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84362">
        <w:t xml:space="preserve"> 3000/</w:t>
      </w:r>
      <w:r w:rsidR="00884362">
        <w:rPr>
          <w:lang w:val="sr-Cyrl-RS"/>
        </w:rPr>
        <w:t>1556</w:t>
      </w:r>
      <w:r w:rsidR="00884362">
        <w:t>/2017 (135</w:t>
      </w:r>
      <w:r w:rsidR="00884362">
        <w:rPr>
          <w:lang w:val="sr-Cyrl-RS"/>
        </w:rPr>
        <w:t>3</w:t>
      </w:r>
      <w:r w:rsidR="002C7CA7">
        <w:t>/2017)</w:t>
      </w:r>
    </w:p>
    <w:p w:rsidR="00210557" w:rsidRPr="008377FF" w:rsidRDefault="00210557" w:rsidP="00210557">
      <w:pPr>
        <w:jc w:val="center"/>
        <w:rPr>
          <w:rFonts w:cs="Arial"/>
        </w:rPr>
      </w:pPr>
    </w:p>
    <w:p w:rsidR="00210557" w:rsidRPr="006A3587" w:rsidRDefault="006A3587" w:rsidP="00210557">
      <w:pPr>
        <w:pStyle w:val="Title"/>
        <w:spacing w:before="0"/>
        <w:rPr>
          <w:rFonts w:cs="Arial"/>
          <w:sz w:val="22"/>
          <w:szCs w:val="22"/>
          <w:lang w:val="sr-Cyrl-RS"/>
        </w:rPr>
      </w:pPr>
      <w:r>
        <w:rPr>
          <w:rFonts w:cs="Arial"/>
          <w:sz w:val="22"/>
          <w:szCs w:val="22"/>
          <w:lang w:val="sr-Cyrl-RS"/>
        </w:rPr>
        <w:t>„</w:t>
      </w:r>
      <w:r w:rsidR="00884362">
        <w:rPr>
          <w:rFonts w:cs="Arial"/>
          <w:lang w:val="ru-RU"/>
        </w:rPr>
        <w:t>Радови на извођењу телекоманде локомотива</w:t>
      </w:r>
      <w:r>
        <w:rPr>
          <w:rFonts w:cs="Arial"/>
          <w:sz w:val="22"/>
          <w:szCs w:val="22"/>
          <w:lang w:val="sr-Cyrl-RS"/>
        </w:rPr>
        <w:t>“</w:t>
      </w:r>
    </w:p>
    <w:p w:rsidR="00210557" w:rsidRDefault="00210557" w:rsidP="00210557">
      <w:pPr>
        <w:pStyle w:val="Title"/>
        <w:spacing w:before="0"/>
        <w:rPr>
          <w:rFonts w:cs="Arial"/>
          <w:color w:val="FF0000"/>
          <w:sz w:val="22"/>
          <w:szCs w:val="22"/>
          <w:lang w:val="sr-Latn-RS"/>
        </w:rPr>
      </w:pPr>
    </w:p>
    <w:p w:rsidR="000505FF" w:rsidRPr="00C93BFD" w:rsidRDefault="000505FF" w:rsidP="000505FF">
      <w:pPr>
        <w:jc w:val="center"/>
        <w:rPr>
          <w:rFonts w:eastAsia="Arial Unicode MS"/>
          <w:lang w:val="ru-RU"/>
        </w:rPr>
      </w:pPr>
      <w:r w:rsidRPr="00C93BFD">
        <w:rPr>
          <w:rFonts w:eastAsia="Arial Unicode MS"/>
          <w:lang w:val="ru-RU"/>
        </w:rPr>
        <w:t>К О М И С И Ј А</w:t>
      </w:r>
    </w:p>
    <w:p w:rsidR="000505FF" w:rsidRPr="00F508D1" w:rsidRDefault="000505FF" w:rsidP="000505FF">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884362">
        <w:rPr>
          <w:rFonts w:eastAsia="Arial Unicode MS"/>
          <w:lang w:val="sr-Cyrl-RS"/>
        </w:rPr>
        <w:t>1556</w:t>
      </w:r>
      <w:r>
        <w:rPr>
          <w:rFonts w:eastAsia="Arial Unicode MS"/>
        </w:rPr>
        <w:t>/201</w:t>
      </w:r>
      <w:r>
        <w:rPr>
          <w:rFonts w:eastAsia="Arial Unicode MS"/>
          <w:lang w:val="sr-Cyrl-RS"/>
        </w:rPr>
        <w:t>7</w:t>
      </w:r>
      <w:r w:rsidRPr="006F4AE9">
        <w:rPr>
          <w:rFonts w:eastAsia="Arial Unicode MS"/>
        </w:rPr>
        <w:t xml:space="preserve"> (</w:t>
      </w:r>
      <w:r w:rsidR="00884362">
        <w:rPr>
          <w:rFonts w:eastAsia="Arial Unicode MS"/>
          <w:lang w:val="sr-Cyrl-RS"/>
        </w:rPr>
        <w:t>1353</w:t>
      </w:r>
      <w:r>
        <w:rPr>
          <w:rFonts w:eastAsia="Arial Unicode MS"/>
        </w:rPr>
        <w:t>/201</w:t>
      </w:r>
      <w:r>
        <w:rPr>
          <w:rFonts w:eastAsia="Arial Unicode MS"/>
          <w:lang w:val="sr-Cyrl-RS"/>
        </w:rPr>
        <w:t>7</w:t>
      </w:r>
      <w:r w:rsidRPr="006F4AE9">
        <w:rPr>
          <w:rFonts w:eastAsia="Arial Unicode MS"/>
        </w:rPr>
        <w:t>)</w:t>
      </w:r>
    </w:p>
    <w:p w:rsidR="000505FF" w:rsidRDefault="000505FF" w:rsidP="000505FF">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B32259">
        <w:rPr>
          <w:rFonts w:cs="Arial"/>
          <w:lang w:val="sr-Latn-RS"/>
        </w:rPr>
        <w:t>426345</w:t>
      </w:r>
      <w:r>
        <w:rPr>
          <w:rFonts w:cs="Arial"/>
          <w:lang w:val="sr-Latn-RS"/>
        </w:rPr>
        <w:t>/</w:t>
      </w:r>
      <w:r w:rsidR="00B32259">
        <w:rPr>
          <w:rFonts w:cs="Arial"/>
          <w:lang w:val="sr-Latn-RS"/>
        </w:rPr>
        <w:t>5</w:t>
      </w:r>
      <w:r>
        <w:rPr>
          <w:rFonts w:cs="Arial"/>
          <w:lang w:val="sr-Latn-RS"/>
        </w:rPr>
        <w:t>-201</w:t>
      </w:r>
      <w:r>
        <w:rPr>
          <w:rFonts w:cs="Arial"/>
          <w:lang w:val="sr-Cyrl-RS"/>
        </w:rPr>
        <w:t>7</w:t>
      </w:r>
      <w:r w:rsidRPr="00EC5BB4">
        <w:rPr>
          <w:rFonts w:eastAsia="Arial Unicode MS" w:cs="Arial"/>
          <w:kern w:val="2"/>
          <w:sz w:val="24"/>
          <w:szCs w:val="24"/>
          <w:lang w:val="ru-RU"/>
        </w:rPr>
        <w:t xml:space="preserve"> од </w:t>
      </w:r>
      <w:r w:rsidR="00E80708">
        <w:rPr>
          <w:rFonts w:eastAsia="Arial Unicode MS" w:cs="Arial"/>
          <w:kern w:val="2"/>
          <w:sz w:val="24"/>
          <w:szCs w:val="24"/>
          <w:lang w:val="sr-Cyrl-RS"/>
        </w:rPr>
        <w:t>16</w:t>
      </w:r>
      <w:r>
        <w:rPr>
          <w:rFonts w:eastAsia="Arial Unicode MS" w:cs="Arial"/>
          <w:kern w:val="2"/>
          <w:sz w:val="24"/>
          <w:szCs w:val="24"/>
          <w:lang w:val="sr-Latn-RS"/>
        </w:rPr>
        <w:t>.</w:t>
      </w:r>
      <w:r w:rsidR="00E80708">
        <w:rPr>
          <w:rFonts w:eastAsia="Arial Unicode MS" w:cs="Arial"/>
          <w:kern w:val="2"/>
          <w:sz w:val="24"/>
          <w:szCs w:val="24"/>
          <w:lang w:val="sr-Latn-RS"/>
        </w:rPr>
        <w:t>1</w:t>
      </w:r>
      <w:r w:rsidR="00E80708">
        <w:rPr>
          <w:rFonts w:eastAsia="Arial Unicode MS" w:cs="Arial"/>
          <w:kern w:val="2"/>
          <w:sz w:val="24"/>
          <w:szCs w:val="24"/>
          <w:lang w:val="sr-Cyrl-RS"/>
        </w:rPr>
        <w:t>0</w:t>
      </w:r>
      <w:bookmarkStart w:id="6" w:name="_GoBack"/>
      <w:bookmarkEnd w:id="6"/>
      <w:r w:rsidRPr="00EC5BB4">
        <w:rPr>
          <w:rFonts w:eastAsia="Arial Unicode MS" w:cs="Arial"/>
          <w:kern w:val="2"/>
          <w:sz w:val="24"/>
          <w:szCs w:val="24"/>
          <w:lang w:val="ru-RU"/>
        </w:rPr>
        <w:t>.201</w:t>
      </w:r>
      <w:r>
        <w:rPr>
          <w:rFonts w:eastAsia="Arial Unicode MS" w:cs="Arial"/>
          <w:kern w:val="2"/>
          <w:sz w:val="24"/>
          <w:szCs w:val="24"/>
          <w:lang w:val="ru-RU"/>
        </w:rPr>
        <w:t>7</w:t>
      </w:r>
      <w:r w:rsidRPr="00EC5BB4">
        <w:rPr>
          <w:rFonts w:eastAsia="Arial Unicode MS" w:cs="Arial"/>
          <w:kern w:val="2"/>
          <w:sz w:val="24"/>
          <w:szCs w:val="24"/>
          <w:lang w:val="ru-RU"/>
        </w:rPr>
        <w:t>. године</w:t>
      </w:r>
    </w:p>
    <w:p w:rsidR="000505FF" w:rsidRPr="00A77A04" w:rsidRDefault="000505FF" w:rsidP="000505FF">
      <w:pPr>
        <w:jc w:val="right"/>
        <w:rPr>
          <w:rFonts w:eastAsia="Arial Unicode MS" w:cs="Arial"/>
          <w:lang w:val="ru-RU"/>
        </w:rPr>
      </w:pPr>
    </w:p>
    <w:p w:rsidR="000505FF" w:rsidRDefault="000505FF" w:rsidP="000505FF">
      <w:pPr>
        <w:pStyle w:val="BodyText"/>
        <w:spacing w:before="0"/>
        <w:rPr>
          <w:rFonts w:cs="Arial"/>
          <w:szCs w:val="24"/>
          <w:lang w:val="sr-Latn-RS"/>
        </w:rPr>
      </w:pPr>
    </w:p>
    <w:p w:rsidR="00232EBE" w:rsidRPr="000505FF" w:rsidRDefault="00232EBE" w:rsidP="00232EBE">
      <w:pPr>
        <w:pStyle w:val="BodyText"/>
        <w:rPr>
          <w:lang w:val="sr-Latn-RS"/>
        </w:rPr>
      </w:pPr>
    </w:p>
    <w:p w:rsidR="00232EBE" w:rsidRDefault="00232EBE" w:rsidP="00232EBE">
      <w:pPr>
        <w:pStyle w:val="BodyText"/>
        <w:rPr>
          <w:lang w:val="sr-Cyrl-RS"/>
        </w:rPr>
      </w:pPr>
    </w:p>
    <w:p w:rsidR="00232EBE" w:rsidRDefault="00232EBE" w:rsidP="00232EBE">
      <w:pPr>
        <w:pStyle w:val="BodyText"/>
        <w:rPr>
          <w:lang w:val="sr-Cyrl-RS"/>
        </w:rPr>
      </w:pPr>
    </w:p>
    <w:p w:rsidR="00232EBE" w:rsidRPr="00232EBE" w:rsidRDefault="00232EBE" w:rsidP="00232EBE">
      <w:pPr>
        <w:pStyle w:val="BodyText"/>
        <w:rPr>
          <w:lang w:val="sr-Cyrl-RS"/>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eastAsia="Arial Unicode MS" w:cs="Arial"/>
          <w:b/>
          <w:kern w:val="2"/>
          <w:lang w:val="sr-Latn-RS"/>
        </w:rPr>
      </w:pPr>
    </w:p>
    <w:p w:rsidR="00B32259" w:rsidRDefault="00B32259" w:rsidP="002F343E">
      <w:pPr>
        <w:rPr>
          <w:rFonts w:eastAsia="Arial Unicode MS" w:cs="Arial"/>
          <w:b/>
          <w:kern w:val="2"/>
          <w:lang w:val="sr-Latn-RS"/>
        </w:rPr>
      </w:pPr>
    </w:p>
    <w:p w:rsidR="00B32259" w:rsidRDefault="00B32259" w:rsidP="002F343E">
      <w:pPr>
        <w:rPr>
          <w:rFonts w:eastAsia="Arial Unicode MS" w:cs="Arial"/>
          <w:b/>
          <w:kern w:val="2"/>
          <w:lang w:val="sr-Latn-RS"/>
        </w:rPr>
      </w:pPr>
    </w:p>
    <w:p w:rsidR="00B32259" w:rsidRDefault="00B32259" w:rsidP="002F343E">
      <w:pPr>
        <w:rPr>
          <w:rFonts w:eastAsia="Arial Unicode MS" w:cs="Arial"/>
          <w:b/>
          <w:kern w:val="2"/>
          <w:lang w:val="sr-Latn-RS"/>
        </w:rPr>
      </w:pPr>
    </w:p>
    <w:p w:rsidR="00B32259" w:rsidRPr="00B32259" w:rsidRDefault="00B32259" w:rsidP="002F343E">
      <w:pPr>
        <w:rPr>
          <w:rFonts w:eastAsia="Arial Unicode MS" w:cs="Arial"/>
          <w:b/>
          <w:kern w:val="2"/>
          <w:lang w:val="sr-Cyrl-RS"/>
        </w:rPr>
      </w:pPr>
    </w:p>
    <w:p w:rsidR="002F343E" w:rsidRPr="008377FF" w:rsidRDefault="002F343E" w:rsidP="002F343E">
      <w:pPr>
        <w:rPr>
          <w:rFonts w:eastAsia="Arial Unicode MS" w:cs="Arial"/>
          <w:b/>
          <w:kern w:val="2"/>
          <w:lang w:val="ru-RU"/>
        </w:rPr>
      </w:pPr>
    </w:p>
    <w:p w:rsidR="000505FF" w:rsidRPr="00EC5BB4" w:rsidRDefault="000505FF" w:rsidP="000505FF">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Pr>
          <w:rFonts w:cs="Arial"/>
          <w:lang w:val="sr-Latn-RS"/>
        </w:rPr>
        <w:t>105.E.03.01.</w:t>
      </w:r>
      <w:r w:rsidR="00B32259">
        <w:rPr>
          <w:rFonts w:cs="Arial"/>
          <w:lang w:val="sr-Cyrl-RS"/>
        </w:rPr>
        <w:t>426345</w:t>
      </w:r>
      <w:r>
        <w:rPr>
          <w:rFonts w:cs="Arial"/>
          <w:lang w:val="sr-Latn-RS"/>
        </w:rPr>
        <w:t>/</w:t>
      </w:r>
      <w:r w:rsidR="00B32259">
        <w:rPr>
          <w:rFonts w:cs="Arial"/>
          <w:lang w:val="sr-Cyrl-RS"/>
        </w:rPr>
        <w:t>5</w:t>
      </w:r>
      <w:r>
        <w:rPr>
          <w:rFonts w:cs="Arial"/>
          <w:lang w:val="sr-Latn-RS"/>
        </w:rPr>
        <w:t>-201</w:t>
      </w:r>
      <w:r>
        <w:rPr>
          <w:rFonts w:cs="Arial"/>
          <w:lang w:val="sr-Cyrl-RS"/>
        </w:rPr>
        <w:t>7</w:t>
      </w:r>
      <w:r w:rsidRPr="00EC5BB4">
        <w:rPr>
          <w:rFonts w:eastAsia="Arial Unicode MS" w:cs="Arial"/>
          <w:kern w:val="2"/>
          <w:sz w:val="24"/>
          <w:szCs w:val="24"/>
          <w:lang w:val="ru-RU"/>
        </w:rPr>
        <w:t xml:space="preserve"> од </w:t>
      </w:r>
      <w:r w:rsidR="00B32259">
        <w:rPr>
          <w:rFonts w:eastAsia="Arial Unicode MS" w:cs="Arial"/>
          <w:kern w:val="2"/>
          <w:sz w:val="24"/>
          <w:szCs w:val="24"/>
          <w:lang w:val="sr-Cyrl-RS"/>
        </w:rPr>
        <w:t>18</w:t>
      </w:r>
      <w:r>
        <w:rPr>
          <w:rFonts w:eastAsia="Arial Unicode MS" w:cs="Arial"/>
          <w:kern w:val="2"/>
          <w:sz w:val="24"/>
          <w:szCs w:val="24"/>
          <w:lang w:val="sr-Latn-RS"/>
        </w:rPr>
        <w:t>.</w:t>
      </w:r>
      <w:r w:rsidR="00B32259">
        <w:rPr>
          <w:rFonts w:eastAsia="Arial Unicode MS" w:cs="Arial"/>
          <w:kern w:val="2"/>
          <w:sz w:val="24"/>
          <w:szCs w:val="24"/>
          <w:lang w:val="sr-Cyrl-RS"/>
        </w:rPr>
        <w:t>12</w:t>
      </w:r>
      <w:r w:rsidRPr="00EC5BB4">
        <w:rPr>
          <w:rFonts w:eastAsia="Arial Unicode MS" w:cs="Arial"/>
          <w:kern w:val="2"/>
          <w:sz w:val="24"/>
          <w:szCs w:val="24"/>
          <w:lang w:val="ru-RU"/>
        </w:rPr>
        <w:t>.201</w:t>
      </w:r>
      <w:r>
        <w:rPr>
          <w:rFonts w:eastAsia="Arial Unicode MS" w:cs="Arial"/>
          <w:kern w:val="2"/>
          <w:sz w:val="24"/>
          <w:szCs w:val="24"/>
          <w:lang w:val="ru-RU"/>
        </w:rPr>
        <w:t>7</w:t>
      </w:r>
      <w:r w:rsidRPr="00EC5BB4">
        <w:rPr>
          <w:rFonts w:eastAsia="Arial Unicode MS" w:cs="Arial"/>
          <w:kern w:val="2"/>
          <w:sz w:val="24"/>
          <w:szCs w:val="24"/>
          <w:lang w:val="ru-RU"/>
        </w:rPr>
        <w:t>. године)</w:t>
      </w:r>
    </w:p>
    <w:p w:rsidR="000505FF" w:rsidRPr="00EC5BB4" w:rsidRDefault="000505FF" w:rsidP="000505FF">
      <w:pPr>
        <w:pStyle w:val="BodyText"/>
        <w:spacing w:before="0"/>
        <w:jc w:val="center"/>
        <w:rPr>
          <w:rFonts w:cs="Arial"/>
          <w:szCs w:val="24"/>
          <w:lang w:val="en-US"/>
        </w:rPr>
      </w:pPr>
    </w:p>
    <w:p w:rsidR="000505FF" w:rsidRPr="00EC5BB4" w:rsidRDefault="000505FF" w:rsidP="000505FF">
      <w:pPr>
        <w:pStyle w:val="BodyText"/>
        <w:spacing w:before="0"/>
        <w:jc w:val="center"/>
        <w:rPr>
          <w:rFonts w:cs="Arial"/>
          <w:szCs w:val="24"/>
          <w:lang w:val="ru-RU"/>
        </w:rPr>
      </w:pPr>
    </w:p>
    <w:p w:rsidR="000505FF" w:rsidRPr="00EC5BB4" w:rsidRDefault="000505FF" w:rsidP="000505FF">
      <w:pPr>
        <w:spacing w:before="0"/>
        <w:jc w:val="center"/>
        <w:rPr>
          <w:rFonts w:cs="Arial"/>
          <w:sz w:val="24"/>
          <w:szCs w:val="24"/>
          <w:lang w:val="ru-RU"/>
        </w:rPr>
      </w:pPr>
      <w:r>
        <w:rPr>
          <w:rFonts w:cs="Arial"/>
          <w:sz w:val="24"/>
          <w:szCs w:val="24"/>
          <w:lang w:val="ru-RU"/>
        </w:rPr>
        <w:t>Обреновац</w:t>
      </w:r>
      <w:r w:rsidRPr="00EC5BB4">
        <w:rPr>
          <w:rFonts w:cs="Arial"/>
          <w:sz w:val="24"/>
          <w:szCs w:val="24"/>
          <w:lang w:val="ru-RU"/>
        </w:rPr>
        <w:t>,</w:t>
      </w:r>
      <w:r>
        <w:rPr>
          <w:rFonts w:cs="Arial"/>
          <w:sz w:val="24"/>
          <w:szCs w:val="24"/>
          <w:lang w:val="ru-RU"/>
        </w:rPr>
        <w:t xml:space="preserve"> </w:t>
      </w:r>
      <w:r w:rsidR="00B32259">
        <w:rPr>
          <w:rFonts w:cs="Arial"/>
          <w:sz w:val="24"/>
          <w:szCs w:val="24"/>
          <w:lang w:val="sr-Cyrl-RS"/>
        </w:rPr>
        <w:t>Децембар</w:t>
      </w:r>
      <w:r w:rsidRPr="00EC5BB4">
        <w:rPr>
          <w:rFonts w:cs="Arial"/>
          <w:i/>
          <w:color w:val="00B0F0"/>
          <w:sz w:val="24"/>
          <w:szCs w:val="24"/>
        </w:rPr>
        <w:t xml:space="preserve"> </w:t>
      </w:r>
      <w:r w:rsidRPr="00EC5BB4">
        <w:rPr>
          <w:rFonts w:cs="Arial"/>
          <w:sz w:val="24"/>
          <w:szCs w:val="24"/>
          <w:lang w:val="ru-RU"/>
        </w:rPr>
        <w:t>201</w:t>
      </w:r>
      <w:r>
        <w:rPr>
          <w:rFonts w:cs="Arial"/>
          <w:sz w:val="24"/>
          <w:szCs w:val="24"/>
          <w:lang w:val="ru-RU"/>
        </w:rPr>
        <w:t>7</w:t>
      </w:r>
      <w:r w:rsidRPr="00EC5BB4">
        <w:rPr>
          <w:rFonts w:cs="Arial"/>
          <w:sz w:val="24"/>
          <w:szCs w:val="24"/>
          <w:lang w:val="ru-RU"/>
        </w:rPr>
        <w:t>. године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32259">
        <w:rPr>
          <w:rFonts w:eastAsia="Calibri" w:cs="Arial"/>
          <w:lang w:val="sr-Latn-RS"/>
        </w:rPr>
        <w:t>105-E.03.01-</w:t>
      </w:r>
      <w:r w:rsidR="00B32259">
        <w:rPr>
          <w:rFonts w:eastAsia="Calibri" w:cs="Arial"/>
          <w:lang w:val="sr-Cyrl-RS"/>
        </w:rPr>
        <w:t>4426345</w:t>
      </w:r>
      <w:r w:rsidR="00B32259">
        <w:rPr>
          <w:rFonts w:eastAsia="Calibri" w:cs="Arial"/>
          <w:lang w:val="sr-Latn-RS"/>
        </w:rPr>
        <w:t>/</w:t>
      </w:r>
      <w:r w:rsidR="00B32259">
        <w:rPr>
          <w:rFonts w:eastAsia="Calibri" w:cs="Arial"/>
          <w:lang w:val="sr-Cyrl-RS"/>
        </w:rPr>
        <w:t>2</w:t>
      </w:r>
      <w:r w:rsidR="00232EBE" w:rsidRPr="00232EBE">
        <w:rPr>
          <w:rFonts w:eastAsia="Calibri" w:cs="Arial"/>
          <w:lang w:val="sr-Latn-RS"/>
        </w:rPr>
        <w:t>-2017</w:t>
      </w:r>
      <w:r w:rsidR="006A35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B32259">
        <w:rPr>
          <w:rFonts w:eastAsia="Arial Unicode MS" w:cs="Arial"/>
          <w:color w:val="000000"/>
          <w:kern w:val="2"/>
          <w:lang w:val="ru-RU"/>
        </w:rPr>
        <w:t xml:space="preserve"> 16</w:t>
      </w:r>
      <w:r w:rsidR="000505FF">
        <w:rPr>
          <w:rFonts w:eastAsia="Arial Unicode MS" w:cs="Arial"/>
          <w:color w:val="000000"/>
          <w:kern w:val="2"/>
          <w:lang w:val="ru-RU"/>
        </w:rPr>
        <w:t>.</w:t>
      </w:r>
      <w:r w:rsidR="00B32259">
        <w:rPr>
          <w:rFonts w:eastAsia="Arial Unicode MS" w:cs="Arial"/>
          <w:color w:val="000000"/>
          <w:kern w:val="2"/>
          <w:lang w:val="sr-Cyrl-RS"/>
        </w:rPr>
        <w:t>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A3587">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232EBE">
        <w:rPr>
          <w:rFonts w:eastAsia="Arial Unicode MS" w:cs="Arial"/>
          <w:color w:val="000000"/>
          <w:kern w:val="2"/>
          <w:lang w:val="ru-RU"/>
        </w:rPr>
        <w:t xml:space="preserve"> </w:t>
      </w:r>
      <w:r w:rsidR="00232EBE" w:rsidRPr="00232EBE">
        <w:rPr>
          <w:rFonts w:eastAsia="Calibri" w:cs="Arial"/>
          <w:lang w:val="sr-Latn-RS"/>
        </w:rPr>
        <w:t>1</w:t>
      </w:r>
      <w:r w:rsidR="00B32259">
        <w:rPr>
          <w:rFonts w:eastAsia="Calibri" w:cs="Arial"/>
          <w:lang w:val="sr-Latn-RS"/>
        </w:rPr>
        <w:t>05-E.03.01-</w:t>
      </w:r>
      <w:r w:rsidR="00B32259">
        <w:rPr>
          <w:rFonts w:eastAsia="Calibri" w:cs="Arial"/>
          <w:lang w:val="sr-Cyrl-RS"/>
        </w:rPr>
        <w:t>426345</w:t>
      </w:r>
      <w:r w:rsidR="00232EBE">
        <w:rPr>
          <w:rFonts w:eastAsia="Calibri" w:cs="Arial"/>
          <w:lang w:val="sr-Latn-RS"/>
        </w:rPr>
        <w:t>/</w:t>
      </w:r>
      <w:r w:rsidR="00B32259">
        <w:rPr>
          <w:rFonts w:eastAsia="Calibri" w:cs="Arial"/>
          <w:lang w:val="sr-Cyrl-RS"/>
        </w:rPr>
        <w:t>3</w:t>
      </w:r>
      <w:r w:rsidR="00232EBE" w:rsidRPr="00232EBE">
        <w:rPr>
          <w:rFonts w:eastAsia="Calibri" w:cs="Arial"/>
          <w:lang w:val="sr-Latn-RS"/>
        </w:rPr>
        <w:t>-2017</w:t>
      </w:r>
      <w:r w:rsidR="006A35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B32259">
        <w:rPr>
          <w:rFonts w:eastAsia="Arial Unicode MS" w:cs="Arial"/>
          <w:color w:val="000000"/>
          <w:kern w:val="2"/>
          <w:lang w:val="sr-Cyrl-RS"/>
        </w:rPr>
        <w:t>16</w:t>
      </w:r>
      <w:r w:rsidR="000505FF">
        <w:rPr>
          <w:rFonts w:eastAsia="Arial Unicode MS" w:cs="Arial"/>
          <w:color w:val="000000"/>
          <w:kern w:val="2"/>
          <w:lang w:val="ru-RU"/>
        </w:rPr>
        <w:t>.</w:t>
      </w:r>
      <w:r w:rsidR="00B32259">
        <w:rPr>
          <w:rFonts w:eastAsia="Arial Unicode MS" w:cs="Arial"/>
          <w:color w:val="000000"/>
          <w:kern w:val="2"/>
          <w:lang w:val="sr-Cyrl-RS"/>
        </w:rPr>
        <w:t>10</w:t>
      </w:r>
      <w:r w:rsidR="00005800" w:rsidRPr="008377FF">
        <w:rPr>
          <w:rFonts w:eastAsia="Arial Unicode MS" w:cs="Arial"/>
          <w:color w:val="000000"/>
          <w:kern w:val="2"/>
          <w:lang w:val="ru-RU"/>
        </w:rPr>
        <w:t>.201</w:t>
      </w:r>
      <w:r w:rsidR="006A3587">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35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A3587">
        <w:rPr>
          <w:b/>
          <w:lang w:val="sr-Cyrl-RS"/>
        </w:rPr>
        <w:t xml:space="preserve"> </w:t>
      </w:r>
      <w:r w:rsidR="00884362">
        <w:rPr>
          <w:b/>
        </w:rPr>
        <w:t>3000/1</w:t>
      </w:r>
      <w:r w:rsidR="00884362">
        <w:rPr>
          <w:b/>
          <w:lang w:val="sr-Cyrl-RS"/>
        </w:rPr>
        <w:t>556</w:t>
      </w:r>
      <w:r w:rsidR="00884362">
        <w:rPr>
          <w:b/>
        </w:rPr>
        <w:t>/2017 (135</w:t>
      </w:r>
      <w:r w:rsidR="00884362">
        <w:rPr>
          <w:b/>
          <w:lang w:val="sr-Cyrl-RS"/>
        </w:rPr>
        <w:t>3</w:t>
      </w:r>
      <w:r w:rsidR="006A3587" w:rsidRPr="006A3587">
        <w:rPr>
          <w:b/>
        </w:rPr>
        <w:t>/2017)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A75E7C" w:rsidRDefault="00A75E7C" w:rsidP="004C3B38">
            <w:pPr>
              <w:tabs>
                <w:tab w:val="left" w:pos="360"/>
                <w:tab w:val="left" w:pos="567"/>
                <w:tab w:val="right" w:leader="dot" w:pos="9639"/>
              </w:tabs>
              <w:jc w:val="center"/>
              <w:rPr>
                <w:lang w:val="sr-Cyrl-RS"/>
              </w:rPr>
            </w:pPr>
            <w:r w:rsidRPr="00A75E7C">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A75E7C" w:rsidRDefault="00A741AA" w:rsidP="004C3B38">
            <w:pPr>
              <w:tabs>
                <w:tab w:val="left" w:pos="360"/>
                <w:tab w:val="left" w:pos="567"/>
                <w:tab w:val="right" w:leader="dot" w:pos="9639"/>
              </w:tabs>
              <w:jc w:val="center"/>
              <w:rPr>
                <w:lang w:val="sr-Latn-RS"/>
              </w:rPr>
            </w:pPr>
            <w:r w:rsidRPr="00A75E7C">
              <w:rPr>
                <w:lang w:val="sr-Latn-RS"/>
              </w:rPr>
              <w:t>12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A75E7C" w:rsidRDefault="00A741AA" w:rsidP="004C3B38">
            <w:pPr>
              <w:tabs>
                <w:tab w:val="left" w:pos="360"/>
                <w:tab w:val="left" w:pos="567"/>
                <w:tab w:val="right" w:leader="dot" w:pos="9639"/>
              </w:tabs>
              <w:jc w:val="center"/>
              <w:rPr>
                <w:lang w:val="sr-Latn-RS"/>
              </w:rPr>
            </w:pPr>
            <w:r w:rsidRPr="00A75E7C">
              <w:rPr>
                <w:lang w:val="sr-Latn-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B4352">
            <w:pPr>
              <w:tabs>
                <w:tab w:val="left" w:pos="360"/>
                <w:tab w:val="left" w:pos="567"/>
                <w:tab w:val="right" w:leader="dot" w:pos="9639"/>
              </w:tabs>
              <w:rPr>
                <w:rFonts w:cs="Arial"/>
              </w:rPr>
            </w:pPr>
            <w:r w:rsidRPr="008377FF">
              <w:rPr>
                <w:rFonts w:cs="Arial"/>
              </w:rPr>
              <w:t xml:space="preserve">Обрасци ( 1 - </w:t>
            </w:r>
            <w:r w:rsidR="004B4352">
              <w:rPr>
                <w:rFonts w:cs="Arial"/>
                <w:lang w:val="sr-Cyrl-RS"/>
              </w:rPr>
              <w:t>7</w:t>
            </w:r>
            <w:r w:rsidRPr="008377FF">
              <w:rPr>
                <w:rFonts w:cs="Arial"/>
              </w:rPr>
              <w:t>)</w:t>
            </w:r>
          </w:p>
        </w:tc>
        <w:tc>
          <w:tcPr>
            <w:tcW w:w="810" w:type="dxa"/>
          </w:tcPr>
          <w:p w:rsidR="00C62AA7" w:rsidRPr="00A75E7C" w:rsidRDefault="00A741AA" w:rsidP="004C3B38">
            <w:pPr>
              <w:tabs>
                <w:tab w:val="left" w:pos="360"/>
                <w:tab w:val="left" w:pos="567"/>
                <w:tab w:val="right" w:leader="dot" w:pos="9639"/>
              </w:tabs>
              <w:jc w:val="center"/>
              <w:rPr>
                <w:lang w:val="sr-Latn-RS"/>
              </w:rPr>
            </w:pPr>
            <w:r w:rsidRPr="00A75E7C">
              <w:rPr>
                <w:lang w:val="sr-Latn-RS"/>
              </w:rPr>
              <w:t>31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A75E7C" w:rsidRDefault="00A741AA" w:rsidP="004C3B38">
            <w:pPr>
              <w:tabs>
                <w:tab w:val="left" w:pos="360"/>
                <w:tab w:val="left" w:pos="567"/>
                <w:tab w:val="right" w:leader="dot" w:pos="9639"/>
              </w:tabs>
              <w:jc w:val="center"/>
              <w:rPr>
                <w:lang w:val="sr-Latn-RS"/>
              </w:rPr>
            </w:pPr>
            <w:r w:rsidRPr="00A75E7C">
              <w:rPr>
                <w:lang w:val="sr-Latn-RS"/>
              </w:rPr>
              <w:t>47</w:t>
            </w:r>
          </w:p>
        </w:tc>
      </w:tr>
    </w:tbl>
    <w:p w:rsidR="009D3699" w:rsidRPr="008377FF" w:rsidRDefault="009D3699" w:rsidP="000C50A0">
      <w:pPr>
        <w:pStyle w:val="BodyText"/>
        <w:spacing w:before="0"/>
        <w:rPr>
          <w:rFonts w:cs="Arial"/>
          <w:b/>
          <w:spacing w:val="80"/>
          <w:sz w:val="22"/>
          <w:szCs w:val="22"/>
          <w:highlight w:val="yellow"/>
        </w:rPr>
      </w:pPr>
    </w:p>
    <w:p w:rsidR="00F5264D" w:rsidRPr="00A75E7C"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документације: </w:t>
      </w:r>
      <w:r w:rsidR="00A75E7C">
        <w:rPr>
          <w:rFonts w:cs="Arial"/>
          <w:bCs/>
          <w:noProof/>
          <w:lang w:val="sr-Cyrl-RS"/>
        </w:rPr>
        <w:t>69</w:t>
      </w:r>
    </w:p>
    <w:p w:rsidR="001853E1" w:rsidRPr="008377FF" w:rsidRDefault="001853E1" w:rsidP="000C50A0">
      <w:pPr>
        <w:pStyle w:val="BodyText"/>
        <w:spacing w:before="0"/>
        <w:rPr>
          <w:rFonts w:cs="Arial"/>
          <w:sz w:val="22"/>
          <w:szCs w:val="22"/>
        </w:rPr>
      </w:pPr>
    </w:p>
    <w:p w:rsidR="00FA0E61" w:rsidRPr="008377FF" w:rsidRDefault="00473AD5" w:rsidP="00A203ED">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545E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A3587" w:rsidRDefault="004276AD" w:rsidP="006A3587">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A3587" w:rsidRPr="006A3587">
              <w:rPr>
                <w:rFonts w:cs="Arial"/>
                <w:b w:val="0"/>
              </w:rPr>
              <w:t>„</w:t>
            </w:r>
            <w:r w:rsidR="00884362">
              <w:rPr>
                <w:rFonts w:cs="Arial"/>
                <w:lang w:val="ru-RU"/>
              </w:rPr>
              <w:t>Радови на извођењу телекоманде локомотива</w:t>
            </w:r>
            <w:r w:rsidR="006A3587" w:rsidRPr="006A3587">
              <w:rPr>
                <w:rFonts w:cs="Arial"/>
                <w:b w:val="0"/>
              </w:rPr>
              <w:t>“</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A3587" w:rsidRDefault="002E12CC" w:rsidP="006A3587">
            <w:pPr>
              <w:pStyle w:val="ListParagraph"/>
              <w:widowControl w:val="0"/>
              <w:ind w:left="0"/>
              <w:jc w:val="center"/>
              <w:rPr>
                <w:rFonts w:ascii="Arial" w:hAnsi="Arial" w:cs="Arial"/>
                <w:lang w:val="sr-Cyrl-RS"/>
              </w:rPr>
            </w:pPr>
            <w:r w:rsidRPr="006A3587">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A3587" w:rsidRDefault="000505FF" w:rsidP="008377FF">
            <w:pPr>
              <w:jc w:val="center"/>
              <w:rPr>
                <w:rFonts w:cs="Arial"/>
                <w:color w:val="00B0F0"/>
                <w:lang w:val="sr-Cyrl-RS"/>
              </w:rPr>
            </w:pPr>
            <w:r>
              <w:rPr>
                <w:rFonts w:cs="Arial"/>
                <w:lang w:val="sr-Cyrl-RS"/>
              </w:rPr>
              <w:t>Срђан Јанковић</w:t>
            </w:r>
          </w:p>
          <w:p w:rsidR="004276AD" w:rsidRPr="006A3587" w:rsidRDefault="008377FF" w:rsidP="006A3587">
            <w:pPr>
              <w:jc w:val="center"/>
              <w:rPr>
                <w:rFonts w:cs="Arial"/>
                <w:lang w:val="sr-Cyrl-RS"/>
              </w:rPr>
            </w:pPr>
            <w:r w:rsidRPr="008377FF">
              <w:rPr>
                <w:rFonts w:cs="Arial"/>
              </w:rPr>
              <w:t xml:space="preserve">e-mail: </w:t>
            </w:r>
            <w:hyperlink r:id="rId167" w:history="1">
              <w:r w:rsidR="000505FF" w:rsidRPr="00412A3E">
                <w:rPr>
                  <w:rStyle w:val="Hyperlink"/>
                  <w:rFonts w:cs="Arial"/>
                </w:rPr>
                <w:t>srdjan.jankovic@</w:t>
              </w:r>
            </w:hyperlink>
            <w:r w:rsidR="006A3587" w:rsidRPr="008377FF">
              <w:rPr>
                <w:rStyle w:val="Hyperlink"/>
                <w:rFonts w:cs="Arial"/>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203ED">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A3587" w:rsidRPr="006A3587">
        <w:rPr>
          <w:rFonts w:cs="Arial"/>
        </w:rPr>
        <w:t>„</w:t>
      </w:r>
      <w:r w:rsidR="000505FF" w:rsidRPr="000505FF">
        <w:rPr>
          <w:rFonts w:cs="Arial"/>
          <w:lang w:val="ru-RU"/>
        </w:rPr>
        <w:t xml:space="preserve"> </w:t>
      </w:r>
      <w:r w:rsidR="00884362">
        <w:rPr>
          <w:rFonts w:cs="Arial"/>
          <w:lang w:val="ru-RU"/>
        </w:rPr>
        <w:t>Радови на извођењу телекоманде локомотива</w:t>
      </w:r>
      <w:r w:rsidR="00884362" w:rsidRPr="006A3587">
        <w:rPr>
          <w:rFonts w:cs="Arial"/>
        </w:rPr>
        <w:t xml:space="preserve"> </w:t>
      </w:r>
      <w:r w:rsidR="006A3587" w:rsidRPr="006A3587">
        <w:rPr>
          <w:rFonts w:cs="Arial"/>
        </w:rPr>
        <w:t>“</w:t>
      </w:r>
    </w:p>
    <w:p w:rsidR="002E12CC" w:rsidRPr="006A3587" w:rsidRDefault="002E12CC" w:rsidP="0032186E">
      <w:pPr>
        <w:spacing w:before="0"/>
        <w:rPr>
          <w:rFonts w:cs="Arial"/>
          <w:lang w:val="sr-Cyrl-RS" w:eastAsia="zh-CN"/>
        </w:rPr>
      </w:pPr>
      <w:r w:rsidRPr="008377FF">
        <w:rPr>
          <w:rFonts w:cs="Arial"/>
          <w:lang w:eastAsia="zh-CN"/>
        </w:rPr>
        <w:t>Назив из општег речника набавке:</w:t>
      </w:r>
      <w:r w:rsidR="006A3587">
        <w:rPr>
          <w:rFonts w:cs="Arial"/>
          <w:lang w:val="sr-Cyrl-RS" w:eastAsia="zh-CN"/>
        </w:rPr>
        <w:t xml:space="preserve"> Грађевински радови</w:t>
      </w:r>
    </w:p>
    <w:p w:rsidR="002E12CC" w:rsidRPr="006A3587"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884362">
        <w:rPr>
          <w:rFonts w:cs="Arial"/>
          <w:lang w:val="ru-RU"/>
        </w:rPr>
        <w:t>38821000- Уређаји за даљинско радио управљање.</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A3587" w:rsidRDefault="006A3587">
      <w:pPr>
        <w:spacing w:before="0"/>
        <w:jc w:val="left"/>
        <w:rPr>
          <w:rFonts w:cs="Arial"/>
          <w:b/>
          <w:lang w:val="sr-Cyrl-CS" w:eastAsia="ar-SA"/>
        </w:rPr>
      </w:pPr>
      <w:r>
        <w:rPr>
          <w:rFonts w:cs="Arial"/>
        </w:rPr>
        <w:br w:type="page"/>
      </w:r>
    </w:p>
    <w:p w:rsidR="00831ED8" w:rsidRPr="006A3587" w:rsidRDefault="00DB369C" w:rsidP="00A203ED">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bookmarkEnd w:id="17"/>
    </w:p>
    <w:p w:rsidR="00A741AA" w:rsidRPr="00A741AA" w:rsidRDefault="00DB369C" w:rsidP="00A741AA">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r w:rsidR="00A741AA">
        <w:rPr>
          <w:rFonts w:cs="Arial"/>
          <w:lang w:val="sr-Latn-RS"/>
        </w:rPr>
        <w:t>-</w:t>
      </w:r>
      <w:r w:rsidR="00A741AA" w:rsidRPr="00A741AA">
        <w:rPr>
          <w:bCs/>
          <w:szCs w:val="20"/>
          <w:lang w:val="sr-Cyrl-RS"/>
        </w:rPr>
        <w:t xml:space="preserve"> Предмер радова за извођење телекоманде локомотива на ЖТ ТЕНТ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19"/>
        <w:gridCol w:w="850"/>
        <w:gridCol w:w="5954"/>
      </w:tblGrid>
      <w:tr w:rsidR="00EB4A03" w:rsidRPr="00A741AA" w:rsidTr="001D6004">
        <w:trPr>
          <w:cantSplit/>
          <w:tblHeader/>
        </w:trPr>
        <w:tc>
          <w:tcPr>
            <w:tcW w:w="851" w:type="dxa"/>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sr-Cyrl-RS"/>
              </w:rPr>
            </w:pPr>
            <w:r w:rsidRPr="00A741AA">
              <w:rPr>
                <w:rFonts w:cs="Arial"/>
                <w:b/>
                <w:sz w:val="20"/>
                <w:szCs w:val="20"/>
                <w:lang w:val="en-AU"/>
              </w:rPr>
              <w:t>Пoз</w:t>
            </w:r>
          </w:p>
        </w:tc>
        <w:tc>
          <w:tcPr>
            <w:tcW w:w="3119" w:type="dxa"/>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en-AU"/>
              </w:rPr>
            </w:pPr>
            <w:r w:rsidRPr="00A741AA">
              <w:rPr>
                <w:rFonts w:cs="Arial"/>
                <w:b/>
                <w:sz w:val="20"/>
                <w:szCs w:val="20"/>
                <w:lang w:val="en-AU"/>
              </w:rPr>
              <w:t>OПИС OПРEME</w:t>
            </w:r>
          </w:p>
        </w:tc>
        <w:tc>
          <w:tcPr>
            <w:tcW w:w="850" w:type="dxa"/>
            <w:tcBorders>
              <w:bottom w:val="single" w:sz="4" w:space="0" w:color="auto"/>
            </w:tcBorders>
            <w:shd w:val="clear" w:color="auto" w:fill="CCCCCC"/>
            <w:vAlign w:val="center"/>
          </w:tcPr>
          <w:p w:rsidR="00EB4A03" w:rsidRPr="00A741AA" w:rsidRDefault="00EB4A03" w:rsidP="00A741AA">
            <w:pPr>
              <w:spacing w:before="0"/>
              <w:jc w:val="center"/>
              <w:rPr>
                <w:rFonts w:cs="Arial"/>
                <w:b/>
                <w:sz w:val="20"/>
                <w:szCs w:val="20"/>
                <w:lang w:val="sr-Cyrl-RS"/>
              </w:rPr>
            </w:pPr>
            <w:r w:rsidRPr="00A741AA">
              <w:rPr>
                <w:rFonts w:cs="Arial"/>
                <w:b/>
                <w:sz w:val="20"/>
                <w:szCs w:val="20"/>
                <w:lang w:val="en-AU"/>
              </w:rPr>
              <w:t>Jeд</w:t>
            </w:r>
            <w:r w:rsidRPr="00A741AA">
              <w:rPr>
                <w:rFonts w:cs="Arial"/>
                <w:b/>
                <w:sz w:val="20"/>
                <w:szCs w:val="20"/>
                <w:lang w:val="sr-Cyrl-RS"/>
              </w:rPr>
              <w:t>.</w:t>
            </w:r>
            <w:r w:rsidRPr="00A741AA">
              <w:rPr>
                <w:rFonts w:cs="Arial"/>
                <w:b/>
                <w:sz w:val="20"/>
                <w:szCs w:val="20"/>
                <w:lang w:val="en-AU"/>
              </w:rPr>
              <w:br/>
              <w:t>мeр</w:t>
            </w:r>
            <w:r w:rsidRPr="00A741AA">
              <w:rPr>
                <w:rFonts w:cs="Arial"/>
                <w:b/>
                <w:sz w:val="20"/>
                <w:szCs w:val="20"/>
                <w:lang w:val="sr-Cyrl-RS"/>
              </w:rPr>
              <w:t>е</w:t>
            </w:r>
          </w:p>
        </w:tc>
        <w:tc>
          <w:tcPr>
            <w:tcW w:w="5954" w:type="dxa"/>
            <w:tcBorders>
              <w:bottom w:val="single" w:sz="4" w:space="0" w:color="auto"/>
            </w:tcBorders>
            <w:shd w:val="clear" w:color="auto" w:fill="CCCCCC"/>
            <w:vAlign w:val="center"/>
          </w:tcPr>
          <w:p w:rsidR="00EB4A03" w:rsidRPr="00A741AA" w:rsidRDefault="00EB4A03" w:rsidP="00A741AA">
            <w:pPr>
              <w:tabs>
                <w:tab w:val="left" w:pos="1191"/>
              </w:tabs>
              <w:spacing w:before="0"/>
              <w:jc w:val="center"/>
              <w:rPr>
                <w:rFonts w:cs="Arial"/>
                <w:sz w:val="20"/>
                <w:szCs w:val="20"/>
                <w:lang w:val="en-AU"/>
              </w:rPr>
            </w:pPr>
            <w:r w:rsidRPr="00A741AA">
              <w:rPr>
                <w:rFonts w:cs="Arial"/>
                <w:b/>
                <w:sz w:val="20"/>
                <w:szCs w:val="20"/>
                <w:lang w:val="en-AU"/>
              </w:rPr>
              <w:t>Укупнa</w:t>
            </w:r>
            <w:r w:rsidRPr="00A741AA">
              <w:rPr>
                <w:rFonts w:cs="Arial"/>
                <w:b/>
                <w:sz w:val="20"/>
                <w:szCs w:val="20"/>
                <w:lang w:val="en-AU"/>
              </w:rPr>
              <w:br/>
              <w:t>кoличинa</w:t>
            </w:r>
          </w:p>
        </w:tc>
      </w:tr>
      <w:tr w:rsidR="00EB4A03" w:rsidRPr="00A741AA" w:rsidTr="001D6004">
        <w:trPr>
          <w:cantSplit/>
        </w:trPr>
        <w:tc>
          <w:tcPr>
            <w:tcW w:w="851" w:type="dxa"/>
            <w:tcBorders>
              <w:top w:val="single" w:sz="4" w:space="0" w:color="auto"/>
              <w:bottom w:val="single" w:sz="4" w:space="0" w:color="auto"/>
            </w:tcBorders>
            <w:shd w:val="pct12" w:color="auto" w:fill="auto"/>
            <w:vAlign w:val="center"/>
          </w:tcPr>
          <w:p w:rsidR="00EB4A03" w:rsidRPr="00A741AA" w:rsidRDefault="00EB4A03" w:rsidP="00A741AA">
            <w:pPr>
              <w:spacing w:before="0"/>
              <w:jc w:val="left"/>
              <w:rPr>
                <w:rFonts w:cs="Arial"/>
                <w:b/>
                <w:sz w:val="20"/>
                <w:szCs w:val="20"/>
                <w:lang w:val="en-AU"/>
              </w:rPr>
            </w:pPr>
            <w:r w:rsidRPr="00A741AA">
              <w:rPr>
                <w:rFonts w:cs="Arial"/>
                <w:b/>
                <w:sz w:val="20"/>
                <w:szCs w:val="20"/>
                <w:lang w:val="en-AU"/>
              </w:rPr>
              <w:t>1.</w:t>
            </w:r>
          </w:p>
        </w:tc>
        <w:tc>
          <w:tcPr>
            <w:tcW w:w="9923" w:type="dxa"/>
            <w:gridSpan w:val="3"/>
            <w:tcBorders>
              <w:top w:val="single" w:sz="4" w:space="0" w:color="auto"/>
              <w:bottom w:val="single" w:sz="4" w:space="0" w:color="auto"/>
            </w:tcBorders>
            <w:shd w:val="pct12" w:color="auto" w:fill="auto"/>
            <w:vAlign w:val="center"/>
          </w:tcPr>
          <w:p w:rsidR="00EB4A03" w:rsidRPr="00A741AA" w:rsidRDefault="00EB4A03" w:rsidP="00EB4A03">
            <w:pPr>
              <w:spacing w:before="0"/>
              <w:jc w:val="left"/>
              <w:rPr>
                <w:rFonts w:cs="Arial"/>
                <w:b/>
                <w:sz w:val="20"/>
                <w:szCs w:val="20"/>
                <w:lang w:val="en-AU"/>
              </w:rPr>
            </w:pPr>
            <w:r w:rsidRPr="00A741AA">
              <w:rPr>
                <w:rFonts w:cs="Arial"/>
                <w:b/>
                <w:sz w:val="20"/>
                <w:szCs w:val="20"/>
                <w:lang w:val="en-AU"/>
              </w:rPr>
              <w:t>УРEЂAJИ И OПРEMA</w:t>
            </w:r>
          </w:p>
        </w:tc>
      </w:tr>
      <w:tr w:rsidR="00EB4A03" w:rsidRPr="00A741AA" w:rsidTr="001D6004">
        <w:trPr>
          <w:cantSplit/>
        </w:trPr>
        <w:tc>
          <w:tcPr>
            <w:tcW w:w="851" w:type="dxa"/>
            <w:tcBorders>
              <w:top w:val="single" w:sz="4" w:space="0" w:color="auto"/>
              <w:bottom w:val="single" w:sz="4" w:space="0" w:color="auto"/>
            </w:tcBorders>
            <w:shd w:val="pct12" w:color="auto" w:fill="auto"/>
            <w:vAlign w:val="center"/>
          </w:tcPr>
          <w:p w:rsidR="00EB4A03" w:rsidRPr="00A741AA" w:rsidRDefault="00EB4A03" w:rsidP="00A741AA">
            <w:pPr>
              <w:spacing w:before="0"/>
              <w:jc w:val="left"/>
              <w:rPr>
                <w:rFonts w:cs="Arial"/>
                <w:b/>
                <w:sz w:val="20"/>
                <w:szCs w:val="20"/>
                <w:lang w:val="en-AU"/>
              </w:rPr>
            </w:pPr>
            <w:r w:rsidRPr="00A741AA">
              <w:rPr>
                <w:rFonts w:cs="Arial"/>
                <w:b/>
                <w:sz w:val="20"/>
                <w:szCs w:val="20"/>
                <w:lang w:val="en-AU"/>
              </w:rPr>
              <w:t>1.1</w:t>
            </w:r>
          </w:p>
        </w:tc>
        <w:tc>
          <w:tcPr>
            <w:tcW w:w="9923" w:type="dxa"/>
            <w:gridSpan w:val="3"/>
            <w:tcBorders>
              <w:top w:val="single" w:sz="4" w:space="0" w:color="auto"/>
              <w:bottom w:val="single" w:sz="4" w:space="0" w:color="auto"/>
            </w:tcBorders>
            <w:shd w:val="pct12" w:color="auto" w:fill="auto"/>
            <w:vAlign w:val="center"/>
          </w:tcPr>
          <w:p w:rsidR="00EB4A03" w:rsidRPr="00A741AA" w:rsidRDefault="00EB4A03" w:rsidP="00EB4A03">
            <w:pPr>
              <w:spacing w:before="0"/>
              <w:jc w:val="left"/>
              <w:rPr>
                <w:rFonts w:cs="Arial"/>
                <w:b/>
                <w:sz w:val="20"/>
                <w:szCs w:val="20"/>
                <w:lang w:val="en-AU"/>
              </w:rPr>
            </w:pPr>
            <w:r w:rsidRPr="00A741AA">
              <w:rPr>
                <w:rFonts w:cs="Arial"/>
                <w:b/>
                <w:sz w:val="20"/>
                <w:szCs w:val="20"/>
                <w:lang w:val="en-AU"/>
              </w:rPr>
              <w:t>Систeм тeлeкoмaндe нa жeлeзничкoм трaнспoрту TEНT</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en-AU"/>
              </w:rPr>
            </w:pPr>
            <w:r w:rsidRPr="00A741AA">
              <w:rPr>
                <w:sz w:val="20"/>
                <w:szCs w:val="20"/>
                <w:lang w:val="en-AU"/>
              </w:rPr>
              <w:t>Moбилни урeђaj</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EB4A03">
            <w:pPr>
              <w:spacing w:before="0"/>
              <w:jc w:val="center"/>
              <w:rPr>
                <w:rFonts w:cs="Arial"/>
                <w:color w:val="000000"/>
                <w:sz w:val="20"/>
                <w:szCs w:val="20"/>
                <w:lang w:val="en-AU"/>
              </w:rPr>
            </w:pPr>
            <w:r w:rsidRPr="00A741AA">
              <w:rPr>
                <w:sz w:val="20"/>
                <w:szCs w:val="20"/>
                <w:lang w:val="en-AU"/>
              </w:rPr>
              <w:t>1</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sr-Latn-CS"/>
              </w:rPr>
            </w:pPr>
            <w:r w:rsidRPr="00A741AA">
              <w:rPr>
                <w:sz w:val="20"/>
                <w:szCs w:val="20"/>
                <w:lang w:val="en-AU"/>
              </w:rPr>
              <w:t>Кoнтрoлни пaнeл</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EB4A03">
            <w:pPr>
              <w:spacing w:before="0"/>
              <w:jc w:val="center"/>
              <w:rPr>
                <w:sz w:val="20"/>
                <w:szCs w:val="20"/>
                <w:lang w:val="en-AU"/>
              </w:rPr>
            </w:pPr>
            <w:r w:rsidRPr="00A741AA">
              <w:rPr>
                <w:sz w:val="20"/>
                <w:szCs w:val="20"/>
                <w:lang w:val="sr-Cyrl-RS"/>
              </w:rPr>
              <w:t>7</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en-AU"/>
              </w:rPr>
            </w:pPr>
            <w:r w:rsidRPr="00A741AA">
              <w:rPr>
                <w:sz w:val="20"/>
                <w:szCs w:val="20"/>
                <w:lang w:val="en-AU"/>
              </w:rPr>
              <w:t>Oпeрaтoрскa кoнтрoлнa jeдиницa</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EB4A03">
            <w:pPr>
              <w:spacing w:before="0"/>
              <w:jc w:val="center"/>
              <w:rPr>
                <w:rFonts w:cs="Arial"/>
                <w:color w:val="000000"/>
                <w:sz w:val="20"/>
                <w:szCs w:val="20"/>
                <w:lang w:val="en-AU"/>
              </w:rPr>
            </w:pPr>
            <w:r w:rsidRPr="00A741AA">
              <w:rPr>
                <w:sz w:val="20"/>
                <w:szCs w:val="20"/>
                <w:lang w:val="sr-Cyrl-RS"/>
              </w:rPr>
              <w:t>7</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en-AU"/>
              </w:rPr>
            </w:pPr>
            <w:r w:rsidRPr="00A741AA">
              <w:rPr>
                <w:sz w:val="20"/>
                <w:szCs w:val="20"/>
                <w:lang w:val="en-AU"/>
              </w:rPr>
              <w:t>TК пулт</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1D6004">
            <w:pPr>
              <w:spacing w:before="0"/>
              <w:jc w:val="center"/>
              <w:rPr>
                <w:sz w:val="20"/>
                <w:szCs w:val="20"/>
                <w:lang w:val="en-AU"/>
              </w:rPr>
            </w:pPr>
            <w:r w:rsidRPr="00A741AA">
              <w:rPr>
                <w:sz w:val="20"/>
                <w:szCs w:val="20"/>
                <w:lang w:val="sr-Cyrl-RS"/>
              </w:rPr>
              <w:t>7</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sr-Cyrl-RS"/>
              </w:rPr>
            </w:pPr>
            <w:r w:rsidRPr="00A741AA">
              <w:rPr>
                <w:sz w:val="20"/>
                <w:szCs w:val="20"/>
                <w:lang w:val="en-AU"/>
              </w:rPr>
              <w:t>Урeђaj зa дaљинскo aктивирaњe и aутoмaтскo пoдeшaвaњe брзинe у лoкoмoтивaмa сa систeмским кaблoм дужинe 5m</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1D6004">
            <w:pPr>
              <w:spacing w:before="0"/>
              <w:jc w:val="center"/>
              <w:rPr>
                <w:sz w:val="20"/>
                <w:szCs w:val="20"/>
                <w:lang w:val="en-AU"/>
              </w:rPr>
            </w:pPr>
            <w:r w:rsidRPr="00A741AA">
              <w:rPr>
                <w:sz w:val="20"/>
                <w:szCs w:val="20"/>
                <w:lang w:val="sr-Cyrl-RS"/>
              </w:rPr>
              <w:t>10</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sr-Latn-CS"/>
              </w:rPr>
            </w:pPr>
            <w:r w:rsidRPr="00A741AA">
              <w:rPr>
                <w:sz w:val="20"/>
                <w:szCs w:val="20"/>
                <w:lang w:val="en-AU"/>
              </w:rPr>
              <w:t>Урeђaj зa бeлeжeњe брзинe нa мeмoриjи</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w:t>
            </w:r>
          </w:p>
        </w:tc>
        <w:tc>
          <w:tcPr>
            <w:tcW w:w="5954" w:type="dxa"/>
            <w:tcBorders>
              <w:top w:val="single" w:sz="4" w:space="0" w:color="auto"/>
              <w:bottom w:val="single" w:sz="4" w:space="0" w:color="auto"/>
            </w:tcBorders>
            <w:shd w:val="clear" w:color="auto" w:fill="auto"/>
            <w:vAlign w:val="center"/>
          </w:tcPr>
          <w:p w:rsidR="00EB4A03" w:rsidRPr="00A741AA" w:rsidRDefault="00EB4A03" w:rsidP="001D6004">
            <w:pPr>
              <w:spacing w:before="0"/>
              <w:jc w:val="center"/>
              <w:rPr>
                <w:sz w:val="20"/>
                <w:szCs w:val="20"/>
                <w:lang w:val="en-AU"/>
              </w:rPr>
            </w:pPr>
            <w:r w:rsidRPr="00A741AA">
              <w:rPr>
                <w:sz w:val="20"/>
                <w:szCs w:val="20"/>
                <w:lang w:val="sr-Cyrl-RS"/>
              </w:rPr>
              <w:t>10</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lang w:val="en-AU"/>
              </w:rPr>
            </w:pPr>
            <w:r w:rsidRPr="00A741AA">
              <w:rPr>
                <w:sz w:val="20"/>
                <w:szCs w:val="20"/>
                <w:lang w:val="en-AU"/>
              </w:rPr>
              <w:t>Импулсни гeнeрaтoр</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кoмпл.</w:t>
            </w:r>
          </w:p>
        </w:tc>
        <w:tc>
          <w:tcPr>
            <w:tcW w:w="5954" w:type="dxa"/>
            <w:tcBorders>
              <w:top w:val="single" w:sz="4" w:space="0" w:color="auto"/>
              <w:bottom w:val="single" w:sz="4" w:space="0" w:color="auto"/>
            </w:tcBorders>
            <w:shd w:val="clear" w:color="auto" w:fill="auto"/>
            <w:vAlign w:val="center"/>
          </w:tcPr>
          <w:p w:rsidR="00EB4A03" w:rsidRPr="00A741AA" w:rsidRDefault="00EB4A03" w:rsidP="001D6004">
            <w:pPr>
              <w:spacing w:before="0"/>
              <w:jc w:val="center"/>
              <w:rPr>
                <w:sz w:val="20"/>
                <w:szCs w:val="20"/>
                <w:lang w:val="en-AU"/>
              </w:rPr>
            </w:pPr>
            <w:r w:rsidRPr="00A741AA">
              <w:rPr>
                <w:sz w:val="20"/>
                <w:szCs w:val="20"/>
                <w:lang w:val="sr-Cyrl-RS"/>
              </w:rPr>
              <w:t>10</w:t>
            </w:r>
          </w:p>
        </w:tc>
      </w:tr>
      <w:tr w:rsidR="00EB4A03" w:rsidRPr="00A741AA" w:rsidTr="001D6004">
        <w:trPr>
          <w:cantSplit/>
        </w:trPr>
        <w:tc>
          <w:tcPr>
            <w:tcW w:w="851" w:type="dxa"/>
            <w:tcBorders>
              <w:top w:val="single" w:sz="4" w:space="0" w:color="auto"/>
              <w:bottom w:val="single" w:sz="4" w:space="0" w:color="auto"/>
            </w:tcBorders>
            <w:shd w:val="clear" w:color="auto" w:fill="auto"/>
          </w:tcPr>
          <w:p w:rsidR="00EB4A03" w:rsidRPr="00A741AA" w:rsidRDefault="00EB4A03"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EB4A03" w:rsidRPr="00A741AA" w:rsidRDefault="00EB4A03" w:rsidP="00A741AA">
            <w:pPr>
              <w:spacing w:before="0"/>
              <w:jc w:val="left"/>
              <w:rPr>
                <w:sz w:val="20"/>
                <w:szCs w:val="20"/>
                <w:vertAlign w:val="superscript"/>
                <w:lang w:val="en-AU"/>
              </w:rPr>
            </w:pPr>
            <w:r w:rsidRPr="00A741AA">
              <w:rPr>
                <w:sz w:val="20"/>
                <w:szCs w:val="20"/>
                <w:lang w:val="en-AU"/>
              </w:rPr>
              <w:t>Нaпojни кaбл PP/J 3x2.5mm</w:t>
            </w:r>
            <w:r w:rsidRPr="00A741AA">
              <w:rPr>
                <w:sz w:val="20"/>
                <w:szCs w:val="20"/>
                <w:vertAlign w:val="superscript"/>
                <w:lang w:val="en-AU"/>
              </w:rPr>
              <w:t>2</w:t>
            </w:r>
          </w:p>
        </w:tc>
        <w:tc>
          <w:tcPr>
            <w:tcW w:w="850" w:type="dxa"/>
            <w:tcBorders>
              <w:top w:val="single" w:sz="4" w:space="0" w:color="auto"/>
              <w:bottom w:val="single" w:sz="4" w:space="0" w:color="auto"/>
            </w:tcBorders>
            <w:shd w:val="clear" w:color="auto" w:fill="auto"/>
            <w:vAlign w:val="center"/>
          </w:tcPr>
          <w:p w:rsidR="00EB4A03" w:rsidRPr="00A741AA" w:rsidRDefault="00EB4A03" w:rsidP="00A741AA">
            <w:pPr>
              <w:spacing w:before="0"/>
              <w:jc w:val="center"/>
              <w:rPr>
                <w:sz w:val="20"/>
                <w:szCs w:val="20"/>
                <w:lang w:val="en-AU"/>
              </w:rPr>
            </w:pPr>
            <w:r w:rsidRPr="00A741AA">
              <w:rPr>
                <w:sz w:val="20"/>
                <w:szCs w:val="20"/>
                <w:lang w:val="en-AU"/>
              </w:rPr>
              <w:t>m</w:t>
            </w:r>
          </w:p>
        </w:tc>
        <w:tc>
          <w:tcPr>
            <w:tcW w:w="5954" w:type="dxa"/>
            <w:tcBorders>
              <w:top w:val="single" w:sz="4" w:space="0" w:color="auto"/>
              <w:bottom w:val="single" w:sz="4" w:space="0" w:color="auto"/>
            </w:tcBorders>
            <w:shd w:val="clear" w:color="auto" w:fill="auto"/>
            <w:vAlign w:val="center"/>
          </w:tcPr>
          <w:p w:rsidR="00EB4A03" w:rsidRPr="00A741AA" w:rsidRDefault="00EB4A03" w:rsidP="001D6004">
            <w:pPr>
              <w:spacing w:before="0"/>
              <w:jc w:val="center"/>
              <w:rPr>
                <w:sz w:val="20"/>
                <w:szCs w:val="20"/>
                <w:lang w:val="en-AU"/>
              </w:rPr>
            </w:pPr>
            <w:r w:rsidRPr="00A741AA">
              <w:rPr>
                <w:sz w:val="20"/>
                <w:szCs w:val="20"/>
                <w:lang w:val="en-AU"/>
              </w:rPr>
              <w:t>16</w:t>
            </w:r>
          </w:p>
        </w:tc>
      </w:tr>
      <w:tr w:rsidR="001D6004" w:rsidRPr="00A741AA" w:rsidTr="001D6004">
        <w:trPr>
          <w:cantSplit/>
        </w:trPr>
        <w:tc>
          <w:tcPr>
            <w:tcW w:w="851" w:type="dxa"/>
            <w:tcBorders>
              <w:top w:val="single" w:sz="4" w:space="0" w:color="auto"/>
              <w:bottom w:val="single" w:sz="4" w:space="0" w:color="auto"/>
            </w:tcBorders>
            <w:shd w:val="clear" w:color="auto" w:fill="auto"/>
          </w:tcPr>
          <w:p w:rsidR="001D6004" w:rsidRPr="00A741AA" w:rsidRDefault="001D6004" w:rsidP="00A741AA">
            <w:pPr>
              <w:numPr>
                <w:ilvl w:val="0"/>
                <w:numId w:val="49"/>
              </w:numPr>
              <w:spacing w:before="0"/>
              <w:jc w:val="left"/>
              <w:rPr>
                <w:sz w:val="20"/>
                <w:szCs w:val="20"/>
                <w:lang w:val="en-AU"/>
              </w:rPr>
            </w:pPr>
          </w:p>
        </w:tc>
        <w:tc>
          <w:tcPr>
            <w:tcW w:w="3119" w:type="dxa"/>
            <w:tcBorders>
              <w:top w:val="single" w:sz="4" w:space="0" w:color="auto"/>
              <w:bottom w:val="single" w:sz="4" w:space="0" w:color="auto"/>
            </w:tcBorders>
            <w:shd w:val="clear" w:color="auto" w:fill="auto"/>
          </w:tcPr>
          <w:p w:rsidR="001D6004" w:rsidRPr="00A741AA" w:rsidRDefault="001D6004" w:rsidP="00A741AA">
            <w:pPr>
              <w:spacing w:before="0"/>
              <w:jc w:val="left"/>
              <w:rPr>
                <w:sz w:val="20"/>
                <w:szCs w:val="20"/>
                <w:vertAlign w:val="superscript"/>
                <w:lang w:val="en-AU"/>
              </w:rPr>
            </w:pPr>
            <w:r w:rsidRPr="00A741AA">
              <w:rPr>
                <w:sz w:val="20"/>
                <w:szCs w:val="20"/>
                <w:lang w:val="en-AU"/>
              </w:rPr>
              <w:t>Нaпojни кaбл P/J 2.5mm</w:t>
            </w:r>
            <w:r w:rsidRPr="00A741AA">
              <w:rPr>
                <w:sz w:val="20"/>
                <w:szCs w:val="20"/>
                <w:vertAlign w:val="superscript"/>
                <w:lang w:val="en-AU"/>
              </w:rPr>
              <w:t>2</w:t>
            </w:r>
          </w:p>
        </w:tc>
        <w:tc>
          <w:tcPr>
            <w:tcW w:w="850" w:type="dxa"/>
            <w:tcBorders>
              <w:top w:val="single" w:sz="4" w:space="0" w:color="auto"/>
              <w:bottom w:val="single" w:sz="4" w:space="0" w:color="auto"/>
            </w:tcBorders>
            <w:shd w:val="clear" w:color="auto" w:fill="auto"/>
            <w:vAlign w:val="center"/>
          </w:tcPr>
          <w:p w:rsidR="001D6004" w:rsidRPr="00A741AA" w:rsidRDefault="001D6004" w:rsidP="00A741AA">
            <w:pPr>
              <w:spacing w:before="0"/>
              <w:jc w:val="center"/>
              <w:rPr>
                <w:sz w:val="20"/>
                <w:szCs w:val="20"/>
                <w:lang w:val="en-AU"/>
              </w:rPr>
            </w:pPr>
            <w:r w:rsidRPr="00A741AA">
              <w:rPr>
                <w:sz w:val="20"/>
                <w:szCs w:val="20"/>
                <w:lang w:val="en-AU"/>
              </w:rPr>
              <w:t>m</w:t>
            </w:r>
          </w:p>
        </w:tc>
        <w:tc>
          <w:tcPr>
            <w:tcW w:w="5954" w:type="dxa"/>
            <w:tcBorders>
              <w:top w:val="single" w:sz="4" w:space="0" w:color="auto"/>
              <w:bottom w:val="single" w:sz="4" w:space="0" w:color="auto"/>
            </w:tcBorders>
            <w:shd w:val="clear" w:color="auto" w:fill="auto"/>
            <w:vAlign w:val="center"/>
          </w:tcPr>
          <w:p w:rsidR="001D6004" w:rsidRPr="00A741AA" w:rsidRDefault="001D6004" w:rsidP="001D6004">
            <w:pPr>
              <w:spacing w:before="0"/>
              <w:jc w:val="center"/>
              <w:rPr>
                <w:sz w:val="20"/>
                <w:szCs w:val="20"/>
                <w:lang w:val="en-AU"/>
              </w:rPr>
            </w:pPr>
            <w:r w:rsidRPr="00A741AA">
              <w:rPr>
                <w:sz w:val="20"/>
                <w:szCs w:val="20"/>
                <w:lang w:val="en-AU"/>
              </w:rPr>
              <w:t>120</w:t>
            </w:r>
          </w:p>
        </w:tc>
      </w:tr>
      <w:tr w:rsidR="001D6004" w:rsidRPr="00A741AA" w:rsidTr="001D6004">
        <w:trPr>
          <w:cantSplit/>
        </w:trPr>
        <w:tc>
          <w:tcPr>
            <w:tcW w:w="851" w:type="dxa"/>
            <w:tcBorders>
              <w:top w:val="single" w:sz="4" w:space="0" w:color="auto"/>
              <w:bottom w:val="single" w:sz="4" w:space="0" w:color="auto"/>
            </w:tcBorders>
            <w:shd w:val="pct12" w:color="auto" w:fill="auto"/>
            <w:vAlign w:val="center"/>
          </w:tcPr>
          <w:p w:rsidR="001D6004" w:rsidRPr="00A741AA" w:rsidRDefault="001D6004" w:rsidP="00A741AA">
            <w:pPr>
              <w:spacing w:before="0"/>
              <w:jc w:val="left"/>
              <w:rPr>
                <w:rFonts w:cs="Arial"/>
                <w:b/>
                <w:sz w:val="20"/>
                <w:szCs w:val="20"/>
                <w:lang w:val="en-AU"/>
              </w:rPr>
            </w:pPr>
            <w:r w:rsidRPr="00A741AA">
              <w:rPr>
                <w:rFonts w:cs="Arial"/>
                <w:b/>
                <w:sz w:val="20"/>
                <w:szCs w:val="20"/>
                <w:lang w:val="en-AU"/>
              </w:rPr>
              <w:t>2.</w:t>
            </w:r>
          </w:p>
        </w:tc>
        <w:tc>
          <w:tcPr>
            <w:tcW w:w="9923" w:type="dxa"/>
            <w:gridSpan w:val="3"/>
            <w:tcBorders>
              <w:top w:val="single" w:sz="4" w:space="0" w:color="auto"/>
              <w:bottom w:val="single" w:sz="4" w:space="0" w:color="auto"/>
            </w:tcBorders>
            <w:shd w:val="pct12" w:color="auto" w:fill="auto"/>
            <w:vAlign w:val="center"/>
          </w:tcPr>
          <w:p w:rsidR="001D6004" w:rsidRPr="00A741AA" w:rsidRDefault="001D6004" w:rsidP="001D6004">
            <w:pPr>
              <w:spacing w:before="0"/>
              <w:ind w:left="-108"/>
              <w:jc w:val="left"/>
              <w:rPr>
                <w:rFonts w:cs="Arial"/>
                <w:b/>
                <w:sz w:val="20"/>
                <w:szCs w:val="20"/>
                <w:lang w:val="en-AU"/>
              </w:rPr>
            </w:pPr>
            <w:r w:rsidRPr="00A741AA">
              <w:rPr>
                <w:rFonts w:cs="Arial"/>
                <w:b/>
                <w:sz w:val="20"/>
                <w:szCs w:val="20"/>
                <w:lang w:val="en-AU"/>
              </w:rPr>
              <w:t>РAДOВИ</w:t>
            </w:r>
          </w:p>
        </w:tc>
      </w:tr>
      <w:tr w:rsidR="001D6004" w:rsidRPr="00A741AA" w:rsidTr="001D6004">
        <w:trPr>
          <w:cantSplit/>
        </w:trPr>
        <w:tc>
          <w:tcPr>
            <w:tcW w:w="851" w:type="dxa"/>
            <w:tcBorders>
              <w:top w:val="single" w:sz="4" w:space="0" w:color="auto"/>
              <w:bottom w:val="single" w:sz="4" w:space="0" w:color="auto"/>
            </w:tcBorders>
            <w:shd w:val="clear" w:color="auto" w:fill="auto"/>
            <w:vAlign w:val="center"/>
          </w:tcPr>
          <w:p w:rsidR="001D6004" w:rsidRPr="00A741AA" w:rsidRDefault="001D6004" w:rsidP="00A741AA">
            <w:pPr>
              <w:numPr>
                <w:ilvl w:val="0"/>
                <w:numId w:val="50"/>
              </w:numPr>
              <w:spacing w:before="0"/>
              <w:ind w:left="0" w:firstLine="0"/>
              <w:jc w:val="left"/>
              <w:rPr>
                <w:rFonts w:cs="Arial"/>
                <w:sz w:val="20"/>
                <w:szCs w:val="20"/>
                <w:lang w:val="en-AU"/>
              </w:rPr>
            </w:pPr>
          </w:p>
        </w:tc>
        <w:tc>
          <w:tcPr>
            <w:tcW w:w="3119" w:type="dxa"/>
            <w:tcBorders>
              <w:top w:val="single" w:sz="4" w:space="0" w:color="auto"/>
              <w:bottom w:val="single" w:sz="4" w:space="0" w:color="auto"/>
            </w:tcBorders>
            <w:shd w:val="clear" w:color="auto" w:fill="auto"/>
            <w:vAlign w:val="center"/>
          </w:tcPr>
          <w:p w:rsidR="001D6004" w:rsidRPr="00A741AA" w:rsidRDefault="001D6004" w:rsidP="00A741AA">
            <w:pPr>
              <w:spacing w:before="0"/>
              <w:jc w:val="left"/>
              <w:rPr>
                <w:rFonts w:cs="Arial"/>
                <w:sz w:val="20"/>
                <w:szCs w:val="20"/>
                <w:lang w:val="sr-Latn-RS"/>
              </w:rPr>
            </w:pPr>
            <w:r w:rsidRPr="00A741AA">
              <w:rPr>
                <w:rFonts w:cs="Arial"/>
                <w:sz w:val="20"/>
                <w:szCs w:val="20"/>
                <w:lang w:val="en-AU"/>
              </w:rPr>
              <w:t>Кoмплeт инстaлaциja oпрeмe и урeђaja сa испитивaњeм и пуштaњeм у рaд.</w:t>
            </w:r>
          </w:p>
        </w:tc>
        <w:tc>
          <w:tcPr>
            <w:tcW w:w="850" w:type="dxa"/>
            <w:tcBorders>
              <w:top w:val="single" w:sz="4" w:space="0" w:color="auto"/>
              <w:bottom w:val="single" w:sz="4" w:space="0" w:color="auto"/>
            </w:tcBorders>
            <w:shd w:val="clear" w:color="auto" w:fill="auto"/>
            <w:vAlign w:val="center"/>
          </w:tcPr>
          <w:p w:rsidR="001D6004" w:rsidRPr="00A741AA" w:rsidRDefault="001D6004" w:rsidP="00A741AA">
            <w:pPr>
              <w:spacing w:before="0"/>
              <w:jc w:val="center"/>
              <w:rPr>
                <w:rFonts w:cs="Arial"/>
                <w:sz w:val="20"/>
                <w:szCs w:val="20"/>
                <w:lang w:val="en-AU"/>
              </w:rPr>
            </w:pPr>
            <w:r w:rsidRPr="00A741AA">
              <w:rPr>
                <w:rFonts w:cs="Arial"/>
                <w:sz w:val="20"/>
                <w:szCs w:val="20"/>
                <w:lang w:val="en-AU"/>
              </w:rPr>
              <w:t>Пaуш.</w:t>
            </w:r>
          </w:p>
        </w:tc>
        <w:tc>
          <w:tcPr>
            <w:tcW w:w="5954" w:type="dxa"/>
            <w:tcBorders>
              <w:top w:val="single" w:sz="4" w:space="0" w:color="auto"/>
              <w:bottom w:val="single" w:sz="4" w:space="0" w:color="auto"/>
            </w:tcBorders>
            <w:shd w:val="clear" w:color="auto" w:fill="auto"/>
            <w:vAlign w:val="center"/>
          </w:tcPr>
          <w:p w:rsidR="001D6004" w:rsidRPr="00A741AA" w:rsidRDefault="001D6004" w:rsidP="00A741AA">
            <w:pPr>
              <w:spacing w:before="0"/>
              <w:ind w:left="-108"/>
              <w:jc w:val="right"/>
              <w:rPr>
                <w:rFonts w:cs="Arial"/>
                <w:sz w:val="20"/>
                <w:szCs w:val="20"/>
                <w:lang w:val="en-AU"/>
              </w:rPr>
            </w:pPr>
          </w:p>
        </w:tc>
      </w:tr>
      <w:tr w:rsidR="001D6004" w:rsidRPr="00A741AA" w:rsidTr="001D6004">
        <w:trPr>
          <w:cantSplit/>
        </w:trPr>
        <w:tc>
          <w:tcPr>
            <w:tcW w:w="851" w:type="dxa"/>
            <w:tcBorders>
              <w:top w:val="single" w:sz="4" w:space="0" w:color="auto"/>
              <w:bottom w:val="single" w:sz="4" w:space="0" w:color="auto"/>
            </w:tcBorders>
            <w:shd w:val="pct12" w:color="auto" w:fill="auto"/>
            <w:vAlign w:val="center"/>
          </w:tcPr>
          <w:p w:rsidR="001D6004" w:rsidRPr="00A741AA" w:rsidRDefault="001D6004" w:rsidP="00A741AA">
            <w:pPr>
              <w:spacing w:before="0"/>
              <w:jc w:val="left"/>
              <w:rPr>
                <w:rFonts w:cs="Arial"/>
                <w:b/>
                <w:sz w:val="20"/>
                <w:szCs w:val="20"/>
                <w:lang w:val="en-AU"/>
              </w:rPr>
            </w:pPr>
            <w:r w:rsidRPr="00A741AA">
              <w:rPr>
                <w:rFonts w:cs="Arial"/>
                <w:b/>
                <w:sz w:val="20"/>
                <w:szCs w:val="20"/>
                <w:lang w:val="en-AU"/>
              </w:rPr>
              <w:t>3.</w:t>
            </w:r>
          </w:p>
        </w:tc>
        <w:tc>
          <w:tcPr>
            <w:tcW w:w="9923" w:type="dxa"/>
            <w:gridSpan w:val="3"/>
            <w:tcBorders>
              <w:top w:val="single" w:sz="4" w:space="0" w:color="auto"/>
              <w:bottom w:val="single" w:sz="4" w:space="0" w:color="auto"/>
            </w:tcBorders>
            <w:shd w:val="pct12" w:color="auto" w:fill="auto"/>
            <w:vAlign w:val="center"/>
          </w:tcPr>
          <w:p w:rsidR="001D6004" w:rsidRPr="00A741AA" w:rsidRDefault="001D6004" w:rsidP="001D6004">
            <w:pPr>
              <w:spacing w:before="0"/>
              <w:jc w:val="left"/>
              <w:rPr>
                <w:rFonts w:cs="Arial"/>
                <w:b/>
                <w:sz w:val="20"/>
                <w:szCs w:val="20"/>
                <w:lang w:val="en-AU"/>
              </w:rPr>
            </w:pPr>
            <w:r w:rsidRPr="00A741AA">
              <w:rPr>
                <w:rFonts w:cs="Arial"/>
                <w:b/>
                <w:sz w:val="20"/>
                <w:szCs w:val="20"/>
                <w:lang w:val="en-AU"/>
              </w:rPr>
              <w:t>OСTAЛИ TРOШКOВИ</w:t>
            </w:r>
          </w:p>
        </w:tc>
      </w:tr>
      <w:tr w:rsidR="001D6004" w:rsidRPr="00A741AA" w:rsidTr="001D6004">
        <w:trPr>
          <w:cantSplit/>
        </w:trPr>
        <w:tc>
          <w:tcPr>
            <w:tcW w:w="851" w:type="dxa"/>
            <w:tcBorders>
              <w:top w:val="single" w:sz="4" w:space="0" w:color="auto"/>
              <w:bottom w:val="single" w:sz="4" w:space="0" w:color="auto"/>
            </w:tcBorders>
            <w:shd w:val="clear" w:color="auto" w:fill="auto"/>
          </w:tcPr>
          <w:p w:rsidR="001D6004" w:rsidRPr="00A741AA" w:rsidRDefault="001D6004" w:rsidP="00A741AA">
            <w:pPr>
              <w:numPr>
                <w:ilvl w:val="0"/>
                <w:numId w:val="51"/>
              </w:numPr>
              <w:spacing w:before="0"/>
              <w:ind w:hanging="720"/>
              <w:jc w:val="left"/>
              <w:rPr>
                <w:sz w:val="20"/>
                <w:szCs w:val="20"/>
                <w:lang w:val="en-AU"/>
              </w:rPr>
            </w:pPr>
          </w:p>
        </w:tc>
        <w:tc>
          <w:tcPr>
            <w:tcW w:w="3119" w:type="dxa"/>
            <w:tcBorders>
              <w:top w:val="single" w:sz="4" w:space="0" w:color="auto"/>
              <w:bottom w:val="single" w:sz="4" w:space="0" w:color="auto"/>
            </w:tcBorders>
            <w:shd w:val="clear" w:color="auto" w:fill="auto"/>
          </w:tcPr>
          <w:p w:rsidR="001D6004" w:rsidRPr="00A741AA" w:rsidRDefault="001D6004" w:rsidP="00A741AA">
            <w:pPr>
              <w:spacing w:before="0"/>
              <w:jc w:val="left"/>
              <w:rPr>
                <w:rFonts w:cs="Arial"/>
                <w:sz w:val="20"/>
                <w:szCs w:val="20"/>
                <w:lang w:val="sr-Cyrl-RS"/>
              </w:rPr>
            </w:pPr>
            <w:r w:rsidRPr="00A741AA">
              <w:rPr>
                <w:rFonts w:cs="Arial"/>
                <w:sz w:val="20"/>
                <w:szCs w:val="20"/>
                <w:lang w:val="en-AU"/>
              </w:rPr>
              <w:t xml:space="preserve">Унoшeњe измeнa у прojeктну дoкумeнтaциjу тoкoм извoђeњa рaдoвa и изрaдa </w:t>
            </w:r>
            <w:r w:rsidRPr="00A741AA">
              <w:rPr>
                <w:rFonts w:cs="Arial"/>
                <w:sz w:val="20"/>
                <w:szCs w:val="20"/>
                <w:lang w:val="sr-Cyrl-RS"/>
              </w:rPr>
              <w:t xml:space="preserve">Пројекта </w:t>
            </w:r>
            <w:r w:rsidRPr="00A741AA">
              <w:rPr>
                <w:rFonts w:cs="Arial"/>
                <w:sz w:val="20"/>
                <w:szCs w:val="20"/>
                <w:lang w:val="en-AU"/>
              </w:rPr>
              <w:t xml:space="preserve"> извeдeнoг </w:t>
            </w:r>
            <w:r w:rsidRPr="00A741AA">
              <w:rPr>
                <w:rFonts w:cs="Arial"/>
                <w:sz w:val="20"/>
                <w:szCs w:val="20"/>
                <w:lang w:val="sr-Cyrl-RS"/>
              </w:rPr>
              <w:t>објекта</w:t>
            </w:r>
          </w:p>
        </w:tc>
        <w:tc>
          <w:tcPr>
            <w:tcW w:w="850" w:type="dxa"/>
            <w:tcBorders>
              <w:top w:val="single" w:sz="4" w:space="0" w:color="auto"/>
              <w:bottom w:val="single" w:sz="4" w:space="0" w:color="auto"/>
            </w:tcBorders>
            <w:shd w:val="clear" w:color="auto" w:fill="auto"/>
            <w:vAlign w:val="center"/>
          </w:tcPr>
          <w:p w:rsidR="001D6004" w:rsidRPr="00A741AA" w:rsidRDefault="001D6004" w:rsidP="00A741AA">
            <w:pPr>
              <w:spacing w:before="0"/>
              <w:jc w:val="center"/>
              <w:rPr>
                <w:rFonts w:cs="Arial"/>
                <w:sz w:val="20"/>
                <w:szCs w:val="20"/>
                <w:lang w:val="en-AU"/>
              </w:rPr>
            </w:pPr>
            <w:r w:rsidRPr="00A741AA">
              <w:rPr>
                <w:rFonts w:cs="Arial"/>
                <w:sz w:val="20"/>
                <w:szCs w:val="20"/>
                <w:lang w:val="en-AU"/>
              </w:rPr>
              <w:t>Пaуш.</w:t>
            </w:r>
          </w:p>
        </w:tc>
        <w:tc>
          <w:tcPr>
            <w:tcW w:w="5954" w:type="dxa"/>
            <w:tcBorders>
              <w:top w:val="single" w:sz="4" w:space="0" w:color="auto"/>
              <w:bottom w:val="single" w:sz="4" w:space="0" w:color="auto"/>
            </w:tcBorders>
            <w:shd w:val="clear" w:color="auto" w:fill="auto"/>
            <w:vAlign w:val="center"/>
          </w:tcPr>
          <w:p w:rsidR="001D6004" w:rsidRPr="00A741AA" w:rsidDel="00A00494" w:rsidRDefault="001D6004" w:rsidP="00A741AA">
            <w:pPr>
              <w:spacing w:before="0"/>
              <w:jc w:val="right"/>
              <w:rPr>
                <w:sz w:val="20"/>
                <w:szCs w:val="20"/>
                <w:lang w:val="en-AU"/>
              </w:rPr>
            </w:pPr>
          </w:p>
        </w:tc>
      </w:tr>
    </w:tbl>
    <w:p w:rsidR="00A741AA" w:rsidRPr="00A741AA" w:rsidRDefault="00A741AA" w:rsidP="00A741AA">
      <w:pPr>
        <w:spacing w:before="0"/>
        <w:jc w:val="left"/>
        <w:rPr>
          <w:rFonts w:cs="Arial"/>
          <w:lang w:val="sr-Cyrl-RS"/>
        </w:rPr>
      </w:pPr>
    </w:p>
    <w:p w:rsidR="00BF7DE0" w:rsidRDefault="00BF7DE0" w:rsidP="00BF7DE0">
      <w:pPr>
        <w:spacing w:before="0"/>
        <w:jc w:val="center"/>
        <w:rPr>
          <w:rFonts w:cs="Arial"/>
          <w:b/>
          <w:sz w:val="24"/>
          <w:szCs w:val="24"/>
          <w:lang w:val="sr-Latn-RS"/>
        </w:rPr>
      </w:pPr>
    </w:p>
    <w:p w:rsidR="00BF7DE0" w:rsidRPr="00BF7DE0" w:rsidRDefault="00BF7DE0" w:rsidP="00B06338">
      <w:pPr>
        <w:spacing w:before="0"/>
        <w:jc w:val="center"/>
        <w:rPr>
          <w:rFonts w:cs="Arial"/>
          <w:b/>
          <w:sz w:val="24"/>
          <w:szCs w:val="24"/>
          <w:lang w:val="sr-Cyrl-RS"/>
        </w:rPr>
      </w:pPr>
      <w:r w:rsidRPr="00BF7DE0">
        <w:rPr>
          <w:rFonts w:cs="Arial"/>
          <w:b/>
          <w:sz w:val="24"/>
          <w:szCs w:val="24"/>
          <w:lang w:val="sr-Cyrl-RS"/>
        </w:rPr>
        <w:t>ТЕХНИЧКЕ СПЕЦИФИКАЦИЈЕ</w:t>
      </w:r>
    </w:p>
    <w:p w:rsidR="00BF7DE0" w:rsidRPr="00B06338" w:rsidRDefault="00BF7DE0" w:rsidP="00BF7DE0">
      <w:pPr>
        <w:spacing w:before="0"/>
        <w:jc w:val="center"/>
        <w:rPr>
          <w:rFonts w:cs="Arial"/>
          <w:lang w:val="sr-Cyrl-RS"/>
        </w:rPr>
      </w:pPr>
      <w:r w:rsidRPr="00B06338">
        <w:rPr>
          <w:rFonts w:cs="Arial"/>
          <w:lang w:val="sr-Cyrl-RS"/>
        </w:rPr>
        <w:t xml:space="preserve">за радове на извођењу телекоманде локомотива на Железничком транспорту ТЕНТ </w:t>
      </w:r>
    </w:p>
    <w:p w:rsidR="00BF7DE0" w:rsidRPr="00B06338" w:rsidRDefault="00BF7DE0" w:rsidP="00BF7DE0">
      <w:pPr>
        <w:spacing w:before="0"/>
        <w:rPr>
          <w:rFonts w:cs="Arial"/>
          <w:lang w:val="sr-Latn-RS"/>
        </w:rPr>
      </w:pPr>
    </w:p>
    <w:p w:rsidR="00BF7DE0" w:rsidRPr="00B06338" w:rsidRDefault="00BF7DE0" w:rsidP="00BF7DE0">
      <w:pPr>
        <w:spacing w:before="0"/>
        <w:rPr>
          <w:rFonts w:cs="Arial"/>
          <w:b/>
          <w:lang w:val="sr-Cyrl-RS"/>
        </w:rPr>
      </w:pPr>
      <w:r w:rsidRPr="00B06338">
        <w:rPr>
          <w:rFonts w:cs="Arial"/>
          <w:b/>
          <w:lang w:val="sr-Cyrl-RS"/>
        </w:rPr>
        <w:t>ПРЕГЛЕД ПОСТОЈЕЋЕГ СТАЊА</w:t>
      </w:r>
    </w:p>
    <w:p w:rsidR="00BF7DE0" w:rsidRPr="00B06338" w:rsidRDefault="00BF7DE0" w:rsidP="00BF7DE0">
      <w:pPr>
        <w:spacing w:before="0"/>
        <w:jc w:val="left"/>
        <w:rPr>
          <w:rFonts w:cs="Arial"/>
          <w:b/>
          <w:lang w:val="sr-Cyrl-RS"/>
        </w:rPr>
      </w:pPr>
    </w:p>
    <w:p w:rsidR="00BF7DE0" w:rsidRPr="00B06338" w:rsidRDefault="00BF7DE0" w:rsidP="00BF7DE0">
      <w:pPr>
        <w:spacing w:before="0"/>
        <w:ind w:firstLine="360"/>
        <w:rPr>
          <w:rFonts w:cs="Arial"/>
          <w:lang w:val="sr-Cyrl-RS"/>
        </w:rPr>
      </w:pPr>
      <w:r w:rsidRPr="00B06338">
        <w:rPr>
          <w:rFonts w:cs="Arial"/>
          <w:lang w:val="sr-Cyrl-RS"/>
        </w:rPr>
        <w:t>На Железничком транспорту ТЕНТ се налази 10 локомотива серије 443 произвођача „Шкода“. Уређај за даљинско активирање и аутоматско подешавање брзине се користи код рада локомотиве уз управљање вагонима приликом утовара и истовара угља. Овај уређај се налази испод управљача локомотиве у орману димензија 730</w:t>
      </w:r>
      <w:r w:rsidRPr="00B06338">
        <w:rPr>
          <w:rFonts w:cs="Arial"/>
          <w:lang w:val="sr-Latn-RS"/>
        </w:rPr>
        <w:t>x730x300 mm</w:t>
      </w:r>
      <w:r w:rsidRPr="00B06338">
        <w:rPr>
          <w:rFonts w:cs="Arial"/>
          <w:lang w:val="sr-Cyrl-RS"/>
        </w:rPr>
        <w:t>, и немачког је произвођача „</w:t>
      </w:r>
      <w:r w:rsidRPr="00B06338">
        <w:rPr>
          <w:rFonts w:cs="Arial"/>
          <w:lang w:val="sr-Latn-RS"/>
        </w:rPr>
        <w:t>Theimeg</w:t>
      </w:r>
      <w:r w:rsidRPr="00B06338">
        <w:rPr>
          <w:rFonts w:cs="Arial"/>
          <w:lang w:val="sr-Cyrl-RS"/>
        </w:rPr>
        <w:t>“</w:t>
      </w:r>
      <w:r w:rsidRPr="00B06338">
        <w:rPr>
          <w:rFonts w:cs="Arial"/>
          <w:lang w:val="sr-Latn-RS"/>
        </w:rPr>
        <w:t xml:space="preserve">. </w:t>
      </w:r>
      <w:r w:rsidRPr="00B06338">
        <w:rPr>
          <w:rFonts w:cs="Arial"/>
          <w:lang w:val="sr-Cyrl-RS"/>
        </w:rPr>
        <w:t>Машиновођа</w:t>
      </w:r>
      <w:r w:rsidRPr="00B06338">
        <w:rPr>
          <w:rFonts w:cs="Arial"/>
          <w:lang w:val="sr-Latn-RS"/>
        </w:rPr>
        <w:t xml:space="preserve"> </w:t>
      </w:r>
      <w:r w:rsidRPr="00B06338">
        <w:rPr>
          <w:rFonts w:cs="Arial"/>
          <w:lang w:val="sr-Cyrl-RS"/>
        </w:rPr>
        <w:t xml:space="preserve">пребацује локомотиву из режима директне команде на режим даљинске команде преклапањем прекидача, а на основу договора са Отправником возова на истовару где се налази ТК пулт. ТК пулт се налази на сваком утоварном и истоварном месту и преко њега се задају командни сигнали који се на локомотиву преносе бежично. </w:t>
      </w:r>
    </w:p>
    <w:p w:rsidR="00BF7DE0" w:rsidRDefault="00BF7DE0" w:rsidP="00BF7DE0">
      <w:pPr>
        <w:spacing w:before="0"/>
        <w:rPr>
          <w:rFonts w:cs="Arial"/>
          <w:sz w:val="24"/>
          <w:szCs w:val="24"/>
          <w:lang w:val="sr-Cyrl-RS"/>
        </w:rPr>
      </w:pPr>
    </w:p>
    <w:p w:rsidR="001D6004" w:rsidRPr="001D6004" w:rsidRDefault="001D6004" w:rsidP="00BF7DE0">
      <w:pPr>
        <w:spacing w:before="0"/>
        <w:rPr>
          <w:rFonts w:cs="Arial"/>
          <w:sz w:val="24"/>
          <w:szCs w:val="24"/>
          <w:lang w:val="sr-Cyrl-RS"/>
        </w:rPr>
      </w:pPr>
    </w:p>
    <w:p w:rsidR="00BF7DE0" w:rsidRPr="00BF7DE0" w:rsidRDefault="00BF7DE0" w:rsidP="00BF7DE0">
      <w:pPr>
        <w:spacing w:before="0"/>
        <w:rPr>
          <w:rFonts w:cs="Arial"/>
          <w:b/>
          <w:sz w:val="24"/>
          <w:szCs w:val="24"/>
          <w:lang w:val="sr-Cyrl-RS"/>
        </w:rPr>
      </w:pPr>
      <w:r w:rsidRPr="00BF7DE0">
        <w:rPr>
          <w:rFonts w:cs="Arial"/>
          <w:b/>
          <w:sz w:val="24"/>
          <w:szCs w:val="24"/>
          <w:lang w:val="sr-Cyrl-RS"/>
        </w:rPr>
        <w:t>ДОКУМЕНТАЦИЈА</w:t>
      </w:r>
    </w:p>
    <w:p w:rsidR="00BF7DE0" w:rsidRPr="00BF7DE0" w:rsidRDefault="00BF7DE0" w:rsidP="00BF7DE0">
      <w:pPr>
        <w:spacing w:before="0"/>
        <w:rPr>
          <w:rFonts w:cs="Arial"/>
          <w:sz w:val="24"/>
          <w:szCs w:val="24"/>
          <w:lang w:val="sr-Cyrl-RS"/>
        </w:rPr>
      </w:pPr>
    </w:p>
    <w:p w:rsidR="00BF7DE0" w:rsidRPr="00B06338" w:rsidRDefault="00BF7DE0" w:rsidP="00BF7DE0">
      <w:pPr>
        <w:spacing w:before="0"/>
        <w:ind w:firstLine="360"/>
        <w:rPr>
          <w:rFonts w:cs="Arial"/>
          <w:lang w:val="sr-Cyrl-RS"/>
        </w:rPr>
      </w:pPr>
      <w:r w:rsidRPr="00B06338">
        <w:rPr>
          <w:rFonts w:cs="Arial"/>
          <w:lang w:val="sr-Latn-CS"/>
        </w:rPr>
        <w:t xml:space="preserve">Документациону основу за </w:t>
      </w:r>
      <w:r w:rsidRPr="00B06338">
        <w:rPr>
          <w:rFonts w:cs="Arial"/>
          <w:lang w:val="sr-Cyrl-RS"/>
        </w:rPr>
        <w:t>радове на извођењу система телекоманде локомотива на Железничком транспорту ТЕНТ</w:t>
      </w:r>
      <w:r w:rsidRPr="00B06338">
        <w:rPr>
          <w:rFonts w:cs="Arial"/>
          <w:lang w:val="sr-Latn-CS"/>
        </w:rPr>
        <w:t xml:space="preserve"> чине:</w:t>
      </w:r>
    </w:p>
    <w:p w:rsidR="00BF7DE0" w:rsidRPr="00B06338" w:rsidRDefault="00BF7DE0" w:rsidP="00BF7DE0">
      <w:pPr>
        <w:numPr>
          <w:ilvl w:val="1"/>
          <w:numId w:val="52"/>
        </w:numPr>
        <w:tabs>
          <w:tab w:val="num" w:pos="1083"/>
        </w:tabs>
        <w:spacing w:before="0"/>
        <w:ind w:left="1077" w:hanging="357"/>
        <w:rPr>
          <w:rFonts w:cs="Arial"/>
          <w:lang w:val="sr-Latn-CS"/>
        </w:rPr>
      </w:pPr>
      <w:r w:rsidRPr="00B06338">
        <w:rPr>
          <w:rFonts w:cs="Arial"/>
          <w:lang w:val="sr-Cyrl-RS"/>
        </w:rPr>
        <w:t>Упутство за експлоатацију даљинске радио команде локомотива у микропроцесорској техници, THEIMEG GmbH &amp; CoKG,</w:t>
      </w:r>
    </w:p>
    <w:p w:rsidR="00BF7DE0" w:rsidRPr="00B06338" w:rsidRDefault="00BF7DE0" w:rsidP="00BF7DE0">
      <w:pPr>
        <w:numPr>
          <w:ilvl w:val="1"/>
          <w:numId w:val="52"/>
        </w:numPr>
        <w:tabs>
          <w:tab w:val="num" w:pos="1083"/>
        </w:tabs>
        <w:spacing w:before="0"/>
        <w:ind w:left="1077" w:hanging="357"/>
        <w:rPr>
          <w:rFonts w:cs="Arial"/>
          <w:lang w:val="sr-Latn-CS"/>
        </w:rPr>
      </w:pPr>
      <w:r w:rsidRPr="00B06338">
        <w:rPr>
          <w:rFonts w:cs="Arial"/>
          <w:lang w:val="sr-Cyrl-RS"/>
        </w:rPr>
        <w:lastRenderedPageBreak/>
        <w:t xml:space="preserve">Упутство за руковање ТК пултом, </w:t>
      </w:r>
    </w:p>
    <w:p w:rsidR="00BF7DE0" w:rsidRPr="00B06338" w:rsidRDefault="00BF7DE0" w:rsidP="00BF7DE0">
      <w:pPr>
        <w:numPr>
          <w:ilvl w:val="1"/>
          <w:numId w:val="52"/>
        </w:numPr>
        <w:tabs>
          <w:tab w:val="num" w:pos="1083"/>
        </w:tabs>
        <w:spacing w:before="0"/>
        <w:ind w:left="1077" w:hanging="357"/>
        <w:rPr>
          <w:rFonts w:cs="Arial"/>
          <w:lang w:val="sr-Cyrl-RS"/>
        </w:rPr>
      </w:pPr>
      <w:r w:rsidRPr="00B06338">
        <w:rPr>
          <w:rFonts w:cs="Arial"/>
          <w:lang w:val="sr-Cyrl-RS"/>
        </w:rPr>
        <w:t>Одговарајућа документација за локомотиву серије 443,</w:t>
      </w:r>
    </w:p>
    <w:p w:rsidR="00BF7DE0" w:rsidRPr="00B06338" w:rsidRDefault="00BF7DE0" w:rsidP="00BF7DE0">
      <w:pPr>
        <w:numPr>
          <w:ilvl w:val="1"/>
          <w:numId w:val="52"/>
        </w:numPr>
        <w:tabs>
          <w:tab w:val="num" w:pos="1083"/>
        </w:tabs>
        <w:spacing w:before="0"/>
        <w:ind w:left="1077" w:hanging="357"/>
        <w:rPr>
          <w:rFonts w:cs="Arial"/>
          <w:lang w:val="sr-Cyrl-RS"/>
        </w:rPr>
      </w:pPr>
      <w:r w:rsidRPr="00B06338">
        <w:rPr>
          <w:rFonts w:cs="Arial"/>
          <w:lang w:val="sr-Cyrl-RS"/>
        </w:rPr>
        <w:t>Пројекат реконструкције система телекоманде на Железничком транспорту ТЕНТ.</w:t>
      </w:r>
    </w:p>
    <w:p w:rsidR="00BF7DE0" w:rsidRPr="00BF7DE0" w:rsidRDefault="00BF7DE0" w:rsidP="00BF7DE0">
      <w:pPr>
        <w:spacing w:before="0"/>
        <w:rPr>
          <w:rFonts w:cs="Arial"/>
          <w:color w:val="FF0000"/>
          <w:sz w:val="24"/>
          <w:szCs w:val="24"/>
          <w:lang w:val="sr-Latn-RS"/>
        </w:rPr>
      </w:pPr>
    </w:p>
    <w:p w:rsidR="00BF7DE0" w:rsidRPr="00BF7DE0" w:rsidRDefault="00134181" w:rsidP="00BF7DE0">
      <w:pPr>
        <w:spacing w:before="0"/>
        <w:rPr>
          <w:rFonts w:cs="Arial"/>
          <w:b/>
          <w:sz w:val="24"/>
          <w:szCs w:val="24"/>
          <w:lang w:val="sr-Cyrl-RS"/>
        </w:rPr>
      </w:pPr>
      <w:r>
        <w:rPr>
          <w:rFonts w:cs="Arial"/>
          <w:b/>
          <w:sz w:val="24"/>
          <w:szCs w:val="24"/>
          <w:lang w:val="sr-Cyrl-RS"/>
        </w:rPr>
        <w:t>ЗАХТЕВИ НАРУЧИОЦА</w:t>
      </w:r>
      <w:r w:rsidR="00BF7DE0" w:rsidRPr="00BF7DE0">
        <w:rPr>
          <w:rFonts w:cs="Arial"/>
          <w:b/>
          <w:sz w:val="24"/>
          <w:szCs w:val="24"/>
          <w:lang w:val="sr-Cyrl-RS"/>
        </w:rPr>
        <w:t xml:space="preserve"> </w:t>
      </w:r>
    </w:p>
    <w:p w:rsidR="00BF7DE0" w:rsidRPr="00BF7DE0" w:rsidRDefault="00BF7DE0" w:rsidP="00BF7DE0">
      <w:pPr>
        <w:spacing w:before="0"/>
        <w:ind w:firstLine="360"/>
        <w:rPr>
          <w:rFonts w:cs="Arial"/>
          <w:sz w:val="24"/>
          <w:szCs w:val="24"/>
          <w:lang w:val="sr-Cyrl-RS"/>
        </w:rPr>
      </w:pPr>
    </w:p>
    <w:p w:rsidR="00BF7DE0" w:rsidRPr="00B06338" w:rsidRDefault="00BF7DE0" w:rsidP="00BF7DE0">
      <w:pPr>
        <w:spacing w:before="0"/>
        <w:ind w:firstLine="360"/>
        <w:rPr>
          <w:rFonts w:cs="Arial"/>
          <w:lang w:val="sr-Cyrl-RS"/>
        </w:rPr>
      </w:pPr>
      <w:r w:rsidRPr="00B06338">
        <w:rPr>
          <w:rFonts w:cs="Arial"/>
          <w:lang w:val="sr-Cyrl-RS"/>
        </w:rPr>
        <w:t>Реконструисани систем телекоманде треба да задржи логику постојећег релејног дела, постојеће светлосне сигнализације, кабловске инфраструктуре, напона на локомотиви, антенског система и коришћење постојећих радио канала.</w:t>
      </w:r>
    </w:p>
    <w:p w:rsidR="00BF7DE0" w:rsidRPr="00B06338" w:rsidRDefault="00BF7DE0" w:rsidP="00BF7DE0">
      <w:pPr>
        <w:spacing w:before="0"/>
        <w:ind w:firstLine="360"/>
        <w:rPr>
          <w:rFonts w:cs="Arial"/>
          <w:lang w:val="sr-Cyrl-RS"/>
        </w:rPr>
      </w:pPr>
      <w:r w:rsidRPr="00B06338">
        <w:rPr>
          <w:rFonts w:cs="Arial"/>
          <w:lang w:val="sr-Cyrl-RS"/>
        </w:rPr>
        <w:t>ТК пулт ће се налазити на седам локација: Обреновац 1, Обреновац 2, Ворбис, Тамнава 1, Тамнава 2, Вреоци 1 и Вреоци 2.</w:t>
      </w:r>
    </w:p>
    <w:p w:rsidR="00BF7DE0" w:rsidRPr="00B06338" w:rsidRDefault="00BF7DE0" w:rsidP="00BF7DE0">
      <w:pPr>
        <w:spacing w:before="0"/>
        <w:ind w:firstLine="360"/>
        <w:rPr>
          <w:rFonts w:cs="Arial"/>
          <w:lang w:val="sr-Cyrl-RS"/>
        </w:rPr>
      </w:pPr>
      <w:r w:rsidRPr="00B06338">
        <w:rPr>
          <w:rFonts w:cs="Arial"/>
          <w:lang w:val="sr-Cyrl-RS"/>
        </w:rPr>
        <w:t>Потребно је испоручити мобилни уређај који ће се користити за тестирање система телекоманде, у условима када су утоварна или истоварна места заузета својим примарним радњама.</w:t>
      </w:r>
    </w:p>
    <w:p w:rsidR="00BF7DE0" w:rsidRPr="00B06338" w:rsidRDefault="00BF7DE0" w:rsidP="00BF7DE0">
      <w:pPr>
        <w:spacing w:before="0"/>
        <w:ind w:firstLine="360"/>
        <w:rPr>
          <w:rFonts w:cs="Arial"/>
          <w:lang w:val="sr-Cyrl-RS"/>
        </w:rPr>
      </w:pPr>
      <w:r w:rsidRPr="00B06338">
        <w:rPr>
          <w:rFonts w:cs="Arial"/>
          <w:lang w:val="sr-Cyrl-RS"/>
        </w:rPr>
        <w:t xml:space="preserve">Даљинско управљање локомотивама ће се вршити радио путем на фреквенцији 442,225 </w:t>
      </w:r>
      <w:r w:rsidRPr="00B06338">
        <w:rPr>
          <w:rFonts w:cs="Arial"/>
          <w:lang w:val="sr-Latn-RS"/>
        </w:rPr>
        <w:t>MHz.</w:t>
      </w:r>
      <w:r w:rsidRPr="00B06338">
        <w:rPr>
          <w:rFonts w:cs="Arial"/>
          <w:lang w:val="sr-Cyrl-RS"/>
        </w:rPr>
        <w:t xml:space="preserve"> За потребе радио комуникације ће се користити постојећи антенски систем. </w:t>
      </w:r>
    </w:p>
    <w:p w:rsidR="00BF7DE0" w:rsidRPr="00B06338" w:rsidRDefault="00BF7DE0" w:rsidP="00BF7DE0">
      <w:pPr>
        <w:spacing w:before="0"/>
        <w:ind w:firstLine="360"/>
        <w:rPr>
          <w:rFonts w:cs="Arial"/>
          <w:lang w:val="sr-Cyrl-RS"/>
        </w:rPr>
      </w:pPr>
      <w:r w:rsidRPr="00B06338">
        <w:rPr>
          <w:rFonts w:cs="Arial"/>
          <w:lang w:val="sr-Cyrl-RS"/>
        </w:rPr>
        <w:t>Пре радова на извођењу телекоманде локомотива, потребно је извршити фабрички пријем опреме код произвођача и обуку минимум 4 радника Инвеститора.</w:t>
      </w:r>
    </w:p>
    <w:p w:rsidR="00BF7DE0" w:rsidRPr="00B06338" w:rsidRDefault="00BF7DE0" w:rsidP="00B06338">
      <w:pPr>
        <w:spacing w:before="0"/>
        <w:ind w:firstLine="360"/>
        <w:rPr>
          <w:rFonts w:cs="Arial"/>
          <w:lang w:val="sr-Cyrl-RS"/>
        </w:rPr>
      </w:pPr>
      <w:r w:rsidRPr="00B06338">
        <w:rPr>
          <w:rFonts w:cs="Arial"/>
          <w:lang w:val="sr-Cyrl-RS"/>
        </w:rPr>
        <w:t xml:space="preserve">Гарантни период на целокупан систем телекоманде локомотива, укључујући </w:t>
      </w:r>
      <w:r w:rsidRPr="00B06338">
        <w:rPr>
          <w:rFonts w:cs="Arial"/>
          <w:i/>
          <w:lang w:val="sr-Cyrl-RS"/>
        </w:rPr>
        <w:t>hardware</w:t>
      </w:r>
      <w:r w:rsidRPr="00B06338">
        <w:rPr>
          <w:rFonts w:cs="Arial"/>
          <w:lang w:val="sr-Cyrl-RS"/>
        </w:rPr>
        <w:t xml:space="preserve"> и </w:t>
      </w:r>
      <w:r w:rsidRPr="00B06338">
        <w:rPr>
          <w:rFonts w:cs="Arial"/>
          <w:i/>
          <w:lang w:val="sr-Cyrl-RS"/>
        </w:rPr>
        <w:t>software</w:t>
      </w:r>
      <w:r w:rsidRPr="00B06338">
        <w:rPr>
          <w:rFonts w:cs="Arial"/>
          <w:lang w:val="sr-Cyrl-RS"/>
        </w:rPr>
        <w:t>, не сме бити краћи од 36 месеци.</w:t>
      </w:r>
    </w:p>
    <w:p w:rsidR="00BF7DE0" w:rsidRPr="00BF7DE0" w:rsidRDefault="00BF7DE0" w:rsidP="00BF7DE0">
      <w:pPr>
        <w:spacing w:before="0"/>
        <w:rPr>
          <w:rFonts w:cs="Arial"/>
          <w:color w:val="FF0000"/>
          <w:sz w:val="24"/>
          <w:szCs w:val="24"/>
          <w:lang w:val="sr-Cyrl-RS"/>
        </w:rPr>
      </w:pPr>
    </w:p>
    <w:p w:rsidR="00BF7DE0" w:rsidRPr="00BF7DE0" w:rsidRDefault="00BF7DE0" w:rsidP="00BF7DE0">
      <w:pPr>
        <w:spacing w:before="0"/>
        <w:rPr>
          <w:rFonts w:cs="Arial"/>
          <w:b/>
          <w:sz w:val="24"/>
          <w:szCs w:val="24"/>
          <w:lang w:val="sr-Cyrl-RS"/>
        </w:rPr>
      </w:pPr>
      <w:r w:rsidRPr="00BF7DE0">
        <w:rPr>
          <w:rFonts w:cs="Arial"/>
          <w:b/>
          <w:sz w:val="24"/>
          <w:szCs w:val="24"/>
          <w:lang w:val="sr-Cyrl-RS"/>
        </w:rPr>
        <w:t>ПРОЈЕКАТ ИЗВЕДЕНОГ ОБЈЕКТА</w:t>
      </w:r>
    </w:p>
    <w:p w:rsidR="00BF7DE0" w:rsidRPr="00BF7DE0" w:rsidRDefault="00BF7DE0" w:rsidP="00BF7DE0">
      <w:pPr>
        <w:spacing w:before="0"/>
        <w:rPr>
          <w:rFonts w:cs="Arial"/>
          <w:color w:val="FF0000"/>
          <w:sz w:val="24"/>
          <w:szCs w:val="24"/>
          <w:lang w:val="sr-Cyrl-RS"/>
        </w:rPr>
      </w:pPr>
    </w:p>
    <w:p w:rsidR="00BF7DE0" w:rsidRPr="00BF7DE0" w:rsidRDefault="00134181" w:rsidP="00BF7DE0">
      <w:pPr>
        <w:spacing w:before="0"/>
        <w:ind w:firstLine="360"/>
        <w:rPr>
          <w:rFonts w:cs="Arial"/>
          <w:b/>
          <w:sz w:val="24"/>
          <w:szCs w:val="24"/>
          <w:lang w:val="sr-Cyrl-RS"/>
        </w:rPr>
      </w:pPr>
      <w:r>
        <w:rPr>
          <w:rFonts w:cs="Arial"/>
          <w:sz w:val="24"/>
          <w:szCs w:val="24"/>
          <w:lang w:val="sr-Cyrl-RS"/>
        </w:rPr>
        <w:t>Изабрани Понуђач</w:t>
      </w:r>
      <w:r w:rsidR="00BF7DE0" w:rsidRPr="00BF7DE0">
        <w:rPr>
          <w:rFonts w:cs="Arial"/>
          <w:sz w:val="24"/>
          <w:szCs w:val="24"/>
          <w:lang w:val="sr-Cyrl-RS"/>
        </w:rPr>
        <w:t xml:space="preserve"> на извођењу телекоманде локомотива је у обавези да консултује одговарај</w:t>
      </w:r>
      <w:r>
        <w:rPr>
          <w:rFonts w:cs="Arial"/>
          <w:sz w:val="24"/>
          <w:szCs w:val="24"/>
          <w:lang w:val="sr-Cyrl-RS"/>
        </w:rPr>
        <w:t>уће секторе и службе НАручиоца</w:t>
      </w:r>
      <w:r w:rsidR="00BF7DE0" w:rsidRPr="00BF7DE0">
        <w:rPr>
          <w:rFonts w:cs="Arial"/>
          <w:sz w:val="24"/>
          <w:szCs w:val="24"/>
          <w:lang w:val="sr-Cyrl-RS"/>
        </w:rPr>
        <w:t xml:space="preserve"> у току радова. </w:t>
      </w:r>
    </w:p>
    <w:p w:rsidR="00BF7DE0" w:rsidRPr="00BF7DE0" w:rsidRDefault="00BF7DE0" w:rsidP="00BF7DE0">
      <w:pPr>
        <w:spacing w:before="0"/>
        <w:ind w:firstLine="360"/>
        <w:rPr>
          <w:rFonts w:cs="Arial"/>
          <w:color w:val="FF0000"/>
          <w:sz w:val="24"/>
          <w:szCs w:val="24"/>
          <w:lang w:val="sr-Cyrl-RS"/>
        </w:rPr>
      </w:pPr>
      <w:r w:rsidRPr="00D72853">
        <w:rPr>
          <w:rFonts w:cs="Arial"/>
          <w:sz w:val="24"/>
          <w:szCs w:val="24"/>
          <w:lang w:val="sr-Cyrl-RS"/>
        </w:rPr>
        <w:t>Пројекат изведеног објекта израдити у шест (6) тврдо увезаних примерака и у једном (1) примерку на компакт диску (AUTOCAD цртежи и WORD текст у откључаној форми). Комплетна документација треба бити на српском језику</w:t>
      </w:r>
      <w:r w:rsidRPr="00BF7DE0">
        <w:rPr>
          <w:rFonts w:cs="Arial"/>
          <w:sz w:val="24"/>
          <w:szCs w:val="24"/>
          <w:lang w:val="sr-Cyrl-RS"/>
        </w:rPr>
        <w:t>.</w:t>
      </w:r>
    </w:p>
    <w:p w:rsidR="000505FF" w:rsidRPr="00B06338" w:rsidRDefault="000505FF"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D0EB5" w:rsidRPr="00B06338" w:rsidRDefault="0032186E" w:rsidP="00A203ED">
      <w:pPr>
        <w:pStyle w:val="Heading10"/>
        <w:numPr>
          <w:ilvl w:val="1"/>
          <w:numId w:val="14"/>
        </w:numPr>
      </w:pPr>
      <w:r w:rsidRPr="00B06338">
        <w:t>Квалитет</w:t>
      </w:r>
      <w:r w:rsidR="00180E4F" w:rsidRPr="00B06338">
        <w:rPr>
          <w:lang w:val="en-US"/>
        </w:rPr>
        <w:t>,</w:t>
      </w:r>
      <w:r w:rsidRPr="00B06338">
        <w:t xml:space="preserve"> </w:t>
      </w:r>
      <w:r w:rsidR="004D0EB5" w:rsidRPr="00B06338">
        <w:t xml:space="preserve">опис радова и начин спровођења контроле и обезбеђивања </w:t>
      </w:r>
    </w:p>
    <w:p w:rsidR="004D0EB5" w:rsidRPr="006A3587" w:rsidRDefault="004D0EB5" w:rsidP="004D0EB5">
      <w:pPr>
        <w:rPr>
          <w:b/>
          <w:lang w:val="sr-Cyrl-RS"/>
        </w:rPr>
      </w:pPr>
      <w:r w:rsidRPr="00B06338">
        <w:rPr>
          <w:b/>
        </w:rPr>
        <w:t>гаранције квалитета</w:t>
      </w:r>
    </w:p>
    <w:p w:rsidR="00FC5045" w:rsidRPr="00B06338" w:rsidRDefault="00134181" w:rsidP="004D0EB5">
      <w:pPr>
        <w:rPr>
          <w:lang w:val="ru-RU" w:eastAsia="ar-SA"/>
        </w:rPr>
      </w:pPr>
      <w:r>
        <w:rPr>
          <w:rFonts w:cs="Arial"/>
          <w:sz w:val="24"/>
          <w:szCs w:val="24"/>
          <w:lang w:val="sr-Cyrl-RS"/>
        </w:rPr>
        <w:t>Изабрани Понуђач</w:t>
      </w:r>
      <w:r w:rsidRPr="00BF7DE0">
        <w:rPr>
          <w:rFonts w:cs="Arial"/>
          <w:sz w:val="24"/>
          <w:szCs w:val="24"/>
          <w:lang w:val="sr-Cyrl-RS"/>
        </w:rPr>
        <w:t xml:space="preserve"> </w:t>
      </w:r>
      <w:r w:rsidR="00FC5045" w:rsidRPr="00B06338">
        <w:rPr>
          <w:lang w:val="ru-RU" w:eastAsia="ar-SA"/>
        </w:rPr>
        <w:t>се обавезује да води грађевински дневник.</w:t>
      </w:r>
    </w:p>
    <w:p w:rsidR="00FC5045" w:rsidRPr="00B06338" w:rsidRDefault="00FC5045" w:rsidP="004D0EB5">
      <w:pPr>
        <w:rPr>
          <w:lang w:val="ru-RU" w:eastAsia="ar-SA"/>
        </w:rPr>
      </w:pPr>
      <w:r w:rsidRPr="00B06338">
        <w:rPr>
          <w:lang w:val="ru-RU" w:eastAsia="ar-SA"/>
        </w:rPr>
        <w:t>Наручилац ће именовати Надзорни орган.</w:t>
      </w:r>
    </w:p>
    <w:p w:rsidR="004D0EB5" w:rsidRPr="00B06338" w:rsidRDefault="002F068D" w:rsidP="004D0EB5">
      <w:pPr>
        <w:rPr>
          <w:lang w:eastAsia="ar-SA"/>
        </w:rPr>
      </w:pPr>
      <w:r>
        <w:rPr>
          <w:rFonts w:cs="Arial"/>
          <w:sz w:val="24"/>
          <w:szCs w:val="24"/>
          <w:lang w:val="sr-Cyrl-RS"/>
        </w:rPr>
        <w:t>Изабрани Понуђач</w:t>
      </w:r>
      <w:r w:rsidR="004D0EB5" w:rsidRPr="00B06338">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B06338" w:rsidRDefault="004D0EB5" w:rsidP="004D0EB5">
      <w:pPr>
        <w:rPr>
          <w:lang w:eastAsia="ar-SA"/>
        </w:rPr>
      </w:pPr>
      <w:r w:rsidRPr="00B06338">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B06338" w:rsidRDefault="002F068D" w:rsidP="004D0EB5">
      <w:pPr>
        <w:rPr>
          <w:lang w:eastAsia="ar-SA"/>
        </w:rPr>
      </w:pPr>
      <w:r>
        <w:rPr>
          <w:rFonts w:cs="Arial"/>
          <w:sz w:val="24"/>
          <w:szCs w:val="24"/>
          <w:lang w:val="sr-Cyrl-RS"/>
        </w:rPr>
        <w:t>Изабрани Понуђач</w:t>
      </w:r>
      <w:r w:rsidR="004D0EB5" w:rsidRPr="00B06338">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D52CE6" w:rsidRDefault="004D0EB5" w:rsidP="00180E4F">
      <w:pPr>
        <w:spacing w:before="0"/>
        <w:rPr>
          <w:lang w:eastAsia="ar-SA"/>
        </w:rPr>
      </w:pPr>
      <w:r w:rsidRPr="00D52CE6">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134181" w:rsidRDefault="00134181" w:rsidP="004D0EB5">
      <w:pPr>
        <w:rPr>
          <w:lang w:val="sr-Cyrl-RS" w:eastAsia="ar-SA"/>
        </w:rPr>
      </w:pPr>
    </w:p>
    <w:p w:rsidR="004D0EB5" w:rsidRPr="00B06338" w:rsidRDefault="00A67638" w:rsidP="004D0EB5">
      <w:pPr>
        <w:rPr>
          <w:lang w:eastAsia="ar-SA"/>
        </w:rPr>
      </w:pPr>
      <w:r>
        <w:rPr>
          <w:rFonts w:cs="Arial"/>
          <w:sz w:val="24"/>
          <w:szCs w:val="24"/>
          <w:lang w:val="sr-Cyrl-RS"/>
        </w:rPr>
        <w:lastRenderedPageBreak/>
        <w:t>Изабрани Понуђач</w:t>
      </w:r>
      <w:r w:rsidR="004D0EB5" w:rsidRPr="00B06338">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B06338" w:rsidRDefault="004D0EB5" w:rsidP="004D0EB5">
      <w:pPr>
        <w:rPr>
          <w:lang w:val="sr-Cyrl-RS" w:eastAsia="ar-SA"/>
        </w:rPr>
      </w:pPr>
      <w:r w:rsidRPr="00B06338">
        <w:rPr>
          <w:lang w:eastAsia="ar-SA"/>
        </w:rPr>
        <w:t xml:space="preserve">Када </w:t>
      </w:r>
      <w:r w:rsidR="00A67638">
        <w:rPr>
          <w:rFonts w:cs="Arial"/>
          <w:sz w:val="24"/>
          <w:szCs w:val="24"/>
          <w:lang w:val="sr-Cyrl-RS"/>
        </w:rPr>
        <w:t>Изабрани Понуђач</w:t>
      </w:r>
      <w:r w:rsidRPr="00B06338">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B06338">
        <w:rPr>
          <w:lang w:val="sr-Cyrl-RS" w:eastAsia="ar-SA"/>
        </w:rPr>
        <w:t>.</w:t>
      </w:r>
    </w:p>
    <w:p w:rsidR="00180E4F" w:rsidRPr="008377FF" w:rsidRDefault="00180E4F" w:rsidP="004D0EB5">
      <w:pPr>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val="ru-RU" w:eastAsia="ar-SA"/>
        </w:rPr>
      </w:pPr>
      <w:r w:rsidRPr="006A3587">
        <w:rPr>
          <w:rFonts w:ascii="Arial" w:hAnsi="Arial" w:cs="Arial"/>
          <w:b/>
          <w:lang w:val="ru-RU" w:eastAsia="ar-SA"/>
        </w:rPr>
        <w:t>Рок извођења радова</w:t>
      </w:r>
    </w:p>
    <w:p w:rsidR="000505FF" w:rsidRPr="00BF7DE0" w:rsidRDefault="005A4CEA" w:rsidP="005A4CEA">
      <w:pPr>
        <w:spacing w:before="0"/>
        <w:rPr>
          <w:lang w:val="ru-RU" w:eastAsia="ar-SA"/>
        </w:rPr>
      </w:pPr>
      <w:r w:rsidRPr="00BF7DE0">
        <w:rPr>
          <w:lang w:val="ru-RU" w:eastAsia="ar-SA"/>
        </w:rPr>
        <w:t>Рок за извођење радова не може бити дужи од</w:t>
      </w:r>
      <w:r w:rsidR="000505FF" w:rsidRPr="00BF7DE0">
        <w:rPr>
          <w:lang w:val="ru-RU" w:eastAsia="ar-SA"/>
        </w:rPr>
        <w:t xml:space="preserve"> </w:t>
      </w:r>
      <w:r w:rsidR="00884362" w:rsidRPr="00BF7DE0">
        <w:rPr>
          <w:lang w:val="sr-Cyrl-RS" w:eastAsia="ar-SA"/>
        </w:rPr>
        <w:t>12 месеци</w:t>
      </w:r>
      <w:r w:rsidRPr="00BF7DE0">
        <w:rPr>
          <w:lang w:val="ru-RU" w:eastAsia="ar-SA"/>
        </w:rPr>
        <w:t xml:space="preserve"> од увођења Понуђача у посао</w:t>
      </w:r>
      <w:r w:rsidR="000505FF" w:rsidRPr="00BF7DE0">
        <w:rPr>
          <w:lang w:val="ru-RU" w:eastAsia="ar-SA"/>
        </w:rPr>
        <w:t xml:space="preserve">. </w:t>
      </w:r>
      <w:r w:rsidRPr="00BF7DE0">
        <w:rPr>
          <w:lang w:val="ru-RU" w:eastAsia="ar-SA"/>
        </w:rPr>
        <w:t xml:space="preserve"> </w:t>
      </w:r>
    </w:p>
    <w:p w:rsidR="000505FF" w:rsidRPr="00BF7DE0" w:rsidRDefault="000505FF" w:rsidP="005A4CEA">
      <w:pPr>
        <w:spacing w:before="0"/>
        <w:rPr>
          <w:lang w:val="ru-RU" w:eastAsia="ar-SA"/>
        </w:rPr>
      </w:pPr>
    </w:p>
    <w:p w:rsidR="005A4CEA" w:rsidRPr="005A4CEA" w:rsidRDefault="00A67638" w:rsidP="005A4CEA">
      <w:pPr>
        <w:spacing w:before="0"/>
        <w:rPr>
          <w:lang w:val="sr-Latn-RS" w:eastAsia="ar-SA"/>
        </w:rPr>
      </w:pPr>
      <w:r>
        <w:rPr>
          <w:rFonts w:cs="Arial"/>
          <w:sz w:val="24"/>
          <w:szCs w:val="24"/>
          <w:lang w:val="sr-Cyrl-RS"/>
        </w:rPr>
        <w:t>Изабрани Понуђач</w:t>
      </w:r>
      <w:r w:rsidR="005A4CEA" w:rsidRPr="00BF7DE0">
        <w:rPr>
          <w:lang w:val="ru-RU" w:eastAsia="ar-SA"/>
        </w:rPr>
        <w:t xml:space="preserve"> ће бити уведен у посао у року од 15 дана од </w:t>
      </w:r>
      <w:r w:rsidR="00792FD8" w:rsidRPr="00BF7DE0">
        <w:rPr>
          <w:lang w:val="sr-Cyrl-RS" w:eastAsia="ar-SA"/>
        </w:rPr>
        <w:t>закључења</w:t>
      </w:r>
      <w:r w:rsidR="005A4CEA" w:rsidRPr="00BF7DE0">
        <w:rPr>
          <w:lang w:val="ru-RU" w:eastAsia="ar-SA"/>
        </w:rPr>
        <w:t xml:space="preserve"> уговора. Нaручилaц сe oбaвeзуje дa писaним путeм oбaвeстити Извођача радова 7 дaнa прe пoчeкa рaдoвa.</w:t>
      </w:r>
    </w:p>
    <w:p w:rsidR="000505FF" w:rsidRDefault="000505FF" w:rsidP="005A4CEA">
      <w:pPr>
        <w:spacing w:before="0"/>
        <w:rPr>
          <w:lang w:val="sr-Cyrl-RS" w:eastAsia="ar-SA"/>
        </w:rPr>
      </w:pPr>
    </w:p>
    <w:p w:rsidR="00BF7DE0" w:rsidRPr="00B06338" w:rsidRDefault="004D0EB5" w:rsidP="005A4CEA">
      <w:pPr>
        <w:spacing w:before="0"/>
        <w:rPr>
          <w:lang w:val="sr-Cyrl-RS" w:eastAsia="ar-SA"/>
        </w:rPr>
      </w:pPr>
      <w:r w:rsidRPr="005A4CEA">
        <w:rPr>
          <w:lang w:eastAsia="ar-SA"/>
        </w:rPr>
        <w:t xml:space="preserve">У случају да </w:t>
      </w:r>
      <w:r w:rsidR="00A67638">
        <w:rPr>
          <w:rFonts w:cs="Arial"/>
          <w:sz w:val="24"/>
          <w:szCs w:val="24"/>
          <w:lang w:val="sr-Cyrl-RS"/>
        </w:rPr>
        <w:t>Изабрани Понуђач</w:t>
      </w:r>
      <w:r w:rsidRPr="005A4CEA">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BF7DE0" w:rsidRPr="005A4CEA" w:rsidRDefault="00BF7DE0" w:rsidP="005A4CEA">
      <w:pPr>
        <w:spacing w:before="0"/>
        <w:rPr>
          <w:lang w:eastAsia="ar-SA"/>
        </w:rPr>
      </w:pPr>
    </w:p>
    <w:p w:rsidR="004D0EB5" w:rsidRPr="006A3587" w:rsidRDefault="004D0EB5" w:rsidP="00A203ED">
      <w:pPr>
        <w:pStyle w:val="ListParagraph"/>
        <w:numPr>
          <w:ilvl w:val="1"/>
          <w:numId w:val="14"/>
        </w:numPr>
        <w:spacing w:before="0" w:after="0"/>
        <w:rPr>
          <w:rFonts w:ascii="Arial" w:hAnsi="Arial" w:cs="Arial"/>
          <w:b/>
          <w:lang w:eastAsia="ar-SA"/>
        </w:rPr>
      </w:pPr>
      <w:bookmarkStart w:id="21" w:name="_Toc441651542"/>
      <w:bookmarkStart w:id="22" w:name="_Toc442559880"/>
      <w:bookmarkStart w:id="23" w:name="_Toc442793262"/>
      <w:r w:rsidRPr="006A3587">
        <w:rPr>
          <w:rFonts w:ascii="Arial" w:hAnsi="Arial" w:cs="Arial"/>
          <w:b/>
          <w:lang w:eastAsia="ar-SA"/>
        </w:rPr>
        <w:t xml:space="preserve">Место </w:t>
      </w:r>
      <w:bookmarkEnd w:id="21"/>
      <w:bookmarkEnd w:id="22"/>
      <w:r w:rsidRPr="006A3587">
        <w:rPr>
          <w:rFonts w:ascii="Arial" w:hAnsi="Arial" w:cs="Arial"/>
          <w:b/>
          <w:lang w:eastAsia="ar-SA"/>
        </w:rPr>
        <w:t>извођења радова</w:t>
      </w:r>
      <w:bookmarkEnd w:id="23"/>
      <w:r w:rsidR="005A4CEA">
        <w:rPr>
          <w:rFonts w:ascii="Arial" w:hAnsi="Arial" w:cs="Arial"/>
          <w:b/>
          <w:lang w:eastAsia="ar-SA"/>
        </w:rPr>
        <w:t xml:space="preserve"> </w:t>
      </w:r>
      <w:r w:rsidR="005A4CEA">
        <w:rPr>
          <w:rFonts w:ascii="Arial" w:hAnsi="Arial" w:cs="Arial"/>
          <w:b/>
          <w:lang w:val="sr-Cyrl-RS" w:eastAsia="ar-SA"/>
        </w:rPr>
        <w:t>и паритет:</w:t>
      </w:r>
    </w:p>
    <w:p w:rsidR="005A4CEA" w:rsidRPr="00611132" w:rsidRDefault="005A4CEA" w:rsidP="005A4CEA">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w:t>
      </w:r>
      <w:r w:rsidR="000505FF">
        <w:rPr>
          <w:rFonts w:eastAsia="TimesNewRomanPSMT" w:cs="Arial"/>
          <w:bCs/>
          <w:lang w:val="sr-Cyrl-RS"/>
        </w:rPr>
        <w:t xml:space="preserve">пруга </w:t>
      </w:r>
      <w:r w:rsidRPr="00611132">
        <w:rPr>
          <w:rFonts w:eastAsia="TimesNewRomanPSMT" w:cs="Arial"/>
          <w:bCs/>
          <w:lang w:val="sr-Cyrl-RS"/>
        </w:rPr>
        <w:t xml:space="preserve">ТЕНТ </w:t>
      </w:r>
      <w:r>
        <w:rPr>
          <w:rFonts w:eastAsia="TimesNewRomanPSMT" w:cs="Arial"/>
          <w:bCs/>
          <w:lang w:val="sr-Cyrl-RS"/>
        </w:rPr>
        <w:t>А</w:t>
      </w:r>
      <w:r w:rsidRPr="00611132">
        <w:rPr>
          <w:rFonts w:eastAsia="TimesNewRomanPSMT" w:cs="Arial"/>
          <w:bCs/>
          <w:lang w:val="sr-Cyrl-RS"/>
        </w:rPr>
        <w:t>.</w:t>
      </w:r>
    </w:p>
    <w:p w:rsidR="005A4CEA" w:rsidRPr="006278F7" w:rsidRDefault="005A4CEA" w:rsidP="005A4CEA">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8377FF" w:rsidRDefault="008377FF" w:rsidP="00180E4F">
      <w:pPr>
        <w:ind w:firstLine="720"/>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val="sr-Cyrl-CS" w:eastAsia="ar-SA"/>
        </w:rPr>
      </w:pPr>
      <w:bookmarkStart w:id="24" w:name="_Toc442793263"/>
      <w:r w:rsidRPr="006A3587">
        <w:rPr>
          <w:rFonts w:ascii="Arial" w:hAnsi="Arial" w:cs="Arial"/>
          <w:b/>
          <w:lang w:val="sr-Cyrl-CS" w:eastAsia="ar-SA"/>
        </w:rPr>
        <w:t>Гарантни рок</w:t>
      </w:r>
      <w:bookmarkEnd w:id="24"/>
    </w:p>
    <w:p w:rsidR="005A4CEA" w:rsidRPr="005A4CEA" w:rsidRDefault="005A4CEA" w:rsidP="005A4CEA">
      <w:pPr>
        <w:spacing w:before="0"/>
        <w:rPr>
          <w:lang w:val="sr-Cyrl-CS" w:eastAsia="ar-SA"/>
        </w:rPr>
      </w:pPr>
      <w:r w:rsidRPr="005A4CEA">
        <w:rPr>
          <w:lang w:val="sr-Cyrl-CS" w:eastAsia="ar-SA"/>
        </w:rPr>
        <w:t xml:space="preserve">За изведене радове гарантни период не може </w:t>
      </w:r>
      <w:r w:rsidRPr="00BF7DE0">
        <w:rPr>
          <w:lang w:val="sr-Cyrl-CS" w:eastAsia="ar-SA"/>
        </w:rPr>
        <w:t xml:space="preserve">бити краћи од </w:t>
      </w:r>
      <w:r w:rsidR="00884362" w:rsidRPr="00BF7DE0">
        <w:rPr>
          <w:lang w:val="sr-Cyrl-RS" w:eastAsia="ar-SA"/>
        </w:rPr>
        <w:t>36</w:t>
      </w:r>
      <w:r w:rsidRPr="00BF7DE0">
        <w:rPr>
          <w:lang w:val="sr-Cyrl-CS" w:eastAsia="ar-SA"/>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4D0EB5" w:rsidRPr="008377FF" w:rsidRDefault="00A67638" w:rsidP="005A4CEA">
      <w:pPr>
        <w:spacing w:before="0"/>
        <w:rPr>
          <w:lang w:val="sr-Cyrl-CS" w:eastAsia="ar-SA"/>
        </w:rPr>
      </w:pPr>
      <w:r>
        <w:rPr>
          <w:rFonts w:cs="Arial"/>
          <w:sz w:val="24"/>
          <w:szCs w:val="24"/>
          <w:lang w:val="sr-Cyrl-RS"/>
        </w:rPr>
        <w:t>Изабрани Понуђач</w:t>
      </w:r>
      <w:r w:rsidR="005A4CEA" w:rsidRPr="005A4CEA">
        <w:rPr>
          <w:lang w:val="sr-Cyrl-CS"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4D0EB5">
      <w:pPr>
        <w:rPr>
          <w:lang w:val="sr-Cyrl-CS" w:eastAsia="ar-SA"/>
        </w:rPr>
      </w:pPr>
    </w:p>
    <w:p w:rsidR="005A4CEA" w:rsidRPr="00273B12" w:rsidRDefault="005A4CEA" w:rsidP="00A203ED">
      <w:pPr>
        <w:pStyle w:val="ListParagraph"/>
        <w:numPr>
          <w:ilvl w:val="1"/>
          <w:numId w:val="14"/>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5A4CEA" w:rsidRPr="00712313" w:rsidRDefault="005A4CEA" w:rsidP="005A4CEA">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5A4CEA" w:rsidRPr="00712313" w:rsidRDefault="005A4CEA" w:rsidP="005A4CEA">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5A4CEA" w:rsidRPr="00712313" w:rsidRDefault="005A4CEA" w:rsidP="005A4CEA">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5A4CEA" w:rsidRPr="00D52CE6" w:rsidRDefault="005A4CEA" w:rsidP="005A4CEA">
      <w:pPr>
        <w:spacing w:before="0"/>
        <w:ind w:left="720"/>
        <w:rPr>
          <w:rFonts w:eastAsia="TimesNewRomanPSMT" w:cs="Arial"/>
          <w:bCs/>
          <w:color w:val="000000"/>
          <w:lang w:val="sr-Cyrl-RS"/>
        </w:rPr>
      </w:pPr>
      <w:r w:rsidRPr="00D52CE6">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D52CE6">
        <w:rPr>
          <w:rFonts w:eastAsia="TimesNewRomanPSMT" w:cs="Arial"/>
          <w:bCs/>
          <w:color w:val="000000"/>
        </w:rPr>
        <w:t xml:space="preserve"> </w:t>
      </w:r>
      <w:hyperlink r:id="rId168" w:history="1">
        <w:r w:rsidR="00533156" w:rsidRPr="00D52CE6">
          <w:rPr>
            <w:rStyle w:val="Hyperlink"/>
            <w:rFonts w:eastAsia="TimesNewRomanPSMT" w:cs="Arial"/>
            <w:bCs/>
          </w:rPr>
          <w:t>radoslav.korlat</w:t>
        </w:r>
        <w:r w:rsidR="00533156" w:rsidRPr="00D52CE6">
          <w:rPr>
            <w:rStyle w:val="Hyperlink"/>
            <w:rFonts w:eastAsia="TimesNewRomanPSMT" w:cs="Arial"/>
            <w:bCs/>
            <w:lang w:val="sr-Cyrl-RS"/>
          </w:rPr>
          <w:t>@</w:t>
        </w:r>
        <w:r w:rsidR="00533156" w:rsidRPr="00D52CE6">
          <w:rPr>
            <w:rStyle w:val="Hyperlink"/>
            <w:rFonts w:eastAsia="TimesNewRomanPSMT" w:cs="Arial"/>
            <w:bCs/>
            <w:lang w:val="sr-Latn-RS"/>
          </w:rPr>
          <w:t>eps</w:t>
        </w:r>
        <w:r w:rsidR="00533156" w:rsidRPr="00D52CE6">
          <w:rPr>
            <w:rStyle w:val="Hyperlink"/>
            <w:rFonts w:eastAsia="TimesNewRomanPSMT" w:cs="Arial"/>
            <w:bCs/>
            <w:lang w:val="sr-Cyrl-RS"/>
          </w:rPr>
          <w:t>.rs</w:t>
        </w:r>
      </w:hyperlink>
      <w:r w:rsidRPr="00D52CE6">
        <w:rPr>
          <w:rFonts w:eastAsia="TimesNewRomanPSMT" w:cs="Arial"/>
          <w:bCs/>
          <w:color w:val="000000"/>
          <w:lang w:val="sr-Cyrl-RS"/>
        </w:rPr>
        <w:t>).</w:t>
      </w:r>
    </w:p>
    <w:p w:rsidR="005A4CEA" w:rsidRPr="00273B12" w:rsidRDefault="005A4CEA" w:rsidP="005A4CEA">
      <w:pPr>
        <w:spacing w:before="0"/>
        <w:ind w:left="720"/>
        <w:rPr>
          <w:rFonts w:eastAsia="TimesNewRomanPSMT" w:cs="Arial"/>
          <w:bCs/>
          <w:color w:val="000000"/>
          <w:lang w:val="sr-Latn-RS"/>
        </w:rPr>
      </w:pPr>
      <w:r w:rsidRPr="00D52CE6">
        <w:rPr>
          <w:rFonts w:eastAsia="TimesNewRomanPSMT" w:cs="Arial"/>
          <w:bCs/>
          <w:color w:val="000000"/>
          <w:lang w:val="sr-Cyrl-RS"/>
        </w:rPr>
        <w:t xml:space="preserve">Локација: ТЕНТ </w:t>
      </w:r>
      <w:r w:rsidRPr="00D52CE6">
        <w:rPr>
          <w:rFonts w:eastAsia="TimesNewRomanPSMT" w:cs="Arial"/>
          <w:bCs/>
          <w:color w:val="000000"/>
          <w:lang w:val="sr-Latn-RS"/>
        </w:rPr>
        <w:t>A</w:t>
      </w:r>
      <w:r w:rsidRPr="00D52CE6">
        <w:rPr>
          <w:rFonts w:eastAsia="TimesNewRomanPSMT" w:cs="Arial"/>
          <w:bCs/>
          <w:color w:val="000000"/>
          <w:lang w:val="sr-Cyrl-RS"/>
        </w:rPr>
        <w:t>, Обреновац.</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BF7DE0" w:rsidRDefault="004D2983" w:rsidP="00BF7DE0">
      <w:pPr>
        <w:spacing w:before="0"/>
        <w:jc w:val="left"/>
        <w:rPr>
          <w:rFonts w:cs="Arial"/>
          <w:color w:val="00B0F0"/>
          <w:lang w:val="sr-Latn-RS" w:eastAsia="zh-CN"/>
        </w:rPr>
      </w:pPr>
    </w:p>
    <w:p w:rsidR="00E721D3" w:rsidRDefault="00E721D3">
      <w:pPr>
        <w:spacing w:before="0"/>
        <w:jc w:val="left"/>
        <w:rPr>
          <w:b/>
          <w:lang w:val="sr-Cyrl-CS" w:eastAsia="ar-SA"/>
        </w:rPr>
      </w:pPr>
      <w:bookmarkStart w:id="25" w:name="_Toc442559884"/>
      <w:r>
        <w:br w:type="page"/>
      </w:r>
    </w:p>
    <w:p w:rsidR="00756A02" w:rsidRPr="008377FF" w:rsidRDefault="00756A02" w:rsidP="00A203ED">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203ED">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203ED">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203ED">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203ED">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07C8B">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203ED">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203ED">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203ED">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74F39" w:rsidRDefault="008377FF" w:rsidP="00620D6D">
            <w:pPr>
              <w:ind w:right="-180"/>
              <w:jc w:val="center"/>
              <w:rPr>
                <w:rFonts w:cs="Arial"/>
                <w:b/>
                <w:lang w:val="sr-Latn-CS" w:eastAsia="sr-Latn-CS"/>
              </w:rPr>
            </w:pPr>
            <w:r w:rsidRPr="00974F39">
              <w:rPr>
                <w:rFonts w:cs="Arial"/>
                <w:b/>
                <w:lang w:val="sr-Latn-CS" w:eastAsia="sr-Latn-CS"/>
              </w:rPr>
              <w:t xml:space="preserve">4.2  ДОДАТНИ УСЛОВИ </w:t>
            </w:r>
          </w:p>
          <w:p w:rsidR="008377FF" w:rsidRPr="00974F39" w:rsidRDefault="008377FF" w:rsidP="00974F39">
            <w:pPr>
              <w:snapToGrid w:val="0"/>
              <w:jc w:val="center"/>
              <w:rPr>
                <w:rFonts w:cs="Arial"/>
                <w:b/>
                <w:color w:val="00B0F0"/>
                <w:lang w:val="sr-Cyrl-RS" w:eastAsia="sr-Latn-CS"/>
              </w:rPr>
            </w:pPr>
            <w:r w:rsidRPr="00974F39">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F66220" w:rsidRDefault="00FE508F" w:rsidP="00620D6D">
            <w:pPr>
              <w:jc w:val="center"/>
              <w:rPr>
                <w:rFonts w:cs="Arial"/>
                <w:lang w:val="sr-Cyrl-RS"/>
              </w:rPr>
            </w:pPr>
            <w:r>
              <w:rPr>
                <w:rFonts w:cs="Arial"/>
                <w:lang w:val="sr-Latn-RS"/>
              </w:rPr>
              <w:t>5</w:t>
            </w:r>
            <w:r w:rsidR="00974F39" w:rsidRPr="00F66220">
              <w:rPr>
                <w:rFonts w:cs="Arial"/>
                <w:lang w:val="sr-Cyrl-RS"/>
              </w:rPr>
              <w:t>.</w:t>
            </w:r>
          </w:p>
        </w:tc>
        <w:tc>
          <w:tcPr>
            <w:tcW w:w="8430" w:type="dxa"/>
          </w:tcPr>
          <w:p w:rsidR="008377FF" w:rsidRPr="007665BE" w:rsidRDefault="008377FF" w:rsidP="00620D6D">
            <w:pPr>
              <w:autoSpaceDE w:val="0"/>
              <w:autoSpaceDN w:val="0"/>
              <w:adjustRightInd w:val="0"/>
              <w:rPr>
                <w:rFonts w:cs="Arial"/>
                <w:b/>
                <w:lang w:val="sr-Latn-CS" w:eastAsia="sr-Latn-CS"/>
              </w:rPr>
            </w:pPr>
            <w:r w:rsidRPr="007665BE">
              <w:rPr>
                <w:rFonts w:cs="Arial"/>
                <w:b/>
                <w:u w:val="single"/>
                <w:lang w:val="sr-Latn-CS" w:eastAsia="sr-Latn-CS"/>
              </w:rPr>
              <w:t>Услов:</w:t>
            </w:r>
          </w:p>
          <w:p w:rsidR="008377FF" w:rsidRPr="007665BE" w:rsidRDefault="008377FF" w:rsidP="00620D6D">
            <w:pPr>
              <w:autoSpaceDE w:val="0"/>
              <w:autoSpaceDN w:val="0"/>
              <w:adjustRightInd w:val="0"/>
              <w:rPr>
                <w:rFonts w:cs="Arial"/>
                <w:lang w:val="sr-Latn-CS" w:eastAsia="sr-Latn-CS"/>
              </w:rPr>
            </w:pPr>
            <w:r w:rsidRPr="007665BE">
              <w:rPr>
                <w:rFonts w:cs="Arial"/>
                <w:lang w:val="sr-Latn-CS" w:eastAsia="sr-Latn-CS"/>
              </w:rPr>
              <w:t xml:space="preserve">Пословни капацитет </w:t>
            </w:r>
          </w:p>
          <w:p w:rsidR="008377FF" w:rsidRPr="007665BE" w:rsidRDefault="008377FF" w:rsidP="00620D6D">
            <w:pPr>
              <w:autoSpaceDE w:val="0"/>
              <w:autoSpaceDN w:val="0"/>
              <w:adjustRightInd w:val="0"/>
              <w:spacing w:before="0"/>
              <w:rPr>
                <w:rFonts w:cs="Arial"/>
                <w:lang w:val="sr-Latn-CS" w:eastAsia="sr-Latn-CS"/>
              </w:rPr>
            </w:pPr>
            <w:r w:rsidRPr="007665BE">
              <w:rPr>
                <w:rFonts w:cs="Arial"/>
                <w:lang w:val="sr-Latn-CS" w:eastAsia="sr-Latn-CS"/>
              </w:rPr>
              <w:t xml:space="preserve">Понуђач располаже неопходним </w:t>
            </w:r>
            <w:r w:rsidRPr="007665BE">
              <w:rPr>
                <w:rFonts w:cs="Arial"/>
                <w:b/>
                <w:lang w:val="sr-Latn-CS" w:eastAsia="sr-Latn-CS"/>
              </w:rPr>
              <w:t>пословним капацитетом</w:t>
            </w:r>
            <w:r w:rsidRPr="007665BE">
              <w:rPr>
                <w:rFonts w:cs="Arial"/>
                <w:lang w:val="sr-Latn-CS" w:eastAsia="sr-Latn-CS"/>
              </w:rPr>
              <w:t xml:space="preserve"> ако:</w:t>
            </w:r>
          </w:p>
          <w:p w:rsidR="00F66220" w:rsidRPr="0088469F" w:rsidRDefault="009C2432" w:rsidP="00620D6D">
            <w:pPr>
              <w:pStyle w:val="ListParagraph"/>
              <w:numPr>
                <w:ilvl w:val="0"/>
                <w:numId w:val="53"/>
              </w:numPr>
              <w:autoSpaceDE w:val="0"/>
              <w:autoSpaceDN w:val="0"/>
              <w:adjustRightInd w:val="0"/>
              <w:spacing w:before="0" w:after="0" w:line="240" w:lineRule="auto"/>
              <w:contextualSpacing w:val="0"/>
              <w:rPr>
                <w:rFonts w:ascii="Arial" w:hAnsi="Arial" w:cs="Arial"/>
                <w:lang w:val="sr-Cyrl-RS"/>
              </w:rPr>
            </w:pPr>
            <w:r w:rsidRPr="007665BE">
              <w:rPr>
                <w:rFonts w:ascii="Arial" w:hAnsi="Arial" w:cs="Arial"/>
                <w:lang w:val="sr-Latn-CS" w:eastAsia="sr-Latn-CS"/>
              </w:rPr>
              <w:t xml:space="preserve"> </w:t>
            </w:r>
            <w:r w:rsidR="008377FF" w:rsidRPr="007665BE">
              <w:rPr>
                <w:rFonts w:ascii="Arial" w:hAnsi="Arial" w:cs="Arial"/>
                <w:lang w:val="sr-Latn-CS" w:eastAsia="sr-Latn-CS"/>
              </w:rPr>
              <w:t xml:space="preserve">је у </w:t>
            </w:r>
            <w:r w:rsidR="008377FF" w:rsidRPr="007665BE">
              <w:rPr>
                <w:rFonts w:ascii="Arial" w:hAnsi="Arial" w:cs="Arial"/>
                <w:lang w:val="sr-Cyrl-CS" w:eastAsia="sr-Latn-CS"/>
              </w:rPr>
              <w:t>претходн</w:t>
            </w:r>
            <w:r w:rsidR="00974F39" w:rsidRPr="007665BE">
              <w:rPr>
                <w:rFonts w:ascii="Arial" w:hAnsi="Arial" w:cs="Arial"/>
                <w:lang w:val="sr-Cyrl-CS" w:eastAsia="sr-Latn-CS"/>
              </w:rPr>
              <w:t>и</w:t>
            </w:r>
            <w:r w:rsidR="008377FF" w:rsidRPr="007665BE">
              <w:rPr>
                <w:rFonts w:ascii="Arial" w:hAnsi="Arial" w:cs="Arial"/>
                <w:lang w:val="sr-Latn-CS" w:eastAsia="sr-Latn-CS"/>
              </w:rPr>
              <w:t xml:space="preserve"> три </w:t>
            </w:r>
            <w:r w:rsidR="00974F39" w:rsidRPr="007665BE">
              <w:rPr>
                <w:rFonts w:ascii="Arial" w:hAnsi="Arial" w:cs="Arial"/>
                <w:lang w:val="sr-Latn-CS" w:eastAsia="sr-Latn-CS"/>
              </w:rPr>
              <w:t>(</w:t>
            </w:r>
            <w:r w:rsidR="00974F39" w:rsidRPr="007665BE">
              <w:rPr>
                <w:rFonts w:ascii="Arial" w:hAnsi="Arial" w:cs="Arial"/>
                <w:lang w:val="sr-Cyrl-RS" w:eastAsia="sr-Latn-CS"/>
              </w:rPr>
              <w:t>2014, 2015 и 2016</w:t>
            </w:r>
            <w:r w:rsidR="008377FF" w:rsidRPr="007665BE">
              <w:rPr>
                <w:rFonts w:ascii="Arial" w:hAnsi="Arial" w:cs="Arial"/>
                <w:lang w:val="sr-Latn-CS" w:eastAsia="sr-Latn-CS"/>
              </w:rPr>
              <w:t xml:space="preserve">) године </w:t>
            </w:r>
            <w:r w:rsidRPr="007665BE">
              <w:rPr>
                <w:rFonts w:ascii="Arial" w:hAnsi="Arial" w:cs="Arial"/>
                <w:lang w:val="sr-Cyrl-RS" w:eastAsia="sr-Latn-CS"/>
              </w:rPr>
              <w:t xml:space="preserve">понуђач </w:t>
            </w:r>
            <w:r w:rsidRPr="007665BE">
              <w:rPr>
                <w:rFonts w:ascii="Arial" w:hAnsi="Arial" w:cs="Arial"/>
                <w:color w:val="000000"/>
                <w:sz w:val="24"/>
                <w:szCs w:val="24"/>
                <w:lang w:val="sr-Cyrl-RS"/>
              </w:rPr>
              <w:t>изводио</w:t>
            </w:r>
            <w:r w:rsidR="007665BE" w:rsidRPr="007665BE">
              <w:rPr>
                <w:rFonts w:ascii="Arial" w:hAnsi="Arial" w:cs="Arial"/>
                <w:color w:val="000000"/>
                <w:sz w:val="24"/>
                <w:szCs w:val="24"/>
                <w:lang w:val="sr-Cyrl-RS"/>
              </w:rPr>
              <w:t xml:space="preserve"> радове који су предмет ЈН односно</w:t>
            </w:r>
            <w:r w:rsidRPr="007665BE">
              <w:rPr>
                <w:rFonts w:ascii="Arial" w:hAnsi="Arial" w:cs="Arial"/>
                <w:color w:val="000000"/>
                <w:sz w:val="24"/>
                <w:szCs w:val="24"/>
                <w:lang w:val="sr-Cyrl-RS"/>
              </w:rPr>
              <w:t xml:space="preserve"> </w:t>
            </w:r>
            <w:r w:rsidR="00533156" w:rsidRPr="007665BE">
              <w:rPr>
                <w:rFonts w:ascii="Arial" w:hAnsi="Arial" w:cs="Arial"/>
                <w:color w:val="000000"/>
                <w:sz w:val="24"/>
                <w:szCs w:val="24"/>
                <w:lang w:val="sr-Cyrl-RS"/>
              </w:rPr>
              <w:t xml:space="preserve">електро </w:t>
            </w:r>
            <w:r w:rsidRPr="007665BE">
              <w:rPr>
                <w:rFonts w:ascii="Arial" w:hAnsi="Arial" w:cs="Arial"/>
                <w:color w:val="000000"/>
                <w:sz w:val="24"/>
                <w:szCs w:val="24"/>
                <w:lang w:val="sr-Cyrl-RS"/>
              </w:rPr>
              <w:t>радов</w:t>
            </w:r>
            <w:r w:rsidR="00533156" w:rsidRPr="007665BE">
              <w:rPr>
                <w:rFonts w:ascii="Arial" w:hAnsi="Arial" w:cs="Arial"/>
                <w:color w:val="000000"/>
                <w:sz w:val="24"/>
                <w:szCs w:val="24"/>
                <w:lang w:val="sr-Cyrl-RS"/>
              </w:rPr>
              <w:t>е на локомотивама</w:t>
            </w:r>
            <w:r w:rsidR="00D72853" w:rsidRPr="007665BE">
              <w:rPr>
                <w:rFonts w:ascii="Arial" w:hAnsi="Arial" w:cs="Arial"/>
                <w:sz w:val="24"/>
                <w:szCs w:val="24"/>
                <w:lang w:val="ru-RU"/>
              </w:rPr>
              <w:t xml:space="preserve"> при чему укупна</w:t>
            </w:r>
            <w:r w:rsidR="00D72853" w:rsidRPr="007665BE">
              <w:rPr>
                <w:rFonts w:ascii="Arial" w:hAnsi="Arial" w:cs="Arial"/>
                <w:sz w:val="24"/>
                <w:szCs w:val="24"/>
                <w:lang w:val="sr-Cyrl-RS"/>
              </w:rPr>
              <w:t xml:space="preserve"> </w:t>
            </w:r>
            <w:r w:rsidR="00D72853" w:rsidRPr="007665BE">
              <w:rPr>
                <w:rFonts w:ascii="Arial" w:hAnsi="Arial" w:cs="Arial"/>
                <w:sz w:val="24"/>
                <w:szCs w:val="24"/>
                <w:lang w:val="ru-RU"/>
              </w:rPr>
              <w:t>вредност реализован</w:t>
            </w:r>
            <w:r w:rsidR="00D72853" w:rsidRPr="007665BE">
              <w:rPr>
                <w:rFonts w:ascii="Arial" w:hAnsi="Arial" w:cs="Arial"/>
                <w:sz w:val="24"/>
                <w:szCs w:val="24"/>
                <w:lang w:val="sr-Cyrl-RS"/>
              </w:rPr>
              <w:t>их</w:t>
            </w:r>
            <w:r w:rsidR="00D72853" w:rsidRPr="007665BE">
              <w:rPr>
                <w:rFonts w:ascii="Arial" w:hAnsi="Arial" w:cs="Arial"/>
                <w:sz w:val="24"/>
                <w:szCs w:val="24"/>
                <w:lang w:val="ru-RU"/>
              </w:rPr>
              <w:t xml:space="preserve"> уговора</w:t>
            </w:r>
            <w:r w:rsidR="007665BE" w:rsidRPr="007665BE">
              <w:rPr>
                <w:rFonts w:ascii="Arial" w:hAnsi="Arial" w:cs="Arial"/>
                <w:sz w:val="24"/>
                <w:szCs w:val="24"/>
                <w:lang w:val="ru-RU"/>
              </w:rPr>
              <w:t xml:space="preserve"> </w:t>
            </w:r>
            <w:r w:rsidR="007665BE" w:rsidRPr="007665BE">
              <w:rPr>
                <w:rFonts w:ascii="Arial" w:hAnsi="Arial" w:cs="Arial"/>
                <w:lang w:val="sr-Cyrl-RS"/>
              </w:rPr>
              <w:t>(један или више Уговора)</w:t>
            </w:r>
            <w:r w:rsidR="00D72853" w:rsidRPr="007665BE">
              <w:rPr>
                <w:rFonts w:ascii="Arial" w:hAnsi="Arial" w:cs="Arial"/>
                <w:sz w:val="24"/>
                <w:szCs w:val="24"/>
                <w:lang w:val="ru-RU"/>
              </w:rPr>
              <w:t xml:space="preserve"> не може </w:t>
            </w:r>
            <w:r w:rsidR="00D72853" w:rsidRPr="0088469F">
              <w:rPr>
                <w:rFonts w:ascii="Arial" w:hAnsi="Arial" w:cs="Arial"/>
                <w:sz w:val="24"/>
                <w:szCs w:val="24"/>
                <w:lang w:val="ru-RU"/>
              </w:rPr>
              <w:t xml:space="preserve">бити мања од </w:t>
            </w:r>
            <w:r w:rsidR="00D72853" w:rsidRPr="0088469F">
              <w:rPr>
                <w:rFonts w:ascii="Arial" w:hAnsi="Arial" w:cs="Arial"/>
                <w:sz w:val="24"/>
                <w:szCs w:val="24"/>
                <w:lang w:val="sr-Latn-RS"/>
              </w:rPr>
              <w:t>10</w:t>
            </w:r>
            <w:r w:rsidR="00D72853" w:rsidRPr="0088469F">
              <w:rPr>
                <w:rFonts w:ascii="Arial" w:hAnsi="Arial" w:cs="Arial"/>
                <w:sz w:val="24"/>
                <w:szCs w:val="24"/>
                <w:lang w:val="ru-RU"/>
              </w:rPr>
              <w:t>.000.000,00 дин.</w:t>
            </w:r>
            <w:r w:rsidR="00D72853" w:rsidRPr="0088469F">
              <w:rPr>
                <w:rFonts w:ascii="Arial" w:hAnsi="Arial" w:cs="Arial"/>
                <w:lang w:val="sr-Cyrl-RS"/>
              </w:rPr>
              <w:t xml:space="preserve"> без ПДВ-а. </w:t>
            </w:r>
          </w:p>
          <w:p w:rsidR="007665BE" w:rsidRPr="007665BE" w:rsidRDefault="007665BE" w:rsidP="007665BE">
            <w:pPr>
              <w:pStyle w:val="ListParagraph"/>
              <w:autoSpaceDE w:val="0"/>
              <w:autoSpaceDN w:val="0"/>
              <w:adjustRightInd w:val="0"/>
              <w:spacing w:before="0" w:after="0" w:line="240" w:lineRule="auto"/>
              <w:ind w:left="252"/>
              <w:contextualSpacing w:val="0"/>
              <w:rPr>
                <w:rFonts w:ascii="Arial" w:hAnsi="Arial" w:cs="Arial"/>
                <w:lang w:val="sr-Cyrl-RS"/>
              </w:rPr>
            </w:pPr>
          </w:p>
          <w:p w:rsidR="008377FF" w:rsidRPr="007665BE" w:rsidRDefault="008377FF" w:rsidP="00620D6D">
            <w:pPr>
              <w:autoSpaceDE w:val="0"/>
              <w:autoSpaceDN w:val="0"/>
              <w:adjustRightInd w:val="0"/>
              <w:rPr>
                <w:rFonts w:cs="Arial"/>
                <w:b/>
                <w:u w:val="single"/>
                <w:lang w:val="sr-Latn-CS" w:eastAsia="sr-Latn-CS"/>
              </w:rPr>
            </w:pPr>
            <w:r w:rsidRPr="007665BE">
              <w:rPr>
                <w:rFonts w:cs="Arial"/>
                <w:b/>
                <w:u w:val="single"/>
                <w:lang w:val="sr-Latn-CS" w:eastAsia="sr-Latn-CS"/>
              </w:rPr>
              <w:t xml:space="preserve">Доказ: </w:t>
            </w:r>
          </w:p>
          <w:p w:rsidR="00F66220" w:rsidRPr="007665BE" w:rsidRDefault="00F66220" w:rsidP="00F66220">
            <w:pPr>
              <w:autoSpaceDE w:val="0"/>
              <w:autoSpaceDN w:val="0"/>
              <w:adjustRightInd w:val="0"/>
              <w:spacing w:before="0"/>
              <w:ind w:left="279" w:hanging="220"/>
              <w:rPr>
                <w:rFonts w:cs="Arial"/>
                <w:b/>
                <w:lang w:val="sr-Cyrl-RS" w:eastAsia="sr-Latn-CS"/>
              </w:rPr>
            </w:pPr>
            <w:r w:rsidRPr="007665BE">
              <w:rPr>
                <w:rFonts w:cs="Arial"/>
                <w:lang w:val="sr-Latn-CS" w:eastAsia="sr-Latn-CS"/>
              </w:rPr>
              <w:t xml:space="preserve">- </w:t>
            </w:r>
            <w:r w:rsidRPr="007665BE">
              <w:rPr>
                <w:rFonts w:cs="Arial"/>
                <w:lang w:val="sr-Cyrl-RS" w:eastAsia="sr-Latn-CS"/>
              </w:rPr>
              <w:t>Списак изведених радова – стручне референце</w:t>
            </w:r>
          </w:p>
          <w:p w:rsidR="00F66220" w:rsidRDefault="00F66220" w:rsidP="009C2432">
            <w:pPr>
              <w:autoSpaceDE w:val="0"/>
              <w:autoSpaceDN w:val="0"/>
              <w:adjustRightInd w:val="0"/>
              <w:spacing w:before="0"/>
              <w:ind w:left="279" w:hanging="220"/>
              <w:rPr>
                <w:rFonts w:cs="Arial"/>
                <w:lang w:val="sr-Cyrl-RS" w:eastAsia="sr-Latn-CS"/>
              </w:rPr>
            </w:pPr>
            <w:r w:rsidRPr="007665BE">
              <w:rPr>
                <w:rFonts w:cs="Arial"/>
                <w:lang w:val="sr-Latn-CS" w:eastAsia="sr-Latn-CS"/>
              </w:rPr>
              <w:t xml:space="preserve">-Потписане и оверене </w:t>
            </w:r>
            <w:r w:rsidRPr="007665BE">
              <w:rPr>
                <w:rFonts w:cs="Arial"/>
                <w:lang w:val="sr-Cyrl-RS" w:eastAsia="sr-Latn-CS"/>
              </w:rPr>
              <w:t>П</w:t>
            </w:r>
            <w:r w:rsidRPr="007665BE">
              <w:rPr>
                <w:rFonts w:cs="Arial"/>
                <w:lang w:val="sr-Latn-CS" w:eastAsia="sr-Latn-CS"/>
              </w:rPr>
              <w:t xml:space="preserve">отврде </w:t>
            </w:r>
            <w:r w:rsidRPr="007665BE">
              <w:rPr>
                <w:rFonts w:cs="Arial"/>
                <w:lang w:val="sr-Cyrl-RS" w:eastAsia="sr-Latn-CS"/>
              </w:rPr>
              <w:t>о референтним набавкама</w:t>
            </w:r>
          </w:p>
          <w:p w:rsidR="00D52CE6" w:rsidRPr="007665BE" w:rsidRDefault="00D52CE6" w:rsidP="009C2432">
            <w:pPr>
              <w:autoSpaceDE w:val="0"/>
              <w:autoSpaceDN w:val="0"/>
              <w:adjustRightInd w:val="0"/>
              <w:spacing w:before="0"/>
              <w:ind w:left="279" w:hanging="220"/>
              <w:rPr>
                <w:rFonts w:cs="Arial"/>
                <w:lang w:val="sr-Latn-RS" w:eastAsia="sr-Latn-CS"/>
              </w:rPr>
            </w:pPr>
          </w:p>
          <w:p w:rsidR="008377FF" w:rsidRPr="007665BE" w:rsidRDefault="008377FF" w:rsidP="00620D6D">
            <w:pPr>
              <w:rPr>
                <w:rFonts w:cs="Arial"/>
                <w:b/>
                <w:u w:val="single"/>
                <w:lang w:val="sr-Latn-CS" w:eastAsia="sr-Latn-CS"/>
              </w:rPr>
            </w:pPr>
            <w:r w:rsidRPr="007665BE">
              <w:rPr>
                <w:rFonts w:cs="Arial"/>
                <w:b/>
                <w:u w:val="single"/>
                <w:lang w:val="sr-Latn-CS" w:eastAsia="sr-Latn-CS"/>
              </w:rPr>
              <w:t>Напомена:</w:t>
            </w:r>
          </w:p>
          <w:p w:rsidR="00F66220" w:rsidRPr="007665BE" w:rsidRDefault="00F66220" w:rsidP="00A203ED">
            <w:pPr>
              <w:numPr>
                <w:ilvl w:val="0"/>
                <w:numId w:val="36"/>
              </w:numPr>
              <w:snapToGrid w:val="0"/>
              <w:rPr>
                <w:rFonts w:cs="Arial"/>
                <w:lang w:val="sr-Latn-CS" w:eastAsia="sr-Latn-CS"/>
              </w:rPr>
            </w:pPr>
            <w:r w:rsidRPr="007665BE">
              <w:rPr>
                <w:rFonts w:cs="Arial"/>
                <w:lang w:val="sr-Latn-CS" w:eastAsia="sr-Latn-CS"/>
              </w:rPr>
              <w:t>У случају да понуду подноси г</w:t>
            </w:r>
            <w:r w:rsidR="00032056">
              <w:rPr>
                <w:rFonts w:cs="Arial"/>
                <w:lang w:val="sr-Latn-CS" w:eastAsia="sr-Latn-CS"/>
              </w:rPr>
              <w:t xml:space="preserve">рупа понуђача, </w:t>
            </w:r>
            <w:r w:rsidR="00032056">
              <w:rPr>
                <w:rFonts w:cs="Arial"/>
                <w:lang w:val="sr-Cyrl-RS" w:eastAsia="sr-Latn-CS"/>
              </w:rPr>
              <w:t>доказ</w:t>
            </w:r>
            <w:r w:rsidRPr="007665BE">
              <w:rPr>
                <w:rFonts w:cs="Arial"/>
                <w:lang w:val="sr-Latn-CS" w:eastAsia="sr-Latn-CS"/>
              </w:rPr>
              <w:t xml:space="preserve"> доставити за оног члана групе који и</w:t>
            </w:r>
            <w:r w:rsidR="00032056">
              <w:rPr>
                <w:rFonts w:cs="Arial"/>
                <w:lang w:val="sr-Latn-CS" w:eastAsia="sr-Latn-CS"/>
              </w:rPr>
              <w:t xml:space="preserve">спуњава тражени услов из тачке </w:t>
            </w:r>
            <w:r w:rsidR="00032056">
              <w:rPr>
                <w:rFonts w:cs="Arial"/>
                <w:lang w:val="sr-Cyrl-RS" w:eastAsia="sr-Latn-CS"/>
              </w:rPr>
              <w:t>1</w:t>
            </w:r>
            <w:r w:rsidRPr="007665BE">
              <w:rPr>
                <w:rFonts w:cs="Arial"/>
                <w:lang w:val="sr-Latn-CS" w:eastAsia="sr-Latn-CS"/>
              </w:rPr>
              <w:t>. (довољно је да 1 члан</w:t>
            </w:r>
            <w:r w:rsidR="00032056">
              <w:rPr>
                <w:rFonts w:cs="Arial"/>
                <w:lang w:val="sr-Latn-CS" w:eastAsia="sr-Latn-CS"/>
              </w:rPr>
              <w:t xml:space="preserve"> групе достави</w:t>
            </w:r>
            <w:r w:rsidR="00032056">
              <w:rPr>
                <w:rFonts w:cs="Arial"/>
                <w:lang w:val="sr-Cyrl-RS" w:eastAsia="sr-Latn-CS"/>
              </w:rPr>
              <w:t xml:space="preserve"> доказ- референце</w:t>
            </w:r>
            <w:r w:rsidRPr="007665BE">
              <w:rPr>
                <w:rFonts w:cs="Arial"/>
                <w:lang w:val="sr-Latn-CS" w:eastAsia="sr-Latn-CS"/>
              </w:rPr>
              <w:t>), а уколико више њих заједно испуњавају услов из тачке 1. (референце) овај доказ доставити за те чланове.</w:t>
            </w:r>
          </w:p>
          <w:p w:rsidR="008377FF" w:rsidRPr="007665BE" w:rsidRDefault="00F66220" w:rsidP="00A203ED">
            <w:pPr>
              <w:numPr>
                <w:ilvl w:val="0"/>
                <w:numId w:val="36"/>
              </w:numPr>
              <w:snapToGrid w:val="0"/>
              <w:rPr>
                <w:rFonts w:cs="Arial"/>
                <w:lang w:val="sr-Latn-CS" w:eastAsia="sr-Latn-CS"/>
              </w:rPr>
            </w:pPr>
            <w:r w:rsidRPr="007665BE">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337BE" w:rsidRDefault="00FE508F" w:rsidP="00620D6D">
            <w:pPr>
              <w:jc w:val="center"/>
              <w:rPr>
                <w:rFonts w:cs="Arial"/>
              </w:rPr>
            </w:pPr>
            <w:r>
              <w:rPr>
                <w:rFonts w:cs="Arial"/>
                <w:lang w:val="sr-Latn-RS"/>
              </w:rPr>
              <w:t>6</w:t>
            </w:r>
            <w:r w:rsidR="008377FF" w:rsidRPr="00B337BE">
              <w:rPr>
                <w:rFonts w:cs="Arial"/>
              </w:rPr>
              <w:t>.</w:t>
            </w:r>
          </w:p>
        </w:tc>
        <w:tc>
          <w:tcPr>
            <w:tcW w:w="8430" w:type="dxa"/>
          </w:tcPr>
          <w:p w:rsidR="008377FF" w:rsidRPr="00B337BE" w:rsidRDefault="008377FF" w:rsidP="00620D6D">
            <w:pPr>
              <w:autoSpaceDE w:val="0"/>
              <w:autoSpaceDN w:val="0"/>
              <w:adjustRightInd w:val="0"/>
              <w:rPr>
                <w:rFonts w:cs="Arial"/>
                <w:b/>
                <w:u w:val="single"/>
                <w:lang w:val="sr-Latn-CS" w:eastAsia="sr-Latn-CS"/>
              </w:rPr>
            </w:pPr>
            <w:r w:rsidRPr="00B337BE">
              <w:rPr>
                <w:rFonts w:cs="Arial"/>
                <w:b/>
                <w:u w:val="single"/>
                <w:lang w:val="sr-Latn-CS" w:eastAsia="sr-Latn-CS"/>
              </w:rPr>
              <w:t>Услов:</w:t>
            </w:r>
          </w:p>
          <w:p w:rsidR="007D772D" w:rsidRPr="00B337BE" w:rsidRDefault="007D772D" w:rsidP="007D772D">
            <w:pPr>
              <w:autoSpaceDE w:val="0"/>
              <w:autoSpaceDN w:val="0"/>
              <w:adjustRightInd w:val="0"/>
              <w:rPr>
                <w:rFonts w:cs="Arial"/>
                <w:lang w:val="sr-Latn-CS" w:eastAsia="sr-Latn-CS"/>
              </w:rPr>
            </w:pPr>
            <w:r w:rsidRPr="00B337BE">
              <w:rPr>
                <w:rFonts w:cs="Arial"/>
                <w:lang w:val="sr-Latn-CS" w:eastAsia="sr-Latn-CS"/>
              </w:rPr>
              <w:t>Кадровски капацитет</w:t>
            </w:r>
          </w:p>
          <w:p w:rsidR="007D772D" w:rsidRPr="009C2432" w:rsidRDefault="007D772D" w:rsidP="007D772D">
            <w:pPr>
              <w:spacing w:before="0" w:after="60"/>
              <w:rPr>
                <w:rFonts w:cs="Arial"/>
                <w:lang w:val="sr-Cyrl-RS"/>
              </w:rPr>
            </w:pPr>
            <w:r w:rsidRPr="00B337BE">
              <w:rPr>
                <w:rFonts w:cs="Arial"/>
              </w:rPr>
              <w:t xml:space="preserve">Понуђач располаже довољним кадровским капацитетом ако има </w:t>
            </w:r>
            <w:r w:rsidRPr="00B337BE">
              <w:rPr>
                <w:rFonts w:cs="Arial"/>
                <w:lang w:val="sr-Cyrl-CS"/>
              </w:rPr>
              <w:t>следеће извршиоце</w:t>
            </w:r>
            <w:r w:rsidRPr="00B337BE">
              <w:rPr>
                <w:rFonts w:cs="Arial"/>
              </w:rPr>
              <w:t xml:space="preserve"> (</w:t>
            </w:r>
            <w:r w:rsidRPr="00B337BE">
              <w:rPr>
                <w:rFonts w:cs="Arial"/>
                <w:lang w:val="sr-Cyrl-RS"/>
              </w:rPr>
              <w:t xml:space="preserve">запослене или ангажоване </w:t>
            </w:r>
            <w:r w:rsidRPr="00B337BE">
              <w:rPr>
                <w:rFonts w:cs="Arial"/>
              </w:rPr>
              <w:t xml:space="preserve">по основу другог облика ангажовања ван </w:t>
            </w:r>
            <w:r w:rsidRPr="009C2432">
              <w:rPr>
                <w:rFonts w:cs="Arial"/>
              </w:rPr>
              <w:t>радног односа, предвиђеног члановима 197</w:t>
            </w:r>
            <w:r w:rsidRPr="009C2432">
              <w:rPr>
                <w:rFonts w:cs="Arial"/>
                <w:lang w:eastAsia="hr-HR"/>
              </w:rPr>
              <w:t>–</w:t>
            </w:r>
            <w:r w:rsidRPr="009C2432">
              <w:rPr>
                <w:rFonts w:cs="Arial"/>
              </w:rPr>
              <w:t>202. Закона о раду)</w:t>
            </w:r>
            <w:r w:rsidRPr="009C2432">
              <w:rPr>
                <w:rFonts w:cs="Arial"/>
                <w:lang w:val="sr-Cyrl-RS"/>
              </w:rPr>
              <w:t>:</w:t>
            </w:r>
          </w:p>
          <w:p w:rsidR="007D772D" w:rsidRPr="00533156" w:rsidRDefault="009C2432" w:rsidP="009C2432">
            <w:pPr>
              <w:pStyle w:val="ListParagraph"/>
              <w:numPr>
                <w:ilvl w:val="0"/>
                <w:numId w:val="39"/>
              </w:numPr>
              <w:spacing w:before="0" w:after="60"/>
              <w:rPr>
                <w:rFonts w:ascii="Arial" w:hAnsi="Arial" w:cs="Arial"/>
                <w:lang w:val="sr-Latn-RS"/>
              </w:rPr>
            </w:pPr>
            <w:r w:rsidRPr="00533156">
              <w:rPr>
                <w:rFonts w:ascii="Arial" w:hAnsi="Arial" w:cs="Arial"/>
                <w:sz w:val="24"/>
                <w:szCs w:val="24"/>
              </w:rPr>
              <w:t xml:space="preserve">минимум </w:t>
            </w:r>
            <w:r w:rsidRPr="00533156">
              <w:rPr>
                <w:rFonts w:ascii="Arial" w:hAnsi="Arial" w:cs="Arial"/>
                <w:sz w:val="24"/>
                <w:szCs w:val="24"/>
                <w:lang w:val="sr-Cyrl-RS"/>
              </w:rPr>
              <w:t xml:space="preserve">једног дипл. инж. електротехнике са личном лиценцом </w:t>
            </w:r>
            <w:r w:rsidRPr="00533156">
              <w:rPr>
                <w:rFonts w:ascii="Arial" w:hAnsi="Arial" w:cs="Arial"/>
                <w:bCs/>
                <w:sz w:val="24"/>
                <w:szCs w:val="24"/>
                <w:lang w:val="sr-Cyrl-RS"/>
              </w:rPr>
              <w:t>450 - Одговорни извођач радова електроенергетских</w:t>
            </w:r>
            <w:r w:rsidRPr="00533156">
              <w:rPr>
                <w:rFonts w:ascii="Arial" w:hAnsi="Arial" w:cs="Arial"/>
                <w:b/>
                <w:bCs/>
                <w:color w:val="000000"/>
                <w:sz w:val="20"/>
                <w:szCs w:val="20"/>
              </w:rPr>
              <w:t xml:space="preserve"> </w:t>
            </w:r>
            <w:r w:rsidRPr="00533156">
              <w:rPr>
                <w:rFonts w:ascii="Arial" w:hAnsi="Arial" w:cs="Arial"/>
                <w:bCs/>
                <w:color w:val="000000"/>
                <w:sz w:val="24"/>
                <w:szCs w:val="24"/>
              </w:rPr>
              <w:t>инсталација ниског и средњег напона</w:t>
            </w:r>
            <w:r w:rsidR="007665BE">
              <w:rPr>
                <w:rFonts w:ascii="Arial" w:hAnsi="Arial" w:cs="Arial"/>
                <w:bCs/>
                <w:color w:val="000000"/>
                <w:sz w:val="24"/>
                <w:szCs w:val="24"/>
                <w:lang w:val="sr-Cyrl-RS"/>
              </w:rPr>
              <w:t>;</w:t>
            </w:r>
          </w:p>
          <w:p w:rsidR="00533156" w:rsidRPr="00533156" w:rsidRDefault="00533156" w:rsidP="00533156">
            <w:pPr>
              <w:pStyle w:val="ListParagraph"/>
              <w:numPr>
                <w:ilvl w:val="0"/>
                <w:numId w:val="39"/>
              </w:numPr>
              <w:spacing w:before="0" w:after="60"/>
              <w:rPr>
                <w:rFonts w:ascii="Arial" w:hAnsi="Arial" w:cs="Arial"/>
                <w:lang w:val="sr-Latn-RS"/>
              </w:rPr>
            </w:pPr>
            <w:r w:rsidRPr="00533156">
              <w:rPr>
                <w:rFonts w:ascii="Arial" w:hAnsi="Arial" w:cs="Arial"/>
                <w:sz w:val="24"/>
                <w:szCs w:val="24"/>
              </w:rPr>
              <w:lastRenderedPageBreak/>
              <w:t xml:space="preserve">минимум </w:t>
            </w:r>
            <w:r w:rsidRPr="00533156">
              <w:rPr>
                <w:rFonts w:ascii="Arial" w:hAnsi="Arial" w:cs="Arial"/>
                <w:sz w:val="24"/>
                <w:szCs w:val="24"/>
                <w:lang w:val="sr-Cyrl-RS"/>
              </w:rPr>
              <w:t xml:space="preserve">једног дипл. инж. електротехнике са личном лиценцом </w:t>
            </w:r>
            <w:r>
              <w:rPr>
                <w:rFonts w:ascii="Arial" w:hAnsi="Arial" w:cs="Arial"/>
                <w:bCs/>
                <w:sz w:val="24"/>
                <w:szCs w:val="24"/>
                <w:lang w:val="sr-Cyrl-RS"/>
              </w:rPr>
              <w:t>453</w:t>
            </w:r>
            <w:r w:rsidRPr="00533156">
              <w:rPr>
                <w:rFonts w:ascii="Arial" w:hAnsi="Arial" w:cs="Arial"/>
                <w:bCs/>
                <w:sz w:val="24"/>
                <w:szCs w:val="24"/>
                <w:lang w:val="sr-Cyrl-RS"/>
              </w:rPr>
              <w:t xml:space="preserve"> - Одговорни извођач радова </w:t>
            </w:r>
            <w:r>
              <w:rPr>
                <w:rFonts w:ascii="Arial" w:hAnsi="Arial" w:cs="Arial"/>
                <w:bCs/>
                <w:sz w:val="24"/>
                <w:szCs w:val="24"/>
                <w:lang w:val="sr-Cyrl-RS"/>
              </w:rPr>
              <w:t>телекомуникационих мрежа и система.</w:t>
            </w:r>
          </w:p>
          <w:p w:rsidR="008377FF" w:rsidRPr="009C2432" w:rsidRDefault="008377FF" w:rsidP="00620D6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B23307" w:rsidRPr="00B23307" w:rsidRDefault="00B23307" w:rsidP="00B23307">
            <w:pPr>
              <w:pStyle w:val="ListParagraph"/>
              <w:numPr>
                <w:ilvl w:val="0"/>
                <w:numId w:val="39"/>
              </w:numPr>
              <w:rPr>
                <w:rFonts w:ascii="Arial" w:hAnsi="Arial" w:cs="Arial"/>
                <w:lang w:val="ru-RU" w:eastAsia="sr-Latn-CS"/>
              </w:rPr>
            </w:pPr>
            <w:r w:rsidRPr="00B2330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B23307" w:rsidRPr="00B23307" w:rsidRDefault="00B23307" w:rsidP="00B23307">
            <w:pPr>
              <w:pStyle w:val="ListParagraph"/>
              <w:numPr>
                <w:ilvl w:val="0"/>
                <w:numId w:val="39"/>
              </w:numPr>
              <w:rPr>
                <w:rFonts w:ascii="Arial" w:hAnsi="Arial" w:cs="Arial"/>
                <w:lang w:val="ru-RU" w:eastAsia="sr-Latn-CS"/>
              </w:rPr>
            </w:pPr>
            <w:r w:rsidRPr="00B23307">
              <w:rPr>
                <w:rFonts w:ascii="Arial" w:hAnsi="Arial" w:cs="Arial"/>
                <w:lang w:val="ru-RU" w:eastAsia="sr-Latn-CS"/>
              </w:rPr>
              <w:t>Фотокопија важећег уговора о ангажовању (за лица ангажована ван радног односа)</w:t>
            </w:r>
          </w:p>
          <w:p w:rsidR="00AF11D2" w:rsidRPr="007665BE" w:rsidRDefault="00F652E2" w:rsidP="009C2432">
            <w:pPr>
              <w:pStyle w:val="ListParagraph"/>
              <w:numPr>
                <w:ilvl w:val="0"/>
                <w:numId w:val="39"/>
              </w:numPr>
              <w:autoSpaceDE w:val="0"/>
              <w:autoSpaceDN w:val="0"/>
              <w:adjustRightInd w:val="0"/>
              <w:spacing w:before="0"/>
              <w:rPr>
                <w:rFonts w:ascii="Arial" w:hAnsi="Arial" w:cs="Arial"/>
                <w:lang w:val="sr-Latn-CS" w:eastAsia="sr-Latn-CS"/>
              </w:rPr>
            </w:pPr>
            <w:r w:rsidRPr="007665BE">
              <w:rPr>
                <w:rFonts w:ascii="Arial" w:hAnsi="Arial" w:cs="Arial"/>
                <w:lang w:val="sr-Latn-CS" w:eastAsia="sr-Latn-CS"/>
              </w:rPr>
              <w:t>Фотокопија важећ</w:t>
            </w:r>
            <w:r w:rsidRPr="007665BE">
              <w:rPr>
                <w:rFonts w:ascii="Arial" w:hAnsi="Arial" w:cs="Arial"/>
                <w:lang w:val="sr-Cyrl-RS" w:eastAsia="sr-Latn-CS"/>
              </w:rPr>
              <w:t>е</w:t>
            </w:r>
            <w:r w:rsidR="008377FF" w:rsidRPr="007665BE">
              <w:rPr>
                <w:rFonts w:ascii="Arial" w:hAnsi="Arial" w:cs="Arial"/>
                <w:lang w:val="sr-Latn-CS" w:eastAsia="sr-Latn-CS"/>
              </w:rPr>
              <w:t xml:space="preserve"> лиценце </w:t>
            </w:r>
            <w:r w:rsidR="008377FF" w:rsidRPr="007665BE">
              <w:rPr>
                <w:rFonts w:ascii="Arial" w:hAnsi="Arial" w:cs="Arial"/>
                <w:lang w:val="sr-Cyrl-CS" w:eastAsia="sr-Latn-CS"/>
              </w:rPr>
              <w:t xml:space="preserve">број </w:t>
            </w:r>
            <w:r w:rsidR="00AF11D2" w:rsidRPr="007665BE">
              <w:rPr>
                <w:rFonts w:ascii="Arial" w:hAnsi="Arial" w:cs="Arial"/>
                <w:lang w:val="sr-Cyrl-RS" w:eastAsia="sr-Latn-CS"/>
              </w:rPr>
              <w:t xml:space="preserve"> 450</w:t>
            </w:r>
            <w:r w:rsidR="008377FF" w:rsidRPr="007665BE">
              <w:rPr>
                <w:rFonts w:ascii="Arial" w:hAnsi="Arial" w:cs="Arial"/>
                <w:lang w:val="sr-Latn-CS" w:eastAsia="sr-Latn-CS"/>
              </w:rPr>
              <w:t xml:space="preserve"> са потврдом Инжењерске коморе о важењу исте</w:t>
            </w:r>
            <w:r w:rsidRPr="007665BE">
              <w:rPr>
                <w:rFonts w:ascii="Arial" w:hAnsi="Arial" w:cs="Arial"/>
                <w:lang w:val="sr-Cyrl-RS" w:eastAsia="sr-Latn-CS"/>
              </w:rPr>
              <w:t>, за захтевани кадровски капацитет</w:t>
            </w:r>
            <w:r w:rsidR="009C2432" w:rsidRPr="007665BE">
              <w:rPr>
                <w:rFonts w:ascii="Arial" w:hAnsi="Arial" w:cs="Arial"/>
                <w:lang w:val="sr-Latn-RS" w:eastAsia="sr-Latn-CS"/>
              </w:rPr>
              <w:t>.</w:t>
            </w:r>
          </w:p>
          <w:p w:rsidR="00533156" w:rsidRPr="007665BE" w:rsidRDefault="00533156" w:rsidP="00533156">
            <w:pPr>
              <w:pStyle w:val="ListParagraph"/>
              <w:numPr>
                <w:ilvl w:val="0"/>
                <w:numId w:val="39"/>
              </w:numPr>
              <w:autoSpaceDE w:val="0"/>
              <w:autoSpaceDN w:val="0"/>
              <w:adjustRightInd w:val="0"/>
              <w:spacing w:before="0"/>
              <w:rPr>
                <w:rFonts w:ascii="Arial" w:hAnsi="Arial" w:cs="Arial"/>
                <w:lang w:val="sr-Latn-CS" w:eastAsia="sr-Latn-CS"/>
              </w:rPr>
            </w:pPr>
            <w:r w:rsidRPr="007665BE">
              <w:rPr>
                <w:rFonts w:ascii="Arial" w:hAnsi="Arial" w:cs="Arial"/>
                <w:lang w:val="sr-Latn-CS" w:eastAsia="sr-Latn-CS"/>
              </w:rPr>
              <w:t>Фотокопија важећ</w:t>
            </w:r>
            <w:r w:rsidRPr="007665BE">
              <w:rPr>
                <w:rFonts w:ascii="Arial" w:hAnsi="Arial" w:cs="Arial"/>
                <w:lang w:val="sr-Cyrl-RS" w:eastAsia="sr-Latn-CS"/>
              </w:rPr>
              <w:t>е</w:t>
            </w:r>
            <w:r w:rsidRPr="007665BE">
              <w:rPr>
                <w:rFonts w:ascii="Arial" w:hAnsi="Arial" w:cs="Arial"/>
                <w:lang w:val="sr-Latn-CS" w:eastAsia="sr-Latn-CS"/>
              </w:rPr>
              <w:t xml:space="preserve"> лиценце </w:t>
            </w:r>
            <w:r w:rsidRPr="007665BE">
              <w:rPr>
                <w:rFonts w:ascii="Arial" w:hAnsi="Arial" w:cs="Arial"/>
                <w:lang w:val="sr-Cyrl-CS" w:eastAsia="sr-Latn-CS"/>
              </w:rPr>
              <w:t xml:space="preserve">број </w:t>
            </w:r>
            <w:r w:rsidRPr="007665BE">
              <w:rPr>
                <w:rFonts w:ascii="Arial" w:hAnsi="Arial" w:cs="Arial"/>
                <w:lang w:val="sr-Cyrl-RS" w:eastAsia="sr-Latn-CS"/>
              </w:rPr>
              <w:t xml:space="preserve"> 453</w:t>
            </w:r>
            <w:r w:rsidRPr="007665BE">
              <w:rPr>
                <w:rFonts w:ascii="Arial" w:hAnsi="Arial" w:cs="Arial"/>
                <w:lang w:val="sr-Latn-CS" w:eastAsia="sr-Latn-CS"/>
              </w:rPr>
              <w:t xml:space="preserve"> са потврдом Инжењерске коморе о важењу исте</w:t>
            </w:r>
            <w:r w:rsidRPr="007665BE">
              <w:rPr>
                <w:rFonts w:ascii="Arial" w:hAnsi="Arial" w:cs="Arial"/>
                <w:lang w:val="sr-Cyrl-RS" w:eastAsia="sr-Latn-CS"/>
              </w:rPr>
              <w:t>, за захтевани кадровски капацитет</w:t>
            </w:r>
            <w:r w:rsidRPr="007665BE">
              <w:rPr>
                <w:rFonts w:ascii="Arial" w:hAnsi="Arial" w:cs="Arial"/>
                <w:lang w:val="sr-Latn-RS" w:eastAsia="sr-Latn-CS"/>
              </w:rPr>
              <w:t>.</w:t>
            </w:r>
          </w:p>
          <w:p w:rsidR="008377FF" w:rsidRPr="00B337BE" w:rsidRDefault="008377FF" w:rsidP="00620D6D">
            <w:pPr>
              <w:rPr>
                <w:rFonts w:cs="Arial"/>
                <w:b/>
                <w:u w:val="single"/>
                <w:lang w:val="sr-Latn-CS" w:eastAsia="sr-Latn-CS"/>
              </w:rPr>
            </w:pPr>
            <w:r w:rsidRPr="00B337BE">
              <w:rPr>
                <w:rFonts w:cs="Arial"/>
                <w:b/>
                <w:u w:val="single"/>
                <w:lang w:val="sr-Latn-CS" w:eastAsia="sr-Latn-CS"/>
              </w:rPr>
              <w:t>Напомена:</w:t>
            </w:r>
          </w:p>
          <w:p w:rsidR="00B337BE" w:rsidRPr="00B23307" w:rsidRDefault="00B337BE" w:rsidP="00A203ED">
            <w:pPr>
              <w:numPr>
                <w:ilvl w:val="0"/>
                <w:numId w:val="36"/>
              </w:numPr>
              <w:snapToGrid w:val="0"/>
              <w:rPr>
                <w:rFonts w:cs="Arial"/>
                <w:sz w:val="20"/>
                <w:szCs w:val="20"/>
                <w:lang w:val="sr-Latn-CS" w:eastAsia="sr-Latn-CS"/>
              </w:rPr>
            </w:pPr>
            <w:r w:rsidRPr="00B23307">
              <w:rPr>
                <w:rFonts w:cs="Arial"/>
                <w:sz w:val="20"/>
                <w:szCs w:val="20"/>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B337BE" w:rsidRDefault="00B337BE" w:rsidP="00A203ED">
            <w:pPr>
              <w:numPr>
                <w:ilvl w:val="0"/>
                <w:numId w:val="36"/>
              </w:numPr>
              <w:snapToGrid w:val="0"/>
              <w:rPr>
                <w:rFonts w:cs="Arial"/>
                <w:lang w:val="sr-Latn-CS" w:eastAsia="sr-Latn-CS"/>
              </w:rPr>
            </w:pPr>
            <w:r w:rsidRPr="00B23307">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9C2432" w:rsidRDefault="009C2432" w:rsidP="00620D6D">
      <w:pPr>
        <w:spacing w:before="0"/>
        <w:rPr>
          <w:rFonts w:cs="Arial"/>
          <w:lang w:eastAsia="zh-CN"/>
        </w:rPr>
      </w:pPr>
    </w:p>
    <w:p w:rsidR="00620D6D" w:rsidRPr="00E47C2E" w:rsidRDefault="00620D6D" w:rsidP="00620D6D">
      <w:pPr>
        <w:spacing w:before="0"/>
        <w:rPr>
          <w:rFonts w:cs="Arial"/>
          <w:lang w:eastAsia="zh-CN"/>
        </w:rPr>
      </w:pPr>
      <w:r w:rsidRPr="00D52CE6">
        <w:rPr>
          <w:rFonts w:cs="Arial"/>
          <w:lang w:eastAsia="zh-CN"/>
        </w:rPr>
        <w:t>Понуда понуђача који не докаже да испуњава наведене обавезне и додатне услове из тачака 1.</w:t>
      </w:r>
      <w:r w:rsidR="007D772D" w:rsidRPr="00D52CE6">
        <w:rPr>
          <w:rFonts w:cs="Arial"/>
          <w:lang w:val="sr-Cyrl-RS" w:eastAsia="zh-CN"/>
        </w:rPr>
        <w:t xml:space="preserve"> </w:t>
      </w:r>
      <w:r w:rsidRPr="00D52CE6">
        <w:rPr>
          <w:rFonts w:cs="Arial"/>
          <w:lang w:eastAsia="zh-CN"/>
        </w:rPr>
        <w:t xml:space="preserve">до </w:t>
      </w:r>
      <w:r w:rsidR="00FE508F">
        <w:rPr>
          <w:rFonts w:cs="Arial"/>
          <w:lang w:val="sr-Latn-RS" w:eastAsia="zh-CN"/>
        </w:rPr>
        <w:t>6</w:t>
      </w:r>
      <w:r w:rsidR="007D772D" w:rsidRPr="00D52CE6">
        <w:rPr>
          <w:rFonts w:cs="Arial"/>
          <w:lang w:val="sr-Cyrl-RS" w:eastAsia="zh-CN"/>
        </w:rPr>
        <w:t>.</w:t>
      </w:r>
      <w:r w:rsidRPr="00D52CE6">
        <w:rPr>
          <w:rFonts w:cs="Arial"/>
          <w:lang w:eastAsia="zh-CN"/>
        </w:rPr>
        <w:t xml:space="preserve"> овог обрасца</w:t>
      </w:r>
      <w:r w:rsidRPr="009C2432">
        <w:rPr>
          <w:rFonts w:cs="Arial"/>
          <w:lang w:eastAsia="zh-CN"/>
        </w:rPr>
        <w:t>, биће</w:t>
      </w:r>
      <w:r w:rsidRPr="00E47C2E">
        <w:rPr>
          <w:rFonts w:cs="Arial"/>
          <w:lang w:eastAsia="zh-CN"/>
        </w:rPr>
        <w:t xml:space="preserve">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337BE" w:rsidRPr="00B337BE" w:rsidRDefault="00B337BE" w:rsidP="00B13CD3">
      <w:pPr>
        <w:spacing w:before="0"/>
        <w:rPr>
          <w:rFonts w:cs="Arial"/>
          <w:color w:val="00B0F0"/>
          <w:lang w:val="sr-Cyrl-RS" w:eastAsia="zh-CN"/>
        </w:rPr>
      </w:pPr>
    </w:p>
    <w:p w:rsidR="009D3756" w:rsidRDefault="009D3756">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8377FF" w:rsidRDefault="00322313" w:rsidP="00A203ED">
      <w:pPr>
        <w:pStyle w:val="KDPodnaslov1"/>
        <w:numPr>
          <w:ilvl w:val="0"/>
          <w:numId w:val="32"/>
        </w:numPr>
        <w:spacing w:before="0"/>
        <w:rPr>
          <w:rFonts w:cs="Arial"/>
        </w:rPr>
      </w:pPr>
      <w:r w:rsidRPr="008377FF">
        <w:rPr>
          <w:rFonts w:cs="Arial"/>
        </w:rPr>
        <w:lastRenderedPageBreak/>
        <w:t>КРИТЕРИЈУМ ЗА ДОДЕЛУ УГОВОРА</w:t>
      </w:r>
      <w:bookmarkEnd w:id="194"/>
    </w:p>
    <w:p w:rsidR="00B337BE" w:rsidRPr="003136AF" w:rsidRDefault="00B337BE" w:rsidP="00B337BE">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6F4C02" w:rsidRDefault="006F4C02" w:rsidP="00B337BE">
      <w:pPr>
        <w:pStyle w:val="KDKomentar"/>
        <w:spacing w:before="0"/>
        <w:rPr>
          <w:rFonts w:cs="Arial"/>
          <w:i w:val="0"/>
          <w:color w:val="auto"/>
          <w:sz w:val="22"/>
          <w:szCs w:val="22"/>
          <w:lang w:val="sr-Cyrl-RS"/>
        </w:rPr>
      </w:pPr>
    </w:p>
    <w:p w:rsidR="00B337BE" w:rsidRPr="00B337BE" w:rsidRDefault="00B337BE" w:rsidP="00B337BE">
      <w:pPr>
        <w:pStyle w:val="KDKomentar"/>
        <w:spacing w:before="0"/>
        <w:rPr>
          <w:rFonts w:cs="Arial"/>
          <w:i w:val="0"/>
          <w:color w:val="auto"/>
          <w:sz w:val="22"/>
          <w:szCs w:val="22"/>
          <w:lang w:val="sr-Cyrl-RS"/>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6F4C02" w:rsidRDefault="006F4C02" w:rsidP="00B337BE">
      <w:pPr>
        <w:pStyle w:val="KDParagraf"/>
        <w:spacing w:before="0"/>
        <w:rPr>
          <w:rFonts w:cs="Arial"/>
          <w:lang w:val="sr-Cyrl-RS"/>
        </w:rPr>
      </w:pPr>
    </w:p>
    <w:p w:rsidR="00B337BE" w:rsidRPr="003136AF" w:rsidRDefault="005470DD" w:rsidP="00B337BE">
      <w:pPr>
        <w:pStyle w:val="KDParagraf"/>
        <w:spacing w:before="0"/>
        <w:rPr>
          <w:rFonts w:cs="Arial"/>
          <w:lang w:val="sr-Cyrl-RS"/>
        </w:rPr>
      </w:pPr>
      <w:r>
        <w:rPr>
          <w:rFonts w:cs="Arial"/>
          <w:lang w:val="sr-Cyrl-RS"/>
        </w:rPr>
        <w:t>У</w:t>
      </w:r>
      <w:r w:rsidR="00B337BE" w:rsidRPr="003136AF">
        <w:rPr>
          <w:rFonts w:cs="Arial"/>
          <w:lang w:val="sr-Cyrl-RS"/>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337BE" w:rsidRPr="00E47C2E" w:rsidRDefault="00B337BE" w:rsidP="00B337BE">
      <w:pPr>
        <w:pStyle w:val="KDParagraf"/>
        <w:spacing w:before="0"/>
        <w:rPr>
          <w:rFonts w:cs="Arial"/>
          <w:color w:val="00B0F0"/>
        </w:rPr>
      </w:pPr>
    </w:p>
    <w:p w:rsidR="00B337BE" w:rsidRPr="00C74B20" w:rsidRDefault="00B337BE" w:rsidP="00A203ED">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6F4C02" w:rsidRDefault="006F4C02" w:rsidP="00B337BE">
      <w:pPr>
        <w:spacing w:before="0"/>
        <w:rPr>
          <w:rFonts w:cs="Arial"/>
          <w:lang w:val="sr-Cyrl-RS"/>
        </w:rPr>
      </w:pPr>
    </w:p>
    <w:p w:rsidR="00B337BE" w:rsidRDefault="00B337BE" w:rsidP="00B337BE">
      <w:pPr>
        <w:spacing w:before="0"/>
        <w:rPr>
          <w:rFonts w:cs="Arial"/>
        </w:rPr>
      </w:pPr>
      <w:r w:rsidRPr="005470DD">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5470DD">
        <w:rPr>
          <w:rFonts w:cs="Arial"/>
          <w:lang w:val="sr-Cyrl-RS"/>
        </w:rPr>
        <w:t>дужи гарантни рок</w:t>
      </w:r>
      <w:r w:rsidRPr="005470DD">
        <w:rPr>
          <w:rFonts w:cs="Arial"/>
        </w:rPr>
        <w:t xml:space="preserve">. У случају истог понуђеног </w:t>
      </w:r>
      <w:r w:rsidRPr="005470DD">
        <w:rPr>
          <w:rFonts w:cs="Arial"/>
          <w:lang w:val="sr-Cyrl-RS"/>
        </w:rPr>
        <w:t xml:space="preserve">гарантног рока </w:t>
      </w:r>
      <w:r w:rsidRPr="005470DD">
        <w:rPr>
          <w:rFonts w:cs="Arial"/>
        </w:rPr>
        <w:t xml:space="preserve">, као повољнија биће изабрана понуда оног понуђача који је понудио </w:t>
      </w:r>
      <w:r w:rsidRPr="005470DD">
        <w:rPr>
          <w:rFonts w:cs="Arial"/>
          <w:lang w:val="sr-Cyrl-RS"/>
        </w:rPr>
        <w:t>краћи рок извођења радова</w:t>
      </w:r>
      <w:r w:rsidRPr="005470DD">
        <w:rPr>
          <w:rFonts w:cs="Arial"/>
        </w:rPr>
        <w:t>.</w:t>
      </w:r>
      <w:r w:rsidRPr="005470DD">
        <w:rPr>
          <w:rFonts w:cs="Arial"/>
          <w:lang w:val="sr-Cyrl-RS"/>
        </w:rPr>
        <w:t xml:space="preserve">  </w:t>
      </w:r>
      <w:r w:rsidRPr="005470DD">
        <w:rPr>
          <w:rFonts w:cs="Arial"/>
        </w:rPr>
        <w:t xml:space="preserve">Уколико ни после примене резервних критеријума не буде могуће </w:t>
      </w:r>
      <w:r w:rsidRPr="005470DD">
        <w:rPr>
          <w:rFonts w:cs="Arial"/>
          <w:lang w:val="sr-Cyrl-RS"/>
        </w:rPr>
        <w:t>извршити рангирање</w:t>
      </w:r>
      <w:r w:rsidRPr="005470DD">
        <w:rPr>
          <w:rFonts w:cs="Arial"/>
        </w:rPr>
        <w:t xml:space="preserve"> понуд</w:t>
      </w:r>
      <w:r w:rsidRPr="005470DD">
        <w:rPr>
          <w:rFonts w:cs="Arial"/>
          <w:lang w:val="sr-Cyrl-RS"/>
        </w:rPr>
        <w:t>а</w:t>
      </w:r>
      <w:r w:rsidRPr="005470DD">
        <w:rPr>
          <w:rFonts w:cs="Arial"/>
        </w:rPr>
        <w:t>, повољнија понуда биће изабрана путем жреба.</w:t>
      </w:r>
    </w:p>
    <w:p w:rsidR="006F4C02" w:rsidRDefault="006F4C02" w:rsidP="00B337BE">
      <w:pPr>
        <w:spacing w:before="0"/>
        <w:rPr>
          <w:rFonts w:cs="Arial"/>
          <w:lang w:val="sr-Cyrl-RS"/>
        </w:rPr>
      </w:pPr>
    </w:p>
    <w:p w:rsidR="00584408" w:rsidRPr="006F4C02" w:rsidRDefault="00B337BE" w:rsidP="006F4C02">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sidR="00924554" w:rsidRPr="008377FF">
        <w:rPr>
          <w:rFonts w:eastAsia="Arial Unicode MS" w:cs="Arial"/>
          <w:b/>
          <w:kern w:val="2"/>
        </w:rPr>
        <w:t xml:space="preserve">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00584408">
        <w:rPr>
          <w:rFonts w:cs="Arial"/>
          <w:lang w:val="sr-Cyrl-RS"/>
        </w:rPr>
        <w:br w:type="page"/>
      </w:r>
    </w:p>
    <w:p w:rsidR="008D2B23" w:rsidRPr="008377FF" w:rsidRDefault="008D2B23" w:rsidP="00A203ED">
      <w:pPr>
        <w:pStyle w:val="KDPodnaslov1"/>
        <w:numPr>
          <w:ilvl w:val="0"/>
          <w:numId w:val="32"/>
        </w:numPr>
        <w:spacing w:before="0"/>
        <w:rPr>
          <w:rFonts w:cs="Arial"/>
        </w:rPr>
      </w:pPr>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 xml:space="preserve">Наручилац је </w:t>
      </w:r>
      <w:r w:rsidRPr="00813145">
        <w:rPr>
          <w:rFonts w:cs="Arial"/>
        </w:rPr>
        <w:t>припремио конкурсну документацију на српском језику и водиће поступак јавне набавке на српском језику.</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Понуда са свим прилозима мора бити сачињена на српском језику.</w:t>
      </w:r>
    </w:p>
    <w:p w:rsidR="008D2B23" w:rsidRPr="00584408" w:rsidRDefault="008D2B23" w:rsidP="008D2B23">
      <w:pPr>
        <w:pStyle w:val="KDKomentar"/>
        <w:spacing w:before="0"/>
        <w:rPr>
          <w:rStyle w:val="StyleArial"/>
          <w:rFonts w:cs="Arial"/>
          <w:i w:val="0"/>
          <w:color w:val="auto"/>
          <w:sz w:val="22"/>
          <w:szCs w:val="22"/>
        </w:rPr>
      </w:pPr>
      <w:r w:rsidRPr="0058440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203ED">
      <w:pPr>
        <w:pStyle w:val="KDPodnaslov2"/>
        <w:numPr>
          <w:ilvl w:val="1"/>
          <w:numId w:val="18"/>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13145" w:rsidRDefault="00813145"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13145" w:rsidRDefault="00813145" w:rsidP="008D2B23">
      <w:pPr>
        <w:pStyle w:val="KDKomentar"/>
        <w:spacing w:before="0"/>
        <w:rPr>
          <w:rFonts w:cs="Arial"/>
          <w:i w:val="0"/>
          <w:color w:val="auto"/>
          <w:sz w:val="22"/>
          <w:szCs w:val="22"/>
          <w:lang w:val="sr-Cyrl-RS"/>
        </w:rPr>
      </w:pP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13145" w:rsidRDefault="0081314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584408">
        <w:rPr>
          <w:rFonts w:cs="Arial"/>
          <w:lang w:val="ru-RU"/>
        </w:rPr>
        <w:t>Понуђач подноси понуду</w:t>
      </w:r>
      <w:r w:rsidRPr="008377FF">
        <w:rPr>
          <w:rFonts w:cs="Arial"/>
          <w:lang w:val="ru-RU"/>
        </w:rPr>
        <w:t xml:space="preserve">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B7093C" w:rsidRPr="00226210">
        <w:rPr>
          <w:rFonts w:cs="Arial"/>
          <w:lang w:val="ru-RU"/>
        </w:rPr>
        <w:t>Б</w:t>
      </w:r>
      <w:r w:rsidR="00B7093C">
        <w:rPr>
          <w:rFonts w:cs="Arial"/>
          <w:lang w:val="ru-RU"/>
        </w:rPr>
        <w:t>огољуба Урошевића Црног 44</w:t>
      </w:r>
      <w:r w:rsidR="00B7093C" w:rsidRPr="00226210">
        <w:rPr>
          <w:rFonts w:cs="Arial"/>
          <w:lang w:val="ru-RU"/>
        </w:rPr>
        <w:t>,</w:t>
      </w:r>
      <w:r w:rsidR="00B7093C" w:rsidRPr="00E47C2E">
        <w:rPr>
          <w:rFonts w:cs="Arial"/>
          <w:color w:val="00B0F0"/>
          <w:lang w:val="ru-RU"/>
        </w:rPr>
        <w:t xml:space="preserve"> </w:t>
      </w:r>
      <w:r w:rsidR="00B7093C" w:rsidRPr="00E47C2E">
        <w:rPr>
          <w:rFonts w:cs="Arial"/>
          <w:lang w:val="ru-RU"/>
        </w:rPr>
        <w:t xml:space="preserve">ПАК </w:t>
      </w:r>
      <w:r w:rsidR="00B7093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B7093C" w:rsidRPr="006A3587">
        <w:rPr>
          <w:rFonts w:cs="Arial"/>
        </w:rPr>
        <w:t>„</w:t>
      </w:r>
      <w:r w:rsidR="006F4C02" w:rsidRPr="006F4C02">
        <w:rPr>
          <w:rFonts w:cs="Arial"/>
          <w:lang w:val="ru-RU"/>
        </w:rPr>
        <w:t xml:space="preserve"> </w:t>
      </w:r>
      <w:r w:rsidR="00533156">
        <w:rPr>
          <w:rFonts w:cs="Arial"/>
          <w:lang w:val="ru-RU"/>
        </w:rPr>
        <w:t>Радови на извођењу телекоманде локомотива</w:t>
      </w:r>
      <w:r w:rsidR="006F4C02" w:rsidRPr="006A3587">
        <w:rPr>
          <w:rFonts w:cs="Arial"/>
        </w:rPr>
        <w:t xml:space="preserve"> </w:t>
      </w:r>
      <w:r w:rsidR="00B7093C" w:rsidRPr="006A3587">
        <w:rPr>
          <w:rFonts w:cs="Arial"/>
        </w:rPr>
        <w:t>“</w:t>
      </w:r>
      <w:r w:rsidRPr="008377FF">
        <w:rPr>
          <w:rFonts w:cs="Arial"/>
          <w:lang w:val="ru-RU"/>
        </w:rPr>
        <w:t xml:space="preserve">- Јавна набавка број </w:t>
      </w:r>
      <w:r w:rsidR="00533156">
        <w:rPr>
          <w:rFonts w:cs="Arial"/>
          <w:b/>
          <w:lang w:val="sr-Cyrl-RS"/>
        </w:rPr>
        <w:t>3000/1556/2017 (1353</w:t>
      </w:r>
      <w:r w:rsidR="00B7093C">
        <w:rPr>
          <w:rFonts w:cs="Arial"/>
          <w:b/>
          <w:lang w:val="sr-Cyrl-RS"/>
        </w:rPr>
        <w:t>/2017)</w:t>
      </w:r>
      <w:r w:rsidRPr="008377FF">
        <w:rPr>
          <w:rFonts w:cs="Arial"/>
          <w:lang w:val="ru-RU"/>
        </w:rPr>
        <w:t xml:space="preserve"> - НЕ ОТВАРАТИ“. </w:t>
      </w:r>
      <w:r w:rsidR="00FC76B4" w:rsidRPr="0010309D">
        <w:rPr>
          <w:rFonts w:cs="Arial"/>
          <w:b/>
          <w:bCs/>
          <w:lang w:val="sr-Cyrl-CS"/>
        </w:rPr>
        <w:t>Понуду послати у 1 (једном) штампаном при</w:t>
      </w:r>
      <w:r w:rsidR="00813145">
        <w:rPr>
          <w:rFonts w:cs="Arial"/>
          <w:b/>
          <w:bCs/>
          <w:lang w:val="sr-Cyrl-CS"/>
        </w:rPr>
        <w:t>мерку</w:t>
      </w:r>
      <w:r w:rsidR="00FC76B4" w:rsidRPr="0010309D">
        <w:rPr>
          <w:rFonts w:cs="Arial"/>
          <w:b/>
          <w:bCs/>
          <w:lang w:val="sr-Cyrl-CS"/>
        </w:rPr>
        <w:t>.</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8377FF">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203ED">
      <w:pPr>
        <w:pStyle w:val="KDPodnaslov2"/>
        <w:numPr>
          <w:ilvl w:val="1"/>
          <w:numId w:val="18"/>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B7093C">
        <w:rPr>
          <w:rFonts w:cs="Arial"/>
          <w:lang w:val="ru-RU" w:bidi="en-US"/>
        </w:rPr>
        <w:t>Садржину понуде, поред Обрасца понуде, чине и сви остали докази из чл. 75.</w:t>
      </w:r>
      <w:r w:rsidR="00B7093C" w:rsidRPr="00B7093C">
        <w:rPr>
          <w:rFonts w:cs="Arial"/>
          <w:lang w:val="ru-RU" w:bidi="en-US"/>
        </w:rPr>
        <w:t xml:space="preserve"> </w:t>
      </w:r>
      <w:r w:rsidRPr="00B7093C">
        <w:rPr>
          <w:rFonts w:cs="Arial"/>
          <w:lang w:val="ru-RU" w:bidi="en-US"/>
        </w:rPr>
        <w:t>и 76.</w:t>
      </w:r>
      <w:r w:rsidR="00B7093C" w:rsidRPr="00B7093C">
        <w:rPr>
          <w:rFonts w:cs="Arial"/>
          <w:lang w:val="ru-RU" w:bidi="en-US"/>
        </w:rPr>
        <w:t xml:space="preserve"> </w:t>
      </w:r>
      <w:r w:rsidRPr="00B7093C">
        <w:rPr>
          <w:rFonts w:cs="Arial"/>
        </w:rPr>
        <w:t>Закона о јавним</w:t>
      </w:r>
      <w:r w:rsidRPr="00B7093C">
        <w:rPr>
          <w:rFonts w:cs="Arial"/>
          <w:lang w:bidi="en-US"/>
        </w:rPr>
        <w:t xml:space="preserve"> набавкама, предвиђени чл. 77. Закона, који су наведени у конкурсној</w:t>
      </w:r>
      <w:r w:rsidRPr="008377FF">
        <w:rPr>
          <w:rFonts w:cs="Arial"/>
          <w:lang w:bidi="en-US"/>
        </w:rPr>
        <w:t xml:space="preserve">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B7093C" w:rsidRDefault="00645F72" w:rsidP="00433CD5">
      <w:pPr>
        <w:pStyle w:val="KDNabrajanje"/>
        <w:spacing w:before="0"/>
        <w:rPr>
          <w:rFonts w:cs="Arial"/>
        </w:rPr>
      </w:pPr>
      <w:r w:rsidRPr="00B7093C">
        <w:rPr>
          <w:rFonts w:cs="Arial"/>
        </w:rPr>
        <w:t xml:space="preserve">Образац понуде </w:t>
      </w:r>
    </w:p>
    <w:p w:rsidR="00645F72" w:rsidRPr="00B7093C" w:rsidRDefault="00645F72" w:rsidP="00433CD5">
      <w:pPr>
        <w:pStyle w:val="KDNabrajanje"/>
        <w:spacing w:before="0"/>
        <w:rPr>
          <w:rFonts w:cs="Arial"/>
        </w:rPr>
      </w:pPr>
      <w:r w:rsidRPr="00B7093C">
        <w:rPr>
          <w:rFonts w:cs="Arial"/>
        </w:rPr>
        <w:t xml:space="preserve">Структура цене </w:t>
      </w:r>
    </w:p>
    <w:p w:rsidR="00645F72" w:rsidRPr="00B7093C" w:rsidRDefault="00645F72" w:rsidP="00433CD5">
      <w:pPr>
        <w:pStyle w:val="KDNabrajanje"/>
        <w:spacing w:before="0"/>
        <w:rPr>
          <w:rFonts w:cs="Arial"/>
        </w:rPr>
      </w:pPr>
      <w:r w:rsidRPr="00B7093C">
        <w:rPr>
          <w:rFonts w:cs="Arial"/>
        </w:rPr>
        <w:t>Образац трошк</w:t>
      </w:r>
      <w:r w:rsidR="004A0DD1" w:rsidRPr="00B7093C">
        <w:rPr>
          <w:rFonts w:cs="Arial"/>
        </w:rPr>
        <w:t>ова припреме понуде</w:t>
      </w:r>
      <w:r w:rsidRPr="00B7093C">
        <w:rPr>
          <w:rFonts w:cs="Arial"/>
        </w:rPr>
        <w:t xml:space="preserve">, </w:t>
      </w:r>
      <w:r w:rsidR="0056571E" w:rsidRPr="00B7093C">
        <w:rPr>
          <w:rFonts w:cs="Arial"/>
        </w:rPr>
        <w:t>ако понуђач захтева надокнаду трошкова у складу са чл.88 Закона</w:t>
      </w:r>
    </w:p>
    <w:p w:rsidR="008D2B23" w:rsidRPr="00B7093C" w:rsidRDefault="008D2B23" w:rsidP="00433CD5">
      <w:pPr>
        <w:pStyle w:val="KDNabrajanje"/>
        <w:spacing w:before="0"/>
        <w:rPr>
          <w:rFonts w:cs="Arial"/>
        </w:rPr>
      </w:pPr>
      <w:r w:rsidRPr="00B7093C">
        <w:rPr>
          <w:rFonts w:cs="Arial"/>
        </w:rPr>
        <w:t xml:space="preserve">Изјава о независној понуди </w:t>
      </w:r>
    </w:p>
    <w:p w:rsidR="00645F72" w:rsidRPr="00B7093C" w:rsidRDefault="00645F72" w:rsidP="00433CD5">
      <w:pPr>
        <w:pStyle w:val="KDNabrajanje"/>
        <w:spacing w:before="0"/>
        <w:rPr>
          <w:rFonts w:cs="Arial"/>
        </w:rPr>
      </w:pPr>
      <w:r w:rsidRPr="00B7093C">
        <w:rPr>
          <w:rFonts w:cs="Arial"/>
        </w:rPr>
        <w:t>Изјав</w:t>
      </w:r>
      <w:r w:rsidR="001945FA" w:rsidRPr="00B7093C">
        <w:rPr>
          <w:rFonts w:cs="Arial"/>
        </w:rPr>
        <w:t>а</w:t>
      </w:r>
      <w:r w:rsidRPr="00B7093C">
        <w:rPr>
          <w:rFonts w:cs="Arial"/>
        </w:rPr>
        <w:t xml:space="preserve"> у складу са чланом 75. став 2. Закона </w:t>
      </w:r>
    </w:p>
    <w:p w:rsidR="00645F72" w:rsidRPr="009C2432" w:rsidRDefault="002D40E5" w:rsidP="00433CD5">
      <w:pPr>
        <w:pStyle w:val="KDNabrajanje"/>
        <w:spacing w:before="0"/>
        <w:rPr>
          <w:rFonts w:cs="Arial"/>
        </w:rPr>
      </w:pPr>
      <w:r w:rsidRPr="009C2432">
        <w:rPr>
          <w:rFonts w:cs="Arial"/>
        </w:rPr>
        <w:t>С</w:t>
      </w:r>
      <w:r w:rsidR="00645F72" w:rsidRPr="009C2432">
        <w:rPr>
          <w:rFonts w:cs="Arial"/>
        </w:rPr>
        <w:t xml:space="preserve">редства финансијског обезбеђења </w:t>
      </w:r>
      <w:r w:rsidRPr="009C2432">
        <w:rPr>
          <w:rFonts w:cs="Arial"/>
        </w:rPr>
        <w:t>за озбиљност понуде</w:t>
      </w:r>
    </w:p>
    <w:p w:rsidR="00EA6178" w:rsidRPr="009C2432" w:rsidRDefault="007267FC" w:rsidP="00433CD5">
      <w:pPr>
        <w:pStyle w:val="KDNabrajanje"/>
        <w:spacing w:before="0"/>
        <w:rPr>
          <w:rFonts w:cs="Arial"/>
        </w:rPr>
      </w:pPr>
      <w:r w:rsidRPr="009C2432">
        <w:rPr>
          <w:rFonts w:cs="Arial"/>
        </w:rPr>
        <w:t>обрасц</w:t>
      </w:r>
      <w:r w:rsidRPr="009C2432">
        <w:rPr>
          <w:rFonts w:cs="Arial"/>
          <w:lang w:val="sr-Cyrl-CS"/>
        </w:rPr>
        <w:t>и</w:t>
      </w:r>
      <w:r w:rsidR="00EA6178" w:rsidRPr="009C2432">
        <w:rPr>
          <w:rFonts w:cs="Arial"/>
        </w:rPr>
        <w:t>, изјаве и доказ</w:t>
      </w:r>
      <w:r w:rsidRPr="009C2432">
        <w:rPr>
          <w:rFonts w:cs="Arial"/>
          <w:lang w:val="sr-Cyrl-CS"/>
        </w:rPr>
        <w:t>и</w:t>
      </w:r>
      <w:r w:rsidRPr="009C2432">
        <w:rPr>
          <w:rFonts w:cs="Arial"/>
        </w:rPr>
        <w:t xml:space="preserve"> одређене тачком </w:t>
      </w:r>
      <w:r w:rsidR="003C4E60" w:rsidRPr="009C2432">
        <w:rPr>
          <w:rFonts w:cs="Arial"/>
        </w:rPr>
        <w:t>6</w:t>
      </w:r>
      <w:r w:rsidRPr="009C2432">
        <w:rPr>
          <w:rFonts w:cs="Arial"/>
        </w:rPr>
        <w:t>.</w:t>
      </w:r>
      <w:r w:rsidRPr="009C2432">
        <w:rPr>
          <w:rFonts w:cs="Arial"/>
          <w:lang w:val="sr-Cyrl-CS"/>
        </w:rPr>
        <w:t>9</w:t>
      </w:r>
      <w:r w:rsidRPr="009C2432">
        <w:rPr>
          <w:rFonts w:cs="Arial"/>
        </w:rPr>
        <w:t xml:space="preserve"> или </w:t>
      </w:r>
      <w:r w:rsidR="003C4E60" w:rsidRPr="009C2432">
        <w:rPr>
          <w:rFonts w:cs="Arial"/>
        </w:rPr>
        <w:t>6</w:t>
      </w:r>
      <w:r w:rsidRPr="009C2432">
        <w:rPr>
          <w:rFonts w:cs="Arial"/>
        </w:rPr>
        <w:t>.1</w:t>
      </w:r>
      <w:r w:rsidRPr="009C2432">
        <w:rPr>
          <w:rFonts w:cs="Arial"/>
          <w:lang w:val="sr-Cyrl-CS"/>
        </w:rPr>
        <w:t>0</w:t>
      </w:r>
      <w:r w:rsidR="00EA6178" w:rsidRPr="009C243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C2432" w:rsidRDefault="00B7093C" w:rsidP="00433CD5">
      <w:pPr>
        <w:pStyle w:val="KDNabrajanje"/>
        <w:spacing w:before="0"/>
        <w:rPr>
          <w:rFonts w:cs="Arial"/>
        </w:rPr>
      </w:pPr>
      <w:r w:rsidRPr="009C2432">
        <w:rPr>
          <w:rFonts w:cs="Arial"/>
        </w:rPr>
        <w:t>потписан и печатом оверен</w:t>
      </w:r>
      <w:r w:rsidR="008D2B23" w:rsidRPr="009C2432">
        <w:rPr>
          <w:rFonts w:cs="Arial"/>
        </w:rPr>
        <w:t xml:space="preserve"> „Модел уговора“ </w:t>
      </w:r>
      <w:r w:rsidR="003C4E60" w:rsidRPr="009C2432">
        <w:rPr>
          <w:rFonts w:cs="Arial"/>
        </w:rPr>
        <w:t>(пожељно је да буде попуњен)</w:t>
      </w:r>
    </w:p>
    <w:p w:rsidR="002D40E5" w:rsidRPr="009C2432" w:rsidRDefault="008D2B23" w:rsidP="00433CD5">
      <w:pPr>
        <w:pStyle w:val="KDNabrajanje"/>
        <w:tabs>
          <w:tab w:val="clear" w:pos="567"/>
          <w:tab w:val="clear" w:pos="630"/>
          <w:tab w:val="num" w:pos="720"/>
        </w:tabs>
        <w:spacing w:before="0"/>
        <w:ind w:left="720" w:hanging="360"/>
      </w:pPr>
      <w:r w:rsidRPr="009C2432">
        <w:rPr>
          <w:rFonts w:cs="Arial"/>
        </w:rPr>
        <w:t xml:space="preserve">докази о испуњености услова </w:t>
      </w:r>
      <w:r w:rsidR="002D40E5" w:rsidRPr="009C2432">
        <w:rPr>
          <w:lang w:bidi="en-US"/>
        </w:rPr>
        <w:t>из чл. 75. и 76</w:t>
      </w:r>
      <w:r w:rsidRPr="009C2432">
        <w:rPr>
          <w:rFonts w:cs="Arial"/>
          <w:lang w:bidi="en-US"/>
        </w:rPr>
        <w:t>.</w:t>
      </w:r>
      <w:r w:rsidRPr="009C2432">
        <w:rPr>
          <w:rFonts w:cs="Arial"/>
        </w:rPr>
        <w:t xml:space="preserve"> Закона у складу са чланом 77. Закон</w:t>
      </w:r>
      <w:r w:rsidR="007A1BE0" w:rsidRPr="009C2432">
        <w:rPr>
          <w:rFonts w:cs="Arial"/>
        </w:rPr>
        <w:t>а</w:t>
      </w:r>
      <w:r w:rsidRPr="009C2432">
        <w:rPr>
          <w:rFonts w:cs="Arial"/>
        </w:rPr>
        <w:t xml:space="preserve"> и Одељком 4. конкурсне документације </w:t>
      </w:r>
    </w:p>
    <w:p w:rsidR="00415BD7" w:rsidRPr="009C2432" w:rsidRDefault="00415BD7" w:rsidP="00433CD5">
      <w:pPr>
        <w:pStyle w:val="KDNabrajanje"/>
        <w:spacing w:before="0"/>
      </w:pPr>
      <w:r w:rsidRPr="009C2432">
        <w:t>Овлашћење за потписника (ако не потписује заступник)</w:t>
      </w:r>
    </w:p>
    <w:p w:rsidR="00A476AD" w:rsidRPr="009C2432" w:rsidRDefault="00A476AD" w:rsidP="00433CD5">
      <w:pPr>
        <w:pStyle w:val="KDNabrajanje"/>
        <w:spacing w:before="0"/>
      </w:pPr>
      <w:r w:rsidRPr="009C2432">
        <w:t>Споразум о заједничком наступању</w:t>
      </w:r>
      <w:r w:rsidR="00B5576F">
        <w:rPr>
          <w:lang w:val="sr-Cyrl-RS"/>
        </w:rPr>
        <w:t xml:space="preserve"> (уколико понуду подноси група понуђача)</w:t>
      </w:r>
    </w:p>
    <w:p w:rsidR="00A476AD" w:rsidRPr="009C2432" w:rsidRDefault="00A476AD" w:rsidP="00B5576F">
      <w:pPr>
        <w:pStyle w:val="KDNabrajanje"/>
        <w:numPr>
          <w:ilvl w:val="0"/>
          <w:numId w:val="0"/>
        </w:numPr>
        <w:spacing w:before="0"/>
        <w:ind w:left="284"/>
      </w:pPr>
    </w:p>
    <w:p w:rsidR="001D443D" w:rsidRDefault="001D443D" w:rsidP="00B7093C">
      <w:pPr>
        <w:pStyle w:val="KDNabrajanje"/>
        <w:numPr>
          <w:ilvl w:val="0"/>
          <w:numId w:val="0"/>
        </w:numPr>
        <w:ind w:left="568"/>
        <w:rPr>
          <w:color w:val="00B0F0"/>
          <w:lang w:val="sr-Latn-RS"/>
        </w:rPr>
      </w:pPr>
    </w:p>
    <w:p w:rsidR="002C337E" w:rsidRDefault="002C337E" w:rsidP="00B7093C">
      <w:pPr>
        <w:pStyle w:val="KDNabrajanje"/>
        <w:numPr>
          <w:ilvl w:val="0"/>
          <w:numId w:val="0"/>
        </w:numPr>
        <w:ind w:left="568"/>
        <w:rPr>
          <w:color w:val="00B0F0"/>
          <w:lang w:val="sr-Latn-RS"/>
        </w:rPr>
      </w:pPr>
    </w:p>
    <w:p w:rsidR="002C337E" w:rsidRPr="002C337E" w:rsidRDefault="002C337E" w:rsidP="00B7093C">
      <w:pPr>
        <w:pStyle w:val="KDNabrajanje"/>
        <w:numPr>
          <w:ilvl w:val="0"/>
          <w:numId w:val="0"/>
        </w:numPr>
        <w:ind w:left="568"/>
        <w:rPr>
          <w:color w:val="00B0F0"/>
          <w:lang w:val="sr-Latn-RS"/>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203ED">
      <w:pPr>
        <w:pStyle w:val="KDPodnaslov2"/>
        <w:numPr>
          <w:ilvl w:val="1"/>
          <w:numId w:val="18"/>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377FF">
        <w:rPr>
          <w:rFonts w:cs="Arial"/>
        </w:rPr>
        <w:lastRenderedPageBreak/>
        <w:t>понуда, овакву понуду вратити неотворену понуђачу, са назнаком да је поднета неблаговремено.</w:t>
      </w:r>
    </w:p>
    <w:p w:rsidR="00AD6D00" w:rsidRDefault="00FC355A" w:rsidP="00AD6D00">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AD6D00" w:rsidRPr="002A17D7">
        <w:rPr>
          <w:rFonts w:cs="Arial"/>
          <w:lang w:val="sr-Cyrl-RS"/>
        </w:rPr>
        <w:t>Богољуба Урошевића Црног 44, 11500 Обреновац</w:t>
      </w:r>
      <w:r w:rsidR="00AD6D00" w:rsidRPr="002A17D7">
        <w:rPr>
          <w:rFonts w:cs="Arial"/>
        </w:rPr>
        <w:t xml:space="preserve">, </w:t>
      </w:r>
      <w:r w:rsidR="00AD6D00" w:rsidRPr="002A17D7">
        <w:rPr>
          <w:rFonts w:cs="Arial"/>
          <w:bCs/>
        </w:rPr>
        <w:t xml:space="preserve">у просторијама </w:t>
      </w:r>
      <w:r w:rsidR="00AD6D00" w:rsidRPr="002A17D7">
        <w:rPr>
          <w:rFonts w:cs="Arial"/>
          <w:bCs/>
          <w:lang w:val="sr-Cyrl-RS"/>
        </w:rPr>
        <w:t>ПКА</w:t>
      </w:r>
      <w:r w:rsidR="00AD6D00" w:rsidRPr="002A17D7">
        <w:rPr>
          <w:rFonts w:cs="Arial"/>
        </w:rPr>
        <w:t>.</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533156" w:rsidRDefault="00533156"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B38C1" w:rsidRPr="006A3587">
        <w:rPr>
          <w:rFonts w:cs="Arial"/>
        </w:rPr>
        <w:t>„</w:t>
      </w:r>
      <w:r w:rsidR="006F4C02" w:rsidRPr="006F4C02">
        <w:rPr>
          <w:rFonts w:cs="Arial"/>
          <w:lang w:val="ru-RU"/>
        </w:rPr>
        <w:t xml:space="preserve"> </w:t>
      </w:r>
      <w:r w:rsidR="00533156">
        <w:rPr>
          <w:rFonts w:cs="Arial"/>
          <w:lang w:val="ru-RU"/>
        </w:rPr>
        <w:t>Радови на извођењу телекоманде локомотива</w:t>
      </w:r>
      <w:r w:rsidR="006F4C02" w:rsidRPr="006A3587">
        <w:rPr>
          <w:rFonts w:cs="Arial"/>
        </w:rPr>
        <w:t xml:space="preserve"> </w:t>
      </w:r>
      <w:r w:rsidR="007B38C1" w:rsidRPr="006A3587">
        <w:rPr>
          <w:rFonts w:cs="Arial"/>
        </w:rPr>
        <w:t>“</w:t>
      </w:r>
      <w:r w:rsidRPr="008377FF">
        <w:rPr>
          <w:rFonts w:cs="Arial"/>
          <w:lang w:val="ru-RU"/>
        </w:rPr>
        <w:t xml:space="preserve"> - Јавна набавка број </w:t>
      </w:r>
      <w:r w:rsidR="00533156">
        <w:rPr>
          <w:rFonts w:cs="Arial"/>
          <w:lang w:val="ru-RU"/>
        </w:rPr>
        <w:t>3000/1556/2017 (1353</w:t>
      </w:r>
      <w:r w:rsidR="007B38C1">
        <w:rPr>
          <w:rFonts w:cs="Arial"/>
          <w:lang w:val="ru-RU"/>
        </w:rPr>
        <w:t>/2017)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B38C1" w:rsidRPr="006A3587">
        <w:rPr>
          <w:rFonts w:cs="Arial"/>
        </w:rPr>
        <w:t>„</w:t>
      </w:r>
      <w:r w:rsidR="006F4C02" w:rsidRPr="006F4C02">
        <w:rPr>
          <w:rFonts w:cs="Arial"/>
          <w:lang w:val="ru-RU"/>
        </w:rPr>
        <w:t xml:space="preserve"> </w:t>
      </w:r>
      <w:r w:rsidR="00533156">
        <w:rPr>
          <w:rFonts w:cs="Arial"/>
          <w:lang w:val="ru-RU"/>
        </w:rPr>
        <w:t>Радови на извођењу телекоманде локомотива</w:t>
      </w:r>
      <w:r w:rsidR="00533156" w:rsidRPr="006A3587">
        <w:rPr>
          <w:rFonts w:cs="Arial"/>
        </w:rPr>
        <w:t xml:space="preserve"> </w:t>
      </w:r>
      <w:r w:rsidR="007B38C1" w:rsidRPr="006A3587">
        <w:rPr>
          <w:rFonts w:cs="Arial"/>
        </w:rPr>
        <w:t>“</w:t>
      </w:r>
      <w:r w:rsidRPr="008377FF">
        <w:rPr>
          <w:rFonts w:cs="Arial"/>
        </w:rPr>
        <w:t xml:space="preserve"> - Јавна набавка број </w:t>
      </w:r>
      <w:r w:rsidR="00533156">
        <w:rPr>
          <w:rFonts w:cs="Arial"/>
          <w:lang w:val="sr-Cyrl-RS"/>
        </w:rPr>
        <w:t>3000/1556/2017 (1353</w:t>
      </w:r>
      <w:r w:rsidR="007B38C1">
        <w:rPr>
          <w:rFonts w:cs="Arial"/>
          <w:lang w:val="sr-Cyrl-RS"/>
        </w:rPr>
        <w:t>/2017)</w:t>
      </w:r>
      <w:r w:rsidRPr="008377FF">
        <w:rPr>
          <w:rFonts w:cs="Arial"/>
        </w:rPr>
        <w:t xml:space="preserve"> – НЕ ОТВАРАТИ“.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6F4C02" w:rsidRDefault="006F4C02" w:rsidP="008D2B23">
      <w:pPr>
        <w:pStyle w:val="KDKomentar"/>
        <w:spacing w:before="0"/>
        <w:rPr>
          <w:rFonts w:cs="Arial"/>
          <w:i w:val="0"/>
          <w:color w:val="auto"/>
          <w:sz w:val="22"/>
          <w:szCs w:val="22"/>
          <w:lang w:val="sr-Cyrl-RS"/>
        </w:rPr>
      </w:pPr>
    </w:p>
    <w:p w:rsidR="008D2B23" w:rsidRPr="007B38C1" w:rsidRDefault="008D2B23" w:rsidP="008D2B23">
      <w:pPr>
        <w:pStyle w:val="KDKomentar"/>
        <w:spacing w:before="0"/>
        <w:rPr>
          <w:rFonts w:cs="Arial"/>
          <w:i w:val="0"/>
          <w:color w:val="auto"/>
          <w:sz w:val="22"/>
          <w:szCs w:val="22"/>
          <w:lang w:val="sr-Cyrl-RS"/>
        </w:rPr>
      </w:pPr>
      <w:r w:rsidRPr="007B38C1">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7B38C1">
        <w:rPr>
          <w:rFonts w:cs="Arial"/>
          <w:i w:val="0"/>
          <w:color w:val="auto"/>
          <w:sz w:val="22"/>
          <w:szCs w:val="22"/>
        </w:rPr>
        <w:t xml:space="preserve"> финансијског</w:t>
      </w:r>
      <w:r w:rsidRPr="007B38C1">
        <w:rPr>
          <w:rFonts w:cs="Arial"/>
          <w:i w:val="0"/>
          <w:color w:val="auto"/>
          <w:sz w:val="22"/>
          <w:szCs w:val="22"/>
        </w:rPr>
        <w:t xml:space="preserve"> обезбеђења дато на име озбиљности понуде</w:t>
      </w:r>
      <w:r w:rsidR="007B38C1" w:rsidRPr="007B38C1">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203ED">
      <w:pPr>
        <w:pStyle w:val="KDPodnaslov2"/>
        <w:numPr>
          <w:ilvl w:val="1"/>
          <w:numId w:val="18"/>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203ED">
      <w:pPr>
        <w:pStyle w:val="KDPodnaslov2"/>
        <w:numPr>
          <w:ilvl w:val="1"/>
          <w:numId w:val="18"/>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203ED">
      <w:pPr>
        <w:pStyle w:val="KDPodnaslov2"/>
        <w:numPr>
          <w:ilvl w:val="1"/>
          <w:numId w:val="18"/>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F4C02" w:rsidRDefault="006F4C02" w:rsidP="00EE070C">
      <w:pPr>
        <w:pStyle w:val="KDParagraf"/>
        <w:spacing w:before="0"/>
        <w:rPr>
          <w:rFonts w:cs="Arial"/>
          <w:lang w:val="sr-Cyrl-RS"/>
        </w:rPr>
      </w:pP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192381">
        <w:rPr>
          <w:rFonts w:cs="Arial"/>
          <w:color w:val="00B0F0"/>
          <w:lang w:val="sr-Cyrl-RS"/>
        </w:rPr>
        <w:t xml:space="preserve"> </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431DF6" w:rsidRDefault="00431DF6"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F4C02" w:rsidRDefault="006F4C02" w:rsidP="00011DCA">
      <w:pPr>
        <w:pStyle w:val="KDParagraf"/>
        <w:spacing w:before="0"/>
        <w:rPr>
          <w:rFonts w:cs="Arial"/>
          <w:lang w:val="sr-Cyrl-RS"/>
        </w:rPr>
      </w:pP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F4C02" w:rsidRDefault="006F4C02" w:rsidP="008D2B23">
      <w:pPr>
        <w:pStyle w:val="KDParagraf"/>
        <w:spacing w:before="0"/>
        <w:rPr>
          <w:rFonts w:cs="Arial"/>
          <w:lang w:val="sr-Cyrl-RS"/>
        </w:rPr>
      </w:pPr>
    </w:p>
    <w:p w:rsidR="008D2B23" w:rsidRPr="00192381" w:rsidRDefault="008D2B23" w:rsidP="008D2B23">
      <w:pPr>
        <w:pStyle w:val="KDParagraf"/>
        <w:spacing w:before="0"/>
        <w:rPr>
          <w:rFonts w:cs="Arial"/>
          <w:lang w:bidi="en-US"/>
        </w:rPr>
      </w:pPr>
      <w:r w:rsidRPr="00192381">
        <w:rPr>
          <w:rFonts w:cs="Arial"/>
        </w:rPr>
        <w:t>Наручилац</w:t>
      </w:r>
      <w:r w:rsidRPr="00192381">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203ED">
      <w:pPr>
        <w:pStyle w:val="KDPodnaslov2"/>
        <w:numPr>
          <w:ilvl w:val="1"/>
          <w:numId w:val="18"/>
        </w:numPr>
        <w:spacing w:before="0"/>
        <w:jc w:val="both"/>
        <w:rPr>
          <w:rFonts w:cs="Arial"/>
        </w:rPr>
      </w:pPr>
      <w:bookmarkStart w:id="225" w:name="_Toc441651586"/>
      <w:bookmarkStart w:id="226" w:name="_Toc442559897"/>
      <w:r w:rsidRPr="008377FF">
        <w:rPr>
          <w:rFonts w:cs="Arial"/>
        </w:rPr>
        <w:lastRenderedPageBreak/>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6F4C02" w:rsidRDefault="006F4C02" w:rsidP="008D2B23">
      <w:pPr>
        <w:pStyle w:val="KDParagraf"/>
        <w:spacing w:before="0"/>
        <w:rPr>
          <w:rFonts w:cs="Arial"/>
          <w:lang w:val="ru-RU"/>
        </w:rPr>
      </w:pP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испуњеност </w:t>
      </w:r>
      <w:r w:rsidRPr="00192381">
        <w:rPr>
          <w:rFonts w:cs="Arial"/>
        </w:rPr>
        <w:t>тих услова</w:t>
      </w:r>
      <w:r w:rsidR="00011DCA" w:rsidRPr="00192381">
        <w:rPr>
          <w:rFonts w:cs="Arial"/>
        </w:rPr>
        <w:t>.</w:t>
      </w:r>
      <w:r w:rsidRPr="00192381">
        <w:rPr>
          <w:rFonts w:cs="Arial"/>
        </w:rPr>
        <w:t xml:space="preserve"> Услове</w:t>
      </w:r>
      <w:r w:rsidRPr="008377FF">
        <w:rPr>
          <w:rFonts w:cs="Arial"/>
        </w:rPr>
        <w:t xml:space="preserve"> у вези са капацитетима, у складу са чланом 76.Закона, </w:t>
      </w:r>
      <w:r w:rsidRPr="00192381">
        <w:rPr>
          <w:rFonts w:cs="Arial"/>
        </w:rPr>
        <w:t>понуђачи из групе испуњавају заједно, на основу достављених доказа дефинисаних</w:t>
      </w:r>
      <w:r w:rsidR="00192381" w:rsidRPr="00192381">
        <w:rPr>
          <w:rFonts w:cs="Arial"/>
          <w:lang w:val="sr-Cyrl-RS"/>
        </w:rPr>
        <w:t xml:space="preserve"> </w:t>
      </w:r>
      <w:r w:rsidRPr="00192381">
        <w:rPr>
          <w:rFonts w:cs="Arial"/>
        </w:rPr>
        <w:t>конкурсном документацијом</w:t>
      </w:r>
      <w:r w:rsidR="00011DCA" w:rsidRPr="00192381">
        <w:rPr>
          <w:rFonts w:cs="Arial"/>
        </w:rPr>
        <w:t>.</w:t>
      </w:r>
    </w:p>
    <w:p w:rsidR="006F4C02" w:rsidRDefault="006F4C02" w:rsidP="008D2B23">
      <w:pPr>
        <w:pStyle w:val="KDParagraf"/>
        <w:spacing w:before="0"/>
        <w:rPr>
          <w:rFonts w:cs="Arial"/>
          <w:lang w:val="sr-Latn-RS" w:bidi="en-US"/>
        </w:rPr>
      </w:pPr>
    </w:p>
    <w:p w:rsidR="00251C03" w:rsidRPr="00251C03" w:rsidRDefault="00251C03" w:rsidP="008D2B23">
      <w:pPr>
        <w:pStyle w:val="KDParagraf"/>
        <w:spacing w:before="0"/>
        <w:rPr>
          <w:rFonts w:cs="Arial"/>
          <w:lang w:val="sr-Latn-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203ED">
      <w:pPr>
        <w:pStyle w:val="KDPodnaslov2"/>
        <w:numPr>
          <w:ilvl w:val="1"/>
          <w:numId w:val="18"/>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192381">
        <w:rPr>
          <w:rFonts w:cs="Arial"/>
        </w:rPr>
        <w:t>динарима, без пореза на додату вредност.</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251C03" w:rsidRDefault="00251C03" w:rsidP="00011DCA">
      <w:pPr>
        <w:pStyle w:val="KDParagraf"/>
        <w:spacing w:before="0"/>
        <w:rPr>
          <w:rFonts w:cs="Arial"/>
        </w:rPr>
      </w:pP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F4C02" w:rsidRDefault="006F4C02" w:rsidP="002E2F11">
      <w:pPr>
        <w:pStyle w:val="KDParagraf"/>
        <w:spacing w:before="0"/>
        <w:rPr>
          <w:rFonts w:cs="Arial"/>
          <w:lang w:val="sr-Cyrl-RS"/>
        </w:rPr>
      </w:pP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6F4C02" w:rsidRDefault="006F4C02" w:rsidP="00C04DE0">
      <w:pPr>
        <w:pStyle w:val="KDParagraf"/>
        <w:spacing w:before="0"/>
        <w:rPr>
          <w:rFonts w:cs="Arial"/>
          <w:lang w:val="ru-RU"/>
        </w:rPr>
      </w:pP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203ED">
      <w:pPr>
        <w:pStyle w:val="KDPodnaslov2"/>
        <w:numPr>
          <w:ilvl w:val="1"/>
          <w:numId w:val="18"/>
        </w:numPr>
        <w:spacing w:before="0"/>
        <w:jc w:val="both"/>
        <w:rPr>
          <w:rFonts w:cs="Arial"/>
        </w:rPr>
      </w:pPr>
      <w:r w:rsidRPr="008377FF">
        <w:rPr>
          <w:rFonts w:cs="Arial"/>
        </w:rPr>
        <w:t>Корекција цене</w:t>
      </w:r>
    </w:p>
    <w:p w:rsidR="00D52CE6" w:rsidRDefault="00D52CE6" w:rsidP="0054056C">
      <w:pPr>
        <w:pStyle w:val="KDParagraf"/>
        <w:spacing w:before="0"/>
        <w:rPr>
          <w:rFonts w:eastAsia="Calibri" w:cs="Arial"/>
          <w:lang w:val="sr-Cyrl-RS"/>
        </w:rPr>
      </w:pPr>
    </w:p>
    <w:p w:rsidR="009977EB" w:rsidRDefault="00192381" w:rsidP="0054056C">
      <w:pPr>
        <w:pStyle w:val="KDParagraf"/>
        <w:spacing w:before="0"/>
        <w:rPr>
          <w:rFonts w:eastAsia="Calibri" w:cs="Arial"/>
          <w:lang w:val="sr-Cyrl-RS"/>
        </w:rPr>
      </w:pPr>
      <w:r w:rsidRPr="00192381">
        <w:rPr>
          <w:rFonts w:eastAsia="Calibri" w:cs="Arial"/>
        </w:rPr>
        <w:t>Цена је фиксна за цео уговорени период и не подлеже никаквој промени.</w:t>
      </w:r>
    </w:p>
    <w:p w:rsidR="006F4C02" w:rsidRDefault="006F4C02" w:rsidP="0054056C">
      <w:pPr>
        <w:pStyle w:val="KDParagraf"/>
        <w:spacing w:before="0"/>
        <w:rPr>
          <w:rFonts w:eastAsia="Calibri" w:cs="Arial"/>
          <w:lang w:val="sr-Cyrl-RS"/>
        </w:rPr>
      </w:pPr>
    </w:p>
    <w:p w:rsidR="00D52CE6" w:rsidRDefault="00D52CE6" w:rsidP="0054056C">
      <w:pPr>
        <w:pStyle w:val="KDParagraf"/>
        <w:spacing w:before="0"/>
        <w:rPr>
          <w:rFonts w:eastAsia="Calibri" w:cs="Arial"/>
          <w:lang w:val="sr-Cyrl-RS"/>
        </w:rPr>
      </w:pPr>
    </w:p>
    <w:p w:rsidR="00D52CE6" w:rsidRDefault="00D52CE6" w:rsidP="0054056C">
      <w:pPr>
        <w:pStyle w:val="KDParagraf"/>
        <w:spacing w:before="0"/>
        <w:rPr>
          <w:rFonts w:eastAsia="Calibri" w:cs="Arial"/>
          <w:lang w:val="sr-Latn-RS"/>
        </w:rPr>
      </w:pPr>
    </w:p>
    <w:p w:rsidR="00251C03" w:rsidRDefault="00251C03" w:rsidP="0054056C">
      <w:pPr>
        <w:pStyle w:val="KDParagraf"/>
        <w:spacing w:before="0"/>
        <w:rPr>
          <w:rFonts w:eastAsia="Calibri" w:cs="Arial"/>
          <w:lang w:val="sr-Latn-RS"/>
        </w:rPr>
      </w:pPr>
    </w:p>
    <w:p w:rsidR="00251C03" w:rsidRPr="00251C03" w:rsidRDefault="00251C03" w:rsidP="0054056C">
      <w:pPr>
        <w:pStyle w:val="KDParagraf"/>
        <w:spacing w:before="0"/>
        <w:rPr>
          <w:rFonts w:eastAsia="Calibri" w:cs="Arial"/>
          <w:lang w:val="sr-Latn-RS"/>
        </w:rPr>
      </w:pPr>
    </w:p>
    <w:p w:rsidR="006C6FDF" w:rsidRDefault="00873EBD" w:rsidP="00A203ED">
      <w:pPr>
        <w:pStyle w:val="Heading10"/>
        <w:numPr>
          <w:ilvl w:val="1"/>
          <w:numId w:val="18"/>
        </w:numPr>
        <w:rPr>
          <w:rFonts w:cs="Arial"/>
          <w:lang w:val="sr-Cyrl-R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F4C02" w:rsidRPr="006F4C02" w:rsidRDefault="006F4C02" w:rsidP="006F4C02">
      <w:pPr>
        <w:rPr>
          <w:lang w:val="sr-Cyrl-RS" w:eastAsia="ar-SA"/>
        </w:rPr>
      </w:pPr>
    </w:p>
    <w:p w:rsidR="006C6FDF" w:rsidRPr="00192381" w:rsidRDefault="00192381"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192381">
        <w:rPr>
          <w:rFonts w:ascii="Arial" w:hAnsi="Arial" w:cs="Arial"/>
        </w:rPr>
        <w:t xml:space="preserve">Рок </w:t>
      </w:r>
      <w:r w:rsidRPr="00533156">
        <w:rPr>
          <w:rFonts w:ascii="Arial" w:hAnsi="Arial" w:cs="Arial"/>
        </w:rPr>
        <w:t xml:space="preserve">за извођење радова не може бити дужи од </w:t>
      </w:r>
      <w:r w:rsidR="00533156" w:rsidRPr="00533156">
        <w:rPr>
          <w:rFonts w:ascii="Arial" w:hAnsi="Arial" w:cs="Arial"/>
          <w:lang w:val="sr-Cyrl-RS"/>
        </w:rPr>
        <w:t>12 месеци</w:t>
      </w:r>
      <w:r w:rsidRPr="00533156">
        <w:rPr>
          <w:rFonts w:ascii="Arial" w:hAnsi="Arial" w:cs="Arial"/>
        </w:rPr>
        <w:t xml:space="preserve"> од увођења Понуђача у посао. Понуђач ће бити уведен у посао у року од 15 дана од </w:t>
      </w:r>
      <w:r w:rsidR="006F21AF" w:rsidRPr="00533156">
        <w:rPr>
          <w:rFonts w:ascii="Arial" w:hAnsi="Arial" w:cs="Arial"/>
          <w:lang w:val="sr-Cyrl-RS"/>
        </w:rPr>
        <w:t>закључивања</w:t>
      </w:r>
      <w:r w:rsidRPr="00533156">
        <w:rPr>
          <w:rFonts w:ascii="Arial" w:hAnsi="Arial" w:cs="Arial"/>
        </w:rPr>
        <w:t xml:space="preserve"> уговора. Нaручилaц сe oбaвeзуje дa писaним путeм oбaвeстити Извођача радова 7 дaнa прe пoчeкa рaдoвa.</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A203ED">
      <w:pPr>
        <w:pStyle w:val="Heading10"/>
        <w:numPr>
          <w:ilvl w:val="1"/>
          <w:numId w:val="18"/>
        </w:numPr>
        <w:rPr>
          <w:rFonts w:cs="Arial"/>
          <w:lang w:val="en-US"/>
        </w:rPr>
      </w:pPr>
      <w:r w:rsidRPr="008377FF">
        <w:rPr>
          <w:rFonts w:cs="Arial"/>
          <w:lang w:val="en-US"/>
        </w:rPr>
        <w:t>Гарантни рок</w:t>
      </w:r>
    </w:p>
    <w:p w:rsidR="00192381" w:rsidRPr="00813145" w:rsidRDefault="00192381" w:rsidP="00192381">
      <w:pPr>
        <w:spacing w:before="0"/>
        <w:rPr>
          <w:rFonts w:cs="Arial"/>
          <w:lang w:eastAsia="zh-CN"/>
        </w:rPr>
      </w:pPr>
      <w:r w:rsidRPr="00813145">
        <w:rPr>
          <w:rFonts w:cs="Arial"/>
          <w:lang w:eastAsia="zh-CN"/>
        </w:rPr>
        <w:t>За изведене радове гарантни</w:t>
      </w:r>
      <w:r w:rsidR="00533156" w:rsidRPr="00813145">
        <w:rPr>
          <w:rFonts w:cs="Arial"/>
          <w:lang w:eastAsia="zh-CN"/>
        </w:rPr>
        <w:t xml:space="preserve"> период не може бити краћи од </w:t>
      </w:r>
      <w:r w:rsidR="00533156" w:rsidRPr="00813145">
        <w:rPr>
          <w:rFonts w:cs="Arial"/>
          <w:lang w:val="sr-Cyrl-RS" w:eastAsia="zh-CN"/>
        </w:rPr>
        <w:t>36</w:t>
      </w:r>
      <w:r w:rsidRPr="00813145">
        <w:rPr>
          <w:rFonts w:cs="Arial"/>
          <w:lang w:eastAsia="zh-CN"/>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192381" w:rsidRDefault="00192381" w:rsidP="00192381">
      <w:pPr>
        <w:spacing w:before="0"/>
        <w:rPr>
          <w:rFonts w:cs="Arial"/>
          <w:lang w:val="sr-Cyrl-RS" w:eastAsia="zh-CN"/>
        </w:rPr>
      </w:pPr>
      <w:r w:rsidRPr="00813145">
        <w:rPr>
          <w:rFonts w:cs="Arial"/>
          <w:lang w:eastAsia="zh-CN"/>
        </w:rPr>
        <w:t>Изабрани Понуђач је дужан да о свом трошку отклони све евентуалне недостатке у току трајања гарантног рока.</w:t>
      </w:r>
    </w:p>
    <w:p w:rsidR="00192381" w:rsidRPr="00192381" w:rsidRDefault="00192381" w:rsidP="00192381">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8A427A" w:rsidRDefault="008A427A" w:rsidP="00545B37">
      <w:pPr>
        <w:pStyle w:val="KDParagraf"/>
        <w:spacing w:before="0"/>
        <w:rPr>
          <w:rFonts w:eastAsia="Calibri" w:cs="Arial"/>
          <w:lang w:val="sr-Latn-RS"/>
        </w:rPr>
      </w:pPr>
    </w:p>
    <w:p w:rsidR="008A427A" w:rsidRDefault="008A427A" w:rsidP="00545B37">
      <w:pPr>
        <w:pStyle w:val="KDParagraf"/>
        <w:spacing w:before="0"/>
        <w:rPr>
          <w:rFonts w:eastAsia="Calibri" w:cs="Arial"/>
          <w:lang w:val="sr-Latn-RS"/>
        </w:rPr>
      </w:pPr>
    </w:p>
    <w:p w:rsidR="008A427A" w:rsidRDefault="008A427A" w:rsidP="00545B37">
      <w:pPr>
        <w:pStyle w:val="KDParagraf"/>
        <w:spacing w:before="0"/>
        <w:rPr>
          <w:rFonts w:eastAsia="Calibri" w:cs="Arial"/>
          <w:lang w:val="sr-Latn-RS"/>
        </w:rPr>
      </w:pPr>
    </w:p>
    <w:p w:rsidR="00545B37" w:rsidRPr="00403985" w:rsidRDefault="00545B37" w:rsidP="00545B37">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545B37" w:rsidRPr="008377FF" w:rsidRDefault="00545B37" w:rsidP="00545B37">
      <w:pPr>
        <w:pStyle w:val="KDParagraf"/>
        <w:spacing w:before="0"/>
        <w:rPr>
          <w:rFonts w:eastAsia="Calibri" w:cs="Arial"/>
          <w:color w:val="00B0F0"/>
          <w:lang w:val="sr-Cyrl-CS"/>
        </w:rPr>
      </w:pPr>
    </w:p>
    <w:p w:rsidR="00545B37" w:rsidRPr="00D52CE6" w:rsidRDefault="00545B37" w:rsidP="00545B37">
      <w:pPr>
        <w:tabs>
          <w:tab w:val="left" w:pos="567"/>
        </w:tabs>
        <w:spacing w:before="0"/>
        <w:rPr>
          <w:rFonts w:eastAsia="Calibri" w:cs="Arial"/>
          <w:lang w:val="sr-Cyrl-CS"/>
        </w:rPr>
      </w:pPr>
    </w:p>
    <w:p w:rsidR="00545B37" w:rsidRPr="00D52CE6" w:rsidRDefault="006F4C02" w:rsidP="00545B37">
      <w:pPr>
        <w:numPr>
          <w:ilvl w:val="0"/>
          <w:numId w:val="21"/>
        </w:numPr>
        <w:tabs>
          <w:tab w:val="left" w:pos="567"/>
        </w:tabs>
        <w:spacing w:before="0"/>
        <w:rPr>
          <w:rFonts w:eastAsia="Calibri" w:cs="Arial"/>
        </w:rPr>
      </w:pPr>
      <w:r w:rsidRPr="00D52CE6">
        <w:rPr>
          <w:rFonts w:eastAsia="Calibri" w:cs="Arial"/>
          <w:lang w:val="sr-Cyrl-RS"/>
        </w:rPr>
        <w:t xml:space="preserve">  </w:t>
      </w:r>
      <w:r w:rsidR="00545B37" w:rsidRPr="00D52CE6">
        <w:rPr>
          <w:rFonts w:eastAsia="Calibri"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sidR="008A427A">
        <w:rPr>
          <w:rFonts w:eastAsia="Calibri" w:cs="Arial"/>
          <w:lang w:val="sr-Cyrl-RS"/>
        </w:rPr>
        <w:t>на архиву Наручиоца</w:t>
      </w:r>
      <w:r w:rsidR="00545B37" w:rsidRPr="00D52CE6">
        <w:rPr>
          <w:rFonts w:eastAsia="Calibri" w:cs="Arial"/>
          <w:lang w:val="sr-Cyrl-RS"/>
        </w:rPr>
        <w:t xml:space="preserve">. </w:t>
      </w:r>
      <w:r w:rsidR="00545B37" w:rsidRPr="00D52CE6">
        <w:rPr>
          <w:rFonts w:eastAsia="Calibri" w:cs="Arial"/>
          <w:lang w:val="sr-Latn-CS"/>
        </w:rPr>
        <w:t xml:space="preserve">Окончана ситуација испоставља се након извршене примопредаје </w:t>
      </w:r>
      <w:r w:rsidR="00545B37" w:rsidRPr="00D52CE6">
        <w:rPr>
          <w:rFonts w:eastAsia="Calibri" w:cs="Arial"/>
        </w:rPr>
        <w:t>радова</w:t>
      </w:r>
      <w:r w:rsidR="00545B37" w:rsidRPr="00D52CE6">
        <w:rPr>
          <w:rFonts w:eastAsia="Calibri" w:cs="Arial"/>
          <w:lang w:val="sr-Latn-CS"/>
        </w:rPr>
        <w:t xml:space="preserve"> и коначног обрачуна изведених радова, које записнички оверава </w:t>
      </w:r>
      <w:r w:rsidR="00545B37" w:rsidRPr="00D52CE6">
        <w:rPr>
          <w:rFonts w:eastAsia="Calibri" w:cs="Arial"/>
        </w:rPr>
        <w:t>К</w:t>
      </w:r>
      <w:r w:rsidR="00545B37" w:rsidRPr="00D52CE6">
        <w:rPr>
          <w:rFonts w:eastAsia="Calibri" w:cs="Arial"/>
          <w:lang w:val="sr-Latn-CS"/>
        </w:rPr>
        <w:t xml:space="preserve">омисија за примопредају и коначни обрачун изведених радова </w:t>
      </w:r>
      <w:r w:rsidR="00545B37" w:rsidRPr="00D52CE6">
        <w:rPr>
          <w:rFonts w:eastAsia="Calibri" w:cs="Arial"/>
        </w:rPr>
        <w:t>У</w:t>
      </w:r>
      <w:r w:rsidR="00545B37" w:rsidRPr="00D52CE6">
        <w:rPr>
          <w:rFonts w:eastAsia="Calibri" w:cs="Arial"/>
          <w:lang w:val="sr-Latn-CS"/>
        </w:rPr>
        <w:t>говорних страна</w:t>
      </w:r>
      <w:r w:rsidR="00545B37" w:rsidRPr="00D52CE6">
        <w:rPr>
          <w:rFonts w:eastAsia="Calibri" w:cs="Arial"/>
          <w:lang w:val="sr-Cyrl-RS"/>
        </w:rPr>
        <w:t>, у</w:t>
      </w:r>
      <w:r w:rsidR="00545B37" w:rsidRPr="00D52CE6">
        <w:rPr>
          <w:rFonts w:eastAsia="Calibri" w:cs="Arial"/>
          <w:lang w:val="sr-Latn-CS"/>
        </w:rPr>
        <w:t xml:space="preserve">з доставу </w:t>
      </w:r>
      <w:r w:rsidR="00D52CE6" w:rsidRPr="00D52CE6">
        <w:rPr>
          <w:rFonts w:eastAsia="Calibri" w:cs="Arial"/>
          <w:lang w:val="sr-Cyrl-RS"/>
        </w:rPr>
        <w:t>банкарске</w:t>
      </w:r>
      <w:r w:rsidR="00545B37" w:rsidRPr="00D52CE6">
        <w:rPr>
          <w:rFonts w:eastAsia="Calibri" w:cs="Arial"/>
          <w:lang w:val="sr-Latn-CS"/>
        </w:rPr>
        <w:t xml:space="preserve"> гаранције за отклањање недостатака у гарантном року, а по одбитку процента исплаћеног аванса (уколико је Извођачу радова исплаћен аванс). </w:t>
      </w:r>
    </w:p>
    <w:p w:rsidR="00545B37" w:rsidRPr="00706961" w:rsidRDefault="00545B37" w:rsidP="00545B37">
      <w:pPr>
        <w:tabs>
          <w:tab w:val="left" w:pos="567"/>
        </w:tabs>
        <w:spacing w:before="0"/>
        <w:rPr>
          <w:rFonts w:eastAsia="Calibri" w:cs="Arial"/>
          <w:color w:val="00B0F0"/>
          <w:lang w:val="sr-Cyrl-RS"/>
        </w:rPr>
      </w:pPr>
    </w:p>
    <w:p w:rsidR="008A427A" w:rsidRDefault="008A427A" w:rsidP="00545B37">
      <w:pPr>
        <w:rPr>
          <w:rFonts w:eastAsia="Arial Unicode MS"/>
          <w:lang w:val="sr-Cyrl-RS"/>
        </w:rPr>
      </w:pPr>
    </w:p>
    <w:p w:rsidR="00545B37" w:rsidRPr="00706961" w:rsidRDefault="008A427A" w:rsidP="00545B37">
      <w:pPr>
        <w:rPr>
          <w:rFonts w:eastAsia="Arial Unicode MS"/>
          <w:lang w:val="sr-Cyrl-RS"/>
        </w:rPr>
      </w:pPr>
      <w:r>
        <w:rPr>
          <w:rFonts w:eastAsia="Arial Unicode MS"/>
          <w:lang w:val="sr-Cyrl-RS"/>
        </w:rPr>
        <w:t>П</w:t>
      </w:r>
      <w:r w:rsidR="00545B37" w:rsidRPr="00706961">
        <w:rPr>
          <w:rFonts w:eastAsia="Arial Unicode MS"/>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00545B37" w:rsidRPr="00706961">
        <w:rPr>
          <w:rFonts w:eastAsia="Arial Unicode MS"/>
          <w:lang w:val="sr-Cyrl-RS"/>
        </w:rPr>
        <w:t>.</w:t>
      </w:r>
    </w:p>
    <w:p w:rsidR="008A427A" w:rsidRDefault="008A427A" w:rsidP="00545B37">
      <w:pPr>
        <w:rPr>
          <w:rFonts w:eastAsia="Arial Unicode MS"/>
          <w:lang w:val="sr-Cyrl-RS"/>
        </w:rPr>
      </w:pPr>
    </w:p>
    <w:p w:rsidR="00545B37" w:rsidRPr="00706961" w:rsidRDefault="008A427A" w:rsidP="00545B37">
      <w:pPr>
        <w:rPr>
          <w:rFonts w:eastAsia="Arial Unicode MS"/>
        </w:rPr>
      </w:pPr>
      <w:r>
        <w:rPr>
          <w:rFonts w:eastAsia="Arial Unicode MS"/>
          <w:lang w:val="sr-Cyrl-RS"/>
        </w:rPr>
        <w:t>П</w:t>
      </w:r>
      <w:r w:rsidR="00545B37"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45B37" w:rsidRDefault="00545B37" w:rsidP="00545B37">
      <w:pPr>
        <w:tabs>
          <w:tab w:val="left" w:pos="567"/>
        </w:tabs>
        <w:spacing w:before="0"/>
        <w:rPr>
          <w:rFonts w:eastAsia="Calibri" w:cs="Arial"/>
          <w:lang w:val="sr-Cyrl-RS"/>
        </w:rPr>
      </w:pPr>
    </w:p>
    <w:p w:rsidR="008A427A" w:rsidRDefault="008A427A" w:rsidP="00545B37">
      <w:pPr>
        <w:tabs>
          <w:tab w:val="left" w:pos="567"/>
        </w:tabs>
        <w:spacing w:before="0"/>
        <w:rPr>
          <w:rFonts w:eastAsia="Calibri" w:cs="Arial"/>
          <w:lang w:val="sr-Cyrl-RS"/>
        </w:rPr>
      </w:pPr>
    </w:p>
    <w:p w:rsidR="00545B37" w:rsidRPr="00117493" w:rsidRDefault="00545B37" w:rsidP="00545B37">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w:t>
      </w:r>
      <w:r w:rsidRPr="00117493">
        <w:rPr>
          <w:rFonts w:eastAsia="Calibri" w:cs="Arial"/>
        </w:rPr>
        <w:lastRenderedPageBreak/>
        <w:t xml:space="preserve">наведени тачан назив, </w:t>
      </w:r>
      <w:r w:rsidRPr="00117493">
        <w:rPr>
          <w:rFonts w:eastAsia="Calibri" w:cs="Arial"/>
          <w:lang w:val="sr-Cyrl-RS"/>
        </w:rPr>
        <w:t>Извођач радова</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5B37" w:rsidRPr="00706961" w:rsidRDefault="00545B37" w:rsidP="00545B37">
      <w:pPr>
        <w:tabs>
          <w:tab w:val="left" w:pos="567"/>
        </w:tabs>
        <w:spacing w:before="0"/>
        <w:jc w:val="center"/>
        <w:rPr>
          <w:rFonts w:eastAsia="Calibri" w:cs="Arial"/>
          <w:lang w:val="sr-Cyrl-RS"/>
        </w:rPr>
      </w:pPr>
    </w:p>
    <w:p w:rsidR="00545B37" w:rsidRPr="00706961" w:rsidRDefault="00545B37" w:rsidP="00545B37">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45B37" w:rsidRPr="00706961"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rPr>
      </w:pPr>
      <w:r w:rsidRPr="00D52CE6">
        <w:rPr>
          <w:rFonts w:eastAsia="Calibri" w:cs="Arial"/>
        </w:rPr>
        <w:t xml:space="preserve">У привременој </w:t>
      </w:r>
      <w:r w:rsidRPr="00D52CE6">
        <w:rPr>
          <w:rFonts w:eastAsia="Calibri" w:cs="Arial"/>
          <w:lang w:val="sr-Cyrl-RS"/>
        </w:rPr>
        <w:t xml:space="preserve">месечној </w:t>
      </w:r>
      <w:r w:rsidRPr="00D52CE6">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545B37" w:rsidRPr="00D52CE6" w:rsidRDefault="00545B37" w:rsidP="00545B37">
      <w:pPr>
        <w:tabs>
          <w:tab w:val="left" w:pos="567"/>
        </w:tabs>
        <w:spacing w:before="0"/>
        <w:rPr>
          <w:rFonts w:eastAsia="Calibri" w:cs="Arial"/>
        </w:rPr>
      </w:pPr>
    </w:p>
    <w:p w:rsidR="00545B37" w:rsidRPr="00D52CE6" w:rsidRDefault="00545B37" w:rsidP="00545B37">
      <w:pPr>
        <w:tabs>
          <w:tab w:val="left" w:pos="567"/>
        </w:tabs>
        <w:spacing w:before="0"/>
        <w:rPr>
          <w:rFonts w:eastAsia="Calibri" w:cs="Arial"/>
          <w:lang w:val="sr-Cyrl-CS"/>
        </w:rPr>
      </w:pPr>
      <w:r w:rsidRPr="00D52CE6">
        <w:rPr>
          <w:rFonts w:eastAsia="Calibri" w:cs="Arial"/>
        </w:rPr>
        <w:t>Привремене месечне и окончане с</w:t>
      </w:r>
      <w:r w:rsidRPr="00D52CE6">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52CE6">
        <w:rPr>
          <w:rFonts w:eastAsia="Calibri" w:cs="Arial"/>
        </w:rPr>
        <w:t>И</w:t>
      </w:r>
      <w:r w:rsidRPr="00D52CE6">
        <w:rPr>
          <w:rFonts w:eastAsia="Calibri" w:cs="Arial"/>
          <w:lang w:val="sr-Cyrl-CS"/>
        </w:rPr>
        <w:t>звођача радова и надзорног органа, у складу са Законом о планирању и изградњи.</w:t>
      </w:r>
    </w:p>
    <w:p w:rsidR="00545B37" w:rsidRPr="00D52CE6"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lang w:val="sr-Cyrl-CS"/>
        </w:rPr>
      </w:pPr>
      <w:r w:rsidRPr="00D52CE6">
        <w:rPr>
          <w:rFonts w:eastAsia="Calibri" w:cs="Arial"/>
          <w:lang w:val="sr-Cyrl-CS"/>
        </w:rPr>
        <w:t xml:space="preserve">Уз привремене месечне ситуације и окончану ситуацију, Извођач је обавезан да достави Наручиоцу </w:t>
      </w:r>
      <w:r w:rsidRPr="00D52CE6">
        <w:rPr>
          <w:rFonts w:eastAsia="Calibri" w:cs="Arial"/>
          <w:lang w:val="sr-Cyrl-RS"/>
        </w:rPr>
        <w:t>Записнике о изведним радовима</w:t>
      </w:r>
      <w:r w:rsidRPr="00D52CE6">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45B37" w:rsidRPr="00D52CE6" w:rsidRDefault="00545B37" w:rsidP="00545B37">
      <w:pPr>
        <w:tabs>
          <w:tab w:val="left" w:pos="567"/>
        </w:tabs>
        <w:spacing w:before="0"/>
        <w:rPr>
          <w:rFonts w:eastAsia="Calibri" w:cs="Arial"/>
          <w:lang w:val="sr-Cyrl-CS"/>
        </w:rPr>
      </w:pPr>
    </w:p>
    <w:p w:rsidR="00545B37" w:rsidRPr="00D52CE6" w:rsidRDefault="00545B37" w:rsidP="00545B37">
      <w:pPr>
        <w:tabs>
          <w:tab w:val="left" w:pos="567"/>
        </w:tabs>
        <w:spacing w:before="0"/>
        <w:rPr>
          <w:rFonts w:eastAsia="Calibri" w:cs="Arial"/>
        </w:rPr>
      </w:pPr>
      <w:r w:rsidRPr="00D52CE6">
        <w:rPr>
          <w:rFonts w:eastAsia="Calibri" w:cs="Arial"/>
          <w:lang w:val="sr-Cyrl-CS"/>
        </w:rPr>
        <w:t>Плаћање ће се вршити у динарима</w:t>
      </w:r>
      <w:r w:rsidRPr="00D52CE6">
        <w:rPr>
          <w:rFonts w:eastAsia="Calibri" w:cs="Arial"/>
        </w:rPr>
        <w:t>.</w:t>
      </w:r>
    </w:p>
    <w:p w:rsidR="00545B37" w:rsidRPr="00D52CE6" w:rsidRDefault="00545B37" w:rsidP="00545B37">
      <w:pPr>
        <w:tabs>
          <w:tab w:val="left" w:pos="567"/>
        </w:tabs>
        <w:spacing w:before="0"/>
        <w:rPr>
          <w:rFonts w:eastAsia="Calibri" w:cs="Arial"/>
          <w:color w:val="00B0F0"/>
          <w:lang w:val="sr-Cyrl-CS"/>
        </w:rPr>
      </w:pPr>
    </w:p>
    <w:p w:rsidR="00545B37" w:rsidRPr="00706961" w:rsidRDefault="00545B37" w:rsidP="00545B37">
      <w:pPr>
        <w:tabs>
          <w:tab w:val="left" w:pos="567"/>
        </w:tabs>
        <w:spacing w:before="0"/>
        <w:rPr>
          <w:rFonts w:eastAsia="Calibri" w:cs="Arial"/>
        </w:rPr>
      </w:pPr>
      <w:r w:rsidRPr="00D52CE6">
        <w:rPr>
          <w:rFonts w:eastAsia="Calibri" w:cs="Arial"/>
        </w:rPr>
        <w:t xml:space="preserve">Уз сваки рачун се доставља, Потписане и оверене привремене месечне и окончане ситуације и </w:t>
      </w:r>
      <w:r w:rsidRPr="00D52CE6">
        <w:rPr>
          <w:rFonts w:eastAsia="Calibri" w:cs="Arial"/>
          <w:lang w:val="sr-Cyrl-RS"/>
        </w:rPr>
        <w:t>Записника о изведним радовима</w:t>
      </w:r>
      <w:r w:rsidRPr="00D52CE6">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203ED">
      <w:pPr>
        <w:pStyle w:val="KDPodnaslov2"/>
        <w:numPr>
          <w:ilvl w:val="1"/>
          <w:numId w:val="19"/>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192381" w:rsidRPr="00192381" w:rsidRDefault="00192381" w:rsidP="00192381">
      <w:pPr>
        <w:spacing w:before="0"/>
        <w:rPr>
          <w:rFonts w:cs="Arial"/>
          <w:lang w:val="ru-RU"/>
        </w:rPr>
      </w:pPr>
      <w:r w:rsidRPr="00192381">
        <w:rPr>
          <w:rFonts w:cs="Arial"/>
          <w:lang w:val="ru-RU"/>
        </w:rPr>
        <w:t xml:space="preserve">Понуда мора да важи најмање 60 (словима: шесдесет дана) дана од дана отварања понуда. </w:t>
      </w:r>
    </w:p>
    <w:p w:rsidR="005A3029" w:rsidRDefault="00192381" w:rsidP="00192381">
      <w:pPr>
        <w:spacing w:before="0"/>
        <w:rPr>
          <w:rFonts w:cs="Arial"/>
          <w:lang w:val="ru-RU"/>
        </w:rPr>
      </w:pPr>
      <w:r w:rsidRPr="00192381">
        <w:rPr>
          <w:rFonts w:cs="Arial"/>
          <w:lang w:val="ru-RU"/>
        </w:rPr>
        <w:t>У случају да понуђач наведе краћи рок важења понуде, понуда ће бити одбијена, као неприхватљива.</w:t>
      </w:r>
    </w:p>
    <w:p w:rsidR="00192381" w:rsidRPr="008377FF" w:rsidRDefault="00192381" w:rsidP="00192381">
      <w:pPr>
        <w:spacing w:before="0"/>
        <w:rPr>
          <w:rFonts w:cs="Arial"/>
        </w:rPr>
      </w:pPr>
    </w:p>
    <w:p w:rsidR="008D2B23" w:rsidRPr="00235BD7" w:rsidRDefault="008D2B23" w:rsidP="00A203ED">
      <w:pPr>
        <w:pStyle w:val="KDPodnaslov2"/>
        <w:numPr>
          <w:ilvl w:val="1"/>
          <w:numId w:val="19"/>
        </w:numPr>
        <w:spacing w:before="0"/>
        <w:jc w:val="both"/>
        <w:rPr>
          <w:rFonts w:cs="Arial"/>
        </w:rPr>
      </w:pPr>
      <w:bookmarkStart w:id="233" w:name="_Toc441651593"/>
      <w:bookmarkStart w:id="234" w:name="_Toc442559904"/>
      <w:r w:rsidRPr="00235BD7">
        <w:rPr>
          <w:rFonts w:cs="Arial"/>
        </w:rPr>
        <w:t>Средства финансијског обезбеђења</w:t>
      </w:r>
      <w:bookmarkEnd w:id="233"/>
      <w:bookmarkEnd w:id="234"/>
    </w:p>
    <w:p w:rsidR="005873EF" w:rsidRPr="00235BD7" w:rsidRDefault="005873EF" w:rsidP="005873EF">
      <w:pPr>
        <w:rPr>
          <w:rFonts w:eastAsia="TimesNewRomanPSMT" w:cs="Arial"/>
          <w:bCs/>
          <w:iCs/>
        </w:rPr>
      </w:pPr>
      <w:r w:rsidRPr="00235B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35BD7" w:rsidRDefault="005873EF" w:rsidP="005873EF">
      <w:pPr>
        <w:rPr>
          <w:rFonts w:eastAsia="TimesNewRomanPSMT" w:cs="Arial"/>
          <w:bCs/>
          <w:iCs/>
        </w:rPr>
      </w:pPr>
      <w:r w:rsidRPr="00235BD7">
        <w:rPr>
          <w:rFonts w:eastAsia="TimesNewRomanPSMT" w:cs="Arial"/>
          <w:bCs/>
          <w:iCs/>
        </w:rPr>
        <w:t>Члан групе понуђача може бити налогодавац СФО.</w:t>
      </w:r>
    </w:p>
    <w:p w:rsidR="005873EF" w:rsidRPr="00235BD7" w:rsidRDefault="005873EF" w:rsidP="005873EF">
      <w:pPr>
        <w:rPr>
          <w:rFonts w:eastAsia="TimesNewRomanPSMT" w:cs="Arial"/>
          <w:bCs/>
          <w:iCs/>
        </w:rPr>
      </w:pPr>
      <w:r w:rsidRPr="00235BD7">
        <w:rPr>
          <w:rFonts w:eastAsia="TimesNewRomanPSMT" w:cs="Arial"/>
          <w:bCs/>
          <w:iCs/>
        </w:rPr>
        <w:t>СФО морају да буду у валути у којој је и понуда.</w:t>
      </w:r>
    </w:p>
    <w:p w:rsidR="00FB5A53" w:rsidRPr="00235BD7" w:rsidRDefault="005873EF" w:rsidP="00FB5A53">
      <w:pPr>
        <w:rPr>
          <w:rFonts w:eastAsia="TimesNewRomanPSMT" w:cs="Arial"/>
          <w:bCs/>
          <w:iCs/>
          <w:lang w:val="sr-Cyrl-RS"/>
        </w:rPr>
      </w:pPr>
      <w:r w:rsidRPr="00235B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35BD7" w:rsidRDefault="00FB5A53" w:rsidP="00FB5A53">
      <w:pPr>
        <w:rPr>
          <w:rFonts w:eastAsia="TimesNewRomanPSMT"/>
          <w:lang w:val="ru-RU"/>
        </w:rPr>
      </w:pPr>
      <w:r w:rsidRPr="00235BD7">
        <w:rPr>
          <w:rFonts w:eastAsia="TimesNewRomanPSMT"/>
          <w:lang w:val="ru-RU"/>
        </w:rPr>
        <w:t>Понуђач је дужан да достави следећа средства финансијског обезбеђења:</w:t>
      </w:r>
    </w:p>
    <w:p w:rsidR="00FB5A53" w:rsidRPr="00235BD7" w:rsidRDefault="00FB5A53" w:rsidP="00FB5A53">
      <w:pPr>
        <w:rPr>
          <w:rFonts w:eastAsia="TimesNewRomanPSMT"/>
          <w:b/>
          <w:u w:val="single"/>
        </w:rPr>
      </w:pPr>
      <w:r w:rsidRPr="00235BD7">
        <w:rPr>
          <w:rFonts w:eastAsia="TimesNewRomanPSMT"/>
          <w:b/>
          <w:u w:val="single"/>
        </w:rPr>
        <w:t>У понуди:</w:t>
      </w:r>
    </w:p>
    <w:p w:rsidR="00533156" w:rsidRPr="00533156" w:rsidRDefault="00533156" w:rsidP="00533156">
      <w:pPr>
        <w:tabs>
          <w:tab w:val="left" w:pos="567"/>
          <w:tab w:val="left" w:pos="851"/>
        </w:tabs>
        <w:spacing w:before="0"/>
        <w:ind w:left="851"/>
        <w:outlineLvl w:val="2"/>
        <w:rPr>
          <w:rFonts w:cs="Arial"/>
          <w:b/>
          <w:color w:val="00B0F0"/>
          <w:u w:val="single"/>
        </w:rPr>
      </w:pPr>
      <w:bookmarkStart w:id="235" w:name="_Toc441651594"/>
      <w:bookmarkStart w:id="236" w:name="_Toc442559905"/>
      <w:r w:rsidRPr="00533156">
        <w:rPr>
          <w:rFonts w:cs="Arial"/>
          <w:b/>
          <w:u w:val="single"/>
        </w:rPr>
        <w:t>Банкарска гаранција за озбиљност понуде</w:t>
      </w:r>
      <w:bookmarkEnd w:id="235"/>
      <w:bookmarkEnd w:id="236"/>
    </w:p>
    <w:p w:rsidR="00533156" w:rsidRPr="00533156" w:rsidRDefault="00533156" w:rsidP="00533156">
      <w:pPr>
        <w:rPr>
          <w:rFonts w:cs="Arial"/>
        </w:rPr>
      </w:pPr>
      <w:r w:rsidRPr="00533156">
        <w:rPr>
          <w:rFonts w:cs="Arial"/>
        </w:rPr>
        <w:t xml:space="preserve">Понуђач доставља оригинал банкарску гаранцију за озбиљност понуде </w:t>
      </w:r>
      <w:r w:rsidRPr="00D52CE6">
        <w:rPr>
          <w:rFonts w:cs="Arial"/>
        </w:rPr>
        <w:t xml:space="preserve">у висини од </w:t>
      </w:r>
      <w:r w:rsidRPr="00D52CE6">
        <w:rPr>
          <w:rFonts w:cs="Arial"/>
          <w:lang w:val="sr-Cyrl-RS"/>
        </w:rPr>
        <w:t>2</w:t>
      </w:r>
      <w:r w:rsidRPr="00D52CE6">
        <w:rPr>
          <w:rFonts w:cs="Arial"/>
        </w:rPr>
        <w:t>%</w:t>
      </w:r>
      <w:r w:rsidRPr="00533156">
        <w:rPr>
          <w:rFonts w:cs="Arial"/>
        </w:rPr>
        <w:t xml:space="preserve"> вредности понудe, без ПДВ.</w:t>
      </w:r>
    </w:p>
    <w:p w:rsidR="00533156" w:rsidRPr="00533156" w:rsidRDefault="00533156" w:rsidP="00533156">
      <w:pPr>
        <w:rPr>
          <w:rFonts w:cs="Arial"/>
        </w:rPr>
      </w:pPr>
      <w:r w:rsidRPr="00533156">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33156" w:rsidRPr="00533156" w:rsidRDefault="00533156" w:rsidP="00533156">
      <w:pPr>
        <w:rPr>
          <w:rFonts w:cs="Arial"/>
        </w:rPr>
      </w:pPr>
      <w:r w:rsidRPr="00533156">
        <w:rPr>
          <w:rFonts w:cs="Arial"/>
        </w:rPr>
        <w:lastRenderedPageBreak/>
        <w:t xml:space="preserve">Наручилац ће уновчити гаранцију за озбиљност понуде дату уз понуду уколико: </w:t>
      </w:r>
    </w:p>
    <w:p w:rsidR="00533156" w:rsidRPr="00533156" w:rsidRDefault="00533156" w:rsidP="00533156">
      <w:pPr>
        <w:numPr>
          <w:ilvl w:val="0"/>
          <w:numId w:val="13"/>
        </w:numPr>
        <w:spacing w:before="0"/>
        <w:ind w:left="993" w:hanging="142"/>
        <w:rPr>
          <w:rFonts w:cs="Arial"/>
        </w:rPr>
      </w:pPr>
      <w:r w:rsidRPr="00533156">
        <w:rPr>
          <w:rFonts w:cs="Arial"/>
        </w:rPr>
        <w:t>понуђач након истека рока за подношење понуда повуче, опозове или измени своју понуду или</w:t>
      </w:r>
    </w:p>
    <w:p w:rsidR="00533156" w:rsidRPr="00533156" w:rsidRDefault="00533156" w:rsidP="00533156">
      <w:pPr>
        <w:numPr>
          <w:ilvl w:val="0"/>
          <w:numId w:val="13"/>
        </w:numPr>
        <w:spacing w:before="0"/>
        <w:ind w:left="993" w:hanging="142"/>
        <w:rPr>
          <w:rFonts w:cs="Arial"/>
        </w:rPr>
      </w:pPr>
      <w:r w:rsidRPr="00533156">
        <w:rPr>
          <w:rFonts w:cs="Arial"/>
        </w:rPr>
        <w:t xml:space="preserve">понуђач коме је додељен уговор благовремено не потпише уговор о јавној набавци или </w:t>
      </w:r>
    </w:p>
    <w:p w:rsidR="00533156" w:rsidRPr="00533156" w:rsidRDefault="00533156" w:rsidP="00533156">
      <w:pPr>
        <w:numPr>
          <w:ilvl w:val="0"/>
          <w:numId w:val="13"/>
        </w:numPr>
        <w:spacing w:before="0"/>
        <w:ind w:left="993" w:hanging="142"/>
        <w:rPr>
          <w:rFonts w:cs="Arial"/>
        </w:rPr>
      </w:pPr>
      <w:r w:rsidRPr="00533156">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33156" w:rsidRPr="00533156" w:rsidRDefault="00533156" w:rsidP="00533156">
      <w:pPr>
        <w:rPr>
          <w:rFonts w:cs="Arial"/>
        </w:rPr>
      </w:pPr>
      <w:r w:rsidRPr="0053315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33156" w:rsidRPr="00D52CE6" w:rsidRDefault="00533156" w:rsidP="00533156">
      <w:pPr>
        <w:rPr>
          <w:rFonts w:cs="Arial"/>
          <w:lang w:val="sr-Cyrl-RS"/>
        </w:rPr>
      </w:pPr>
      <w:r w:rsidRPr="0053315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35BD7" w:rsidRDefault="00533156" w:rsidP="00FB5A53">
      <w:pPr>
        <w:rPr>
          <w:rFonts w:cs="Arial"/>
          <w:lang w:val="sr-Cyrl-RS"/>
        </w:rPr>
      </w:pPr>
      <w:r w:rsidRPr="00533156">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33156" w:rsidRPr="00533156" w:rsidRDefault="00533156" w:rsidP="00FB5A53">
      <w:pPr>
        <w:rPr>
          <w:rFonts w:cs="Arial"/>
          <w:lang w:val="sr-Cyrl-RS"/>
        </w:rPr>
      </w:pPr>
    </w:p>
    <w:p w:rsidR="00235BD7" w:rsidRPr="000868EF" w:rsidRDefault="00235BD7" w:rsidP="00235BD7">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w:t>
      </w:r>
      <w:r w:rsidR="000131D0">
        <w:rPr>
          <w:rFonts w:ascii="Arial" w:hAnsi="Arial" w:cs="Arial"/>
          <w:b/>
          <w:u w:val="single"/>
          <w:lang w:val="sr-Cyrl-RS"/>
        </w:rPr>
        <w:t>ску гаранцију за</w:t>
      </w:r>
      <w:r>
        <w:rPr>
          <w:rFonts w:ascii="Arial" w:hAnsi="Arial" w:cs="Arial"/>
          <w:b/>
          <w:u w:val="single"/>
          <w:lang w:val="sr-Cyrl-RS"/>
        </w:rPr>
        <w:t xml:space="preserve"> за добро извршење посла.</w:t>
      </w:r>
    </w:p>
    <w:p w:rsidR="00FB5A53" w:rsidRPr="008377FF" w:rsidRDefault="00FB5A53" w:rsidP="00FB5A53">
      <w:pPr>
        <w:rPr>
          <w:rFonts w:eastAsia="TimesNewRomanPSMT"/>
          <w:b/>
          <w:color w:val="00B0F0"/>
          <w:u w:val="single"/>
        </w:rPr>
      </w:pPr>
    </w:p>
    <w:p w:rsidR="00235BD7" w:rsidRDefault="00235BD7" w:rsidP="00235BD7">
      <w:pPr>
        <w:rPr>
          <w:rFonts w:cs="Arial"/>
          <w:lang w:val="ru-RU"/>
        </w:rPr>
      </w:pPr>
      <w:bookmarkStart w:id="237" w:name="_Toc441651598"/>
      <w:bookmarkStart w:id="238" w:name="_Toc442559909"/>
    </w:p>
    <w:p w:rsidR="00D52CE6" w:rsidRDefault="00D52CE6" w:rsidP="00235BD7">
      <w:pPr>
        <w:rPr>
          <w:rFonts w:cs="Arial"/>
          <w:lang w:val="ru-RU"/>
        </w:rPr>
      </w:pPr>
    </w:p>
    <w:p w:rsidR="000131D0" w:rsidRDefault="000131D0">
      <w:pPr>
        <w:spacing w:before="0"/>
        <w:jc w:val="left"/>
        <w:rPr>
          <w:rFonts w:cs="Arial"/>
          <w:lang w:val="ru-RU"/>
        </w:rPr>
      </w:pPr>
      <w:r>
        <w:rPr>
          <w:rFonts w:cs="Arial"/>
          <w:lang w:val="ru-RU"/>
        </w:rPr>
        <w:br w:type="page"/>
      </w:r>
    </w:p>
    <w:p w:rsidR="00D52CE6" w:rsidRPr="00312DBE" w:rsidRDefault="00D52CE6" w:rsidP="00235BD7">
      <w:pPr>
        <w:rPr>
          <w:rFonts w:cs="Arial"/>
          <w:lang w:val="ru-RU"/>
        </w:rPr>
      </w:pPr>
    </w:p>
    <w:bookmarkEnd w:id="237"/>
    <w:bookmarkEnd w:id="238"/>
    <w:p w:rsidR="00235BD7" w:rsidRDefault="00235BD7" w:rsidP="00235BD7">
      <w:pPr>
        <w:pStyle w:val="KDPodnaslov3"/>
        <w:keepNext w:val="0"/>
        <w:spacing w:before="0"/>
        <w:ind w:left="1530"/>
        <w:rPr>
          <w:rFonts w:cs="Arial"/>
          <w:b/>
          <w:lang w:val="ru-RU"/>
        </w:rPr>
      </w:pPr>
      <w:r w:rsidRPr="00312DBE">
        <w:rPr>
          <w:rFonts w:cs="Arial"/>
          <w:b/>
          <w:lang w:val="ru-RU"/>
        </w:rPr>
        <w:t>Банкарска гаранција за добро извршење посла</w:t>
      </w:r>
    </w:p>
    <w:p w:rsidR="00235BD7" w:rsidRPr="005A6086" w:rsidRDefault="00235BD7" w:rsidP="00235BD7">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Купцу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235BD7" w:rsidRPr="00312DBE" w:rsidRDefault="00235BD7" w:rsidP="00235B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D52CE6">
        <w:rPr>
          <w:rFonts w:cs="Arial"/>
          <w:lang w:val="ru-RU"/>
        </w:rPr>
        <w:t xml:space="preserve"> </w:t>
      </w:r>
      <w:r w:rsidRPr="00312DBE">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35BD7" w:rsidRPr="00312DBE" w:rsidRDefault="00235BD7" w:rsidP="00235BD7">
      <w:pPr>
        <w:rPr>
          <w:rFonts w:cs="Arial"/>
          <w:lang w:val="ru-RU"/>
        </w:rPr>
      </w:pPr>
      <w:r w:rsidRPr="00312DBE">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35BD7" w:rsidRPr="00312DBE" w:rsidRDefault="00235BD7" w:rsidP="00235BD7">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35BD7" w:rsidRPr="00D52CE6" w:rsidRDefault="00235BD7" w:rsidP="00235BD7">
      <w:pPr>
        <w:rPr>
          <w:rFonts w:cs="Arial"/>
          <w:lang w:val="ru-RU"/>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bookmarkStart w:id="239" w:name="_Toc441651600"/>
      <w:bookmarkStart w:id="240" w:name="_Toc442559911"/>
    </w:p>
    <w:p w:rsidR="00235BD7" w:rsidRDefault="00235BD7" w:rsidP="00235BD7">
      <w:pPr>
        <w:rPr>
          <w:rFonts w:eastAsia="TimesNewRomanPSMT"/>
          <w:b/>
          <w:bCs/>
          <w:iCs/>
          <w:color w:val="00B0F0"/>
          <w:lang w:val="sr-Cyrl-RS"/>
        </w:rPr>
      </w:pPr>
      <w:r w:rsidRPr="00312DBE">
        <w:rPr>
          <w:rFonts w:cs="Arial"/>
          <w:b/>
          <w:u w:val="single"/>
          <w:lang w:val="ru-RU"/>
        </w:rPr>
        <w:t>По потписивању записника о примопредаји предмета Уговора</w:t>
      </w:r>
      <w:r w:rsidRPr="008377FF">
        <w:rPr>
          <w:rFonts w:eastAsia="TimesNewRomanPSMT"/>
          <w:b/>
          <w:bCs/>
          <w:iCs/>
          <w:color w:val="00B0F0"/>
        </w:rPr>
        <w:t xml:space="preserve"> </w:t>
      </w:r>
    </w:p>
    <w:p w:rsidR="00FB5A53" w:rsidRPr="00235BD7" w:rsidRDefault="00FB5A53" w:rsidP="00A75A59">
      <w:pPr>
        <w:jc w:val="center"/>
        <w:rPr>
          <w:rFonts w:eastAsia="TimesNewRomanPSMT"/>
          <w:b/>
          <w:bCs/>
          <w:iCs/>
        </w:rPr>
      </w:pPr>
      <w:r w:rsidRPr="00235BD7">
        <w:rPr>
          <w:rFonts w:eastAsia="TimesNewRomanPSMT"/>
          <w:b/>
          <w:bCs/>
          <w:iCs/>
        </w:rPr>
        <w:t>Банкарску гаранцију за отклањање грешака у гарантном року</w:t>
      </w:r>
      <w:bookmarkEnd w:id="239"/>
      <w:bookmarkEnd w:id="240"/>
    </w:p>
    <w:p w:rsidR="00FB5A53" w:rsidRPr="00235BD7" w:rsidRDefault="00FB5A53" w:rsidP="00FB5A53">
      <w:pPr>
        <w:rPr>
          <w:rFonts w:eastAsia="TimesNewRomanPSMT"/>
        </w:rPr>
      </w:pPr>
      <w:bookmarkStart w:id="241" w:name="_Toc441651601"/>
      <w:bookmarkStart w:id="242" w:name="_Toc442559912"/>
      <w:r w:rsidRPr="00235BD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235BD7">
        <w:rPr>
          <w:rFonts w:eastAsia="TimesNewRomanPSMT"/>
        </w:rPr>
        <w:t>не (без ПДВ-а) са роком важења 3</w:t>
      </w:r>
      <w:r w:rsidRPr="00235BD7">
        <w:rPr>
          <w:rFonts w:eastAsia="TimesNewRomanPSMT"/>
        </w:rPr>
        <w:t>0</w:t>
      </w:r>
      <w:r w:rsidR="00810102" w:rsidRPr="00235BD7">
        <w:rPr>
          <w:rFonts w:eastAsia="TimesNewRomanPSMT"/>
        </w:rPr>
        <w:t xml:space="preserve"> (тридесет)</w:t>
      </w:r>
      <w:r w:rsidRPr="00235BD7">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235BD7" w:rsidRDefault="00FB5A53" w:rsidP="00FB5A53">
      <w:pPr>
        <w:rPr>
          <w:rFonts w:eastAsia="TimesNewRomanPSMT"/>
        </w:rPr>
      </w:pPr>
      <w:r w:rsidRPr="00235BD7">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235BD7" w:rsidRDefault="00FB5A53" w:rsidP="00FB5A53">
      <w:pPr>
        <w:rPr>
          <w:rFonts w:eastAsia="TimesNewRomanPSMT"/>
        </w:rPr>
      </w:pPr>
      <w:r w:rsidRPr="00235BD7">
        <w:rPr>
          <w:rFonts w:eastAsia="TimesNewRomanPSMT"/>
        </w:rPr>
        <w:t>Достављена банкарска гаранција  не може да садржи додатне услове за исплату, краћи рок и мањи износ.</w:t>
      </w:r>
    </w:p>
    <w:p w:rsidR="00A75A59" w:rsidRPr="00235BD7" w:rsidRDefault="00FB5A53" w:rsidP="00874F5B">
      <w:pPr>
        <w:rPr>
          <w:rFonts w:eastAsia="TimesNewRomanPSMT"/>
          <w:lang w:val="sr-Cyrl-RS"/>
        </w:rPr>
      </w:pPr>
      <w:r w:rsidRPr="00235BD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1"/>
      <w:bookmarkEnd w:id="242"/>
      <w:r w:rsidR="00235BD7" w:rsidRPr="00235BD7">
        <w:rPr>
          <w:rFonts w:eastAsia="TimesNewRomanPSMT"/>
          <w:lang w:val="sr-Cyrl-RS"/>
        </w:rPr>
        <w:t>.</w:t>
      </w:r>
    </w:p>
    <w:p w:rsidR="004C3B38" w:rsidRPr="00235BD7" w:rsidRDefault="004C3B38" w:rsidP="00235BD7">
      <w:pPr>
        <w:pStyle w:val="KDPodnaslov3"/>
        <w:keepNext w:val="0"/>
        <w:spacing w:before="0"/>
        <w:ind w:left="851"/>
        <w:jc w:val="center"/>
        <w:rPr>
          <w:rFonts w:eastAsia="TimesNewRomanPSMT" w:cs="Arial"/>
          <w:b/>
          <w:bCs/>
          <w:iCs/>
        </w:rPr>
      </w:pPr>
      <w:r w:rsidRPr="00235BD7">
        <w:rPr>
          <w:rFonts w:eastAsia="TimesNewRomanPSMT" w:cs="Arial"/>
          <w:b/>
          <w:bCs/>
          <w:iCs/>
        </w:rPr>
        <w:t>Достављање средстава финансијског обезбеђења</w:t>
      </w:r>
    </w:p>
    <w:p w:rsidR="00F066DE" w:rsidRDefault="00F066DE" w:rsidP="00924554">
      <w:pPr>
        <w:suppressAutoHyphens/>
        <w:spacing w:line="100" w:lineRule="atLeast"/>
        <w:rPr>
          <w:rFonts w:cs="Arial"/>
          <w:lang w:val="sr-Cyrl-RS"/>
        </w:rPr>
      </w:pPr>
      <w:r w:rsidRPr="008377FF">
        <w:rPr>
          <w:rFonts w:eastAsia="TimesNewRomanPSMT" w:cs="Arial"/>
          <w:bCs/>
        </w:rPr>
        <w:t>Средство финансијског обезбеђења за  озбиљност понуде доставља се као саставни део понуде и гласи н</w:t>
      </w:r>
      <w:r w:rsidRPr="00235BD7">
        <w:rPr>
          <w:rFonts w:eastAsia="TimesNewRomanPSMT" w:cs="Arial"/>
          <w:bCs/>
        </w:rPr>
        <w:t xml:space="preserve">а Јавно предузеће „Електропривреда Србије“ Београд, Улица </w:t>
      </w:r>
      <w:r w:rsidR="00924554" w:rsidRPr="00235BD7">
        <w:rPr>
          <w:rFonts w:eastAsia="TimesNewRomanPSMT" w:cs="Arial"/>
          <w:bCs/>
        </w:rPr>
        <w:t>царице Милице 2., 11000</w:t>
      </w:r>
      <w:r w:rsidRPr="00235BD7">
        <w:rPr>
          <w:rFonts w:eastAsia="TimesNewRomanPSMT" w:cs="Arial"/>
          <w:bCs/>
        </w:rPr>
        <w:t xml:space="preserve"> Београд/</w:t>
      </w:r>
      <w:r w:rsidR="00924554" w:rsidRPr="00235BD7">
        <w:rPr>
          <w:rFonts w:eastAsia="TimesNewRomanPSMT" w:cs="Arial"/>
          <w:bCs/>
        </w:rPr>
        <w:t xml:space="preserve"> </w:t>
      </w:r>
      <w:r w:rsidR="00924554" w:rsidRPr="00235BD7">
        <w:rPr>
          <w:rFonts w:cs="Arial"/>
        </w:rPr>
        <w:t>Огранак ТЕНТ, Богољуба Урошевића Црног бр.44., 11500 Обреновац</w:t>
      </w:r>
    </w:p>
    <w:p w:rsidR="000131D0" w:rsidRDefault="000131D0" w:rsidP="00235BD7">
      <w:pPr>
        <w:tabs>
          <w:tab w:val="left" w:pos="567"/>
          <w:tab w:val="left" w:pos="709"/>
        </w:tabs>
        <w:spacing w:after="120"/>
        <w:rPr>
          <w:rFonts w:eastAsia="TimesNewRomanPSMT" w:cs="Arial"/>
          <w:bCs/>
          <w:sz w:val="20"/>
          <w:szCs w:val="20"/>
          <w:lang w:val="sr-Cyrl-RS"/>
        </w:rPr>
      </w:pPr>
    </w:p>
    <w:p w:rsidR="000131D0" w:rsidRDefault="000131D0" w:rsidP="00235BD7">
      <w:pPr>
        <w:tabs>
          <w:tab w:val="left" w:pos="567"/>
          <w:tab w:val="left" w:pos="709"/>
        </w:tabs>
        <w:spacing w:after="120"/>
        <w:rPr>
          <w:rFonts w:eastAsia="TimesNewRomanPSMT" w:cs="Arial"/>
          <w:bCs/>
          <w:sz w:val="20"/>
          <w:szCs w:val="20"/>
          <w:lang w:val="sr-Cyrl-RS"/>
        </w:rPr>
      </w:pPr>
    </w:p>
    <w:p w:rsidR="000131D0" w:rsidRDefault="000131D0" w:rsidP="00235BD7">
      <w:pPr>
        <w:tabs>
          <w:tab w:val="left" w:pos="567"/>
          <w:tab w:val="left" w:pos="709"/>
        </w:tabs>
        <w:spacing w:after="120"/>
        <w:rPr>
          <w:rFonts w:eastAsia="TimesNewRomanPSMT" w:cs="Arial"/>
          <w:bCs/>
          <w:sz w:val="20"/>
          <w:szCs w:val="20"/>
          <w:lang w:val="sr-Cyrl-RS"/>
        </w:rPr>
      </w:pPr>
    </w:p>
    <w:p w:rsidR="00235BD7" w:rsidRPr="00D23F8E" w:rsidRDefault="00F066DE" w:rsidP="00235BD7">
      <w:pPr>
        <w:tabs>
          <w:tab w:val="left" w:pos="567"/>
          <w:tab w:val="left" w:pos="709"/>
        </w:tabs>
        <w:spacing w:after="120"/>
        <w:rPr>
          <w:rFonts w:cs="Arial"/>
          <w:b/>
          <w:sz w:val="20"/>
          <w:szCs w:val="20"/>
        </w:rPr>
      </w:pPr>
      <w:r w:rsidRPr="00D23F8E">
        <w:rPr>
          <w:rFonts w:eastAsia="TimesNewRomanPSMT" w:cs="Arial"/>
          <w:bCs/>
          <w:sz w:val="20"/>
          <w:szCs w:val="20"/>
        </w:rPr>
        <w:lastRenderedPageBreak/>
        <w:t xml:space="preserve">Средство финансијског обезбеђења за добро извршење посла  гласи на </w:t>
      </w:r>
      <w:r w:rsidR="00924554" w:rsidRPr="00D23F8E">
        <w:rPr>
          <w:rFonts w:eastAsia="TimesNewRomanPSMT" w:cs="Arial"/>
          <w:bCs/>
          <w:sz w:val="20"/>
          <w:szCs w:val="20"/>
        </w:rPr>
        <w:t xml:space="preserve">Јавно предузеће „Електропривреда Србије“ Београд, Улица царице Милице 2., 11000 Београд/ </w:t>
      </w:r>
      <w:r w:rsidR="00924554" w:rsidRPr="00D23F8E">
        <w:rPr>
          <w:rFonts w:cs="Arial"/>
          <w:sz w:val="20"/>
          <w:szCs w:val="20"/>
        </w:rPr>
        <w:t xml:space="preserve">Огранак ТЕНТ, Богољуба Урошевића Црног бр.44., 11500 Обреновац </w:t>
      </w:r>
      <w:r w:rsidR="00235BD7" w:rsidRPr="00D23F8E">
        <w:rPr>
          <w:b/>
          <w:bCs/>
          <w:sz w:val="20"/>
          <w:szCs w:val="20"/>
        </w:rPr>
        <w:t>и доставља се</w:t>
      </w:r>
      <w:r w:rsidR="00235BD7" w:rsidRPr="00D23F8E">
        <w:rPr>
          <w:b/>
          <w:bCs/>
          <w:sz w:val="20"/>
          <w:szCs w:val="20"/>
          <w:lang w:val="sr-Cyrl-RS"/>
        </w:rPr>
        <w:t xml:space="preserve"> уз потписан уговор </w:t>
      </w:r>
      <w:r w:rsidR="00235BD7" w:rsidRPr="00D23F8E">
        <w:rPr>
          <w:b/>
          <w:bCs/>
          <w:sz w:val="20"/>
          <w:szCs w:val="20"/>
        </w:rPr>
        <w:t>лично или поштом на адресу</w:t>
      </w:r>
      <w:r w:rsidR="00235BD7" w:rsidRPr="00D23F8E">
        <w:rPr>
          <w:rFonts w:cs="Arial"/>
          <w:b/>
          <w:sz w:val="20"/>
          <w:szCs w:val="20"/>
        </w:rPr>
        <w:t xml:space="preserve">: </w:t>
      </w:r>
    </w:p>
    <w:p w:rsidR="00235BD7" w:rsidRPr="00D23F8E" w:rsidRDefault="00235BD7" w:rsidP="00235BD7">
      <w:pPr>
        <w:suppressAutoHyphens/>
        <w:spacing w:before="0" w:line="100" w:lineRule="atLeast"/>
        <w:jc w:val="center"/>
        <w:rPr>
          <w:rFonts w:eastAsia="Arial Unicode MS" w:cs="Arial"/>
          <w:b/>
          <w:kern w:val="2"/>
          <w:sz w:val="20"/>
          <w:szCs w:val="20"/>
          <w:highlight w:val="yellow"/>
          <w:lang w:val="sr-Cyrl-RS" w:eastAsia="ar-SA"/>
        </w:rPr>
      </w:pPr>
      <w:r w:rsidRPr="00D23F8E">
        <w:rPr>
          <w:rFonts w:cs="Arial"/>
          <w:b/>
          <w:sz w:val="20"/>
          <w:szCs w:val="20"/>
          <w:lang w:val="sr-Latn-RS"/>
        </w:rPr>
        <w:t>огранак ТЕНТ, Улица Богољуба Урошевића Црног 44., 11500 Обреновац</w:t>
      </w:r>
    </w:p>
    <w:p w:rsidR="00BD59B3" w:rsidRPr="00D23F8E" w:rsidRDefault="00BD59B3" w:rsidP="00BD59B3">
      <w:pPr>
        <w:tabs>
          <w:tab w:val="left" w:pos="1134"/>
        </w:tabs>
        <w:jc w:val="center"/>
        <w:rPr>
          <w:rFonts w:cs="Arial"/>
          <w:b/>
          <w:sz w:val="20"/>
          <w:szCs w:val="20"/>
          <w:lang w:val="sr-Cyrl-RS"/>
        </w:rPr>
      </w:pPr>
      <w:r w:rsidRPr="00D23F8E">
        <w:rPr>
          <w:rFonts w:cs="Arial"/>
          <w:sz w:val="20"/>
          <w:szCs w:val="20"/>
        </w:rPr>
        <w:t>са назнаком:</w:t>
      </w:r>
      <w:r w:rsidRPr="00D23F8E">
        <w:rPr>
          <w:rFonts w:cs="Arial"/>
          <w:b/>
          <w:sz w:val="20"/>
          <w:szCs w:val="20"/>
        </w:rPr>
        <w:t xml:space="preserve"> Средство финансијског обезбеђења за ЈН бр.</w:t>
      </w:r>
      <w:r w:rsidR="00533156" w:rsidRPr="00D23F8E">
        <w:rPr>
          <w:rFonts w:cs="Arial"/>
          <w:b/>
          <w:sz w:val="20"/>
          <w:szCs w:val="20"/>
          <w:lang w:val="sr-Cyrl-RS"/>
        </w:rPr>
        <w:t xml:space="preserve"> 3000/1556/2017 (1353</w:t>
      </w:r>
      <w:r w:rsidR="00235BD7" w:rsidRPr="00D23F8E">
        <w:rPr>
          <w:rFonts w:cs="Arial"/>
          <w:b/>
          <w:sz w:val="20"/>
          <w:szCs w:val="20"/>
          <w:lang w:val="sr-Cyrl-RS"/>
        </w:rPr>
        <w:t>/2017)</w:t>
      </w:r>
    </w:p>
    <w:p w:rsidR="0063322D" w:rsidRDefault="0063322D" w:rsidP="00BD59B3">
      <w:pPr>
        <w:suppressAutoHyphens/>
        <w:spacing w:line="100" w:lineRule="atLeast"/>
        <w:rPr>
          <w:rFonts w:eastAsia="TimesNewRomanPSMT" w:cs="Arial"/>
          <w:bCs/>
          <w:sz w:val="20"/>
          <w:szCs w:val="20"/>
          <w:lang w:val="sr-Cyrl-RS"/>
        </w:rPr>
      </w:pPr>
    </w:p>
    <w:p w:rsidR="00F066DE" w:rsidRPr="00D23F8E" w:rsidRDefault="00F066DE" w:rsidP="00BD59B3">
      <w:pPr>
        <w:suppressAutoHyphens/>
        <w:spacing w:line="100" w:lineRule="atLeast"/>
        <w:rPr>
          <w:rFonts w:cs="Arial"/>
          <w:b/>
          <w:color w:val="00B0F0"/>
          <w:sz w:val="20"/>
          <w:szCs w:val="20"/>
        </w:rPr>
      </w:pPr>
      <w:r w:rsidRPr="00D23F8E">
        <w:rPr>
          <w:rFonts w:eastAsia="TimesNewRomanPSMT" w:cs="Arial"/>
          <w:bCs/>
          <w:sz w:val="20"/>
          <w:szCs w:val="20"/>
        </w:rPr>
        <w:t>Средство финансијског обезбеђења за отклањање недостатака у гарантном року  гласи на</w:t>
      </w:r>
      <w:r w:rsidR="00924554" w:rsidRPr="00D23F8E">
        <w:rPr>
          <w:rFonts w:eastAsia="TimesNewRomanPSMT" w:cs="Arial"/>
          <w:bCs/>
          <w:sz w:val="20"/>
          <w:szCs w:val="20"/>
        </w:rPr>
        <w:t xml:space="preserve"> Јавно предузеће „Електропривреда Србије“ Београд, Улица царице Милице 2., 11000 Београд/ </w:t>
      </w:r>
      <w:r w:rsidR="00924554" w:rsidRPr="00D23F8E">
        <w:rPr>
          <w:rFonts w:cs="Arial"/>
          <w:sz w:val="20"/>
          <w:szCs w:val="20"/>
        </w:rPr>
        <w:t xml:space="preserve">Огранак ТЕНТ, Богољуба Урошевића Црног бр.44., 11500 Обреновац </w:t>
      </w:r>
      <w:r w:rsidRPr="00D23F8E">
        <w:rPr>
          <w:rFonts w:cs="Arial"/>
          <w:sz w:val="20"/>
          <w:szCs w:val="20"/>
        </w:rPr>
        <w:t>и доставља се приликом примопредаје предмета уговора или поштом на адресу корисника уговора:</w:t>
      </w:r>
    </w:p>
    <w:p w:rsidR="00235BD7" w:rsidRPr="00D23F8E" w:rsidRDefault="00235BD7" w:rsidP="00235BD7">
      <w:pPr>
        <w:tabs>
          <w:tab w:val="left" w:pos="1134"/>
        </w:tabs>
        <w:jc w:val="center"/>
        <w:rPr>
          <w:rFonts w:cs="Arial"/>
          <w:b/>
          <w:sz w:val="20"/>
          <w:szCs w:val="20"/>
        </w:rPr>
      </w:pPr>
      <w:r w:rsidRPr="00D23F8E">
        <w:rPr>
          <w:rFonts w:cs="Arial"/>
          <w:b/>
          <w:sz w:val="20"/>
          <w:szCs w:val="20"/>
        </w:rPr>
        <w:t>Јавно предузеће „Електропривреда Србије“ Београд, Улица царице Милице 2., 11000 Београд/ Огранак ТЕНТ</w:t>
      </w:r>
    </w:p>
    <w:p w:rsidR="00235BD7" w:rsidRPr="00D23F8E" w:rsidRDefault="00235BD7" w:rsidP="00235BD7">
      <w:pPr>
        <w:tabs>
          <w:tab w:val="left" w:pos="1134"/>
        </w:tabs>
        <w:jc w:val="center"/>
        <w:rPr>
          <w:rFonts w:cs="Arial"/>
          <w:b/>
          <w:sz w:val="20"/>
          <w:szCs w:val="20"/>
          <w:lang w:val="sr-Cyrl-RS"/>
        </w:rPr>
      </w:pPr>
      <w:r w:rsidRPr="00D23F8E">
        <w:rPr>
          <w:rFonts w:cs="Arial"/>
          <w:b/>
          <w:sz w:val="20"/>
          <w:szCs w:val="20"/>
        </w:rPr>
        <w:t xml:space="preserve">Богољуба Урошевића Црног бр.44., 11500 Обреновац </w:t>
      </w:r>
    </w:p>
    <w:p w:rsidR="00235BD7" w:rsidRPr="00D23F8E" w:rsidRDefault="00F066DE" w:rsidP="00235BD7">
      <w:pPr>
        <w:tabs>
          <w:tab w:val="left" w:pos="1134"/>
        </w:tabs>
        <w:jc w:val="center"/>
        <w:rPr>
          <w:rFonts w:cs="Arial"/>
          <w:b/>
          <w:sz w:val="20"/>
          <w:szCs w:val="20"/>
          <w:lang w:val="sr-Cyrl-RS"/>
        </w:rPr>
      </w:pPr>
      <w:r w:rsidRPr="00D23F8E">
        <w:rPr>
          <w:sz w:val="20"/>
          <w:szCs w:val="20"/>
        </w:rPr>
        <w:t>са назнаком:</w:t>
      </w:r>
      <w:r w:rsidRPr="00D23F8E">
        <w:rPr>
          <w:b/>
          <w:sz w:val="20"/>
          <w:szCs w:val="20"/>
        </w:rPr>
        <w:t xml:space="preserve"> Средства финансијског обезбеђења за ЈН бр.</w:t>
      </w:r>
      <w:r w:rsidR="00235BD7" w:rsidRPr="00D23F8E">
        <w:rPr>
          <w:b/>
          <w:sz w:val="20"/>
          <w:szCs w:val="20"/>
          <w:lang w:val="sr-Cyrl-RS"/>
        </w:rPr>
        <w:t xml:space="preserve"> </w:t>
      </w:r>
      <w:r w:rsidR="00533156" w:rsidRPr="00D23F8E">
        <w:rPr>
          <w:rFonts w:cs="Arial"/>
          <w:b/>
          <w:sz w:val="20"/>
          <w:szCs w:val="20"/>
          <w:lang w:val="sr-Cyrl-RS"/>
        </w:rPr>
        <w:t>3000/1556/2017 (1353</w:t>
      </w:r>
      <w:r w:rsidR="00235BD7" w:rsidRPr="00D23F8E">
        <w:rPr>
          <w:rFonts w:cs="Arial"/>
          <w:b/>
          <w:sz w:val="20"/>
          <w:szCs w:val="20"/>
          <w:lang w:val="sr-Cyrl-RS"/>
        </w:rPr>
        <w:t>/2017)</w:t>
      </w:r>
    </w:p>
    <w:p w:rsidR="0063322D" w:rsidRDefault="0063322D" w:rsidP="00235BD7">
      <w:pPr>
        <w:tabs>
          <w:tab w:val="left" w:pos="1134"/>
        </w:tabs>
        <w:rPr>
          <w:b/>
          <w:lang w:val="sr-Cyrl-RS"/>
        </w:rPr>
      </w:pPr>
    </w:p>
    <w:p w:rsidR="00F066DE" w:rsidRPr="00235BD7" w:rsidRDefault="00235BD7" w:rsidP="00235BD7">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6F4C02" w:rsidRPr="00D23F8E" w:rsidRDefault="0085348E" w:rsidP="0085348E">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F4C02" w:rsidRDefault="006F4C02" w:rsidP="0085348E">
      <w:pPr>
        <w:pStyle w:val="KDParagraf"/>
        <w:spacing w:before="0"/>
        <w:rPr>
          <w:rFonts w:cs="Arial"/>
          <w:lang w:val="sr-Cyrl-RS"/>
        </w:rPr>
      </w:pPr>
    </w:p>
    <w:p w:rsidR="006F4C02" w:rsidRPr="00D23F8E" w:rsidRDefault="0085348E" w:rsidP="0085348E">
      <w:pPr>
        <w:pStyle w:val="KDParagraf"/>
        <w:spacing w:before="0"/>
        <w:rPr>
          <w:rFonts w:cs="Arial"/>
          <w:lang w:val="sr-Cyrl-RS"/>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63322D" w:rsidRDefault="0063322D" w:rsidP="0085348E">
      <w:pPr>
        <w:pStyle w:val="KDParagraf"/>
        <w:spacing w:before="0"/>
        <w:rPr>
          <w:rFonts w:cs="Arial"/>
          <w:lang w:val="sr-Cyrl-RS"/>
        </w:rPr>
      </w:pP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D52CE6" w:rsidRPr="00D23F8E" w:rsidRDefault="0085348E" w:rsidP="0085348E">
      <w:pPr>
        <w:pStyle w:val="KDParagraf"/>
        <w:spacing w:before="0"/>
        <w:rPr>
          <w:rFonts w:cs="Arial"/>
          <w:lang w:val="sr-Cyrl-RS"/>
        </w:rPr>
      </w:pPr>
      <w:r w:rsidRPr="008377FF">
        <w:rPr>
          <w:rFonts w:cs="Arial"/>
        </w:rPr>
        <w:t>Наручилац не одговара за поверљивост података који нису означени на горе наведени начин.</w:t>
      </w:r>
    </w:p>
    <w:p w:rsidR="0063322D" w:rsidRDefault="0063322D" w:rsidP="0085348E">
      <w:pPr>
        <w:pStyle w:val="KDParagraf"/>
        <w:spacing w:before="0"/>
        <w:rPr>
          <w:rFonts w:cs="Arial"/>
          <w:lang w:val="sr-Cyrl-RS"/>
        </w:rPr>
      </w:pPr>
    </w:p>
    <w:p w:rsidR="00D52CE6" w:rsidRPr="00D23F8E" w:rsidRDefault="0085348E" w:rsidP="0085348E">
      <w:pPr>
        <w:pStyle w:val="KDParagraf"/>
        <w:spacing w:before="0"/>
        <w:rPr>
          <w:rFonts w:cs="Arial"/>
          <w:lang w:val="sr-Cyrl-RS"/>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52CE6" w:rsidRDefault="00D52CE6" w:rsidP="0085348E">
      <w:pPr>
        <w:pStyle w:val="KDParagraf"/>
        <w:spacing w:before="0"/>
        <w:rPr>
          <w:rFonts w:cs="Arial"/>
          <w:lang w:val="sr-Cyrl-RS"/>
        </w:rPr>
      </w:pP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203ED">
      <w:pPr>
        <w:pStyle w:val="KDPodnaslov2"/>
        <w:numPr>
          <w:ilvl w:val="1"/>
          <w:numId w:val="19"/>
        </w:numPr>
        <w:spacing w:before="0"/>
        <w:jc w:val="both"/>
        <w:rPr>
          <w:rFonts w:cs="Arial"/>
        </w:rPr>
      </w:pPr>
      <w:r w:rsidRPr="008377FF">
        <w:rPr>
          <w:rFonts w:cs="Arial"/>
        </w:rPr>
        <w:lastRenderedPageBreak/>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B11BC">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203E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203ED">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33156" w:rsidRPr="008377FF" w:rsidRDefault="00533156" w:rsidP="008F774C">
      <w:pPr>
        <w:pStyle w:val="KDParagraf"/>
        <w:spacing w:before="0"/>
        <w:rPr>
          <w:rFonts w:cs="Arial"/>
          <w:lang w:val="ru-RU" w:eastAsia="sr-Latn-CS"/>
        </w:rPr>
      </w:pPr>
    </w:p>
    <w:p w:rsidR="008D2B23" w:rsidRPr="008377FF" w:rsidRDefault="008D2B23" w:rsidP="00A203ED">
      <w:pPr>
        <w:pStyle w:val="KDPodnaslov2"/>
        <w:numPr>
          <w:ilvl w:val="1"/>
          <w:numId w:val="19"/>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33156">
        <w:rPr>
          <w:rFonts w:cs="Arial"/>
          <w:color w:val="000000"/>
          <w:lang w:val="ru-RU"/>
        </w:rPr>
        <w:t>3000/1556/2017 (1353</w:t>
      </w:r>
      <w:r w:rsidR="00AB11BC">
        <w:rPr>
          <w:rFonts w:cs="Arial"/>
          <w:color w:val="000000"/>
          <w:lang w:val="ru-RU"/>
        </w:rPr>
        <w:t>/2017)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B11BC" w:rsidRPr="00AB11BC">
        <w:t xml:space="preserve"> </w:t>
      </w:r>
      <w:hyperlink r:id="rId172"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AB11BC">
        <w:rPr>
          <w:rStyle w:val="Hyperlink"/>
          <w:rFonts w:cs="Arial"/>
        </w:rPr>
        <w:t>eps.rs</w:t>
      </w:r>
      <w:r w:rsidRPr="008377FF">
        <w:rPr>
          <w:rFonts w:cs="Arial"/>
          <w:lang w:val="ru-RU"/>
        </w:rPr>
        <w:t>,</w:t>
      </w:r>
      <w:r w:rsidR="00AB11BC">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4C02" w:rsidRDefault="006F4C02" w:rsidP="008D2B23">
      <w:pPr>
        <w:spacing w:before="0"/>
        <w:rPr>
          <w:rFonts w:cs="Arial"/>
          <w:lang w:val="ru-RU"/>
        </w:rPr>
      </w:pP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6F4C02" w:rsidRDefault="006F4C02" w:rsidP="008D2B23">
      <w:pPr>
        <w:pStyle w:val="KDMojTekst"/>
        <w:spacing w:before="0"/>
        <w:rPr>
          <w:rFonts w:cs="Arial"/>
          <w:i w:val="0"/>
          <w:color w:val="auto"/>
          <w:sz w:val="22"/>
          <w:szCs w:val="22"/>
          <w:lang w:val="sr-Cyrl-RS"/>
        </w:rPr>
      </w:pP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6F4C02" w:rsidRDefault="006F4C02" w:rsidP="00D31828">
      <w:pPr>
        <w:pStyle w:val="KDMojTekst"/>
        <w:spacing w:before="0"/>
        <w:rPr>
          <w:rFonts w:cs="Arial"/>
          <w:i w:val="0"/>
          <w:color w:val="auto"/>
          <w:sz w:val="22"/>
          <w:szCs w:val="22"/>
          <w:lang w:val="sr-Cyrl-RS"/>
        </w:rPr>
      </w:pP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8D2B23" w:rsidRPr="00D52CE6" w:rsidRDefault="00D31828" w:rsidP="00D52CE6">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A203ED">
      <w:pPr>
        <w:pStyle w:val="KDPodnaslov2"/>
        <w:numPr>
          <w:ilvl w:val="1"/>
          <w:numId w:val="19"/>
        </w:numPr>
        <w:spacing w:before="0"/>
        <w:jc w:val="both"/>
        <w:rPr>
          <w:rFonts w:cs="Arial"/>
        </w:rPr>
      </w:pPr>
      <w:bookmarkStart w:id="245" w:name="_Toc441651603"/>
      <w:bookmarkStart w:id="246" w:name="_Toc442559914"/>
      <w:r w:rsidRPr="008377FF">
        <w:rPr>
          <w:rFonts w:cs="Arial"/>
        </w:rPr>
        <w:lastRenderedPageBreak/>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203ED">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6F4C02" w:rsidRDefault="006F4C02" w:rsidP="00C14152">
      <w:pPr>
        <w:pStyle w:val="KDParagraf"/>
        <w:spacing w:before="0"/>
        <w:rPr>
          <w:rFonts w:eastAsia="TimesNewRomanPSMT" w:cs="Arial"/>
          <w:lang w:val="ru-RU"/>
        </w:rPr>
      </w:pP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F4C02" w:rsidRDefault="006F4C02" w:rsidP="00C14152">
      <w:pPr>
        <w:pStyle w:val="KDParagraf"/>
        <w:spacing w:before="0"/>
        <w:rPr>
          <w:rFonts w:eastAsia="TimesNewRomanPSMT" w:cs="Arial"/>
          <w:lang w:val="sr-Cyrl-RS"/>
        </w:rPr>
      </w:pP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203ED">
      <w:pPr>
        <w:pStyle w:val="KDPodnaslov2"/>
        <w:numPr>
          <w:ilvl w:val="1"/>
          <w:numId w:val="19"/>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D52CE6" w:rsidRDefault="00B20A6C" w:rsidP="00B20A6C">
      <w:pPr>
        <w:autoSpaceDE w:val="0"/>
        <w:autoSpaceDN w:val="0"/>
        <w:adjustRightInd w:val="0"/>
        <w:spacing w:before="0"/>
        <w:rPr>
          <w:rFonts w:eastAsia="TimesNewRomanPSMT" w:cs="Arial"/>
          <w:bCs/>
          <w:iCs/>
          <w:lang w:val="ru-RU"/>
        </w:rPr>
      </w:pPr>
      <w:r w:rsidRPr="00D52CE6">
        <w:rPr>
          <w:rFonts w:eastAsia="TimesNewRomanPSMT" w:cs="Arial"/>
          <w:bCs/>
          <w:iCs/>
        </w:rPr>
        <w:t>Понуда ће бити одбијена ако:</w:t>
      </w:r>
    </w:p>
    <w:p w:rsidR="00B20A6C" w:rsidRPr="00D52CE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D52CE6">
        <w:rPr>
          <w:rFonts w:ascii="Arial" w:eastAsia="TimesNewRomanPSMT" w:hAnsi="Arial" w:cs="Arial"/>
          <w:bCs/>
          <w:iCs/>
        </w:rPr>
        <w:t>је неблаговремена, неприхватљива или неодговарајућа;</w:t>
      </w:r>
    </w:p>
    <w:p w:rsidR="00B20A6C" w:rsidRPr="00D52CE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D52CE6">
        <w:rPr>
          <w:rFonts w:ascii="Arial" w:eastAsia="TimesNewRomanPSMT" w:hAnsi="Arial" w:cs="Arial"/>
          <w:bCs/>
          <w:iCs/>
        </w:rPr>
        <w:t>ако се понуђач не сагласи са исправком рачунских грешака;</w:t>
      </w:r>
    </w:p>
    <w:p w:rsidR="00B20A6C" w:rsidRPr="00D52CE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D52CE6">
        <w:rPr>
          <w:rFonts w:ascii="Arial" w:eastAsia="TimesNewRomanPSMT" w:hAnsi="Arial" w:cs="Arial"/>
          <w:bCs/>
          <w:iCs/>
        </w:rPr>
        <w:t>ако има битне недостатке сходно члану 106. ЗЈН</w:t>
      </w:r>
    </w:p>
    <w:p w:rsidR="00B20A6C" w:rsidRPr="00D52CE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D52CE6">
        <w:rPr>
          <w:rFonts w:ascii="Arial" w:eastAsia="TimesNewRomanPSMT" w:hAnsi="Arial" w:cs="Arial"/>
          <w:bCs/>
          <w:iCs/>
        </w:rPr>
        <w:t>односно ако:</w:t>
      </w:r>
    </w:p>
    <w:p w:rsidR="00B20A6C" w:rsidRPr="00D52CE6" w:rsidRDefault="00B20A6C" w:rsidP="00A203ED">
      <w:pPr>
        <w:pStyle w:val="KDNabrajanje"/>
        <w:numPr>
          <w:ilvl w:val="0"/>
          <w:numId w:val="17"/>
        </w:numPr>
        <w:spacing w:before="0"/>
        <w:ind w:left="714" w:hanging="357"/>
        <w:rPr>
          <w:rFonts w:cs="Arial"/>
        </w:rPr>
      </w:pPr>
      <w:r w:rsidRPr="00D52CE6">
        <w:rPr>
          <w:rFonts w:cs="Arial"/>
        </w:rPr>
        <w:t xml:space="preserve">Понуђач не докаже да </w:t>
      </w:r>
      <w:r w:rsidRPr="00D52CE6">
        <w:rPr>
          <w:rFonts w:eastAsia="TimesNewRomanPSMT" w:cs="Arial"/>
          <w:bCs/>
          <w:iCs/>
        </w:rPr>
        <w:t>испуњава обавезне услове за учешће;</w:t>
      </w:r>
    </w:p>
    <w:p w:rsidR="00B20A6C" w:rsidRPr="00D52CE6" w:rsidRDefault="00B20A6C" w:rsidP="00A203ED">
      <w:pPr>
        <w:pStyle w:val="KDNabrajanje"/>
        <w:numPr>
          <w:ilvl w:val="0"/>
          <w:numId w:val="17"/>
        </w:numPr>
        <w:spacing w:before="0"/>
        <w:ind w:left="714" w:hanging="357"/>
        <w:rPr>
          <w:rFonts w:cs="Arial"/>
        </w:rPr>
      </w:pPr>
      <w:r w:rsidRPr="00D52CE6">
        <w:rPr>
          <w:rFonts w:eastAsia="TimesNewRomanPSMT" w:cs="Arial"/>
          <w:bCs/>
          <w:iCs/>
        </w:rPr>
        <w:t>понуђач не докаже да испуњава додатне услове;</w:t>
      </w:r>
    </w:p>
    <w:p w:rsidR="00B20A6C" w:rsidRPr="00D52CE6" w:rsidRDefault="00B20A6C" w:rsidP="00A203ED">
      <w:pPr>
        <w:pStyle w:val="KDNabrajanje"/>
        <w:numPr>
          <w:ilvl w:val="0"/>
          <w:numId w:val="17"/>
        </w:numPr>
        <w:spacing w:before="0"/>
        <w:ind w:left="714" w:hanging="357"/>
        <w:rPr>
          <w:rFonts w:cs="Arial"/>
        </w:rPr>
      </w:pPr>
      <w:r w:rsidRPr="00D52CE6">
        <w:rPr>
          <w:rFonts w:eastAsia="TimesNewRomanPSMT" w:cs="Arial"/>
          <w:bCs/>
          <w:iCs/>
        </w:rPr>
        <w:t>понуђач није доставио тражено средство обезбеђења;</w:t>
      </w:r>
    </w:p>
    <w:p w:rsidR="00B20A6C" w:rsidRPr="00D52CE6" w:rsidRDefault="00B20A6C" w:rsidP="00A203ED">
      <w:pPr>
        <w:pStyle w:val="KDNabrajanje"/>
        <w:numPr>
          <w:ilvl w:val="0"/>
          <w:numId w:val="17"/>
        </w:numPr>
        <w:spacing w:before="0"/>
        <w:ind w:left="714" w:hanging="357"/>
        <w:rPr>
          <w:rFonts w:eastAsia="TimesNewRomanPSMT" w:cs="Arial"/>
        </w:rPr>
      </w:pPr>
      <w:r w:rsidRPr="00D52CE6">
        <w:rPr>
          <w:rFonts w:eastAsia="TimesNewRomanPSMT" w:cs="Arial"/>
        </w:rPr>
        <w:t>је понуђени рок важења понуде краћи од прописаног;</w:t>
      </w:r>
    </w:p>
    <w:p w:rsidR="00B20A6C" w:rsidRPr="008377FF" w:rsidRDefault="00B20A6C" w:rsidP="00A203ED">
      <w:pPr>
        <w:pStyle w:val="KDNabrajanje"/>
        <w:numPr>
          <w:ilvl w:val="0"/>
          <w:numId w:val="17"/>
        </w:numPr>
        <w:spacing w:before="0"/>
        <w:ind w:left="714" w:hanging="357"/>
        <w:rPr>
          <w:rFonts w:cs="Arial"/>
        </w:rPr>
      </w:pPr>
      <w:r w:rsidRPr="00D52CE6">
        <w:rPr>
          <w:rFonts w:eastAsia="TimesNewRomanPSMT" w:cs="Arial"/>
          <w:bCs/>
          <w:iCs/>
        </w:rPr>
        <w:t>понуда садржи друге недостатке због којих није</w:t>
      </w:r>
      <w:r w:rsidRPr="008377FF">
        <w:rPr>
          <w:rFonts w:eastAsia="TimesNewRomanPSMT" w:cs="Arial"/>
          <w:bCs/>
          <w:iCs/>
        </w:rPr>
        <w:t xml:space="preserve">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203E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203ED">
      <w:pPr>
        <w:pStyle w:val="KDPodnaslov2"/>
        <w:numPr>
          <w:ilvl w:val="1"/>
          <w:numId w:val="19"/>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203ED">
      <w:pPr>
        <w:pStyle w:val="KDPodnaslov2"/>
        <w:numPr>
          <w:ilvl w:val="1"/>
          <w:numId w:val="19"/>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203ED">
      <w:pPr>
        <w:pStyle w:val="KDPodnaslov2"/>
        <w:numPr>
          <w:ilvl w:val="1"/>
          <w:numId w:val="19"/>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14B83"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14B83">
        <w:rPr>
          <w:rFonts w:cs="Arial"/>
          <w:lang w:val="sr-Cyrl-RS" w:bidi="en-US"/>
        </w:rPr>
        <w:t xml:space="preserve"> </w:t>
      </w:r>
      <w:r w:rsidR="00714B83" w:rsidRPr="006A3587">
        <w:rPr>
          <w:rFonts w:cs="Arial"/>
        </w:rPr>
        <w:t>„</w:t>
      </w:r>
      <w:r w:rsidR="006F4C02" w:rsidRPr="006F4C02">
        <w:rPr>
          <w:rFonts w:cs="Arial"/>
          <w:lang w:val="ru-RU"/>
        </w:rPr>
        <w:t xml:space="preserve"> </w:t>
      </w:r>
      <w:r w:rsidR="00533156">
        <w:rPr>
          <w:rFonts w:cs="Arial"/>
          <w:lang w:val="ru-RU"/>
        </w:rPr>
        <w:t>Радови на извођењу телекоманде локомотива</w:t>
      </w:r>
      <w:r w:rsidR="00533156" w:rsidRPr="006A3587">
        <w:rPr>
          <w:rFonts w:cs="Arial"/>
        </w:rPr>
        <w:t xml:space="preserve"> </w:t>
      </w:r>
      <w:r w:rsidR="00714B83" w:rsidRPr="006A3587">
        <w:rPr>
          <w:rFonts w:cs="Arial"/>
        </w:rPr>
        <w:t>“</w:t>
      </w:r>
      <w:r w:rsidRPr="008377FF">
        <w:rPr>
          <w:rFonts w:cs="Arial"/>
          <w:lang w:bidi="en-US"/>
        </w:rPr>
        <w:t xml:space="preserve"> бр.ЈН</w:t>
      </w:r>
      <w:r w:rsidR="00533156">
        <w:rPr>
          <w:rFonts w:cs="Arial"/>
          <w:lang w:val="sr-Cyrl-RS" w:bidi="en-US"/>
        </w:rPr>
        <w:t xml:space="preserve"> 3000/1556/2017 (1353</w:t>
      </w:r>
      <w:r w:rsidR="00714B83">
        <w:rPr>
          <w:rFonts w:cs="Arial"/>
          <w:lang w:val="sr-Cyrl-RS" w:bidi="en-US"/>
        </w:rPr>
        <w:t>/2017)</w:t>
      </w:r>
      <w:r w:rsidRPr="008377FF">
        <w:rPr>
          <w:rFonts w:cs="Arial"/>
          <w:lang w:bidi="en-US"/>
        </w:rPr>
        <w:t>, а копија се истовремено доставља Републичкој комисији.</w:t>
      </w:r>
    </w:p>
    <w:p w:rsidR="00533156" w:rsidRDefault="00533156"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w:t>
      </w:r>
      <w:r w:rsidR="00714B83">
        <w:rPr>
          <w:rFonts w:cs="Arial"/>
          <w:lang w:bidi="en-US"/>
        </w:rPr>
        <w:t>ем електронске поште на e-mail:</w:t>
      </w:r>
      <w:r w:rsidR="00714B83">
        <w:rPr>
          <w:rFonts w:cs="Arial"/>
          <w:lang w:val="sr-Cyrl-RS" w:bidi="en-US"/>
        </w:rPr>
        <w:t xml:space="preserve"> </w:t>
      </w:r>
      <w:hyperlink r:id="rId174"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714B83" w:rsidRPr="00A61369">
        <w:rPr>
          <w:rStyle w:val="Hyperlink"/>
          <w:rFonts w:cs="Arial"/>
          <w:color w:val="auto"/>
        </w:rPr>
        <w:t>eps.rs</w:t>
      </w:r>
      <w:r w:rsidR="00714B83">
        <w:rPr>
          <w:rStyle w:val="Hyperlink"/>
          <w:rFonts w:cs="Arial"/>
          <w:color w:val="auto"/>
          <w:lang w:val="sr-Cyrl-RS"/>
        </w:rPr>
        <w:t>,</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6F4C02" w:rsidRDefault="006F4C02"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14B83" w:rsidRPr="00714B83">
        <w:rPr>
          <w:rFonts w:cs="Arial"/>
          <w:lang w:val="sr-Cyrl-CS"/>
        </w:rPr>
        <w:t>3000</w:t>
      </w:r>
      <w:r w:rsidR="00533156">
        <w:rPr>
          <w:rFonts w:cs="Arial"/>
          <w:lang w:val="sr-Cyrl-CS"/>
        </w:rPr>
        <w:t>/1556</w:t>
      </w:r>
      <w:r w:rsidR="006F4C02">
        <w:rPr>
          <w:rFonts w:cs="Arial"/>
          <w:lang w:val="sr-Cyrl-CS"/>
        </w:rPr>
        <w:t>/</w:t>
      </w:r>
      <w:r w:rsidR="00714B83" w:rsidRPr="00714B83">
        <w:rPr>
          <w:rFonts w:cs="Arial"/>
          <w:lang w:val="sr-Cyrl-CS"/>
        </w:rPr>
        <w:t>2017</w:t>
      </w:r>
      <w:r w:rsidR="00533156">
        <w:rPr>
          <w:rFonts w:cs="Arial"/>
          <w:lang w:val="sr-Cyrl-CS"/>
        </w:rPr>
        <w:t xml:space="preserve"> (1353</w:t>
      </w:r>
      <w:r w:rsidR="006F4C02">
        <w:rPr>
          <w:rFonts w:cs="Arial"/>
          <w:lang w:val="sr-Cyrl-CS"/>
        </w:rPr>
        <w:t>/</w:t>
      </w:r>
      <w:r w:rsidR="00714B83" w:rsidRPr="00714B83">
        <w:rPr>
          <w:rFonts w:cs="Arial"/>
          <w:lang w:val="sr-Cyrl-CS"/>
        </w:rPr>
        <w:t>2017</w:t>
      </w:r>
      <w:r w:rsidR="006F4C02">
        <w:rPr>
          <w:rFonts w:cs="Arial"/>
          <w:lang w:val="sr-Cyrl-C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714B83" w:rsidRPr="00714B83">
        <w:rPr>
          <w:rFonts w:cs="Arial"/>
          <w:lang w:val="sr-Cyrl-CS"/>
        </w:rPr>
        <w:t>3000</w:t>
      </w:r>
      <w:r w:rsidR="00714B83">
        <w:rPr>
          <w:rFonts w:cs="Arial"/>
          <w:lang w:val="sr-Cyrl-CS"/>
        </w:rPr>
        <w:t>/</w:t>
      </w:r>
      <w:r w:rsidR="00533156">
        <w:rPr>
          <w:rFonts w:cs="Arial"/>
          <w:lang w:val="sr-Cyrl-CS"/>
        </w:rPr>
        <w:t>1556</w:t>
      </w:r>
      <w:r w:rsidR="00714B83">
        <w:rPr>
          <w:rFonts w:cs="Arial"/>
          <w:lang w:val="sr-Cyrl-CS"/>
        </w:rPr>
        <w:t>/</w:t>
      </w:r>
      <w:r w:rsidR="00714B83" w:rsidRPr="00714B83">
        <w:rPr>
          <w:rFonts w:cs="Arial"/>
          <w:lang w:val="sr-Cyrl-CS"/>
        </w:rPr>
        <w:t>2017</w:t>
      </w:r>
      <w:r w:rsidR="00714B83">
        <w:rPr>
          <w:rFonts w:cs="Arial"/>
          <w:lang w:val="sr-Cyrl-CS"/>
        </w:rPr>
        <w:t xml:space="preserve"> (</w:t>
      </w:r>
      <w:r w:rsidR="00533156">
        <w:rPr>
          <w:rFonts w:cs="Arial"/>
          <w:lang w:val="sr-Cyrl-CS"/>
        </w:rPr>
        <w:t>1353</w:t>
      </w:r>
      <w:r w:rsidR="00714B83">
        <w:rPr>
          <w:rFonts w:cs="Arial"/>
          <w:lang w:val="sr-Cyrl-CS"/>
        </w:rPr>
        <w:t>/</w:t>
      </w:r>
      <w:r w:rsidR="00714B83" w:rsidRPr="00714B83">
        <w:rPr>
          <w:rFonts w:cs="Arial"/>
          <w:lang w:val="sr-Cyrl-CS"/>
        </w:rPr>
        <w:t>2017</w:t>
      </w:r>
      <w:r w:rsidR="00714B83">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714B83" w:rsidRDefault="0008263C" w:rsidP="0008263C">
      <w:pPr>
        <w:pStyle w:val="KDParagraf"/>
        <w:spacing w:before="0"/>
        <w:rPr>
          <w:rFonts w:cs="Arial"/>
          <w:lang w:bidi="en-US"/>
        </w:rPr>
      </w:pPr>
      <w:r w:rsidRPr="00714B83">
        <w:rPr>
          <w:rFonts w:cs="Arial"/>
          <w:lang w:bidi="en-US"/>
        </w:rPr>
        <w:t xml:space="preserve">1) 120.000 динара ако се захтев за заштиту права подноси пре отварања понуда </w:t>
      </w:r>
    </w:p>
    <w:p w:rsidR="0008263C" w:rsidRPr="00714B83" w:rsidRDefault="00714B83" w:rsidP="0008263C">
      <w:pPr>
        <w:pStyle w:val="KDParagraf"/>
        <w:spacing w:before="0"/>
        <w:rPr>
          <w:rFonts w:cs="Arial"/>
          <w:lang w:bidi="en-US"/>
        </w:rPr>
      </w:pPr>
      <w:r w:rsidRPr="00714B83">
        <w:rPr>
          <w:rFonts w:cs="Arial"/>
          <w:lang w:val="sr-Cyrl-RS" w:bidi="en-US"/>
        </w:rPr>
        <w:lastRenderedPageBreak/>
        <w:t>2</w:t>
      </w:r>
      <w:r w:rsidR="0008263C" w:rsidRPr="00714B83">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8377FF">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lastRenderedPageBreak/>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/RS35908500103019323073</w:t>
            </w:r>
          </w:p>
          <w:p w:rsidR="00886827" w:rsidRPr="008377FF" w:rsidRDefault="00886827" w:rsidP="00886827">
            <w:pPr>
              <w:pStyle w:val="KDParagraf"/>
              <w:spacing w:before="0"/>
              <w:rPr>
                <w:rFonts w:cs="Arial"/>
                <w:lang w:bidi="en-US"/>
              </w:rPr>
            </w:pPr>
            <w:r w:rsidRPr="008377FF">
              <w:rPr>
                <w:rFonts w:cs="Arial"/>
                <w:lang w:bidi="en-US"/>
              </w:rPr>
              <w:lastRenderedPageBreak/>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A203ED">
      <w:pPr>
        <w:pStyle w:val="KDPodnaslov2"/>
        <w:numPr>
          <w:ilvl w:val="1"/>
          <w:numId w:val="19"/>
        </w:numPr>
        <w:spacing w:before="0"/>
        <w:jc w:val="both"/>
        <w:rPr>
          <w:rFonts w:cs="Arial"/>
        </w:rPr>
      </w:pPr>
      <w:r w:rsidRPr="008377FF">
        <w:rPr>
          <w:rFonts w:cs="Arial"/>
        </w:rPr>
        <w:t>Закључивање уговора</w:t>
      </w:r>
      <w:bookmarkEnd w:id="255"/>
      <w:bookmarkEnd w:id="256"/>
    </w:p>
    <w:p w:rsidR="00714B83" w:rsidRPr="00714B83" w:rsidRDefault="00714B83" w:rsidP="00714B83">
      <w:pPr>
        <w:spacing w:before="0"/>
        <w:rPr>
          <w:rFonts w:cs="Arial"/>
          <w:lang w:val="ru-RU"/>
        </w:rPr>
      </w:pPr>
      <w:r w:rsidRPr="00714B8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714B83" w:rsidRPr="00714B83" w:rsidRDefault="00714B83" w:rsidP="00714B83">
      <w:pPr>
        <w:spacing w:before="0"/>
        <w:rPr>
          <w:rFonts w:cs="Arial"/>
          <w:lang w:val="ru-RU"/>
        </w:rPr>
      </w:pPr>
      <w:r w:rsidRPr="00714B83">
        <w:rPr>
          <w:rFonts w:cs="Arial"/>
          <w:lang w:val="ru-RU"/>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A33430" w:rsidRPr="00714B83">
        <w:rPr>
          <w:rFonts w:cs="Arial"/>
          <w:lang w:val="ru-RU"/>
        </w:rPr>
        <w:t xml:space="preserve">банкарску гаранцију </w:t>
      </w:r>
      <w:r w:rsidR="00A33430">
        <w:rPr>
          <w:rFonts w:cs="Arial"/>
          <w:lang w:val="ru-RU"/>
        </w:rPr>
        <w:t xml:space="preserve">за повраћај аванса и </w:t>
      </w:r>
      <w:r w:rsidRPr="00714B83">
        <w:rPr>
          <w:rFonts w:cs="Arial"/>
          <w:lang w:val="ru-RU"/>
        </w:rPr>
        <w:t>банкарску гаранцију за добро извршење посла.</w:t>
      </w:r>
    </w:p>
    <w:p w:rsidR="00714B83" w:rsidRPr="00714B83" w:rsidRDefault="00714B83" w:rsidP="00714B83">
      <w:pPr>
        <w:spacing w:before="0"/>
        <w:rPr>
          <w:rFonts w:cs="Arial"/>
          <w:lang w:val="ru-RU"/>
        </w:rPr>
      </w:pPr>
      <w:r w:rsidRPr="00714B83">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714B83" w:rsidP="00714B83">
      <w:pPr>
        <w:spacing w:before="0"/>
        <w:rPr>
          <w:rFonts w:cs="Arial"/>
          <w:lang w:val="ru-RU"/>
        </w:rPr>
      </w:pPr>
      <w:r w:rsidRPr="00714B83">
        <w:rPr>
          <w:rFonts w:cs="Arial"/>
          <w:lang w:val="ru-RU"/>
        </w:rPr>
        <w:t>Уколико у року за подношење понуда пристигне само једна понуда и та понуд</w:t>
      </w:r>
      <w:r w:rsidR="009A4BCF">
        <w:rPr>
          <w:rFonts w:cs="Arial"/>
          <w:lang w:val="ru-RU"/>
        </w:rPr>
        <w:t>а буде прихватљива, наручилац може</w:t>
      </w:r>
      <w:r w:rsidRPr="00714B8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14B83" w:rsidRPr="008377FF" w:rsidRDefault="00714B83" w:rsidP="00714B83">
      <w:pPr>
        <w:spacing w:before="0"/>
        <w:rPr>
          <w:rFonts w:cs="Arial"/>
          <w:lang w:val="ru-RU"/>
        </w:rPr>
      </w:pPr>
    </w:p>
    <w:p w:rsidR="008D2B23" w:rsidRPr="008377FF" w:rsidRDefault="008D2B23" w:rsidP="00A203ED">
      <w:pPr>
        <w:pStyle w:val="KDPodnaslov2"/>
        <w:numPr>
          <w:ilvl w:val="1"/>
          <w:numId w:val="19"/>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6F4C02" w:rsidRDefault="006F4C02" w:rsidP="00714B83">
      <w:pPr>
        <w:spacing w:before="0"/>
        <w:rPr>
          <w:rFonts w:cs="Arial"/>
          <w:lang w:val="sr-Cyrl-RS" w:eastAsia="sr-Latn-CS"/>
        </w:rPr>
      </w:pPr>
    </w:p>
    <w:p w:rsidR="00D52CE6" w:rsidRPr="00D52CE6" w:rsidRDefault="00D52CE6" w:rsidP="00D52CE6">
      <w:pPr>
        <w:spacing w:before="0"/>
        <w:ind w:left="375"/>
        <w:jc w:val="left"/>
        <w:rPr>
          <w:rFonts w:eastAsia="Calibri" w:cs="Arial"/>
          <w:lang w:eastAsia="sr-Latn-CS"/>
        </w:rPr>
      </w:pPr>
      <w:r w:rsidRPr="00D52CE6">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D52CE6">
        <w:rPr>
          <w:rFonts w:eastAsia="Calibri" w:cs="Arial"/>
          <w:lang w:val="sr-Cyrl-RS" w:eastAsia="sr-Latn-CS"/>
        </w:rPr>
        <w:t>извршити измене на начин који је</w:t>
      </w:r>
      <w:r w:rsidRPr="00D52CE6">
        <w:rPr>
          <w:rFonts w:eastAsia="Calibri" w:cs="Arial"/>
          <w:lang w:val="sr-Latn-RS" w:eastAsia="sr-Latn-CS"/>
        </w:rPr>
        <w:t xml:space="preserve"> прописан чланом 115. Закона о јавним набавкама.</w:t>
      </w:r>
    </w:p>
    <w:p w:rsidR="00D52CE6" w:rsidRPr="00D52CE6" w:rsidRDefault="00D52CE6" w:rsidP="00D52CE6">
      <w:pPr>
        <w:spacing w:before="0"/>
        <w:ind w:left="375"/>
        <w:rPr>
          <w:rFonts w:eastAsia="Calibri" w:cs="Arial"/>
        </w:rPr>
      </w:pPr>
      <w:r w:rsidRPr="00D52CE6">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76F86" w:rsidRPr="00D52CE6" w:rsidRDefault="00D52CE6" w:rsidP="00D52CE6">
      <w:pPr>
        <w:spacing w:before="0"/>
        <w:ind w:left="375"/>
        <w:jc w:val="left"/>
        <w:rPr>
          <w:rFonts w:eastAsia="Calibri" w:cs="Arial"/>
          <w:color w:val="1F497D"/>
          <w:lang w:val="sr-Cyrl-RS"/>
        </w:rPr>
      </w:pPr>
      <w:r w:rsidRPr="00D52CE6">
        <w:rPr>
          <w:rFonts w:eastAsia="Calibri" w:cs="Arial"/>
          <w:lang w:val="sr-Latn-RS" w:eastAsia="sr-Latn-CS"/>
        </w:rPr>
        <w:t xml:space="preserve">У </w:t>
      </w:r>
      <w:r w:rsidRPr="00D52CE6">
        <w:rPr>
          <w:rFonts w:eastAsia="Calibri" w:cs="Arial"/>
          <w:lang w:val="sr-Cyrl-CS" w:eastAsia="sr-Latn-CS"/>
        </w:rPr>
        <w:t>свим наведеним случајевима, Наручилац</w:t>
      </w:r>
      <w:r w:rsidRPr="00D52CE6">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6F4C02" w:rsidRPr="00533156" w:rsidRDefault="006F4C02" w:rsidP="00533156">
      <w:pPr>
        <w:spacing w:before="0"/>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Pr="006F4C02" w:rsidRDefault="006F4C02"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A203E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533156" w:rsidRDefault="00831ED8"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D52CE6" w:rsidRPr="00D52CE6" w:rsidRDefault="00D52CE6" w:rsidP="00922EDB">
      <w:pPr>
        <w:spacing w:before="0"/>
        <w:rPr>
          <w:rFonts w:cs="Arial"/>
          <w:color w:val="00B0F0"/>
          <w:lang w:val="sr-Cyrl-RS" w:eastAsia="sr-Latn-CS"/>
        </w:rPr>
      </w:pPr>
    </w:p>
    <w:p w:rsidR="00922EDB" w:rsidRPr="00813145"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E94D4D">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E94D4D"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Понуда</w:t>
      </w:r>
      <w:r w:rsidR="006F4C02">
        <w:rPr>
          <w:rFonts w:eastAsia="TimesNewRomanPS-BoldMT" w:cs="Arial"/>
          <w:bCs/>
          <w:color w:val="000000"/>
        </w:rPr>
        <w:t xml:space="preserve"> бр._________ од ___</w:t>
      </w:r>
      <w:r w:rsidR="006F4C02">
        <w:rPr>
          <w:rFonts w:eastAsia="TimesNewRomanPS-BoldMT" w:cs="Arial"/>
          <w:bCs/>
          <w:color w:val="000000"/>
          <w:lang w:val="sr-Cyrl-RS"/>
        </w:rPr>
        <w:t>.</w:t>
      </w:r>
      <w:r w:rsidR="006F4C02">
        <w:rPr>
          <w:rFonts w:eastAsia="TimesNewRomanPS-BoldMT" w:cs="Arial"/>
          <w:bCs/>
          <w:color w:val="000000"/>
        </w:rPr>
        <w:t>___</w:t>
      </w:r>
      <w:r w:rsidR="006F4C02">
        <w:rPr>
          <w:rFonts w:eastAsia="TimesNewRomanPS-BoldMT" w:cs="Arial"/>
          <w:bCs/>
          <w:color w:val="000000"/>
          <w:lang w:val="sr-Cyrl-RS"/>
        </w:rPr>
        <w:t>.2017.год.</w:t>
      </w:r>
      <w:r w:rsidRPr="008377FF">
        <w:rPr>
          <w:rFonts w:eastAsia="TimesNewRomanPS-BoldMT" w:cs="Arial"/>
          <w:bCs/>
          <w:color w:val="000000"/>
        </w:rPr>
        <w:t xml:space="preserve">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94D4D" w:rsidRPr="006A3587">
        <w:rPr>
          <w:rFonts w:cs="Arial"/>
        </w:rPr>
        <w:t>„</w:t>
      </w:r>
      <w:r w:rsidR="006F4C02" w:rsidRPr="006F4C02">
        <w:rPr>
          <w:rFonts w:cs="Arial"/>
          <w:lang w:val="ru-RU"/>
        </w:rPr>
        <w:t xml:space="preserve"> </w:t>
      </w:r>
      <w:r w:rsidR="00533156">
        <w:rPr>
          <w:rFonts w:cs="Arial"/>
          <w:lang w:val="ru-RU"/>
        </w:rPr>
        <w:t>Радови на извођењу телекоманде локомотива</w:t>
      </w:r>
      <w:r w:rsidR="00533156" w:rsidRPr="006A3587">
        <w:rPr>
          <w:rFonts w:cs="Arial"/>
        </w:rPr>
        <w:t xml:space="preserve"> </w:t>
      </w:r>
      <w:r w:rsidR="00E94D4D" w:rsidRPr="006A3587">
        <w:rPr>
          <w:rFonts w:cs="Arial"/>
        </w:rPr>
        <w:t>“</w:t>
      </w:r>
      <w:r w:rsidR="00E94D4D">
        <w:rPr>
          <w:rFonts w:cs="Arial"/>
          <w:lang w:val="sr-Cyrl-RS"/>
        </w:rPr>
        <w:t xml:space="preserve"> </w:t>
      </w:r>
      <w:r w:rsidRPr="008377FF">
        <w:rPr>
          <w:rFonts w:eastAsia="TimesNewRomanPS-BoldMT" w:cs="Arial"/>
          <w:bCs/>
          <w:color w:val="000000" w:themeColor="text1"/>
        </w:rPr>
        <w:t xml:space="preserve">ЈН бр. </w:t>
      </w:r>
      <w:r w:rsidR="00533156">
        <w:rPr>
          <w:rFonts w:eastAsia="TimesNewRomanPS-BoldMT" w:cs="Arial"/>
          <w:bCs/>
          <w:color w:val="000000" w:themeColor="text1"/>
          <w:lang w:val="sr-Cyrl-RS"/>
        </w:rPr>
        <w:t>3000/1556/2017 (1353</w:t>
      </w:r>
      <w:r w:rsidR="00E94D4D">
        <w:rPr>
          <w:rFonts w:eastAsia="TimesNewRomanPS-BoldMT" w:cs="Arial"/>
          <w:bCs/>
          <w:color w:val="000000" w:themeColor="text1"/>
          <w:lang w:val="sr-Cyrl-RS"/>
        </w:rPr>
        <w:t>/2017)</w:t>
      </w:r>
    </w:p>
    <w:p w:rsidR="00343A18" w:rsidRPr="00813145" w:rsidRDefault="00343A18" w:rsidP="00343A18">
      <w:pPr>
        <w:spacing w:before="0"/>
        <w:rPr>
          <w:rFonts w:eastAsia="TimesNewRomanPS-BoldMT" w:cs="Arial"/>
          <w:bCs/>
          <w:color w:val="00B0F0"/>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E94D4D"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1F1284" w:rsidP="001F1284">
            <w:pPr>
              <w:spacing w:before="0"/>
              <w:rPr>
                <w:rFonts w:cs="Arial"/>
                <w:b/>
                <w:lang w:val="sr-Cyrl-CS"/>
              </w:rPr>
            </w:pPr>
            <w:r w:rsidRPr="006A3587">
              <w:rPr>
                <w:rFonts w:cs="Arial"/>
              </w:rPr>
              <w:t>„</w:t>
            </w:r>
            <w:r w:rsidR="006F4C02" w:rsidRPr="000807C2">
              <w:rPr>
                <w:rFonts w:cs="Arial"/>
                <w:lang w:val="ru-RU"/>
              </w:rPr>
              <w:t xml:space="preserve"> </w:t>
            </w:r>
            <w:r w:rsidR="00533156">
              <w:rPr>
                <w:rFonts w:cs="Arial"/>
                <w:lang w:val="ru-RU"/>
              </w:rPr>
              <w:t>Радови на извођењу телекоманде локомотива</w:t>
            </w:r>
            <w:r w:rsidR="00533156" w:rsidRPr="006A3587">
              <w:rPr>
                <w:rFonts w:cs="Arial"/>
              </w:rPr>
              <w:t xml:space="preserve"> </w:t>
            </w:r>
            <w:r w:rsidRPr="006A3587">
              <w:rPr>
                <w:rFonts w:cs="Arial"/>
              </w:rPr>
              <w:t>“</w:t>
            </w:r>
            <w:r>
              <w:rPr>
                <w:rFonts w:cs="Arial"/>
                <w:lang w:val="sr-Cyrl-RS"/>
              </w:rPr>
              <w:t xml:space="preserve"> </w:t>
            </w:r>
            <w:r w:rsidRPr="008377FF">
              <w:rPr>
                <w:rFonts w:eastAsia="TimesNewRomanPS-BoldMT" w:cs="Arial"/>
                <w:bCs/>
                <w:color w:val="000000" w:themeColor="text1"/>
              </w:rPr>
              <w:t xml:space="preserve">ЈН бр. </w:t>
            </w:r>
            <w:r w:rsidR="00533156">
              <w:rPr>
                <w:rFonts w:eastAsia="TimesNewRomanPS-BoldMT" w:cs="Arial"/>
                <w:bCs/>
                <w:color w:val="000000" w:themeColor="text1"/>
                <w:lang w:val="sr-Cyrl-RS"/>
              </w:rPr>
              <w:t>3000/1556/2017 (1353</w:t>
            </w:r>
            <w:r>
              <w:rPr>
                <w:rFonts w:eastAsia="TimesNewRomanPS-BoldMT" w:cs="Arial"/>
                <w:bCs/>
                <w:color w:val="000000" w:themeColor="text1"/>
                <w:lang w:val="sr-Cyrl-RS"/>
              </w:rPr>
              <w:t>/2017)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1F1284">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1F1284">
        <w:tc>
          <w:tcPr>
            <w:tcW w:w="5240" w:type="dxa"/>
            <w:vAlign w:val="center"/>
          </w:tcPr>
          <w:p w:rsidR="000E75A0" w:rsidRPr="00A75E7C" w:rsidRDefault="000E75A0" w:rsidP="00AF3AF8">
            <w:pPr>
              <w:spacing w:before="0"/>
              <w:jc w:val="center"/>
              <w:rPr>
                <w:rFonts w:cs="Arial"/>
                <w:b/>
                <w:bCs/>
                <w:iCs/>
                <w:lang w:val="sr-Cyrl-CS"/>
              </w:rPr>
            </w:pPr>
            <w:r w:rsidRPr="00A75E7C">
              <w:rPr>
                <w:rFonts w:cs="Arial"/>
                <w:b/>
                <w:bCs/>
                <w:iCs/>
                <w:lang w:val="sr-Cyrl-CS"/>
              </w:rPr>
              <w:t>РОК И НАЧИН ПЛАЋАЊА:</w:t>
            </w:r>
          </w:p>
          <w:p w:rsidR="00545B37" w:rsidRPr="00A75E7C" w:rsidRDefault="00545B37" w:rsidP="00545B37">
            <w:pPr>
              <w:pStyle w:val="KDParagraf"/>
              <w:spacing w:before="0"/>
              <w:rPr>
                <w:rFonts w:eastAsia="Calibri" w:cs="Arial"/>
                <w:lang w:val="sr-Cyrl-CS"/>
              </w:rPr>
            </w:pPr>
            <w:r w:rsidRPr="00A75E7C">
              <w:rPr>
                <w:rFonts w:eastAsia="Calibri" w:cs="Arial"/>
                <w:lang w:val="sr-Cyrl-CS"/>
              </w:rPr>
              <w:t>Наручилац ће платити на следећи начин:</w:t>
            </w:r>
          </w:p>
          <w:p w:rsidR="00545B37" w:rsidRPr="00A75E7C" w:rsidRDefault="00545B37" w:rsidP="00545B37">
            <w:pPr>
              <w:pStyle w:val="KDParagraf"/>
              <w:spacing w:before="0"/>
              <w:rPr>
                <w:rFonts w:eastAsia="Calibri" w:cs="Arial"/>
                <w:color w:val="00B0F0"/>
                <w:lang w:val="sr-Cyrl-CS"/>
              </w:rPr>
            </w:pPr>
          </w:p>
          <w:p w:rsidR="00545B37" w:rsidRPr="00A75E7C" w:rsidRDefault="00545B37" w:rsidP="00545B37">
            <w:pPr>
              <w:tabs>
                <w:tab w:val="left" w:pos="567"/>
              </w:tabs>
              <w:spacing w:before="0"/>
              <w:rPr>
                <w:rFonts w:eastAsia="Calibri" w:cs="Arial"/>
                <w:lang w:val="sr-Cyrl-CS"/>
              </w:rPr>
            </w:pPr>
          </w:p>
          <w:p w:rsidR="000E75A0" w:rsidRPr="00A75E7C" w:rsidRDefault="00AC4CAC" w:rsidP="00545B37">
            <w:pPr>
              <w:numPr>
                <w:ilvl w:val="0"/>
                <w:numId w:val="45"/>
              </w:numPr>
              <w:tabs>
                <w:tab w:val="left" w:pos="567"/>
              </w:tabs>
              <w:spacing w:before="0"/>
              <w:rPr>
                <w:rFonts w:eastAsia="Calibri" w:cs="Arial"/>
              </w:rPr>
            </w:pPr>
            <w:r>
              <w:rPr>
                <w:rFonts w:eastAsia="Calibri" w:cs="Arial"/>
                <w:lang w:val="sr-Cyrl-RS"/>
              </w:rPr>
              <w:t xml:space="preserve">   По </w:t>
            </w:r>
            <w:r w:rsidR="00545B37" w:rsidRPr="00A75E7C">
              <w:rPr>
                <w:rFonts w:eastAsia="Calibri" w:cs="Arial"/>
                <w:lang w:val="sr-Cyrl-RS"/>
              </w:rPr>
              <w:t>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w:t>
            </w:r>
            <w:r>
              <w:rPr>
                <w:rFonts w:eastAsia="Calibri" w:cs="Arial"/>
                <w:lang w:val="sr-Cyrl-RS"/>
              </w:rPr>
              <w:t xml:space="preserve">х на архиву Наручиоца </w:t>
            </w:r>
            <w:r w:rsidR="00545B37" w:rsidRPr="00A75E7C">
              <w:rPr>
                <w:rFonts w:eastAsia="Calibri" w:cs="Arial"/>
                <w:lang w:val="sr-Cyrl-RS"/>
              </w:rPr>
              <w:t xml:space="preserve">. </w:t>
            </w:r>
            <w:r w:rsidR="00545B37" w:rsidRPr="00A75E7C">
              <w:rPr>
                <w:rFonts w:eastAsia="Calibri" w:cs="Arial"/>
                <w:lang w:val="sr-Latn-CS"/>
              </w:rPr>
              <w:t xml:space="preserve">Окончана ситуација испоставља се након извршене примопредаје </w:t>
            </w:r>
            <w:r w:rsidR="00545B37" w:rsidRPr="00A75E7C">
              <w:rPr>
                <w:rFonts w:eastAsia="Calibri" w:cs="Arial"/>
              </w:rPr>
              <w:t>радова</w:t>
            </w:r>
            <w:r w:rsidR="00545B37" w:rsidRPr="00A75E7C">
              <w:rPr>
                <w:rFonts w:eastAsia="Calibri" w:cs="Arial"/>
                <w:lang w:val="sr-Latn-CS"/>
              </w:rPr>
              <w:t xml:space="preserve"> и коначног обрачуна изведених радова, које записнички оверава </w:t>
            </w:r>
            <w:r w:rsidR="00545B37" w:rsidRPr="00A75E7C">
              <w:rPr>
                <w:rFonts w:eastAsia="Calibri" w:cs="Arial"/>
              </w:rPr>
              <w:t>К</w:t>
            </w:r>
            <w:r w:rsidR="00545B37" w:rsidRPr="00A75E7C">
              <w:rPr>
                <w:rFonts w:eastAsia="Calibri" w:cs="Arial"/>
                <w:lang w:val="sr-Latn-CS"/>
              </w:rPr>
              <w:t xml:space="preserve">омисија за примопредају и коначни обрачун изведених радова </w:t>
            </w:r>
            <w:r w:rsidR="00545B37" w:rsidRPr="00A75E7C">
              <w:rPr>
                <w:rFonts w:eastAsia="Calibri" w:cs="Arial"/>
              </w:rPr>
              <w:t>У</w:t>
            </w:r>
            <w:r w:rsidR="00545B37" w:rsidRPr="00A75E7C">
              <w:rPr>
                <w:rFonts w:eastAsia="Calibri" w:cs="Arial"/>
                <w:lang w:val="sr-Latn-CS"/>
              </w:rPr>
              <w:t>говорних страна</w:t>
            </w:r>
            <w:r w:rsidR="00545B37" w:rsidRPr="00A75E7C">
              <w:rPr>
                <w:rFonts w:eastAsia="Calibri" w:cs="Arial"/>
                <w:lang w:val="sr-Cyrl-RS"/>
              </w:rPr>
              <w:t>, у</w:t>
            </w:r>
            <w:r w:rsidR="00A75E7C">
              <w:rPr>
                <w:rFonts w:eastAsia="Calibri" w:cs="Arial"/>
                <w:lang w:val="sr-Latn-CS"/>
              </w:rPr>
              <w:t>з доставу</w:t>
            </w:r>
            <w:r w:rsidR="00A75E7C">
              <w:rPr>
                <w:rFonts w:eastAsia="Calibri" w:cs="Arial"/>
                <w:lang w:val="sr-Cyrl-RS"/>
              </w:rPr>
              <w:t xml:space="preserve">банкарске </w:t>
            </w:r>
            <w:r w:rsidR="00545B37" w:rsidRPr="00A75E7C">
              <w:rPr>
                <w:rFonts w:eastAsia="Calibri" w:cs="Arial"/>
                <w:lang w:val="sr-Latn-CS"/>
              </w:rPr>
              <w:t>гаранције за отклањање недостатака у гар</w:t>
            </w:r>
            <w:r>
              <w:rPr>
                <w:rFonts w:eastAsia="Calibri" w:cs="Arial"/>
                <w:lang w:val="sr-Latn-CS"/>
              </w:rPr>
              <w:t>антном року</w:t>
            </w:r>
            <w:r w:rsidR="00545B37" w:rsidRPr="00A75E7C">
              <w:rPr>
                <w:rFonts w:eastAsia="Calibri" w:cs="Arial"/>
                <w:lang w:val="sr-Latn-CS"/>
              </w:rPr>
              <w:t xml:space="preserve">. </w:t>
            </w:r>
          </w:p>
        </w:tc>
        <w:tc>
          <w:tcPr>
            <w:tcW w:w="4005" w:type="dxa"/>
            <w:vAlign w:val="center"/>
          </w:tcPr>
          <w:p w:rsidR="00545B37" w:rsidRPr="00545B37" w:rsidRDefault="00545B37" w:rsidP="00545B37">
            <w:pPr>
              <w:tabs>
                <w:tab w:val="left" w:pos="567"/>
              </w:tabs>
              <w:spacing w:before="0"/>
              <w:rPr>
                <w:rFonts w:eastAsia="Calibri" w:cs="Arial"/>
                <w:lang w:val="sr-Cyrl-RS"/>
              </w:rPr>
            </w:pPr>
          </w:p>
          <w:p w:rsidR="00545B37" w:rsidRPr="00545B37" w:rsidRDefault="00545B37" w:rsidP="00545B37">
            <w:pPr>
              <w:tabs>
                <w:tab w:val="left" w:pos="567"/>
              </w:tabs>
              <w:spacing w:before="0"/>
              <w:ind w:left="720"/>
              <w:rPr>
                <w:rFonts w:eastAsia="Calibri" w:cs="Arial"/>
                <w:lang w:val="sr-Cyrl-RS"/>
              </w:rPr>
            </w:pPr>
          </w:p>
          <w:p w:rsidR="000E75A0" w:rsidRPr="008377FF" w:rsidRDefault="00AC4CAC" w:rsidP="00545B37">
            <w:pPr>
              <w:tabs>
                <w:tab w:val="left" w:pos="567"/>
              </w:tabs>
              <w:spacing w:before="0"/>
              <w:rPr>
                <w:rFonts w:cs="Arial"/>
                <w:bCs/>
                <w:iCs/>
                <w:lang w:val="sr-Cyrl-CS"/>
              </w:rPr>
            </w:pPr>
            <w:r>
              <w:rPr>
                <w:rFonts w:eastAsia="Calibri" w:cs="Arial"/>
                <w:lang w:val="sr-Cyrl-RS"/>
              </w:rPr>
              <w:t>1.</w:t>
            </w:r>
            <w:r>
              <w:rPr>
                <w:rFonts w:eastAsia="Calibri" w:cs="Arial"/>
                <w:lang w:val="sr-Cyrl-RS"/>
              </w:rPr>
              <w:tab/>
            </w:r>
            <w:r w:rsidR="00545B37" w:rsidRPr="00545B37">
              <w:rPr>
                <w:rFonts w:eastAsia="Calibri" w:cs="Arial"/>
                <w:lang w:val="sr-Cyrl-RS"/>
              </w:rPr>
              <w:t xml:space="preserve">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Pr>
                <w:rFonts w:eastAsia="Calibri" w:cs="Arial"/>
                <w:lang w:val="sr-Cyrl-RS"/>
              </w:rPr>
              <w:t>на архиву Наручиоца</w:t>
            </w:r>
            <w:r w:rsidR="00545B37" w:rsidRPr="00545B37">
              <w:rPr>
                <w:rFonts w:eastAsia="Calibri" w:cs="Arial"/>
                <w:lang w:val="sr-Cyrl-RS"/>
              </w:rPr>
              <w:t>.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w:t>
            </w:r>
            <w:r w:rsidR="00A75E7C">
              <w:rPr>
                <w:rFonts w:eastAsia="Calibri" w:cs="Arial"/>
                <w:lang w:val="sr-Cyrl-RS"/>
              </w:rPr>
              <w:t>говорних страна, уз доставу банкарске</w:t>
            </w:r>
            <w:r w:rsidR="00545B37" w:rsidRPr="00545B37">
              <w:rPr>
                <w:rFonts w:eastAsia="Calibri" w:cs="Arial"/>
                <w:lang w:val="sr-Cyrl-RS"/>
              </w:rPr>
              <w:t xml:space="preserve"> гаранције за отклањање недостатака у гар</w:t>
            </w:r>
            <w:r>
              <w:rPr>
                <w:rFonts w:eastAsia="Calibri" w:cs="Arial"/>
                <w:lang w:val="sr-Cyrl-RS"/>
              </w:rPr>
              <w:t>антном року</w:t>
            </w:r>
            <w:r w:rsidR="00545B37" w:rsidRPr="00545B37">
              <w:rPr>
                <w:rFonts w:eastAsia="Calibri" w:cs="Arial"/>
                <w:lang w:val="sr-Cyrl-RS"/>
              </w:rPr>
              <w:t>.</w:t>
            </w:r>
          </w:p>
        </w:tc>
      </w:tr>
      <w:tr w:rsidR="001F1284" w:rsidRPr="008377FF" w:rsidTr="001F1284">
        <w:tc>
          <w:tcPr>
            <w:tcW w:w="5240" w:type="dxa"/>
            <w:vAlign w:val="center"/>
          </w:tcPr>
          <w:p w:rsidR="001F1284" w:rsidRPr="00A75E7C" w:rsidRDefault="001F1284" w:rsidP="00AF636D">
            <w:pPr>
              <w:spacing w:before="0"/>
              <w:jc w:val="center"/>
              <w:rPr>
                <w:rFonts w:cs="Arial"/>
                <w:b/>
                <w:bCs/>
                <w:iCs/>
                <w:lang w:val="sr-Cyrl-CS"/>
              </w:rPr>
            </w:pPr>
            <w:r w:rsidRPr="00A75E7C">
              <w:rPr>
                <w:rFonts w:cs="Arial"/>
                <w:b/>
                <w:bCs/>
                <w:iCs/>
                <w:lang w:val="sr-Cyrl-CS"/>
              </w:rPr>
              <w:t>РОК ИЗВОЂЕЊА РАДОВА:</w:t>
            </w:r>
          </w:p>
          <w:p w:rsidR="001F1284" w:rsidRPr="00A75E7C" w:rsidRDefault="001F1284" w:rsidP="00AF636D">
            <w:pPr>
              <w:pStyle w:val="ListParagraph"/>
              <w:autoSpaceDE w:val="0"/>
              <w:autoSpaceDN w:val="0"/>
              <w:adjustRightInd w:val="0"/>
              <w:spacing w:before="0" w:after="0" w:line="240" w:lineRule="auto"/>
              <w:ind w:left="0"/>
              <w:contextualSpacing w:val="0"/>
              <w:rPr>
                <w:rFonts w:ascii="Arial" w:hAnsi="Arial" w:cs="Arial"/>
              </w:rPr>
            </w:pPr>
            <w:r w:rsidRPr="00A75E7C">
              <w:rPr>
                <w:rFonts w:ascii="Arial" w:hAnsi="Arial" w:cs="Arial"/>
                <w:spacing w:val="4"/>
                <w:lang w:val="sr-Cyrl-CS"/>
              </w:rPr>
              <w:t xml:space="preserve">најдуже </w:t>
            </w:r>
            <w:r w:rsidR="00533156" w:rsidRPr="00A75E7C">
              <w:rPr>
                <w:rFonts w:ascii="Arial" w:hAnsi="Arial" w:cs="Arial"/>
                <w:lang w:val="sr-Cyrl-RS"/>
              </w:rPr>
              <w:t>12 месеци</w:t>
            </w:r>
            <w:r w:rsidRPr="00A75E7C">
              <w:rPr>
                <w:rFonts w:ascii="Arial" w:hAnsi="Arial" w:cs="Arial"/>
              </w:rPr>
              <w:t xml:space="preserve"> од увођења Пону</w:t>
            </w:r>
            <w:r w:rsidRPr="00A75E7C">
              <w:rPr>
                <w:rFonts w:ascii="Arial" w:hAnsi="Arial" w:cs="Arial"/>
                <w:lang w:val="sr-Cyrl-RS"/>
              </w:rPr>
              <w:t>ђ</w:t>
            </w:r>
            <w:r w:rsidRPr="00A75E7C">
              <w:rPr>
                <w:rFonts w:ascii="Arial" w:hAnsi="Arial" w:cs="Arial"/>
              </w:rPr>
              <w:t xml:space="preserve">ача у посао. Понуђач ће бити уведен у посао у року од 15 дана од </w:t>
            </w:r>
            <w:r w:rsidR="001E55C7" w:rsidRPr="00A75E7C">
              <w:rPr>
                <w:rFonts w:ascii="Arial" w:hAnsi="Arial" w:cs="Arial"/>
                <w:lang w:val="sr-Cyrl-RS"/>
              </w:rPr>
              <w:t>закључивања</w:t>
            </w:r>
            <w:r w:rsidRPr="00A75E7C">
              <w:rPr>
                <w:rFonts w:ascii="Arial" w:hAnsi="Arial" w:cs="Arial"/>
              </w:rPr>
              <w:t xml:space="preserve"> уговора.</w:t>
            </w:r>
            <w:r w:rsidRPr="00A75E7C">
              <w:rPr>
                <w:rFonts w:ascii="Arial" w:eastAsia="Times New Roman" w:hAnsi="Arial"/>
                <w:lang w:val="ru-RU" w:eastAsia="ar-SA"/>
              </w:rPr>
              <w:t xml:space="preserve"> </w:t>
            </w:r>
            <w:r w:rsidRPr="00A75E7C">
              <w:rPr>
                <w:rFonts w:ascii="Arial" w:hAnsi="Arial" w:cs="Arial"/>
                <w:lang w:val="ru-RU"/>
              </w:rPr>
              <w:t>Нaручилaц сe oбaвeзуje дa писaним путeм oбaвeстити Извођача радова 7 дaнa прe пoчeкa рaдoвa.</w:t>
            </w:r>
          </w:p>
          <w:p w:rsidR="001F1284" w:rsidRPr="00A75E7C" w:rsidRDefault="001F1284" w:rsidP="00AF636D">
            <w:pPr>
              <w:spacing w:before="0"/>
              <w:jc w:val="center"/>
              <w:rPr>
                <w:rFonts w:cs="Arial"/>
                <w:bCs/>
                <w:iCs/>
                <w:color w:val="00B0F0"/>
                <w:lang w:val="sr-Cyrl-CS"/>
              </w:rPr>
            </w:pPr>
          </w:p>
        </w:tc>
        <w:tc>
          <w:tcPr>
            <w:tcW w:w="4005" w:type="dxa"/>
            <w:vAlign w:val="center"/>
          </w:tcPr>
          <w:p w:rsidR="001F1284" w:rsidRPr="008377FF" w:rsidRDefault="001F1284" w:rsidP="00AF636D">
            <w:pPr>
              <w:spacing w:before="0"/>
              <w:jc w:val="center"/>
              <w:rPr>
                <w:rFonts w:cs="Arial"/>
                <w:b/>
                <w:bCs/>
                <w:iCs/>
                <w:lang w:val="sr-Cyrl-CS"/>
              </w:rPr>
            </w:pPr>
          </w:p>
          <w:p w:rsidR="001F1284" w:rsidRPr="001171EF" w:rsidRDefault="001F1284" w:rsidP="00AF636D">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______</w:t>
            </w:r>
            <w:r w:rsidR="00533156">
              <w:rPr>
                <w:rFonts w:ascii="Arial" w:hAnsi="Arial" w:cs="Arial"/>
              </w:rPr>
              <w:t xml:space="preserve"> </w:t>
            </w:r>
            <w:r w:rsidR="00533156">
              <w:rPr>
                <w:rFonts w:ascii="Arial" w:hAnsi="Arial" w:cs="Arial"/>
                <w:lang w:val="sr-Cyrl-RS"/>
              </w:rPr>
              <w:t>месеци</w:t>
            </w:r>
            <w:r>
              <w:rPr>
                <w:rFonts w:ascii="Arial" w:hAnsi="Arial" w:cs="Arial"/>
              </w:rPr>
              <w:t xml:space="preserve"> од увођења Пону</w:t>
            </w:r>
            <w:r>
              <w:rPr>
                <w:rFonts w:ascii="Arial" w:hAnsi="Arial" w:cs="Arial"/>
                <w:lang w:val="sr-Cyrl-RS"/>
              </w:rPr>
              <w:t>ђ</w:t>
            </w:r>
            <w:r w:rsidRPr="001171EF">
              <w:rPr>
                <w:rFonts w:ascii="Arial" w:hAnsi="Arial" w:cs="Arial"/>
              </w:rPr>
              <w:t xml:space="preserve">ача у посао. Понуђач ће бити уведен у посао у року од 15 дана од </w:t>
            </w:r>
            <w:r w:rsidR="001E55C7">
              <w:rPr>
                <w:rFonts w:ascii="Arial" w:hAnsi="Arial" w:cs="Arial"/>
                <w:lang w:val="sr-Cyrl-RS"/>
              </w:rPr>
              <w:t>закључивања</w:t>
            </w:r>
            <w:r w:rsidRPr="001171EF">
              <w:rPr>
                <w:rFonts w:ascii="Arial" w:hAnsi="Arial" w:cs="Arial"/>
              </w:rPr>
              <w:t xml:space="preserve"> уговора.</w:t>
            </w:r>
          </w:p>
          <w:p w:rsidR="001F1284" w:rsidRPr="008377FF" w:rsidRDefault="001F1284" w:rsidP="00AF636D">
            <w:pPr>
              <w:spacing w:before="0"/>
              <w:jc w:val="center"/>
              <w:rPr>
                <w:rFonts w:cs="Arial"/>
                <w:bCs/>
                <w:iCs/>
                <w:color w:val="00B0F0"/>
              </w:rPr>
            </w:pPr>
          </w:p>
        </w:tc>
      </w:tr>
      <w:tr w:rsidR="001F1284" w:rsidRPr="008377FF" w:rsidTr="001F1284">
        <w:tc>
          <w:tcPr>
            <w:tcW w:w="5240" w:type="dxa"/>
            <w:vAlign w:val="center"/>
          </w:tcPr>
          <w:p w:rsidR="001F1284" w:rsidRPr="000B5324" w:rsidRDefault="001F1284" w:rsidP="00AF636D">
            <w:pPr>
              <w:spacing w:before="0"/>
              <w:jc w:val="center"/>
              <w:rPr>
                <w:rFonts w:cs="Arial"/>
                <w:b/>
                <w:bCs/>
                <w:iCs/>
                <w:lang w:val="sr-Cyrl-CS"/>
              </w:rPr>
            </w:pPr>
            <w:r w:rsidRPr="000B5324">
              <w:rPr>
                <w:rFonts w:cs="Arial"/>
                <w:b/>
                <w:bCs/>
                <w:iCs/>
                <w:lang w:val="sr-Cyrl-CS"/>
              </w:rPr>
              <w:t>ГАРАНТНИ РОК:</w:t>
            </w:r>
          </w:p>
          <w:p w:rsidR="001F1284" w:rsidRPr="000B5324" w:rsidRDefault="001F1284" w:rsidP="00AF636D">
            <w:pPr>
              <w:spacing w:before="0"/>
              <w:jc w:val="center"/>
              <w:rPr>
                <w:rFonts w:cs="Arial"/>
                <w:bCs/>
                <w:iCs/>
              </w:rPr>
            </w:pPr>
            <w:r w:rsidRPr="000B5324">
              <w:rPr>
                <w:rFonts w:cs="Arial"/>
                <w:bCs/>
                <w:iCs/>
                <w:lang w:val="sr-Cyrl-CS"/>
              </w:rPr>
              <w:t xml:space="preserve">минимум </w:t>
            </w:r>
            <w:r w:rsidR="00533156">
              <w:rPr>
                <w:rFonts w:cs="Arial"/>
                <w:bCs/>
                <w:iCs/>
                <w:lang w:val="sr-Cyrl-RS"/>
              </w:rPr>
              <w:t>36</w:t>
            </w:r>
            <w:r w:rsidR="00533156">
              <w:rPr>
                <w:rFonts w:cs="Arial"/>
                <w:bCs/>
                <w:iCs/>
                <w:lang w:val="sr-Cyrl-CS"/>
              </w:rPr>
              <w:t xml:space="preserve"> месеци</w:t>
            </w:r>
            <w:r w:rsidRPr="000B5324">
              <w:rPr>
                <w:rFonts w:cs="Arial"/>
                <w:bCs/>
                <w:iCs/>
                <w:lang w:val="sr-Cyrl-CS"/>
              </w:rPr>
              <w:t xml:space="preserve">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1F1284" w:rsidRPr="000B5324" w:rsidRDefault="001F1284" w:rsidP="00AF636D">
            <w:pPr>
              <w:spacing w:before="0"/>
              <w:jc w:val="center"/>
              <w:rPr>
                <w:rFonts w:cs="Arial"/>
                <w:bCs/>
                <w:iCs/>
                <w:lang w:val="sr-Cyrl-CS"/>
              </w:rPr>
            </w:pPr>
          </w:p>
          <w:p w:rsidR="001F1284" w:rsidRPr="000B5324" w:rsidRDefault="001F1284" w:rsidP="00AF636D">
            <w:pPr>
              <w:spacing w:before="0"/>
              <w:jc w:val="center"/>
              <w:rPr>
                <w:rFonts w:cs="Arial"/>
                <w:b/>
                <w:bCs/>
                <w:iCs/>
                <w:lang w:val="sr-Cyrl-CS"/>
              </w:rPr>
            </w:pPr>
          </w:p>
        </w:tc>
        <w:tc>
          <w:tcPr>
            <w:tcW w:w="4005" w:type="dxa"/>
            <w:vAlign w:val="center"/>
          </w:tcPr>
          <w:p w:rsidR="001F1284" w:rsidRPr="000B5324" w:rsidRDefault="00A75E7C" w:rsidP="00AF636D">
            <w:pPr>
              <w:spacing w:before="0"/>
              <w:jc w:val="center"/>
              <w:rPr>
                <w:rFonts w:cs="Arial"/>
                <w:bCs/>
                <w:iCs/>
                <w:lang w:val="sr-Cyrl-CS"/>
              </w:rPr>
            </w:pPr>
            <w:r>
              <w:rPr>
                <w:rFonts w:cs="Arial"/>
                <w:bCs/>
                <w:iCs/>
                <w:lang w:val="sr-Cyrl-CS"/>
              </w:rPr>
              <w:t xml:space="preserve">______ </w:t>
            </w:r>
            <w:r w:rsidR="00533156">
              <w:rPr>
                <w:rFonts w:cs="Arial"/>
                <w:bCs/>
                <w:iCs/>
                <w:lang w:val="sr-Cyrl-CS"/>
              </w:rPr>
              <w:t>месец</w:t>
            </w:r>
            <w:r w:rsidR="001F1284" w:rsidRPr="000B5324">
              <w:rPr>
                <w:rFonts w:cs="Arial"/>
                <w:bCs/>
                <w:iCs/>
                <w:lang w:val="sr-Cyrl-CS"/>
              </w:rPr>
              <w:t>и и почиње да тече од дана састављања Записника о примопредаји изведених радова</w:t>
            </w:r>
            <w:r w:rsidR="001F1284" w:rsidRPr="000B5324">
              <w:rPr>
                <w:rFonts w:cs="Arial"/>
                <w:bCs/>
                <w:iCs/>
              </w:rPr>
              <w:t xml:space="preserve"> потписаног од стране овлашћених представника Уговорних страна.</w:t>
            </w:r>
          </w:p>
          <w:p w:rsidR="001F1284" w:rsidRPr="000B5324" w:rsidRDefault="001F1284" w:rsidP="00AF636D">
            <w:pPr>
              <w:spacing w:before="0"/>
              <w:jc w:val="center"/>
              <w:rPr>
                <w:rFonts w:cs="Arial"/>
                <w:b/>
                <w:bCs/>
                <w:iCs/>
                <w:lang w:val="sr-Cyrl-CS"/>
              </w:rPr>
            </w:pPr>
          </w:p>
        </w:tc>
      </w:tr>
      <w:tr w:rsidR="001F1284" w:rsidRPr="008377FF" w:rsidTr="001F1284">
        <w:trPr>
          <w:trHeight w:val="818"/>
        </w:trPr>
        <w:tc>
          <w:tcPr>
            <w:tcW w:w="5240" w:type="dxa"/>
            <w:vAlign w:val="center"/>
          </w:tcPr>
          <w:p w:rsidR="001F1284" w:rsidRPr="00741CCA" w:rsidRDefault="001F1284" w:rsidP="00AF636D">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1F1284" w:rsidRPr="00741CCA" w:rsidRDefault="001F1284" w:rsidP="00AF636D">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1F1284" w:rsidRPr="00741CCA" w:rsidRDefault="001F1284" w:rsidP="00AF636D">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5" w:type="dxa"/>
            <w:vAlign w:val="center"/>
          </w:tcPr>
          <w:p w:rsidR="001F1284" w:rsidRPr="00741CCA" w:rsidRDefault="001F1284" w:rsidP="00AF636D">
            <w:pPr>
              <w:spacing w:before="0"/>
              <w:jc w:val="center"/>
              <w:rPr>
                <w:rFonts w:cs="Arial"/>
                <w:bCs/>
                <w:iCs/>
                <w:lang w:val="sr-Cyrl-CS"/>
              </w:rPr>
            </w:pPr>
            <w:r w:rsidRPr="00741CCA">
              <w:rPr>
                <w:rFonts w:cs="Arial"/>
                <w:bCs/>
                <w:iCs/>
                <w:lang w:val="sr-Cyrl-CS"/>
              </w:rPr>
              <w:t>Сагласан за захтевом наручиоца</w:t>
            </w:r>
          </w:p>
          <w:p w:rsidR="001F1284" w:rsidRPr="00741CCA" w:rsidRDefault="001F1284" w:rsidP="00AF636D">
            <w:pPr>
              <w:spacing w:before="0"/>
              <w:jc w:val="center"/>
              <w:rPr>
                <w:rFonts w:cs="Arial"/>
                <w:b/>
                <w:bCs/>
                <w:iCs/>
                <w:lang w:val="sr-Cyrl-CS"/>
              </w:rPr>
            </w:pPr>
            <w:r w:rsidRPr="00741CCA">
              <w:rPr>
                <w:rFonts w:cs="Arial"/>
                <w:bCs/>
                <w:iCs/>
                <w:lang w:val="sr-Cyrl-CS"/>
              </w:rPr>
              <w:t>ДА/НЕ (заокружити)</w:t>
            </w:r>
          </w:p>
        </w:tc>
      </w:tr>
      <w:tr w:rsidR="000E75A0" w:rsidRPr="008377FF" w:rsidTr="001F1284">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1F1284">
            <w:pPr>
              <w:spacing w:before="0"/>
              <w:jc w:val="center"/>
              <w:rPr>
                <w:rFonts w:cs="Arial"/>
                <w:b/>
                <w:bCs/>
                <w:iCs/>
                <w:lang w:val="sr-Cyrl-CS"/>
              </w:rPr>
            </w:pPr>
            <w:r w:rsidRPr="008377FF">
              <w:rPr>
                <w:rFonts w:cs="Arial"/>
                <w:bCs/>
                <w:iCs/>
                <w:lang w:val="sr-Cyrl-CS"/>
              </w:rPr>
              <w:t xml:space="preserve">не може бити </w:t>
            </w:r>
            <w:r w:rsidRPr="001F1284">
              <w:rPr>
                <w:rFonts w:cs="Arial"/>
                <w:bCs/>
                <w:iCs/>
                <w:lang w:val="sr-Cyrl-CS"/>
              </w:rPr>
              <w:t>краћ</w:t>
            </w:r>
            <w:r w:rsidRPr="001F1284">
              <w:rPr>
                <w:rFonts w:cs="Arial"/>
                <w:bCs/>
                <w:iCs/>
              </w:rPr>
              <w:t>и</w:t>
            </w:r>
            <w:r w:rsidRPr="001F1284">
              <w:rPr>
                <w:rFonts w:cs="Arial"/>
                <w:bCs/>
                <w:iCs/>
                <w:lang w:val="sr-Cyrl-CS"/>
              </w:rPr>
              <w:t xml:space="preserve"> од </w:t>
            </w:r>
            <w:r w:rsidR="001F1284" w:rsidRPr="001F1284">
              <w:rPr>
                <w:rFonts w:cs="Arial"/>
                <w:bCs/>
                <w:iCs/>
                <w:lang w:val="sr-Cyrl-CS"/>
              </w:rPr>
              <w:t>6</w:t>
            </w:r>
            <w:r w:rsidRPr="001F1284">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1F128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F1284" w:rsidRDefault="001F1284">
      <w:pPr>
        <w:spacing w:before="0"/>
        <w:jc w:val="left"/>
        <w:rPr>
          <w:rFonts w:cs="Arial"/>
          <w:b/>
        </w:rPr>
      </w:pPr>
      <w:bookmarkStart w:id="260" w:name="_Toc442559925"/>
      <w:r>
        <w:br w:type="page"/>
      </w:r>
    </w:p>
    <w:p w:rsidR="00343A18" w:rsidRPr="008377FF" w:rsidRDefault="00343A18" w:rsidP="00343A18">
      <w:pPr>
        <w:pStyle w:val="KDObrazac"/>
        <w:spacing w:before="0"/>
      </w:pPr>
      <w:r w:rsidRPr="008377FF">
        <w:lastRenderedPageBreak/>
        <w:t xml:space="preserve">ОБРАЗАЦ </w:t>
      </w:r>
      <w:r w:rsidR="001F1284">
        <w:rPr>
          <w:lang w:val="sr-Cyrl-RS"/>
        </w:rPr>
        <w:t>2</w:t>
      </w:r>
      <w:r w:rsidRPr="008377FF">
        <w:t>.</w:t>
      </w:r>
      <w:bookmarkEnd w:id="260"/>
    </w:p>
    <w:p w:rsidR="00343A18" w:rsidRPr="001F1284" w:rsidRDefault="00343A18" w:rsidP="001F1284">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Default="00773FB0" w:rsidP="00773FB0">
      <w:pPr>
        <w:spacing w:before="0"/>
        <w:rPr>
          <w:rFonts w:cs="Arial"/>
        </w:rPr>
      </w:pPr>
      <w:r w:rsidRPr="00E47C2E">
        <w:rPr>
          <w:rFonts w:cs="Arial"/>
        </w:rPr>
        <w:t>Табела 1.</w:t>
      </w: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568"/>
        <w:gridCol w:w="877"/>
        <w:gridCol w:w="967"/>
        <w:gridCol w:w="1375"/>
        <w:gridCol w:w="1620"/>
        <w:gridCol w:w="1259"/>
        <w:gridCol w:w="1529"/>
      </w:tblGrid>
      <w:tr w:rsidR="00E12B31" w:rsidRPr="00E12B31" w:rsidTr="00CF6A18">
        <w:tc>
          <w:tcPr>
            <w:tcW w:w="472" w:type="pct"/>
            <w:shd w:val="clear" w:color="auto" w:fill="C6D9F1" w:themeFill="text2" w:themeFillTint="33"/>
            <w:vAlign w:val="center"/>
          </w:tcPr>
          <w:p w:rsidR="00E12B31" w:rsidRPr="00E12B31" w:rsidRDefault="00E12B31" w:rsidP="00E12B31">
            <w:pPr>
              <w:spacing w:before="0"/>
              <w:jc w:val="center"/>
              <w:rPr>
                <w:rFonts w:cs="Arial"/>
                <w:bCs/>
                <w:iCs/>
                <w:lang w:val="sr-Cyrl-CS"/>
              </w:rPr>
            </w:pPr>
            <w:r w:rsidRPr="00E12B31">
              <w:rPr>
                <w:rFonts w:cs="Arial"/>
                <w:bCs/>
                <w:iCs/>
                <w:lang w:val="sr-Cyrl-CS"/>
              </w:rPr>
              <w:t>Рбр</w:t>
            </w:r>
          </w:p>
        </w:tc>
        <w:tc>
          <w:tcPr>
            <w:tcW w:w="772"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rPr>
              <w:t>Врста</w:t>
            </w:r>
            <w:r w:rsidRPr="00E12B31">
              <w:rPr>
                <w:rFonts w:cs="Arial"/>
                <w:b/>
                <w:bCs/>
                <w:iCs/>
                <w:lang w:val="sr-Cyrl-CS"/>
              </w:rPr>
              <w:t xml:space="preserve"> услуге</w:t>
            </w:r>
          </w:p>
        </w:tc>
        <w:tc>
          <w:tcPr>
            <w:tcW w:w="432"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мере</w:t>
            </w:r>
          </w:p>
        </w:tc>
        <w:tc>
          <w:tcPr>
            <w:tcW w:w="476"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Обим (количина)</w:t>
            </w:r>
          </w:p>
        </w:tc>
        <w:tc>
          <w:tcPr>
            <w:tcW w:w="677"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98"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c>
          <w:tcPr>
            <w:tcW w:w="620"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53"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r>
      <w:tr w:rsidR="00E12B31" w:rsidRPr="00E12B31" w:rsidTr="00CF6A18">
        <w:tc>
          <w:tcPr>
            <w:tcW w:w="47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(1)</w:t>
            </w:r>
          </w:p>
        </w:tc>
        <w:tc>
          <w:tcPr>
            <w:tcW w:w="77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(2)</w:t>
            </w:r>
          </w:p>
        </w:tc>
        <w:tc>
          <w:tcPr>
            <w:tcW w:w="43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(3)</w:t>
            </w:r>
          </w:p>
        </w:tc>
        <w:tc>
          <w:tcPr>
            <w:tcW w:w="476"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(4)</w:t>
            </w:r>
          </w:p>
        </w:tc>
        <w:tc>
          <w:tcPr>
            <w:tcW w:w="677"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(5)</w:t>
            </w:r>
          </w:p>
        </w:tc>
        <w:tc>
          <w:tcPr>
            <w:tcW w:w="798"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(6)</w:t>
            </w:r>
          </w:p>
        </w:tc>
        <w:tc>
          <w:tcPr>
            <w:tcW w:w="620"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(7)</w:t>
            </w:r>
          </w:p>
        </w:tc>
        <w:tc>
          <w:tcPr>
            <w:tcW w:w="753"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(8)</w:t>
            </w:r>
          </w:p>
        </w:tc>
      </w:tr>
      <w:tr w:rsidR="00813145" w:rsidRPr="00E12B31" w:rsidTr="00CF6A18">
        <w:tc>
          <w:tcPr>
            <w:tcW w:w="472" w:type="pct"/>
            <w:shd w:val="clear" w:color="auto" w:fill="auto"/>
            <w:vAlign w:val="center"/>
          </w:tcPr>
          <w:p w:rsidR="00813145" w:rsidRPr="00E12B31" w:rsidRDefault="00813145" w:rsidP="00E12B31">
            <w:pPr>
              <w:spacing w:before="0"/>
              <w:jc w:val="center"/>
              <w:rPr>
                <w:rFonts w:cs="Arial"/>
                <w:b/>
                <w:bCs/>
                <w:iCs/>
                <w:lang w:val="sr-Cyrl-CS"/>
              </w:rPr>
            </w:pPr>
            <w:r>
              <w:rPr>
                <w:rFonts w:cs="Arial"/>
                <w:b/>
                <w:bCs/>
                <w:iCs/>
                <w:lang w:val="sr-Cyrl-CS"/>
              </w:rPr>
              <w:t>1.</w:t>
            </w:r>
          </w:p>
        </w:tc>
        <w:tc>
          <w:tcPr>
            <w:tcW w:w="4528" w:type="pct"/>
            <w:gridSpan w:val="7"/>
            <w:shd w:val="clear" w:color="auto" w:fill="auto"/>
          </w:tcPr>
          <w:p w:rsidR="00813145" w:rsidRPr="00EB4A03" w:rsidRDefault="00813145" w:rsidP="00CF6A18">
            <w:pPr>
              <w:spacing w:before="0"/>
              <w:jc w:val="left"/>
              <w:rPr>
                <w:rFonts w:cs="Arial"/>
                <w:b/>
                <w:bCs/>
                <w:iCs/>
              </w:rPr>
            </w:pPr>
            <w:r w:rsidRPr="00EB4A03">
              <w:rPr>
                <w:rFonts w:cs="Arial"/>
                <w:b/>
                <w:bCs/>
                <w:iCs/>
                <w:lang w:val="sr-Cyrl-RS"/>
              </w:rPr>
              <w:t>Уређаји и опрема</w:t>
            </w:r>
          </w:p>
        </w:tc>
      </w:tr>
      <w:tr w:rsidR="00CF6A18" w:rsidRPr="00E12B31" w:rsidTr="00CF6A18">
        <w:tc>
          <w:tcPr>
            <w:tcW w:w="472" w:type="pct"/>
            <w:shd w:val="clear" w:color="auto" w:fill="auto"/>
            <w:vAlign w:val="center"/>
          </w:tcPr>
          <w:p w:rsidR="00CF6A18" w:rsidRPr="00E12B31" w:rsidRDefault="00CF6A18" w:rsidP="00E12B31">
            <w:pPr>
              <w:spacing w:before="0"/>
              <w:jc w:val="center"/>
              <w:rPr>
                <w:rFonts w:cs="Arial"/>
                <w:b/>
                <w:bCs/>
                <w:iCs/>
                <w:lang w:val="sr-Cyrl-CS"/>
              </w:rPr>
            </w:pPr>
            <w:r>
              <w:rPr>
                <w:rFonts w:cs="Arial"/>
                <w:b/>
                <w:bCs/>
                <w:iCs/>
                <w:lang w:val="sr-Cyrl-CS"/>
              </w:rPr>
              <w:t>1.1.</w:t>
            </w:r>
          </w:p>
        </w:tc>
        <w:tc>
          <w:tcPr>
            <w:tcW w:w="4528" w:type="pct"/>
            <w:gridSpan w:val="7"/>
            <w:shd w:val="clear" w:color="auto" w:fill="auto"/>
          </w:tcPr>
          <w:p w:rsidR="00CF6A18" w:rsidRPr="00E12B31" w:rsidRDefault="00CF6A18" w:rsidP="00CF6A18">
            <w:pPr>
              <w:spacing w:before="0"/>
              <w:jc w:val="left"/>
              <w:rPr>
                <w:rFonts w:cs="Arial"/>
                <w:b/>
                <w:bCs/>
                <w:iCs/>
              </w:rPr>
            </w:pPr>
            <w:r>
              <w:rPr>
                <w:rFonts w:cs="Arial"/>
                <w:bCs/>
                <w:iCs/>
                <w:lang w:val="sr-Cyrl-CS"/>
              </w:rPr>
              <w:t>Систем телекоманде на железничком транспорту ТЕНТ</w:t>
            </w:r>
          </w:p>
        </w:tc>
      </w:tr>
      <w:tr w:rsidR="00EB4A03" w:rsidRPr="00E12B31" w:rsidTr="00CF6A18">
        <w:tc>
          <w:tcPr>
            <w:tcW w:w="472" w:type="pct"/>
            <w:shd w:val="clear" w:color="auto" w:fill="auto"/>
            <w:vAlign w:val="center"/>
          </w:tcPr>
          <w:p w:rsidR="00EB4A03" w:rsidRPr="00E12B31" w:rsidRDefault="00EB4A03" w:rsidP="00E12B31">
            <w:pPr>
              <w:spacing w:before="0"/>
              <w:jc w:val="center"/>
              <w:rPr>
                <w:rFonts w:cs="Arial"/>
                <w:b/>
                <w:bCs/>
                <w:iCs/>
                <w:lang w:val="sr-Cyrl-CS"/>
              </w:rPr>
            </w:pPr>
            <w:r>
              <w:rPr>
                <w:rFonts w:cs="Arial"/>
                <w:b/>
                <w:bCs/>
                <w:iCs/>
                <w:lang w:val="sr-Cyrl-CS"/>
              </w:rPr>
              <w:t>1.1.1</w:t>
            </w:r>
          </w:p>
        </w:tc>
        <w:tc>
          <w:tcPr>
            <w:tcW w:w="772" w:type="pct"/>
            <w:shd w:val="clear" w:color="auto" w:fill="auto"/>
          </w:tcPr>
          <w:p w:rsidR="00EB4A03" w:rsidRPr="00E91C6C" w:rsidRDefault="00EB4A03" w:rsidP="00EB4A03">
            <w:pPr>
              <w:jc w:val="left"/>
              <w:rPr>
                <w:sz w:val="20"/>
              </w:rPr>
            </w:pPr>
            <w:r w:rsidRPr="00E91C6C">
              <w:rPr>
                <w:sz w:val="20"/>
              </w:rPr>
              <w:t>Mo</w:t>
            </w:r>
            <w:r>
              <w:rPr>
                <w:sz w:val="20"/>
              </w:rPr>
              <w:t>билни</w:t>
            </w:r>
            <w:r w:rsidRPr="00E91C6C">
              <w:rPr>
                <w:sz w:val="20"/>
              </w:rPr>
              <w:t xml:space="preserve"> </w:t>
            </w:r>
            <w:r>
              <w:rPr>
                <w:sz w:val="20"/>
              </w:rPr>
              <w:t>ур</w:t>
            </w:r>
            <w:r w:rsidRPr="00E91C6C">
              <w:rPr>
                <w:sz w:val="20"/>
              </w:rPr>
              <w:t>e</w:t>
            </w:r>
            <w:r>
              <w:rPr>
                <w:sz w:val="20"/>
              </w:rPr>
              <w:t>ђ</w:t>
            </w:r>
            <w:r w:rsidRPr="00E91C6C">
              <w:rPr>
                <w:sz w:val="20"/>
              </w:rPr>
              <w:t>aj</w:t>
            </w:r>
          </w:p>
        </w:tc>
        <w:tc>
          <w:tcPr>
            <w:tcW w:w="432" w:type="pct"/>
            <w:shd w:val="clear" w:color="auto" w:fill="auto"/>
            <w:vAlign w:val="center"/>
          </w:tcPr>
          <w:p w:rsidR="00EB4A03" w:rsidRPr="00E12B31" w:rsidRDefault="00EB4A03" w:rsidP="00E12B31">
            <w:pPr>
              <w:spacing w:before="0"/>
              <w:jc w:val="center"/>
              <w:rPr>
                <w:rFonts w:cs="Arial"/>
                <w:bCs/>
                <w:iCs/>
                <w:lang w:val="sr-Cyrl-CS"/>
              </w:rPr>
            </w:pPr>
            <w:r>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8A27F6">
        <w:tc>
          <w:tcPr>
            <w:tcW w:w="472" w:type="pct"/>
            <w:shd w:val="clear" w:color="auto" w:fill="auto"/>
            <w:vAlign w:val="center"/>
          </w:tcPr>
          <w:p w:rsidR="00EB4A03" w:rsidRPr="00E12B31" w:rsidRDefault="00EB4A03" w:rsidP="00E12B31">
            <w:pPr>
              <w:spacing w:before="0"/>
              <w:jc w:val="center"/>
              <w:rPr>
                <w:rFonts w:cs="Arial"/>
                <w:b/>
                <w:bCs/>
                <w:iCs/>
                <w:lang w:val="sr-Cyrl-CS"/>
              </w:rPr>
            </w:pPr>
            <w:r>
              <w:rPr>
                <w:rFonts w:cs="Arial"/>
                <w:b/>
                <w:bCs/>
                <w:iCs/>
                <w:lang w:val="sr-Cyrl-CS"/>
              </w:rPr>
              <w:t>1.1.2</w:t>
            </w:r>
          </w:p>
        </w:tc>
        <w:tc>
          <w:tcPr>
            <w:tcW w:w="772" w:type="pct"/>
            <w:shd w:val="clear" w:color="auto" w:fill="auto"/>
          </w:tcPr>
          <w:p w:rsidR="00EB4A03" w:rsidRPr="00E12B31" w:rsidRDefault="00EB4A03" w:rsidP="00EB4A03">
            <w:pPr>
              <w:spacing w:before="0"/>
              <w:jc w:val="left"/>
              <w:rPr>
                <w:rFonts w:cs="Arial"/>
                <w:bCs/>
                <w:iCs/>
                <w:lang w:val="sr-Cyrl-CS"/>
              </w:rPr>
            </w:pPr>
            <w:r w:rsidRPr="00EB4A03">
              <w:rPr>
                <w:sz w:val="20"/>
                <w:szCs w:val="20"/>
                <w:lang w:val="en-AU"/>
              </w:rPr>
              <w:t>Кoнтрoлни пaнeл</w:t>
            </w:r>
          </w:p>
        </w:tc>
        <w:tc>
          <w:tcPr>
            <w:tcW w:w="432" w:type="pct"/>
            <w:shd w:val="clear" w:color="auto" w:fill="auto"/>
          </w:tcPr>
          <w:p w:rsidR="00EB4A03" w:rsidRDefault="00EB4A03">
            <w:r w:rsidRPr="00197631">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8A27F6">
        <w:tc>
          <w:tcPr>
            <w:tcW w:w="472" w:type="pct"/>
            <w:shd w:val="clear" w:color="auto" w:fill="auto"/>
            <w:vAlign w:val="center"/>
          </w:tcPr>
          <w:p w:rsidR="00EB4A03" w:rsidRPr="00CF6A18" w:rsidRDefault="00EB4A03" w:rsidP="00E12B31">
            <w:pPr>
              <w:spacing w:before="0"/>
              <w:jc w:val="center"/>
              <w:rPr>
                <w:rFonts w:cs="Arial"/>
                <w:b/>
                <w:bCs/>
                <w:iCs/>
                <w:lang w:val="sr-Cyrl-RS"/>
              </w:rPr>
            </w:pPr>
            <w:r>
              <w:rPr>
                <w:rFonts w:cs="Arial"/>
                <w:b/>
                <w:bCs/>
                <w:iCs/>
                <w:lang w:val="sr-Cyrl-RS"/>
              </w:rPr>
              <w:t>1.1.3</w:t>
            </w:r>
          </w:p>
        </w:tc>
        <w:tc>
          <w:tcPr>
            <w:tcW w:w="772" w:type="pct"/>
            <w:shd w:val="clear" w:color="auto" w:fill="auto"/>
          </w:tcPr>
          <w:p w:rsidR="00EB4A03" w:rsidRPr="00E12B31" w:rsidRDefault="00EB4A03" w:rsidP="00EB4A03">
            <w:pPr>
              <w:spacing w:before="0"/>
              <w:jc w:val="left"/>
              <w:rPr>
                <w:rFonts w:cs="Arial"/>
                <w:bCs/>
                <w:iCs/>
                <w:lang w:val="sr-Cyrl-RS"/>
              </w:rPr>
            </w:pPr>
            <w:r w:rsidRPr="00EB4A03">
              <w:rPr>
                <w:sz w:val="20"/>
                <w:szCs w:val="20"/>
                <w:lang w:val="en-AU"/>
              </w:rPr>
              <w:t>Oпeрaтoрскa кoнтрoлнa jeдиницa</w:t>
            </w:r>
          </w:p>
        </w:tc>
        <w:tc>
          <w:tcPr>
            <w:tcW w:w="432" w:type="pct"/>
            <w:shd w:val="clear" w:color="auto" w:fill="auto"/>
          </w:tcPr>
          <w:p w:rsidR="00EB4A03" w:rsidRDefault="00EB4A03">
            <w:r w:rsidRPr="00197631">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8A27F6">
        <w:tc>
          <w:tcPr>
            <w:tcW w:w="472" w:type="pct"/>
            <w:shd w:val="clear" w:color="auto" w:fill="auto"/>
            <w:vAlign w:val="center"/>
          </w:tcPr>
          <w:p w:rsidR="00EB4A03" w:rsidRPr="00E12B31" w:rsidRDefault="00EB4A03" w:rsidP="00E12B31">
            <w:pPr>
              <w:spacing w:before="0"/>
              <w:jc w:val="center"/>
              <w:rPr>
                <w:rFonts w:cs="Arial"/>
                <w:b/>
                <w:bCs/>
                <w:iCs/>
                <w:lang w:val="sr-Cyrl-CS"/>
              </w:rPr>
            </w:pPr>
            <w:r>
              <w:rPr>
                <w:rFonts w:cs="Arial"/>
                <w:b/>
                <w:bCs/>
                <w:iCs/>
                <w:lang w:val="sr-Cyrl-CS"/>
              </w:rPr>
              <w:t>1.1.4</w:t>
            </w:r>
          </w:p>
        </w:tc>
        <w:tc>
          <w:tcPr>
            <w:tcW w:w="772" w:type="pct"/>
            <w:shd w:val="clear" w:color="auto" w:fill="auto"/>
          </w:tcPr>
          <w:p w:rsidR="00EB4A03" w:rsidRPr="00E12B31" w:rsidRDefault="00EB4A03" w:rsidP="00EB4A03">
            <w:pPr>
              <w:spacing w:before="0"/>
              <w:jc w:val="left"/>
              <w:rPr>
                <w:rFonts w:cs="Arial"/>
                <w:bCs/>
                <w:iCs/>
                <w:lang w:val="sr-Cyrl-CS"/>
              </w:rPr>
            </w:pPr>
            <w:r w:rsidRPr="00EB4A03">
              <w:rPr>
                <w:sz w:val="20"/>
                <w:szCs w:val="20"/>
                <w:lang w:val="en-AU"/>
              </w:rPr>
              <w:t>TК пулт</w:t>
            </w:r>
          </w:p>
        </w:tc>
        <w:tc>
          <w:tcPr>
            <w:tcW w:w="432" w:type="pct"/>
            <w:shd w:val="clear" w:color="auto" w:fill="auto"/>
          </w:tcPr>
          <w:p w:rsidR="00EB4A03" w:rsidRDefault="00EB4A03">
            <w:r w:rsidRPr="00197631">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8A27F6">
        <w:tc>
          <w:tcPr>
            <w:tcW w:w="472" w:type="pct"/>
            <w:shd w:val="clear" w:color="auto" w:fill="auto"/>
            <w:vAlign w:val="center"/>
          </w:tcPr>
          <w:p w:rsidR="00EB4A03" w:rsidRPr="00CF6A18" w:rsidRDefault="00EB4A03" w:rsidP="00E12B31">
            <w:pPr>
              <w:spacing w:before="0"/>
              <w:jc w:val="center"/>
              <w:rPr>
                <w:rFonts w:cs="Arial"/>
                <w:b/>
                <w:bCs/>
                <w:iCs/>
                <w:lang w:val="sr-Cyrl-CS"/>
              </w:rPr>
            </w:pPr>
            <w:r w:rsidRPr="00CF6A18">
              <w:rPr>
                <w:rFonts w:cs="Arial"/>
                <w:b/>
                <w:bCs/>
                <w:iCs/>
                <w:lang w:val="sr-Cyrl-CS"/>
              </w:rPr>
              <w:t>1.1.5</w:t>
            </w:r>
          </w:p>
        </w:tc>
        <w:tc>
          <w:tcPr>
            <w:tcW w:w="772" w:type="pct"/>
            <w:shd w:val="clear" w:color="auto" w:fill="auto"/>
          </w:tcPr>
          <w:p w:rsidR="00EB4A03" w:rsidRPr="0066658B" w:rsidRDefault="00EB4A03" w:rsidP="00EB4A03">
            <w:pPr>
              <w:spacing w:before="0"/>
              <w:jc w:val="left"/>
              <w:rPr>
                <w:rFonts w:cs="Arial"/>
                <w:bCs/>
                <w:iCs/>
                <w:highlight w:val="yellow"/>
                <w:lang w:val="sr-Cyrl-CS"/>
              </w:rPr>
            </w:pPr>
            <w:r w:rsidRPr="00EB4A03">
              <w:rPr>
                <w:sz w:val="20"/>
                <w:szCs w:val="20"/>
                <w:lang w:val="en-AU"/>
              </w:rPr>
              <w:t>Урeђaj зa дaљинскo aктивирaњe и aутoмaтскo пoдeшaвaњe брзинe у лoкoмoтивaмa сa систeмским кaблoм дужинe 5m</w:t>
            </w:r>
          </w:p>
        </w:tc>
        <w:tc>
          <w:tcPr>
            <w:tcW w:w="432" w:type="pct"/>
            <w:shd w:val="clear" w:color="auto" w:fill="auto"/>
          </w:tcPr>
          <w:p w:rsidR="00EB4A03" w:rsidRDefault="00EB4A03">
            <w:r w:rsidRPr="00197631">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8A27F6">
        <w:tc>
          <w:tcPr>
            <w:tcW w:w="472" w:type="pct"/>
            <w:shd w:val="clear" w:color="auto" w:fill="auto"/>
            <w:vAlign w:val="center"/>
          </w:tcPr>
          <w:p w:rsidR="00EB4A03" w:rsidRPr="00CF6A18" w:rsidRDefault="00EB4A03" w:rsidP="00E12B31">
            <w:pPr>
              <w:spacing w:before="0"/>
              <w:jc w:val="center"/>
              <w:rPr>
                <w:rFonts w:cs="Arial"/>
                <w:b/>
                <w:bCs/>
                <w:iCs/>
                <w:lang w:val="sr-Cyrl-CS"/>
              </w:rPr>
            </w:pPr>
            <w:r w:rsidRPr="00CF6A18">
              <w:rPr>
                <w:rFonts w:cs="Arial"/>
                <w:b/>
                <w:bCs/>
                <w:iCs/>
                <w:lang w:val="sr-Cyrl-CS"/>
              </w:rPr>
              <w:t>1.1.6</w:t>
            </w:r>
          </w:p>
        </w:tc>
        <w:tc>
          <w:tcPr>
            <w:tcW w:w="772" w:type="pct"/>
            <w:shd w:val="clear" w:color="auto" w:fill="auto"/>
          </w:tcPr>
          <w:p w:rsidR="00EB4A03" w:rsidRPr="0066658B" w:rsidRDefault="00EB4A03" w:rsidP="00EB4A03">
            <w:pPr>
              <w:spacing w:before="0"/>
              <w:jc w:val="left"/>
              <w:rPr>
                <w:rFonts w:cs="Arial"/>
                <w:bCs/>
                <w:iCs/>
                <w:highlight w:val="yellow"/>
                <w:lang w:val="sr-Cyrl-CS"/>
              </w:rPr>
            </w:pPr>
            <w:r w:rsidRPr="00EB4A03">
              <w:rPr>
                <w:sz w:val="20"/>
                <w:szCs w:val="20"/>
                <w:lang w:val="en-AU"/>
              </w:rPr>
              <w:t>Урeђaj зa бeлeжeњe брзинe нa мeмoриjи</w:t>
            </w:r>
          </w:p>
        </w:tc>
        <w:tc>
          <w:tcPr>
            <w:tcW w:w="432" w:type="pct"/>
            <w:shd w:val="clear" w:color="auto" w:fill="auto"/>
          </w:tcPr>
          <w:p w:rsidR="00EB4A03" w:rsidRDefault="00EB4A03">
            <w:r w:rsidRPr="00197631">
              <w:rPr>
                <w:rFonts w:cs="Arial"/>
                <w:bCs/>
                <w:iCs/>
                <w:lang w:val="sr-Cyrl-CS"/>
              </w:rPr>
              <w:t>Ком.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CF6A18" w:rsidRDefault="00EB4A03" w:rsidP="00E12B31">
            <w:pPr>
              <w:spacing w:before="0"/>
              <w:jc w:val="center"/>
              <w:rPr>
                <w:rFonts w:cs="Arial"/>
                <w:b/>
                <w:bCs/>
                <w:iCs/>
                <w:lang w:val="sr-Cyrl-CS"/>
              </w:rPr>
            </w:pPr>
            <w:r w:rsidRPr="00CF6A18">
              <w:rPr>
                <w:rFonts w:cs="Arial"/>
                <w:b/>
                <w:bCs/>
                <w:iCs/>
                <w:lang w:val="sr-Cyrl-CS"/>
              </w:rPr>
              <w:t>1.1.7</w:t>
            </w:r>
          </w:p>
        </w:tc>
        <w:tc>
          <w:tcPr>
            <w:tcW w:w="772" w:type="pct"/>
            <w:shd w:val="clear" w:color="auto" w:fill="auto"/>
          </w:tcPr>
          <w:p w:rsidR="00EB4A03" w:rsidRPr="00EB4A03" w:rsidRDefault="00EB4A03" w:rsidP="00EB4A03">
            <w:pPr>
              <w:spacing w:before="0"/>
              <w:jc w:val="left"/>
              <w:rPr>
                <w:rFonts w:cs="Arial"/>
                <w:bCs/>
                <w:iCs/>
                <w:lang w:val="sr-Cyrl-CS"/>
              </w:rPr>
            </w:pPr>
            <w:r w:rsidRPr="00EB4A03">
              <w:rPr>
                <w:sz w:val="20"/>
                <w:szCs w:val="20"/>
                <w:lang w:val="en-AU"/>
              </w:rPr>
              <w:t>Импулсни гeнeрaтoр</w:t>
            </w:r>
          </w:p>
        </w:tc>
        <w:tc>
          <w:tcPr>
            <w:tcW w:w="432" w:type="pct"/>
            <w:shd w:val="clear" w:color="auto" w:fill="auto"/>
            <w:vAlign w:val="center"/>
          </w:tcPr>
          <w:p w:rsidR="00EB4A03" w:rsidRPr="00EB4A03" w:rsidRDefault="00EB4A03" w:rsidP="00E12B31">
            <w:pPr>
              <w:spacing w:before="0"/>
              <w:jc w:val="center"/>
              <w:rPr>
                <w:rFonts w:cs="Arial"/>
                <w:bCs/>
                <w:iCs/>
                <w:lang w:val="sr-Cyrl-CS"/>
              </w:rPr>
            </w:pPr>
            <w:r w:rsidRPr="00EB4A03">
              <w:rPr>
                <w:rFonts w:cs="Arial"/>
                <w:bCs/>
                <w:iCs/>
                <w:lang w:val="sr-Cyrl-CS"/>
              </w:rPr>
              <w:t>Компл</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CF6A18" w:rsidRDefault="00EB4A03" w:rsidP="00E12B31">
            <w:pPr>
              <w:spacing w:before="0"/>
              <w:jc w:val="center"/>
              <w:rPr>
                <w:rFonts w:cs="Arial"/>
                <w:b/>
                <w:bCs/>
                <w:iCs/>
                <w:lang w:val="sr-Cyrl-CS"/>
              </w:rPr>
            </w:pPr>
            <w:r w:rsidRPr="00CF6A18">
              <w:rPr>
                <w:rFonts w:cs="Arial"/>
                <w:b/>
                <w:bCs/>
                <w:iCs/>
                <w:lang w:val="sr-Cyrl-CS"/>
              </w:rPr>
              <w:t>1.1.8</w:t>
            </w:r>
          </w:p>
        </w:tc>
        <w:tc>
          <w:tcPr>
            <w:tcW w:w="772" w:type="pct"/>
            <w:shd w:val="clear" w:color="auto" w:fill="auto"/>
          </w:tcPr>
          <w:p w:rsidR="00EB4A03" w:rsidRPr="00EB4A03" w:rsidRDefault="00EB4A03" w:rsidP="00EB4A03">
            <w:pPr>
              <w:spacing w:before="0"/>
              <w:jc w:val="left"/>
              <w:rPr>
                <w:rFonts w:cs="Arial"/>
                <w:bCs/>
                <w:iCs/>
                <w:lang w:val="sr-Cyrl-CS"/>
              </w:rPr>
            </w:pPr>
            <w:r w:rsidRPr="00EB4A03">
              <w:rPr>
                <w:sz w:val="20"/>
                <w:szCs w:val="20"/>
                <w:lang w:val="en-AU"/>
              </w:rPr>
              <w:t>Нaпojни кaбл PP/J 3x2.5mm</w:t>
            </w:r>
            <w:r w:rsidRPr="00EB4A03">
              <w:rPr>
                <w:sz w:val="20"/>
                <w:szCs w:val="20"/>
                <w:vertAlign w:val="superscript"/>
                <w:lang w:val="en-AU"/>
              </w:rPr>
              <w:t>2</w:t>
            </w:r>
          </w:p>
        </w:tc>
        <w:tc>
          <w:tcPr>
            <w:tcW w:w="432" w:type="pct"/>
            <w:shd w:val="clear" w:color="auto" w:fill="auto"/>
            <w:vAlign w:val="center"/>
          </w:tcPr>
          <w:p w:rsidR="00EB4A03" w:rsidRPr="00EB4A03" w:rsidRDefault="00EB4A03" w:rsidP="00E12B31">
            <w:pPr>
              <w:spacing w:before="0"/>
              <w:jc w:val="center"/>
              <w:rPr>
                <w:rFonts w:cs="Arial"/>
                <w:bCs/>
                <w:iCs/>
                <w:lang w:val="sr-Cyrl-CS"/>
              </w:rPr>
            </w:pPr>
            <w:r w:rsidRPr="00EB4A03">
              <w:rPr>
                <w:rFonts w:cs="Arial"/>
                <w:bCs/>
                <w:iCs/>
                <w:lang w:val="sr-Cyrl-CS"/>
              </w:rPr>
              <w:t>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CF6A18" w:rsidRDefault="00EB4A03" w:rsidP="00E12B31">
            <w:pPr>
              <w:spacing w:before="0"/>
              <w:jc w:val="center"/>
              <w:rPr>
                <w:rFonts w:cs="Arial"/>
                <w:b/>
                <w:bCs/>
                <w:iCs/>
                <w:lang w:val="sr-Cyrl-CS"/>
              </w:rPr>
            </w:pPr>
            <w:r w:rsidRPr="00CF6A18">
              <w:rPr>
                <w:rFonts w:cs="Arial"/>
                <w:b/>
                <w:bCs/>
                <w:iCs/>
                <w:lang w:val="sr-Cyrl-CS"/>
              </w:rPr>
              <w:t>1.1.9</w:t>
            </w:r>
          </w:p>
        </w:tc>
        <w:tc>
          <w:tcPr>
            <w:tcW w:w="772" w:type="pct"/>
            <w:shd w:val="clear" w:color="auto" w:fill="auto"/>
          </w:tcPr>
          <w:p w:rsidR="00EB4A03" w:rsidRPr="00EB4A03" w:rsidRDefault="00EB4A03" w:rsidP="00EB4A03">
            <w:pPr>
              <w:spacing w:before="0"/>
              <w:jc w:val="left"/>
              <w:rPr>
                <w:rFonts w:cs="Arial"/>
                <w:bCs/>
                <w:iCs/>
                <w:lang w:val="sr-Cyrl-CS"/>
              </w:rPr>
            </w:pPr>
            <w:r w:rsidRPr="00EB4A03">
              <w:rPr>
                <w:sz w:val="20"/>
                <w:szCs w:val="20"/>
                <w:lang w:val="en-AU"/>
              </w:rPr>
              <w:t>Нaпojни кaбл P/J 2.5mm</w:t>
            </w:r>
            <w:r w:rsidRPr="00EB4A03">
              <w:rPr>
                <w:sz w:val="20"/>
                <w:szCs w:val="20"/>
                <w:vertAlign w:val="superscript"/>
                <w:lang w:val="en-AU"/>
              </w:rPr>
              <w:t>2</w:t>
            </w:r>
          </w:p>
        </w:tc>
        <w:tc>
          <w:tcPr>
            <w:tcW w:w="432" w:type="pct"/>
            <w:shd w:val="clear" w:color="auto" w:fill="auto"/>
            <w:vAlign w:val="center"/>
          </w:tcPr>
          <w:p w:rsidR="00EB4A03" w:rsidRPr="00EB4A03" w:rsidRDefault="00EB4A03" w:rsidP="00E12B31">
            <w:pPr>
              <w:spacing w:before="0"/>
              <w:jc w:val="center"/>
              <w:rPr>
                <w:rFonts w:cs="Arial"/>
                <w:bCs/>
                <w:iCs/>
                <w:lang w:val="sr-Cyrl-CS"/>
              </w:rPr>
            </w:pPr>
            <w:r w:rsidRPr="00EB4A03">
              <w:rPr>
                <w:rFonts w:cs="Arial"/>
                <w:bCs/>
                <w:iCs/>
                <w:lang w:val="sr-Cyrl-CS"/>
              </w:rPr>
              <w:t>м</w:t>
            </w:r>
          </w:p>
        </w:tc>
        <w:tc>
          <w:tcPr>
            <w:tcW w:w="476" w:type="pct"/>
            <w:shd w:val="clear" w:color="auto" w:fill="auto"/>
            <w:vAlign w:val="center"/>
          </w:tcPr>
          <w:p w:rsidR="00EB4A03" w:rsidRPr="00E12B31" w:rsidRDefault="00EB4A03" w:rsidP="00E12B31">
            <w:pPr>
              <w:spacing w:before="0"/>
              <w:jc w:val="center"/>
              <w:rPr>
                <w:rFonts w:cs="Arial"/>
                <w:bCs/>
                <w:iCs/>
                <w:lang w:val="sr-Cyrl-CS"/>
              </w:rPr>
            </w:pPr>
          </w:p>
        </w:tc>
        <w:tc>
          <w:tcPr>
            <w:tcW w:w="677" w:type="pct"/>
            <w:shd w:val="clear" w:color="auto" w:fill="auto"/>
            <w:vAlign w:val="center"/>
          </w:tcPr>
          <w:p w:rsidR="00EB4A03" w:rsidRPr="00E12B31" w:rsidRDefault="00EB4A03" w:rsidP="00E12B31">
            <w:pPr>
              <w:spacing w:before="0"/>
              <w:jc w:val="center"/>
              <w:rPr>
                <w:rFonts w:cs="Arial"/>
                <w:b/>
                <w:bCs/>
                <w:iCs/>
              </w:rPr>
            </w:pPr>
          </w:p>
        </w:tc>
        <w:tc>
          <w:tcPr>
            <w:tcW w:w="798" w:type="pct"/>
            <w:shd w:val="clear" w:color="auto" w:fill="auto"/>
            <w:vAlign w:val="center"/>
          </w:tcPr>
          <w:p w:rsidR="00EB4A03" w:rsidRPr="00E12B31"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1.1.10</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Cs/>
                <w:iCs/>
                <w:lang w:val="sr-Cyrl-CS"/>
              </w:rPr>
              <w:t>Укупно Уређаји и опрема</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2.</w:t>
            </w:r>
          </w:p>
        </w:tc>
        <w:tc>
          <w:tcPr>
            <w:tcW w:w="4528" w:type="pct"/>
            <w:gridSpan w:val="7"/>
            <w:shd w:val="clear" w:color="auto" w:fill="auto"/>
          </w:tcPr>
          <w:p w:rsidR="00EB4A03" w:rsidRPr="00EB4A03" w:rsidRDefault="00EB4A03" w:rsidP="00CF6A18">
            <w:pPr>
              <w:spacing w:before="0"/>
              <w:jc w:val="left"/>
              <w:rPr>
                <w:rFonts w:cs="Arial"/>
                <w:b/>
                <w:bCs/>
                <w:iCs/>
              </w:rPr>
            </w:pPr>
            <w:r w:rsidRPr="00EB4A03">
              <w:rPr>
                <w:rFonts w:cs="Arial"/>
                <w:b/>
                <w:bCs/>
                <w:iCs/>
                <w:lang w:val="sr-Cyrl-CS"/>
              </w:rPr>
              <w:t>Радови</w:t>
            </w: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2.1.</w:t>
            </w:r>
          </w:p>
        </w:tc>
        <w:tc>
          <w:tcPr>
            <w:tcW w:w="772" w:type="pct"/>
            <w:shd w:val="clear" w:color="auto" w:fill="auto"/>
          </w:tcPr>
          <w:p w:rsidR="00EB4A03" w:rsidRPr="00EB4A03" w:rsidRDefault="00EB4A03" w:rsidP="00EB4A03">
            <w:pPr>
              <w:spacing w:before="0"/>
              <w:jc w:val="left"/>
              <w:rPr>
                <w:rFonts w:cs="Arial"/>
                <w:bCs/>
                <w:iCs/>
                <w:sz w:val="18"/>
                <w:szCs w:val="18"/>
                <w:lang w:val="sr-Cyrl-CS"/>
              </w:rPr>
            </w:pPr>
            <w:r w:rsidRPr="00EB4A03">
              <w:rPr>
                <w:rFonts w:cs="Arial"/>
                <w:bCs/>
                <w:iCs/>
                <w:sz w:val="18"/>
                <w:szCs w:val="18"/>
                <w:lang w:val="sr-Cyrl-CS"/>
              </w:rPr>
              <w:t>Комплет инсталација опреме и уређаја са испитивањем и пуштањем у рад</w:t>
            </w:r>
          </w:p>
        </w:tc>
        <w:tc>
          <w:tcPr>
            <w:tcW w:w="432" w:type="pct"/>
            <w:shd w:val="clear" w:color="auto" w:fill="auto"/>
            <w:vAlign w:val="center"/>
          </w:tcPr>
          <w:p w:rsidR="00EB4A03" w:rsidRPr="00EB4A03" w:rsidRDefault="00EB4A03" w:rsidP="00E12B31">
            <w:pPr>
              <w:spacing w:before="0"/>
              <w:jc w:val="center"/>
              <w:rPr>
                <w:rFonts w:cs="Arial"/>
                <w:bCs/>
                <w:iCs/>
                <w:lang w:val="sr-Cyrl-CS"/>
              </w:rPr>
            </w:pPr>
            <w:r w:rsidRPr="00EB4A03">
              <w:rPr>
                <w:rFonts w:cs="Arial"/>
                <w:bCs/>
                <w:iCs/>
                <w:lang w:val="sr-Cyrl-CS"/>
              </w:rPr>
              <w:t>Пауш.</w:t>
            </w:r>
          </w:p>
        </w:tc>
        <w:tc>
          <w:tcPr>
            <w:tcW w:w="476" w:type="pct"/>
            <w:shd w:val="clear" w:color="auto" w:fill="auto"/>
            <w:vAlign w:val="center"/>
          </w:tcPr>
          <w:p w:rsidR="00EB4A03" w:rsidRPr="00EB4A03" w:rsidRDefault="00EB4A03" w:rsidP="00E12B31">
            <w:pPr>
              <w:spacing w:before="0"/>
              <w:jc w:val="center"/>
              <w:rPr>
                <w:rFonts w:cs="Arial"/>
                <w:bCs/>
                <w:iCs/>
                <w:lang w:val="sr-Cyrl-CS"/>
              </w:rPr>
            </w:pPr>
          </w:p>
        </w:tc>
        <w:tc>
          <w:tcPr>
            <w:tcW w:w="677" w:type="pct"/>
            <w:shd w:val="clear" w:color="auto" w:fill="auto"/>
            <w:vAlign w:val="center"/>
          </w:tcPr>
          <w:p w:rsidR="00EB4A03" w:rsidRPr="00EB4A03" w:rsidRDefault="00EB4A03" w:rsidP="00E12B31">
            <w:pPr>
              <w:spacing w:before="0"/>
              <w:jc w:val="center"/>
              <w:rPr>
                <w:rFonts w:cs="Arial"/>
                <w:b/>
                <w:bCs/>
                <w:iCs/>
              </w:rPr>
            </w:pPr>
          </w:p>
        </w:tc>
        <w:tc>
          <w:tcPr>
            <w:tcW w:w="798" w:type="pct"/>
            <w:shd w:val="clear" w:color="auto" w:fill="auto"/>
            <w:vAlign w:val="center"/>
          </w:tcPr>
          <w:p w:rsidR="00EB4A03" w:rsidRPr="00EB4A03"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2.2</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Cs/>
                <w:iCs/>
                <w:lang w:val="sr-Cyrl-CS"/>
              </w:rPr>
              <w:t>Укупно радови</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3.</w:t>
            </w:r>
          </w:p>
        </w:tc>
        <w:tc>
          <w:tcPr>
            <w:tcW w:w="4528" w:type="pct"/>
            <w:gridSpan w:val="7"/>
            <w:shd w:val="clear" w:color="auto" w:fill="auto"/>
          </w:tcPr>
          <w:p w:rsidR="00EB4A03" w:rsidRPr="00EB4A03" w:rsidRDefault="00EB4A03" w:rsidP="00CF6A18">
            <w:pPr>
              <w:spacing w:before="0"/>
              <w:jc w:val="left"/>
              <w:rPr>
                <w:rFonts w:cs="Arial"/>
                <w:b/>
                <w:bCs/>
                <w:iCs/>
              </w:rPr>
            </w:pPr>
            <w:r w:rsidRPr="00EB4A03">
              <w:rPr>
                <w:rFonts w:cs="Arial"/>
                <w:b/>
                <w:bCs/>
                <w:iCs/>
                <w:lang w:val="sr-Cyrl-CS"/>
              </w:rPr>
              <w:t>Остали трошкови</w:t>
            </w: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3.1.</w:t>
            </w:r>
          </w:p>
        </w:tc>
        <w:tc>
          <w:tcPr>
            <w:tcW w:w="772" w:type="pct"/>
            <w:shd w:val="clear" w:color="auto" w:fill="auto"/>
          </w:tcPr>
          <w:p w:rsidR="00EB4A03" w:rsidRPr="00EB4A03" w:rsidRDefault="00EB4A03" w:rsidP="00EB4A03">
            <w:pPr>
              <w:spacing w:before="0"/>
              <w:jc w:val="left"/>
              <w:rPr>
                <w:rFonts w:cs="Arial"/>
                <w:bCs/>
                <w:iCs/>
                <w:sz w:val="16"/>
                <w:szCs w:val="16"/>
                <w:lang w:val="sr-Cyrl-CS"/>
              </w:rPr>
            </w:pPr>
            <w:r w:rsidRPr="00EB4A03">
              <w:rPr>
                <w:rFonts w:cs="Arial"/>
                <w:bCs/>
                <w:iCs/>
                <w:sz w:val="16"/>
                <w:szCs w:val="16"/>
                <w:lang w:val="sr-Cyrl-CS"/>
              </w:rPr>
              <w:t>Уношење измена у пројектну документацију током извођења радова и израда Пројекта изведеног објекта</w:t>
            </w:r>
          </w:p>
        </w:tc>
        <w:tc>
          <w:tcPr>
            <w:tcW w:w="432" w:type="pct"/>
            <w:shd w:val="clear" w:color="auto" w:fill="auto"/>
            <w:vAlign w:val="center"/>
          </w:tcPr>
          <w:p w:rsidR="00EB4A03" w:rsidRPr="00EB4A03" w:rsidRDefault="00EB4A03" w:rsidP="00E12B31">
            <w:pPr>
              <w:spacing w:before="0"/>
              <w:jc w:val="center"/>
              <w:rPr>
                <w:rFonts w:cs="Arial"/>
                <w:bCs/>
                <w:iCs/>
                <w:lang w:val="sr-Cyrl-CS"/>
              </w:rPr>
            </w:pPr>
            <w:r w:rsidRPr="00EB4A03">
              <w:rPr>
                <w:rFonts w:cs="Arial"/>
                <w:bCs/>
                <w:iCs/>
                <w:lang w:val="sr-Cyrl-CS"/>
              </w:rPr>
              <w:t>Пауш.</w:t>
            </w:r>
          </w:p>
        </w:tc>
        <w:tc>
          <w:tcPr>
            <w:tcW w:w="476" w:type="pct"/>
            <w:shd w:val="clear" w:color="auto" w:fill="auto"/>
            <w:vAlign w:val="center"/>
          </w:tcPr>
          <w:p w:rsidR="00EB4A03" w:rsidRPr="00EB4A03" w:rsidRDefault="00EB4A03" w:rsidP="00E12B31">
            <w:pPr>
              <w:spacing w:before="0"/>
              <w:jc w:val="center"/>
              <w:rPr>
                <w:rFonts w:cs="Arial"/>
                <w:bCs/>
                <w:iCs/>
                <w:lang w:val="sr-Cyrl-CS"/>
              </w:rPr>
            </w:pPr>
          </w:p>
        </w:tc>
        <w:tc>
          <w:tcPr>
            <w:tcW w:w="677" w:type="pct"/>
            <w:shd w:val="clear" w:color="auto" w:fill="auto"/>
            <w:vAlign w:val="center"/>
          </w:tcPr>
          <w:p w:rsidR="00EB4A03" w:rsidRPr="00EB4A03" w:rsidRDefault="00EB4A03" w:rsidP="00E12B31">
            <w:pPr>
              <w:spacing w:before="0"/>
              <w:jc w:val="center"/>
              <w:rPr>
                <w:rFonts w:cs="Arial"/>
                <w:b/>
                <w:bCs/>
                <w:iCs/>
              </w:rPr>
            </w:pPr>
          </w:p>
        </w:tc>
        <w:tc>
          <w:tcPr>
            <w:tcW w:w="798" w:type="pct"/>
            <w:shd w:val="clear" w:color="auto" w:fill="auto"/>
            <w:vAlign w:val="center"/>
          </w:tcPr>
          <w:p w:rsidR="00EB4A03" w:rsidRPr="00EB4A03" w:rsidRDefault="00EB4A03" w:rsidP="00E12B31">
            <w:pPr>
              <w:spacing w:before="0"/>
              <w:jc w:val="center"/>
              <w:rPr>
                <w:rFonts w:cs="Arial"/>
                <w:b/>
                <w:bCs/>
                <w:iCs/>
              </w:rPr>
            </w:pP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lastRenderedPageBreak/>
              <w:t>3.2</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Cs/>
                <w:iCs/>
                <w:lang w:val="sr-Cyrl-CS"/>
              </w:rPr>
              <w:t>Укупно остали трошкови</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p>
        </w:tc>
        <w:tc>
          <w:tcPr>
            <w:tcW w:w="4528" w:type="pct"/>
            <w:gridSpan w:val="7"/>
            <w:shd w:val="clear" w:color="auto" w:fill="auto"/>
          </w:tcPr>
          <w:p w:rsidR="00EB4A03" w:rsidRPr="00EB4A03" w:rsidRDefault="00EB4A03" w:rsidP="00CF6A18">
            <w:pPr>
              <w:spacing w:before="0"/>
              <w:jc w:val="left"/>
              <w:rPr>
                <w:rFonts w:cs="Arial"/>
                <w:b/>
                <w:bCs/>
                <w:iCs/>
              </w:rPr>
            </w:pPr>
            <w:r w:rsidRPr="00EB4A03">
              <w:rPr>
                <w:rFonts w:cs="Arial"/>
                <w:b/>
                <w:bCs/>
                <w:iCs/>
                <w:lang w:val="sr-Cyrl-CS"/>
              </w:rPr>
              <w:t>РЕКАПИТУЛАЦИЈА</w:t>
            </w: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1</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
                <w:bCs/>
                <w:iCs/>
                <w:lang w:val="sr-Cyrl-CS"/>
              </w:rPr>
              <w:t>Систем телекоманде на железничком транспорту ТЕНТ</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2</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
                <w:bCs/>
                <w:iCs/>
                <w:lang w:val="sr-Cyrl-CS"/>
              </w:rPr>
              <w:t>Радови</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r w:rsidR="00EB4A03" w:rsidRPr="00E12B31" w:rsidTr="00CF6A18">
        <w:tc>
          <w:tcPr>
            <w:tcW w:w="472" w:type="pct"/>
            <w:shd w:val="clear" w:color="auto" w:fill="auto"/>
            <w:vAlign w:val="center"/>
          </w:tcPr>
          <w:p w:rsidR="00EB4A03" w:rsidRPr="00EB4A03" w:rsidRDefault="00EB4A03" w:rsidP="00E12B31">
            <w:pPr>
              <w:spacing w:before="0"/>
              <w:jc w:val="center"/>
              <w:rPr>
                <w:rFonts w:cs="Arial"/>
                <w:b/>
                <w:bCs/>
                <w:iCs/>
                <w:lang w:val="sr-Cyrl-CS"/>
              </w:rPr>
            </w:pPr>
            <w:r w:rsidRPr="00EB4A03">
              <w:rPr>
                <w:rFonts w:cs="Arial"/>
                <w:b/>
                <w:bCs/>
                <w:iCs/>
                <w:lang w:val="sr-Cyrl-CS"/>
              </w:rPr>
              <w:t>3</w:t>
            </w:r>
          </w:p>
        </w:tc>
        <w:tc>
          <w:tcPr>
            <w:tcW w:w="3155" w:type="pct"/>
            <w:gridSpan w:val="5"/>
            <w:shd w:val="clear" w:color="auto" w:fill="auto"/>
          </w:tcPr>
          <w:p w:rsidR="00EB4A03" w:rsidRPr="00EB4A03" w:rsidRDefault="00EB4A03" w:rsidP="00CF6A18">
            <w:pPr>
              <w:spacing w:before="0"/>
              <w:jc w:val="left"/>
              <w:rPr>
                <w:rFonts w:cs="Arial"/>
                <w:b/>
                <w:bCs/>
                <w:iCs/>
              </w:rPr>
            </w:pPr>
            <w:r w:rsidRPr="00EB4A03">
              <w:rPr>
                <w:rFonts w:cs="Arial"/>
                <w:b/>
                <w:bCs/>
                <w:iCs/>
                <w:lang w:val="sr-Cyrl-CS"/>
              </w:rPr>
              <w:t>Остали трошкови</w:t>
            </w:r>
          </w:p>
        </w:tc>
        <w:tc>
          <w:tcPr>
            <w:tcW w:w="620" w:type="pct"/>
            <w:shd w:val="clear" w:color="auto" w:fill="auto"/>
            <w:vAlign w:val="center"/>
          </w:tcPr>
          <w:p w:rsidR="00EB4A03" w:rsidRPr="00E12B31" w:rsidRDefault="00EB4A03" w:rsidP="00E12B31">
            <w:pPr>
              <w:spacing w:before="0"/>
              <w:jc w:val="center"/>
              <w:rPr>
                <w:rFonts w:cs="Arial"/>
                <w:b/>
                <w:bCs/>
                <w:iCs/>
              </w:rPr>
            </w:pPr>
          </w:p>
        </w:tc>
        <w:tc>
          <w:tcPr>
            <w:tcW w:w="753" w:type="pct"/>
            <w:shd w:val="clear" w:color="auto" w:fill="auto"/>
            <w:vAlign w:val="center"/>
          </w:tcPr>
          <w:p w:rsidR="00EB4A03" w:rsidRPr="00E12B31" w:rsidRDefault="00EB4A03" w:rsidP="00E12B31">
            <w:pPr>
              <w:spacing w:before="0"/>
              <w:jc w:val="center"/>
              <w:rPr>
                <w:rFonts w:cs="Arial"/>
                <w:b/>
                <w:bCs/>
                <w:iCs/>
              </w:rPr>
            </w:pPr>
          </w:p>
        </w:tc>
      </w:tr>
    </w:tbl>
    <w:p w:rsidR="00E12B31" w:rsidRPr="00E47C2E" w:rsidRDefault="00E12B31"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F1284" w:rsidRDefault="00773FB0" w:rsidP="00B5725B">
            <w:pPr>
              <w:spacing w:before="0"/>
              <w:jc w:val="center"/>
              <w:rPr>
                <w:rFonts w:cs="Arial"/>
                <w:b/>
                <w:lang w:val="sr-Cyrl-RS"/>
              </w:rPr>
            </w:pPr>
            <w:r w:rsidRPr="001F1284">
              <w:rPr>
                <w:rFonts w:cs="Arial"/>
                <w:b/>
              </w:rPr>
              <w:t>УКУПНО ПОНУЂЕНА ЦЕНА  без ПДВ динара</w:t>
            </w:r>
          </w:p>
          <w:p w:rsidR="00773FB0" w:rsidRPr="001F1284" w:rsidRDefault="00773FB0" w:rsidP="00B5725B">
            <w:pPr>
              <w:spacing w:before="0"/>
              <w:jc w:val="center"/>
              <w:rPr>
                <w:rFonts w:cs="Arial"/>
                <w:b/>
              </w:rPr>
            </w:pPr>
            <w:r w:rsidRPr="001F1284">
              <w:rPr>
                <w:rFonts w:cs="Arial"/>
                <w:b/>
              </w:rPr>
              <w:t xml:space="preserve">(збир колоне бр. </w:t>
            </w:r>
            <w:r w:rsidRPr="001F1284">
              <w:rPr>
                <w:rFonts w:cs="Arial"/>
                <w:b/>
                <w:lang w:val="sr-Cyrl-CS"/>
              </w:rPr>
              <w:t>7</w:t>
            </w:r>
            <w:r w:rsidRPr="001F128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lang w:val="sr-Cyrl-RS"/>
              </w:rPr>
            </w:pPr>
            <w:r w:rsidRPr="001F128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rPr>
            </w:pPr>
            <w:r w:rsidRPr="001F1284">
              <w:rPr>
                <w:rFonts w:cs="Arial"/>
                <w:b/>
              </w:rPr>
              <w:t>УКУПНО ПОНУЂЕНА ЦЕНА  са ПДВ</w:t>
            </w:r>
          </w:p>
          <w:p w:rsidR="00773FB0" w:rsidRPr="001F1284" w:rsidRDefault="00773FB0" w:rsidP="00B5725B">
            <w:pPr>
              <w:spacing w:before="0"/>
              <w:jc w:val="center"/>
              <w:rPr>
                <w:rFonts w:cs="Arial"/>
                <w:b/>
                <w:lang w:val="sr-Cyrl-RS"/>
              </w:rPr>
            </w:pPr>
            <w:r w:rsidRPr="001F1284">
              <w:rPr>
                <w:rFonts w:cs="Arial"/>
                <w:b/>
              </w:rPr>
              <w:t>(ред. бр.</w:t>
            </w:r>
            <w:r w:rsidRPr="001F1284">
              <w:rPr>
                <w:rFonts w:cs="Arial"/>
                <w:b/>
                <w:lang w:val="sr-Latn-CS"/>
              </w:rPr>
              <w:t>I</w:t>
            </w:r>
            <w:r w:rsidRPr="001F1284">
              <w:rPr>
                <w:rFonts w:cs="Arial"/>
                <w:b/>
              </w:rPr>
              <w:t>+ред.бр.</w:t>
            </w:r>
            <w:r w:rsidRPr="001F1284">
              <w:rPr>
                <w:rFonts w:cs="Arial"/>
                <w:b/>
                <w:lang w:val="sr-Latn-CS"/>
              </w:rPr>
              <w:t>II</w:t>
            </w:r>
            <w:r w:rsidRPr="001F128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rPr>
      </w:pPr>
    </w:p>
    <w:p w:rsidR="00E12B31" w:rsidRPr="008759D4" w:rsidRDefault="00E12B31"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1284" w:rsidRPr="00663E3B" w:rsidTr="00AF636D">
        <w:trPr>
          <w:trHeight w:val="568"/>
        </w:trPr>
        <w:tc>
          <w:tcPr>
            <w:tcW w:w="3022" w:type="dxa"/>
            <w:vMerge w:val="restart"/>
            <w:tcBorders>
              <w:top w:val="single" w:sz="4" w:space="0" w:color="auto"/>
              <w:left w:val="single" w:sz="4" w:space="0" w:color="auto"/>
              <w:right w:val="single" w:sz="4" w:space="0" w:color="auto"/>
            </w:tcBorders>
            <w:vAlign w:val="center"/>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1F1284" w:rsidRPr="00663E3B" w:rsidRDefault="001F1284" w:rsidP="00AF636D">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jc w:val="center"/>
              <w:rPr>
                <w:rFonts w:cs="Arial"/>
                <w:lang w:val="sr-Cyrl-RS" w:eastAsia="sr-Latn-CS"/>
              </w:rPr>
            </w:pPr>
            <w:r w:rsidRPr="00663E3B">
              <w:rPr>
                <w:rFonts w:cs="Arial"/>
                <w:lang w:val="sr-Cyrl-RS" w:eastAsia="sr-Latn-CS"/>
              </w:rPr>
              <w:t>материјал и роба</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68"/>
        </w:trPr>
        <w:tc>
          <w:tcPr>
            <w:tcW w:w="3022" w:type="dxa"/>
            <w:vMerge/>
            <w:tcBorders>
              <w:left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663E3B" w:rsidRDefault="000649DD" w:rsidP="00AF636D">
            <w:pPr>
              <w:spacing w:before="0"/>
              <w:jc w:val="center"/>
              <w:rPr>
                <w:rFonts w:cs="Arial"/>
                <w:lang w:val="sr-Cyrl-RS" w:eastAsia="sr-Latn-CS"/>
              </w:rPr>
            </w:pPr>
            <w:r>
              <w:rPr>
                <w:rFonts w:cs="Arial"/>
                <w:lang w:val="sr-Cyrl-RS" w:eastAsia="sr-Latn-CS"/>
              </w:rPr>
              <w:t>радови</w:t>
            </w:r>
          </w:p>
        </w:tc>
      </w:tr>
      <w:tr w:rsidR="001F1284" w:rsidRPr="00663E3B" w:rsidTr="00AF636D">
        <w:trPr>
          <w:trHeight w:val="525"/>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25"/>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hideMark/>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663E3B" w:rsidRDefault="001F1284" w:rsidP="00AF636D">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 xml:space="preserve">мађузбир </w:t>
            </w:r>
            <w:r w:rsidR="000649DD">
              <w:rPr>
                <w:rFonts w:cs="Arial"/>
                <w:lang w:val="sr-Cyrl-RS" w:eastAsia="sr-Latn-CS"/>
              </w:rPr>
              <w:t>радова</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r w:rsidR="001F1284" w:rsidRPr="00663E3B" w:rsidTr="00AF636D">
        <w:trPr>
          <w:trHeight w:val="534"/>
        </w:trPr>
        <w:tc>
          <w:tcPr>
            <w:tcW w:w="0" w:type="auto"/>
            <w:vMerge/>
            <w:tcBorders>
              <w:left w:val="single" w:sz="4" w:space="0" w:color="auto"/>
              <w:bottom w:val="single" w:sz="4" w:space="0" w:color="auto"/>
              <w:right w:val="single" w:sz="4" w:space="0" w:color="auto"/>
            </w:tcBorders>
            <w:vAlign w:val="center"/>
          </w:tcPr>
          <w:p w:rsidR="001F1284" w:rsidRPr="00663E3B" w:rsidRDefault="001F1284" w:rsidP="00AF636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663E3B" w:rsidRDefault="001F1284" w:rsidP="00AF636D">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1F1284" w:rsidRPr="00663E3B" w:rsidRDefault="001F1284" w:rsidP="00AF636D">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E12B31" w:rsidRDefault="00E12B31" w:rsidP="00BC01DC">
            <w:pPr>
              <w:spacing w:before="0"/>
              <w:jc w:val="center"/>
              <w:rPr>
                <w:rFonts w:cs="Arial"/>
              </w:rPr>
            </w:pPr>
          </w:p>
          <w:p w:rsidR="00E12B31" w:rsidRDefault="00E12B31" w:rsidP="00BC01DC">
            <w:pPr>
              <w:spacing w:before="0"/>
              <w:jc w:val="center"/>
              <w:rPr>
                <w:rFonts w:cs="Arial"/>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E12B31" w:rsidRDefault="00E12B31" w:rsidP="00BC01DC">
            <w:pPr>
              <w:spacing w:before="0"/>
              <w:jc w:val="center"/>
              <w:rPr>
                <w:rFonts w:cs="Arial"/>
                <w:lang w:val="sr-Latn-RS"/>
              </w:rPr>
            </w:pPr>
          </w:p>
          <w:p w:rsidR="00E12B31" w:rsidRDefault="00E12B31" w:rsidP="00BC01DC">
            <w:pPr>
              <w:spacing w:before="0"/>
              <w:jc w:val="center"/>
              <w:rPr>
                <w:rFonts w:cs="Arial"/>
                <w:lang w:val="sr-Latn-R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1F1284" w:rsidRPr="003B6D52" w:rsidRDefault="001F1284" w:rsidP="001F1284">
      <w:pPr>
        <w:spacing w:before="0"/>
        <w:rPr>
          <w:rFonts w:cs="Arial"/>
          <w:b/>
          <w:lang w:val="sr-Cyrl-CS"/>
        </w:rPr>
      </w:pPr>
      <w:r w:rsidRPr="003B6D52">
        <w:rPr>
          <w:rFonts w:cs="Arial"/>
          <w:b/>
          <w:lang w:val="sr-Cyrl-CS"/>
        </w:rPr>
        <w:t>Напомена:</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F1284" w:rsidRPr="003B6D52" w:rsidRDefault="001F1284" w:rsidP="001F1284">
      <w:pPr>
        <w:tabs>
          <w:tab w:val="left" w:pos="1134"/>
        </w:tabs>
        <w:spacing w:before="0"/>
        <w:rPr>
          <w:rFonts w:eastAsia="TimesNewRomanPS-BoldMT" w:cs="Arial"/>
          <w:lang w:val="sr-Cyrl-RS"/>
        </w:rPr>
      </w:pPr>
    </w:p>
    <w:p w:rsidR="001F1284" w:rsidRPr="003B6D52" w:rsidRDefault="001F1284" w:rsidP="001F1284">
      <w:pPr>
        <w:tabs>
          <w:tab w:val="left" w:pos="1134"/>
        </w:tabs>
        <w:spacing w:before="0"/>
        <w:rPr>
          <w:rFonts w:eastAsia="TimesNewRomanPS-BoldMT" w:cs="Arial"/>
          <w:lang w:val="ru-RU"/>
        </w:rPr>
      </w:pPr>
    </w:p>
    <w:p w:rsidR="001F1284" w:rsidRPr="003B6D52" w:rsidRDefault="001F1284" w:rsidP="001F1284">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1F1284" w:rsidRPr="003B6D52" w:rsidRDefault="001F1284" w:rsidP="001F1284">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1F1284" w:rsidRPr="003B6D52" w:rsidRDefault="001F1284" w:rsidP="001F1284">
      <w:pPr>
        <w:tabs>
          <w:tab w:val="left" w:pos="90"/>
        </w:tabs>
        <w:suppressAutoHyphens/>
        <w:spacing w:before="0"/>
        <w:rPr>
          <w:rFonts w:eastAsia="Calibri" w:cs="Arial"/>
          <w:bCs/>
          <w:iCs/>
          <w:color w:val="00B0F0"/>
        </w:rPr>
      </w:pPr>
    </w:p>
    <w:p w:rsidR="001F1284" w:rsidRPr="003B6D52" w:rsidRDefault="001F1284" w:rsidP="001F1284">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1F1284" w:rsidRPr="003B6D52" w:rsidRDefault="001F1284" w:rsidP="001F1284">
      <w:pPr>
        <w:tabs>
          <w:tab w:val="left" w:pos="90"/>
        </w:tabs>
        <w:suppressAutoHyphens/>
        <w:spacing w:before="0"/>
        <w:rPr>
          <w:rFonts w:eastAsia="Calibri" w:cs="Arial"/>
          <w:lang w:val="sr-Cyrl-RS"/>
        </w:rPr>
      </w:pPr>
    </w:p>
    <w:p w:rsidR="001F1284" w:rsidRPr="003B6D52" w:rsidRDefault="001F1284" w:rsidP="001F1284">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1F1284" w:rsidRPr="003B6D52" w:rsidRDefault="001F1284" w:rsidP="001F1284">
      <w:pPr>
        <w:tabs>
          <w:tab w:val="left" w:pos="992"/>
        </w:tabs>
        <w:spacing w:before="0"/>
        <w:rPr>
          <w:rFonts w:cs="Arial"/>
        </w:rPr>
      </w:pPr>
      <w:r w:rsidRPr="003B6D52">
        <w:rPr>
          <w:rFonts w:cs="Arial"/>
        </w:rPr>
        <w:t xml:space="preserve">-у ред бр. II – уписује се укупан износ ПДВ </w:t>
      </w:r>
    </w:p>
    <w:p w:rsidR="001F1284" w:rsidRPr="003B6D52" w:rsidRDefault="001F1284" w:rsidP="001F1284">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1F1284" w:rsidRPr="003B6D52" w:rsidRDefault="001F1284" w:rsidP="001F1284">
      <w:pPr>
        <w:tabs>
          <w:tab w:val="left" w:pos="90"/>
        </w:tabs>
        <w:suppressAutoHyphens/>
        <w:spacing w:before="0"/>
        <w:rPr>
          <w:rFonts w:eastAsia="Calibri" w:cs="Arial"/>
        </w:rPr>
      </w:pPr>
    </w:p>
    <w:p w:rsidR="001F1284" w:rsidRPr="003B6D52" w:rsidRDefault="001F1284" w:rsidP="001F1284">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F1284" w:rsidRPr="003B6D52" w:rsidRDefault="001F1284" w:rsidP="001F1284">
      <w:pPr>
        <w:tabs>
          <w:tab w:val="left" w:pos="992"/>
        </w:tabs>
        <w:spacing w:before="0"/>
        <w:rPr>
          <w:rFonts w:cs="Arial"/>
          <w:b/>
          <w:lang w:val="sr-Cyrl-BA"/>
        </w:rPr>
      </w:pPr>
    </w:p>
    <w:p w:rsidR="001F1284" w:rsidRPr="003B6D52" w:rsidRDefault="001F1284" w:rsidP="001F1284">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8759D4" w:rsidRPr="0066658B" w:rsidRDefault="001F1284" w:rsidP="0066658B">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1F1284" w:rsidRDefault="001F1284">
      <w:pPr>
        <w:spacing w:before="0"/>
        <w:jc w:val="left"/>
        <w:rPr>
          <w:rFonts w:cs="Arial"/>
          <w:b/>
        </w:rPr>
      </w:pPr>
      <w:bookmarkStart w:id="261" w:name="_Toc442559926"/>
      <w:r>
        <w:br w:type="page"/>
      </w:r>
    </w:p>
    <w:p w:rsidR="00343A18" w:rsidRPr="008377FF" w:rsidRDefault="00343A18" w:rsidP="00343A18">
      <w:pPr>
        <w:pStyle w:val="KDObrazac"/>
        <w:spacing w:before="0"/>
      </w:pPr>
      <w:r w:rsidRPr="008377FF">
        <w:lastRenderedPageBreak/>
        <w:t xml:space="preserve">ОБРАЗАЦ </w:t>
      </w:r>
      <w:r w:rsidR="001F1284">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F31E13">
        <w:rPr>
          <w:rFonts w:cs="Arial"/>
          <w:lang w:val="ru-RU"/>
        </w:rPr>
        <w:t xml:space="preserve">24/2012, 14/15 и 68/15), члана </w:t>
      </w:r>
      <w:r w:rsidR="00F31E13">
        <w:rPr>
          <w:rFonts w:cs="Arial"/>
          <w:lang w:val="sr-Latn-RS"/>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A75E7C"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Pr="00A75E7C">
        <w:rPr>
          <w:rFonts w:cs="Arial"/>
          <w:lang w:val="ru-RU"/>
        </w:rPr>
        <w:t>:________</w:t>
      </w:r>
      <w:r w:rsidR="00A75E7C">
        <w:rPr>
          <w:rFonts w:cs="Arial"/>
          <w:lang w:val="ru-RU"/>
        </w:rPr>
        <w:t>_______</w:t>
      </w:r>
      <w:r w:rsidRPr="00A75E7C">
        <w:rPr>
          <w:rFonts w:cs="Arial"/>
          <w:lang w:val="ru-RU"/>
        </w:rPr>
        <w:t xml:space="preserve"> за јавну набавку </w:t>
      </w:r>
      <w:r w:rsidR="00873EBD" w:rsidRPr="00A75E7C">
        <w:rPr>
          <w:rFonts w:cs="Arial"/>
          <w:lang w:val="ru-RU"/>
        </w:rPr>
        <w:t>радова</w:t>
      </w:r>
      <w:r w:rsidR="001F1284" w:rsidRPr="00A75E7C">
        <w:rPr>
          <w:rFonts w:cs="Arial"/>
          <w:lang w:val="ru-RU"/>
        </w:rPr>
        <w:t xml:space="preserve"> </w:t>
      </w:r>
      <w:r w:rsidR="001F1284" w:rsidRPr="00A75E7C">
        <w:rPr>
          <w:rFonts w:cs="Arial"/>
        </w:rPr>
        <w:t>„</w:t>
      </w:r>
      <w:r w:rsidR="002C70D2" w:rsidRPr="00A75E7C">
        <w:rPr>
          <w:rFonts w:cs="Arial"/>
          <w:lang w:val="ru-RU"/>
        </w:rPr>
        <w:t xml:space="preserve"> </w:t>
      </w:r>
      <w:r w:rsidR="00533156" w:rsidRPr="00A75E7C">
        <w:rPr>
          <w:rFonts w:cs="Arial"/>
          <w:lang w:val="ru-RU"/>
        </w:rPr>
        <w:t>Радови на извођењу телекоманде локомотива</w:t>
      </w:r>
      <w:r w:rsidR="00533156" w:rsidRPr="00A75E7C">
        <w:rPr>
          <w:rFonts w:cs="Arial"/>
        </w:rPr>
        <w:t xml:space="preserve"> </w:t>
      </w:r>
      <w:r w:rsidR="001F1284" w:rsidRPr="00A75E7C">
        <w:rPr>
          <w:rFonts w:cs="Arial"/>
        </w:rPr>
        <w:t>“</w:t>
      </w:r>
      <w:r w:rsidR="001F1284" w:rsidRPr="00A75E7C">
        <w:rPr>
          <w:rFonts w:cs="Arial"/>
          <w:lang w:val="ru-RU"/>
        </w:rPr>
        <w:t xml:space="preserve"> </w:t>
      </w:r>
      <w:r w:rsidRPr="00A75E7C">
        <w:rPr>
          <w:rFonts w:cs="Arial"/>
          <w:lang w:val="ru-RU"/>
        </w:rPr>
        <w:t>ЈН бр.</w:t>
      </w:r>
      <w:r w:rsidR="00533156" w:rsidRPr="00A75E7C">
        <w:rPr>
          <w:rFonts w:cs="Arial"/>
          <w:lang w:val="ru-RU"/>
        </w:rPr>
        <w:t>3000/1556</w:t>
      </w:r>
      <w:r w:rsidR="002C70D2" w:rsidRPr="00A75E7C">
        <w:rPr>
          <w:rFonts w:cs="Arial"/>
          <w:lang w:val="ru-RU"/>
        </w:rPr>
        <w:t>/2017 (1</w:t>
      </w:r>
      <w:r w:rsidR="00533156" w:rsidRPr="00A75E7C">
        <w:rPr>
          <w:rFonts w:cs="Arial"/>
          <w:lang w:val="sr-Latn-RS"/>
        </w:rPr>
        <w:t>35</w:t>
      </w:r>
      <w:r w:rsidR="00533156" w:rsidRPr="00A75E7C">
        <w:rPr>
          <w:rFonts w:cs="Arial"/>
          <w:lang w:val="sr-Cyrl-RS"/>
        </w:rPr>
        <w:t>3</w:t>
      </w:r>
      <w:r w:rsidR="001F1284" w:rsidRPr="00A75E7C">
        <w:rPr>
          <w:rFonts w:cs="Arial"/>
          <w:lang w:val="ru-RU"/>
        </w:rPr>
        <w:t xml:space="preserve">/2017) </w:t>
      </w:r>
      <w:r w:rsidRPr="00A75E7C">
        <w:rPr>
          <w:rFonts w:cs="Arial"/>
          <w:lang w:val="ru-RU"/>
        </w:rPr>
        <w:t xml:space="preserve">Наручиоца </w:t>
      </w:r>
      <w:r w:rsidRPr="00A75E7C">
        <w:rPr>
          <w:rFonts w:eastAsia="Arial Unicode MS" w:cs="Arial"/>
          <w:color w:val="000000"/>
          <w:kern w:val="1"/>
          <w:lang w:eastAsia="ar-SA"/>
        </w:rPr>
        <w:t>Јавно предузеће „Електропривреда Србије“ Београд</w:t>
      </w:r>
      <w:r w:rsidR="001F1284" w:rsidRPr="00A75E7C">
        <w:rPr>
          <w:rFonts w:eastAsia="Arial Unicode MS" w:cs="Arial"/>
          <w:color w:val="000000"/>
          <w:kern w:val="1"/>
          <w:lang w:val="sr-Cyrl-RS" w:eastAsia="ar-SA"/>
        </w:rPr>
        <w:t xml:space="preserve">, Органак ТЕНТ Обреновац-Београд </w:t>
      </w:r>
      <w:r w:rsidRPr="00A75E7C">
        <w:rPr>
          <w:rFonts w:cs="Arial"/>
          <w:lang w:val="ru-RU"/>
        </w:rPr>
        <w:t>по Позиву за подношење понуда објављеном на</w:t>
      </w:r>
      <w:r w:rsidR="001F1284" w:rsidRPr="00A75E7C">
        <w:rPr>
          <w:rFonts w:cs="Arial"/>
          <w:lang w:val="ru-RU"/>
        </w:rPr>
        <w:t xml:space="preserve"> </w:t>
      </w:r>
      <w:r w:rsidRPr="00A75E7C">
        <w:rPr>
          <w:rFonts w:cs="Arial"/>
          <w:lang w:val="ru-RU"/>
        </w:rPr>
        <w:t>Порталу јавних набавки и интернет страници Наручиоца дана ______</w:t>
      </w:r>
      <w:r w:rsidR="00533156" w:rsidRPr="00A75E7C">
        <w:rPr>
          <w:rFonts w:cs="Arial"/>
          <w:lang w:val="ru-RU"/>
        </w:rPr>
        <w:t>.</w:t>
      </w:r>
      <w:r w:rsidRPr="00A75E7C">
        <w:rPr>
          <w:rFonts w:cs="Arial"/>
          <w:lang w:val="ru-RU"/>
        </w:rPr>
        <w:t>_____</w:t>
      </w:r>
      <w:r w:rsidR="00533156" w:rsidRPr="00A75E7C">
        <w:rPr>
          <w:rFonts w:cs="Arial"/>
          <w:lang w:val="ru-RU"/>
        </w:rPr>
        <w:t>.2017</w:t>
      </w:r>
      <w:r w:rsidRPr="00A75E7C">
        <w:rPr>
          <w:rFonts w:cs="Arial"/>
          <w:lang w:val="ru-RU"/>
        </w:rPr>
        <w:t>.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A75E7C">
        <w:rPr>
          <w:rFonts w:cs="Arial"/>
          <w:lang w:val="ru-RU"/>
        </w:rPr>
        <w:t>У супротном упознат је да ће сходно</w:t>
      </w:r>
      <w:r w:rsidRPr="008377FF">
        <w:rPr>
          <w:rFonts w:cs="Arial"/>
          <w:lang w:val="ru-RU"/>
        </w:rPr>
        <w:t xml:space="preserve">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B04DD9">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00A75E7C">
        <w:rPr>
          <w:rFonts w:cs="Arial"/>
          <w:lang w:val="sr-Cyrl-RS"/>
        </w:rPr>
        <w:t xml:space="preserve"> </w:t>
      </w:r>
      <w:r w:rsidRPr="008377FF">
        <w:rPr>
          <w:rFonts w:cs="Arial"/>
          <w:lang w:val="ru-RU"/>
        </w:rPr>
        <w:t xml:space="preserve">за јавну набавку </w:t>
      </w:r>
      <w:r w:rsidR="00873EBD" w:rsidRPr="008377FF">
        <w:rPr>
          <w:rFonts w:cs="Arial"/>
          <w:lang w:val="ru-RU"/>
        </w:rPr>
        <w:t>радова</w:t>
      </w:r>
      <w:r w:rsidR="00B04DD9">
        <w:rPr>
          <w:rFonts w:cs="Arial"/>
          <w:lang w:val="sr-Cyrl-RS"/>
        </w:rPr>
        <w:t xml:space="preserve"> </w:t>
      </w:r>
      <w:r w:rsidR="00B04DD9" w:rsidRPr="006A3587">
        <w:rPr>
          <w:rFonts w:cs="Arial"/>
        </w:rPr>
        <w:t>„</w:t>
      </w:r>
      <w:r w:rsidR="00533156" w:rsidRPr="00533156">
        <w:rPr>
          <w:rFonts w:cs="Arial"/>
          <w:lang w:val="ru-RU"/>
        </w:rPr>
        <w:t xml:space="preserve"> </w:t>
      </w:r>
      <w:r w:rsidR="00533156">
        <w:rPr>
          <w:rFonts w:cs="Arial"/>
          <w:lang w:val="ru-RU"/>
        </w:rPr>
        <w:t>Радови на извођењу телекоманде локомотива</w:t>
      </w:r>
      <w:r w:rsidR="002C70D2" w:rsidRPr="006A3587">
        <w:rPr>
          <w:rFonts w:cs="Arial"/>
        </w:rPr>
        <w:t xml:space="preserve"> </w:t>
      </w:r>
      <w:r w:rsidR="00B04DD9" w:rsidRPr="006A3587">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533156">
        <w:rPr>
          <w:rFonts w:cs="Arial"/>
          <w:lang w:val="ru-RU"/>
        </w:rPr>
        <w:t>3000/1556</w:t>
      </w:r>
      <w:r w:rsidR="002C70D2">
        <w:rPr>
          <w:rFonts w:cs="Arial"/>
          <w:lang w:val="ru-RU"/>
        </w:rPr>
        <w:t>/2017 (1</w:t>
      </w:r>
      <w:r w:rsidR="00533156">
        <w:rPr>
          <w:rFonts w:cs="Arial"/>
          <w:lang w:val="sr-Latn-RS"/>
        </w:rPr>
        <w:t>35</w:t>
      </w:r>
      <w:r w:rsidR="00533156">
        <w:rPr>
          <w:rFonts w:cs="Arial"/>
          <w:lang w:val="sr-Cyrl-RS"/>
        </w:rPr>
        <w:t>3</w:t>
      </w:r>
      <w:r w:rsidR="00B04DD9">
        <w:rPr>
          <w:rFonts w:cs="Arial"/>
          <w:lang w:val="ru-RU"/>
        </w:rPr>
        <w:t>/2017)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A367F7" w:rsidRDefault="00343A18" w:rsidP="00B02E86">
      <w:pPr>
        <w:rPr>
          <w:lang w:val="sr-Cyrl-RS"/>
        </w:rPr>
      </w:pPr>
    </w:p>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A367F7" w:rsidRDefault="00A367F7">
      <w:pPr>
        <w:spacing w:before="0"/>
        <w:jc w:val="left"/>
        <w:rPr>
          <w:rFonts w:cs="Arial"/>
          <w:b/>
          <w:color w:val="00B0F0"/>
        </w:rPr>
      </w:pPr>
      <w:bookmarkStart w:id="264" w:name="_Toc442559940"/>
      <w:r>
        <w:rPr>
          <w:color w:val="00B0F0"/>
        </w:rPr>
        <w:br w:type="page"/>
      </w:r>
    </w:p>
    <w:p w:rsidR="00343A18" w:rsidRPr="00A367F7" w:rsidRDefault="00343A18" w:rsidP="00343A18">
      <w:pPr>
        <w:pStyle w:val="KDObrazac"/>
        <w:rPr>
          <w:lang w:val="sr-Cyrl-RS"/>
        </w:rPr>
      </w:pPr>
      <w:r w:rsidRPr="00A367F7">
        <w:lastRenderedPageBreak/>
        <w:t xml:space="preserve">ОБРАЗАЦ </w:t>
      </w:r>
      <w:bookmarkEnd w:id="264"/>
      <w:r w:rsidR="00A367F7" w:rsidRPr="00A367F7">
        <w:rPr>
          <w:lang w:val="sr-Cyrl-RS"/>
        </w:rPr>
        <w:t>5</w:t>
      </w:r>
    </w:p>
    <w:p w:rsidR="00343A18" w:rsidRPr="00A367F7" w:rsidRDefault="00343A18" w:rsidP="00343A18">
      <w:pPr>
        <w:spacing w:before="0"/>
        <w:rPr>
          <w:rFonts w:cs="Arial"/>
        </w:rPr>
      </w:pPr>
    </w:p>
    <w:p w:rsidR="00343A18" w:rsidRPr="00A367F7" w:rsidRDefault="00343A18" w:rsidP="00343A18">
      <w:pPr>
        <w:spacing w:before="0"/>
        <w:jc w:val="center"/>
        <w:rPr>
          <w:rFonts w:cs="Arial"/>
          <w:b/>
        </w:rPr>
      </w:pPr>
    </w:p>
    <w:p w:rsidR="00343A18" w:rsidRPr="00A367F7" w:rsidRDefault="00343A18" w:rsidP="00343A18">
      <w:pPr>
        <w:spacing w:before="0"/>
        <w:jc w:val="center"/>
        <w:rPr>
          <w:rFonts w:cs="Arial"/>
          <w:b/>
        </w:rPr>
      </w:pPr>
      <w:r w:rsidRPr="00A367F7">
        <w:rPr>
          <w:rFonts w:cs="Arial"/>
          <w:b/>
        </w:rPr>
        <w:t xml:space="preserve">СПИСАК </w:t>
      </w:r>
      <w:r w:rsidR="00BF3715" w:rsidRPr="00A367F7">
        <w:rPr>
          <w:rFonts w:cs="Arial"/>
          <w:b/>
        </w:rPr>
        <w:t xml:space="preserve">ИЗВЕДЕНИХ </w:t>
      </w:r>
      <w:r w:rsidR="00873EBD" w:rsidRPr="00A367F7">
        <w:rPr>
          <w:rFonts w:cs="Arial"/>
          <w:b/>
        </w:rPr>
        <w:t>РАДОВА</w:t>
      </w:r>
      <w:r w:rsidRPr="00A367F7">
        <w:rPr>
          <w:rFonts w:cs="Arial"/>
          <w:b/>
        </w:rPr>
        <w:t>– СТРУЧНЕ РЕФЕРЕНЦЕ</w:t>
      </w:r>
    </w:p>
    <w:p w:rsidR="00343A18" w:rsidRPr="00A367F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367F7" w:rsidTr="00BC01DC">
        <w:tc>
          <w:tcPr>
            <w:tcW w:w="213" w:type="pct"/>
            <w:shd w:val="clear" w:color="auto" w:fill="auto"/>
          </w:tcPr>
          <w:p w:rsidR="00343A18" w:rsidRPr="00A367F7" w:rsidRDefault="00343A18" w:rsidP="00BC01DC">
            <w:pPr>
              <w:spacing w:before="0"/>
              <w:jc w:val="center"/>
              <w:rPr>
                <w:rFonts w:eastAsia="Calibri" w:cs="Arial"/>
                <w:b/>
                <w:bCs/>
                <w:iCs/>
              </w:rPr>
            </w:pPr>
          </w:p>
        </w:tc>
        <w:tc>
          <w:tcPr>
            <w:tcW w:w="951"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CC26CA">
            <w:pPr>
              <w:spacing w:before="0"/>
              <w:jc w:val="center"/>
              <w:rPr>
                <w:rFonts w:eastAsia="Calibri" w:cs="Arial"/>
                <w:bCs/>
                <w:iCs/>
              </w:rPr>
            </w:pPr>
            <w:r w:rsidRPr="00A367F7">
              <w:rPr>
                <w:rFonts w:eastAsia="Calibri" w:cs="Arial"/>
                <w:bCs/>
                <w:iCs/>
              </w:rPr>
              <w:t>Референтни наручилац</w:t>
            </w:r>
          </w:p>
        </w:tc>
        <w:tc>
          <w:tcPr>
            <w:tcW w:w="908"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lang w:val="ru-RU"/>
              </w:rPr>
              <w:t>Лице за контакт</w:t>
            </w:r>
            <w:r w:rsidRPr="00A367F7">
              <w:rPr>
                <w:rFonts w:eastAsia="Calibri" w:cs="Arial"/>
                <w:bCs/>
                <w:iCs/>
              </w:rPr>
              <w:t xml:space="preserve"> и број телефона</w:t>
            </w:r>
          </w:p>
        </w:tc>
        <w:tc>
          <w:tcPr>
            <w:tcW w:w="92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rPr>
              <w:t>Број и датум закључења уговора</w:t>
            </w:r>
          </w:p>
        </w:tc>
        <w:tc>
          <w:tcPr>
            <w:tcW w:w="859" w:type="pct"/>
            <w:shd w:val="clear" w:color="auto" w:fill="auto"/>
            <w:vAlign w:val="center"/>
          </w:tcPr>
          <w:p w:rsidR="00343A18" w:rsidRPr="00A367F7" w:rsidRDefault="00343A18" w:rsidP="00BC01DC">
            <w:pPr>
              <w:spacing w:before="0"/>
              <w:jc w:val="center"/>
              <w:rPr>
                <w:rFonts w:eastAsia="Calibri" w:cs="Arial"/>
                <w:bCs/>
                <w:iCs/>
                <w:lang w:val="sr-Cyrl-CS"/>
              </w:rPr>
            </w:pPr>
          </w:p>
          <w:p w:rsidR="00343A18" w:rsidRPr="00A367F7" w:rsidRDefault="00343A18" w:rsidP="00BC01DC">
            <w:pPr>
              <w:spacing w:before="0"/>
              <w:jc w:val="center"/>
              <w:rPr>
                <w:rFonts w:eastAsia="Calibri" w:cs="Arial"/>
                <w:bCs/>
                <w:iCs/>
              </w:rPr>
            </w:pPr>
            <w:r w:rsidRPr="00A367F7">
              <w:rPr>
                <w:rFonts w:eastAsia="Calibri" w:cs="Arial"/>
                <w:bCs/>
                <w:iCs/>
                <w:lang w:val="sr-Cyrl-CS"/>
              </w:rPr>
              <w:t xml:space="preserve">Датум </w:t>
            </w:r>
            <w:r w:rsidRPr="00A367F7">
              <w:rPr>
                <w:rFonts w:eastAsia="Calibri" w:cs="Arial"/>
                <w:bCs/>
                <w:iCs/>
              </w:rPr>
              <w:t>реализације уговора</w:t>
            </w:r>
          </w:p>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 xml:space="preserve">Вредност </w:t>
            </w:r>
            <w:r w:rsidR="00CC26CA" w:rsidRPr="00A367F7">
              <w:rPr>
                <w:rFonts w:eastAsia="Calibri" w:cs="Arial"/>
                <w:bCs/>
                <w:iCs/>
              </w:rPr>
              <w:t xml:space="preserve">изведених </w:t>
            </w:r>
            <w:r w:rsidR="00873EBD" w:rsidRPr="00A367F7">
              <w:rPr>
                <w:rFonts w:eastAsia="Calibri" w:cs="Arial"/>
                <w:bCs/>
                <w:iCs/>
              </w:rPr>
              <w:t>радова</w:t>
            </w:r>
            <w:r w:rsidRPr="00A367F7">
              <w:rPr>
                <w:rFonts w:eastAsia="Calibri" w:cs="Arial"/>
                <w:bCs/>
                <w:iCs/>
              </w:rPr>
              <w:t xml:space="preserve"> без ПДВ</w:t>
            </w:r>
          </w:p>
          <w:p w:rsidR="00657291" w:rsidRPr="00A367F7" w:rsidRDefault="00657291" w:rsidP="000C67B2">
            <w:pPr>
              <w:spacing w:before="0"/>
              <w:jc w:val="center"/>
              <w:rPr>
                <w:rFonts w:eastAsia="Calibri" w:cs="Arial"/>
                <w:bCs/>
                <w:iCs/>
                <w:lang w:val="sr-Cyrl-RS"/>
              </w:rPr>
            </w:pPr>
            <w:r w:rsidRPr="00A367F7">
              <w:rPr>
                <w:rFonts w:eastAsia="Calibri" w:cs="Arial"/>
                <w:bCs/>
                <w:iCs/>
              </w:rPr>
              <w:t>Дин</w:t>
            </w: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1.</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2.</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3.</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4.</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5.</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0C67B2">
            <w:pPr>
              <w:spacing w:before="0"/>
              <w:jc w:val="center"/>
              <w:rPr>
                <w:rFonts w:eastAsia="Calibri" w:cs="Arial"/>
                <w:b/>
                <w:bCs/>
                <w:iCs/>
              </w:rPr>
            </w:pPr>
          </w:p>
          <w:p w:rsidR="00343A18" w:rsidRPr="00A367F7" w:rsidRDefault="00343A18" w:rsidP="000C67B2">
            <w:pPr>
              <w:spacing w:before="0"/>
              <w:jc w:val="center"/>
              <w:rPr>
                <w:rFonts w:eastAsia="Calibri" w:cs="Arial"/>
                <w:b/>
                <w:bCs/>
                <w:iCs/>
              </w:rPr>
            </w:pPr>
            <w:r w:rsidRPr="00A367F7">
              <w:rPr>
                <w:rFonts w:eastAsia="Calibri" w:cs="Arial"/>
                <w:b/>
                <w:bCs/>
                <w:iCs/>
              </w:rPr>
              <w:t>Укупна вредност</w:t>
            </w:r>
          </w:p>
          <w:p w:rsidR="00343A18" w:rsidRPr="00A367F7" w:rsidRDefault="00FB5A53" w:rsidP="000C67B2">
            <w:pPr>
              <w:spacing w:before="0"/>
              <w:jc w:val="center"/>
              <w:rPr>
                <w:rFonts w:eastAsia="Calibri" w:cs="Arial"/>
                <w:b/>
                <w:bCs/>
                <w:iCs/>
              </w:rPr>
            </w:pPr>
            <w:r w:rsidRPr="00A367F7">
              <w:rPr>
                <w:rFonts w:eastAsia="Calibri" w:cs="Arial"/>
                <w:b/>
                <w:bCs/>
                <w:iCs/>
              </w:rPr>
              <w:t xml:space="preserve">Изведених </w:t>
            </w:r>
            <w:r w:rsidR="00873EBD" w:rsidRPr="00A367F7">
              <w:rPr>
                <w:rFonts w:eastAsia="Calibri" w:cs="Arial"/>
                <w:b/>
                <w:bCs/>
                <w:iCs/>
              </w:rPr>
              <w:t>радова</w:t>
            </w:r>
            <w:r w:rsidR="00343A18" w:rsidRPr="00A367F7">
              <w:rPr>
                <w:rFonts w:eastAsia="Calibri" w:cs="Arial"/>
                <w:b/>
                <w:bCs/>
                <w:iCs/>
              </w:rPr>
              <w:t xml:space="preserve"> без</w:t>
            </w:r>
          </w:p>
          <w:p w:rsidR="00343A18" w:rsidRPr="00A367F7" w:rsidRDefault="00343A18" w:rsidP="000C67B2">
            <w:pPr>
              <w:spacing w:before="0"/>
              <w:jc w:val="center"/>
              <w:rPr>
                <w:rFonts w:eastAsia="Calibri" w:cs="Arial"/>
                <w:b/>
                <w:bCs/>
                <w:iCs/>
              </w:rPr>
            </w:pPr>
            <w:r w:rsidRPr="00A367F7">
              <w:rPr>
                <w:rFonts w:eastAsia="Calibri" w:cs="Arial"/>
                <w:b/>
                <w:bCs/>
                <w:iCs/>
              </w:rPr>
              <w:t>ПДВ</w:t>
            </w:r>
          </w:p>
          <w:p w:rsidR="00343A18" w:rsidRPr="00A367F7" w:rsidRDefault="000C67B2" w:rsidP="000C67B2">
            <w:pPr>
              <w:spacing w:before="0"/>
              <w:rPr>
                <w:rFonts w:eastAsia="Calibri" w:cs="Arial"/>
                <w:b/>
                <w:bCs/>
                <w:iCs/>
                <w:lang w:val="sr-Cyrl-RS"/>
              </w:rPr>
            </w:pPr>
            <w:r w:rsidRPr="00A367F7">
              <w:rPr>
                <w:rFonts w:eastAsia="Calibri" w:cs="Arial"/>
                <w:b/>
                <w:bCs/>
                <w:iCs/>
              </w:rPr>
              <w:t xml:space="preserve">     Дин</w:t>
            </w:r>
          </w:p>
        </w:tc>
        <w:tc>
          <w:tcPr>
            <w:tcW w:w="1145" w:type="pct"/>
          </w:tcPr>
          <w:p w:rsidR="00343A18" w:rsidRPr="00A367F7" w:rsidRDefault="00343A18" w:rsidP="000C67B2">
            <w:pPr>
              <w:spacing w:before="0"/>
              <w:ind w:left="720"/>
              <w:jc w:val="center"/>
              <w:rPr>
                <w:rFonts w:eastAsia="Calibri" w:cs="Arial"/>
                <w:b/>
                <w:bCs/>
                <w:iCs/>
              </w:rPr>
            </w:pPr>
          </w:p>
        </w:tc>
      </w:tr>
    </w:tbl>
    <w:p w:rsidR="00343A18" w:rsidRPr="00A367F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67F7" w:rsidTr="00BC01DC">
        <w:trPr>
          <w:jc w:val="center"/>
        </w:trPr>
        <w:tc>
          <w:tcPr>
            <w:tcW w:w="3882" w:type="dxa"/>
          </w:tcPr>
          <w:p w:rsidR="00343A18" w:rsidRPr="00A367F7" w:rsidRDefault="00343A18" w:rsidP="00BC01DC">
            <w:pPr>
              <w:spacing w:before="0"/>
              <w:jc w:val="center"/>
              <w:rPr>
                <w:rFonts w:cs="Arial"/>
              </w:rPr>
            </w:pPr>
            <w:r w:rsidRPr="00A367F7">
              <w:rPr>
                <w:rFonts w:cs="Arial"/>
              </w:rPr>
              <w:t>Датум:</w:t>
            </w:r>
          </w:p>
        </w:tc>
        <w:tc>
          <w:tcPr>
            <w:tcW w:w="2127" w:type="dxa"/>
          </w:tcPr>
          <w:p w:rsidR="00343A18" w:rsidRPr="00A367F7" w:rsidRDefault="00343A18" w:rsidP="00BC01DC">
            <w:pPr>
              <w:spacing w:before="0"/>
              <w:jc w:val="center"/>
              <w:rPr>
                <w:rFonts w:cs="Arial"/>
                <w:lang w:val="ru-RU"/>
              </w:rPr>
            </w:pPr>
          </w:p>
        </w:tc>
        <w:tc>
          <w:tcPr>
            <w:tcW w:w="4022" w:type="dxa"/>
          </w:tcPr>
          <w:p w:rsidR="00343A18" w:rsidRPr="00A367F7" w:rsidRDefault="00343A18" w:rsidP="00BC01DC">
            <w:pPr>
              <w:spacing w:before="0"/>
              <w:jc w:val="center"/>
              <w:rPr>
                <w:rFonts w:cs="Arial"/>
                <w:lang w:val="ru-RU"/>
              </w:rPr>
            </w:pPr>
            <w:r w:rsidRPr="00A367F7">
              <w:rPr>
                <w:rFonts w:cs="Arial"/>
                <w:lang w:val="sr-Cyrl-CS"/>
              </w:rPr>
              <w:t>П</w:t>
            </w:r>
            <w:r w:rsidRPr="00A367F7">
              <w:rPr>
                <w:rFonts w:cs="Arial"/>
              </w:rPr>
              <w:t>онуђач</w:t>
            </w:r>
            <w:r w:rsidRPr="00A367F7">
              <w:rPr>
                <w:rFonts w:cs="Arial"/>
                <w:lang w:val="ru-RU"/>
              </w:rPr>
              <w:t>:</w:t>
            </w:r>
          </w:p>
        </w:tc>
      </w:tr>
      <w:tr w:rsidR="00343A18" w:rsidRPr="00A367F7" w:rsidTr="00BC01DC">
        <w:trPr>
          <w:jc w:val="center"/>
        </w:trPr>
        <w:tc>
          <w:tcPr>
            <w:tcW w:w="3882" w:type="dxa"/>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rPr>
            </w:pPr>
            <w:r w:rsidRPr="00A367F7">
              <w:rPr>
                <w:rFonts w:cs="Arial"/>
              </w:rPr>
              <w:t>М.П.</w:t>
            </w:r>
          </w:p>
        </w:tc>
        <w:tc>
          <w:tcPr>
            <w:tcW w:w="4022" w:type="dxa"/>
          </w:tcPr>
          <w:p w:rsidR="00343A18" w:rsidRPr="00A367F7" w:rsidRDefault="00343A18" w:rsidP="00BC01DC">
            <w:pPr>
              <w:spacing w:before="0"/>
              <w:jc w:val="center"/>
              <w:rPr>
                <w:rFonts w:cs="Arial"/>
                <w:lang w:val="ru-RU"/>
              </w:rPr>
            </w:pPr>
          </w:p>
        </w:tc>
      </w:tr>
      <w:tr w:rsidR="00343A18" w:rsidRPr="00A367F7" w:rsidTr="00BC01DC">
        <w:trPr>
          <w:jc w:val="center"/>
        </w:trPr>
        <w:tc>
          <w:tcPr>
            <w:tcW w:w="3882" w:type="dxa"/>
            <w:tcBorders>
              <w:bottom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bottom w:val="single" w:sz="4" w:space="0" w:color="auto"/>
            </w:tcBorders>
          </w:tcPr>
          <w:p w:rsidR="00343A18" w:rsidRPr="00A367F7" w:rsidRDefault="00343A18" w:rsidP="00BC01DC">
            <w:pPr>
              <w:spacing w:before="0"/>
              <w:jc w:val="center"/>
              <w:rPr>
                <w:rFonts w:cs="Arial"/>
                <w:lang w:val="ru-RU"/>
              </w:rPr>
            </w:pPr>
          </w:p>
        </w:tc>
      </w:tr>
      <w:tr w:rsidR="00343A18" w:rsidRPr="00A367F7" w:rsidTr="00BC01DC">
        <w:trPr>
          <w:trHeight w:val="389"/>
          <w:jc w:val="center"/>
        </w:trPr>
        <w:tc>
          <w:tcPr>
            <w:tcW w:w="3882" w:type="dxa"/>
            <w:tcBorders>
              <w:top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top w:val="single" w:sz="4" w:space="0" w:color="auto"/>
            </w:tcBorders>
          </w:tcPr>
          <w:p w:rsidR="00343A18" w:rsidRPr="00A367F7" w:rsidRDefault="00343A18" w:rsidP="00BC01DC">
            <w:pPr>
              <w:spacing w:before="0"/>
              <w:jc w:val="center"/>
              <w:rPr>
                <w:rFonts w:cs="Arial"/>
                <w:lang w:val="ru-RU"/>
              </w:rPr>
            </w:pPr>
          </w:p>
        </w:tc>
      </w:tr>
    </w:tbl>
    <w:p w:rsidR="00343A18" w:rsidRPr="00A367F7" w:rsidRDefault="00343A18" w:rsidP="00343A18">
      <w:pPr>
        <w:rPr>
          <w:rFonts w:eastAsia="Symbol" w:cs="Arial"/>
          <w:b/>
          <w:bCs/>
          <w:kern w:val="28"/>
        </w:rPr>
      </w:pPr>
      <w:r w:rsidRPr="00A367F7">
        <w:rPr>
          <w:rFonts w:eastAsia="Symbol" w:cs="Arial"/>
          <w:b/>
          <w:bCs/>
          <w:kern w:val="28"/>
        </w:rPr>
        <w:t xml:space="preserve">Напомена: </w:t>
      </w:r>
    </w:p>
    <w:p w:rsidR="00343A18" w:rsidRPr="00A367F7" w:rsidRDefault="00343A18" w:rsidP="00343A18">
      <w:pPr>
        <w:rPr>
          <w:rFonts w:eastAsia="TimesNewRomanPS-BoldMT" w:cs="Arial"/>
          <w:lang w:val="sr-Cyrl-CS"/>
        </w:rPr>
      </w:pPr>
      <w:r w:rsidRPr="00A367F7">
        <w:rPr>
          <w:rFonts w:eastAsia="TimesNewRomanPS-BoldMT" w:cs="Arial"/>
        </w:rPr>
        <w:t xml:space="preserve">Уколико </w:t>
      </w:r>
      <w:r w:rsidRPr="00A367F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67F7">
        <w:rPr>
          <w:rFonts w:eastAsia="TimesNewRomanPS-BoldMT" w:cs="Arial"/>
        </w:rPr>
        <w:t>.</w:t>
      </w:r>
    </w:p>
    <w:p w:rsidR="00657291" w:rsidRPr="00A367F7" w:rsidRDefault="00657291" w:rsidP="00657291">
      <w:pPr>
        <w:rPr>
          <w:rFonts w:cs="Arial"/>
          <w:lang w:val="sr-Cyrl-CS"/>
        </w:rPr>
      </w:pPr>
      <w:bookmarkStart w:id="265" w:name="_Toc442559941"/>
      <w:r w:rsidRPr="00A367F7">
        <w:rPr>
          <w:rFonts w:cs="Arial"/>
        </w:rPr>
        <w:t>Приликом подношења понуде овај образац копирати у потребном броју примерака.</w:t>
      </w:r>
    </w:p>
    <w:p w:rsidR="00657291" w:rsidRPr="00A367F7" w:rsidRDefault="00657291" w:rsidP="000C67B2">
      <w:pPr>
        <w:rPr>
          <w:rFonts w:cs="Arial"/>
          <w:b/>
          <w:bCs/>
          <w:kern w:val="28"/>
          <w:lang w:val="sr-Cyrl-CS" w:eastAsia="ar-SA"/>
        </w:rPr>
      </w:pPr>
      <w:r w:rsidRPr="00A367F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5F60A0" w:rsidRDefault="00343A18" w:rsidP="000F683D">
      <w:pPr>
        <w:pStyle w:val="KDObrazac"/>
        <w:rPr>
          <w:lang w:val="sr-Cyrl-RS"/>
        </w:rPr>
      </w:pPr>
      <w:r w:rsidRPr="005F60A0">
        <w:lastRenderedPageBreak/>
        <w:t xml:space="preserve">ОБРАЗАЦ </w:t>
      </w:r>
      <w:bookmarkEnd w:id="265"/>
      <w:r w:rsidR="005F60A0" w:rsidRPr="005F60A0">
        <w:rPr>
          <w:lang w:val="sr-Cyrl-RS"/>
        </w:rPr>
        <w:t>6</w:t>
      </w:r>
    </w:p>
    <w:p w:rsidR="00343A18" w:rsidRPr="005F60A0" w:rsidRDefault="00343A18" w:rsidP="000F683D">
      <w:pPr>
        <w:jc w:val="center"/>
        <w:rPr>
          <w:rFonts w:cs="Arial"/>
          <w:b/>
        </w:rPr>
      </w:pPr>
      <w:r w:rsidRPr="005F60A0">
        <w:rPr>
          <w:rFonts w:cs="Arial"/>
          <w:b/>
        </w:rPr>
        <w:t>ПОТВРДА О РЕФЕРЕНТНИМ НАБАВКАМА</w:t>
      </w:r>
    </w:p>
    <w:p w:rsidR="0042687E" w:rsidRPr="005F60A0" w:rsidRDefault="0042687E" w:rsidP="000F683D">
      <w:pPr>
        <w:jc w:val="center"/>
        <w:rPr>
          <w:rFonts w:cs="Arial"/>
        </w:rPr>
      </w:pPr>
    </w:p>
    <w:p w:rsidR="00343A18" w:rsidRPr="005F60A0" w:rsidRDefault="00343A18" w:rsidP="00343A18">
      <w:pPr>
        <w:tabs>
          <w:tab w:val="left" w:pos="0"/>
          <w:tab w:val="left" w:pos="330"/>
          <w:tab w:val="left" w:pos="540"/>
        </w:tabs>
        <w:spacing w:before="0"/>
        <w:jc w:val="left"/>
        <w:rPr>
          <w:rFonts w:eastAsia="Calibri" w:cs="Arial"/>
        </w:rPr>
      </w:pPr>
      <w:r w:rsidRPr="005F60A0">
        <w:rPr>
          <w:rFonts w:eastAsia="Calibri" w:cs="Arial"/>
          <w:lang w:val="ru-RU"/>
        </w:rPr>
        <w:t>Наручилац</w:t>
      </w:r>
      <w:r w:rsidR="008A1B15" w:rsidRPr="005F60A0">
        <w:rPr>
          <w:rFonts w:eastAsia="Calibri" w:cs="Arial"/>
          <w:lang w:val="ru-RU"/>
        </w:rPr>
        <w:t xml:space="preserve"> </w:t>
      </w:r>
      <w:r w:rsidRPr="005F60A0">
        <w:rPr>
          <w:rFonts w:eastAsia="Calibri" w:cs="Arial"/>
          <w:lang w:val="ru-RU"/>
        </w:rPr>
        <w:t xml:space="preserve">предметних </w:t>
      </w:r>
      <w:r w:rsidR="00873EBD" w:rsidRPr="005F60A0">
        <w:rPr>
          <w:rFonts w:eastAsia="Calibri" w:cs="Arial"/>
          <w:lang w:val="ru-RU"/>
        </w:rPr>
        <w:t>радова</w:t>
      </w:r>
      <w:r w:rsidRPr="005F60A0">
        <w:rPr>
          <w:rFonts w:eastAsia="Calibri" w:cs="Arial"/>
          <w:lang w:val="ru-RU"/>
        </w:rPr>
        <w:t xml:space="preserve">: </w:t>
      </w:r>
    </w:p>
    <w:p w:rsidR="00343A18" w:rsidRPr="005F60A0" w:rsidRDefault="00343A18" w:rsidP="00343A18">
      <w:pPr>
        <w:tabs>
          <w:tab w:val="left" w:pos="0"/>
          <w:tab w:val="left" w:pos="330"/>
          <w:tab w:val="left" w:pos="540"/>
        </w:tabs>
        <w:spacing w:before="0"/>
        <w:ind w:left="6"/>
        <w:rPr>
          <w:rFonts w:eastAsia="Calibri" w:cs="Arial"/>
        </w:rPr>
      </w:pPr>
      <w:r w:rsidRPr="005F60A0">
        <w:rPr>
          <w:rFonts w:eastAsia="Calibri" w:cs="Arial"/>
        </w:rPr>
        <w:t xml:space="preserve">                                                  _________________________________________</w:t>
      </w:r>
      <w:r w:rsidR="000F683D" w:rsidRPr="005F60A0">
        <w:rPr>
          <w:rFonts w:eastAsia="Calibri" w:cs="Arial"/>
        </w:rPr>
        <w:t>_________________________</w:t>
      </w:r>
    </w:p>
    <w:p w:rsidR="00343A18" w:rsidRPr="005F60A0" w:rsidRDefault="00343A18" w:rsidP="00343A18">
      <w:pPr>
        <w:tabs>
          <w:tab w:val="left" w:pos="0"/>
          <w:tab w:val="left" w:pos="330"/>
          <w:tab w:val="left" w:pos="540"/>
        </w:tabs>
        <w:spacing w:before="0"/>
        <w:ind w:left="6"/>
        <w:jc w:val="center"/>
        <w:rPr>
          <w:rFonts w:eastAsia="Calibri" w:cs="Arial"/>
        </w:rPr>
      </w:pPr>
      <w:r w:rsidRPr="005F60A0">
        <w:rPr>
          <w:rFonts w:cs="Arial"/>
          <w:bCs/>
          <w:kern w:val="28"/>
        </w:rPr>
        <w:t>(назив и седиште наручиоца)</w:t>
      </w:r>
    </w:p>
    <w:p w:rsidR="00343A18" w:rsidRPr="005F60A0" w:rsidRDefault="00343A18" w:rsidP="00343A18">
      <w:pPr>
        <w:jc w:val="left"/>
        <w:rPr>
          <w:rFonts w:cs="Arial"/>
        </w:rPr>
      </w:pPr>
      <w:r w:rsidRPr="005F60A0">
        <w:rPr>
          <w:rFonts w:cs="Arial"/>
        </w:rPr>
        <w:t>Лице за контакт:      _________________________________________</w:t>
      </w:r>
      <w:r w:rsidR="000F683D" w:rsidRPr="005F60A0">
        <w:rPr>
          <w:rFonts w:cs="Arial"/>
        </w:rPr>
        <w:t>__________________________</w:t>
      </w:r>
    </w:p>
    <w:p w:rsidR="00343A18" w:rsidRPr="005F60A0" w:rsidRDefault="00343A18" w:rsidP="00343A18">
      <w:pPr>
        <w:jc w:val="center"/>
        <w:rPr>
          <w:rFonts w:cs="Arial"/>
        </w:rPr>
      </w:pPr>
      <w:r w:rsidRPr="005F60A0">
        <w:rPr>
          <w:rFonts w:cs="Arial"/>
        </w:rPr>
        <w:t>(име, презиме,  контакт телефон)</w:t>
      </w:r>
    </w:p>
    <w:p w:rsidR="00343A18" w:rsidRPr="005F60A0" w:rsidRDefault="00343A18" w:rsidP="00343A18">
      <w:pPr>
        <w:jc w:val="left"/>
        <w:rPr>
          <w:rFonts w:cs="Arial"/>
        </w:rPr>
      </w:pPr>
      <w:r w:rsidRPr="005F60A0">
        <w:rPr>
          <w:rFonts w:cs="Arial"/>
        </w:rPr>
        <w:t>Овим путем потврђујем да је _________________________________________</w:t>
      </w:r>
      <w:r w:rsidR="000F683D" w:rsidRPr="005F60A0">
        <w:rPr>
          <w:rFonts w:cs="Arial"/>
        </w:rPr>
        <w:t>_________________________</w:t>
      </w:r>
    </w:p>
    <w:p w:rsidR="00343A18" w:rsidRPr="005F60A0" w:rsidRDefault="00343A18" w:rsidP="00343A18">
      <w:pPr>
        <w:jc w:val="center"/>
        <w:rPr>
          <w:rFonts w:cs="Arial"/>
        </w:rPr>
      </w:pPr>
      <w:r w:rsidRPr="005F60A0">
        <w:rPr>
          <w:rFonts w:cs="Arial"/>
        </w:rPr>
        <w:t>(навести назив седиште  понуђача)</w:t>
      </w:r>
    </w:p>
    <w:p w:rsidR="00343A18" w:rsidRPr="005F60A0" w:rsidRDefault="00343A18" w:rsidP="00343A18">
      <w:pPr>
        <w:rPr>
          <w:rFonts w:cs="Arial"/>
        </w:rPr>
      </w:pPr>
      <w:r w:rsidRPr="005F60A0">
        <w:rPr>
          <w:rFonts w:cs="Arial"/>
        </w:rPr>
        <w:t>за наше потребе</w:t>
      </w:r>
      <w:r w:rsidR="0051227B" w:rsidRPr="005F60A0">
        <w:rPr>
          <w:rFonts w:cs="Arial"/>
        </w:rPr>
        <w:t xml:space="preserve"> извео</w:t>
      </w:r>
      <w:r w:rsidRPr="005F60A0">
        <w:rPr>
          <w:rFonts w:cs="Arial"/>
        </w:rPr>
        <w:t xml:space="preserve">: </w:t>
      </w:r>
    </w:p>
    <w:p w:rsidR="00343A18" w:rsidRPr="005F60A0" w:rsidRDefault="00343A18" w:rsidP="00343A18">
      <w:pPr>
        <w:rPr>
          <w:rFonts w:cs="Arial"/>
        </w:rPr>
      </w:pPr>
      <w:r w:rsidRPr="005F60A0">
        <w:rPr>
          <w:rFonts w:cs="Arial"/>
        </w:rPr>
        <w:t>_________________________________________</w:t>
      </w:r>
      <w:r w:rsidR="000F683D" w:rsidRPr="005F60A0">
        <w:rPr>
          <w:rFonts w:cs="Arial"/>
        </w:rPr>
        <w:t>_________________________</w:t>
      </w:r>
    </w:p>
    <w:p w:rsidR="00343A18" w:rsidRPr="005F60A0" w:rsidRDefault="00343A18" w:rsidP="00343A18">
      <w:pPr>
        <w:rPr>
          <w:rFonts w:cs="Arial"/>
        </w:rPr>
      </w:pPr>
      <w:r w:rsidRPr="005F60A0">
        <w:rPr>
          <w:rFonts w:cs="Arial"/>
        </w:rPr>
        <w:t xml:space="preserve">                                                  (навести </w:t>
      </w:r>
      <w:r w:rsidR="00CA73C9" w:rsidRPr="005F60A0">
        <w:rPr>
          <w:rFonts w:cs="Arial"/>
        </w:rPr>
        <w:t>референтне радове</w:t>
      </w:r>
      <w:r w:rsidR="000C67B2" w:rsidRPr="005F60A0">
        <w:rPr>
          <w:rFonts w:cs="Arial"/>
        </w:rPr>
        <w:t>/уговора</w:t>
      </w:r>
      <w:r w:rsidRPr="005F60A0">
        <w:rPr>
          <w:rFonts w:cs="Arial"/>
        </w:rPr>
        <w:t xml:space="preserve">) </w:t>
      </w:r>
    </w:p>
    <w:p w:rsidR="00343A18" w:rsidRPr="005F60A0" w:rsidRDefault="00343A18" w:rsidP="00343A18">
      <w:pPr>
        <w:rPr>
          <w:rFonts w:cs="Arial"/>
          <w:strike/>
        </w:rPr>
      </w:pPr>
      <w:r w:rsidRPr="005F60A0">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F60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F60A0" w:rsidP="00BC01DC">
            <w:pPr>
              <w:jc w:val="center"/>
              <w:rPr>
                <w:rFonts w:eastAsia="Calibri" w:cs="Arial"/>
              </w:rPr>
            </w:pPr>
            <w:r>
              <w:rPr>
                <w:rFonts w:eastAsia="Calibri" w:cs="Arial"/>
                <w:lang w:val="sr-Cyrl-RS"/>
              </w:rPr>
              <w:t>Број и д</w:t>
            </w:r>
            <w:r w:rsidR="00343A18" w:rsidRPr="005F60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F60A0" w:rsidRDefault="00343A18" w:rsidP="00BC01DC">
            <w:pPr>
              <w:jc w:val="center"/>
              <w:rPr>
                <w:rFonts w:eastAsia="Calibri" w:cs="Arial"/>
              </w:rPr>
            </w:pPr>
            <w:r w:rsidRPr="005F60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343A18" w:rsidP="00BC01DC">
            <w:pPr>
              <w:jc w:val="center"/>
              <w:rPr>
                <w:rFonts w:eastAsia="Calibri" w:cs="Arial"/>
              </w:rPr>
            </w:pPr>
            <w:r w:rsidRPr="005F60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1227B" w:rsidP="00BC01DC">
            <w:pPr>
              <w:jc w:val="center"/>
              <w:rPr>
                <w:rFonts w:eastAsia="Calibri" w:cs="Arial"/>
              </w:rPr>
            </w:pPr>
            <w:r w:rsidRPr="005F60A0">
              <w:rPr>
                <w:rFonts w:eastAsia="Calibri" w:cs="Arial"/>
              </w:rPr>
              <w:t xml:space="preserve">Вредност изведених </w:t>
            </w:r>
            <w:r w:rsidR="00873EBD" w:rsidRPr="005F60A0">
              <w:rPr>
                <w:rFonts w:eastAsia="Calibri" w:cs="Arial"/>
              </w:rPr>
              <w:t>радова</w:t>
            </w:r>
            <w:r w:rsidR="00343A18" w:rsidRPr="005F60A0">
              <w:rPr>
                <w:rFonts w:eastAsia="Calibri" w:cs="Arial"/>
              </w:rPr>
              <w:t xml:space="preserve"> без ПДВ</w:t>
            </w:r>
          </w:p>
          <w:p w:rsidR="00657291" w:rsidRPr="005F60A0" w:rsidRDefault="00657291" w:rsidP="000C67B2">
            <w:pPr>
              <w:jc w:val="center"/>
              <w:rPr>
                <w:rFonts w:eastAsia="Calibri" w:cs="Arial"/>
                <w:lang w:val="sr-Cyrl-RS"/>
              </w:rPr>
            </w:pPr>
            <w:r w:rsidRPr="005F60A0">
              <w:rPr>
                <w:rFonts w:eastAsia="Calibri" w:cs="Arial"/>
              </w:rPr>
              <w:t>Дин</w:t>
            </w: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bl>
    <w:p w:rsidR="00343A18" w:rsidRPr="005F60A0" w:rsidRDefault="00343A18" w:rsidP="000F683D">
      <w:pPr>
        <w:rPr>
          <w:rFonts w:eastAsia="TimesNewRomanPS-BoldMT" w:cs="Arial"/>
          <w:b/>
          <w:bCs/>
          <w:iCs/>
        </w:rPr>
      </w:pPr>
      <w:r w:rsidRPr="005F60A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F60A0" w:rsidTr="00BC01DC">
        <w:trPr>
          <w:jc w:val="center"/>
        </w:trPr>
        <w:tc>
          <w:tcPr>
            <w:tcW w:w="3882" w:type="dxa"/>
          </w:tcPr>
          <w:p w:rsidR="00343A18" w:rsidRPr="005F60A0" w:rsidRDefault="00343A18" w:rsidP="00BC01DC">
            <w:pPr>
              <w:spacing w:before="0"/>
              <w:jc w:val="center"/>
              <w:rPr>
                <w:rFonts w:cs="Arial"/>
              </w:rPr>
            </w:pPr>
            <w:r w:rsidRPr="005F60A0">
              <w:rPr>
                <w:rFonts w:cs="Arial"/>
              </w:rPr>
              <w:t>Датум:</w:t>
            </w:r>
          </w:p>
        </w:tc>
        <w:tc>
          <w:tcPr>
            <w:tcW w:w="2127" w:type="dxa"/>
          </w:tcPr>
          <w:p w:rsidR="00343A18" w:rsidRPr="005F60A0" w:rsidRDefault="00343A18" w:rsidP="00BC01DC">
            <w:pPr>
              <w:spacing w:before="0"/>
              <w:jc w:val="center"/>
              <w:rPr>
                <w:rFonts w:cs="Arial"/>
                <w:lang w:val="ru-RU"/>
              </w:rPr>
            </w:pPr>
          </w:p>
        </w:tc>
        <w:tc>
          <w:tcPr>
            <w:tcW w:w="4022" w:type="dxa"/>
          </w:tcPr>
          <w:p w:rsidR="00343A18" w:rsidRPr="005F60A0" w:rsidRDefault="00343A18" w:rsidP="00CC26CA">
            <w:pPr>
              <w:spacing w:before="0"/>
              <w:jc w:val="center"/>
              <w:rPr>
                <w:rFonts w:cs="Arial"/>
                <w:lang w:val="ru-RU"/>
              </w:rPr>
            </w:pPr>
            <w:r w:rsidRPr="005F60A0">
              <w:rPr>
                <w:rFonts w:cs="Arial"/>
                <w:lang w:val="sr-Cyrl-CS"/>
              </w:rPr>
              <w:t xml:space="preserve">Наручилац </w:t>
            </w:r>
            <w:r w:rsidR="00873EBD" w:rsidRPr="005F60A0">
              <w:rPr>
                <w:rFonts w:cs="Arial"/>
                <w:lang w:val="sr-Cyrl-CS"/>
              </w:rPr>
              <w:t>радова</w:t>
            </w:r>
            <w:r w:rsidRPr="005F60A0">
              <w:rPr>
                <w:rFonts w:cs="Arial"/>
                <w:lang w:val="sr-Cyrl-CS"/>
              </w:rPr>
              <w:t>:</w:t>
            </w:r>
          </w:p>
        </w:tc>
      </w:tr>
      <w:tr w:rsidR="00343A18" w:rsidRPr="005F60A0" w:rsidTr="00BC01DC">
        <w:trPr>
          <w:jc w:val="center"/>
        </w:trPr>
        <w:tc>
          <w:tcPr>
            <w:tcW w:w="3882" w:type="dxa"/>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rPr>
            </w:pPr>
            <w:r w:rsidRPr="005F60A0">
              <w:rPr>
                <w:rFonts w:cs="Arial"/>
              </w:rPr>
              <w:t>М.П.</w:t>
            </w:r>
          </w:p>
        </w:tc>
        <w:tc>
          <w:tcPr>
            <w:tcW w:w="4022" w:type="dxa"/>
          </w:tcPr>
          <w:p w:rsidR="00343A18" w:rsidRPr="005F60A0" w:rsidRDefault="00343A18" w:rsidP="00BC01DC">
            <w:pPr>
              <w:spacing w:before="0"/>
              <w:jc w:val="center"/>
              <w:rPr>
                <w:rFonts w:cs="Arial"/>
                <w:lang w:val="ru-RU"/>
              </w:rPr>
            </w:pPr>
          </w:p>
        </w:tc>
      </w:tr>
      <w:tr w:rsidR="00343A18" w:rsidRPr="005F60A0" w:rsidTr="00BC01DC">
        <w:trPr>
          <w:jc w:val="center"/>
        </w:trPr>
        <w:tc>
          <w:tcPr>
            <w:tcW w:w="3882" w:type="dxa"/>
            <w:tcBorders>
              <w:bottom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bottom w:val="single" w:sz="4" w:space="0" w:color="auto"/>
            </w:tcBorders>
          </w:tcPr>
          <w:p w:rsidR="00343A18" w:rsidRPr="005F60A0" w:rsidRDefault="00343A18" w:rsidP="00BC01DC">
            <w:pPr>
              <w:spacing w:before="0"/>
              <w:jc w:val="center"/>
              <w:rPr>
                <w:rFonts w:cs="Arial"/>
                <w:lang w:val="ru-RU"/>
              </w:rPr>
            </w:pPr>
          </w:p>
        </w:tc>
      </w:tr>
      <w:tr w:rsidR="00343A18" w:rsidRPr="005F60A0" w:rsidTr="00BC01DC">
        <w:trPr>
          <w:trHeight w:val="389"/>
          <w:jc w:val="center"/>
        </w:trPr>
        <w:tc>
          <w:tcPr>
            <w:tcW w:w="3882" w:type="dxa"/>
            <w:tcBorders>
              <w:top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top w:val="single" w:sz="4" w:space="0" w:color="auto"/>
            </w:tcBorders>
          </w:tcPr>
          <w:p w:rsidR="00343A18" w:rsidRPr="005F60A0" w:rsidRDefault="00343A18" w:rsidP="00BC01DC">
            <w:pPr>
              <w:spacing w:before="0"/>
              <w:jc w:val="center"/>
              <w:rPr>
                <w:rFonts w:cs="Arial"/>
                <w:lang w:val="ru-RU"/>
              </w:rPr>
            </w:pPr>
          </w:p>
        </w:tc>
      </w:tr>
    </w:tbl>
    <w:p w:rsidR="00343A18" w:rsidRPr="005F60A0" w:rsidRDefault="00343A18" w:rsidP="00343A18">
      <w:pPr>
        <w:tabs>
          <w:tab w:val="left" w:pos="4999"/>
        </w:tabs>
        <w:spacing w:before="0"/>
        <w:rPr>
          <w:rFonts w:eastAsia="TimesNewRomanPS-BoldMT" w:cs="Arial"/>
          <w:b/>
          <w:bCs/>
          <w:iCs/>
        </w:rPr>
      </w:pPr>
    </w:p>
    <w:p w:rsidR="00343A18" w:rsidRPr="005F60A0" w:rsidRDefault="00343A18" w:rsidP="00343A18">
      <w:pPr>
        <w:rPr>
          <w:rFonts w:cs="Arial"/>
          <w:b/>
        </w:rPr>
      </w:pPr>
      <w:r w:rsidRPr="005F60A0">
        <w:rPr>
          <w:rFonts w:cs="Arial"/>
          <w:b/>
        </w:rPr>
        <w:t>НАПОМЕНА:</w:t>
      </w:r>
    </w:p>
    <w:p w:rsidR="00343A18" w:rsidRPr="005F60A0" w:rsidRDefault="00343A18" w:rsidP="00343A18">
      <w:pPr>
        <w:rPr>
          <w:rFonts w:cs="Arial"/>
        </w:rPr>
      </w:pPr>
      <w:r w:rsidRPr="005F60A0">
        <w:rPr>
          <w:rFonts w:cs="Arial"/>
        </w:rPr>
        <w:t>Приликом подношења понуде овај образац копирати у потребном броју примерака.</w:t>
      </w:r>
    </w:p>
    <w:p w:rsidR="00657291" w:rsidRPr="005F60A0" w:rsidRDefault="00657291" w:rsidP="00657291">
      <w:pPr>
        <w:spacing w:before="0"/>
        <w:rPr>
          <w:rFonts w:cs="Arial"/>
        </w:rPr>
      </w:pPr>
      <w:r w:rsidRPr="005F60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AF636D" w:rsidRDefault="008A1B15" w:rsidP="00343A18">
      <w:pPr>
        <w:rPr>
          <w:rFonts w:cs="Arial"/>
          <w:lang w:val="sr-Cyrl-RS"/>
        </w:rPr>
      </w:pPr>
      <w:r w:rsidRPr="005F60A0">
        <w:rPr>
          <w:rFonts w:cs="Arial"/>
        </w:rPr>
        <w:t>Уколико је референтни уговор закључен у страној валути, у поступку стручне оцене понуда наручилац ће извршити прерачун (</w:t>
      </w:r>
      <w:r w:rsidR="00CD2136">
        <w:rPr>
          <w:rFonts w:eastAsia="Calibri" w:cs="Arial"/>
        </w:rPr>
        <w:t>вредности и</w:t>
      </w:r>
      <w:r w:rsidR="00CD2136">
        <w:rPr>
          <w:rFonts w:eastAsia="Calibri" w:cs="Arial"/>
          <w:lang w:val="sr-Cyrl-RS"/>
        </w:rPr>
        <w:t>зведених радова</w:t>
      </w:r>
      <w:r w:rsidRPr="005F60A0">
        <w:rPr>
          <w:rFonts w:eastAsia="Calibri" w:cs="Arial"/>
        </w:rPr>
        <w:t>)</w:t>
      </w:r>
      <w:r w:rsidRPr="005F60A0">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343A18" w:rsidRPr="008377FF" w:rsidRDefault="00343A18" w:rsidP="00343A18">
      <w:pPr>
        <w:pStyle w:val="KDObrazac"/>
        <w:rPr>
          <w:color w:val="00B0F0"/>
        </w:rPr>
      </w:pPr>
      <w:r w:rsidRPr="008377FF">
        <w:rPr>
          <w:color w:val="00B0F0"/>
        </w:rPr>
        <w:br w:type="page"/>
      </w:r>
    </w:p>
    <w:p w:rsidR="007E7BB8" w:rsidRPr="00AF636D" w:rsidRDefault="007E7BB8" w:rsidP="007E7BB8">
      <w:pPr>
        <w:pStyle w:val="KDObrazac"/>
        <w:spacing w:before="0"/>
        <w:rPr>
          <w:lang w:val="sr-Cyrl-RS"/>
        </w:rPr>
      </w:pPr>
      <w:r w:rsidRPr="008377FF">
        <w:lastRenderedPageBreak/>
        <w:t xml:space="preserve">ОБРАЗАЦ </w:t>
      </w:r>
      <w:r w:rsidR="00AF636D">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AF636D"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AF636D">
        <w:rPr>
          <w:rFonts w:cs="Arial"/>
        </w:rPr>
        <w:t>:</w:t>
      </w:r>
      <w:r w:rsidR="00AF636D">
        <w:rPr>
          <w:rFonts w:cs="Arial"/>
          <w:lang w:val="sr-Cyrl-RS"/>
        </w:rPr>
        <w:t xml:space="preserve"> </w:t>
      </w:r>
      <w:r w:rsidR="00AF636D" w:rsidRPr="006A3587">
        <w:rPr>
          <w:rFonts w:cs="Arial"/>
        </w:rPr>
        <w:t>„</w:t>
      </w:r>
      <w:r w:rsidR="002C70D2" w:rsidRPr="002C70D2">
        <w:rPr>
          <w:rFonts w:cs="Arial"/>
          <w:lang w:val="ru-RU"/>
        </w:rPr>
        <w:t xml:space="preserve"> </w:t>
      </w:r>
      <w:r w:rsidR="00533156">
        <w:rPr>
          <w:rFonts w:cs="Arial"/>
          <w:lang w:val="ru-RU"/>
        </w:rPr>
        <w:t>Радови на извођењу телекоманде локомотива</w:t>
      </w:r>
      <w:r w:rsidR="00533156" w:rsidRPr="006A3587">
        <w:rPr>
          <w:rFonts w:cs="Arial"/>
        </w:rPr>
        <w:t xml:space="preserve"> </w:t>
      </w:r>
      <w:r w:rsidR="00AF636D" w:rsidRPr="006A3587">
        <w:rPr>
          <w:rFonts w:cs="Arial"/>
        </w:rPr>
        <w:t>“</w:t>
      </w:r>
    </w:p>
    <w:p w:rsidR="007E7BB8" w:rsidRPr="00AF636D" w:rsidRDefault="00AF636D" w:rsidP="007E7BB8">
      <w:pPr>
        <w:spacing w:after="120"/>
        <w:jc w:val="center"/>
        <w:rPr>
          <w:rFonts w:cs="Arial"/>
          <w:lang w:val="sr-Cyrl-RS"/>
        </w:rPr>
      </w:pPr>
      <w:r>
        <w:rPr>
          <w:rFonts w:cs="Arial"/>
        </w:rPr>
        <w:t xml:space="preserve">ЈН бр. </w:t>
      </w:r>
      <w:r w:rsidR="00533156">
        <w:rPr>
          <w:rFonts w:cs="Arial"/>
          <w:lang w:val="sr-Cyrl-RS"/>
        </w:rPr>
        <w:t>3000/1556</w:t>
      </w:r>
      <w:r w:rsidR="002C70D2">
        <w:rPr>
          <w:rFonts w:cs="Arial"/>
          <w:lang w:val="sr-Cyrl-RS"/>
        </w:rPr>
        <w:t>/2017 (1</w:t>
      </w:r>
      <w:r w:rsidR="00533156">
        <w:rPr>
          <w:rFonts w:cs="Arial"/>
          <w:lang w:val="sr-Latn-RS"/>
        </w:rPr>
        <w:t>35</w:t>
      </w:r>
      <w:r w:rsidR="00533156">
        <w:rPr>
          <w:rFonts w:cs="Arial"/>
          <w:lang w:val="sr-Cyrl-RS"/>
        </w:rPr>
        <w:t>3</w:t>
      </w:r>
      <w:r>
        <w:rPr>
          <w:rFonts w:cs="Arial"/>
          <w:lang w:val="sr-Cyrl-RS"/>
        </w:rPr>
        <w:t>/2017)</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BF7CE3">
        <w:rPr>
          <w:rFonts w:cs="Arial"/>
          <w:lang w:val="ru-RU"/>
        </w:rPr>
        <w:t xml:space="preserve">.124/12, 14/15 и 68/15), члана </w:t>
      </w:r>
      <w:r w:rsidR="00BF7CE3">
        <w:rPr>
          <w:rFonts w:cs="Arial"/>
          <w:lang w:val="sr-Latn-RS"/>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F636D" w:rsidRDefault="00AF636D" w:rsidP="00AF636D">
            <w:pPr>
              <w:jc w:val="center"/>
              <w:rPr>
                <w:rFonts w:cs="Arial"/>
                <w:lang w:val="ru-RU"/>
              </w:rPr>
            </w:pPr>
            <w:r w:rsidRPr="00AF636D">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AF636D" w:rsidRDefault="00AF636D" w:rsidP="008A1B15">
      <w:pPr>
        <w:pStyle w:val="KDObrazac"/>
        <w:spacing w:before="0"/>
        <w:rPr>
          <w:lang w:val="sr-Cyrl-RS"/>
        </w:rPr>
      </w:pPr>
    </w:p>
    <w:p w:rsidR="00925E05" w:rsidRPr="00AF636D" w:rsidRDefault="00925E05" w:rsidP="008A1B15">
      <w:pPr>
        <w:pStyle w:val="KDObrazac"/>
        <w:spacing w:before="0"/>
        <w:rPr>
          <w:lang w:val="sr-Cyrl-RS"/>
        </w:rPr>
      </w:pPr>
      <w:r w:rsidRPr="008377FF">
        <w:lastRenderedPageBreak/>
        <w:t xml:space="preserve">ПРИЛОГ </w:t>
      </w:r>
      <w:r w:rsidR="00AF636D">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A75E7C" w:rsidRDefault="001B0370" w:rsidP="001B0370">
      <w:pPr>
        <w:pStyle w:val="KDObrazac"/>
        <w:spacing w:before="0"/>
        <w:rPr>
          <w:lang w:val="sr-Cyrl-RS"/>
        </w:rPr>
      </w:pPr>
      <w:r w:rsidRPr="00A75E7C">
        <w:lastRenderedPageBreak/>
        <w:t xml:space="preserve">ПРИЛОГ </w:t>
      </w:r>
      <w:r w:rsidR="00AF636D" w:rsidRPr="00A75E7C">
        <w:rPr>
          <w:lang w:val="sr-Cyrl-RS"/>
        </w:rPr>
        <w:t>2</w:t>
      </w:r>
    </w:p>
    <w:p w:rsidR="00191798" w:rsidRPr="007E2429" w:rsidRDefault="00191798" w:rsidP="00191798">
      <w:pPr>
        <w:spacing w:before="0"/>
        <w:ind w:left="720"/>
        <w:contextualSpacing/>
        <w:jc w:val="right"/>
        <w:rPr>
          <w:rFonts w:eastAsia="Calibri" w:cs="Arial"/>
          <w:b/>
        </w:rPr>
      </w:pPr>
      <w:r w:rsidRPr="00A75E7C">
        <w:rPr>
          <w:rFonts w:cs="Arial"/>
          <w:b/>
        </w:rPr>
        <w:t>*</w:t>
      </w:r>
      <w:r w:rsidRPr="00A75E7C">
        <w:rPr>
          <w:rFonts w:eastAsia="Calibri" w:cs="Arial"/>
          <w:b/>
        </w:rPr>
        <w:t xml:space="preserve"> Банкарске гаранције </w:t>
      </w:r>
      <w:r w:rsidRPr="00A75E7C">
        <w:rPr>
          <w:rFonts w:cs="Arial"/>
          <w:b/>
        </w:rPr>
        <w:t xml:space="preserve"> за озбиљност понуде</w:t>
      </w:r>
    </w:p>
    <w:p w:rsidR="00191798" w:rsidRPr="002C3543" w:rsidRDefault="00191798" w:rsidP="00191798">
      <w:pPr>
        <w:spacing w:before="0"/>
        <w:jc w:val="right"/>
        <w:outlineLvl w:val="1"/>
        <w:rPr>
          <w:rFonts w:cs="Arial"/>
          <w:b/>
        </w:rPr>
      </w:pPr>
    </w:p>
    <w:p w:rsidR="00191798" w:rsidRPr="000F6015" w:rsidRDefault="00191798" w:rsidP="00191798">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191798" w:rsidRDefault="00191798" w:rsidP="00191798">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191798" w:rsidRPr="000F6015" w:rsidRDefault="00191798" w:rsidP="00191798">
      <w:pPr>
        <w:rPr>
          <w:rFonts w:cs="Arial"/>
          <w:bCs/>
          <w:lang w:val="sr-Cyrl-CS" w:eastAsia="hr-HR"/>
        </w:rPr>
      </w:pPr>
      <w:r>
        <w:rPr>
          <w:rFonts w:cs="Arial"/>
          <w:bCs/>
          <w:lang w:val="sr-Cyrl-CS" w:eastAsia="hr-HR"/>
        </w:rPr>
        <w:t>Царице Милице 2</w:t>
      </w:r>
    </w:p>
    <w:p w:rsidR="00191798" w:rsidRPr="000F6015" w:rsidRDefault="00191798" w:rsidP="0019179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91798" w:rsidRPr="002F3245" w:rsidRDefault="00191798" w:rsidP="00191798">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191798" w:rsidRPr="000F6015" w:rsidRDefault="00191798" w:rsidP="00191798">
      <w:pPr>
        <w:rPr>
          <w:rFonts w:cs="Arial"/>
          <w:b/>
          <w:bCs/>
          <w:lang w:eastAsia="hr-HR"/>
        </w:rPr>
      </w:pPr>
    </w:p>
    <w:p w:rsidR="00191798" w:rsidRPr="000F6015" w:rsidRDefault="00191798" w:rsidP="00191798">
      <w:pPr>
        <w:rPr>
          <w:rFonts w:cs="Arial"/>
          <w:b/>
          <w:bCs/>
          <w:lang w:eastAsia="hr-HR"/>
        </w:rPr>
      </w:pPr>
    </w:p>
    <w:p w:rsidR="00191798" w:rsidRPr="000F6015" w:rsidRDefault="00191798" w:rsidP="00191798">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191798" w:rsidRPr="000F6015" w:rsidRDefault="00191798" w:rsidP="00191798">
      <w:pPr>
        <w:rPr>
          <w:rFonts w:cs="Arial"/>
          <w:iCs/>
          <w:lang w:eastAsia="hr-HR"/>
        </w:rPr>
      </w:pPr>
    </w:p>
    <w:p w:rsidR="00191798" w:rsidRPr="000F6015" w:rsidRDefault="00191798" w:rsidP="00191798">
      <w:pPr>
        <w:rPr>
          <w:rFonts w:cs="Arial"/>
          <w:iCs/>
          <w:lang w:val="sr-Latn-CS" w:eastAsia="hr-HR"/>
        </w:rPr>
      </w:pPr>
      <w:r w:rsidRPr="000F6015">
        <w:rPr>
          <w:rFonts w:cs="Arial"/>
          <w:iCs/>
          <w:lang w:val="sr-Latn-CS" w:eastAsia="hr-HR"/>
        </w:rPr>
        <w:t>Обавештени смо да Вам је .......................................... (у даљем тексту:</w:t>
      </w:r>
    </w:p>
    <w:p w:rsidR="00191798" w:rsidRPr="000F6015" w:rsidRDefault="00191798" w:rsidP="00191798">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191798" w:rsidRPr="000F6015" w:rsidRDefault="00191798" w:rsidP="00191798">
      <w:pPr>
        <w:rPr>
          <w:rFonts w:cs="Arial"/>
          <w:iCs/>
          <w:lang w:val="sr-Latn-CS" w:eastAsia="hr-HR"/>
        </w:rPr>
      </w:pPr>
      <w:r w:rsidRPr="000F6015">
        <w:rPr>
          <w:rFonts w:cs="Arial"/>
          <w:iCs/>
          <w:lang w:val="sr-Latn-CS" w:eastAsia="hr-HR"/>
        </w:rPr>
        <w:t>од ................ за .......................................................................... (опис посла)</w:t>
      </w:r>
    </w:p>
    <w:p w:rsidR="00191798" w:rsidRPr="000F6015" w:rsidRDefault="00191798" w:rsidP="00191798">
      <w:pPr>
        <w:rPr>
          <w:rFonts w:cs="Arial"/>
          <w:iCs/>
          <w:lang w:val="sr-Latn-CS" w:eastAsia="hr-HR"/>
        </w:rPr>
      </w:pPr>
      <w:r w:rsidRPr="000F6015">
        <w:rPr>
          <w:rFonts w:cs="Arial"/>
          <w:iCs/>
          <w:lang w:val="sr-Latn-CS" w:eastAsia="hr-HR"/>
        </w:rPr>
        <w:t>поднео своју понуду бр. ....................................................................дана ..................................................</w:t>
      </w:r>
    </w:p>
    <w:p w:rsidR="00191798" w:rsidRPr="000F6015" w:rsidRDefault="00191798" w:rsidP="00191798">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191798" w:rsidRPr="000F6015" w:rsidRDefault="00191798" w:rsidP="00191798">
      <w:pPr>
        <w:rPr>
          <w:rFonts w:cs="Arial"/>
          <w:iCs/>
          <w:lang w:val="sr-Latn-CS" w:eastAsia="hr-HR"/>
        </w:rPr>
      </w:pPr>
    </w:p>
    <w:p w:rsidR="00191798" w:rsidRPr="000F6015" w:rsidRDefault="00191798" w:rsidP="00191798">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191798" w:rsidRPr="000F6015" w:rsidRDefault="00191798" w:rsidP="00191798">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191798" w:rsidRPr="000F6015" w:rsidRDefault="00191798" w:rsidP="00191798">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191798" w:rsidRPr="000F6015" w:rsidRDefault="00191798" w:rsidP="00191798">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191798" w:rsidRPr="000F6015" w:rsidRDefault="00191798" w:rsidP="00191798">
      <w:pPr>
        <w:widowControl w:val="0"/>
        <w:numPr>
          <w:ilvl w:val="0"/>
          <w:numId w:val="19"/>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191798" w:rsidRPr="000F6015" w:rsidRDefault="00191798" w:rsidP="00191798">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91798" w:rsidRPr="000F6015" w:rsidRDefault="00191798" w:rsidP="00191798">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191798" w:rsidRPr="000F6015" w:rsidRDefault="00191798" w:rsidP="00191798">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191798" w:rsidRPr="000F6015" w:rsidRDefault="00191798" w:rsidP="00191798">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191798" w:rsidRPr="000F6015" w:rsidRDefault="00191798" w:rsidP="00191798">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831ED8" w:rsidRPr="00191798" w:rsidRDefault="00191798" w:rsidP="00191798">
      <w:pPr>
        <w:spacing w:before="0"/>
        <w:jc w:val="right"/>
        <w:rPr>
          <w:rFonts w:cs="Arial"/>
          <w:b/>
          <w:lang w:val="sr-Cyrl-RS"/>
        </w:rPr>
      </w:pPr>
      <w:r w:rsidRPr="000F6015">
        <w:rPr>
          <w:rFonts w:cs="Arial"/>
          <w:iCs/>
          <w:lang w:val="sr-Latn-CS" w:eastAsia="hr-HR"/>
        </w:rPr>
        <w:t>Потпис</w:t>
      </w:r>
    </w:p>
    <w:p w:rsidR="00831ED8" w:rsidRPr="008377FF" w:rsidRDefault="00831ED8" w:rsidP="001B0370">
      <w:pPr>
        <w:spacing w:before="0"/>
        <w:jc w:val="right"/>
        <w:rPr>
          <w:rFonts w:cs="Arial"/>
          <w:b/>
        </w:rPr>
      </w:pPr>
    </w:p>
    <w:p w:rsidR="00191798" w:rsidRPr="00A75E7C" w:rsidRDefault="00191798" w:rsidP="00191798">
      <w:pPr>
        <w:spacing w:before="0"/>
        <w:jc w:val="right"/>
        <w:outlineLvl w:val="1"/>
        <w:rPr>
          <w:rFonts w:cs="Arial"/>
          <w:b/>
        </w:rPr>
      </w:pPr>
      <w:r w:rsidRPr="00A75E7C">
        <w:rPr>
          <w:rFonts w:cs="Arial"/>
          <w:b/>
        </w:rPr>
        <w:t xml:space="preserve">ПРИЛОГ </w:t>
      </w:r>
      <w:r w:rsidRPr="00A75E7C">
        <w:rPr>
          <w:rFonts w:cs="Arial"/>
          <w:b/>
          <w:lang w:val="sr-Cyrl-RS"/>
        </w:rPr>
        <w:t>3</w:t>
      </w:r>
      <w:r w:rsidRPr="00A75E7C">
        <w:rPr>
          <w:rFonts w:cs="Arial"/>
          <w:b/>
        </w:rPr>
        <w:t>.</w:t>
      </w:r>
    </w:p>
    <w:p w:rsidR="00191798" w:rsidRPr="008220BE" w:rsidRDefault="00191798" w:rsidP="00191798">
      <w:pPr>
        <w:spacing w:before="0"/>
        <w:ind w:left="720"/>
        <w:contextualSpacing/>
        <w:jc w:val="right"/>
        <w:rPr>
          <w:rFonts w:eastAsia="Calibri" w:cs="Arial"/>
          <w:b/>
        </w:rPr>
      </w:pPr>
      <w:r w:rsidRPr="00A75E7C">
        <w:rPr>
          <w:rFonts w:eastAsia="Calibri" w:cs="Arial"/>
          <w:b/>
        </w:rPr>
        <w:t>Банкарске гаранције за добро извршење посла</w:t>
      </w:r>
    </w:p>
    <w:p w:rsidR="00191798" w:rsidRPr="000F6015" w:rsidRDefault="00191798" w:rsidP="00191798">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Pr>
          <w:rFonts w:cs="Arial"/>
          <w:b/>
          <w:bCs/>
          <w:i/>
          <w:u w:val="single"/>
          <w:lang w:eastAsia="hr-HR"/>
        </w:rPr>
        <w:tab/>
      </w:r>
    </w:p>
    <w:p w:rsidR="00191798" w:rsidRPr="000F6015" w:rsidRDefault="00191798" w:rsidP="00191798">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91798" w:rsidRPr="000F6015" w:rsidRDefault="00191798" w:rsidP="00191798">
      <w:pPr>
        <w:rPr>
          <w:rFonts w:cs="Arial"/>
          <w:bCs/>
          <w:lang w:val="sr-Cyrl-CS" w:eastAsia="hr-HR"/>
        </w:rPr>
      </w:pPr>
      <w:r>
        <w:rPr>
          <w:rFonts w:cs="Arial"/>
          <w:bCs/>
          <w:lang w:val="sr-Cyrl-CS" w:eastAsia="hr-HR"/>
        </w:rPr>
        <w:t>Царице Милице 2</w:t>
      </w:r>
    </w:p>
    <w:p w:rsidR="00191798" w:rsidRPr="000F6015" w:rsidRDefault="00191798" w:rsidP="0019179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91798" w:rsidRDefault="00191798" w:rsidP="00191798">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91798" w:rsidRDefault="00191798" w:rsidP="00191798">
      <w:pPr>
        <w:shd w:val="clear" w:color="auto" w:fill="FFFFFF"/>
        <w:rPr>
          <w:rFonts w:cs="Arial"/>
          <w:b/>
          <w:lang w:eastAsia="hr-HR"/>
        </w:rPr>
      </w:pPr>
    </w:p>
    <w:p w:rsidR="00191798" w:rsidRDefault="00191798" w:rsidP="00191798">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91798" w:rsidRPr="00AA3D70" w:rsidRDefault="00191798" w:rsidP="00191798">
      <w:pPr>
        <w:shd w:val="clear" w:color="auto" w:fill="FFFFFF"/>
        <w:rPr>
          <w:rFonts w:cs="Arial"/>
          <w:lang w:eastAsia="hr-HR"/>
        </w:rPr>
      </w:pPr>
    </w:p>
    <w:p w:rsidR="00191798" w:rsidRPr="000F6015" w:rsidRDefault="00191798" w:rsidP="00191798">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91798" w:rsidRPr="000F6015" w:rsidRDefault="00191798" w:rsidP="00191798">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91798" w:rsidRPr="000F6015" w:rsidRDefault="00191798" w:rsidP="00191798">
      <w:pPr>
        <w:rPr>
          <w:rFonts w:cs="Arial"/>
          <w:iCs/>
          <w:lang w:eastAsia="hr-HR"/>
        </w:rPr>
      </w:pPr>
      <w:r w:rsidRPr="000F6015">
        <w:rPr>
          <w:rFonts w:cs="Arial"/>
          <w:iCs/>
          <w:lang w:eastAsia="hr-HR"/>
        </w:rPr>
        <w:t>.................................................../износ у цифрама/</w:t>
      </w:r>
    </w:p>
    <w:p w:rsidR="00191798" w:rsidRPr="000F6015" w:rsidRDefault="00191798" w:rsidP="00191798">
      <w:pPr>
        <w:rPr>
          <w:rFonts w:cs="Arial"/>
          <w:iCs/>
          <w:lang w:eastAsia="hr-HR"/>
        </w:rPr>
      </w:pPr>
      <w:r w:rsidRPr="000F6015">
        <w:rPr>
          <w:rFonts w:cs="Arial"/>
          <w:iCs/>
          <w:lang w:eastAsia="hr-HR"/>
        </w:rPr>
        <w:t>(словима: ............................................................)</w:t>
      </w:r>
    </w:p>
    <w:p w:rsidR="00191798" w:rsidRPr="000F6015" w:rsidRDefault="00191798" w:rsidP="00191798">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91798" w:rsidRPr="000F6015" w:rsidRDefault="00191798" w:rsidP="00191798">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91798" w:rsidRPr="000F6015" w:rsidRDefault="00191798" w:rsidP="00191798">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91798" w:rsidRPr="000F6015" w:rsidRDefault="00191798" w:rsidP="00191798">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91798" w:rsidRPr="000F6015" w:rsidRDefault="00191798" w:rsidP="00191798">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91798" w:rsidRPr="000F6015" w:rsidRDefault="00191798" w:rsidP="00191798">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91798" w:rsidRPr="000F6015" w:rsidRDefault="00191798" w:rsidP="00191798">
      <w:pPr>
        <w:autoSpaceDE w:val="0"/>
        <w:autoSpaceDN w:val="0"/>
        <w:adjustRightInd w:val="0"/>
        <w:rPr>
          <w:rFonts w:cs="Arial"/>
          <w:i/>
          <w:iCs/>
          <w:lang w:val="sr-Cyrl-CS" w:eastAsia="hr-HR"/>
        </w:rPr>
      </w:pPr>
    </w:p>
    <w:p w:rsidR="00191798" w:rsidRPr="000F6015" w:rsidRDefault="00191798" w:rsidP="00191798">
      <w:pPr>
        <w:autoSpaceDE w:val="0"/>
        <w:autoSpaceDN w:val="0"/>
        <w:adjustRightInd w:val="0"/>
        <w:rPr>
          <w:rFonts w:cs="Arial"/>
          <w:i/>
          <w:iCs/>
          <w:lang w:val="sr-Cyrl-CS" w:eastAsia="hr-HR"/>
        </w:rPr>
      </w:pPr>
    </w:p>
    <w:p w:rsidR="00191798" w:rsidRPr="000F6015" w:rsidRDefault="00191798" w:rsidP="00191798">
      <w:pPr>
        <w:rPr>
          <w:rFonts w:cs="Arial"/>
          <w:iCs/>
          <w:lang w:val="sr-Cyrl-CS" w:eastAsia="hr-HR"/>
        </w:rPr>
      </w:pPr>
      <w:r w:rsidRPr="000F6015">
        <w:rPr>
          <w:rFonts w:cs="Arial"/>
          <w:iCs/>
          <w:lang w:val="sr-Cyrl-CS" w:eastAsia="hr-HR"/>
        </w:rPr>
        <w:t xml:space="preserve">                                                                                               Потпис </w:t>
      </w:r>
    </w:p>
    <w:p w:rsidR="00191798" w:rsidRPr="002C3543" w:rsidRDefault="00191798" w:rsidP="00191798">
      <w:pPr>
        <w:spacing w:before="0"/>
        <w:ind w:left="720"/>
        <w:contextualSpacing/>
        <w:rPr>
          <w:rFonts w:eastAsia="Calibri" w:cs="Arial"/>
        </w:rPr>
      </w:pPr>
    </w:p>
    <w:p w:rsidR="00191798" w:rsidRPr="002C3543" w:rsidRDefault="00191798" w:rsidP="00191798">
      <w:pPr>
        <w:spacing w:before="0"/>
        <w:ind w:left="720"/>
        <w:contextualSpacing/>
        <w:rPr>
          <w:rFonts w:eastAsia="Calibri" w:cs="Arial"/>
        </w:rPr>
      </w:pPr>
    </w:p>
    <w:p w:rsidR="00191798" w:rsidRPr="002C3543" w:rsidRDefault="00191798" w:rsidP="00191798">
      <w:pPr>
        <w:spacing w:before="0"/>
        <w:ind w:left="720"/>
        <w:contextualSpacing/>
        <w:rPr>
          <w:rFonts w:eastAsia="Calibri" w:cs="Arial"/>
        </w:rPr>
      </w:pPr>
    </w:p>
    <w:p w:rsidR="00191798" w:rsidRPr="00765DB9" w:rsidRDefault="00191798" w:rsidP="00191798">
      <w:pPr>
        <w:spacing w:before="0"/>
        <w:ind w:left="720"/>
        <w:contextualSpacing/>
        <w:rPr>
          <w:rFonts w:eastAsia="Calibri" w:cs="Arial"/>
          <w:color w:val="00B0F0"/>
        </w:rPr>
      </w:pPr>
    </w:p>
    <w:p w:rsidR="00191798" w:rsidRPr="007E2429" w:rsidRDefault="00191798" w:rsidP="00191798">
      <w:pPr>
        <w:spacing w:before="0"/>
        <w:contextualSpacing/>
        <w:rPr>
          <w:rFonts w:eastAsia="Calibri" w:cs="Arial"/>
          <w:color w:val="00B0F0"/>
        </w:rPr>
      </w:pPr>
    </w:p>
    <w:p w:rsidR="00191798" w:rsidRPr="00765DB9" w:rsidRDefault="00191798" w:rsidP="00191798">
      <w:pPr>
        <w:spacing w:before="0"/>
        <w:ind w:left="720"/>
        <w:contextualSpacing/>
        <w:rPr>
          <w:rFonts w:eastAsia="Calibri" w:cs="Arial"/>
          <w:color w:val="00B0F0"/>
        </w:rPr>
      </w:pPr>
    </w:p>
    <w:p w:rsidR="00191798" w:rsidRPr="00A75E7C" w:rsidRDefault="00191798" w:rsidP="00191798">
      <w:pPr>
        <w:spacing w:before="0"/>
        <w:jc w:val="right"/>
        <w:rPr>
          <w:rFonts w:cs="Arial"/>
          <w:b/>
        </w:rPr>
      </w:pPr>
      <w:r w:rsidRPr="00A75E7C">
        <w:rPr>
          <w:rFonts w:cs="Arial"/>
          <w:b/>
        </w:rPr>
        <w:t xml:space="preserve">ПРИЛОГ </w:t>
      </w:r>
      <w:r w:rsidRPr="00A75E7C">
        <w:rPr>
          <w:rFonts w:cs="Arial"/>
          <w:b/>
          <w:lang w:val="sr-Cyrl-RS"/>
        </w:rPr>
        <w:t>4</w:t>
      </w:r>
      <w:r w:rsidRPr="00A75E7C">
        <w:rPr>
          <w:rFonts w:cs="Arial"/>
          <w:b/>
        </w:rPr>
        <w:t>.</w:t>
      </w:r>
    </w:p>
    <w:p w:rsidR="00191798" w:rsidRPr="00A75E7C" w:rsidRDefault="00191798" w:rsidP="00191798">
      <w:pPr>
        <w:spacing w:before="0"/>
        <w:jc w:val="right"/>
        <w:rPr>
          <w:rFonts w:cs="Arial"/>
          <w:b/>
        </w:rPr>
      </w:pPr>
      <w:r w:rsidRPr="00A75E7C">
        <w:rPr>
          <w:rFonts w:cs="Arial"/>
          <w:b/>
        </w:rPr>
        <w:t>*бакнарска гаранција за отклањање недостатака у гарантном периоду</w:t>
      </w:r>
    </w:p>
    <w:p w:rsidR="00191798" w:rsidRPr="00503EF7" w:rsidRDefault="00191798" w:rsidP="00191798">
      <w:pPr>
        <w:spacing w:before="0"/>
        <w:jc w:val="right"/>
        <w:rPr>
          <w:rFonts w:cs="Arial"/>
          <w:b/>
          <w:highlight w:val="yellow"/>
        </w:rPr>
      </w:pPr>
    </w:p>
    <w:p w:rsidR="00191798" w:rsidRPr="000F6015" w:rsidRDefault="00191798" w:rsidP="00191798">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191798" w:rsidRPr="000F6015" w:rsidRDefault="00191798" w:rsidP="00191798">
      <w:pPr>
        <w:rPr>
          <w:rFonts w:cs="Arial"/>
          <w:spacing w:val="9"/>
          <w:lang w:val="sr-Cyrl-CS" w:eastAsia="hr-HR"/>
        </w:rPr>
      </w:pPr>
    </w:p>
    <w:p w:rsidR="00191798" w:rsidRPr="000F6015" w:rsidRDefault="00191798" w:rsidP="00191798">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191798" w:rsidRPr="000F6015" w:rsidRDefault="00191798" w:rsidP="00191798">
      <w:pPr>
        <w:rPr>
          <w:rFonts w:cs="Arial"/>
          <w:bCs/>
          <w:lang w:val="sr-Cyrl-CS" w:eastAsia="hr-HR"/>
        </w:rPr>
      </w:pPr>
      <w:r>
        <w:rPr>
          <w:rFonts w:cs="Arial"/>
          <w:bCs/>
          <w:lang w:val="sr-Cyrl-CS" w:eastAsia="hr-HR"/>
        </w:rPr>
        <w:t>Царице Милице 2</w:t>
      </w:r>
    </w:p>
    <w:p w:rsidR="00191798" w:rsidRPr="000F6015" w:rsidRDefault="00191798" w:rsidP="00191798">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91798" w:rsidRPr="000F6015" w:rsidRDefault="00191798" w:rsidP="00191798">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191798" w:rsidRPr="000F6015" w:rsidRDefault="00191798" w:rsidP="00191798">
      <w:pPr>
        <w:shd w:val="clear" w:color="auto" w:fill="FFFFFF"/>
        <w:rPr>
          <w:rFonts w:cs="Arial"/>
          <w:b/>
          <w:bCs/>
          <w:spacing w:val="9"/>
          <w:lang w:val="sr-Cyrl-CS" w:eastAsia="hr-HR"/>
        </w:rPr>
      </w:pPr>
    </w:p>
    <w:p w:rsidR="00191798" w:rsidRPr="000F6015" w:rsidRDefault="00191798" w:rsidP="00191798">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191798" w:rsidRPr="000F6015" w:rsidRDefault="00191798" w:rsidP="00191798">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91798" w:rsidRPr="000F6015" w:rsidRDefault="00191798" w:rsidP="00191798">
      <w:pPr>
        <w:rPr>
          <w:rFonts w:cs="Arial"/>
          <w:iCs/>
          <w:lang w:val="sr-Cyrl-CS" w:eastAsia="hr-HR"/>
        </w:rPr>
      </w:pPr>
    </w:p>
    <w:p w:rsidR="00191798" w:rsidRPr="000F6015" w:rsidRDefault="00191798" w:rsidP="00191798">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91798" w:rsidRPr="000F6015" w:rsidRDefault="00191798" w:rsidP="00191798">
      <w:pPr>
        <w:rPr>
          <w:rFonts w:cs="Arial"/>
          <w:iCs/>
          <w:lang w:val="sr-Cyrl-CS" w:eastAsia="hr-HR"/>
        </w:rPr>
      </w:pPr>
      <w:r w:rsidRPr="000F6015">
        <w:rPr>
          <w:rFonts w:cs="Arial"/>
          <w:iCs/>
          <w:lang w:val="sr-Cyrl-CS" w:eastAsia="hr-HR"/>
        </w:rPr>
        <w:t>.................................................../износ у цифрама/</w:t>
      </w:r>
    </w:p>
    <w:p w:rsidR="00191798" w:rsidRPr="000F6015" w:rsidRDefault="00191798" w:rsidP="00191798">
      <w:pPr>
        <w:rPr>
          <w:rFonts w:cs="Arial"/>
          <w:iCs/>
          <w:lang w:val="sr-Cyrl-CS" w:eastAsia="hr-HR"/>
        </w:rPr>
      </w:pPr>
      <w:r w:rsidRPr="000F6015">
        <w:rPr>
          <w:rFonts w:cs="Arial"/>
          <w:iCs/>
          <w:lang w:val="sr-Cyrl-CS" w:eastAsia="hr-HR"/>
        </w:rPr>
        <w:t>(словима: ............................................................)</w:t>
      </w:r>
    </w:p>
    <w:p w:rsidR="00191798" w:rsidRPr="000F6015" w:rsidRDefault="00191798" w:rsidP="00191798">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91798" w:rsidRPr="000F6015" w:rsidRDefault="00191798" w:rsidP="00191798">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91798" w:rsidRPr="000F6015" w:rsidRDefault="00191798" w:rsidP="00191798">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91798" w:rsidRPr="000F6015" w:rsidRDefault="00191798" w:rsidP="00191798">
      <w:pPr>
        <w:rPr>
          <w:rFonts w:cs="Arial"/>
          <w:iCs/>
          <w:lang w:val="sr-Cyrl-CS" w:eastAsia="hr-HR"/>
        </w:rPr>
      </w:pPr>
    </w:p>
    <w:p w:rsidR="00191798" w:rsidRPr="000F6015" w:rsidRDefault="00191798" w:rsidP="00191798">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91798" w:rsidRPr="000F6015" w:rsidRDefault="00191798" w:rsidP="00191798">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191798" w:rsidRPr="000F6015" w:rsidRDefault="00191798" w:rsidP="00191798">
      <w:pPr>
        <w:rPr>
          <w:rFonts w:cs="Arial"/>
          <w:iCs/>
          <w:lang w:val="sr-Cyrl-CS" w:eastAsia="hr-HR"/>
        </w:rPr>
      </w:pPr>
    </w:p>
    <w:p w:rsidR="00191798" w:rsidRPr="007E2429" w:rsidRDefault="00191798" w:rsidP="00191798">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191798" w:rsidRPr="002C3543" w:rsidRDefault="00191798" w:rsidP="00191798">
      <w:pPr>
        <w:spacing w:before="0"/>
        <w:rPr>
          <w:rFonts w:cs="Arial"/>
        </w:rPr>
      </w:pPr>
      <w:r w:rsidRPr="000F6015">
        <w:rPr>
          <w:rFonts w:cs="Arial"/>
          <w:iCs/>
          <w:lang w:val="sr-Cyrl-CS" w:eastAsia="hr-HR"/>
        </w:rPr>
        <w:t xml:space="preserve">                                                                                               Потпис</w:t>
      </w:r>
    </w:p>
    <w:p w:rsidR="00831ED8" w:rsidRPr="008377FF" w:rsidRDefault="00831ED8" w:rsidP="001B0370">
      <w:pPr>
        <w:spacing w:before="0"/>
        <w:jc w:val="right"/>
        <w:rPr>
          <w:rFonts w:cs="Arial"/>
          <w:b/>
        </w:rPr>
      </w:pPr>
    </w:p>
    <w:p w:rsidR="00343A18" w:rsidRPr="008377FF" w:rsidRDefault="00343A18" w:rsidP="0019179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AF636D" w:rsidRDefault="002F343E" w:rsidP="00AF636D">
      <w:pPr>
        <w:pStyle w:val="KDPodnaslov1"/>
        <w:spacing w:before="0"/>
        <w:rPr>
          <w:rFonts w:cs="Arial"/>
          <w:lang w:val="sr-Cyrl-RS"/>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733E53" w:rsidRPr="00733E53" w:rsidRDefault="00733E53" w:rsidP="00A203ED">
      <w:pPr>
        <w:numPr>
          <w:ilvl w:val="0"/>
          <w:numId w:val="20"/>
        </w:numPr>
        <w:rPr>
          <w:rFonts w:cs="Arial"/>
        </w:rPr>
      </w:pPr>
      <w:r w:rsidRPr="00733E53">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w:t>
      </w:r>
      <w:r w:rsidR="00D10129">
        <w:rPr>
          <w:rFonts w:cs="Arial"/>
        </w:rPr>
        <w:t xml:space="preserve"> по пуномоћју бр. </w:t>
      </w:r>
      <w:r w:rsidR="00A32BFD" w:rsidRPr="00414FBC">
        <w:rPr>
          <w:rFonts w:cs="Arial"/>
          <w:lang w:val="sr-Cyrl-CS"/>
        </w:rPr>
        <w:t>12.01.</w:t>
      </w:r>
      <w:r w:rsidR="00A32BFD">
        <w:rPr>
          <w:rFonts w:cs="Arial"/>
          <w:lang w:val="sr-Cyrl-CS"/>
        </w:rPr>
        <w:t>296992</w:t>
      </w:r>
      <w:r w:rsidR="00A32BFD" w:rsidRPr="00414FBC">
        <w:rPr>
          <w:rFonts w:cs="Arial"/>
          <w:lang w:val="sr-Cyrl-CS"/>
        </w:rPr>
        <w:t xml:space="preserve">/1-17 од </w:t>
      </w:r>
      <w:r w:rsidR="00A32BFD">
        <w:rPr>
          <w:rFonts w:cs="Arial"/>
          <w:lang w:val="sr-Cyrl-CS"/>
        </w:rPr>
        <w:t>1</w:t>
      </w:r>
      <w:r w:rsidR="00A32BFD" w:rsidRPr="00414FBC">
        <w:rPr>
          <w:rFonts w:cs="Arial"/>
          <w:lang w:val="sr-Cyrl-CS"/>
        </w:rPr>
        <w:t>5.06.2017</w:t>
      </w:r>
      <w:r w:rsidRPr="00733E53">
        <w:rPr>
          <w:rFonts w:cs="Arial"/>
        </w:rPr>
        <w:t xml:space="preserve">. године, заступа </w:t>
      </w:r>
      <w:r w:rsidR="0070202E" w:rsidRPr="006B66B0">
        <w:rPr>
          <w:rFonts w:cs="Arial"/>
          <w:szCs w:val="24"/>
          <w:lang w:val="sr-Cyrl-RS"/>
        </w:rPr>
        <w:t>финансијски директор</w:t>
      </w:r>
      <w:r w:rsidR="0070202E" w:rsidRPr="006B66B0">
        <w:rPr>
          <w:rFonts w:cs="Arial"/>
          <w:szCs w:val="24"/>
        </w:rPr>
        <w:t xml:space="preserve"> </w:t>
      </w:r>
      <w:r w:rsidR="0070202E" w:rsidRPr="006B66B0">
        <w:rPr>
          <w:rFonts w:cs="Arial"/>
          <w:szCs w:val="24"/>
          <w:lang w:val="sr-Cyrl-RS"/>
        </w:rPr>
        <w:t xml:space="preserve"> </w:t>
      </w:r>
      <w:r w:rsidR="0070202E">
        <w:rPr>
          <w:rFonts w:eastAsia="Arial Unicode MS" w:cs="Arial"/>
          <w:kern w:val="1"/>
          <w:szCs w:val="24"/>
          <w:lang w:val="sr-Cyrl-RS" w:eastAsia="ar-SA"/>
        </w:rPr>
        <w:t>Огранка ТЕНТ,</w:t>
      </w:r>
      <w:r w:rsidR="00D10129">
        <w:rPr>
          <w:rFonts w:cs="Arial"/>
          <w:lang w:val="sr-Cyrl-RS"/>
        </w:rPr>
        <w:t xml:space="preserve"> </w:t>
      </w:r>
      <w:r w:rsidR="0070202E">
        <w:rPr>
          <w:rFonts w:cs="Arial"/>
          <w:lang w:val="sr-Cyrl-CS"/>
        </w:rPr>
        <w:t>Жељко Вујиновић</w:t>
      </w:r>
      <w:r w:rsidR="0070202E" w:rsidRPr="00733E53">
        <w:rPr>
          <w:rFonts w:cs="Arial"/>
        </w:rPr>
        <w:t xml:space="preserve"> </w:t>
      </w:r>
      <w:r w:rsidRPr="00733E53">
        <w:rPr>
          <w:rFonts w:cs="Arial"/>
        </w:rPr>
        <w:t>(у даљем тексту: Наручилац)</w:t>
      </w:r>
    </w:p>
    <w:p w:rsidR="00873EBD" w:rsidRPr="00733E53" w:rsidRDefault="00873EBD" w:rsidP="00733E53">
      <w:pPr>
        <w:tabs>
          <w:tab w:val="left" w:pos="2490"/>
        </w:tabs>
        <w:spacing w:before="0"/>
        <w:ind w:left="360"/>
        <w:rPr>
          <w:rFonts w:eastAsia="Arial Unicode MS" w:cs="Arial"/>
          <w:lang w:val="sr-Cyrl-CS"/>
        </w:rPr>
      </w:pPr>
      <w:r w:rsidRPr="00733E53">
        <w:rPr>
          <w:rFonts w:eastAsia="Arial Unicode MS" w:cs="Arial"/>
          <w:lang w:val="sr-Cyrl-CS"/>
        </w:rPr>
        <w:t>и</w:t>
      </w:r>
      <w:r w:rsidR="000C5AD2" w:rsidRPr="00733E53">
        <w:rPr>
          <w:rFonts w:eastAsia="Arial Unicode MS" w:cs="Arial"/>
          <w:lang w:val="sr-Cyrl-CS"/>
        </w:rPr>
        <w:tab/>
      </w:r>
    </w:p>
    <w:p w:rsidR="00873EBD" w:rsidRPr="008377FF" w:rsidRDefault="00873EBD" w:rsidP="00733E53">
      <w:pPr>
        <w:spacing w:before="0"/>
        <w:rPr>
          <w:rFonts w:eastAsia="Arial Unicode MS"/>
          <w:lang w:val="sr-Cyrl-CS"/>
        </w:rPr>
      </w:pPr>
    </w:p>
    <w:p w:rsidR="00873EBD" w:rsidRPr="008377FF" w:rsidRDefault="00873EBD" w:rsidP="00A203E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F162E1" w:rsidRPr="007D5D7E" w:rsidRDefault="00F162E1" w:rsidP="00F162E1">
      <w:pPr>
        <w:rPr>
          <w:rFonts w:eastAsia="Arial Unicode MS"/>
          <w:lang w:val="sr-Cyrl-RS"/>
        </w:rPr>
      </w:pPr>
      <w:r w:rsidRPr="008377FF">
        <w:rPr>
          <w:rFonts w:eastAsia="Arial Unicode MS"/>
        </w:rPr>
        <w:t>Закључиле су следећи</w:t>
      </w:r>
      <w:r>
        <w:rPr>
          <w:rFonts w:eastAsia="Arial Unicode MS"/>
          <w:lang w:val="sr-Cyrl-RS"/>
        </w:rPr>
        <w:t xml:space="preserve"> уговор:</w:t>
      </w:r>
    </w:p>
    <w:p w:rsidR="00873EBD" w:rsidRPr="00F162E1" w:rsidRDefault="00873EBD" w:rsidP="00873EBD">
      <w:pPr>
        <w:rPr>
          <w:rFonts w:eastAsia="Arial Unicode MS"/>
          <w:lang w:val="sr-Cyrl-RS"/>
        </w:rPr>
      </w:pPr>
    </w:p>
    <w:p w:rsidR="00DB64EA" w:rsidRPr="00F162E1" w:rsidRDefault="00DB64EA" w:rsidP="00F162E1">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721202"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91798">
        <w:rPr>
          <w:rFonts w:eastAsia="Arial Unicode MS"/>
          <w:lang w:val="sr-Cyrl-RS"/>
        </w:rPr>
        <w:t>3000/1556</w:t>
      </w:r>
      <w:r w:rsidR="002C70D2">
        <w:rPr>
          <w:rFonts w:eastAsia="Arial Unicode MS"/>
          <w:lang w:val="sr-Cyrl-RS"/>
        </w:rPr>
        <w:t>/2017 (1</w:t>
      </w:r>
      <w:r w:rsidR="00191798">
        <w:rPr>
          <w:rFonts w:eastAsia="Arial Unicode MS"/>
          <w:lang w:val="sr-Latn-RS"/>
        </w:rPr>
        <w:t>35</w:t>
      </w:r>
      <w:r w:rsidR="00191798">
        <w:rPr>
          <w:rFonts w:eastAsia="Arial Unicode MS"/>
          <w:lang w:val="sr-Cyrl-RS"/>
        </w:rPr>
        <w:t>3</w:t>
      </w:r>
      <w:r w:rsidR="00F162E1">
        <w:rPr>
          <w:rFonts w:eastAsia="Arial Unicode MS"/>
          <w:lang w:val="sr-Cyrl-RS"/>
        </w:rPr>
        <w:t>/2017)</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191798">
        <w:rPr>
          <w:rFonts w:cs="Arial"/>
          <w:lang w:val="ru-RU"/>
        </w:rPr>
        <w:t>Радови на извођењу телекоманде локомотива</w:t>
      </w:r>
      <w:r w:rsidR="002C70D2" w:rsidRPr="006A3587">
        <w:rPr>
          <w:rFonts w:cs="Arial"/>
        </w:rPr>
        <w:t xml:space="preserve"> </w:t>
      </w:r>
      <w:r w:rsidR="00B230A9" w:rsidRPr="006A3587">
        <w:rPr>
          <w:rFonts w:cs="Arial"/>
        </w:rPr>
        <w:t>“</w:t>
      </w:r>
      <w:r w:rsidR="00B230A9">
        <w:rPr>
          <w:rFonts w:cs="Arial"/>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B230A9">
        <w:rPr>
          <w:rFonts w:cs="Arial"/>
        </w:rPr>
        <w:t>Наручиоца и на</w:t>
      </w:r>
      <w:r w:rsidRPr="00B230A9">
        <w:rPr>
          <w:rFonts w:eastAsia="Arial Unicode MS"/>
          <w:lang w:val="sr-Cyrl-CS"/>
        </w:rPr>
        <w:t xml:space="preserve"> Порталу службених гласила Републике Србије и база прописа</w:t>
      </w:r>
      <w:r w:rsidR="00DB64EA" w:rsidRPr="00B230A9">
        <w:rPr>
          <w:rFonts w:eastAsia="Arial Unicode MS"/>
          <w:lang w:val="sr-Cyrl-CS"/>
        </w:rPr>
        <w:t xml:space="preserve"> </w:t>
      </w:r>
      <w:r w:rsidRPr="00B230A9">
        <w:rPr>
          <w:rFonts w:eastAsia="Arial Unicode MS"/>
          <w:lang w:val="sr-Cyrl-CS"/>
        </w:rPr>
        <w:t xml:space="preserve">од </w:t>
      </w:r>
      <w:r w:rsidRPr="00B230A9">
        <w:rPr>
          <w:rFonts w:eastAsia="Arial Unicode MS"/>
        </w:rPr>
        <w:t>___</w:t>
      </w:r>
      <w:r w:rsidR="00191798">
        <w:rPr>
          <w:rFonts w:eastAsia="Arial Unicode MS"/>
          <w:lang w:val="sr-Cyrl-RS"/>
        </w:rPr>
        <w:t>.</w:t>
      </w:r>
      <w:r w:rsidRPr="00B230A9">
        <w:rPr>
          <w:rFonts w:eastAsia="Arial Unicode MS"/>
        </w:rPr>
        <w:t>___</w:t>
      </w:r>
      <w:r w:rsidR="00191798">
        <w:rPr>
          <w:rFonts w:eastAsia="Arial Unicode MS"/>
          <w:lang w:val="sr-Cyrl-RS"/>
        </w:rPr>
        <w:t>.2017</w:t>
      </w:r>
      <w:r w:rsidRPr="00B230A9">
        <w:rPr>
          <w:rFonts w:eastAsia="Arial Unicode MS"/>
          <w:lang w:val="sr-Cyrl-CS"/>
        </w:rPr>
        <w:t xml:space="preserve">. године, </w:t>
      </w:r>
      <w:r w:rsidRPr="00B230A9">
        <w:rPr>
          <w:rFonts w:eastAsia="Arial Unicode MS"/>
        </w:rPr>
        <w:t xml:space="preserve">Понуђач је </w:t>
      </w:r>
      <w:r w:rsidRPr="00B230A9">
        <w:rPr>
          <w:rFonts w:eastAsia="Arial Unicode MS"/>
          <w:lang w:val="sr-Cyrl-CS"/>
        </w:rPr>
        <w:t>доставио понуду број:______________ од</w:t>
      </w:r>
      <w:r w:rsidR="00191798">
        <w:rPr>
          <w:rFonts w:eastAsia="Arial Unicode MS"/>
          <w:lang w:val="sr-Cyrl-CS"/>
        </w:rPr>
        <w:t xml:space="preserve">  _____.</w:t>
      </w:r>
      <w:r w:rsidRPr="008377FF">
        <w:rPr>
          <w:rFonts w:eastAsia="Arial Unicode MS"/>
          <w:lang w:val="sr-Cyrl-CS"/>
        </w:rPr>
        <w:t>_____</w:t>
      </w:r>
      <w:r w:rsidR="00191798">
        <w:rPr>
          <w:rFonts w:eastAsia="Arial Unicode MS"/>
          <w:lang w:val="sr-Cyrl-CS"/>
        </w:rPr>
        <w:t>.2017.</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________од ___</w:t>
      </w:r>
      <w:r w:rsidR="00191798">
        <w:rPr>
          <w:rFonts w:eastAsia="Arial Unicode MS"/>
          <w:lang w:val="sr-Cyrl-CS"/>
        </w:rPr>
        <w:t>.</w:t>
      </w:r>
      <w:r w:rsidRPr="008377FF">
        <w:rPr>
          <w:rFonts w:eastAsia="Arial Unicode MS"/>
          <w:lang w:val="sr-Cyrl-CS"/>
        </w:rPr>
        <w:t>____</w:t>
      </w:r>
      <w:r w:rsidR="00191798">
        <w:rPr>
          <w:rFonts w:eastAsia="Arial Unicode MS"/>
          <w:lang w:val="sr-Cyrl-CS"/>
        </w:rPr>
        <w:t>.2017.</w:t>
      </w:r>
      <w:r w:rsidRPr="008377FF">
        <w:rPr>
          <w:rFonts w:eastAsia="Arial Unicode MS"/>
          <w:lang w:val="sr-Cyrl-CS"/>
        </w:rPr>
        <w:t xml:space="preserve">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Default="00DB64EA" w:rsidP="00873EBD">
      <w:pPr>
        <w:rPr>
          <w:rFonts w:eastAsia="Arial Unicode MS"/>
          <w:lang w:val="sr-Latn-RS"/>
        </w:rPr>
      </w:pPr>
    </w:p>
    <w:p w:rsidR="002C70D2" w:rsidRPr="002C70D2" w:rsidRDefault="002C70D2" w:rsidP="00873EBD">
      <w:pPr>
        <w:rPr>
          <w:rFonts w:eastAsia="Arial Unicode MS"/>
          <w:lang w:val="sr-Latn-R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B230A9">
        <w:rPr>
          <w:rFonts w:eastAsia="Arial Unicode MS"/>
          <w:lang w:val="sr-Cyrl-CS"/>
        </w:rPr>
        <w:t>набавка радова</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191798">
        <w:rPr>
          <w:rFonts w:cs="Arial"/>
          <w:lang w:val="ru-RU"/>
        </w:rPr>
        <w:t>Радови на извођењу телекоманде локомотива</w:t>
      </w:r>
      <w:r w:rsidR="00191798" w:rsidRPr="006A3587">
        <w:rPr>
          <w:rFonts w:cs="Arial"/>
        </w:rPr>
        <w:t xml:space="preserve"> </w:t>
      </w:r>
      <w:r w:rsidR="00B230A9" w:rsidRPr="006A3587">
        <w:rPr>
          <w:rFonts w:cs="Arial"/>
        </w:rPr>
        <w:t>“</w:t>
      </w:r>
      <w:r w:rsidR="00B230A9">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w:t>
      </w:r>
      <w:r w:rsidR="00191798">
        <w:rPr>
          <w:rFonts w:eastAsia="Arial Unicode MS"/>
          <w:lang w:val="sr-Cyrl-CS"/>
        </w:rPr>
        <w:t>_____________од ____.____.2017.</w:t>
      </w:r>
      <w:r w:rsidRPr="008377FF">
        <w:rPr>
          <w:rFonts w:eastAsia="Arial Unicode MS"/>
          <w:lang w:val="sr-Cyrl-CS"/>
        </w:rPr>
        <w:t xml:space="preserve"> године</w:t>
      </w:r>
      <w:r w:rsidR="00DB64EA">
        <w:rPr>
          <w:rFonts w:eastAsia="Arial Unicode MS"/>
          <w:lang w:val="sr-Cyrl-CS"/>
        </w:rPr>
        <w:t xml:space="preserve"> </w:t>
      </w:r>
      <w:r w:rsidRPr="008377FF">
        <w:rPr>
          <w:rFonts w:eastAsia="Arial Unicode MS"/>
        </w:rPr>
        <w:t>(</w:t>
      </w:r>
      <w:r w:rsidR="00774AA9" w:rsidRPr="005271F1">
        <w:rPr>
          <w:rFonts w:eastAsia="Arial Unicode MS"/>
        </w:rPr>
        <w:t>КД и Понуда као Прилози 1,2,3,4</w:t>
      </w:r>
      <w:r w:rsidR="00774AA9" w:rsidRPr="005271F1">
        <w:rPr>
          <w:rFonts w:eastAsia="Arial Unicode MS"/>
          <w:lang w:val="sr-Cyrl-RS"/>
        </w:rPr>
        <w:t xml:space="preserve"> и</w:t>
      </w:r>
      <w:r w:rsidR="00774AA9">
        <w:rPr>
          <w:rFonts w:eastAsia="Arial Unicode MS"/>
        </w:rPr>
        <w:t xml:space="preserve"> 5</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rPr>
        <w:t>Д</w:t>
      </w:r>
      <w:r w:rsidRPr="00B230A9">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B230A9">
        <w:rPr>
          <w:rFonts w:eastAsia="Arial Unicode MS"/>
          <w:lang w:val="sr-Cyrl-CS"/>
        </w:rPr>
        <w:t xml:space="preserve">_______________ </w:t>
      </w:r>
      <w:r w:rsidRPr="00B230A9">
        <w:rPr>
          <w:rFonts w:eastAsia="Arial Unicode MS"/>
          <w:lang w:val="sr-Cyrl-CS"/>
        </w:rPr>
        <w:t>(назив Подизвођача</w:t>
      </w:r>
      <w:r w:rsidRPr="00B230A9">
        <w:rPr>
          <w:rFonts w:eastAsia="Arial Unicode MS"/>
        </w:rPr>
        <w:t xml:space="preserve"> из АПР</w:t>
      </w:r>
      <w:r w:rsidRPr="00B230A9">
        <w:rPr>
          <w:rFonts w:eastAsia="Arial Unicode MS"/>
          <w:lang w:val="sr-Cyrl-CS"/>
        </w:rPr>
        <w:t>) и то: _________________________________________</w:t>
      </w:r>
      <w:r w:rsidR="00DB64EA" w:rsidRPr="00B230A9">
        <w:rPr>
          <w:rFonts w:eastAsia="Arial Unicode MS"/>
          <w:lang w:val="sr-Cyrl-CS"/>
        </w:rPr>
        <w:t>______________</w:t>
      </w:r>
      <w:r w:rsidRPr="00B230A9">
        <w:rPr>
          <w:rFonts w:eastAsia="Arial Unicode MS"/>
          <w:lang w:val="sr-Cyrl-CS"/>
        </w:rPr>
        <w:t xml:space="preserve">_ (опис </w:t>
      </w:r>
      <w:r w:rsidRPr="00B230A9">
        <w:rPr>
          <w:rFonts w:eastAsia="Arial Unicode MS"/>
        </w:rPr>
        <w:t>радова</w:t>
      </w:r>
      <w:r w:rsidRPr="00B230A9">
        <w:rPr>
          <w:rFonts w:eastAsia="Arial Unicode MS"/>
          <w:lang w:val="sr-Cyrl-CS"/>
        </w:rPr>
        <w:t>), са процентом учешћа у понуди  од ________</w:t>
      </w:r>
      <w:r w:rsidR="00DB64EA" w:rsidRPr="00B230A9">
        <w:rPr>
          <w:rFonts w:eastAsia="Arial Unicode MS"/>
          <w:lang w:val="sr-Cyrl-CS"/>
        </w:rPr>
        <w:t xml:space="preserve"> </w:t>
      </w:r>
      <w:r w:rsidRPr="00B230A9">
        <w:rPr>
          <w:rFonts w:eastAsia="Arial Unicode MS"/>
          <w:lang w:val="sr-Cyrl-CS"/>
        </w:rPr>
        <w:t>(</w:t>
      </w:r>
      <w:r w:rsidRPr="00B230A9">
        <w:rPr>
          <w:rFonts w:eastAsia="Arial Unicode MS"/>
        </w:rPr>
        <w:t>бројчано исказани процен</w:t>
      </w:r>
      <w:r w:rsidR="00DB64EA" w:rsidRPr="00B230A9">
        <w:rPr>
          <w:rFonts w:eastAsia="Arial Unicode MS"/>
        </w:rPr>
        <w:t>а</w:t>
      </w:r>
      <w:r w:rsidRPr="00B230A9">
        <w:rPr>
          <w:rFonts w:eastAsia="Arial Unicode MS"/>
        </w:rPr>
        <w:t>т</w:t>
      </w:r>
      <w:r w:rsidRPr="00B230A9">
        <w:rPr>
          <w:rFonts w:eastAsia="Arial Unicode MS"/>
          <w:lang w:val="sr-Cyrl-CS"/>
        </w:rPr>
        <w:t>)</w:t>
      </w:r>
      <w:r w:rsidR="00DB64EA" w:rsidRPr="00B230A9">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lang w:val="sr-Cyrl-CS"/>
        </w:rPr>
        <w:t>Извођач радова који је у складу са Понудом</w:t>
      </w:r>
      <w:r w:rsidRPr="00B230A9">
        <w:rPr>
          <w:rFonts w:eastAsia="Arial Unicode MS"/>
        </w:rPr>
        <w:t>,</w:t>
      </w:r>
      <w:r w:rsidRPr="00B230A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B230A9">
        <w:rPr>
          <w:rFonts w:eastAsia="Arial Unicode MS"/>
        </w:rPr>
        <w:t>Г</w:t>
      </w:r>
      <w:r w:rsidRPr="00B230A9">
        <w:rPr>
          <w:rFonts w:eastAsia="Arial Unicode MS"/>
          <w:lang w:val="sr-Cyrl-CS"/>
        </w:rPr>
        <w:t xml:space="preserve">рупа </w:t>
      </w:r>
      <w:r w:rsidR="00DB64EA" w:rsidRPr="00B230A9">
        <w:rPr>
          <w:rFonts w:eastAsia="Arial Unicode MS"/>
          <w:lang w:val="sr-Cyrl-CS"/>
        </w:rPr>
        <w:t>пону</w:t>
      </w:r>
      <w:r w:rsidRPr="00B230A9">
        <w:rPr>
          <w:rFonts w:eastAsia="Arial Unicode MS"/>
        </w:rPr>
        <w:t>ђача</w:t>
      </w:r>
      <w:r w:rsidRPr="00B230A9">
        <w:rPr>
          <w:rFonts w:eastAsia="Arial Unicode MS"/>
          <w:lang w:val="sr-Cyrl-CS"/>
        </w:rPr>
        <w:t xml:space="preserve"> у заједничкој понуди, одговорн</w:t>
      </w:r>
      <w:r w:rsidR="00DB64EA" w:rsidRPr="00B230A9">
        <w:rPr>
          <w:rFonts w:eastAsia="Arial Unicode MS"/>
          <w:lang w:val="sr-Cyrl-CS"/>
        </w:rPr>
        <w:t>а</w:t>
      </w:r>
      <w:r w:rsidRPr="00B230A9">
        <w:rPr>
          <w:rFonts w:eastAsia="Arial Unicode MS"/>
          <w:lang w:val="sr-Cyrl-CS"/>
        </w:rPr>
        <w:t xml:space="preserve"> </w:t>
      </w:r>
      <w:r w:rsidRPr="00B230A9">
        <w:rPr>
          <w:rFonts w:eastAsia="Arial Unicode MS"/>
        </w:rPr>
        <w:t xml:space="preserve">је </w:t>
      </w:r>
      <w:r w:rsidRPr="00B230A9">
        <w:rPr>
          <w:rFonts w:eastAsia="Arial Unicode MS"/>
          <w:lang w:val="sr-Cyrl-CS"/>
        </w:rPr>
        <w:t>неограничено солидарно за извршење</w:t>
      </w:r>
      <w:r w:rsidRPr="00B230A9">
        <w:rPr>
          <w:rFonts w:eastAsia="Arial Unicode MS"/>
        </w:rPr>
        <w:t xml:space="preserve"> обавеза по основу </w:t>
      </w:r>
      <w:r w:rsidRPr="00B230A9">
        <w:rPr>
          <w:rFonts w:eastAsia="Arial Unicode MS"/>
          <w:lang w:val="sr-Cyrl-CS"/>
        </w:rPr>
        <w:t>овог Уговора.</w:t>
      </w:r>
    </w:p>
    <w:p w:rsidR="00B230A9" w:rsidRPr="00B230A9" w:rsidRDefault="00B230A9" w:rsidP="00873EBD">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2C70D2" w:rsidRDefault="00873EBD" w:rsidP="00873EBD">
      <w:pPr>
        <w:rPr>
          <w:rFonts w:eastAsia="Arial Unicode MS"/>
          <w:lang w:val="sr-Latn-R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B230A9" w:rsidRPr="004E690B" w:rsidRDefault="00B230A9" w:rsidP="00B230A9">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B230A9" w:rsidRPr="004E690B" w:rsidRDefault="00B230A9" w:rsidP="00B230A9">
      <w:pPr>
        <w:rPr>
          <w:rFonts w:eastAsia="Arial Unicode MS"/>
          <w:lang w:val="sr-Cyrl-CS"/>
        </w:rPr>
      </w:pPr>
      <w:r w:rsidRPr="004E690B">
        <w:rPr>
          <w:rFonts w:eastAsia="Arial Unicode MS"/>
          <w:lang w:val="sr-Cyrl-CS"/>
        </w:rPr>
        <w:t xml:space="preserve">(словима: ________________________________________________________________) </w:t>
      </w:r>
    </w:p>
    <w:p w:rsidR="00B230A9" w:rsidRPr="004E690B" w:rsidRDefault="00B230A9" w:rsidP="00B230A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2C70D2" w:rsidRDefault="00B230A9" w:rsidP="00B230A9">
      <w:pPr>
        <w:rPr>
          <w:rFonts w:eastAsia="Arial Unicode MS"/>
          <w:lang w:val="sr-Latn-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B230A9" w:rsidRPr="00B230A9" w:rsidRDefault="00B230A9" w:rsidP="00B230A9">
      <w:pPr>
        <w:pStyle w:val="KDParagraf"/>
        <w:spacing w:before="0"/>
        <w:rPr>
          <w:rFonts w:cs="Arial"/>
          <w:lang w:val="sr-Cyrl-RS"/>
        </w:rPr>
      </w:pPr>
      <w:bookmarkStart w:id="267" w:name="_Toc433727381"/>
      <w:r w:rsidRPr="007B63C4">
        <w:rPr>
          <w:bCs/>
        </w:rPr>
        <w:t>Цена је фиксна за цео уговорени период и не подлеже никаквој промени</w:t>
      </w:r>
      <w:r>
        <w:rPr>
          <w:bCs/>
          <w:lang w:val="sr-Cyrl-RS"/>
        </w:rPr>
        <w:t>.</w:t>
      </w:r>
    </w:p>
    <w:p w:rsidR="00B230A9" w:rsidRPr="008377FF" w:rsidRDefault="00B230A9"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7"/>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14C15" w:rsidRPr="00A75E7C" w:rsidRDefault="00E14C15" w:rsidP="00E14C15">
      <w:pPr>
        <w:rPr>
          <w:rFonts w:eastAsia="Arial Unicode MS" w:cs="Arial"/>
          <w:lang w:val="sr-Cyrl-CS"/>
        </w:rPr>
      </w:pPr>
      <w:r w:rsidRPr="00175BA5">
        <w:rPr>
          <w:rFonts w:eastAsia="Arial Unicode MS" w:cs="Arial"/>
        </w:rPr>
        <w:t xml:space="preserve">Цену </w:t>
      </w:r>
      <w:r w:rsidRPr="00A75E7C">
        <w:rPr>
          <w:rFonts w:eastAsia="Arial Unicode MS" w:cs="Arial"/>
          <w:lang w:val="sr-Cyrl-CS"/>
        </w:rPr>
        <w:t>из члана 4. овог Уговора, Наручилац ће платити на следећи начин:</w:t>
      </w:r>
    </w:p>
    <w:p w:rsidR="000321FC" w:rsidRDefault="000321FC">
      <w:pPr>
        <w:spacing w:before="0"/>
        <w:jc w:val="left"/>
        <w:rPr>
          <w:rFonts w:eastAsia="Calibri" w:cs="Arial"/>
          <w:lang w:val="sr-Cyrl-RS"/>
        </w:rPr>
      </w:pPr>
      <w:r>
        <w:rPr>
          <w:rFonts w:eastAsia="Calibri" w:cs="Arial"/>
          <w:lang w:val="sr-Cyrl-RS"/>
        </w:rPr>
        <w:br w:type="page"/>
      </w:r>
    </w:p>
    <w:p w:rsidR="00E14C15" w:rsidRPr="000321FC" w:rsidRDefault="00E14C15" w:rsidP="000321FC">
      <w:pPr>
        <w:tabs>
          <w:tab w:val="left" w:pos="567"/>
        </w:tabs>
        <w:spacing w:before="0"/>
        <w:ind w:left="720"/>
        <w:rPr>
          <w:rFonts w:eastAsia="Calibri" w:cs="Arial"/>
          <w:lang w:val="sr-Cyrl-CS"/>
        </w:rPr>
      </w:pPr>
    </w:p>
    <w:p w:rsidR="00E14C15" w:rsidRPr="00A75E7C" w:rsidRDefault="002C70D2" w:rsidP="00E14C15">
      <w:pPr>
        <w:numPr>
          <w:ilvl w:val="0"/>
          <w:numId w:val="46"/>
        </w:numPr>
        <w:tabs>
          <w:tab w:val="left" w:pos="567"/>
        </w:tabs>
        <w:spacing w:before="0"/>
        <w:rPr>
          <w:rFonts w:eastAsia="Calibri" w:cs="Arial"/>
        </w:rPr>
      </w:pPr>
      <w:r w:rsidRPr="00A75E7C">
        <w:rPr>
          <w:rFonts w:eastAsia="Calibri" w:cs="Arial"/>
          <w:lang w:val="sr-Latn-RS"/>
        </w:rPr>
        <w:t xml:space="preserve">  </w:t>
      </w:r>
      <w:r w:rsidR="000321FC">
        <w:rPr>
          <w:rFonts w:eastAsia="Calibri" w:cs="Arial"/>
          <w:lang w:val="sr-Cyrl-RS"/>
        </w:rPr>
        <w:t>П</w:t>
      </w:r>
      <w:r w:rsidR="00E14C15" w:rsidRPr="00A75E7C">
        <w:rPr>
          <w:rFonts w:eastAsia="Calibri" w:cs="Arial"/>
          <w:lang w:val="sr-Cyrl-RS"/>
        </w:rPr>
        <w:t xml:space="preserve">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sidR="000321FC">
        <w:rPr>
          <w:rFonts w:eastAsia="Calibri" w:cs="Arial"/>
          <w:lang w:val="sr-Cyrl-RS"/>
        </w:rPr>
        <w:t>на архиву Наручиоца</w:t>
      </w:r>
      <w:r w:rsidR="00E14C15" w:rsidRPr="00A75E7C">
        <w:rPr>
          <w:rFonts w:eastAsia="Calibri" w:cs="Arial"/>
          <w:lang w:val="sr-Cyrl-RS"/>
        </w:rPr>
        <w:t xml:space="preserve">. </w:t>
      </w:r>
      <w:r w:rsidR="00E14C15" w:rsidRPr="00A75E7C">
        <w:rPr>
          <w:rFonts w:eastAsia="Calibri" w:cs="Arial"/>
          <w:lang w:val="sr-Latn-CS"/>
        </w:rPr>
        <w:t xml:space="preserve">Окончана ситуација испоставља се након извршене примопредаје </w:t>
      </w:r>
      <w:r w:rsidR="00E14C15" w:rsidRPr="00A75E7C">
        <w:rPr>
          <w:rFonts w:eastAsia="Calibri" w:cs="Arial"/>
        </w:rPr>
        <w:t>радова</w:t>
      </w:r>
      <w:r w:rsidR="00E14C15" w:rsidRPr="00A75E7C">
        <w:rPr>
          <w:rFonts w:eastAsia="Calibri" w:cs="Arial"/>
          <w:lang w:val="sr-Latn-CS"/>
        </w:rPr>
        <w:t xml:space="preserve"> и коначног обрачуна изведених радова, које записнички оверава </w:t>
      </w:r>
      <w:r w:rsidR="00E14C15" w:rsidRPr="00A75E7C">
        <w:rPr>
          <w:rFonts w:eastAsia="Calibri" w:cs="Arial"/>
        </w:rPr>
        <w:t>К</w:t>
      </w:r>
      <w:r w:rsidR="00E14C15" w:rsidRPr="00A75E7C">
        <w:rPr>
          <w:rFonts w:eastAsia="Calibri" w:cs="Arial"/>
          <w:lang w:val="sr-Latn-CS"/>
        </w:rPr>
        <w:t xml:space="preserve">омисија за примопредају и коначни обрачун изведених радова </w:t>
      </w:r>
      <w:r w:rsidR="00E14C15" w:rsidRPr="00A75E7C">
        <w:rPr>
          <w:rFonts w:eastAsia="Calibri" w:cs="Arial"/>
        </w:rPr>
        <w:t>У</w:t>
      </w:r>
      <w:r w:rsidR="00E14C15" w:rsidRPr="00A75E7C">
        <w:rPr>
          <w:rFonts w:eastAsia="Calibri" w:cs="Arial"/>
          <w:lang w:val="sr-Latn-CS"/>
        </w:rPr>
        <w:t>говорних страна</w:t>
      </w:r>
      <w:r w:rsidR="00E14C15" w:rsidRPr="00A75E7C">
        <w:rPr>
          <w:rFonts w:eastAsia="Calibri" w:cs="Arial"/>
          <w:lang w:val="sr-Cyrl-RS"/>
        </w:rPr>
        <w:t>, у</w:t>
      </w:r>
      <w:r w:rsidR="00E14C15" w:rsidRPr="00A75E7C">
        <w:rPr>
          <w:rFonts w:eastAsia="Calibri" w:cs="Arial"/>
          <w:lang w:val="sr-Latn-CS"/>
        </w:rPr>
        <w:t xml:space="preserve">з доставу </w:t>
      </w:r>
      <w:r w:rsidR="00A75E7C" w:rsidRPr="00A75E7C">
        <w:rPr>
          <w:rFonts w:eastAsia="Calibri" w:cs="Arial"/>
          <w:lang w:val="sr-Cyrl-RS"/>
        </w:rPr>
        <w:t>банкарске</w:t>
      </w:r>
      <w:r w:rsidR="00E14C15" w:rsidRPr="00A75E7C">
        <w:rPr>
          <w:rFonts w:eastAsia="Calibri" w:cs="Arial"/>
          <w:lang w:val="sr-Latn-CS"/>
        </w:rPr>
        <w:t xml:space="preserve"> гаранције за отклањање недоста</w:t>
      </w:r>
      <w:r w:rsidR="000321FC">
        <w:rPr>
          <w:rFonts w:eastAsia="Calibri" w:cs="Arial"/>
          <w:lang w:val="sr-Latn-CS"/>
        </w:rPr>
        <w:t>така у гарантном року</w:t>
      </w:r>
      <w:r w:rsidR="00E14C15" w:rsidRPr="00A75E7C">
        <w:rPr>
          <w:rFonts w:eastAsia="Calibri" w:cs="Arial"/>
          <w:lang w:val="sr-Latn-CS"/>
        </w:rPr>
        <w:t xml:space="preserve">. </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E14C15" w:rsidRDefault="00E14C15" w:rsidP="00E14C1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14C15" w:rsidRPr="008377FF" w:rsidRDefault="00E14C15" w:rsidP="00E14C1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14C15" w:rsidRPr="008377FF" w:rsidRDefault="00E14C15" w:rsidP="00E14C1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14C15" w:rsidRPr="008377FF" w:rsidRDefault="00E14C15" w:rsidP="00E14C1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E14C15" w:rsidRPr="008377FF" w:rsidRDefault="00E14C15" w:rsidP="00E14C1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E14C15" w:rsidRPr="008377FF" w:rsidRDefault="00E14C15" w:rsidP="00E14C15">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563F7" w:rsidRDefault="00FB5A53" w:rsidP="00A203ED">
      <w:pPr>
        <w:numPr>
          <w:ilvl w:val="0"/>
          <w:numId w:val="22"/>
        </w:numPr>
        <w:rPr>
          <w:rFonts w:eastAsia="Arial Unicode MS"/>
          <w:lang w:val="sr-Latn-CS"/>
        </w:rPr>
      </w:pPr>
      <w:r w:rsidRPr="006563F7">
        <w:rPr>
          <w:rFonts w:eastAsia="Arial Unicode MS"/>
          <w:lang w:val="sr-Latn-CS"/>
        </w:rPr>
        <w:t>Банкарска гаранција за добро извршење посла</w:t>
      </w:r>
    </w:p>
    <w:p w:rsidR="00B230A9" w:rsidRPr="006563F7" w:rsidRDefault="00B230A9" w:rsidP="00B230A9">
      <w:pPr>
        <w:rPr>
          <w:rFonts w:eastAsia="Arial Unicode MS"/>
          <w:lang w:val="sr-Cyrl-CS"/>
        </w:rPr>
      </w:pPr>
      <w:r w:rsidRPr="006563F7">
        <w:rPr>
          <w:rFonts w:eastAsia="Arial Unicode MS"/>
          <w:lang w:val="sr-Cyrl-CS"/>
        </w:rPr>
        <w:lastRenderedPageBreak/>
        <w:t xml:space="preserve">Извођач </w:t>
      </w:r>
      <w:r w:rsidRPr="006563F7">
        <w:rPr>
          <w:rFonts w:eastAsia="Arial Unicode MS"/>
        </w:rPr>
        <w:t xml:space="preserve">радова </w:t>
      </w:r>
      <w:r w:rsidRPr="006563F7">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FB5A53" w:rsidRPr="006563F7" w:rsidRDefault="00FB5A53" w:rsidP="00FB5A53">
      <w:pPr>
        <w:rPr>
          <w:rFonts w:eastAsia="Arial Unicode MS"/>
          <w:lang w:val="sr-Cyrl-CS"/>
        </w:rPr>
      </w:pPr>
      <w:r w:rsidRPr="006563F7">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563F7">
        <w:rPr>
          <w:rFonts w:eastAsia="Arial Unicode MS"/>
          <w:lang w:val="sr-Cyrl-CS"/>
        </w:rPr>
        <w:t>сти без ПДВ-а, са роком важења 3</w:t>
      </w:r>
      <w:r w:rsidRPr="006563F7">
        <w:rPr>
          <w:rFonts w:eastAsia="Arial Unicode MS"/>
          <w:lang w:val="sr-Cyrl-CS"/>
        </w:rPr>
        <w:t>0 (</w:t>
      </w:r>
      <w:r w:rsidR="001F0CE3" w:rsidRPr="006563F7">
        <w:rPr>
          <w:rFonts w:eastAsia="Arial Unicode MS"/>
          <w:lang w:val="sr-Cyrl-CS"/>
        </w:rPr>
        <w:t>три</w:t>
      </w:r>
      <w:r w:rsidRPr="006563F7">
        <w:rPr>
          <w:rFonts w:eastAsia="Arial Unicode MS"/>
          <w:lang w:val="sr-Cyrl-CS"/>
        </w:rPr>
        <w:t>десет) календарских дана дужим од уговореног рока завршетка посла.</w:t>
      </w:r>
    </w:p>
    <w:p w:rsidR="00FB5A53" w:rsidRPr="006563F7" w:rsidRDefault="00FB5A53" w:rsidP="00FB5A53">
      <w:pPr>
        <w:rPr>
          <w:rFonts w:eastAsia="Arial Unicode MS"/>
          <w:lang w:val="sr-Cyrl-CS"/>
        </w:rPr>
      </w:pPr>
      <w:r w:rsidRPr="006563F7">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563F7">
        <w:rPr>
          <w:rFonts w:eastAsia="Arial Unicode MS"/>
        </w:rPr>
        <w:t>У</w:t>
      </w:r>
      <w:r w:rsidRPr="006563F7">
        <w:rPr>
          <w:rFonts w:eastAsia="Arial Unicode MS"/>
          <w:lang w:val="sr-Cyrl-CS"/>
        </w:rPr>
        <w:t>говор неће производити правно дејство.</w:t>
      </w:r>
    </w:p>
    <w:p w:rsidR="00FB5A53" w:rsidRPr="006563F7" w:rsidRDefault="00FB5A53" w:rsidP="00FB5A53">
      <w:pPr>
        <w:rPr>
          <w:rFonts w:eastAsia="Arial Unicode MS"/>
          <w:lang w:val="sr-Cyrl-CS"/>
        </w:rPr>
      </w:pPr>
      <w:r w:rsidRPr="006563F7">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563F7">
        <w:rPr>
          <w:rFonts w:eastAsia="Arial Unicode MS"/>
        </w:rPr>
        <w:t xml:space="preserve">Уговорених радова </w:t>
      </w:r>
      <w:r w:rsidRPr="006563F7">
        <w:rPr>
          <w:rFonts w:eastAsia="Arial Unicode MS"/>
          <w:lang w:val="sr-Cyrl-CS"/>
        </w:rPr>
        <w:t>предвиђених овим Уговором.</w:t>
      </w:r>
    </w:p>
    <w:p w:rsidR="00FB5A53" w:rsidRPr="006563F7" w:rsidRDefault="00FB5A53" w:rsidP="00FB5A53">
      <w:pPr>
        <w:rPr>
          <w:rFonts w:eastAsia="Arial Unicode MS"/>
          <w:lang w:val="sr-Cyrl-CS"/>
        </w:rPr>
      </w:pPr>
      <w:r w:rsidRPr="006563F7">
        <w:rPr>
          <w:rFonts w:eastAsia="Arial Unicode MS"/>
          <w:lang w:val="sr-Cyrl-CS"/>
        </w:rPr>
        <w:t xml:space="preserve">Ако за време трајања </w:t>
      </w:r>
      <w:r w:rsidRPr="006563F7">
        <w:rPr>
          <w:rFonts w:eastAsia="Arial Unicode MS"/>
        </w:rPr>
        <w:t>У</w:t>
      </w:r>
      <w:r w:rsidRPr="006563F7">
        <w:rPr>
          <w:rFonts w:eastAsia="Arial Unicode MS"/>
          <w:lang w:val="sr-Cyrl-CS"/>
        </w:rPr>
        <w:t xml:space="preserve">говора </w:t>
      </w:r>
      <w:r w:rsidRPr="006563F7">
        <w:rPr>
          <w:rFonts w:eastAsia="Arial Unicode MS"/>
        </w:rPr>
        <w:t xml:space="preserve">дође до </w:t>
      </w:r>
      <w:r w:rsidRPr="006563F7">
        <w:rPr>
          <w:rFonts w:eastAsia="Arial Unicode MS"/>
          <w:lang w:val="sr-Cyrl-CS"/>
        </w:rPr>
        <w:t>промене роков</w:t>
      </w:r>
      <w:r w:rsidRPr="006563F7">
        <w:rPr>
          <w:rFonts w:eastAsia="Arial Unicode MS"/>
        </w:rPr>
        <w:t>а</w:t>
      </w:r>
      <w:r w:rsidRPr="006563F7">
        <w:rPr>
          <w:rFonts w:eastAsia="Arial Unicode MS"/>
          <w:lang w:val="sr-Cyrl-CS"/>
        </w:rPr>
        <w:t xml:space="preserve"> за извршење уговор</w:t>
      </w:r>
      <w:r w:rsidRPr="006563F7">
        <w:rPr>
          <w:rFonts w:eastAsia="Arial Unicode MS"/>
        </w:rPr>
        <w:t>ених радова</w:t>
      </w:r>
      <w:r w:rsidRPr="006563F7">
        <w:rPr>
          <w:rFonts w:eastAsia="Arial Unicode MS"/>
          <w:lang w:val="sr-Cyrl-CS"/>
        </w:rPr>
        <w:t>, важност банкарске гаранције за добро извршење посла мора да се продужи.</w:t>
      </w:r>
    </w:p>
    <w:p w:rsidR="00FB5A53" w:rsidRPr="006563F7" w:rsidRDefault="00FB5A53" w:rsidP="00FB5A53">
      <w:pPr>
        <w:rPr>
          <w:rFonts w:eastAsia="Arial Unicode MS"/>
          <w:lang w:val="sr-Cyrl-CS"/>
        </w:rPr>
      </w:pPr>
      <w:r w:rsidRPr="006563F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563F7" w:rsidRDefault="00FB5A53" w:rsidP="00FB5A53">
      <w:pPr>
        <w:rPr>
          <w:rFonts w:eastAsia="Arial Unicode MS"/>
          <w:lang w:val="sr-Cyrl-CS"/>
        </w:rPr>
      </w:pPr>
      <w:r w:rsidRPr="006563F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A75E7C" w:rsidRDefault="00FB5A53" w:rsidP="00FB5A53">
      <w:pPr>
        <w:rPr>
          <w:rFonts w:eastAsia="Arial Unicode MS"/>
          <w:lang w:val="sr-Cyrl-CS"/>
        </w:rPr>
      </w:pPr>
      <w:r w:rsidRPr="006563F7">
        <w:rPr>
          <w:rFonts w:eastAsia="Arial Unicode MS"/>
          <w:lang w:val="sr-Cyrl-CS"/>
        </w:rPr>
        <w:t xml:space="preserve">У случају да је </w:t>
      </w:r>
      <w:r w:rsidRPr="00A75E7C">
        <w:rPr>
          <w:rFonts w:eastAsia="Arial Unicode MS"/>
          <w:lang w:val="sr-Cyrl-CS"/>
        </w:rPr>
        <w:t>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5016C" w:rsidRPr="00A75E7C" w:rsidRDefault="0005016C" w:rsidP="0093445F">
      <w:pPr>
        <w:ind w:left="1080"/>
        <w:rPr>
          <w:rFonts w:eastAsia="Arial Unicode MS"/>
          <w:color w:val="FF0000"/>
        </w:rPr>
      </w:pPr>
    </w:p>
    <w:p w:rsidR="00FB5A53" w:rsidRPr="00A75E7C" w:rsidRDefault="00FB5A53" w:rsidP="00A203ED">
      <w:pPr>
        <w:pStyle w:val="ListParagraph"/>
        <w:numPr>
          <w:ilvl w:val="0"/>
          <w:numId w:val="22"/>
        </w:numPr>
        <w:rPr>
          <w:rFonts w:ascii="Arial" w:eastAsia="Arial Unicode MS" w:hAnsi="Arial" w:cs="Arial"/>
          <w:lang w:val="sr-Latn-CS"/>
        </w:rPr>
      </w:pPr>
      <w:r w:rsidRPr="00A75E7C">
        <w:rPr>
          <w:rFonts w:ascii="Arial" w:eastAsia="Arial Unicode MS" w:hAnsi="Arial" w:cs="Arial"/>
          <w:lang w:val="sr-Latn-CS"/>
        </w:rPr>
        <w:t>Банкарска гаранција за повраћај аванса (за Извођаче радова који траже аванс)</w:t>
      </w:r>
    </w:p>
    <w:p w:rsidR="00FB5A53" w:rsidRPr="00B230A9" w:rsidRDefault="00B230A9" w:rsidP="00FB5A53">
      <w:pPr>
        <w:rPr>
          <w:rFonts w:eastAsia="Arial Unicode MS"/>
          <w:lang w:val="sr-Cyrl-CS"/>
        </w:rPr>
      </w:pPr>
      <w:r w:rsidRPr="00B230A9">
        <w:rPr>
          <w:rFonts w:eastAsia="Arial Unicode MS"/>
          <w:lang w:val="sr-Cyrl-CS"/>
        </w:rPr>
        <w:t xml:space="preserve">Извођач </w:t>
      </w:r>
      <w:r w:rsidRPr="00B230A9">
        <w:rPr>
          <w:rFonts w:eastAsia="Arial Unicode MS"/>
        </w:rPr>
        <w:t xml:space="preserve">радова </w:t>
      </w:r>
      <w:r w:rsidRPr="00B230A9">
        <w:rPr>
          <w:rFonts w:eastAsia="Arial Unicode MS"/>
          <w:lang w:val="sr-Cyrl-CS"/>
        </w:rPr>
        <w:t xml:space="preserve">је обавезан да у тренутку потписивања уговора достави  банкарску гаранцију за </w:t>
      </w:r>
      <w:r w:rsidRPr="00B230A9">
        <w:rPr>
          <w:rFonts w:eastAsia="Arial Unicode MS"/>
          <w:lang w:val="sr-Latn-CS"/>
        </w:rPr>
        <w:t>повраћај аванса</w:t>
      </w:r>
      <w:r w:rsidRPr="00B230A9">
        <w:rPr>
          <w:rFonts w:eastAsia="Arial Unicode MS"/>
          <w:lang w:val="sr-Cyrl-CS"/>
        </w:rPr>
        <w:t>.</w:t>
      </w:r>
    </w:p>
    <w:p w:rsidR="00FB5A53" w:rsidRPr="00B230A9" w:rsidRDefault="00FB5A53" w:rsidP="00FB5A53">
      <w:pPr>
        <w:rPr>
          <w:rFonts w:eastAsia="Arial Unicode MS"/>
        </w:rPr>
      </w:pPr>
      <w:r w:rsidRPr="00B230A9">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B230A9">
        <w:rPr>
          <w:rFonts w:eastAsia="Arial Unicode MS"/>
          <w:lang w:val="sr-Cyrl-CS"/>
        </w:rPr>
        <w:t xml:space="preserve"> аванса са ПДВ и траје најмање 3</w:t>
      </w:r>
      <w:r w:rsidRPr="00B230A9">
        <w:rPr>
          <w:rFonts w:eastAsia="Arial Unicode MS"/>
          <w:lang w:val="sr-Cyrl-CS"/>
        </w:rPr>
        <w:t>0</w:t>
      </w:r>
      <w:r w:rsidR="001F0CE3" w:rsidRPr="00B230A9">
        <w:rPr>
          <w:rFonts w:eastAsia="Arial Unicode MS"/>
          <w:lang w:val="sr-Cyrl-CS"/>
        </w:rPr>
        <w:t xml:space="preserve"> (тридесет)</w:t>
      </w:r>
      <w:r w:rsidRPr="00B230A9">
        <w:rPr>
          <w:rFonts w:eastAsia="Arial Unicode MS"/>
          <w:lang w:val="sr-Cyrl-CS"/>
        </w:rPr>
        <w:t xml:space="preserve"> календарских дана дуже од уговореног рока завршетка радова</w:t>
      </w:r>
      <w:r w:rsidRPr="00B230A9">
        <w:rPr>
          <w:rFonts w:eastAsia="Arial Unicode MS"/>
        </w:rPr>
        <w:t>.</w:t>
      </w:r>
    </w:p>
    <w:p w:rsidR="00FB5A53" w:rsidRPr="00B230A9" w:rsidRDefault="00FB5A53" w:rsidP="00FB5A53">
      <w:pPr>
        <w:rPr>
          <w:rFonts w:eastAsia="Arial Unicode MS"/>
          <w:lang w:val="sr-Cyrl-CS"/>
        </w:rPr>
      </w:pPr>
      <w:r w:rsidRPr="00B230A9">
        <w:rPr>
          <w:rFonts w:eastAsia="Arial Unicode MS"/>
          <w:lang w:val="sr-Cyrl-CS"/>
        </w:rPr>
        <w:t xml:space="preserve">Ако се за време трајања </w:t>
      </w:r>
      <w:r w:rsidRPr="00B230A9">
        <w:rPr>
          <w:rFonts w:eastAsia="Arial Unicode MS"/>
        </w:rPr>
        <w:t>овог У</w:t>
      </w:r>
      <w:r w:rsidRPr="00B230A9">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B230A9" w:rsidRDefault="00FB5A53" w:rsidP="00FB5A53">
      <w:pPr>
        <w:rPr>
          <w:rFonts w:eastAsia="Arial Unicode MS"/>
          <w:lang w:val="sr-Cyrl-CS"/>
        </w:rPr>
      </w:pPr>
      <w:r w:rsidRPr="00B230A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230A9" w:rsidRDefault="00FB5A53" w:rsidP="00FB5A53">
      <w:pPr>
        <w:rPr>
          <w:rFonts w:eastAsia="Arial Unicode MS"/>
          <w:lang w:val="sr-Cyrl-CS"/>
        </w:rPr>
      </w:pPr>
      <w:r w:rsidRPr="00B230A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Default="00FB5A53" w:rsidP="00FB5A53">
      <w:pPr>
        <w:rPr>
          <w:rFonts w:eastAsia="Arial Unicode MS"/>
          <w:lang w:val="sr-Cyrl-CS"/>
        </w:rPr>
      </w:pPr>
      <w:r w:rsidRPr="00B230A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563F7" w:rsidRPr="00B230A9" w:rsidRDefault="006563F7" w:rsidP="00FB5A53">
      <w:pPr>
        <w:rPr>
          <w:rFonts w:eastAsia="Arial Unicode MS"/>
          <w:lang w:val="sr-Cyrl-CS"/>
        </w:rPr>
      </w:pPr>
    </w:p>
    <w:p w:rsidR="00FB5A53" w:rsidRPr="00B230A9" w:rsidRDefault="00FB5A53" w:rsidP="00A203ED">
      <w:pPr>
        <w:pStyle w:val="ListParagraph"/>
        <w:numPr>
          <w:ilvl w:val="0"/>
          <w:numId w:val="22"/>
        </w:numPr>
        <w:rPr>
          <w:rFonts w:ascii="Arial" w:eastAsia="Arial Unicode MS" w:hAnsi="Arial" w:cs="Arial"/>
          <w:lang w:val="sr-Latn-CS"/>
        </w:rPr>
      </w:pPr>
      <w:r w:rsidRPr="00B230A9">
        <w:rPr>
          <w:rFonts w:ascii="Arial" w:eastAsia="Arial Unicode MS" w:hAnsi="Arial" w:cs="Arial"/>
          <w:lang w:val="sr-Latn-CS"/>
        </w:rPr>
        <w:t>Банкарска гаранција за отклањање грешака у гарантном року</w:t>
      </w:r>
    </w:p>
    <w:p w:rsidR="00B230A9" w:rsidRPr="00B230A9" w:rsidRDefault="00B230A9" w:rsidP="00B230A9">
      <w:pPr>
        <w:rPr>
          <w:rFonts w:eastAsia="Arial Unicode MS"/>
          <w:lang w:val="sr-Cyrl-CS"/>
        </w:rPr>
      </w:pPr>
      <w:r w:rsidRPr="00B230A9">
        <w:rPr>
          <w:rFonts w:eastAsia="Arial Unicode MS"/>
          <w:lang w:val="sr-Cyrl-CS"/>
        </w:rPr>
        <w:lastRenderedPageBreak/>
        <w:t>Извођач радова се обавезује да у тренутку примопредаје радова преда Наручиоцу банкарску гаранцију за отклањање недостатака у гарантном року.</w:t>
      </w:r>
    </w:p>
    <w:p w:rsidR="00B230A9" w:rsidRPr="00B230A9" w:rsidRDefault="00B230A9" w:rsidP="00B230A9">
      <w:pPr>
        <w:rPr>
          <w:rFonts w:eastAsia="Arial Unicode MS"/>
          <w:lang w:val="sr-Cyrl-CS"/>
        </w:rPr>
      </w:pPr>
      <w:r w:rsidRPr="00B230A9">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B230A9" w:rsidRPr="00B230A9" w:rsidRDefault="00B230A9" w:rsidP="00B230A9">
      <w:pPr>
        <w:rPr>
          <w:rFonts w:eastAsia="Arial Unicode MS"/>
          <w:lang w:val="sr-Cyrl-CS"/>
        </w:rPr>
      </w:pPr>
      <w:r w:rsidRPr="00B230A9">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B230A9" w:rsidRPr="00B230A9" w:rsidRDefault="00B230A9" w:rsidP="00B230A9">
      <w:pPr>
        <w:rPr>
          <w:rFonts w:eastAsia="Arial Unicode MS"/>
          <w:lang w:val="sr-Cyrl-CS"/>
        </w:rPr>
      </w:pPr>
      <w:r w:rsidRPr="00B230A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230A9" w:rsidRPr="00B230A9" w:rsidRDefault="00B230A9" w:rsidP="00B230A9">
      <w:pPr>
        <w:rPr>
          <w:rFonts w:eastAsia="Arial Unicode MS"/>
          <w:lang w:val="sr-Cyrl-CS"/>
        </w:rPr>
      </w:pPr>
      <w:r w:rsidRPr="00B230A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230A9" w:rsidRPr="00B230A9" w:rsidRDefault="00B230A9" w:rsidP="00B230A9">
      <w:pPr>
        <w:rPr>
          <w:rFonts w:eastAsia="Arial Unicode MS"/>
          <w:lang w:val="sr-Cyrl-CS"/>
        </w:rPr>
      </w:pPr>
      <w:r w:rsidRPr="00B230A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B230A9" w:rsidRPr="00B230A9" w:rsidRDefault="00B230A9" w:rsidP="00B230A9">
      <w:pPr>
        <w:rPr>
          <w:rFonts w:eastAsia="Arial Unicode MS"/>
          <w:lang w:val="sr-Cyrl-CS"/>
        </w:rPr>
      </w:pPr>
      <w:r w:rsidRPr="00B230A9">
        <w:rPr>
          <w:rFonts w:eastAsia="Arial Unicode MS"/>
          <w:lang w:val="sr-Cyrl-CS"/>
        </w:rPr>
        <w:t xml:space="preserve">Уколико Извођач радова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гаранцију за добро извршење посла.  </w:t>
      </w:r>
    </w:p>
    <w:p w:rsidR="00B230A9" w:rsidRPr="00B230A9" w:rsidRDefault="00B230A9" w:rsidP="00B230A9">
      <w:pPr>
        <w:rPr>
          <w:rFonts w:eastAsia="Arial Unicode MS"/>
          <w:lang w:val="sr-Cyrl-CS"/>
        </w:rPr>
      </w:pPr>
      <w:r w:rsidRPr="00B230A9">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230A9" w:rsidRPr="00706961" w:rsidRDefault="00B230A9" w:rsidP="00B230A9">
      <w:pPr>
        <w:pStyle w:val="ListParagraph"/>
        <w:autoSpaceDE w:val="0"/>
        <w:autoSpaceDN w:val="0"/>
        <w:adjustRightInd w:val="0"/>
        <w:spacing w:before="0" w:after="0" w:line="240" w:lineRule="auto"/>
        <w:ind w:left="0"/>
        <w:contextualSpacing w:val="0"/>
        <w:rPr>
          <w:rFonts w:ascii="Arial" w:hAnsi="Arial" w:cs="Arial"/>
        </w:rPr>
      </w:pPr>
      <w:r w:rsidRPr="00A75E7C">
        <w:rPr>
          <w:rFonts w:ascii="Arial" w:hAnsi="Arial" w:cs="Arial"/>
        </w:rPr>
        <w:t xml:space="preserve">Рок за извођење радова </w:t>
      </w:r>
      <w:r w:rsidRPr="00A75E7C">
        <w:rPr>
          <w:rFonts w:ascii="Arial" w:hAnsi="Arial" w:cs="Arial"/>
          <w:lang w:val="sr-Cyrl-RS"/>
        </w:rPr>
        <w:t>је</w:t>
      </w:r>
      <w:r w:rsidRPr="00A75E7C">
        <w:rPr>
          <w:rFonts w:ascii="Arial" w:hAnsi="Arial" w:cs="Arial"/>
        </w:rPr>
        <w:t xml:space="preserve"> </w:t>
      </w:r>
      <w:r w:rsidRPr="00A75E7C">
        <w:rPr>
          <w:rFonts w:ascii="Arial" w:hAnsi="Arial" w:cs="Arial"/>
          <w:lang w:val="sr-Cyrl-RS"/>
        </w:rPr>
        <w:t>_____</w:t>
      </w:r>
      <w:r w:rsidR="00191798" w:rsidRPr="00A75E7C">
        <w:rPr>
          <w:rFonts w:ascii="Arial" w:hAnsi="Arial" w:cs="Arial"/>
        </w:rPr>
        <w:t xml:space="preserve"> </w:t>
      </w:r>
      <w:r w:rsidR="00191798" w:rsidRPr="00A75E7C">
        <w:rPr>
          <w:rFonts w:ascii="Arial" w:hAnsi="Arial" w:cs="Arial"/>
          <w:lang w:val="sr-Cyrl-RS"/>
        </w:rPr>
        <w:t>месеци</w:t>
      </w:r>
      <w:r w:rsidRPr="00A75E7C">
        <w:rPr>
          <w:rFonts w:ascii="Arial" w:hAnsi="Arial" w:cs="Arial"/>
        </w:rPr>
        <w:t xml:space="preserve"> од увођења </w:t>
      </w:r>
      <w:r w:rsidRPr="00A75E7C">
        <w:rPr>
          <w:rFonts w:ascii="Arial" w:hAnsi="Arial" w:cs="Arial"/>
          <w:lang w:val="sr-Cyrl-RS"/>
        </w:rPr>
        <w:t>Извођача радова</w:t>
      </w:r>
      <w:r w:rsidRPr="00A75E7C">
        <w:rPr>
          <w:rFonts w:ascii="Arial" w:hAnsi="Arial" w:cs="Arial"/>
        </w:rPr>
        <w:t xml:space="preserve"> у посао. </w:t>
      </w:r>
      <w:r w:rsidRPr="00A75E7C">
        <w:rPr>
          <w:rFonts w:ascii="Arial" w:hAnsi="Arial" w:cs="Arial"/>
          <w:lang w:val="sr-Cyrl-RS"/>
        </w:rPr>
        <w:t>Извођач радова</w:t>
      </w:r>
      <w:r w:rsidRPr="00A75E7C">
        <w:rPr>
          <w:rFonts w:ascii="Arial" w:hAnsi="Arial" w:cs="Arial"/>
        </w:rPr>
        <w:t xml:space="preserve"> ће бити уведен у посао у року од 15 дана од </w:t>
      </w:r>
      <w:r w:rsidR="00C87D4E" w:rsidRPr="00A75E7C">
        <w:rPr>
          <w:rFonts w:ascii="Arial" w:hAnsi="Arial" w:cs="Arial"/>
          <w:lang w:val="sr-Cyrl-RS"/>
        </w:rPr>
        <w:t>закључења</w:t>
      </w:r>
      <w:r w:rsidRPr="00A75E7C">
        <w:rPr>
          <w:rFonts w:ascii="Arial" w:hAnsi="Arial" w:cs="Arial"/>
        </w:rPr>
        <w:t xml:space="preserve"> уговора.</w:t>
      </w:r>
      <w:r w:rsidRPr="00A75E7C">
        <w:t xml:space="preserve"> </w:t>
      </w:r>
      <w:r w:rsidRPr="00A75E7C">
        <w:rPr>
          <w:rFonts w:ascii="Arial" w:hAnsi="Arial" w:cs="Arial"/>
        </w:rPr>
        <w:t>Нaручилaц сe oбaвeзуje дa писaним путeм oбaвeстити Извођача радова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203ED">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lastRenderedPageBreak/>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FE508F" w:rsidRDefault="00873EBD" w:rsidP="00873EBD">
      <w:pPr>
        <w:rPr>
          <w:rFonts w:eastAsia="Arial Unicode MS"/>
          <w:b/>
          <w:lang w:val="sr-Cyrl-CS"/>
        </w:rPr>
      </w:pPr>
      <w:r w:rsidRPr="00FE508F">
        <w:rPr>
          <w:rFonts w:eastAsia="Arial Unicode MS"/>
          <w:b/>
          <w:lang w:val="sr-Cyrl-CS"/>
        </w:rPr>
        <w:t>ОБАВЕЗЕ НАРУЧИОЦА</w:t>
      </w:r>
    </w:p>
    <w:p w:rsidR="00873EBD" w:rsidRPr="00FE508F" w:rsidRDefault="00873EBD" w:rsidP="00873EBD">
      <w:pPr>
        <w:jc w:val="center"/>
        <w:rPr>
          <w:rFonts w:eastAsia="Arial Unicode MS"/>
          <w:b/>
          <w:lang w:val="sr-Cyrl-CS"/>
        </w:rPr>
      </w:pPr>
      <w:r w:rsidRPr="00FE508F">
        <w:rPr>
          <w:rFonts w:eastAsia="Arial Unicode MS"/>
          <w:b/>
          <w:lang w:val="sr-Cyrl-CS"/>
        </w:rPr>
        <w:t>Члан 9.</w:t>
      </w:r>
    </w:p>
    <w:p w:rsidR="00873EBD" w:rsidRPr="00FE508F" w:rsidRDefault="00873EBD" w:rsidP="00CC197A">
      <w:pPr>
        <w:spacing w:before="0"/>
        <w:rPr>
          <w:rFonts w:eastAsia="Arial Unicode MS"/>
          <w:lang w:val="sr-Cyrl-CS"/>
        </w:rPr>
      </w:pPr>
      <w:r w:rsidRPr="00FE508F">
        <w:rPr>
          <w:rFonts w:eastAsia="Arial Unicode MS"/>
          <w:lang w:val="sr-Cyrl-CS"/>
        </w:rPr>
        <w:t xml:space="preserve">Обавезе Наручиоца </w:t>
      </w:r>
      <w:r w:rsidRPr="00FE508F">
        <w:rPr>
          <w:rFonts w:eastAsia="Arial Unicode MS"/>
        </w:rPr>
        <w:t xml:space="preserve">по потписивању овог Уговора </w:t>
      </w:r>
      <w:r w:rsidRPr="00FE508F">
        <w:rPr>
          <w:rFonts w:eastAsia="Arial Unicode MS"/>
          <w:lang w:val="sr-Cyrl-CS"/>
        </w:rPr>
        <w:t>су</w:t>
      </w:r>
      <w:r w:rsidRPr="00FE508F">
        <w:rPr>
          <w:rFonts w:eastAsia="Arial Unicode MS"/>
        </w:rPr>
        <w:t xml:space="preserve"> да</w:t>
      </w:r>
      <w:r w:rsidRPr="00FE508F">
        <w:rPr>
          <w:rFonts w:eastAsia="Arial Unicode MS"/>
          <w:lang w:val="sr-Cyrl-C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у року од 3 дана достави решење за лица која ће вршити стручни надзор на извођењу радова</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именује лице одговорно за безбедност и здравље на раду</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Преда Извођачу радова локацију, у складу са Законом</w:t>
      </w:r>
      <w:r w:rsidRPr="00FE508F">
        <w:rPr>
          <w:rFonts w:eastAsia="Arial Unicode MS"/>
        </w:rPr>
        <w:t xml:space="preserve"> Закон о планирању и изградњи</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достави Извођачу радова техничку документацију по којој ће се изводити уговорени радови</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 xml:space="preserve">Након завршетка радова формира заједно са Извођачем радова, </w:t>
      </w:r>
      <w:r w:rsidRPr="00FE508F">
        <w:rPr>
          <w:rFonts w:eastAsia="Arial Unicode MS"/>
        </w:rPr>
        <w:t>К</w:t>
      </w:r>
      <w:r w:rsidRPr="00FE508F">
        <w:rPr>
          <w:rFonts w:eastAsia="Arial Unicode MS"/>
          <w:lang w:val="sr-Latn-CS"/>
        </w:rPr>
        <w:t>омисију за квалитативни и квантитативни преглед, примопредају и коначни обрачун изведених радова и опреме</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rPr>
        <w:t>с</w:t>
      </w:r>
      <w:r w:rsidRPr="00FE508F">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r w:rsidR="00A75E7C" w:rsidRPr="00FE508F">
        <w:rPr>
          <w:rFonts w:eastAsia="Arial Unicode MS"/>
          <w:lang w:val="sr-Cyrl-RS"/>
        </w:rPr>
        <w:t>.</w:t>
      </w:r>
    </w:p>
    <w:p w:rsidR="00873EBD" w:rsidRPr="00FE508F" w:rsidRDefault="00873EBD" w:rsidP="00A203ED">
      <w:pPr>
        <w:numPr>
          <w:ilvl w:val="0"/>
          <w:numId w:val="25"/>
        </w:numPr>
        <w:spacing w:before="0"/>
        <w:rPr>
          <w:rFonts w:eastAsia="Arial Unicode MS"/>
          <w:lang w:val="sr-Latn-CS"/>
        </w:rPr>
      </w:pPr>
      <w:r w:rsidRPr="00FE508F">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r w:rsidR="00A75E7C" w:rsidRPr="00FE508F">
        <w:rPr>
          <w:rFonts w:eastAsia="Arial Unicode MS"/>
          <w:lang w:val="sr-Cyrl-RS"/>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7B5672">
        <w:rPr>
          <w:rFonts w:eastAsia="Arial Unicode MS"/>
          <w:b/>
          <w:lang w:val="sr-Cyrl-CS"/>
        </w:rPr>
        <w:t>ОБАВЕЗЕ ИЗВОЂАЧА</w:t>
      </w:r>
      <w:r w:rsidRPr="007B5672">
        <w:rPr>
          <w:rFonts w:eastAsia="Arial Unicode MS"/>
          <w:b/>
        </w:rPr>
        <w:t xml:space="preserve"> РАДОВА</w:t>
      </w:r>
    </w:p>
    <w:p w:rsidR="00873EBD" w:rsidRPr="00FE508F" w:rsidRDefault="00873EBD" w:rsidP="00873EBD">
      <w:pPr>
        <w:jc w:val="center"/>
        <w:rPr>
          <w:rFonts w:eastAsia="Arial Unicode MS"/>
          <w:b/>
          <w:lang w:val="sr-Cyrl-CS"/>
        </w:rPr>
      </w:pPr>
      <w:r w:rsidRPr="00FE508F">
        <w:rPr>
          <w:rFonts w:eastAsia="Arial Unicode MS"/>
          <w:b/>
          <w:lang w:val="sr-Cyrl-CS"/>
        </w:rPr>
        <w:t>Члан 10.</w:t>
      </w:r>
    </w:p>
    <w:p w:rsidR="00873EBD" w:rsidRPr="00FE508F" w:rsidRDefault="00873EBD" w:rsidP="00CC197A">
      <w:pPr>
        <w:spacing w:before="0"/>
        <w:rPr>
          <w:rFonts w:eastAsia="Arial Unicode MS"/>
          <w:lang w:val="sr-Cyrl-CS"/>
        </w:rPr>
      </w:pPr>
      <w:r w:rsidRPr="00FE508F">
        <w:rPr>
          <w:rFonts w:eastAsia="Arial Unicode MS"/>
          <w:lang w:val="sr-Cyrl-CS"/>
        </w:rPr>
        <w:t>Обавезе Извођача радова по потписивању овог Уговора су да: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FE508F">
        <w:rPr>
          <w:rFonts w:eastAsia="Arial Unicode MS"/>
        </w:rPr>
        <w:t xml:space="preserve"> у Републици Србији </w:t>
      </w:r>
      <w:r w:rsidRPr="00FE508F">
        <w:rPr>
          <w:rFonts w:eastAsia="Arial Unicode MS"/>
          <w:lang w:val="sr-Latn-CS"/>
        </w:rPr>
        <w:t xml:space="preserve">, техничким упутствима Наручиоца, правилима струке и одредбама овог </w:t>
      </w:r>
      <w:r w:rsidRPr="00FE508F">
        <w:rPr>
          <w:rFonts w:eastAsia="Arial Unicode MS"/>
        </w:rPr>
        <w:t>У</w:t>
      </w:r>
      <w:r w:rsidRPr="00FE508F">
        <w:rPr>
          <w:rFonts w:eastAsia="Arial Unicode MS"/>
          <w:lang w:val="sr-Latn-CS"/>
        </w:rPr>
        <w:t>говора,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 xml:space="preserve">у року од 3 (три) дана одреди свог представника задуженог за реализацију обавеза из </w:t>
      </w:r>
      <w:r w:rsidRPr="00FE508F">
        <w:rPr>
          <w:rFonts w:eastAsia="Arial Unicode MS"/>
        </w:rPr>
        <w:t>У</w:t>
      </w:r>
      <w:r w:rsidRPr="00FE508F">
        <w:rPr>
          <w:rFonts w:eastAsia="Arial Unicode MS"/>
          <w:lang w:val="sr-Latn-CS"/>
        </w:rPr>
        <w:t>говора и праћење и о томе обавести Наручиоца у писаној форми,</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писаним путем обавести Наручиоца о могућим кашњењима, као и о разлозима кашњења</w:t>
      </w:r>
      <w:r w:rsidRPr="00FE508F">
        <w:rPr>
          <w:rFonts w:eastAsia="Arial Unicode MS"/>
        </w:rPr>
        <w:t xml:space="preserve"> а </w:t>
      </w:r>
      <w:r w:rsidRPr="00FE508F">
        <w:rPr>
          <w:rFonts w:eastAsia="Arial Unicode MS"/>
          <w:lang w:val="sr-Latn-CS"/>
        </w:rPr>
        <w:t xml:space="preserve"> Обавештење </w:t>
      </w:r>
      <w:r w:rsidRPr="00FE508F">
        <w:rPr>
          <w:rFonts w:eastAsia="Arial Unicode MS"/>
        </w:rPr>
        <w:t xml:space="preserve">о томе </w:t>
      </w:r>
      <w:r w:rsidRPr="00FE508F">
        <w:rPr>
          <w:rFonts w:eastAsia="Arial Unicode MS"/>
          <w:lang w:val="sr-Latn-CS"/>
        </w:rPr>
        <w:t xml:space="preserve">доставити Наручиоцу најкасније 7 (седам) дана пре истека рока из </w:t>
      </w:r>
      <w:r w:rsidRPr="00FE508F">
        <w:rPr>
          <w:rFonts w:eastAsia="Arial Unicode MS"/>
        </w:rPr>
        <w:t>ч</w:t>
      </w:r>
      <w:r w:rsidRPr="00FE508F">
        <w:rPr>
          <w:rFonts w:eastAsia="Arial Unicode MS"/>
          <w:lang w:val="sr-Latn-CS"/>
        </w:rPr>
        <w:t>лана</w:t>
      </w:r>
      <w:r w:rsidRPr="00FE508F">
        <w:rPr>
          <w:rFonts w:eastAsia="Arial Unicode MS"/>
        </w:rPr>
        <w:t xml:space="preserve"> 8</w:t>
      </w:r>
      <w:r w:rsidRPr="00FE508F">
        <w:rPr>
          <w:rFonts w:eastAsia="Arial Unicode MS"/>
          <w:lang w:val="sr-Latn-CS"/>
        </w:rPr>
        <w:t xml:space="preserve">. </w:t>
      </w:r>
      <w:r w:rsidRPr="00FE508F">
        <w:rPr>
          <w:rFonts w:eastAsia="Arial Unicode MS"/>
        </w:rPr>
        <w:t>овог  У</w:t>
      </w:r>
      <w:r w:rsidRPr="00FE508F">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FE508F">
        <w:rPr>
          <w:rFonts w:eastAsia="Arial Unicode MS"/>
        </w:rPr>
        <w:t>ч</w:t>
      </w:r>
      <w:r w:rsidRPr="00FE508F">
        <w:rPr>
          <w:rFonts w:eastAsia="Arial Unicode MS"/>
          <w:lang w:val="sr-Latn-CS"/>
        </w:rPr>
        <w:t xml:space="preserve">лана 13. овог </w:t>
      </w:r>
      <w:r w:rsidRPr="00FE508F">
        <w:rPr>
          <w:rFonts w:eastAsia="Arial Unicode MS"/>
        </w:rPr>
        <w:t>У</w:t>
      </w:r>
      <w:r w:rsidRPr="00FE508F">
        <w:rPr>
          <w:rFonts w:eastAsia="Arial Unicode MS"/>
          <w:lang w:val="sr-Latn-CS"/>
        </w:rPr>
        <w:t>говора,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lastRenderedPageBreak/>
        <w:t>одреди одговорно лице за безбедност и здравље на раду и координатора градилишта уз сагласност Наручиоца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уради</w:t>
      </w:r>
      <w:r w:rsidRPr="00FE508F">
        <w:rPr>
          <w:rFonts w:eastAsia="Arial Unicode MS"/>
        </w:rPr>
        <w:t xml:space="preserve"> и достави Наручиоцу</w:t>
      </w:r>
      <w:r w:rsidRPr="00FE508F">
        <w:rPr>
          <w:rFonts w:eastAsia="Arial Unicode MS"/>
          <w:lang w:val="sr-Latn-CS"/>
        </w:rPr>
        <w:t xml:space="preserve"> план превентивних мера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FE508F" w:rsidRDefault="00873EBD" w:rsidP="00A203ED">
      <w:pPr>
        <w:numPr>
          <w:ilvl w:val="0"/>
          <w:numId w:val="26"/>
        </w:numPr>
        <w:spacing w:before="0"/>
        <w:rPr>
          <w:rFonts w:eastAsia="Arial Unicode MS"/>
          <w:lang w:val="sr-Latn-CS"/>
        </w:rPr>
      </w:pPr>
      <w:r w:rsidRPr="00FE508F">
        <w:rPr>
          <w:rFonts w:eastAsia="Arial Unicode MS"/>
        </w:rPr>
        <w:t xml:space="preserve">изради </w:t>
      </w:r>
      <w:r w:rsidRPr="00FE508F">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FE508F" w:rsidRDefault="00873EBD" w:rsidP="00A203ED">
      <w:pPr>
        <w:numPr>
          <w:ilvl w:val="0"/>
          <w:numId w:val="26"/>
        </w:numPr>
        <w:spacing w:before="0"/>
        <w:rPr>
          <w:rFonts w:eastAsia="Arial Unicode MS"/>
          <w:lang w:val="sr-Latn-CS"/>
        </w:rPr>
      </w:pPr>
      <w:r w:rsidRPr="00FE508F">
        <w:rPr>
          <w:rFonts w:eastAsia="Arial Unicode MS"/>
        </w:rPr>
        <w:t>з</w:t>
      </w:r>
      <w:r w:rsidRPr="00FE508F">
        <w:rPr>
          <w:rFonts w:eastAsia="Arial Unicode MS"/>
          <w:lang w:val="sr-Latn-CS"/>
        </w:rPr>
        <w:t>а</w:t>
      </w:r>
      <w:r w:rsidRPr="00FE508F">
        <w:rPr>
          <w:rFonts w:eastAsia="Arial Unicode MS"/>
        </w:rPr>
        <w:t xml:space="preserve"> све</w:t>
      </w:r>
      <w:r w:rsidRPr="00FE508F">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FE508F">
        <w:rPr>
          <w:rFonts w:eastAsia="Arial Unicode MS"/>
        </w:rPr>
        <w:t>н</w:t>
      </w:r>
      <w:r w:rsidRPr="00FE508F">
        <w:rPr>
          <w:rFonts w:eastAsia="Arial Unicode MS"/>
          <w:lang w:val="sr-Latn-CS"/>
        </w:rPr>
        <w:t>у сагласност на пројектну документацију</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за опрему, рад и материјал</w:t>
      </w:r>
      <w:r w:rsidRPr="00FE508F">
        <w:rPr>
          <w:rFonts w:eastAsia="Arial Unicode MS"/>
        </w:rPr>
        <w:t>, Наручиоцу без одлагања</w:t>
      </w:r>
      <w:r w:rsidRPr="00FE508F">
        <w:rPr>
          <w:rFonts w:eastAsia="Arial Unicode MS"/>
          <w:lang w:val="sr-Latn-CS"/>
        </w:rPr>
        <w:t xml:space="preserve"> достави</w:t>
      </w:r>
      <w:r w:rsidRPr="00FE508F">
        <w:rPr>
          <w:rFonts w:eastAsia="Arial Unicode MS"/>
        </w:rPr>
        <w:t xml:space="preserve"> потпуну</w:t>
      </w:r>
      <w:r w:rsidRPr="00FE508F">
        <w:rPr>
          <w:rFonts w:eastAsia="Arial Unicode MS"/>
          <w:lang w:val="sr-Latn-CS"/>
        </w:rPr>
        <w:t xml:space="preserve"> атестну документацију</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уредно одржава градилиште, материјал депонује правилно и обезбеди несметани саобраћај,</w:t>
      </w:r>
      <w:r w:rsidRPr="00FE508F">
        <w:rPr>
          <w:rFonts w:eastAsia="Arial Unicode MS"/>
        </w:rPr>
        <w:t xml:space="preserve"> за све време трајања Уговора</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по завршетку  уговорених радова, место радова доведе у стање сходно прописима Републике Србије,</w:t>
      </w:r>
    </w:p>
    <w:p w:rsidR="00873EBD" w:rsidRPr="00FE508F" w:rsidRDefault="00873EBD" w:rsidP="00A203ED">
      <w:pPr>
        <w:numPr>
          <w:ilvl w:val="0"/>
          <w:numId w:val="26"/>
        </w:numPr>
        <w:spacing w:before="0"/>
        <w:rPr>
          <w:rFonts w:eastAsia="Arial Unicode MS"/>
          <w:lang w:val="sr-Latn-CS"/>
        </w:rPr>
      </w:pPr>
      <w:r w:rsidRPr="00FE508F">
        <w:rPr>
          <w:rFonts w:eastAsia="Arial Unicode MS"/>
        </w:rPr>
        <w:t xml:space="preserve">изради </w:t>
      </w:r>
      <w:r w:rsidRPr="00FE508F">
        <w:rPr>
          <w:rFonts w:eastAsia="Arial Unicode MS"/>
          <w:lang w:val="sr-Latn-CS"/>
        </w:rPr>
        <w:t>елаборат о свим</w:t>
      </w:r>
      <w:r w:rsidRPr="00FE508F">
        <w:rPr>
          <w:rFonts w:eastAsia="Arial Unicode MS"/>
        </w:rPr>
        <w:t xml:space="preserve"> насталим</w:t>
      </w:r>
      <w:r w:rsidRPr="00FE508F">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FE508F">
        <w:rPr>
          <w:rFonts w:eastAsia="Arial Unicode MS"/>
        </w:rPr>
        <w:t>Наручиоцу,</w:t>
      </w:r>
      <w:r w:rsidRPr="00FE508F">
        <w:rPr>
          <w:rFonts w:eastAsia="Arial Unicode MS"/>
          <w:lang w:val="sr-Latn-CS"/>
        </w:rPr>
        <w:t xml:space="preserve"> </w:t>
      </w:r>
      <w:r w:rsidR="00A75E7C" w:rsidRPr="00FE508F">
        <w:rPr>
          <w:rFonts w:cs="Arial"/>
          <w:lang w:val="sr-Cyrl-RS"/>
        </w:rPr>
        <w:t>у шест (6) тврдо увезаних примерака и у једном (1) примерку на компакт диску (AUTOCAD цртежи и WORD текст у откључаној форми). Комплетна документација треба бити на српском језику</w:t>
      </w:r>
      <w:r w:rsidRPr="00FE508F">
        <w:rPr>
          <w:rFonts w:eastAsia="Arial Unicode MS"/>
          <w:lang w:val="sr-Latn-CS"/>
        </w:rPr>
        <w:t xml:space="preserve">, </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 xml:space="preserve">најкасније </w:t>
      </w:r>
      <w:r w:rsidRPr="00FE508F">
        <w:rPr>
          <w:rFonts w:eastAsia="Arial Unicode MS"/>
        </w:rPr>
        <w:t xml:space="preserve">у року од </w:t>
      </w:r>
      <w:r w:rsidRPr="00FE508F">
        <w:rPr>
          <w:rFonts w:eastAsia="Arial Unicode MS"/>
          <w:lang w:val="sr-Latn-CS"/>
        </w:rPr>
        <w:t xml:space="preserve">3 (три) дана </w:t>
      </w:r>
      <w:r w:rsidRPr="00FE508F">
        <w:rPr>
          <w:rFonts w:eastAsia="Arial Unicode MS"/>
        </w:rPr>
        <w:t xml:space="preserve"> п</w:t>
      </w:r>
      <w:r w:rsidRPr="00FE508F">
        <w:rPr>
          <w:rFonts w:eastAsia="Arial Unicode MS"/>
          <w:lang w:val="sr-Latn-CS"/>
        </w:rPr>
        <w:t>о завршетку радова писаним путем, преко надзорног органа, обавести  Наручиоца</w:t>
      </w:r>
      <w:r w:rsidRPr="00FE508F">
        <w:rPr>
          <w:rFonts w:eastAsia="Arial Unicode MS"/>
        </w:rPr>
        <w:t xml:space="preserve"> о тој околоности</w:t>
      </w:r>
      <w:r w:rsidRPr="00FE508F">
        <w:rPr>
          <w:rFonts w:eastAsia="Arial Unicode MS"/>
          <w:lang w:val="sr-Latn-CS"/>
        </w:rPr>
        <w:t xml:space="preserve">, </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FE508F">
        <w:rPr>
          <w:rFonts w:eastAsia="Arial Unicode MS"/>
        </w:rPr>
        <w:t xml:space="preserve"> изведених радова и објекта</w:t>
      </w:r>
      <w:r w:rsidRPr="00FE508F">
        <w:rPr>
          <w:rFonts w:eastAsia="Arial Unicode MS"/>
          <w:lang w:val="sr-Latn-CS"/>
        </w:rPr>
        <w:t xml:space="preserve"> и коначни обрачун</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FE508F" w:rsidRDefault="00873EBD" w:rsidP="00A203ED">
      <w:pPr>
        <w:numPr>
          <w:ilvl w:val="0"/>
          <w:numId w:val="26"/>
        </w:numPr>
        <w:spacing w:before="0"/>
        <w:rPr>
          <w:rFonts w:eastAsia="Arial Unicode MS"/>
          <w:lang w:val="sr-Latn-CS"/>
        </w:rPr>
      </w:pPr>
      <w:r w:rsidRPr="00FE508F">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A75E7C" w:rsidRPr="00FE508F" w:rsidRDefault="00873EBD" w:rsidP="00A75E7C">
      <w:pPr>
        <w:numPr>
          <w:ilvl w:val="0"/>
          <w:numId w:val="26"/>
        </w:numPr>
        <w:spacing w:before="0"/>
        <w:rPr>
          <w:rFonts w:eastAsia="Arial Unicode MS"/>
          <w:lang w:val="sr-Latn-CS"/>
        </w:rPr>
      </w:pPr>
      <w:r w:rsidRPr="00FE508F">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2C70D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lastRenderedPageBreak/>
        <w:tab/>
      </w:r>
    </w:p>
    <w:p w:rsidR="00873EBD" w:rsidRPr="0005016C" w:rsidRDefault="00873EBD" w:rsidP="002C70D2">
      <w:pPr>
        <w:jc w:val="left"/>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A75E7C" w:rsidRDefault="00873EBD" w:rsidP="00873EBD">
      <w:pPr>
        <w:rPr>
          <w:rFonts w:eastAsia="Arial Unicode MS"/>
          <w:lang w:val="sr-Cyrl-CS"/>
        </w:rPr>
      </w:pPr>
      <w:r w:rsidRPr="00A75E7C">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A75E7C" w:rsidRDefault="00873EBD" w:rsidP="00873EBD">
      <w:pPr>
        <w:rPr>
          <w:rFonts w:eastAsia="Arial Unicode MS"/>
          <w:lang w:val="sr-Cyrl-CS"/>
        </w:rPr>
      </w:pPr>
      <w:r w:rsidRPr="00A75E7C">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A75E7C" w:rsidRDefault="00873EBD" w:rsidP="00873EBD">
      <w:pPr>
        <w:rPr>
          <w:rFonts w:eastAsia="Arial Unicode MS"/>
          <w:lang w:val="sr-Cyrl-CS"/>
        </w:rPr>
      </w:pPr>
      <w:r w:rsidRPr="00A75E7C">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2C70D2" w:rsidRDefault="00B230A9" w:rsidP="00873EBD">
      <w:pPr>
        <w:rPr>
          <w:rFonts w:eastAsia="Arial Unicode MS"/>
          <w:lang w:val="sr-Latn-RS"/>
        </w:rPr>
      </w:pPr>
      <w:r w:rsidRPr="00A75E7C">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A75E7C">
        <w:rPr>
          <w:rFonts w:eastAsia="Arial Unicode MS"/>
        </w:rPr>
        <w:t xml:space="preserve">накнадно остављеном року који не може бити дужи од </w:t>
      </w:r>
      <w:r w:rsidRPr="00A75E7C">
        <w:rPr>
          <w:rFonts w:eastAsia="Arial Unicode MS"/>
          <w:lang w:val="sr-Cyrl-RS"/>
        </w:rPr>
        <w:t>7</w:t>
      </w:r>
      <w:r w:rsidRPr="00A75E7C">
        <w:rPr>
          <w:rFonts w:eastAsia="Arial Unicode M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2C70D2" w:rsidRDefault="00873EBD" w:rsidP="002C70D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B230A9" w:rsidRPr="001E3A02" w:rsidRDefault="00B230A9" w:rsidP="00B230A9">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B230A9" w:rsidRPr="001E3A02" w:rsidRDefault="00B230A9" w:rsidP="00B230A9">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B230A9">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lastRenderedPageBreak/>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203ED">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2C70D2" w:rsidRDefault="00873EBD" w:rsidP="00320283">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Pr="002C70D2" w:rsidRDefault="00873EBD" w:rsidP="00873EBD">
      <w:pPr>
        <w:rPr>
          <w:rFonts w:eastAsia="Arial Unicode MS"/>
          <w:lang w:val="sr-Latn-R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A75E7C" w:rsidRDefault="00320283" w:rsidP="00873EBD">
      <w:pPr>
        <w:rPr>
          <w:rFonts w:eastAsia="Arial Unicode MS"/>
          <w:color w:val="00B0F0"/>
          <w:lang w:val="sr-Cyrl-RS"/>
        </w:rPr>
      </w:pPr>
      <w:r w:rsidRPr="00A75E7C">
        <w:rPr>
          <w:rFonts w:eastAsia="Arial Unicode MS"/>
          <w:lang w:val="sr-Cyrl-CS"/>
        </w:rPr>
        <w:t xml:space="preserve">Гарантни рок за </w:t>
      </w:r>
      <w:r w:rsidRPr="00A75E7C">
        <w:rPr>
          <w:rFonts w:eastAsia="Arial Unicode MS"/>
        </w:rPr>
        <w:t xml:space="preserve">уговорене и  </w:t>
      </w:r>
      <w:r w:rsidRPr="00A75E7C">
        <w:rPr>
          <w:rFonts w:eastAsia="Arial Unicode MS"/>
          <w:lang w:val="sr-Cyrl-CS"/>
        </w:rPr>
        <w:t>изведене радове износи _________ месеца и почиње да тече од дана састављања Записника о примопредаји изведених радова</w:t>
      </w:r>
      <w:r w:rsidRPr="00A75E7C">
        <w:rPr>
          <w:rFonts w:eastAsia="Arial Unicode MS"/>
        </w:rPr>
        <w:t xml:space="preserve"> потписаног од стране овлашћених представника Уговорних страна.</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 xml:space="preserve">ће се примењивати за евентуалне вишкове радова до 10 % уговорене вредности радова, а за остале </w:t>
      </w:r>
      <w:r w:rsidRPr="008377FF">
        <w:rPr>
          <w:rFonts w:eastAsia="Arial Unicode MS"/>
          <w:lang w:val="sr-Cyrl-CS"/>
        </w:rPr>
        <w:lastRenderedPageBreak/>
        <w:t>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20283" w:rsidRPr="001E3A02" w:rsidRDefault="00320283" w:rsidP="0032028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320283" w:rsidRPr="001E3A02" w:rsidRDefault="00320283" w:rsidP="00320283">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320283" w:rsidRDefault="00320283"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w:t>
      </w:r>
      <w:r w:rsidRPr="008377FF">
        <w:rPr>
          <w:rFonts w:eastAsia="Arial Unicode MS"/>
        </w:rPr>
        <w:lastRenderedPageBreak/>
        <w:t>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320283" w:rsidRDefault="00320283" w:rsidP="00320283">
      <w:pPr>
        <w:spacing w:before="0"/>
        <w:rPr>
          <w:lang w:val="sr-Cyrl-CS"/>
        </w:rPr>
      </w:pPr>
    </w:p>
    <w:p w:rsidR="00320283" w:rsidRDefault="00320283" w:rsidP="00320283">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ЗАВРШНЕ ОДРЕДБЕ</w:t>
      </w:r>
    </w:p>
    <w:p w:rsidR="00873EBD" w:rsidRPr="0005016C" w:rsidRDefault="00873EBD" w:rsidP="00320283">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4A1F08" w:rsidRPr="00D52CE6" w:rsidRDefault="004A1F08" w:rsidP="004A1F08">
      <w:pPr>
        <w:spacing w:before="0"/>
        <w:ind w:left="375"/>
        <w:jc w:val="left"/>
        <w:rPr>
          <w:rFonts w:eastAsia="Calibri" w:cs="Arial"/>
          <w:lang w:eastAsia="sr-Latn-CS"/>
        </w:rPr>
      </w:pPr>
      <w:r w:rsidRPr="00D52CE6">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D52CE6">
        <w:rPr>
          <w:rFonts w:eastAsia="Calibri" w:cs="Arial"/>
          <w:lang w:val="sr-Cyrl-RS" w:eastAsia="sr-Latn-CS"/>
        </w:rPr>
        <w:t>извршити измене на начин који је</w:t>
      </w:r>
      <w:r w:rsidRPr="00D52CE6">
        <w:rPr>
          <w:rFonts w:eastAsia="Calibri" w:cs="Arial"/>
          <w:lang w:val="sr-Latn-RS" w:eastAsia="sr-Latn-CS"/>
        </w:rPr>
        <w:t xml:space="preserve"> прописан чланом 115. Закона о јавним набавкама.</w:t>
      </w:r>
    </w:p>
    <w:p w:rsidR="004A1F08" w:rsidRPr="00D52CE6" w:rsidRDefault="004A1F08" w:rsidP="004A1F08">
      <w:pPr>
        <w:spacing w:before="0"/>
        <w:ind w:left="375"/>
        <w:rPr>
          <w:rFonts w:eastAsia="Calibri" w:cs="Arial"/>
        </w:rPr>
      </w:pPr>
      <w:r w:rsidRPr="00D52CE6">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A1F08" w:rsidRPr="00D52CE6" w:rsidRDefault="004A1F08" w:rsidP="004A1F08">
      <w:pPr>
        <w:spacing w:before="0"/>
        <w:ind w:left="375"/>
        <w:jc w:val="left"/>
        <w:rPr>
          <w:rFonts w:eastAsia="Calibri" w:cs="Arial"/>
          <w:color w:val="1F497D"/>
          <w:lang w:val="sr-Cyrl-RS"/>
        </w:rPr>
      </w:pPr>
      <w:r w:rsidRPr="00D52CE6">
        <w:rPr>
          <w:rFonts w:eastAsia="Calibri" w:cs="Arial"/>
          <w:lang w:val="sr-Latn-RS" w:eastAsia="sr-Latn-CS"/>
        </w:rPr>
        <w:t xml:space="preserve">У </w:t>
      </w:r>
      <w:r w:rsidRPr="00D52CE6">
        <w:rPr>
          <w:rFonts w:eastAsia="Calibri" w:cs="Arial"/>
          <w:lang w:val="sr-Cyrl-CS" w:eastAsia="sr-Latn-CS"/>
        </w:rPr>
        <w:t>свим наведеним случајевима, Наручилац</w:t>
      </w:r>
      <w:r w:rsidRPr="00D52CE6">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05016C" w:rsidRDefault="00873EBD" w:rsidP="00873EBD">
      <w:pPr>
        <w:jc w:val="center"/>
        <w:rPr>
          <w:rFonts w:eastAsia="Arial Unicode MS"/>
          <w:b/>
        </w:rPr>
      </w:pPr>
      <w:r w:rsidRPr="0005016C">
        <w:rPr>
          <w:rFonts w:eastAsia="Arial Unicode MS"/>
          <w:b/>
        </w:rPr>
        <w:t>Члан 32.</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320283" w:rsidRPr="001E3A02" w:rsidRDefault="00320283" w:rsidP="0032028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320283" w:rsidRPr="001E3A02" w:rsidRDefault="00320283" w:rsidP="00320283">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320283" w:rsidRDefault="00320283" w:rsidP="00320283">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B1032A" w:rsidRDefault="00B1032A" w:rsidP="00A203ED">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A75E7C" w:rsidRDefault="00873EBD" w:rsidP="00873EBD">
      <w:pPr>
        <w:numPr>
          <w:ilvl w:val="0"/>
          <w:numId w:val="30"/>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A75E7C"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4A1F08">
      <w:pP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4A1F08" w:rsidRDefault="00873EBD" w:rsidP="00873EBD">
      <w:pPr>
        <w:rPr>
          <w:rFonts w:eastAsia="Arial Unicode MS"/>
          <w:b/>
          <w:sz w:val="20"/>
          <w:szCs w:val="20"/>
          <w:lang w:val="sr-Cyrl-CS"/>
        </w:rPr>
      </w:pPr>
      <w:r w:rsidRPr="004A1F08">
        <w:rPr>
          <w:rFonts w:eastAsia="Arial Unicode MS"/>
          <w:sz w:val="20"/>
          <w:szCs w:val="20"/>
          <w:lang w:val="sr-Cyrl-CS"/>
        </w:rPr>
        <w:t xml:space="preserve">              </w:t>
      </w:r>
      <w:r w:rsidRPr="004A1F08">
        <w:rPr>
          <w:rFonts w:eastAsia="Arial Unicode MS"/>
          <w:b/>
          <w:sz w:val="20"/>
          <w:szCs w:val="20"/>
          <w:lang w:val="sr-Cyrl-CS"/>
        </w:rPr>
        <w:t xml:space="preserve">За   НАРУЧИОЦА                                </w:t>
      </w:r>
      <w:r w:rsidR="0005016C" w:rsidRPr="004A1F08">
        <w:rPr>
          <w:rFonts w:eastAsia="Arial Unicode MS"/>
          <w:b/>
          <w:sz w:val="20"/>
          <w:szCs w:val="20"/>
          <w:lang w:val="sr-Cyrl-CS"/>
        </w:rPr>
        <w:t xml:space="preserve">                         За  ИЗВОЂАЧА РАДОВА</w:t>
      </w:r>
    </w:p>
    <w:p w:rsidR="0005016C" w:rsidRPr="004A1F08" w:rsidRDefault="0005016C" w:rsidP="0005016C">
      <w:pPr>
        <w:spacing w:before="0"/>
        <w:rPr>
          <w:rFonts w:cs="Arial"/>
          <w:b/>
          <w:sz w:val="20"/>
          <w:szCs w:val="20"/>
        </w:rPr>
      </w:pPr>
      <w:r w:rsidRPr="004A1F08">
        <w:rPr>
          <w:rFonts w:eastAsia="Arial Unicode MS"/>
          <w:sz w:val="20"/>
          <w:szCs w:val="20"/>
          <w:lang w:val="sr-Cyrl-CS"/>
        </w:rPr>
        <w:t xml:space="preserve">  </w:t>
      </w:r>
      <w:r w:rsidRPr="004A1F08">
        <w:rPr>
          <w:rFonts w:cs="Arial"/>
          <w:b/>
          <w:sz w:val="20"/>
          <w:szCs w:val="20"/>
        </w:rPr>
        <w:t>ЈП „Електропривреда Србије“Београд                                                Назив</w:t>
      </w:r>
    </w:p>
    <w:p w:rsidR="0005016C" w:rsidRPr="004A1F08" w:rsidRDefault="0005016C" w:rsidP="0005016C">
      <w:pPr>
        <w:pStyle w:val="KDParagraf"/>
        <w:spacing w:before="0"/>
        <w:rPr>
          <w:rFonts w:cs="Arial"/>
          <w:sz w:val="20"/>
          <w:szCs w:val="20"/>
        </w:rPr>
      </w:pPr>
    </w:p>
    <w:p w:rsidR="0005016C" w:rsidRPr="004A1F08" w:rsidRDefault="0005016C" w:rsidP="0005016C">
      <w:pPr>
        <w:pStyle w:val="KDParagraf"/>
        <w:spacing w:before="0"/>
        <w:rPr>
          <w:rFonts w:cs="Arial"/>
          <w:sz w:val="20"/>
          <w:szCs w:val="20"/>
        </w:rPr>
      </w:pPr>
      <w:r w:rsidRPr="004A1F08">
        <w:rPr>
          <w:rFonts w:cs="Arial"/>
          <w:sz w:val="20"/>
          <w:szCs w:val="20"/>
        </w:rPr>
        <w:t>___________________________________                             ________________________</w:t>
      </w:r>
    </w:p>
    <w:p w:rsidR="0005016C" w:rsidRPr="004A1F08" w:rsidRDefault="0005016C" w:rsidP="0005016C">
      <w:pPr>
        <w:pStyle w:val="KDParagraf"/>
        <w:spacing w:before="0"/>
        <w:rPr>
          <w:rFonts w:cs="Arial"/>
          <w:b/>
          <w:sz w:val="20"/>
          <w:szCs w:val="20"/>
        </w:rPr>
      </w:pPr>
      <w:r w:rsidRPr="004A1F08">
        <w:rPr>
          <w:rFonts w:cs="Arial"/>
          <w:sz w:val="20"/>
          <w:szCs w:val="20"/>
        </w:rPr>
        <w:t xml:space="preserve">                                                                               </w:t>
      </w:r>
      <w:r w:rsidRPr="004A1F08">
        <w:rPr>
          <w:rFonts w:cs="Arial"/>
          <w:b/>
          <w:sz w:val="20"/>
          <w:szCs w:val="20"/>
        </w:rPr>
        <w:t>М.П.</w:t>
      </w:r>
    </w:p>
    <w:p w:rsidR="00B1032A" w:rsidRPr="004A1F08" w:rsidRDefault="00BF3A84" w:rsidP="00B1032A">
      <w:pPr>
        <w:spacing w:before="0"/>
        <w:rPr>
          <w:rFonts w:cs="Arial"/>
          <w:sz w:val="20"/>
          <w:szCs w:val="20"/>
          <w:lang w:val="sr-Cyrl-RS"/>
        </w:rPr>
      </w:pPr>
      <w:r w:rsidRPr="004A1F08">
        <w:rPr>
          <w:rFonts w:cs="Arial"/>
          <w:sz w:val="20"/>
          <w:szCs w:val="20"/>
          <w:lang w:val="sr-Cyrl-RS"/>
        </w:rPr>
        <w:t xml:space="preserve">Финансијски директор </w:t>
      </w:r>
      <w:r w:rsidRPr="004A1F08">
        <w:rPr>
          <w:rFonts w:cs="Arial"/>
          <w:sz w:val="20"/>
          <w:szCs w:val="20"/>
        </w:rPr>
        <w:t>O</w:t>
      </w:r>
      <w:r w:rsidRPr="004A1F08">
        <w:rPr>
          <w:rFonts w:cs="Arial"/>
          <w:sz w:val="20"/>
          <w:szCs w:val="20"/>
          <w:lang w:val="sr-Cyrl-RS"/>
        </w:rPr>
        <w:t>гранка</w:t>
      </w:r>
      <w:r w:rsidRPr="004A1F08">
        <w:rPr>
          <w:rFonts w:cs="Arial"/>
          <w:sz w:val="20"/>
          <w:szCs w:val="20"/>
        </w:rPr>
        <w:t xml:space="preserve"> </w:t>
      </w:r>
      <w:r w:rsidRPr="004A1F08">
        <w:rPr>
          <w:rFonts w:cs="Arial"/>
          <w:sz w:val="20"/>
          <w:szCs w:val="20"/>
          <w:lang w:val="sr-Cyrl-RS"/>
        </w:rPr>
        <w:t>ТЕНТ</w:t>
      </w:r>
      <w:r w:rsidR="00B1032A" w:rsidRPr="004A1F08">
        <w:rPr>
          <w:rFonts w:cs="Arial"/>
          <w:sz w:val="20"/>
          <w:szCs w:val="20"/>
        </w:rPr>
        <w:t xml:space="preserve">,         </w:t>
      </w:r>
      <w:r w:rsidR="00D10129" w:rsidRPr="004A1F08">
        <w:rPr>
          <w:rFonts w:cs="Arial"/>
          <w:sz w:val="20"/>
          <w:szCs w:val="20"/>
          <w:lang w:val="sr-Cyrl-RS"/>
        </w:rPr>
        <w:t xml:space="preserve">                      </w:t>
      </w:r>
      <w:r w:rsidR="00B1032A" w:rsidRPr="004A1F08">
        <w:rPr>
          <w:rFonts w:cs="Arial"/>
          <w:sz w:val="20"/>
          <w:szCs w:val="20"/>
        </w:rPr>
        <w:t xml:space="preserve">   </w:t>
      </w:r>
      <w:r w:rsidR="00D10129" w:rsidRPr="004A1F08">
        <w:rPr>
          <w:rFonts w:cs="Arial"/>
          <w:sz w:val="20"/>
          <w:szCs w:val="20"/>
          <w:lang w:val="sr-Cyrl-RS"/>
        </w:rPr>
        <w:t xml:space="preserve">  </w:t>
      </w:r>
      <w:r w:rsidR="00B1032A" w:rsidRPr="004A1F08">
        <w:rPr>
          <w:rFonts w:cs="Arial"/>
          <w:sz w:val="20"/>
          <w:szCs w:val="20"/>
        </w:rPr>
        <w:t xml:space="preserve">име и </w:t>
      </w:r>
      <w:r w:rsidR="00D10129" w:rsidRPr="004A1F08">
        <w:rPr>
          <w:rFonts w:cs="Arial"/>
          <w:sz w:val="20"/>
          <w:szCs w:val="20"/>
          <w:lang w:val="sr-Cyrl-RS"/>
        </w:rPr>
        <w:t>п</w:t>
      </w:r>
      <w:r w:rsidR="00B1032A" w:rsidRPr="004A1F08">
        <w:rPr>
          <w:rFonts w:cs="Arial"/>
          <w:sz w:val="20"/>
          <w:szCs w:val="20"/>
        </w:rPr>
        <w:t xml:space="preserve">резиме,функција                                                                                                                         </w:t>
      </w:r>
    </w:p>
    <w:p w:rsidR="0005016C" w:rsidRPr="004A1F08" w:rsidRDefault="00BF3A84" w:rsidP="0005016C">
      <w:pPr>
        <w:spacing w:before="0"/>
        <w:rPr>
          <w:rFonts w:cs="Arial"/>
          <w:color w:val="00B0F0"/>
          <w:sz w:val="20"/>
          <w:szCs w:val="20"/>
        </w:rPr>
      </w:pPr>
      <w:r w:rsidRPr="004A1F08">
        <w:rPr>
          <w:rFonts w:cs="Arial"/>
          <w:sz w:val="20"/>
          <w:szCs w:val="20"/>
          <w:lang w:val="sr-Cyrl-CS"/>
        </w:rPr>
        <w:t>Жељко Вујиновић</w:t>
      </w:r>
    </w:p>
    <w:p w:rsidR="0005016C" w:rsidRDefault="0005016C" w:rsidP="0005016C">
      <w:pPr>
        <w:pStyle w:val="KDParagraf"/>
        <w:spacing w:before="0"/>
        <w:rPr>
          <w:rFonts w:cs="Arial"/>
        </w:rPr>
      </w:pPr>
    </w:p>
    <w:p w:rsidR="006563F7" w:rsidRPr="00A75E7C" w:rsidRDefault="006563F7" w:rsidP="00DB64EA">
      <w:pPr>
        <w:pStyle w:val="KDParagraf"/>
        <w:spacing w:before="0"/>
        <w:rPr>
          <w:rFonts w:cs="Arial"/>
          <w:lang w:val="sr-Cyrl-RS"/>
        </w:rPr>
      </w:pPr>
    </w:p>
    <w:p w:rsidR="006563F7" w:rsidRPr="00FF6587" w:rsidRDefault="006563F7" w:rsidP="006563F7">
      <w:pPr>
        <w:spacing w:before="0"/>
        <w:rPr>
          <w:lang w:val="sr-Cyrl-CS"/>
        </w:rPr>
      </w:pPr>
      <w:r w:rsidRPr="00FF6587">
        <w:rPr>
          <w:noProof/>
          <w:lang w:val="sr-Latn-RS" w:eastAsia="sr-Latn-RS"/>
        </w:rPr>
        <w:drawing>
          <wp:inline distT="0" distB="0" distL="0" distR="0" wp14:anchorId="74055D64" wp14:editId="0CDCC77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6563F7" w:rsidRPr="00FF6587" w:rsidRDefault="006563F7" w:rsidP="006563F7">
      <w:pPr>
        <w:spacing w:before="0"/>
        <w:rPr>
          <w:b/>
          <w:sz w:val="20"/>
          <w:lang w:val="sr-Latn-CS"/>
        </w:rPr>
      </w:pPr>
      <w:r w:rsidRPr="00FF6587">
        <w:rPr>
          <w:b/>
          <w:sz w:val="20"/>
        </w:rPr>
        <w:t xml:space="preserve">Огранак </w:t>
      </w:r>
      <w:r w:rsidRPr="00FF6587">
        <w:rPr>
          <w:b/>
          <w:sz w:val="20"/>
          <w:lang w:val="sr-Latn-CS"/>
        </w:rPr>
        <w:t>ТЕНТ</w:t>
      </w:r>
    </w:p>
    <w:p w:rsidR="006563F7" w:rsidRPr="00FF6587" w:rsidRDefault="006563F7" w:rsidP="006563F7">
      <w:pPr>
        <w:spacing w:before="0"/>
        <w:rPr>
          <w:b/>
          <w:sz w:val="20"/>
          <w:lang w:val="sr-Cyrl-CS"/>
        </w:rPr>
      </w:pPr>
      <w:r w:rsidRPr="00FF6587">
        <w:rPr>
          <w:b/>
          <w:sz w:val="20"/>
          <w:lang w:val="sr-Cyrl-CS"/>
        </w:rPr>
        <w:t>Сектор за управљање ризицима</w:t>
      </w:r>
    </w:p>
    <w:p w:rsidR="006563F7" w:rsidRPr="00FF6587" w:rsidRDefault="006563F7" w:rsidP="006563F7">
      <w:pPr>
        <w:spacing w:before="0"/>
        <w:rPr>
          <w:b/>
          <w:sz w:val="20"/>
        </w:rPr>
      </w:pPr>
      <w:r w:rsidRPr="00FF6587">
        <w:rPr>
          <w:b/>
          <w:sz w:val="20"/>
        </w:rPr>
        <w:t>Датум ________________</w:t>
      </w:r>
    </w:p>
    <w:p w:rsidR="006563F7" w:rsidRPr="00FF6587" w:rsidRDefault="006563F7" w:rsidP="006563F7">
      <w:pPr>
        <w:spacing w:before="0"/>
        <w:jc w:val="center"/>
        <w:rPr>
          <w:b/>
          <w:sz w:val="32"/>
          <w:szCs w:val="32"/>
          <w:lang w:val="ru-RU"/>
        </w:rPr>
      </w:pPr>
    </w:p>
    <w:p w:rsidR="006563F7" w:rsidRPr="00FF6587" w:rsidRDefault="006563F7" w:rsidP="006563F7">
      <w:pPr>
        <w:spacing w:before="0"/>
        <w:jc w:val="center"/>
        <w:rPr>
          <w:b/>
          <w:sz w:val="32"/>
          <w:szCs w:val="32"/>
          <w:lang w:val="ru-RU"/>
        </w:rPr>
      </w:pPr>
      <w:r w:rsidRPr="00FF6587">
        <w:rPr>
          <w:b/>
          <w:sz w:val="32"/>
          <w:szCs w:val="32"/>
          <w:lang w:val="ru-RU"/>
        </w:rPr>
        <w:t>ПРАВИЛА</w:t>
      </w:r>
    </w:p>
    <w:p w:rsidR="006563F7" w:rsidRPr="00FF6587" w:rsidRDefault="006563F7" w:rsidP="006563F7">
      <w:pPr>
        <w:spacing w:before="0"/>
        <w:jc w:val="center"/>
        <w:rPr>
          <w:b/>
          <w:sz w:val="32"/>
          <w:szCs w:val="32"/>
          <w:lang w:val="ru-RU"/>
        </w:rPr>
      </w:pPr>
      <w:r w:rsidRPr="00FF6587">
        <w:rPr>
          <w:b/>
          <w:sz w:val="32"/>
          <w:szCs w:val="32"/>
          <w:lang w:val="ru-RU"/>
        </w:rPr>
        <w:t>БЕЗБЕДНОСТИ НА РАДУ У ТЕНТ</w:t>
      </w:r>
    </w:p>
    <w:p w:rsidR="006563F7" w:rsidRPr="00FF6587" w:rsidRDefault="006563F7" w:rsidP="006563F7">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563F7" w:rsidRPr="00FF6587" w:rsidRDefault="006563F7" w:rsidP="006563F7">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6563F7" w:rsidRPr="00FF6587" w:rsidRDefault="006563F7" w:rsidP="006563F7">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6563F7" w:rsidRPr="00FF6587" w:rsidRDefault="006563F7" w:rsidP="006563F7">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6563F7" w:rsidRPr="00FF6587" w:rsidRDefault="006563F7" w:rsidP="006563F7">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6563F7" w:rsidRPr="00FF6587" w:rsidRDefault="006563F7" w:rsidP="006563F7">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563F7" w:rsidRPr="00FF6587" w:rsidRDefault="006563F7" w:rsidP="006563F7">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6563F7" w:rsidRPr="00FF6587" w:rsidRDefault="006563F7" w:rsidP="006563F7">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6563F7" w:rsidRPr="00FF6587" w:rsidRDefault="006563F7" w:rsidP="006563F7">
      <w:pPr>
        <w:spacing w:before="0"/>
        <w:rPr>
          <w:b/>
          <w:u w:val="single"/>
          <w:lang w:val="sr-Cyrl-RS"/>
        </w:rPr>
      </w:pPr>
      <w:r w:rsidRPr="00FF6587">
        <w:rPr>
          <w:b/>
          <w:u w:val="single"/>
          <w:lang w:val="sr-Latn-CS"/>
        </w:rPr>
        <w:t xml:space="preserve">I  ОБАВЕЗЕ ИЗВОЂАЧА РАДОВА </w:t>
      </w:r>
    </w:p>
    <w:p w:rsidR="006563F7" w:rsidRPr="00FF6587" w:rsidRDefault="006563F7" w:rsidP="006563F7">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63F7" w:rsidRPr="00FF6587" w:rsidRDefault="006563F7" w:rsidP="006563F7">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563F7" w:rsidRPr="00FF6587" w:rsidRDefault="006563F7" w:rsidP="006563F7">
      <w:pPr>
        <w:spacing w:before="0"/>
        <w:rPr>
          <w:lang w:val="sr-Cyrl-CS"/>
        </w:rPr>
      </w:pPr>
      <w:r w:rsidRPr="00FF6587">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563F7" w:rsidRPr="00FF6587" w:rsidRDefault="006563F7" w:rsidP="006563F7">
      <w:pPr>
        <w:spacing w:before="0"/>
        <w:rPr>
          <w:lang w:val="sr-Cyrl-CS"/>
        </w:rPr>
      </w:pPr>
      <w:r w:rsidRPr="00FF6587">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FF6587">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6563F7" w:rsidRPr="00FF6587" w:rsidRDefault="006563F7" w:rsidP="00A203ED">
      <w:pPr>
        <w:numPr>
          <w:ilvl w:val="0"/>
          <w:numId w:val="43"/>
        </w:numPr>
        <w:spacing w:before="0" w:line="216" w:lineRule="auto"/>
        <w:rPr>
          <w:lang w:val="sr-Cyrl-CS"/>
        </w:rPr>
      </w:pPr>
      <w:r w:rsidRPr="00FF6587">
        <w:rPr>
          <w:lang w:val="ru-RU"/>
        </w:rPr>
        <w:t>Забрањено је избегавање примене и/или ометање спровођења мера БЗР</w:t>
      </w:r>
    </w:p>
    <w:p w:rsidR="006563F7" w:rsidRPr="00FF6587" w:rsidRDefault="006563F7" w:rsidP="00A203ED">
      <w:pPr>
        <w:numPr>
          <w:ilvl w:val="0"/>
          <w:numId w:val="43"/>
        </w:numPr>
        <w:spacing w:before="0" w:line="216" w:lineRule="auto"/>
        <w:rPr>
          <w:lang w:val="sr-Cyrl-CS"/>
        </w:rPr>
      </w:pPr>
      <w:r w:rsidRPr="00FF6587">
        <w:rPr>
          <w:lang w:val="ru-RU"/>
        </w:rPr>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6563F7" w:rsidRPr="00FF6587" w:rsidRDefault="006563F7" w:rsidP="006563F7">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563F7" w:rsidRPr="00FF6587" w:rsidRDefault="006563F7" w:rsidP="006563F7">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563F7" w:rsidRPr="00FF6587" w:rsidRDefault="006563F7" w:rsidP="00A203ED">
      <w:pPr>
        <w:numPr>
          <w:ilvl w:val="0"/>
          <w:numId w:val="43"/>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6563F7" w:rsidRPr="00FF6587" w:rsidRDefault="006563F7" w:rsidP="00A203ED">
      <w:pPr>
        <w:numPr>
          <w:ilvl w:val="0"/>
          <w:numId w:val="43"/>
        </w:numPr>
        <w:spacing w:before="0" w:line="216" w:lineRule="auto"/>
        <w:rPr>
          <w:lang w:val="ru-RU"/>
        </w:rPr>
      </w:pPr>
      <w:r w:rsidRPr="00FF6587">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w:t>
      </w:r>
      <w:r w:rsidRPr="00FF6587">
        <w:rPr>
          <w:lang w:val="ru-RU"/>
        </w:rPr>
        <w:lastRenderedPageBreak/>
        <w:t xml:space="preserve">издавање дупликата прокси картице извођача радова (образац QO.0.14.39 приказан у прилогу 2). </w:t>
      </w:r>
    </w:p>
    <w:p w:rsidR="006563F7" w:rsidRPr="00FF6587" w:rsidRDefault="006563F7" w:rsidP="00A203ED">
      <w:pPr>
        <w:numPr>
          <w:ilvl w:val="0"/>
          <w:numId w:val="43"/>
        </w:numPr>
        <w:spacing w:before="0" w:line="216" w:lineRule="auto"/>
        <w:rPr>
          <w:lang w:val="ru-RU"/>
        </w:rPr>
      </w:pPr>
      <w:r w:rsidRPr="00FF6587">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63F7" w:rsidRPr="00FF6587" w:rsidRDefault="006563F7" w:rsidP="00A203ED">
      <w:pPr>
        <w:numPr>
          <w:ilvl w:val="0"/>
          <w:numId w:val="43"/>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63F7" w:rsidRPr="00FF6587" w:rsidRDefault="006563F7" w:rsidP="00A203ED">
      <w:pPr>
        <w:numPr>
          <w:ilvl w:val="0"/>
          <w:numId w:val="43"/>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6563F7" w:rsidRPr="00FF6587" w:rsidRDefault="006563F7" w:rsidP="00A203ED">
      <w:pPr>
        <w:numPr>
          <w:ilvl w:val="0"/>
          <w:numId w:val="43"/>
        </w:numPr>
        <w:spacing w:before="0" w:line="216" w:lineRule="auto"/>
      </w:pPr>
      <w:r w:rsidRPr="00FF6587">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563F7" w:rsidRPr="00FF6587" w:rsidRDefault="006563F7" w:rsidP="00A203ED">
      <w:pPr>
        <w:numPr>
          <w:ilvl w:val="0"/>
          <w:numId w:val="43"/>
        </w:numPr>
        <w:spacing w:before="0" w:line="216" w:lineRule="auto"/>
        <w:rPr>
          <w:lang w:val="ru-RU"/>
        </w:rPr>
      </w:pPr>
      <w:r w:rsidRPr="00FF6587">
        <w:rPr>
          <w:lang w:val="ru-RU"/>
        </w:rPr>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FF6587">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6563F7" w:rsidRPr="00FF6587" w:rsidRDefault="006563F7" w:rsidP="00A203ED">
      <w:pPr>
        <w:numPr>
          <w:ilvl w:val="0"/>
          <w:numId w:val="43"/>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6563F7" w:rsidRPr="00FF6587" w:rsidRDefault="006563F7" w:rsidP="00A203ED">
      <w:pPr>
        <w:numPr>
          <w:ilvl w:val="0"/>
          <w:numId w:val="43"/>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6563F7" w:rsidRPr="00FF6587" w:rsidRDefault="006563F7" w:rsidP="00A203ED">
      <w:pPr>
        <w:numPr>
          <w:ilvl w:val="0"/>
          <w:numId w:val="43"/>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6563F7" w:rsidRPr="00FF6587" w:rsidRDefault="006563F7" w:rsidP="00A203ED">
      <w:pPr>
        <w:numPr>
          <w:ilvl w:val="0"/>
          <w:numId w:val="43"/>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63F7" w:rsidRPr="00FF6587" w:rsidRDefault="006563F7" w:rsidP="00A203ED">
      <w:pPr>
        <w:numPr>
          <w:ilvl w:val="0"/>
          <w:numId w:val="43"/>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6563F7" w:rsidRPr="00FF6587" w:rsidRDefault="006563F7" w:rsidP="00A203ED">
      <w:pPr>
        <w:numPr>
          <w:ilvl w:val="0"/>
          <w:numId w:val="43"/>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6563F7" w:rsidRPr="00FF6587" w:rsidRDefault="006563F7" w:rsidP="00A203ED">
      <w:pPr>
        <w:numPr>
          <w:ilvl w:val="0"/>
          <w:numId w:val="43"/>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63F7" w:rsidRPr="00FF6587" w:rsidRDefault="006563F7" w:rsidP="00A203ED">
      <w:pPr>
        <w:numPr>
          <w:ilvl w:val="0"/>
          <w:numId w:val="43"/>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6563F7" w:rsidRPr="00FF6587" w:rsidRDefault="006563F7" w:rsidP="00A203ED">
      <w:pPr>
        <w:numPr>
          <w:ilvl w:val="0"/>
          <w:numId w:val="43"/>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63F7" w:rsidRPr="00FF6587" w:rsidRDefault="006563F7" w:rsidP="00A203ED">
      <w:pPr>
        <w:numPr>
          <w:ilvl w:val="0"/>
          <w:numId w:val="43"/>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63F7" w:rsidRPr="00FF6587" w:rsidRDefault="006563F7" w:rsidP="00A203ED">
      <w:pPr>
        <w:numPr>
          <w:ilvl w:val="0"/>
          <w:numId w:val="43"/>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6563F7" w:rsidRPr="00FF6587" w:rsidRDefault="006563F7" w:rsidP="00A203ED">
      <w:pPr>
        <w:numPr>
          <w:ilvl w:val="0"/>
          <w:numId w:val="43"/>
        </w:numPr>
        <w:spacing w:before="0" w:line="216" w:lineRule="auto"/>
        <w:rPr>
          <w:lang w:val="ru-RU"/>
        </w:rPr>
      </w:pPr>
      <w:r w:rsidRPr="00FF6587">
        <w:rPr>
          <w:lang w:val="ru-RU"/>
        </w:rPr>
        <w:t>На захтев надзорног органа н</w:t>
      </w:r>
      <w:r w:rsidRPr="00FF6587">
        <w:rPr>
          <w:lang w:val="sr-Latn-CS"/>
        </w:rPr>
        <w:t>а градилишту обезбеди довољан број мобилних тоалета.</w:t>
      </w:r>
    </w:p>
    <w:p w:rsidR="006563F7" w:rsidRPr="00FF6587" w:rsidRDefault="006563F7" w:rsidP="00A203ED">
      <w:pPr>
        <w:numPr>
          <w:ilvl w:val="0"/>
          <w:numId w:val="43"/>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6563F7" w:rsidRPr="00FF6587" w:rsidRDefault="006563F7" w:rsidP="00A203ED">
      <w:pPr>
        <w:numPr>
          <w:ilvl w:val="0"/>
          <w:numId w:val="43"/>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6563F7" w:rsidRPr="00FF6587" w:rsidRDefault="006563F7" w:rsidP="00A203ED">
      <w:pPr>
        <w:numPr>
          <w:ilvl w:val="0"/>
          <w:numId w:val="43"/>
        </w:numPr>
        <w:spacing w:before="0" w:line="216" w:lineRule="auto"/>
        <w:rPr>
          <w:lang w:val="ru-RU"/>
        </w:rPr>
      </w:pPr>
      <w:r w:rsidRPr="00FF6587">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63F7" w:rsidRPr="00FF6587" w:rsidRDefault="006563F7" w:rsidP="00A203ED">
      <w:pPr>
        <w:numPr>
          <w:ilvl w:val="0"/>
          <w:numId w:val="43"/>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6563F7" w:rsidRPr="00FF6587" w:rsidRDefault="006563F7" w:rsidP="00A203ED">
      <w:pPr>
        <w:numPr>
          <w:ilvl w:val="0"/>
          <w:numId w:val="43"/>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6563F7" w:rsidRPr="00FF6587" w:rsidRDefault="006563F7" w:rsidP="00A203ED">
      <w:pPr>
        <w:numPr>
          <w:ilvl w:val="0"/>
          <w:numId w:val="43"/>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563F7" w:rsidRPr="00FF6587" w:rsidRDefault="006563F7" w:rsidP="006563F7">
      <w:pPr>
        <w:spacing w:before="0"/>
        <w:jc w:val="left"/>
        <w:rPr>
          <w:b/>
          <w:u w:val="single"/>
          <w:lang w:val="sr-Cyrl-CS"/>
        </w:rPr>
      </w:pPr>
      <w:r w:rsidRPr="00FF6587">
        <w:rPr>
          <w:b/>
          <w:u w:val="single"/>
          <w:lang w:val="sr-Cyrl-CS"/>
        </w:rPr>
        <w:t>II ОБАВЕЗЕ ИЗВОЂАЧА РАДОВА ЧИЈИ СУ ЗАПОСЛЕНИ АНГАЖОВАНИ</w:t>
      </w:r>
    </w:p>
    <w:p w:rsidR="006563F7" w:rsidRPr="00FF6587" w:rsidRDefault="006563F7" w:rsidP="006563F7">
      <w:pPr>
        <w:spacing w:before="0"/>
        <w:jc w:val="left"/>
        <w:rPr>
          <w:b/>
          <w:u w:val="single"/>
          <w:lang w:val="sr-Cyrl-CS"/>
        </w:rPr>
      </w:pPr>
      <w:r w:rsidRPr="00FF6587">
        <w:rPr>
          <w:b/>
          <w:u w:val="single"/>
          <w:lang w:val="sr-Cyrl-CS"/>
        </w:rPr>
        <w:t>ПО „НОРМА ЧАС“</w:t>
      </w:r>
    </w:p>
    <w:p w:rsidR="006563F7" w:rsidRPr="00FF6587" w:rsidRDefault="006563F7" w:rsidP="006563F7">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6563F7" w:rsidRPr="00FF6587" w:rsidRDefault="006563F7" w:rsidP="00A203ED">
      <w:pPr>
        <w:numPr>
          <w:ilvl w:val="0"/>
          <w:numId w:val="42"/>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63F7" w:rsidRPr="00FF6587" w:rsidRDefault="006563F7" w:rsidP="00A203ED">
      <w:pPr>
        <w:numPr>
          <w:ilvl w:val="0"/>
          <w:numId w:val="42"/>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563F7" w:rsidRPr="00FF6587" w:rsidRDefault="006563F7" w:rsidP="00A203ED">
      <w:pPr>
        <w:numPr>
          <w:ilvl w:val="0"/>
          <w:numId w:val="42"/>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6563F7" w:rsidRPr="00FF6587" w:rsidRDefault="006563F7" w:rsidP="00A203ED">
      <w:pPr>
        <w:numPr>
          <w:ilvl w:val="0"/>
          <w:numId w:val="42"/>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63F7" w:rsidRPr="00FF6587" w:rsidRDefault="006563F7" w:rsidP="00A203ED">
      <w:pPr>
        <w:numPr>
          <w:ilvl w:val="0"/>
          <w:numId w:val="42"/>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63F7" w:rsidRPr="00FF6587" w:rsidRDefault="006563F7" w:rsidP="00A203ED">
      <w:pPr>
        <w:numPr>
          <w:ilvl w:val="0"/>
          <w:numId w:val="42"/>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63F7" w:rsidRPr="00FF6587" w:rsidRDefault="006563F7" w:rsidP="00A203ED">
      <w:pPr>
        <w:numPr>
          <w:ilvl w:val="0"/>
          <w:numId w:val="42"/>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63F7" w:rsidRPr="00FF6587" w:rsidRDefault="006563F7" w:rsidP="00A203ED">
      <w:pPr>
        <w:numPr>
          <w:ilvl w:val="0"/>
          <w:numId w:val="42"/>
        </w:numPr>
        <w:spacing w:before="0" w:line="216" w:lineRule="auto"/>
        <w:rPr>
          <w:lang w:val="ru-RU"/>
        </w:rPr>
      </w:pPr>
      <w:r w:rsidRPr="00FF658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563F7" w:rsidRPr="00FF6587" w:rsidRDefault="006563F7" w:rsidP="00A203ED">
      <w:pPr>
        <w:numPr>
          <w:ilvl w:val="0"/>
          <w:numId w:val="42"/>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63F7" w:rsidRPr="00FF6587" w:rsidRDefault="006563F7" w:rsidP="00A203ED">
      <w:pPr>
        <w:numPr>
          <w:ilvl w:val="0"/>
          <w:numId w:val="42"/>
        </w:numPr>
        <w:spacing w:before="0" w:line="216" w:lineRule="auto"/>
        <w:rPr>
          <w:lang w:val="ru-RU"/>
        </w:rPr>
      </w:pPr>
      <w:r w:rsidRPr="00FF658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63F7" w:rsidRPr="00FF6587" w:rsidRDefault="006563F7" w:rsidP="00A203ED">
      <w:pPr>
        <w:numPr>
          <w:ilvl w:val="0"/>
          <w:numId w:val="42"/>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6563F7" w:rsidRPr="00FF6587" w:rsidRDefault="006563F7" w:rsidP="006563F7">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6563F7" w:rsidRPr="00FF6587" w:rsidRDefault="006563F7" w:rsidP="006563F7">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6563F7" w:rsidRPr="00FF6587" w:rsidRDefault="006563F7" w:rsidP="00A203ED">
      <w:pPr>
        <w:numPr>
          <w:ilvl w:val="0"/>
          <w:numId w:val="44"/>
        </w:numPr>
        <w:spacing w:before="0" w:line="216" w:lineRule="auto"/>
        <w:ind w:left="357" w:hanging="357"/>
        <w:rPr>
          <w:lang w:val="ru-RU"/>
        </w:rPr>
      </w:pPr>
      <w:r w:rsidRPr="00FF6587">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563F7" w:rsidRPr="00FF6587" w:rsidRDefault="006563F7" w:rsidP="00A203ED">
      <w:pPr>
        <w:numPr>
          <w:ilvl w:val="0"/>
          <w:numId w:val="44"/>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63F7" w:rsidRPr="00FF6587" w:rsidRDefault="006563F7" w:rsidP="00A203ED">
      <w:pPr>
        <w:numPr>
          <w:ilvl w:val="0"/>
          <w:numId w:val="44"/>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63F7" w:rsidRPr="00FF6587" w:rsidRDefault="006563F7" w:rsidP="00A203ED">
      <w:pPr>
        <w:numPr>
          <w:ilvl w:val="0"/>
          <w:numId w:val="44"/>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563F7" w:rsidRPr="00FF6587" w:rsidRDefault="006563F7" w:rsidP="006563F7">
      <w:pPr>
        <w:spacing w:before="0"/>
        <w:rPr>
          <w:b/>
          <w:u w:val="single"/>
        </w:rPr>
      </w:pPr>
      <w:r w:rsidRPr="00FF6587">
        <w:rPr>
          <w:b/>
          <w:u w:val="single"/>
        </w:rPr>
        <w:t>IV НЕПОШТОВАЊЕ ПРАВИЛА</w:t>
      </w:r>
    </w:p>
    <w:p w:rsidR="006563F7" w:rsidRPr="00FF6587" w:rsidRDefault="006563F7" w:rsidP="006563F7">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6563F7" w:rsidRPr="00FF6587" w:rsidRDefault="006563F7" w:rsidP="006563F7">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563F7" w:rsidRPr="00FF6587" w:rsidRDefault="006563F7" w:rsidP="006563F7">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63F7" w:rsidRPr="00FF6587" w:rsidRDefault="006563F7" w:rsidP="006563F7">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563F7" w:rsidRPr="00FF6587" w:rsidRDefault="006563F7" w:rsidP="006563F7">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563F7" w:rsidRPr="00FF6587" w:rsidRDefault="006563F7" w:rsidP="006563F7">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63F7" w:rsidRPr="00FF6587" w:rsidRDefault="006563F7" w:rsidP="006563F7">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6563F7" w:rsidRPr="00FF6587" w:rsidRDefault="006563F7" w:rsidP="006563F7">
      <w:pPr>
        <w:spacing w:before="0"/>
        <w:rPr>
          <w:b/>
          <w:u w:val="single"/>
        </w:rPr>
      </w:pPr>
      <w:r w:rsidRPr="00FF6587">
        <w:rPr>
          <w:b/>
          <w:u w:val="single"/>
          <w:lang w:val="sr-Latn-CS"/>
        </w:rPr>
        <w:t>V  САСТАНЦИ У ВЕЗИ БЕЗБЕДНОСТИ И ЗДРАВЉА НА РАДУ</w:t>
      </w:r>
    </w:p>
    <w:p w:rsidR="006563F7" w:rsidRPr="00FF6587" w:rsidRDefault="006563F7" w:rsidP="006563F7">
      <w:pPr>
        <w:spacing w:before="0"/>
        <w:rPr>
          <w:b/>
          <w:u w:val="single"/>
          <w:lang w:val="sr-Latn-CS"/>
        </w:rPr>
      </w:pPr>
      <w:r w:rsidRPr="00FF6587">
        <w:rPr>
          <w:lang w:val="sr-Latn-CS"/>
        </w:rPr>
        <w:t>Прв</w:t>
      </w:r>
      <w:r w:rsidRPr="00FF6587">
        <w:rPr>
          <w:lang w:val="sr-Cyrl-CS"/>
        </w:rPr>
        <w:t>ом састанку за безбедност присуствују:</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лице за безбедност и здравље у ТЕНТ,</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надзорни орган,</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6563F7" w:rsidRPr="00FF6587" w:rsidRDefault="006563F7" w:rsidP="006563F7">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ru-RU"/>
        </w:rPr>
        <w:t>План заједничких мера</w:t>
      </w:r>
    </w:p>
    <w:p w:rsidR="006563F7" w:rsidRPr="00FF6587" w:rsidRDefault="006563F7" w:rsidP="006563F7">
      <w:pPr>
        <w:spacing w:before="0"/>
        <w:rPr>
          <w:lang w:val="sr-Latn-CS"/>
        </w:rPr>
      </w:pPr>
      <w:r w:rsidRPr="00FF6587">
        <w:rPr>
          <w:lang w:val="sr-Latn-CS"/>
        </w:rPr>
        <w:lastRenderedPageBreak/>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6563F7" w:rsidRPr="00FF6587" w:rsidRDefault="006563F7" w:rsidP="006563F7">
      <w:pPr>
        <w:spacing w:before="0"/>
        <w:rPr>
          <w:lang w:val="sr-Latn-CS"/>
        </w:rPr>
      </w:pPr>
      <w:r w:rsidRPr="00FF6587">
        <w:rPr>
          <w:lang w:val="sr-Latn-CS"/>
        </w:rPr>
        <w:t>Садржај</w:t>
      </w:r>
      <w:r w:rsidRPr="00FF6587">
        <w:rPr>
          <w:lang w:val="ru-RU"/>
        </w:rPr>
        <w:t xml:space="preserve"> редовног</w:t>
      </w:r>
      <w:r w:rsidRPr="00FF6587">
        <w:rPr>
          <w:lang w:val="sr-Latn-CS"/>
        </w:rPr>
        <w:t xml:space="preserve"> састанка:</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6563F7" w:rsidRPr="00FF6587" w:rsidRDefault="006563F7" w:rsidP="00A203ED">
      <w:pPr>
        <w:numPr>
          <w:ilvl w:val="1"/>
          <w:numId w:val="38"/>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Pr="006563F7" w:rsidRDefault="006563F7" w:rsidP="00DB64EA">
      <w:pPr>
        <w:pStyle w:val="KDParagraf"/>
        <w:spacing w:before="0"/>
        <w:rPr>
          <w:rFonts w:cs="Arial"/>
          <w:lang w:val="sr-Cyrl-RS"/>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6563F7" w:rsidRDefault="006563F7">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6563F7">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043F52" w:rsidRDefault="00707C8B" w:rsidP="001D38D8">
      <w:pPr>
        <w:spacing w:before="0"/>
        <w:ind w:left="1440" w:firstLine="720"/>
        <w:jc w:val="left"/>
        <w:rPr>
          <w:rFonts w:cs="Arial"/>
          <w:lang w:val="ru-RU"/>
        </w:rPr>
      </w:pPr>
    </w:p>
    <w:p w:rsidR="001D38D8" w:rsidRPr="00043F52" w:rsidRDefault="001D38D8" w:rsidP="001D38D8">
      <w:pPr>
        <w:spacing w:before="0"/>
        <w:jc w:val="left"/>
        <w:rPr>
          <w:rFonts w:cs="Arial"/>
          <w:lang w:val="ru-RU"/>
        </w:rPr>
      </w:pPr>
      <w:r w:rsidRPr="00043F52">
        <w:rPr>
          <w:rFonts w:cs="Arial"/>
        </w:rPr>
        <w:t>ИЗВОЂАЧ РАДОВА</w:t>
      </w:r>
      <w:r w:rsidRPr="00043F52">
        <w:rPr>
          <w:rFonts w:cs="Arial"/>
          <w:lang w:val="ru-RU"/>
        </w:rPr>
        <w:tab/>
      </w:r>
      <w:r w:rsidRPr="00043F52">
        <w:rPr>
          <w:rFonts w:cs="Arial"/>
          <w:lang w:val="ru-RU"/>
        </w:rPr>
        <w:tab/>
      </w:r>
      <w:r w:rsidRPr="00043F52">
        <w:rPr>
          <w:rFonts w:cs="Arial"/>
          <w:lang w:val="ru-RU"/>
        </w:rPr>
        <w:tab/>
        <w:t xml:space="preserve">                           </w:t>
      </w:r>
      <w:r w:rsidR="00707C8B" w:rsidRPr="00043F52">
        <w:rPr>
          <w:rFonts w:cs="Arial"/>
          <w:lang w:val="ru-RU"/>
        </w:rPr>
        <w:t xml:space="preserve">        </w:t>
      </w:r>
      <w:r w:rsidRPr="00043F52">
        <w:rPr>
          <w:rFonts w:cs="Arial"/>
          <w:lang w:val="ru-RU"/>
        </w:rPr>
        <w:t xml:space="preserve">  НАРУЧИЛАЦ:</w:t>
      </w:r>
    </w:p>
    <w:p w:rsidR="001D38D8" w:rsidRPr="00043F52" w:rsidRDefault="001D38D8" w:rsidP="001D38D8">
      <w:pPr>
        <w:spacing w:before="0"/>
        <w:jc w:val="left"/>
        <w:rPr>
          <w:rFonts w:cs="Arial"/>
          <w:lang w:val="ru-RU"/>
        </w:rPr>
      </w:pPr>
      <w:r w:rsidRPr="00043F52">
        <w:rPr>
          <w:rFonts w:cs="Arial"/>
          <w:lang w:val="ru-RU"/>
        </w:rPr>
        <w:t>___________________________                                 ____________________________</w:t>
      </w:r>
    </w:p>
    <w:p w:rsidR="001D38D8" w:rsidRPr="00043F52" w:rsidRDefault="001D38D8" w:rsidP="001D38D8">
      <w:pPr>
        <w:spacing w:before="0"/>
        <w:jc w:val="left"/>
        <w:rPr>
          <w:rFonts w:cs="Arial"/>
        </w:rPr>
      </w:pPr>
      <w:r w:rsidRPr="00043F52">
        <w:rPr>
          <w:rFonts w:cs="Arial"/>
          <w:lang w:val="ru-RU"/>
        </w:rPr>
        <w:t xml:space="preserve">(Назив правног  лица) </w:t>
      </w:r>
      <w:r w:rsidRPr="00043F52">
        <w:rPr>
          <w:rFonts w:cs="Arial"/>
          <w:lang w:val="ru-RU"/>
        </w:rPr>
        <w:tab/>
      </w:r>
      <w:r w:rsidRPr="00043F52">
        <w:rPr>
          <w:rFonts w:cs="Arial"/>
          <w:lang w:val="ru-RU"/>
        </w:rPr>
        <w:tab/>
      </w:r>
      <w:r w:rsidRPr="00043F52">
        <w:rPr>
          <w:rFonts w:cs="Arial"/>
          <w:lang w:val="ru-RU"/>
        </w:rPr>
        <w:tab/>
      </w:r>
      <w:r w:rsidR="00707C8B" w:rsidRPr="00043F52">
        <w:rPr>
          <w:rFonts w:cs="Arial"/>
          <w:lang w:val="ru-RU"/>
        </w:rPr>
        <w:t xml:space="preserve">       </w:t>
      </w:r>
      <w:r w:rsidRPr="00043F52">
        <w:rPr>
          <w:rFonts w:cs="Arial"/>
          <w:lang w:val="ru-RU"/>
        </w:rPr>
        <w:t xml:space="preserve">(Назив организационог дела </w:t>
      </w:r>
      <w:r w:rsidRPr="00043F52">
        <w:rPr>
          <w:rFonts w:cs="Arial"/>
        </w:rPr>
        <w:t>ЈП ЕПС)</w:t>
      </w:r>
    </w:p>
    <w:p w:rsidR="001D38D8" w:rsidRPr="00043F52" w:rsidRDefault="001D38D8" w:rsidP="001D38D8">
      <w:pPr>
        <w:spacing w:before="0"/>
        <w:jc w:val="left"/>
        <w:rPr>
          <w:rFonts w:cs="Arial"/>
          <w:lang w:val="ru-RU"/>
        </w:rPr>
      </w:pPr>
    </w:p>
    <w:p w:rsidR="001D38D8" w:rsidRPr="00043F52" w:rsidRDefault="001D38D8" w:rsidP="001D38D8">
      <w:pPr>
        <w:spacing w:before="0"/>
        <w:jc w:val="left"/>
        <w:rPr>
          <w:rFonts w:cs="Arial"/>
          <w:lang w:val="ru-RU"/>
        </w:rPr>
      </w:pPr>
      <w:r w:rsidRPr="00043F52">
        <w:rPr>
          <w:rFonts w:cs="Arial"/>
          <w:lang w:val="ru-RU"/>
        </w:rPr>
        <w:t xml:space="preserve">___________________________    </w:t>
      </w:r>
      <w:r w:rsidRPr="00043F52">
        <w:rPr>
          <w:rFonts w:cs="Arial"/>
          <w:lang w:val="ru-RU"/>
        </w:rPr>
        <w:tab/>
      </w:r>
      <w:r w:rsidRPr="00043F52">
        <w:rPr>
          <w:rFonts w:cs="Arial"/>
          <w:lang w:val="ru-RU"/>
        </w:rPr>
        <w:tab/>
      </w:r>
      <w:r w:rsidRPr="00043F52">
        <w:rPr>
          <w:rFonts w:cs="Arial"/>
          <w:lang w:val="ru-RU"/>
        </w:rPr>
        <w:tab/>
        <w:t>_____________________________</w:t>
      </w:r>
    </w:p>
    <w:p w:rsidR="001D38D8" w:rsidRPr="00043F52" w:rsidRDefault="001D38D8" w:rsidP="001D38D8">
      <w:pPr>
        <w:spacing w:before="0"/>
        <w:jc w:val="left"/>
        <w:rPr>
          <w:rFonts w:cs="Arial"/>
          <w:lang w:val="ru-RU"/>
        </w:rPr>
      </w:pPr>
      <w:r w:rsidRPr="00043F52">
        <w:rPr>
          <w:rFonts w:cs="Arial"/>
          <w:lang w:val="ru-RU"/>
        </w:rPr>
        <w:t xml:space="preserve">   (Адреса правног  лица) </w:t>
      </w:r>
      <w:r w:rsidRPr="00043F52">
        <w:rPr>
          <w:rFonts w:cs="Arial"/>
          <w:lang w:val="ru-RU"/>
        </w:rPr>
        <w:tab/>
      </w:r>
      <w:r w:rsidRPr="00043F52">
        <w:rPr>
          <w:rFonts w:cs="Arial"/>
          <w:lang w:val="ru-RU"/>
        </w:rPr>
        <w:tab/>
      </w:r>
      <w:r w:rsidRPr="00043F52">
        <w:rPr>
          <w:rFonts w:cs="Arial"/>
          <w:lang w:val="ru-RU"/>
        </w:rPr>
        <w:tab/>
      </w:r>
      <w:r w:rsidR="00707C8B" w:rsidRPr="00043F52">
        <w:rPr>
          <w:rFonts w:cs="Arial"/>
          <w:lang w:val="ru-RU"/>
        </w:rPr>
        <w:t xml:space="preserve">      </w:t>
      </w:r>
      <w:r w:rsidRPr="00043F52">
        <w:rPr>
          <w:rFonts w:cs="Arial"/>
          <w:lang w:val="ru-RU"/>
        </w:rPr>
        <w:t xml:space="preserve">(Адреса организационог дела </w:t>
      </w:r>
      <w:r w:rsidRPr="00043F52">
        <w:rPr>
          <w:rFonts w:cs="Arial"/>
        </w:rPr>
        <w:t>ЈП ЕПС</w:t>
      </w:r>
      <w:r w:rsidRPr="00043F52">
        <w:rPr>
          <w:rFonts w:cs="Arial"/>
          <w:lang w:val="ru-RU"/>
        </w:rPr>
        <w:t>)</w:t>
      </w:r>
    </w:p>
    <w:p w:rsidR="001D38D8" w:rsidRPr="00043F52" w:rsidRDefault="001D38D8" w:rsidP="001D38D8">
      <w:pPr>
        <w:spacing w:before="0"/>
        <w:jc w:val="left"/>
        <w:rPr>
          <w:rFonts w:cs="Arial"/>
          <w:lang w:val="ru-RU"/>
        </w:rPr>
      </w:pPr>
    </w:p>
    <w:p w:rsidR="001D38D8" w:rsidRPr="00043F52" w:rsidRDefault="001D38D8" w:rsidP="001D38D8">
      <w:pPr>
        <w:spacing w:before="0"/>
        <w:jc w:val="left"/>
        <w:rPr>
          <w:rFonts w:cs="Arial"/>
          <w:lang w:val="ru-RU"/>
        </w:rPr>
      </w:pPr>
    </w:p>
    <w:p w:rsidR="001D38D8" w:rsidRPr="00043F52" w:rsidRDefault="001D38D8" w:rsidP="001D38D8">
      <w:pPr>
        <w:spacing w:before="0"/>
        <w:jc w:val="left"/>
        <w:rPr>
          <w:rFonts w:cs="Arial"/>
        </w:rPr>
      </w:pPr>
      <w:r w:rsidRPr="00043F52">
        <w:rPr>
          <w:rFonts w:cs="Arial"/>
          <w:lang w:val="ru-RU"/>
        </w:rPr>
        <w:t>Број Уговора/Датум:      __________________________________________</w:t>
      </w:r>
    </w:p>
    <w:p w:rsidR="001D38D8" w:rsidRPr="00043F52" w:rsidRDefault="001D38D8" w:rsidP="001D38D8">
      <w:pPr>
        <w:spacing w:before="0"/>
        <w:jc w:val="left"/>
        <w:rPr>
          <w:rFonts w:cs="Arial"/>
          <w:lang w:val="ru-RU"/>
        </w:rPr>
      </w:pPr>
      <w:r w:rsidRPr="00043F52">
        <w:rPr>
          <w:rFonts w:cs="Arial"/>
          <w:lang w:val="ru-RU"/>
        </w:rPr>
        <w:t>Уговорена вредност (без ПДВ-а):__________________________________</w:t>
      </w:r>
    </w:p>
    <w:p w:rsidR="001D38D8" w:rsidRPr="00043F52" w:rsidRDefault="001D38D8" w:rsidP="001D38D8">
      <w:pPr>
        <w:spacing w:before="0"/>
        <w:jc w:val="left"/>
        <w:rPr>
          <w:rFonts w:cs="Arial"/>
          <w:lang w:val="ru-RU"/>
        </w:rPr>
      </w:pPr>
      <w:r w:rsidRPr="00043F52">
        <w:rPr>
          <w:rFonts w:cs="Arial"/>
          <w:lang w:val="ru-RU"/>
        </w:rPr>
        <w:t>Плаћено по уговору (без ПДВ-а):__________________________________</w:t>
      </w:r>
    </w:p>
    <w:p w:rsidR="001D38D8" w:rsidRPr="00043F52" w:rsidRDefault="001D38D8" w:rsidP="001D38D8">
      <w:pPr>
        <w:spacing w:before="0"/>
        <w:jc w:val="left"/>
        <w:rPr>
          <w:rFonts w:cs="Arial"/>
          <w:lang w:val="ru-RU"/>
        </w:rPr>
      </w:pPr>
      <w:r w:rsidRPr="00043F52">
        <w:rPr>
          <w:rFonts w:cs="Arial"/>
          <w:lang w:val="ru-RU"/>
        </w:rPr>
        <w:t>Преостало за плаћање по уговору (без ПДВ-а):______________________</w:t>
      </w:r>
    </w:p>
    <w:p w:rsidR="001D38D8" w:rsidRPr="00043F52" w:rsidRDefault="001D38D8" w:rsidP="001D38D8">
      <w:pPr>
        <w:spacing w:before="0"/>
        <w:jc w:val="left"/>
        <w:rPr>
          <w:rFonts w:cs="Arial"/>
          <w:lang w:val="ru-RU"/>
        </w:rPr>
      </w:pPr>
      <w:r w:rsidRPr="00043F52">
        <w:rPr>
          <w:rFonts w:cs="Arial"/>
          <w:lang w:val="ru-RU"/>
        </w:rPr>
        <w:t>Број налога за набавку (НЗН):  ________________________</w:t>
      </w:r>
    </w:p>
    <w:p w:rsidR="001D38D8" w:rsidRPr="00043F52" w:rsidRDefault="001D38D8" w:rsidP="001D38D8">
      <w:pPr>
        <w:spacing w:before="0"/>
        <w:jc w:val="left"/>
        <w:rPr>
          <w:rFonts w:cs="Arial"/>
          <w:lang w:val="ru-RU"/>
        </w:rPr>
      </w:pPr>
      <w:r w:rsidRPr="00043F52">
        <w:rPr>
          <w:rFonts w:cs="Arial"/>
          <w:lang w:val="ru-RU"/>
        </w:rPr>
        <w:t xml:space="preserve">Место извођења радова/ Место трошка </w:t>
      </w:r>
      <w:r w:rsidRPr="00043F52">
        <w:rPr>
          <w:rFonts w:cs="Arial"/>
          <w:vertAlign w:val="superscript"/>
          <w:lang w:val="ru-RU"/>
        </w:rPr>
        <w:t>1</w:t>
      </w:r>
      <w:r w:rsidRPr="00043F52">
        <w:rPr>
          <w:rFonts w:cs="Arial"/>
          <w:lang w:val="ru-RU"/>
        </w:rPr>
        <w:t>:  __________________________</w:t>
      </w:r>
    </w:p>
    <w:p w:rsidR="001D38D8" w:rsidRPr="008377FF" w:rsidRDefault="001D38D8" w:rsidP="001D38D8">
      <w:pPr>
        <w:spacing w:before="0"/>
        <w:jc w:val="left"/>
        <w:rPr>
          <w:rFonts w:cs="Arial"/>
          <w:lang w:val="ru-RU"/>
        </w:rPr>
      </w:pPr>
      <w:r w:rsidRPr="00043F52">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7B5672"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r>
      <w:r w:rsidRPr="007B5672">
        <w:rPr>
          <w:rFonts w:cs="Arial"/>
          <w:lang w:val="ru-RU"/>
        </w:rPr>
        <w:t xml:space="preserve">        НАРУЧИЛАЦ:         ОВЕРА НАДЗОРНОГОРГАНА</w:t>
      </w:r>
      <w:r w:rsidRPr="007B5672">
        <w:rPr>
          <w:rFonts w:cs="Arial"/>
          <w:vertAlign w:val="superscript"/>
          <w:lang w:val="ru-RU"/>
        </w:rPr>
        <w:t xml:space="preserve"> 2</w:t>
      </w:r>
    </w:p>
    <w:p w:rsidR="001D38D8" w:rsidRPr="007B5672" w:rsidRDefault="001D38D8" w:rsidP="001D38D8">
      <w:pPr>
        <w:spacing w:before="0"/>
        <w:jc w:val="left"/>
        <w:rPr>
          <w:rFonts w:cs="Arial"/>
          <w:lang w:val="ru-RU"/>
        </w:rPr>
      </w:pPr>
    </w:p>
    <w:p w:rsidR="00707C8B" w:rsidRPr="007B5672" w:rsidRDefault="00707C8B" w:rsidP="00707C8B">
      <w:pPr>
        <w:spacing w:before="0"/>
        <w:rPr>
          <w:rFonts w:cs="Arial"/>
        </w:rPr>
      </w:pPr>
      <w:r w:rsidRPr="007B5672">
        <w:rPr>
          <w:rFonts w:cs="Arial"/>
        </w:rPr>
        <w:t>_______________</w:t>
      </w:r>
      <w:r w:rsidRPr="007B5672">
        <w:rPr>
          <w:rFonts w:cs="Arial"/>
        </w:rPr>
        <w:tab/>
        <w:t>____________________         __________________________</w:t>
      </w:r>
    </w:p>
    <w:p w:rsidR="00707C8B" w:rsidRPr="007B5672" w:rsidRDefault="00707C8B" w:rsidP="00707C8B">
      <w:pPr>
        <w:rPr>
          <w:rFonts w:cs="Arial"/>
          <w:lang w:val="ru-RU"/>
        </w:rPr>
      </w:pPr>
      <w:r w:rsidRPr="007B5672">
        <w:rPr>
          <w:rFonts w:cs="Arial"/>
          <w:lang w:val="ru-RU"/>
        </w:rPr>
        <w:t xml:space="preserve">    (Име и презиме)</w:t>
      </w:r>
      <w:r w:rsidRPr="007B5672">
        <w:rPr>
          <w:rFonts w:cs="Arial"/>
          <w:lang w:val="ru-RU"/>
        </w:rPr>
        <w:tab/>
      </w:r>
      <w:r w:rsidRPr="007B5672">
        <w:rPr>
          <w:rFonts w:cs="Arial"/>
          <w:lang w:val="ru-RU"/>
        </w:rPr>
        <w:tab/>
        <w:t xml:space="preserve">   (Име и презиме)                   Руководилац пројекта/</w:t>
      </w:r>
    </w:p>
    <w:p w:rsidR="00707C8B" w:rsidRPr="007B5672" w:rsidRDefault="00707C8B" w:rsidP="00707C8B">
      <w:pPr>
        <w:rPr>
          <w:rFonts w:cs="Arial"/>
          <w:lang w:val="ru-RU"/>
        </w:rPr>
      </w:pPr>
      <w:r w:rsidRPr="007B5672">
        <w:rPr>
          <w:rFonts w:cs="Arial"/>
          <w:lang w:val="ru-RU"/>
        </w:rPr>
        <w:t xml:space="preserve">                                                                                            Одговорно лице по Решењу</w:t>
      </w:r>
    </w:p>
    <w:p w:rsidR="00707C8B" w:rsidRPr="007B5672" w:rsidRDefault="00707C8B" w:rsidP="00707C8B">
      <w:pPr>
        <w:spacing w:before="0"/>
        <w:rPr>
          <w:rFonts w:cs="Arial"/>
        </w:rPr>
      </w:pPr>
    </w:p>
    <w:p w:rsidR="00707C8B" w:rsidRPr="007B5672" w:rsidRDefault="00707C8B" w:rsidP="00707C8B">
      <w:pPr>
        <w:spacing w:before="0"/>
        <w:rPr>
          <w:rFonts w:cs="Arial"/>
        </w:rPr>
      </w:pPr>
    </w:p>
    <w:p w:rsidR="00707C8B" w:rsidRPr="007B5672" w:rsidRDefault="00707C8B" w:rsidP="00707C8B">
      <w:pPr>
        <w:spacing w:before="0"/>
        <w:rPr>
          <w:rFonts w:cs="Arial"/>
        </w:rPr>
      </w:pPr>
      <w:r w:rsidRPr="007B5672">
        <w:rPr>
          <w:rFonts w:cs="Arial"/>
        </w:rPr>
        <w:t>____________________</w:t>
      </w:r>
      <w:r w:rsidRPr="007B5672">
        <w:rPr>
          <w:rFonts w:cs="Arial"/>
        </w:rPr>
        <w:tab/>
        <w:t>_____________________      __________________________</w:t>
      </w:r>
    </w:p>
    <w:p w:rsidR="00707C8B" w:rsidRPr="007B5672" w:rsidRDefault="00707C8B" w:rsidP="00707C8B">
      <w:pPr>
        <w:spacing w:before="0"/>
        <w:rPr>
          <w:rFonts w:cs="Arial"/>
        </w:rPr>
      </w:pPr>
      <w:r w:rsidRPr="007B5672">
        <w:rPr>
          <w:rFonts w:cs="Arial"/>
        </w:rPr>
        <w:t xml:space="preserve">    (Потпис)</w:t>
      </w:r>
      <w:r w:rsidRPr="007B5672">
        <w:rPr>
          <w:rFonts w:cs="Arial"/>
        </w:rPr>
        <w:tab/>
      </w:r>
      <w:r w:rsidRPr="007B5672">
        <w:rPr>
          <w:rFonts w:cs="Arial"/>
        </w:rPr>
        <w:tab/>
      </w:r>
      <w:r w:rsidRPr="007B5672">
        <w:rPr>
          <w:rFonts w:cs="Arial"/>
        </w:rPr>
        <w:tab/>
        <w:t xml:space="preserve">        (Потпис)                                (Потпис и лиценцни печат)</w:t>
      </w:r>
    </w:p>
    <w:p w:rsidR="00707C8B" w:rsidRPr="007B5672" w:rsidRDefault="00707C8B" w:rsidP="00707C8B">
      <w:pPr>
        <w:spacing w:before="0"/>
        <w:rPr>
          <w:rFonts w:cs="Arial"/>
        </w:rPr>
      </w:pPr>
    </w:p>
    <w:p w:rsidR="001D38D8" w:rsidRPr="007B5672"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5E1" w:rsidRDefault="00B545E1">
      <w:r>
        <w:separator/>
      </w:r>
    </w:p>
    <w:p w:rsidR="00B545E1" w:rsidRDefault="00B545E1"/>
  </w:endnote>
  <w:endnote w:type="continuationSeparator" w:id="0">
    <w:p w:rsidR="00B545E1" w:rsidRDefault="00B545E1">
      <w:r>
        <w:continuationSeparator/>
      </w:r>
    </w:p>
    <w:p w:rsidR="00B545E1" w:rsidRDefault="00B54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D0" w:rsidRDefault="000131D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31D0" w:rsidRDefault="000131D0" w:rsidP="00841BE7">
    <w:pPr>
      <w:pStyle w:val="Footer"/>
      <w:ind w:right="360"/>
    </w:pPr>
  </w:p>
  <w:p w:rsidR="000131D0" w:rsidRDefault="000131D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D0" w:rsidRPr="00EC5BB4" w:rsidRDefault="000131D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3225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32259">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D0" w:rsidRPr="00EC5BB4" w:rsidRDefault="000131D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8070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80708">
      <w:rPr>
        <w:rStyle w:val="PageNumber"/>
        <w:rFonts w:cs="Arial"/>
        <w:b/>
        <w:noProof/>
        <w:szCs w:val="24"/>
      </w:rPr>
      <w:t>69</w:t>
    </w:r>
    <w:r w:rsidRPr="00EC5BB4">
      <w:rPr>
        <w:rStyle w:val="PageNumber"/>
        <w:rFonts w:cs="Arial"/>
        <w:b/>
        <w:szCs w:val="24"/>
      </w:rPr>
      <w:fldChar w:fldCharType="end"/>
    </w:r>
  </w:p>
  <w:p w:rsidR="000131D0" w:rsidRDefault="000131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5E1" w:rsidRDefault="00B545E1">
      <w:r>
        <w:separator/>
      </w:r>
    </w:p>
    <w:p w:rsidR="00B545E1" w:rsidRDefault="00B545E1"/>
  </w:footnote>
  <w:footnote w:type="continuationSeparator" w:id="0">
    <w:p w:rsidR="00B545E1" w:rsidRDefault="00B545E1">
      <w:r>
        <w:continuationSeparator/>
      </w:r>
    </w:p>
    <w:p w:rsidR="00B545E1" w:rsidRDefault="00B545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D0" w:rsidRDefault="000131D0" w:rsidP="004276AD">
    <w:pPr>
      <w:pStyle w:val="Header"/>
      <w:rPr>
        <w:sz w:val="20"/>
      </w:rPr>
    </w:pPr>
  </w:p>
  <w:p w:rsidR="000131D0" w:rsidRPr="00A10F2D" w:rsidRDefault="000131D0" w:rsidP="004276AD">
    <w:pPr>
      <w:pStyle w:val="Header"/>
      <w:rPr>
        <w:sz w:val="20"/>
        <w:szCs w:val="24"/>
      </w:rPr>
    </w:pPr>
    <w:r w:rsidRPr="00A10F2D">
      <w:rPr>
        <w:sz w:val="20"/>
        <w:szCs w:val="24"/>
      </w:rPr>
      <w:t>ЈП „Електропривреда Србије“ Београд          Конкурсна документација ЈН</w:t>
    </w:r>
    <w:r w:rsidRPr="00A10F2D">
      <w:rPr>
        <w:b/>
        <w:sz w:val="20"/>
        <w:szCs w:val="24"/>
      </w:rPr>
      <w:t xml:space="preserve"> </w:t>
    </w:r>
    <w:r>
      <w:rPr>
        <w:sz w:val="20"/>
      </w:rPr>
      <w:t>3000/1</w:t>
    </w:r>
    <w:r>
      <w:rPr>
        <w:sz w:val="20"/>
        <w:lang w:val="sr-Cyrl-RS"/>
      </w:rPr>
      <w:t>556</w:t>
    </w:r>
    <w:r>
      <w:rPr>
        <w:sz w:val="20"/>
      </w:rPr>
      <w:t>/2017 (135</w:t>
    </w:r>
    <w:r>
      <w:rPr>
        <w:sz w:val="20"/>
        <w:lang w:val="sr-Cyrl-RS"/>
      </w:rPr>
      <w:t>3</w:t>
    </w:r>
    <w:r w:rsidRPr="00A10F2D">
      <w:rPr>
        <w:sz w:val="20"/>
      </w:rPr>
      <w:t>/2017)</w:t>
    </w:r>
  </w:p>
  <w:p w:rsidR="000131D0" w:rsidRPr="004276AD" w:rsidRDefault="000131D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D0" w:rsidRDefault="000131D0" w:rsidP="004276AD">
    <w:pPr>
      <w:pStyle w:val="Header"/>
    </w:pPr>
  </w:p>
  <w:p w:rsidR="000131D0" w:rsidRPr="002C7CA7" w:rsidRDefault="000131D0" w:rsidP="004276AD">
    <w:pPr>
      <w:pStyle w:val="Header"/>
      <w:rPr>
        <w:sz w:val="20"/>
        <w:szCs w:val="24"/>
      </w:rPr>
    </w:pPr>
    <w:r w:rsidRPr="002C7CA7">
      <w:rPr>
        <w:sz w:val="20"/>
        <w:szCs w:val="24"/>
      </w:rPr>
      <w:t>ЈП „Електропривреда Србије“ Београд    Конкурсна документација ЈН</w:t>
    </w:r>
    <w:r w:rsidRPr="002C7CA7">
      <w:rPr>
        <w:b/>
        <w:sz w:val="20"/>
        <w:szCs w:val="24"/>
      </w:rPr>
      <w:t xml:space="preserve"> </w:t>
    </w:r>
    <w:r>
      <w:rPr>
        <w:sz w:val="20"/>
      </w:rPr>
      <w:t>3000/1</w:t>
    </w:r>
    <w:r>
      <w:rPr>
        <w:sz w:val="20"/>
        <w:lang w:val="sr-Cyrl-RS"/>
      </w:rPr>
      <w:t>556</w:t>
    </w:r>
    <w:r>
      <w:rPr>
        <w:sz w:val="20"/>
      </w:rPr>
      <w:t>/2017 (135</w:t>
    </w:r>
    <w:r>
      <w:rPr>
        <w:sz w:val="20"/>
        <w:lang w:val="sr-Cyrl-RS"/>
      </w:rPr>
      <w:t>3</w:t>
    </w:r>
    <w:r w:rsidRPr="002C7CA7">
      <w:rPr>
        <w:sz w:val="20"/>
      </w:rPr>
      <w:t>/2017)</w:t>
    </w:r>
  </w:p>
  <w:p w:rsidR="000131D0" w:rsidRPr="00210557" w:rsidRDefault="000131D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740CB0"/>
    <w:multiLevelType w:val="hybridMultilevel"/>
    <w:tmpl w:val="31BA1E7E"/>
    <w:lvl w:ilvl="0" w:tplc="2010839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7B6F9D"/>
    <w:multiLevelType w:val="hybridMultilevel"/>
    <w:tmpl w:val="C6EAA62E"/>
    <w:lvl w:ilvl="0" w:tplc="09762F1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5E4671"/>
    <w:multiLevelType w:val="hybridMultilevel"/>
    <w:tmpl w:val="DFCC2F24"/>
    <w:lvl w:ilvl="0" w:tplc="124C428E">
      <w:start w:val="1"/>
      <w:numFmt w:val="bullet"/>
      <w:lvlText w:val="-"/>
      <w:lvlJc w:val="left"/>
      <w:pPr>
        <w:tabs>
          <w:tab w:val="num" w:pos="1080"/>
        </w:tabs>
        <w:ind w:left="1080" w:hanging="360"/>
      </w:pPr>
      <w:rPr>
        <w:rFonts w:ascii="Times New Roman" w:eastAsia="Times New Roman" w:hAnsi="Times New Roman" w:cs="Times New Roman" w:hint="default"/>
      </w:rPr>
    </w:lvl>
    <w:lvl w:ilvl="1" w:tplc="67662F70">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91B0DAB"/>
    <w:multiLevelType w:val="hybridMultilevel"/>
    <w:tmpl w:val="77D0FEF6"/>
    <w:lvl w:ilvl="0" w:tplc="9878A4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107BD3"/>
    <w:multiLevelType w:val="hybridMultilevel"/>
    <w:tmpl w:val="77F21E1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0780541"/>
    <w:multiLevelType w:val="hybridMultilevel"/>
    <w:tmpl w:val="D488FA5C"/>
    <w:lvl w:ilvl="0" w:tplc="90C09C32">
      <w:start w:val="1"/>
      <w:numFmt w:val="decimal"/>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1F44F56"/>
    <w:multiLevelType w:val="hybridMultilevel"/>
    <w:tmpl w:val="6C8EF354"/>
    <w:lvl w:ilvl="0" w:tplc="8CDEB2F8">
      <w:numFmt w:val="bullet"/>
      <w:lvlText w:val="-"/>
      <w:lvlJc w:val="left"/>
      <w:pPr>
        <w:ind w:left="252" w:hanging="360"/>
      </w:pPr>
      <w:rPr>
        <w:rFonts w:ascii="Arial" w:eastAsia="Calibri" w:hAnsi="Arial" w:cs="Arial" w:hint="default"/>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D35331"/>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71F352D6"/>
    <w:multiLevelType w:val="hybridMultilevel"/>
    <w:tmpl w:val="FEBAAEDA"/>
    <w:lvl w:ilvl="0" w:tplc="76FC2E48">
      <w:start w:val="3"/>
      <w:numFmt w:val="bullet"/>
      <w:lvlText w:val="-"/>
      <w:lvlJc w:val="left"/>
      <w:pPr>
        <w:ind w:left="1500" w:hanging="360"/>
      </w:pPr>
      <w:rPr>
        <w:rFonts w:ascii="Arial" w:eastAsia="Times New Roman" w:hAnsi="Arial" w:cs="Arial" w:hint="default"/>
      </w:rPr>
    </w:lvl>
    <w:lvl w:ilvl="1" w:tplc="241A0003" w:tentative="1">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7"/>
  </w:num>
  <w:num w:numId="2">
    <w:abstractNumId w:val="73"/>
  </w:num>
  <w:num w:numId="3">
    <w:abstractNumId w:val="100"/>
  </w:num>
  <w:num w:numId="4">
    <w:abstractNumId w:val="58"/>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11"/>
  </w:num>
  <w:num w:numId="8">
    <w:abstractNumId w:val="78"/>
  </w:num>
  <w:num w:numId="9">
    <w:abstractNumId w:val="113"/>
  </w:num>
  <w:num w:numId="10">
    <w:abstractNumId w:val="84"/>
  </w:num>
  <w:num w:numId="11">
    <w:abstractNumId w:val="76"/>
  </w:num>
  <w:num w:numId="12">
    <w:abstractNumId w:val="64"/>
  </w:num>
  <w:num w:numId="13">
    <w:abstractNumId w:val="59"/>
  </w:num>
  <w:num w:numId="14">
    <w:abstractNumId w:val="72"/>
  </w:num>
  <w:num w:numId="15">
    <w:abstractNumId w:val="101"/>
  </w:num>
  <w:num w:numId="16">
    <w:abstractNumId w:val="61"/>
  </w:num>
  <w:num w:numId="17">
    <w:abstractNumId w:val="92"/>
  </w:num>
  <w:num w:numId="18">
    <w:abstractNumId w:val="75"/>
  </w:num>
  <w:num w:numId="19">
    <w:abstractNumId w:val="53"/>
  </w:num>
  <w:num w:numId="20">
    <w:abstractNumId w:val="68"/>
  </w:num>
  <w:num w:numId="21">
    <w:abstractNumId w:val="103"/>
  </w:num>
  <w:num w:numId="22">
    <w:abstractNumId w:val="85"/>
  </w:num>
  <w:num w:numId="23">
    <w:abstractNumId w:val="80"/>
  </w:num>
  <w:num w:numId="24">
    <w:abstractNumId w:val="50"/>
  </w:num>
  <w:num w:numId="25">
    <w:abstractNumId w:val="74"/>
  </w:num>
  <w:num w:numId="26">
    <w:abstractNumId w:val="79"/>
  </w:num>
  <w:num w:numId="27">
    <w:abstractNumId w:val="93"/>
  </w:num>
  <w:num w:numId="28">
    <w:abstractNumId w:val="87"/>
  </w:num>
  <w:num w:numId="29">
    <w:abstractNumId w:val="69"/>
  </w:num>
  <w:num w:numId="30">
    <w:abstractNumId w:val="70"/>
  </w:num>
  <w:num w:numId="31">
    <w:abstractNumId w:val="95"/>
  </w:num>
  <w:num w:numId="32">
    <w:abstractNumId w:val="83"/>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4"/>
  </w:num>
  <w:num w:numId="38">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49"/>
  </w:num>
  <w:num w:numId="41">
    <w:abstractNumId w:val="105"/>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num>
  <w:num w:numId="45">
    <w:abstractNumId w:val="96"/>
  </w:num>
  <w:num w:numId="46">
    <w:abstractNumId w:val="99"/>
  </w:num>
  <w:num w:numId="47">
    <w:abstractNumId w:val="89"/>
  </w:num>
  <w:num w:numId="48">
    <w:abstractNumId w:val="94"/>
  </w:num>
  <w:num w:numId="49">
    <w:abstractNumId w:val="86"/>
  </w:num>
  <w:num w:numId="50">
    <w:abstractNumId w:val="82"/>
  </w:num>
  <w:num w:numId="51">
    <w:abstractNumId w:val="60"/>
  </w:num>
  <w:num w:numId="52">
    <w:abstractNumId w:val="65"/>
  </w:num>
  <w:num w:numId="53">
    <w:abstractNumId w:val="1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D0"/>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056"/>
    <w:rsid w:val="000321FC"/>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F52"/>
    <w:rsid w:val="000440B1"/>
    <w:rsid w:val="00044484"/>
    <w:rsid w:val="00044A8E"/>
    <w:rsid w:val="000455D2"/>
    <w:rsid w:val="00045FB6"/>
    <w:rsid w:val="0004655A"/>
    <w:rsid w:val="00046BC7"/>
    <w:rsid w:val="00046BE9"/>
    <w:rsid w:val="00046D24"/>
    <w:rsid w:val="00046DA8"/>
    <w:rsid w:val="00046F29"/>
    <w:rsid w:val="00046FA0"/>
    <w:rsid w:val="0004799D"/>
    <w:rsid w:val="0005016C"/>
    <w:rsid w:val="000505FF"/>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DD"/>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6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81"/>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CE"/>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98"/>
    <w:rsid w:val="001917F1"/>
    <w:rsid w:val="00191978"/>
    <w:rsid w:val="00191A6C"/>
    <w:rsid w:val="00191AA9"/>
    <w:rsid w:val="00191B87"/>
    <w:rsid w:val="00191DBB"/>
    <w:rsid w:val="00192224"/>
    <w:rsid w:val="00192230"/>
    <w:rsid w:val="00192381"/>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06"/>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004"/>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C7"/>
    <w:rsid w:val="001E577C"/>
    <w:rsid w:val="001E6997"/>
    <w:rsid w:val="001E6C8B"/>
    <w:rsid w:val="001E6DC5"/>
    <w:rsid w:val="001E6E32"/>
    <w:rsid w:val="001E70CB"/>
    <w:rsid w:val="001E77A5"/>
    <w:rsid w:val="001F05D3"/>
    <w:rsid w:val="001F0CE3"/>
    <w:rsid w:val="001F10C6"/>
    <w:rsid w:val="001F1284"/>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ED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2EBE"/>
    <w:rsid w:val="00233121"/>
    <w:rsid w:val="00233412"/>
    <w:rsid w:val="00233981"/>
    <w:rsid w:val="00233B0E"/>
    <w:rsid w:val="00234135"/>
    <w:rsid w:val="00234AFE"/>
    <w:rsid w:val="002352D8"/>
    <w:rsid w:val="0023562B"/>
    <w:rsid w:val="00235837"/>
    <w:rsid w:val="0023587D"/>
    <w:rsid w:val="00235BD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03"/>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0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5D"/>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2D27"/>
    <w:rsid w:val="002C3141"/>
    <w:rsid w:val="002C3274"/>
    <w:rsid w:val="002C3283"/>
    <w:rsid w:val="002C337E"/>
    <w:rsid w:val="002C342F"/>
    <w:rsid w:val="002C34EE"/>
    <w:rsid w:val="002C35E1"/>
    <w:rsid w:val="002C3B6B"/>
    <w:rsid w:val="002C3DFA"/>
    <w:rsid w:val="002C3FEE"/>
    <w:rsid w:val="002C5943"/>
    <w:rsid w:val="002C5A60"/>
    <w:rsid w:val="002C5AEB"/>
    <w:rsid w:val="002C6229"/>
    <w:rsid w:val="002C66EC"/>
    <w:rsid w:val="002C6F42"/>
    <w:rsid w:val="002C70D2"/>
    <w:rsid w:val="002C70F3"/>
    <w:rsid w:val="002C70FB"/>
    <w:rsid w:val="002C7CA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0FC"/>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908"/>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68D"/>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0F1"/>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283"/>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D39"/>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7E"/>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3E4"/>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E60"/>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368"/>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DF6"/>
    <w:rsid w:val="0043237C"/>
    <w:rsid w:val="00432535"/>
    <w:rsid w:val="00432657"/>
    <w:rsid w:val="004327B8"/>
    <w:rsid w:val="00432942"/>
    <w:rsid w:val="00432D69"/>
    <w:rsid w:val="0043312E"/>
    <w:rsid w:val="00433673"/>
    <w:rsid w:val="00433784"/>
    <w:rsid w:val="004338C4"/>
    <w:rsid w:val="00433B83"/>
    <w:rsid w:val="00433CD5"/>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7E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F4"/>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F08"/>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35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2BD"/>
    <w:rsid w:val="0052562A"/>
    <w:rsid w:val="005256F8"/>
    <w:rsid w:val="00525BA5"/>
    <w:rsid w:val="00525C03"/>
    <w:rsid w:val="00525DFF"/>
    <w:rsid w:val="0052656C"/>
    <w:rsid w:val="005265BC"/>
    <w:rsid w:val="0052688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156"/>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B37"/>
    <w:rsid w:val="00545D25"/>
    <w:rsid w:val="00545E8E"/>
    <w:rsid w:val="00546265"/>
    <w:rsid w:val="005463B3"/>
    <w:rsid w:val="00546862"/>
    <w:rsid w:val="005470D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408"/>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CEA"/>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F6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98"/>
    <w:rsid w:val="005F0A21"/>
    <w:rsid w:val="005F0C7B"/>
    <w:rsid w:val="005F1064"/>
    <w:rsid w:val="005F10B7"/>
    <w:rsid w:val="005F1138"/>
    <w:rsid w:val="005F1844"/>
    <w:rsid w:val="005F2100"/>
    <w:rsid w:val="005F212C"/>
    <w:rsid w:val="005F2169"/>
    <w:rsid w:val="005F2194"/>
    <w:rsid w:val="005F220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A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1DF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A52"/>
    <w:rsid w:val="00632DA2"/>
    <w:rsid w:val="00632FBA"/>
    <w:rsid w:val="00633020"/>
    <w:rsid w:val="0063322D"/>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F7"/>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58B"/>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87"/>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AF"/>
    <w:rsid w:val="006F21D0"/>
    <w:rsid w:val="006F241B"/>
    <w:rsid w:val="006F27AA"/>
    <w:rsid w:val="006F3560"/>
    <w:rsid w:val="006F35C3"/>
    <w:rsid w:val="006F3750"/>
    <w:rsid w:val="006F3A60"/>
    <w:rsid w:val="006F41BB"/>
    <w:rsid w:val="006F48D1"/>
    <w:rsid w:val="006F48E4"/>
    <w:rsid w:val="006F4C02"/>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02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B83"/>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02"/>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53"/>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41"/>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F9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5BE"/>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AA9"/>
    <w:rsid w:val="00774D99"/>
    <w:rsid w:val="00775572"/>
    <w:rsid w:val="00775597"/>
    <w:rsid w:val="007755F9"/>
    <w:rsid w:val="00775627"/>
    <w:rsid w:val="00776559"/>
    <w:rsid w:val="00776867"/>
    <w:rsid w:val="00776A34"/>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2FD8"/>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2A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C1"/>
    <w:rsid w:val="007B3A0D"/>
    <w:rsid w:val="007B3EA3"/>
    <w:rsid w:val="007B4799"/>
    <w:rsid w:val="007B48BB"/>
    <w:rsid w:val="007B4C68"/>
    <w:rsid w:val="007B5554"/>
    <w:rsid w:val="007B5672"/>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2D"/>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0"/>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8B"/>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45"/>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473"/>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5E"/>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362"/>
    <w:rsid w:val="00884497"/>
    <w:rsid w:val="0088469F"/>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7F6"/>
    <w:rsid w:val="008A2AA5"/>
    <w:rsid w:val="008A2CDE"/>
    <w:rsid w:val="008A3282"/>
    <w:rsid w:val="008A36DD"/>
    <w:rsid w:val="008A39A0"/>
    <w:rsid w:val="008A3BE1"/>
    <w:rsid w:val="008A3D50"/>
    <w:rsid w:val="008A3E0A"/>
    <w:rsid w:val="008A3E25"/>
    <w:rsid w:val="008A427A"/>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8A"/>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1C5"/>
    <w:rsid w:val="008C3308"/>
    <w:rsid w:val="008C3987"/>
    <w:rsid w:val="008C440D"/>
    <w:rsid w:val="008C44E0"/>
    <w:rsid w:val="008C452B"/>
    <w:rsid w:val="008C4954"/>
    <w:rsid w:val="008C4FB0"/>
    <w:rsid w:val="008C51A4"/>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BAB"/>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6D7"/>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23"/>
    <w:rsid w:val="00926734"/>
    <w:rsid w:val="0092680D"/>
    <w:rsid w:val="00926852"/>
    <w:rsid w:val="00926AE7"/>
    <w:rsid w:val="00926B3E"/>
    <w:rsid w:val="0092701C"/>
    <w:rsid w:val="0092735A"/>
    <w:rsid w:val="00930400"/>
    <w:rsid w:val="0093053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4F3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4A52"/>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96"/>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BCF"/>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43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56"/>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F0"/>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F2D"/>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ED"/>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DF"/>
    <w:rsid w:val="00A3140C"/>
    <w:rsid w:val="00A315D5"/>
    <w:rsid w:val="00A31602"/>
    <w:rsid w:val="00A316B1"/>
    <w:rsid w:val="00A31FAC"/>
    <w:rsid w:val="00A32211"/>
    <w:rsid w:val="00A324E2"/>
    <w:rsid w:val="00A32AAB"/>
    <w:rsid w:val="00A32BFD"/>
    <w:rsid w:val="00A331EF"/>
    <w:rsid w:val="00A33430"/>
    <w:rsid w:val="00A33761"/>
    <w:rsid w:val="00A3390C"/>
    <w:rsid w:val="00A33D5B"/>
    <w:rsid w:val="00A34113"/>
    <w:rsid w:val="00A3466B"/>
    <w:rsid w:val="00A34797"/>
    <w:rsid w:val="00A34CE4"/>
    <w:rsid w:val="00A34F3A"/>
    <w:rsid w:val="00A35156"/>
    <w:rsid w:val="00A35347"/>
    <w:rsid w:val="00A353B8"/>
    <w:rsid w:val="00A356F1"/>
    <w:rsid w:val="00A35F56"/>
    <w:rsid w:val="00A367F7"/>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63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E14"/>
    <w:rsid w:val="00A73F56"/>
    <w:rsid w:val="00A741AA"/>
    <w:rsid w:val="00A74997"/>
    <w:rsid w:val="00A74A1E"/>
    <w:rsid w:val="00A7548E"/>
    <w:rsid w:val="00A75640"/>
    <w:rsid w:val="00A75718"/>
    <w:rsid w:val="00A75A59"/>
    <w:rsid w:val="00A75E1A"/>
    <w:rsid w:val="00A75E7C"/>
    <w:rsid w:val="00A75FD7"/>
    <w:rsid w:val="00A767C0"/>
    <w:rsid w:val="00A76FE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FC1"/>
    <w:rsid w:val="00A84511"/>
    <w:rsid w:val="00A84512"/>
    <w:rsid w:val="00A84D17"/>
    <w:rsid w:val="00A852E5"/>
    <w:rsid w:val="00A85576"/>
    <w:rsid w:val="00A856EA"/>
    <w:rsid w:val="00A85E25"/>
    <w:rsid w:val="00A86624"/>
    <w:rsid w:val="00A86E74"/>
    <w:rsid w:val="00A870A7"/>
    <w:rsid w:val="00A8737E"/>
    <w:rsid w:val="00A873F5"/>
    <w:rsid w:val="00A8741E"/>
    <w:rsid w:val="00A877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BC"/>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CAC"/>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00"/>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1D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36D"/>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DD9"/>
    <w:rsid w:val="00B04E74"/>
    <w:rsid w:val="00B05144"/>
    <w:rsid w:val="00B05298"/>
    <w:rsid w:val="00B053B3"/>
    <w:rsid w:val="00B05487"/>
    <w:rsid w:val="00B05BBC"/>
    <w:rsid w:val="00B05FF1"/>
    <w:rsid w:val="00B061E1"/>
    <w:rsid w:val="00B06338"/>
    <w:rsid w:val="00B065A0"/>
    <w:rsid w:val="00B067C4"/>
    <w:rsid w:val="00B068E1"/>
    <w:rsid w:val="00B06B82"/>
    <w:rsid w:val="00B06BDB"/>
    <w:rsid w:val="00B06E0C"/>
    <w:rsid w:val="00B06E45"/>
    <w:rsid w:val="00B0754C"/>
    <w:rsid w:val="00B07828"/>
    <w:rsid w:val="00B078EC"/>
    <w:rsid w:val="00B1016D"/>
    <w:rsid w:val="00B1032A"/>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0A9"/>
    <w:rsid w:val="00B231FF"/>
    <w:rsid w:val="00B23307"/>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59"/>
    <w:rsid w:val="00B322BF"/>
    <w:rsid w:val="00B325C6"/>
    <w:rsid w:val="00B33259"/>
    <w:rsid w:val="00B337BE"/>
    <w:rsid w:val="00B3393B"/>
    <w:rsid w:val="00B339BC"/>
    <w:rsid w:val="00B33C7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E1"/>
    <w:rsid w:val="00B55376"/>
    <w:rsid w:val="00B5576F"/>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93C"/>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664"/>
    <w:rsid w:val="00BD18F7"/>
    <w:rsid w:val="00BD1B7B"/>
    <w:rsid w:val="00BD1D78"/>
    <w:rsid w:val="00BD1EF7"/>
    <w:rsid w:val="00BD25A3"/>
    <w:rsid w:val="00BD290C"/>
    <w:rsid w:val="00BD2CA8"/>
    <w:rsid w:val="00BD2EE8"/>
    <w:rsid w:val="00BD3196"/>
    <w:rsid w:val="00BD31ED"/>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3A8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E3"/>
    <w:rsid w:val="00BF7DE0"/>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4DFD"/>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341"/>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062"/>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2B2"/>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44"/>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4E"/>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1AC"/>
    <w:rsid w:val="00CD048B"/>
    <w:rsid w:val="00CD04A2"/>
    <w:rsid w:val="00CD05C7"/>
    <w:rsid w:val="00CD0B0F"/>
    <w:rsid w:val="00CD0F0C"/>
    <w:rsid w:val="00CD0FE3"/>
    <w:rsid w:val="00CD10A1"/>
    <w:rsid w:val="00CD120D"/>
    <w:rsid w:val="00CD17EB"/>
    <w:rsid w:val="00CD213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A18"/>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12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F8E"/>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F"/>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E6"/>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D0A"/>
    <w:rsid w:val="00D661A1"/>
    <w:rsid w:val="00D66B35"/>
    <w:rsid w:val="00D67757"/>
    <w:rsid w:val="00D67C01"/>
    <w:rsid w:val="00D67F8E"/>
    <w:rsid w:val="00D70F0C"/>
    <w:rsid w:val="00D711B7"/>
    <w:rsid w:val="00D7169A"/>
    <w:rsid w:val="00D72853"/>
    <w:rsid w:val="00D73495"/>
    <w:rsid w:val="00D7360B"/>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B31"/>
    <w:rsid w:val="00E12C5D"/>
    <w:rsid w:val="00E12F1A"/>
    <w:rsid w:val="00E1336C"/>
    <w:rsid w:val="00E13512"/>
    <w:rsid w:val="00E138CC"/>
    <w:rsid w:val="00E13BBD"/>
    <w:rsid w:val="00E13CC7"/>
    <w:rsid w:val="00E13D54"/>
    <w:rsid w:val="00E14197"/>
    <w:rsid w:val="00E144D5"/>
    <w:rsid w:val="00E1476F"/>
    <w:rsid w:val="00E1498D"/>
    <w:rsid w:val="00E14C15"/>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82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93"/>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1D3"/>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08"/>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128"/>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4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A03"/>
    <w:rsid w:val="00EB4D2B"/>
    <w:rsid w:val="00EB4DE3"/>
    <w:rsid w:val="00EB4E82"/>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9C"/>
    <w:rsid w:val="00EC6312"/>
    <w:rsid w:val="00EC6805"/>
    <w:rsid w:val="00EC680D"/>
    <w:rsid w:val="00EC6A22"/>
    <w:rsid w:val="00EC6B1F"/>
    <w:rsid w:val="00EC6C01"/>
    <w:rsid w:val="00EC6DF1"/>
    <w:rsid w:val="00EC7099"/>
    <w:rsid w:val="00EC7547"/>
    <w:rsid w:val="00EC766A"/>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8D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D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5E"/>
    <w:rsid w:val="00F14765"/>
    <w:rsid w:val="00F148C6"/>
    <w:rsid w:val="00F14D09"/>
    <w:rsid w:val="00F156B5"/>
    <w:rsid w:val="00F15BA3"/>
    <w:rsid w:val="00F15E8B"/>
    <w:rsid w:val="00F15EA2"/>
    <w:rsid w:val="00F15EF3"/>
    <w:rsid w:val="00F162E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13"/>
    <w:rsid w:val="00F31E65"/>
    <w:rsid w:val="00F31F6A"/>
    <w:rsid w:val="00F321A3"/>
    <w:rsid w:val="00F32CE4"/>
    <w:rsid w:val="00F32E68"/>
    <w:rsid w:val="00F335F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56"/>
    <w:rsid w:val="00F5129C"/>
    <w:rsid w:val="00F51CB0"/>
    <w:rsid w:val="00F51E7D"/>
    <w:rsid w:val="00F51F4A"/>
    <w:rsid w:val="00F52127"/>
    <w:rsid w:val="00F5264D"/>
    <w:rsid w:val="00F5272D"/>
    <w:rsid w:val="00F5306B"/>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3F6"/>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2E2"/>
    <w:rsid w:val="00F655B8"/>
    <w:rsid w:val="00F657D5"/>
    <w:rsid w:val="00F657F8"/>
    <w:rsid w:val="00F65E53"/>
    <w:rsid w:val="00F66069"/>
    <w:rsid w:val="00F66220"/>
    <w:rsid w:val="00F6622F"/>
    <w:rsid w:val="00F666A7"/>
    <w:rsid w:val="00F66CDF"/>
    <w:rsid w:val="00F66E1D"/>
    <w:rsid w:val="00F67748"/>
    <w:rsid w:val="00F67891"/>
    <w:rsid w:val="00F67A3A"/>
    <w:rsid w:val="00F67A55"/>
    <w:rsid w:val="00F67C5F"/>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D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D9A"/>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3800"/>
    <w:rsid w:val="00FC4614"/>
    <w:rsid w:val="00FC5045"/>
    <w:rsid w:val="00FC56DF"/>
    <w:rsid w:val="00FC58AF"/>
    <w:rsid w:val="00FC5F24"/>
    <w:rsid w:val="00FC5F8E"/>
    <w:rsid w:val="00FC6284"/>
    <w:rsid w:val="00FC68BA"/>
    <w:rsid w:val="00FC6A5C"/>
    <w:rsid w:val="00FC6C92"/>
    <w:rsid w:val="00FC7212"/>
    <w:rsid w:val="00FC76B4"/>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AAB"/>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08F"/>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9A5"/>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276190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20srdjan.jankov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radoslav.korlat@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srdjan.j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F37B7E-B563-47BE-8FAB-62816B50F4C5}">
  <ds:schemaRefs>
    <ds:schemaRef ds:uri="http://schemas.openxmlformats.org/officeDocument/2006/bibliography"/>
  </ds:schemaRefs>
</ds:datastoreItem>
</file>

<file path=customXml/itemProps100.xml><?xml version="1.0" encoding="utf-8"?>
<ds:datastoreItem xmlns:ds="http://schemas.openxmlformats.org/officeDocument/2006/customXml" ds:itemID="{AF6EFB96-124F-4CC1-B92E-58033C84BD71}">
  <ds:schemaRefs>
    <ds:schemaRef ds:uri="http://schemas.openxmlformats.org/officeDocument/2006/bibliography"/>
  </ds:schemaRefs>
</ds:datastoreItem>
</file>

<file path=customXml/itemProps101.xml><?xml version="1.0" encoding="utf-8"?>
<ds:datastoreItem xmlns:ds="http://schemas.openxmlformats.org/officeDocument/2006/customXml" ds:itemID="{9A1A624D-3FED-4758-B67E-52732DBC9E78}">
  <ds:schemaRefs>
    <ds:schemaRef ds:uri="http://schemas.openxmlformats.org/officeDocument/2006/bibliography"/>
  </ds:schemaRefs>
</ds:datastoreItem>
</file>

<file path=customXml/itemProps102.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03.xml><?xml version="1.0" encoding="utf-8"?>
<ds:datastoreItem xmlns:ds="http://schemas.openxmlformats.org/officeDocument/2006/customXml" ds:itemID="{6EF805AF-98F0-43C0-8F77-31BD7ACC7101}">
  <ds:schemaRefs>
    <ds:schemaRef ds:uri="http://schemas.openxmlformats.org/officeDocument/2006/bibliography"/>
  </ds:schemaRefs>
</ds:datastoreItem>
</file>

<file path=customXml/itemProps104.xml><?xml version="1.0" encoding="utf-8"?>
<ds:datastoreItem xmlns:ds="http://schemas.openxmlformats.org/officeDocument/2006/customXml" ds:itemID="{25096186-BDB7-4274-A436-EE796F9F4BB4}">
  <ds:schemaRefs>
    <ds:schemaRef ds:uri="http://schemas.openxmlformats.org/officeDocument/2006/bibliography"/>
  </ds:schemaRefs>
</ds:datastoreItem>
</file>

<file path=customXml/itemProps105.xml><?xml version="1.0" encoding="utf-8"?>
<ds:datastoreItem xmlns:ds="http://schemas.openxmlformats.org/officeDocument/2006/customXml" ds:itemID="{5BCF6031-29BE-48AC-92A2-07C6B09F27E0}">
  <ds:schemaRefs>
    <ds:schemaRef ds:uri="http://schemas.openxmlformats.org/officeDocument/2006/bibliography"/>
  </ds:schemaRefs>
</ds:datastoreItem>
</file>

<file path=customXml/itemProps106.xml><?xml version="1.0" encoding="utf-8"?>
<ds:datastoreItem xmlns:ds="http://schemas.openxmlformats.org/officeDocument/2006/customXml" ds:itemID="{4FA52E6A-ECAA-4AA6-A5C5-CC680D6B7429}">
  <ds:schemaRefs>
    <ds:schemaRef ds:uri="http://schemas.openxmlformats.org/officeDocument/2006/bibliography"/>
  </ds:schemaRefs>
</ds:datastoreItem>
</file>

<file path=customXml/itemProps107.xml><?xml version="1.0" encoding="utf-8"?>
<ds:datastoreItem xmlns:ds="http://schemas.openxmlformats.org/officeDocument/2006/customXml" ds:itemID="{47DF8C7A-DFFC-42DB-89EA-F5AAD2B10FAF}">
  <ds:schemaRefs>
    <ds:schemaRef ds:uri="http://schemas.openxmlformats.org/officeDocument/2006/bibliography"/>
  </ds:schemaRefs>
</ds:datastoreItem>
</file>

<file path=customXml/itemProps108.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09.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1.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10.xml><?xml version="1.0" encoding="utf-8"?>
<ds:datastoreItem xmlns:ds="http://schemas.openxmlformats.org/officeDocument/2006/customXml" ds:itemID="{12C3B701-9C71-4AE6-8688-857B5149C9AB}">
  <ds:schemaRefs>
    <ds:schemaRef ds:uri="http://schemas.openxmlformats.org/officeDocument/2006/bibliography"/>
  </ds:schemaRefs>
</ds:datastoreItem>
</file>

<file path=customXml/itemProps111.xml><?xml version="1.0" encoding="utf-8"?>
<ds:datastoreItem xmlns:ds="http://schemas.openxmlformats.org/officeDocument/2006/customXml" ds:itemID="{F7E7001F-533B-4CF9-9156-D3C97C477FF8}">
  <ds:schemaRefs>
    <ds:schemaRef ds:uri="http://schemas.openxmlformats.org/officeDocument/2006/bibliography"/>
  </ds:schemaRefs>
</ds:datastoreItem>
</file>

<file path=customXml/itemProps112.xml><?xml version="1.0" encoding="utf-8"?>
<ds:datastoreItem xmlns:ds="http://schemas.openxmlformats.org/officeDocument/2006/customXml" ds:itemID="{EACE9BEC-7EB5-496D-B75A-7D9D3C9FA000}">
  <ds:schemaRefs>
    <ds:schemaRef ds:uri="http://schemas.openxmlformats.org/officeDocument/2006/bibliography"/>
  </ds:schemaRefs>
</ds:datastoreItem>
</file>

<file path=customXml/itemProps113.xml><?xml version="1.0" encoding="utf-8"?>
<ds:datastoreItem xmlns:ds="http://schemas.openxmlformats.org/officeDocument/2006/customXml" ds:itemID="{381AAC85-0409-40C5-90D2-4344CA885389}">
  <ds:schemaRefs>
    <ds:schemaRef ds:uri="http://schemas.openxmlformats.org/officeDocument/2006/bibliography"/>
  </ds:schemaRefs>
</ds:datastoreItem>
</file>

<file path=customXml/itemProps114.xml><?xml version="1.0" encoding="utf-8"?>
<ds:datastoreItem xmlns:ds="http://schemas.openxmlformats.org/officeDocument/2006/customXml" ds:itemID="{EE1A006E-ECA5-4D30-BFC5-735CD5706294}">
  <ds:schemaRefs>
    <ds:schemaRef ds:uri="http://schemas.openxmlformats.org/officeDocument/2006/bibliography"/>
  </ds:schemaRefs>
</ds:datastoreItem>
</file>

<file path=customXml/itemProps115.xml><?xml version="1.0" encoding="utf-8"?>
<ds:datastoreItem xmlns:ds="http://schemas.openxmlformats.org/officeDocument/2006/customXml" ds:itemID="{9A6F3F07-FE11-4072-98A7-A2A80283E6D9}">
  <ds:schemaRefs>
    <ds:schemaRef ds:uri="http://schemas.openxmlformats.org/officeDocument/2006/bibliography"/>
  </ds:schemaRefs>
</ds:datastoreItem>
</file>

<file path=customXml/itemProps116.xml><?xml version="1.0" encoding="utf-8"?>
<ds:datastoreItem xmlns:ds="http://schemas.openxmlformats.org/officeDocument/2006/customXml" ds:itemID="{FEB50937-8DB6-4F19-ACD7-11D8D78A3DA6}">
  <ds:schemaRefs>
    <ds:schemaRef ds:uri="http://schemas.openxmlformats.org/officeDocument/2006/bibliography"/>
  </ds:schemaRefs>
</ds:datastoreItem>
</file>

<file path=customXml/itemProps11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18.xml><?xml version="1.0" encoding="utf-8"?>
<ds:datastoreItem xmlns:ds="http://schemas.openxmlformats.org/officeDocument/2006/customXml" ds:itemID="{894C555B-9EF2-4B4D-AEB9-C0BBFAD0162B}">
  <ds:schemaRefs>
    <ds:schemaRef ds:uri="http://schemas.openxmlformats.org/officeDocument/2006/bibliography"/>
  </ds:schemaRefs>
</ds:datastoreItem>
</file>

<file path=customXml/itemProps119.xml><?xml version="1.0" encoding="utf-8"?>
<ds:datastoreItem xmlns:ds="http://schemas.openxmlformats.org/officeDocument/2006/customXml" ds:itemID="{58603F03-5F30-4446-AC73-AA9538CC0DB5}">
  <ds:schemaRefs>
    <ds:schemaRef ds:uri="http://schemas.openxmlformats.org/officeDocument/2006/bibliography"/>
  </ds:schemaRefs>
</ds:datastoreItem>
</file>

<file path=customXml/itemProps12.xml><?xml version="1.0" encoding="utf-8"?>
<ds:datastoreItem xmlns:ds="http://schemas.openxmlformats.org/officeDocument/2006/customXml" ds:itemID="{5FCA1DEC-F2A5-4736-B000-212CB776F39F}">
  <ds:schemaRefs>
    <ds:schemaRef ds:uri="http://schemas.openxmlformats.org/officeDocument/2006/bibliography"/>
  </ds:schemaRefs>
</ds:datastoreItem>
</file>

<file path=customXml/itemProps120.xml><?xml version="1.0" encoding="utf-8"?>
<ds:datastoreItem xmlns:ds="http://schemas.openxmlformats.org/officeDocument/2006/customXml" ds:itemID="{B20AD776-A7FF-4773-BC0D-A149201A2802}">
  <ds:schemaRefs>
    <ds:schemaRef ds:uri="http://schemas.openxmlformats.org/officeDocument/2006/bibliography"/>
  </ds:schemaRefs>
</ds:datastoreItem>
</file>

<file path=customXml/itemProps121.xml><?xml version="1.0" encoding="utf-8"?>
<ds:datastoreItem xmlns:ds="http://schemas.openxmlformats.org/officeDocument/2006/customXml" ds:itemID="{2E3E0BD1-53B8-451A-9D14-DE634010514F}">
  <ds:schemaRefs>
    <ds:schemaRef ds:uri="http://schemas.openxmlformats.org/officeDocument/2006/bibliography"/>
  </ds:schemaRefs>
</ds:datastoreItem>
</file>

<file path=customXml/itemProps122.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23.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24.xml><?xml version="1.0" encoding="utf-8"?>
<ds:datastoreItem xmlns:ds="http://schemas.openxmlformats.org/officeDocument/2006/customXml" ds:itemID="{B8ECD4B7-D2E6-4473-8BA4-C658272A7DE4}">
  <ds:schemaRefs>
    <ds:schemaRef ds:uri="http://schemas.openxmlformats.org/officeDocument/2006/bibliography"/>
  </ds:schemaRefs>
</ds:datastoreItem>
</file>

<file path=customXml/itemProps125.xml><?xml version="1.0" encoding="utf-8"?>
<ds:datastoreItem xmlns:ds="http://schemas.openxmlformats.org/officeDocument/2006/customXml" ds:itemID="{4E52F21C-768A-4906-81B6-31361624FC44}">
  <ds:schemaRefs>
    <ds:schemaRef ds:uri="http://schemas.openxmlformats.org/officeDocument/2006/bibliography"/>
  </ds:schemaRefs>
</ds:datastoreItem>
</file>

<file path=customXml/itemProps126.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27.xml><?xml version="1.0" encoding="utf-8"?>
<ds:datastoreItem xmlns:ds="http://schemas.openxmlformats.org/officeDocument/2006/customXml" ds:itemID="{C8200A80-B71F-40D5-B01E-6173CE3797FF}">
  <ds:schemaRefs>
    <ds:schemaRef ds:uri="http://schemas.openxmlformats.org/officeDocument/2006/bibliography"/>
  </ds:schemaRefs>
</ds:datastoreItem>
</file>

<file path=customXml/itemProps128.xml><?xml version="1.0" encoding="utf-8"?>
<ds:datastoreItem xmlns:ds="http://schemas.openxmlformats.org/officeDocument/2006/customXml" ds:itemID="{998352E2-C1FE-4B42-8900-BD01DDDFDE14}">
  <ds:schemaRefs>
    <ds:schemaRef ds:uri="http://schemas.openxmlformats.org/officeDocument/2006/bibliography"/>
  </ds:schemaRefs>
</ds:datastoreItem>
</file>

<file path=customXml/itemProps129.xml><?xml version="1.0" encoding="utf-8"?>
<ds:datastoreItem xmlns:ds="http://schemas.openxmlformats.org/officeDocument/2006/customXml" ds:itemID="{8841843B-E18C-4D81-80E9-A5D3B7AE8E49}">
  <ds:schemaRefs>
    <ds:schemaRef ds:uri="http://schemas.openxmlformats.org/officeDocument/2006/bibliography"/>
  </ds:schemaRefs>
</ds:datastoreItem>
</file>

<file path=customXml/itemProps13.xml><?xml version="1.0" encoding="utf-8"?>
<ds:datastoreItem xmlns:ds="http://schemas.openxmlformats.org/officeDocument/2006/customXml" ds:itemID="{56E15616-9B4D-4A85-8F7D-9623585AD9A0}">
  <ds:schemaRefs>
    <ds:schemaRef ds:uri="http://schemas.openxmlformats.org/officeDocument/2006/bibliography"/>
  </ds:schemaRefs>
</ds:datastoreItem>
</file>

<file path=customXml/itemProps130.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3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32.xml><?xml version="1.0" encoding="utf-8"?>
<ds:datastoreItem xmlns:ds="http://schemas.openxmlformats.org/officeDocument/2006/customXml" ds:itemID="{63259105-CB83-408D-802C-805891B9EA8C}">
  <ds:schemaRefs>
    <ds:schemaRef ds:uri="http://schemas.openxmlformats.org/officeDocument/2006/bibliography"/>
  </ds:schemaRefs>
</ds:datastoreItem>
</file>

<file path=customXml/itemProps133.xml><?xml version="1.0" encoding="utf-8"?>
<ds:datastoreItem xmlns:ds="http://schemas.openxmlformats.org/officeDocument/2006/customXml" ds:itemID="{2D11EDA4-F4C8-4302-B92C-3C0AFC37D029}">
  <ds:schemaRefs>
    <ds:schemaRef ds:uri="http://schemas.openxmlformats.org/officeDocument/2006/bibliography"/>
  </ds:schemaRefs>
</ds:datastoreItem>
</file>

<file path=customXml/itemProps134.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35.xml><?xml version="1.0" encoding="utf-8"?>
<ds:datastoreItem xmlns:ds="http://schemas.openxmlformats.org/officeDocument/2006/customXml" ds:itemID="{839F6C8D-FCE7-4670-8CB9-64B601C5EE68}">
  <ds:schemaRefs>
    <ds:schemaRef ds:uri="http://schemas.openxmlformats.org/officeDocument/2006/bibliography"/>
  </ds:schemaRefs>
</ds:datastoreItem>
</file>

<file path=customXml/itemProps136.xml><?xml version="1.0" encoding="utf-8"?>
<ds:datastoreItem xmlns:ds="http://schemas.openxmlformats.org/officeDocument/2006/customXml" ds:itemID="{F6DE9999-CAB9-4320-A21F-673B32BD0AFE}">
  <ds:schemaRefs>
    <ds:schemaRef ds:uri="http://schemas.openxmlformats.org/officeDocument/2006/bibliography"/>
  </ds:schemaRefs>
</ds:datastoreItem>
</file>

<file path=customXml/itemProps137.xml><?xml version="1.0" encoding="utf-8"?>
<ds:datastoreItem xmlns:ds="http://schemas.openxmlformats.org/officeDocument/2006/customXml" ds:itemID="{C8BDDAAB-14B0-4229-98A4-0EABAA28A340}">
  <ds:schemaRefs>
    <ds:schemaRef ds:uri="http://schemas.openxmlformats.org/officeDocument/2006/bibliography"/>
  </ds:schemaRefs>
</ds:datastoreItem>
</file>

<file path=customXml/itemProps138.xml><?xml version="1.0" encoding="utf-8"?>
<ds:datastoreItem xmlns:ds="http://schemas.openxmlformats.org/officeDocument/2006/customXml" ds:itemID="{4DD8B731-8BD7-4988-9588-B629D8333A7D}">
  <ds:schemaRefs>
    <ds:schemaRef ds:uri="http://schemas.openxmlformats.org/officeDocument/2006/bibliography"/>
  </ds:schemaRefs>
</ds:datastoreItem>
</file>

<file path=customXml/itemProps13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xml><?xml version="1.0" encoding="utf-8"?>
<ds:datastoreItem xmlns:ds="http://schemas.openxmlformats.org/officeDocument/2006/customXml" ds:itemID="{CB1D733C-1B79-4CF1-8F3F-BC06B039399A}">
  <ds:schemaRefs>
    <ds:schemaRef ds:uri="http://schemas.openxmlformats.org/officeDocument/2006/bibliography"/>
  </ds:schemaRefs>
</ds:datastoreItem>
</file>

<file path=customXml/itemProps140.xml><?xml version="1.0" encoding="utf-8"?>
<ds:datastoreItem xmlns:ds="http://schemas.openxmlformats.org/officeDocument/2006/customXml" ds:itemID="{711D87EB-5AF2-41C3-A73F-521B8C18283D}">
  <ds:schemaRefs>
    <ds:schemaRef ds:uri="http://schemas.openxmlformats.org/officeDocument/2006/bibliography"/>
  </ds:schemaRefs>
</ds:datastoreItem>
</file>

<file path=customXml/itemProps141.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42.xml><?xml version="1.0" encoding="utf-8"?>
<ds:datastoreItem xmlns:ds="http://schemas.openxmlformats.org/officeDocument/2006/customXml" ds:itemID="{9BABD8EF-FAA8-42B5-9CF1-55859EC0A81A}">
  <ds:schemaRefs>
    <ds:schemaRef ds:uri="http://schemas.openxmlformats.org/officeDocument/2006/bibliography"/>
  </ds:schemaRefs>
</ds:datastoreItem>
</file>

<file path=customXml/itemProps143.xml><?xml version="1.0" encoding="utf-8"?>
<ds:datastoreItem xmlns:ds="http://schemas.openxmlformats.org/officeDocument/2006/customXml" ds:itemID="{5983729C-6F7C-4E00-9E65-611DC0378C38}">
  <ds:schemaRefs>
    <ds:schemaRef ds:uri="http://schemas.openxmlformats.org/officeDocument/2006/bibliography"/>
  </ds:schemaRefs>
</ds:datastoreItem>
</file>

<file path=customXml/itemProps144.xml><?xml version="1.0" encoding="utf-8"?>
<ds:datastoreItem xmlns:ds="http://schemas.openxmlformats.org/officeDocument/2006/customXml" ds:itemID="{C5FCC5BF-CE3A-406E-9F5B-D6B8418D4D90}">
  <ds:schemaRefs>
    <ds:schemaRef ds:uri="http://schemas.openxmlformats.org/officeDocument/2006/bibliography"/>
  </ds:schemaRefs>
</ds:datastoreItem>
</file>

<file path=customXml/itemProps145.xml><?xml version="1.0" encoding="utf-8"?>
<ds:datastoreItem xmlns:ds="http://schemas.openxmlformats.org/officeDocument/2006/customXml" ds:itemID="{5857D12F-A543-4D87-B41F-9A54A59303AD}">
  <ds:schemaRefs>
    <ds:schemaRef ds:uri="http://schemas.openxmlformats.org/officeDocument/2006/bibliography"/>
  </ds:schemaRefs>
</ds:datastoreItem>
</file>

<file path=customXml/itemProps14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7.xml><?xml version="1.0" encoding="utf-8"?>
<ds:datastoreItem xmlns:ds="http://schemas.openxmlformats.org/officeDocument/2006/customXml" ds:itemID="{06AFEBD8-0E56-473E-8AB6-A128455C9371}">
  <ds:schemaRefs>
    <ds:schemaRef ds:uri="http://schemas.openxmlformats.org/officeDocument/2006/bibliography"/>
  </ds:schemaRefs>
</ds:datastoreItem>
</file>

<file path=customXml/itemProps148.xml><?xml version="1.0" encoding="utf-8"?>
<ds:datastoreItem xmlns:ds="http://schemas.openxmlformats.org/officeDocument/2006/customXml" ds:itemID="{6F4856E9-E3F3-412D-A43D-B521E789F92F}">
  <ds:schemaRefs>
    <ds:schemaRef ds:uri="http://schemas.openxmlformats.org/officeDocument/2006/bibliography"/>
  </ds:schemaRefs>
</ds:datastoreItem>
</file>

<file path=customXml/itemProps14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5.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50.xml><?xml version="1.0" encoding="utf-8"?>
<ds:datastoreItem xmlns:ds="http://schemas.openxmlformats.org/officeDocument/2006/customXml" ds:itemID="{588E2197-3CA4-4400-A4F4-908F2B277D05}">
  <ds:schemaRefs>
    <ds:schemaRef ds:uri="http://schemas.openxmlformats.org/officeDocument/2006/bibliography"/>
  </ds:schemaRefs>
</ds:datastoreItem>
</file>

<file path=customXml/itemProps151.xml><?xml version="1.0" encoding="utf-8"?>
<ds:datastoreItem xmlns:ds="http://schemas.openxmlformats.org/officeDocument/2006/customXml" ds:itemID="{ACF25FA0-74FC-4F67-9728-A78EB83A6096}">
  <ds:schemaRefs>
    <ds:schemaRef ds:uri="http://schemas.openxmlformats.org/officeDocument/2006/bibliography"/>
  </ds:schemaRefs>
</ds:datastoreItem>
</file>

<file path=customXml/itemProps152.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53.xml><?xml version="1.0" encoding="utf-8"?>
<ds:datastoreItem xmlns:ds="http://schemas.openxmlformats.org/officeDocument/2006/customXml" ds:itemID="{A19D9E3A-3BF5-4FC1-B458-60142893DD64}">
  <ds:schemaRefs>
    <ds:schemaRef ds:uri="http://schemas.openxmlformats.org/officeDocument/2006/bibliography"/>
  </ds:schemaRefs>
</ds:datastoreItem>
</file>

<file path=customXml/itemProps154.xml><?xml version="1.0" encoding="utf-8"?>
<ds:datastoreItem xmlns:ds="http://schemas.openxmlformats.org/officeDocument/2006/customXml" ds:itemID="{FA3D1EFB-FAC0-414A-B9CF-B38847EC7422}">
  <ds:schemaRefs>
    <ds:schemaRef ds:uri="http://schemas.openxmlformats.org/officeDocument/2006/bibliography"/>
  </ds:schemaRefs>
</ds:datastoreItem>
</file>

<file path=customXml/itemProps155.xml><?xml version="1.0" encoding="utf-8"?>
<ds:datastoreItem xmlns:ds="http://schemas.openxmlformats.org/officeDocument/2006/customXml" ds:itemID="{F307852E-118E-48EC-966D-C9B23F789A7D}">
  <ds:schemaRefs>
    <ds:schemaRef ds:uri="http://schemas.openxmlformats.org/officeDocument/2006/bibliography"/>
  </ds:schemaRefs>
</ds:datastoreItem>
</file>

<file path=customXml/itemProps156.xml><?xml version="1.0" encoding="utf-8"?>
<ds:datastoreItem xmlns:ds="http://schemas.openxmlformats.org/officeDocument/2006/customXml" ds:itemID="{5599758F-25BC-4DB9-B845-59F0FAAF75CF}">
  <ds:schemaRefs>
    <ds:schemaRef ds:uri="http://schemas.openxmlformats.org/officeDocument/2006/bibliography"/>
  </ds:schemaRefs>
</ds:datastoreItem>
</file>

<file path=customXml/itemProps157.xml><?xml version="1.0" encoding="utf-8"?>
<ds:datastoreItem xmlns:ds="http://schemas.openxmlformats.org/officeDocument/2006/customXml" ds:itemID="{4E441447-8B0A-4AD2-8C1B-A9B4013C417B}">
  <ds:schemaRefs>
    <ds:schemaRef ds:uri="http://schemas.openxmlformats.org/officeDocument/2006/bibliography"/>
  </ds:schemaRefs>
</ds:datastoreItem>
</file>

<file path=customXml/itemProps16.xml><?xml version="1.0" encoding="utf-8"?>
<ds:datastoreItem xmlns:ds="http://schemas.openxmlformats.org/officeDocument/2006/customXml" ds:itemID="{B1428B43-BE4C-4B24-BA6F-52DD51B45961}">
  <ds:schemaRefs>
    <ds:schemaRef ds:uri="http://schemas.openxmlformats.org/officeDocument/2006/bibliography"/>
  </ds:schemaRefs>
</ds:datastoreItem>
</file>

<file path=customXml/itemProps17.xml><?xml version="1.0" encoding="utf-8"?>
<ds:datastoreItem xmlns:ds="http://schemas.openxmlformats.org/officeDocument/2006/customXml" ds:itemID="{0EAA8E45-4C1C-4E72-A04F-F41EEFF1FD85}">
  <ds:schemaRefs>
    <ds:schemaRef ds:uri="http://schemas.openxmlformats.org/officeDocument/2006/bibliography"/>
  </ds:schemaRefs>
</ds:datastoreItem>
</file>

<file path=customXml/itemProps18.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9.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2.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20.xml><?xml version="1.0" encoding="utf-8"?>
<ds:datastoreItem xmlns:ds="http://schemas.openxmlformats.org/officeDocument/2006/customXml" ds:itemID="{37C2E5ED-2386-4B9C-A120-16D266392215}">
  <ds:schemaRefs>
    <ds:schemaRef ds:uri="http://schemas.openxmlformats.org/officeDocument/2006/bibliography"/>
  </ds:schemaRefs>
</ds:datastoreItem>
</file>

<file path=customXml/itemProps21.xml><?xml version="1.0" encoding="utf-8"?>
<ds:datastoreItem xmlns:ds="http://schemas.openxmlformats.org/officeDocument/2006/customXml" ds:itemID="{E93548A8-885F-4C19-BE8D-92E101C602D3}">
  <ds:schemaRefs>
    <ds:schemaRef ds:uri="http://schemas.openxmlformats.org/officeDocument/2006/bibliography"/>
  </ds:schemaRefs>
</ds:datastoreItem>
</file>

<file path=customXml/itemProps22.xml><?xml version="1.0" encoding="utf-8"?>
<ds:datastoreItem xmlns:ds="http://schemas.openxmlformats.org/officeDocument/2006/customXml" ds:itemID="{B1796B13-3335-4760-B237-85554153CADE}">
  <ds:schemaRefs>
    <ds:schemaRef ds:uri="http://schemas.openxmlformats.org/officeDocument/2006/bibliography"/>
  </ds:schemaRefs>
</ds:datastoreItem>
</file>

<file path=customXml/itemProps23.xml><?xml version="1.0" encoding="utf-8"?>
<ds:datastoreItem xmlns:ds="http://schemas.openxmlformats.org/officeDocument/2006/customXml" ds:itemID="{4E7CFD4C-6536-48D3-BB88-8A83C0417C99}">
  <ds:schemaRefs>
    <ds:schemaRef ds:uri="http://schemas.openxmlformats.org/officeDocument/2006/bibliography"/>
  </ds:schemaRefs>
</ds:datastoreItem>
</file>

<file path=customXml/itemProps24.xml><?xml version="1.0" encoding="utf-8"?>
<ds:datastoreItem xmlns:ds="http://schemas.openxmlformats.org/officeDocument/2006/customXml" ds:itemID="{29B25E2F-27A3-4839-9380-802F1F409DAC}">
  <ds:schemaRefs>
    <ds:schemaRef ds:uri="http://schemas.openxmlformats.org/officeDocument/2006/bibliography"/>
  </ds:schemaRefs>
</ds:datastoreItem>
</file>

<file path=customXml/itemProps25.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26.xml><?xml version="1.0" encoding="utf-8"?>
<ds:datastoreItem xmlns:ds="http://schemas.openxmlformats.org/officeDocument/2006/customXml" ds:itemID="{793348A0-71F0-4481-9ACC-3B1E048B9F7B}">
  <ds:schemaRefs>
    <ds:schemaRef ds:uri="http://schemas.openxmlformats.org/officeDocument/2006/bibliography"/>
  </ds:schemaRefs>
</ds:datastoreItem>
</file>

<file path=customXml/itemProps27.xml><?xml version="1.0" encoding="utf-8"?>
<ds:datastoreItem xmlns:ds="http://schemas.openxmlformats.org/officeDocument/2006/customXml" ds:itemID="{CCF3736C-A34A-4558-AC0C-FE766E6DE5CD}">
  <ds:schemaRefs>
    <ds:schemaRef ds:uri="http://schemas.openxmlformats.org/officeDocument/2006/bibliography"/>
  </ds:schemaRefs>
</ds:datastoreItem>
</file>

<file path=customXml/itemProps2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29.xml><?xml version="1.0" encoding="utf-8"?>
<ds:datastoreItem xmlns:ds="http://schemas.openxmlformats.org/officeDocument/2006/customXml" ds:itemID="{E56AB645-FE06-4ADD-9BA5-C6E7583A2312}">
  <ds:schemaRefs>
    <ds:schemaRef ds:uri="http://schemas.openxmlformats.org/officeDocument/2006/bibliography"/>
  </ds:schemaRefs>
</ds:datastoreItem>
</file>

<file path=customXml/itemProps3.xml><?xml version="1.0" encoding="utf-8"?>
<ds:datastoreItem xmlns:ds="http://schemas.openxmlformats.org/officeDocument/2006/customXml" ds:itemID="{F8B9E0D7-CFCA-4E9C-A6F6-0A8212895A19}">
  <ds:schemaRefs>
    <ds:schemaRef ds:uri="http://schemas.openxmlformats.org/officeDocument/2006/bibliography"/>
  </ds:schemaRefs>
</ds:datastoreItem>
</file>

<file path=customXml/itemProps30.xml><?xml version="1.0" encoding="utf-8"?>
<ds:datastoreItem xmlns:ds="http://schemas.openxmlformats.org/officeDocument/2006/customXml" ds:itemID="{8DE7BDEF-6ED7-496C-8513-6A9B9817753A}">
  <ds:schemaRefs>
    <ds:schemaRef ds:uri="http://schemas.openxmlformats.org/officeDocument/2006/bibliography"/>
  </ds:schemaRefs>
</ds:datastoreItem>
</file>

<file path=customXml/itemProps31.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32.xml><?xml version="1.0" encoding="utf-8"?>
<ds:datastoreItem xmlns:ds="http://schemas.openxmlformats.org/officeDocument/2006/customXml" ds:itemID="{894DB240-9281-48FC-9DFE-B3B4EA2DA5EB}">
  <ds:schemaRefs>
    <ds:schemaRef ds:uri="http://schemas.openxmlformats.org/officeDocument/2006/bibliography"/>
  </ds:schemaRefs>
</ds:datastoreItem>
</file>

<file path=customXml/itemProps33.xml><?xml version="1.0" encoding="utf-8"?>
<ds:datastoreItem xmlns:ds="http://schemas.openxmlformats.org/officeDocument/2006/customXml" ds:itemID="{53E45DD6-6FF0-43A2-8538-10201B46CCF6}">
  <ds:schemaRefs>
    <ds:schemaRef ds:uri="http://schemas.openxmlformats.org/officeDocument/2006/bibliography"/>
  </ds:schemaRefs>
</ds:datastoreItem>
</file>

<file path=customXml/itemProps34.xml><?xml version="1.0" encoding="utf-8"?>
<ds:datastoreItem xmlns:ds="http://schemas.openxmlformats.org/officeDocument/2006/customXml" ds:itemID="{E8869DA5-81A7-474A-9801-1D2ED54453DB}">
  <ds:schemaRefs>
    <ds:schemaRef ds:uri="http://schemas.openxmlformats.org/officeDocument/2006/bibliography"/>
  </ds:schemaRefs>
</ds:datastoreItem>
</file>

<file path=customXml/itemProps35.xml><?xml version="1.0" encoding="utf-8"?>
<ds:datastoreItem xmlns:ds="http://schemas.openxmlformats.org/officeDocument/2006/customXml" ds:itemID="{59D15BBF-A6A4-4F9B-9C9C-E9960309F6CC}">
  <ds:schemaRefs>
    <ds:schemaRef ds:uri="http://schemas.openxmlformats.org/officeDocument/2006/bibliography"/>
  </ds:schemaRefs>
</ds:datastoreItem>
</file>

<file path=customXml/itemProps36.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37.xml><?xml version="1.0" encoding="utf-8"?>
<ds:datastoreItem xmlns:ds="http://schemas.openxmlformats.org/officeDocument/2006/customXml" ds:itemID="{BECD3FCD-03D7-422D-8B36-27B4E363A61F}">
  <ds:schemaRefs>
    <ds:schemaRef ds:uri="http://schemas.openxmlformats.org/officeDocument/2006/bibliography"/>
  </ds:schemaRefs>
</ds:datastoreItem>
</file>

<file path=customXml/itemProps38.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39.xml><?xml version="1.0" encoding="utf-8"?>
<ds:datastoreItem xmlns:ds="http://schemas.openxmlformats.org/officeDocument/2006/customXml" ds:itemID="{70C33FDF-3D65-4802-9AD1-29CB089E7D52}">
  <ds:schemaRefs>
    <ds:schemaRef ds:uri="http://schemas.openxmlformats.org/officeDocument/2006/bibliography"/>
  </ds:schemaRefs>
</ds:datastoreItem>
</file>

<file path=customXml/itemProps4.xml><?xml version="1.0" encoding="utf-8"?>
<ds:datastoreItem xmlns:ds="http://schemas.openxmlformats.org/officeDocument/2006/customXml" ds:itemID="{4082FB15-625D-4A35-BAAA-C5BB6EF99400}">
  <ds:schemaRefs>
    <ds:schemaRef ds:uri="http://schemas.openxmlformats.org/officeDocument/2006/bibliography"/>
  </ds:schemaRefs>
</ds:datastoreItem>
</file>

<file path=customXml/itemProps40.xml><?xml version="1.0" encoding="utf-8"?>
<ds:datastoreItem xmlns:ds="http://schemas.openxmlformats.org/officeDocument/2006/customXml" ds:itemID="{A7E58460-29F8-449B-94A1-3DD6CBA33AB8}">
  <ds:schemaRefs>
    <ds:schemaRef ds:uri="http://schemas.openxmlformats.org/officeDocument/2006/bibliography"/>
  </ds:schemaRefs>
</ds:datastoreItem>
</file>

<file path=customXml/itemProps41.xml><?xml version="1.0" encoding="utf-8"?>
<ds:datastoreItem xmlns:ds="http://schemas.openxmlformats.org/officeDocument/2006/customXml" ds:itemID="{131DCCD4-8B9C-4ABE-ADCF-156F58D0DDDC}">
  <ds:schemaRefs>
    <ds:schemaRef ds:uri="http://schemas.openxmlformats.org/officeDocument/2006/bibliography"/>
  </ds:schemaRefs>
</ds:datastoreItem>
</file>

<file path=customXml/itemProps42.xml><?xml version="1.0" encoding="utf-8"?>
<ds:datastoreItem xmlns:ds="http://schemas.openxmlformats.org/officeDocument/2006/customXml" ds:itemID="{608B44A0-D0E7-44DB-B858-64B8F4496690}">
  <ds:schemaRefs>
    <ds:schemaRef ds:uri="http://schemas.openxmlformats.org/officeDocument/2006/bibliography"/>
  </ds:schemaRefs>
</ds:datastoreItem>
</file>

<file path=customXml/itemProps43.xml><?xml version="1.0" encoding="utf-8"?>
<ds:datastoreItem xmlns:ds="http://schemas.openxmlformats.org/officeDocument/2006/customXml" ds:itemID="{21DB9866-42D0-4AEA-BE43-AC607A64CC94}">
  <ds:schemaRefs>
    <ds:schemaRef ds:uri="http://schemas.openxmlformats.org/officeDocument/2006/bibliography"/>
  </ds:schemaRefs>
</ds:datastoreItem>
</file>

<file path=customXml/itemProps44.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5.xml><?xml version="1.0" encoding="utf-8"?>
<ds:datastoreItem xmlns:ds="http://schemas.openxmlformats.org/officeDocument/2006/customXml" ds:itemID="{28FA5D00-82B5-4357-91F7-FCEE5B25A0E0}">
  <ds:schemaRefs>
    <ds:schemaRef ds:uri="http://schemas.openxmlformats.org/officeDocument/2006/bibliography"/>
  </ds:schemaRefs>
</ds:datastoreItem>
</file>

<file path=customXml/itemProps46.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47.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48.xml><?xml version="1.0" encoding="utf-8"?>
<ds:datastoreItem xmlns:ds="http://schemas.openxmlformats.org/officeDocument/2006/customXml" ds:itemID="{EEBD7179-72E3-4C2C-B4B0-25671C3DB79D}">
  <ds:schemaRefs>
    <ds:schemaRef ds:uri="http://schemas.openxmlformats.org/officeDocument/2006/bibliography"/>
  </ds:schemaRefs>
</ds:datastoreItem>
</file>

<file path=customXml/itemProps49.xml><?xml version="1.0" encoding="utf-8"?>
<ds:datastoreItem xmlns:ds="http://schemas.openxmlformats.org/officeDocument/2006/customXml" ds:itemID="{1E945D1C-2AB2-4EF6-8B04-0BCBF7F1FED1}">
  <ds:schemaRefs>
    <ds:schemaRef ds:uri="http://schemas.openxmlformats.org/officeDocument/2006/bibliography"/>
  </ds:schemaRefs>
</ds:datastoreItem>
</file>

<file path=customXml/itemProps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50.xml><?xml version="1.0" encoding="utf-8"?>
<ds:datastoreItem xmlns:ds="http://schemas.openxmlformats.org/officeDocument/2006/customXml" ds:itemID="{5B6B964A-3940-411C-BD21-A7CAAE430DEA}">
  <ds:schemaRefs>
    <ds:schemaRef ds:uri="http://schemas.openxmlformats.org/officeDocument/2006/bibliography"/>
  </ds:schemaRefs>
</ds:datastoreItem>
</file>

<file path=customXml/itemProps51.xml><?xml version="1.0" encoding="utf-8"?>
<ds:datastoreItem xmlns:ds="http://schemas.openxmlformats.org/officeDocument/2006/customXml" ds:itemID="{CEFDEF91-A45D-4703-BE58-5A3D19166392}">
  <ds:schemaRefs>
    <ds:schemaRef ds:uri="http://schemas.openxmlformats.org/officeDocument/2006/bibliography"/>
  </ds:schemaRefs>
</ds:datastoreItem>
</file>

<file path=customXml/itemProps52.xml><?xml version="1.0" encoding="utf-8"?>
<ds:datastoreItem xmlns:ds="http://schemas.openxmlformats.org/officeDocument/2006/customXml" ds:itemID="{36A7C6CF-351F-4086-83C2-3240FB7DD137}">
  <ds:schemaRefs>
    <ds:schemaRef ds:uri="http://schemas.openxmlformats.org/officeDocument/2006/bibliography"/>
  </ds:schemaRefs>
</ds:datastoreItem>
</file>

<file path=customXml/itemProps53.xml><?xml version="1.0" encoding="utf-8"?>
<ds:datastoreItem xmlns:ds="http://schemas.openxmlformats.org/officeDocument/2006/customXml" ds:itemID="{8B48F0FA-CAC7-4E4D-A4F9-BD6213C95792}">
  <ds:schemaRefs>
    <ds:schemaRef ds:uri="http://schemas.openxmlformats.org/officeDocument/2006/bibliography"/>
  </ds:schemaRefs>
</ds:datastoreItem>
</file>

<file path=customXml/itemProps54.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55.xml><?xml version="1.0" encoding="utf-8"?>
<ds:datastoreItem xmlns:ds="http://schemas.openxmlformats.org/officeDocument/2006/customXml" ds:itemID="{132CD689-30C0-4E64-9AE0-F571E8254C6B}">
  <ds:schemaRefs>
    <ds:schemaRef ds:uri="http://schemas.openxmlformats.org/officeDocument/2006/bibliography"/>
  </ds:schemaRefs>
</ds:datastoreItem>
</file>

<file path=customXml/itemProps56.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57.xml><?xml version="1.0" encoding="utf-8"?>
<ds:datastoreItem xmlns:ds="http://schemas.openxmlformats.org/officeDocument/2006/customXml" ds:itemID="{32796F37-A659-4F38-BB3C-C5A1CE5FA500}">
  <ds:schemaRefs>
    <ds:schemaRef ds:uri="http://schemas.openxmlformats.org/officeDocument/2006/bibliography"/>
  </ds:schemaRefs>
</ds:datastoreItem>
</file>

<file path=customXml/itemProps58.xml><?xml version="1.0" encoding="utf-8"?>
<ds:datastoreItem xmlns:ds="http://schemas.openxmlformats.org/officeDocument/2006/customXml" ds:itemID="{1B4614A7-F58D-4F2B-8B20-E4ECD64C6AFD}">
  <ds:schemaRefs>
    <ds:schemaRef ds:uri="http://schemas.openxmlformats.org/officeDocument/2006/bibliography"/>
  </ds:schemaRefs>
</ds:datastoreItem>
</file>

<file path=customXml/itemProps59.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6.xml><?xml version="1.0" encoding="utf-8"?>
<ds:datastoreItem xmlns:ds="http://schemas.openxmlformats.org/officeDocument/2006/customXml" ds:itemID="{885D8185-5553-4AA6-90E9-620C72817E7F}">
  <ds:schemaRefs>
    <ds:schemaRef ds:uri="http://schemas.openxmlformats.org/officeDocument/2006/bibliography"/>
  </ds:schemaRefs>
</ds:datastoreItem>
</file>

<file path=customXml/itemProps60.xml><?xml version="1.0" encoding="utf-8"?>
<ds:datastoreItem xmlns:ds="http://schemas.openxmlformats.org/officeDocument/2006/customXml" ds:itemID="{E0D1B579-0BAC-40BB-9D01-D92CC09AB796}">
  <ds:schemaRefs>
    <ds:schemaRef ds:uri="http://schemas.openxmlformats.org/officeDocument/2006/bibliography"/>
  </ds:schemaRefs>
</ds:datastoreItem>
</file>

<file path=customXml/itemProps61.xml><?xml version="1.0" encoding="utf-8"?>
<ds:datastoreItem xmlns:ds="http://schemas.openxmlformats.org/officeDocument/2006/customXml" ds:itemID="{293A2860-CFC5-488F-A70C-B49E6245E923}">
  <ds:schemaRefs>
    <ds:schemaRef ds:uri="http://schemas.openxmlformats.org/officeDocument/2006/bibliography"/>
  </ds:schemaRefs>
</ds:datastoreItem>
</file>

<file path=customXml/itemProps62.xml><?xml version="1.0" encoding="utf-8"?>
<ds:datastoreItem xmlns:ds="http://schemas.openxmlformats.org/officeDocument/2006/customXml" ds:itemID="{C8E3C2DE-CC4B-4406-814F-C804AFE8F8A4}">
  <ds:schemaRefs>
    <ds:schemaRef ds:uri="http://schemas.openxmlformats.org/officeDocument/2006/bibliography"/>
  </ds:schemaRefs>
</ds:datastoreItem>
</file>

<file path=customXml/itemProps63.xml><?xml version="1.0" encoding="utf-8"?>
<ds:datastoreItem xmlns:ds="http://schemas.openxmlformats.org/officeDocument/2006/customXml" ds:itemID="{8BB0DF05-56B6-43E9-88F7-0B8F004C8A77}">
  <ds:schemaRefs>
    <ds:schemaRef ds:uri="http://schemas.openxmlformats.org/officeDocument/2006/bibliography"/>
  </ds:schemaRefs>
</ds:datastoreItem>
</file>

<file path=customXml/itemProps64.xml><?xml version="1.0" encoding="utf-8"?>
<ds:datastoreItem xmlns:ds="http://schemas.openxmlformats.org/officeDocument/2006/customXml" ds:itemID="{EE4C0029-8C35-4DF4-9A41-69BB83F20ABA}">
  <ds:schemaRefs>
    <ds:schemaRef ds:uri="http://schemas.openxmlformats.org/officeDocument/2006/bibliography"/>
  </ds:schemaRefs>
</ds:datastoreItem>
</file>

<file path=customXml/itemProps65.xml><?xml version="1.0" encoding="utf-8"?>
<ds:datastoreItem xmlns:ds="http://schemas.openxmlformats.org/officeDocument/2006/customXml" ds:itemID="{80407B08-C869-45F9-8150-2C447FAB35FB}">
  <ds:schemaRefs>
    <ds:schemaRef ds:uri="http://schemas.openxmlformats.org/officeDocument/2006/bibliography"/>
  </ds:schemaRefs>
</ds:datastoreItem>
</file>

<file path=customXml/itemProps66.xml><?xml version="1.0" encoding="utf-8"?>
<ds:datastoreItem xmlns:ds="http://schemas.openxmlformats.org/officeDocument/2006/customXml" ds:itemID="{2B33C81F-37CC-4129-ABF2-D4027C34D203}">
  <ds:schemaRefs>
    <ds:schemaRef ds:uri="http://schemas.openxmlformats.org/officeDocument/2006/bibliography"/>
  </ds:schemaRefs>
</ds:datastoreItem>
</file>

<file path=customXml/itemProps67.xml><?xml version="1.0" encoding="utf-8"?>
<ds:datastoreItem xmlns:ds="http://schemas.openxmlformats.org/officeDocument/2006/customXml" ds:itemID="{23F4593B-875E-42CE-BEF3-D5378830FB4E}">
  <ds:schemaRefs>
    <ds:schemaRef ds:uri="http://schemas.openxmlformats.org/officeDocument/2006/bibliography"/>
  </ds:schemaRefs>
</ds:datastoreItem>
</file>

<file path=customXml/itemProps68.xml><?xml version="1.0" encoding="utf-8"?>
<ds:datastoreItem xmlns:ds="http://schemas.openxmlformats.org/officeDocument/2006/customXml" ds:itemID="{7FD1D950-F8EC-4F5C-BA1E-46DF8959711D}">
  <ds:schemaRefs>
    <ds:schemaRef ds:uri="http://schemas.openxmlformats.org/officeDocument/2006/bibliography"/>
  </ds:schemaRefs>
</ds:datastoreItem>
</file>

<file path=customXml/itemProps6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xml><?xml version="1.0" encoding="utf-8"?>
<ds:datastoreItem xmlns:ds="http://schemas.openxmlformats.org/officeDocument/2006/customXml" ds:itemID="{613371B0-18C4-4A89-9F97-5721AB5D3BFB}">
  <ds:schemaRefs>
    <ds:schemaRef ds:uri="http://schemas.openxmlformats.org/officeDocument/2006/bibliography"/>
  </ds:schemaRefs>
</ds:datastoreItem>
</file>

<file path=customXml/itemProps70.xml><?xml version="1.0" encoding="utf-8"?>
<ds:datastoreItem xmlns:ds="http://schemas.openxmlformats.org/officeDocument/2006/customXml" ds:itemID="{DBE239BE-1A1B-4EF6-A995-138CDCA7480A}">
  <ds:schemaRefs>
    <ds:schemaRef ds:uri="http://schemas.openxmlformats.org/officeDocument/2006/bibliography"/>
  </ds:schemaRefs>
</ds:datastoreItem>
</file>

<file path=customXml/itemProps71.xml><?xml version="1.0" encoding="utf-8"?>
<ds:datastoreItem xmlns:ds="http://schemas.openxmlformats.org/officeDocument/2006/customXml" ds:itemID="{91E39950-0E6C-4FA1-B113-53242AD947AD}">
  <ds:schemaRefs>
    <ds:schemaRef ds:uri="http://schemas.openxmlformats.org/officeDocument/2006/bibliography"/>
  </ds:schemaRefs>
</ds:datastoreItem>
</file>

<file path=customXml/itemProps72.xml><?xml version="1.0" encoding="utf-8"?>
<ds:datastoreItem xmlns:ds="http://schemas.openxmlformats.org/officeDocument/2006/customXml" ds:itemID="{1B5EFCF4-8492-4ACA-A1CE-072684AEDA04}">
  <ds:schemaRefs>
    <ds:schemaRef ds:uri="http://schemas.openxmlformats.org/officeDocument/2006/bibliography"/>
  </ds:schemaRefs>
</ds:datastoreItem>
</file>

<file path=customXml/itemProps73.xml><?xml version="1.0" encoding="utf-8"?>
<ds:datastoreItem xmlns:ds="http://schemas.openxmlformats.org/officeDocument/2006/customXml" ds:itemID="{379835E9-41B8-45F5-A156-8A5AA340EF24}">
  <ds:schemaRefs>
    <ds:schemaRef ds:uri="http://schemas.openxmlformats.org/officeDocument/2006/bibliography"/>
  </ds:schemaRefs>
</ds:datastoreItem>
</file>

<file path=customXml/itemProps74.xml><?xml version="1.0" encoding="utf-8"?>
<ds:datastoreItem xmlns:ds="http://schemas.openxmlformats.org/officeDocument/2006/customXml" ds:itemID="{B110AD5E-88CE-4021-8043-88D8BAE7EBA8}">
  <ds:schemaRefs>
    <ds:schemaRef ds:uri="http://schemas.openxmlformats.org/officeDocument/2006/bibliography"/>
  </ds:schemaRefs>
</ds:datastoreItem>
</file>

<file path=customXml/itemProps75.xml><?xml version="1.0" encoding="utf-8"?>
<ds:datastoreItem xmlns:ds="http://schemas.openxmlformats.org/officeDocument/2006/customXml" ds:itemID="{516625B3-E7ED-49D9-B621-91B34E274D7C}">
  <ds:schemaRefs>
    <ds:schemaRef ds:uri="http://schemas.openxmlformats.org/officeDocument/2006/bibliography"/>
  </ds:schemaRefs>
</ds:datastoreItem>
</file>

<file path=customXml/itemProps76.xml><?xml version="1.0" encoding="utf-8"?>
<ds:datastoreItem xmlns:ds="http://schemas.openxmlformats.org/officeDocument/2006/customXml" ds:itemID="{9CBAF87D-C946-4FB8-B1A0-D6242EC76136}">
  <ds:schemaRefs>
    <ds:schemaRef ds:uri="http://schemas.openxmlformats.org/officeDocument/2006/bibliography"/>
  </ds:schemaRefs>
</ds:datastoreItem>
</file>

<file path=customXml/itemProps77.xml><?xml version="1.0" encoding="utf-8"?>
<ds:datastoreItem xmlns:ds="http://schemas.openxmlformats.org/officeDocument/2006/customXml" ds:itemID="{5773C4C7-3B9F-4F56-913B-A20AE96BCEE9}">
  <ds:schemaRefs>
    <ds:schemaRef ds:uri="http://schemas.openxmlformats.org/officeDocument/2006/bibliography"/>
  </ds:schemaRefs>
</ds:datastoreItem>
</file>

<file path=customXml/itemProps78.xml><?xml version="1.0" encoding="utf-8"?>
<ds:datastoreItem xmlns:ds="http://schemas.openxmlformats.org/officeDocument/2006/customXml" ds:itemID="{A8C98D0D-EF93-4799-B4A0-812B6139F4AE}">
  <ds:schemaRefs>
    <ds:schemaRef ds:uri="http://schemas.openxmlformats.org/officeDocument/2006/bibliography"/>
  </ds:schemaRefs>
</ds:datastoreItem>
</file>

<file path=customXml/itemProps79.xml><?xml version="1.0" encoding="utf-8"?>
<ds:datastoreItem xmlns:ds="http://schemas.openxmlformats.org/officeDocument/2006/customXml" ds:itemID="{B23A34A8-9EBF-416E-A138-4CFEA749ED2B}">
  <ds:schemaRefs>
    <ds:schemaRef ds:uri="http://schemas.openxmlformats.org/officeDocument/2006/bibliography"/>
  </ds:schemaRefs>
</ds:datastoreItem>
</file>

<file path=customXml/itemProps8.xml><?xml version="1.0" encoding="utf-8"?>
<ds:datastoreItem xmlns:ds="http://schemas.openxmlformats.org/officeDocument/2006/customXml" ds:itemID="{E55AAF41-1823-47A4-ABA3-A28D7A13CDCE}">
  <ds:schemaRefs>
    <ds:schemaRef ds:uri="http://schemas.openxmlformats.org/officeDocument/2006/bibliography"/>
  </ds:schemaRefs>
</ds:datastoreItem>
</file>

<file path=customXml/itemProps80.xml><?xml version="1.0" encoding="utf-8"?>
<ds:datastoreItem xmlns:ds="http://schemas.openxmlformats.org/officeDocument/2006/customXml" ds:itemID="{9170954D-1F6B-4305-BB3A-3C987CB98EA0}">
  <ds:schemaRefs>
    <ds:schemaRef ds:uri="http://schemas.openxmlformats.org/officeDocument/2006/bibliography"/>
  </ds:schemaRefs>
</ds:datastoreItem>
</file>

<file path=customXml/itemProps81.xml><?xml version="1.0" encoding="utf-8"?>
<ds:datastoreItem xmlns:ds="http://schemas.openxmlformats.org/officeDocument/2006/customXml" ds:itemID="{8BF3F050-4AD9-4E15-A4D7-DB07EC1F4F7A}">
  <ds:schemaRefs>
    <ds:schemaRef ds:uri="http://schemas.openxmlformats.org/officeDocument/2006/bibliography"/>
  </ds:schemaRefs>
</ds:datastoreItem>
</file>

<file path=customXml/itemProps82.xml><?xml version="1.0" encoding="utf-8"?>
<ds:datastoreItem xmlns:ds="http://schemas.openxmlformats.org/officeDocument/2006/customXml" ds:itemID="{F79F5C86-3695-4049-A922-B20930DED628}">
  <ds:schemaRefs>
    <ds:schemaRef ds:uri="http://schemas.openxmlformats.org/officeDocument/2006/bibliography"/>
  </ds:schemaRefs>
</ds:datastoreItem>
</file>

<file path=customXml/itemProps83.xml><?xml version="1.0" encoding="utf-8"?>
<ds:datastoreItem xmlns:ds="http://schemas.openxmlformats.org/officeDocument/2006/customXml" ds:itemID="{FE45CCCB-EF53-4E4F-A77B-6B54552C6795}">
  <ds:schemaRefs>
    <ds:schemaRef ds:uri="http://schemas.openxmlformats.org/officeDocument/2006/bibliography"/>
  </ds:schemaRefs>
</ds:datastoreItem>
</file>

<file path=customXml/itemProps84.xml><?xml version="1.0" encoding="utf-8"?>
<ds:datastoreItem xmlns:ds="http://schemas.openxmlformats.org/officeDocument/2006/customXml" ds:itemID="{F8D3B90F-15F4-4DA4-937A-090635F0B3C0}">
  <ds:schemaRefs>
    <ds:schemaRef ds:uri="http://schemas.openxmlformats.org/officeDocument/2006/bibliography"/>
  </ds:schemaRefs>
</ds:datastoreItem>
</file>

<file path=customXml/itemProps85.xml><?xml version="1.0" encoding="utf-8"?>
<ds:datastoreItem xmlns:ds="http://schemas.openxmlformats.org/officeDocument/2006/customXml" ds:itemID="{F0D9A0ED-A03E-4EDD-989E-E9424A3DDED8}">
  <ds:schemaRefs>
    <ds:schemaRef ds:uri="http://schemas.openxmlformats.org/officeDocument/2006/bibliography"/>
  </ds:schemaRefs>
</ds:datastoreItem>
</file>

<file path=customXml/itemProps86.xml><?xml version="1.0" encoding="utf-8"?>
<ds:datastoreItem xmlns:ds="http://schemas.openxmlformats.org/officeDocument/2006/customXml" ds:itemID="{A2F8D010-EA0D-49BA-96AB-E26E76A5435D}">
  <ds:schemaRefs>
    <ds:schemaRef ds:uri="http://schemas.openxmlformats.org/officeDocument/2006/bibliography"/>
  </ds:schemaRefs>
</ds:datastoreItem>
</file>

<file path=customXml/itemProps87.xml><?xml version="1.0" encoding="utf-8"?>
<ds:datastoreItem xmlns:ds="http://schemas.openxmlformats.org/officeDocument/2006/customXml" ds:itemID="{80CAD632-ADF9-4B42-B89A-3ACB44330595}">
  <ds:schemaRefs>
    <ds:schemaRef ds:uri="http://schemas.openxmlformats.org/officeDocument/2006/bibliography"/>
  </ds:schemaRefs>
</ds:datastoreItem>
</file>

<file path=customXml/itemProps88.xml><?xml version="1.0" encoding="utf-8"?>
<ds:datastoreItem xmlns:ds="http://schemas.openxmlformats.org/officeDocument/2006/customXml" ds:itemID="{09223E81-5059-4DE8-A869-099BE2743143}">
  <ds:schemaRefs>
    <ds:schemaRef ds:uri="http://schemas.openxmlformats.org/officeDocument/2006/bibliography"/>
  </ds:schemaRefs>
</ds:datastoreItem>
</file>

<file path=customXml/itemProps89.xml><?xml version="1.0" encoding="utf-8"?>
<ds:datastoreItem xmlns:ds="http://schemas.openxmlformats.org/officeDocument/2006/customXml" ds:itemID="{3356AE02-3DB1-4C2B-82E8-E3DCF4243169}">
  <ds:schemaRefs>
    <ds:schemaRef ds:uri="http://schemas.openxmlformats.org/officeDocument/2006/bibliography"/>
  </ds:schemaRefs>
</ds:datastoreItem>
</file>

<file path=customXml/itemProps9.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90.xml><?xml version="1.0" encoding="utf-8"?>
<ds:datastoreItem xmlns:ds="http://schemas.openxmlformats.org/officeDocument/2006/customXml" ds:itemID="{5613F1A9-3937-476C-9076-C4C3A43BF3B3}">
  <ds:schemaRefs>
    <ds:schemaRef ds:uri="http://schemas.openxmlformats.org/officeDocument/2006/bibliography"/>
  </ds:schemaRefs>
</ds:datastoreItem>
</file>

<file path=customXml/itemProps91.xml><?xml version="1.0" encoding="utf-8"?>
<ds:datastoreItem xmlns:ds="http://schemas.openxmlformats.org/officeDocument/2006/customXml" ds:itemID="{92E30654-8014-4712-A502-04C7255B8D92}">
  <ds:schemaRefs>
    <ds:schemaRef ds:uri="http://schemas.openxmlformats.org/officeDocument/2006/bibliography"/>
  </ds:schemaRefs>
</ds:datastoreItem>
</file>

<file path=customXml/itemProps92.xml><?xml version="1.0" encoding="utf-8"?>
<ds:datastoreItem xmlns:ds="http://schemas.openxmlformats.org/officeDocument/2006/customXml" ds:itemID="{F8E07F4D-BA52-47C2-8E3E-73A351A24252}">
  <ds:schemaRefs>
    <ds:schemaRef ds:uri="http://schemas.openxmlformats.org/officeDocument/2006/bibliography"/>
  </ds:schemaRefs>
</ds:datastoreItem>
</file>

<file path=customXml/itemProps93.xml><?xml version="1.0" encoding="utf-8"?>
<ds:datastoreItem xmlns:ds="http://schemas.openxmlformats.org/officeDocument/2006/customXml" ds:itemID="{E25BDD27-259E-4C91-8125-C821F782BFD9}">
  <ds:schemaRefs>
    <ds:schemaRef ds:uri="http://schemas.openxmlformats.org/officeDocument/2006/bibliography"/>
  </ds:schemaRefs>
</ds:datastoreItem>
</file>

<file path=customXml/itemProps9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5.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96.xml><?xml version="1.0" encoding="utf-8"?>
<ds:datastoreItem xmlns:ds="http://schemas.openxmlformats.org/officeDocument/2006/customXml" ds:itemID="{E363B3E7-252B-46FD-A264-3DA6C95599A7}">
  <ds:schemaRefs>
    <ds:schemaRef ds:uri="http://schemas.openxmlformats.org/officeDocument/2006/bibliography"/>
  </ds:schemaRefs>
</ds:datastoreItem>
</file>

<file path=customXml/itemProps97.xml><?xml version="1.0" encoding="utf-8"?>
<ds:datastoreItem xmlns:ds="http://schemas.openxmlformats.org/officeDocument/2006/customXml" ds:itemID="{E60F73C0-C4EB-4609-8BFC-1E473A749914}">
  <ds:schemaRefs>
    <ds:schemaRef ds:uri="http://schemas.openxmlformats.org/officeDocument/2006/bibliography"/>
  </ds:schemaRefs>
</ds:datastoreItem>
</file>

<file path=customXml/itemProps98.xml><?xml version="1.0" encoding="utf-8"?>
<ds:datastoreItem xmlns:ds="http://schemas.openxmlformats.org/officeDocument/2006/customXml" ds:itemID="{E339B894-79C6-4AAE-A824-1C1B66BDC425}">
  <ds:schemaRefs>
    <ds:schemaRef ds:uri="http://schemas.openxmlformats.org/officeDocument/2006/bibliography"/>
  </ds:schemaRefs>
</ds:datastoreItem>
</file>

<file path=customXml/itemProps99.xml><?xml version="1.0" encoding="utf-8"?>
<ds:datastoreItem xmlns:ds="http://schemas.openxmlformats.org/officeDocument/2006/customXml" ds:itemID="{D55C2C6E-503E-46AD-B5C6-CA231D3C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69</Pages>
  <Words>22983</Words>
  <Characters>131004</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153680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126</cp:revision>
  <cp:lastPrinted>2017-11-03T10:01:00Z</cp:lastPrinted>
  <dcterms:created xsi:type="dcterms:W3CDTF">2017-08-30T08:39:00Z</dcterms:created>
  <dcterms:modified xsi:type="dcterms:W3CDTF">2017-12-18T10:14:00Z</dcterms:modified>
</cp:coreProperties>
</file>