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53BE" w:rsidRPr="00926BF5" w:rsidRDefault="00926BF5" w:rsidP="007F39E7">
      <w:pPr>
        <w:suppressAutoHyphens/>
        <w:rPr>
          <w:rFonts w:eastAsia="Arial Unicode MS" w:cs="Arial"/>
          <w:b/>
          <w:color w:val="000000"/>
          <w:kern w:val="1"/>
          <w:lang w:val="sr-Latn-RS" w:eastAsia="ar-SA"/>
        </w:rPr>
      </w:pPr>
      <w:r>
        <w:rPr>
          <w:rFonts w:eastAsia="Arial Unicode MS" w:cs="Arial"/>
          <w:b/>
          <w:color w:val="000000"/>
          <w:kern w:val="1"/>
          <w:lang w:val="sr-Latn-RS" w:eastAsia="ar-SA"/>
        </w:rPr>
        <w:t>:</w:t>
      </w:r>
    </w:p>
    <w:p w:rsidR="003D7469" w:rsidRDefault="003D7469" w:rsidP="007F39E7">
      <w:pPr>
        <w:suppressAutoHyphens/>
        <w:rPr>
          <w:rFonts w:eastAsia="Arial Unicode MS" w:cs="Arial"/>
          <w:b/>
          <w:color w:val="000000"/>
          <w:kern w:val="1"/>
          <w:lang w:val="sr-Cyrl-RS" w:eastAsia="ar-SA"/>
        </w:rPr>
      </w:pPr>
    </w:p>
    <w:p w:rsidR="003D7469" w:rsidRDefault="004E1326" w:rsidP="004E1326">
      <w:pPr>
        <w:tabs>
          <w:tab w:val="left" w:pos="7935"/>
        </w:tabs>
        <w:suppressAutoHyphens/>
        <w:rPr>
          <w:rFonts w:eastAsia="Arial Unicode MS" w:cs="Arial"/>
          <w:b/>
          <w:color w:val="000000"/>
          <w:kern w:val="1"/>
          <w:lang w:val="sr-Cyrl-RS" w:eastAsia="ar-SA"/>
        </w:rPr>
      </w:pPr>
      <w:r>
        <w:rPr>
          <w:rFonts w:eastAsia="Arial Unicode MS" w:cs="Arial"/>
          <w:b/>
          <w:color w:val="000000"/>
          <w:kern w:val="1"/>
          <w:lang w:val="sr-Cyrl-RS" w:eastAsia="ar-SA"/>
        </w:rPr>
        <w:tab/>
      </w:r>
    </w:p>
    <w:p w:rsidR="003D7469" w:rsidRPr="00183B22" w:rsidRDefault="003D7469" w:rsidP="007F39E7">
      <w:pPr>
        <w:suppressAutoHyphens/>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B77C34">
      <w:pPr>
        <w:jc w:val="left"/>
        <w:rPr>
          <w:rFonts w:cs="Arial"/>
          <w:lang w:val="sr-Latn-CS"/>
        </w:rPr>
      </w:pPr>
      <w:r w:rsidRPr="00E47C2E">
        <w:rPr>
          <w:rFonts w:cs="Arial"/>
          <w:noProof/>
          <w:lang w:val="sr-Latn-RS" w:eastAsia="sr-Latn-RS"/>
        </w:rPr>
        <w:drawing>
          <wp:anchor distT="0" distB="0" distL="114300" distR="114300" simplePos="0" relativeHeight="251658240" behindDoc="0" locked="0" layoutInCell="1" allowOverlap="1" wp14:anchorId="61D5D113" wp14:editId="62C2A8E1">
            <wp:simplePos x="0" y="0"/>
            <wp:positionH relativeFrom="column">
              <wp:posOffset>1974215</wp:posOffset>
            </wp:positionH>
            <wp:positionV relativeFrom="paragraph">
              <wp:posOffset>83820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B77C34">
        <w:rPr>
          <w:rFonts w:cs="Arial"/>
          <w:lang w:val="sr-Latn-CS"/>
        </w:rPr>
        <w:br w:type="textWrapping" w:clear="all"/>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lang w:val="sr-Cyrl-RS"/>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p>
    <w:p w:rsidR="0037483D" w:rsidRPr="0037483D" w:rsidRDefault="0037483D" w:rsidP="0037483D">
      <w:pPr>
        <w:spacing w:before="0"/>
        <w:ind w:left="-360" w:right="-19"/>
        <w:jc w:val="center"/>
        <w:outlineLvl w:val="0"/>
        <w:rPr>
          <w:rFonts w:cs="Arial"/>
          <w:b/>
          <w:lang w:val="sr-Cyrl-RS"/>
        </w:rPr>
      </w:pPr>
      <w:r w:rsidRPr="0037483D">
        <w:rPr>
          <w:rFonts w:cs="Arial"/>
          <w:b/>
          <w:lang w:val="sr-Cyrl-CS"/>
        </w:rPr>
        <w:t>3000/</w:t>
      </w:r>
      <w:r w:rsidRPr="0037483D">
        <w:rPr>
          <w:rFonts w:cs="Arial"/>
          <w:b/>
          <w:lang w:val="sr-Latn-RS"/>
        </w:rPr>
        <w:t>1704</w:t>
      </w:r>
      <w:r w:rsidRPr="0037483D">
        <w:rPr>
          <w:rFonts w:cs="Arial"/>
          <w:b/>
          <w:lang w:val="sr-Cyrl-CS"/>
        </w:rPr>
        <w:t>/2017 (</w:t>
      </w:r>
      <w:r w:rsidRPr="0037483D">
        <w:rPr>
          <w:rFonts w:cs="Arial"/>
          <w:b/>
          <w:lang w:val="sr-Latn-RS"/>
        </w:rPr>
        <w:t>1089</w:t>
      </w:r>
      <w:r w:rsidRPr="0037483D">
        <w:rPr>
          <w:rFonts w:cs="Arial"/>
          <w:b/>
          <w:lang w:val="sr-Cyrl-CS"/>
        </w:rPr>
        <w:t>/2017)</w:t>
      </w:r>
    </w:p>
    <w:p w:rsidR="00210557" w:rsidRDefault="00210557" w:rsidP="009F33F5">
      <w:pPr>
        <w:rPr>
          <w:rFonts w:cs="Arial"/>
        </w:rPr>
      </w:pPr>
    </w:p>
    <w:p w:rsidR="009227DA" w:rsidRDefault="009227DA" w:rsidP="00781B02">
      <w:pPr>
        <w:rPr>
          <w:rFonts w:cs="Arial"/>
        </w:rPr>
      </w:pPr>
    </w:p>
    <w:p w:rsidR="00936716" w:rsidRPr="00936716" w:rsidRDefault="0062023C" w:rsidP="009227DA">
      <w:pPr>
        <w:pStyle w:val="Title"/>
        <w:spacing w:before="0"/>
        <w:rPr>
          <w:rFonts w:cs="Arial"/>
          <w:szCs w:val="24"/>
          <w:lang w:val="sr-Cyrl-RS"/>
        </w:rPr>
      </w:pPr>
      <w:r w:rsidRPr="00936716">
        <w:rPr>
          <w:rFonts w:cs="Arial"/>
          <w:szCs w:val="24"/>
        </w:rPr>
        <w:t>Предмет јавне набавке:</w:t>
      </w:r>
    </w:p>
    <w:p w:rsidR="00210557" w:rsidRPr="00E47C2E" w:rsidRDefault="0037483D" w:rsidP="00210557">
      <w:pPr>
        <w:pStyle w:val="Title"/>
        <w:spacing w:before="0"/>
        <w:rPr>
          <w:rFonts w:cs="Arial"/>
          <w:sz w:val="22"/>
          <w:szCs w:val="22"/>
        </w:rPr>
      </w:pPr>
      <w:r>
        <w:rPr>
          <w:rFonts w:cs="Arial"/>
          <w:sz w:val="22"/>
          <w:szCs w:val="22"/>
          <w:lang w:val="sr-Cyrl-RS"/>
        </w:rPr>
        <w:t>Праћење квалитета амбијенталног ваздуха и емисије димних гасова пре и током спаљивања контролисаних супстанци</w:t>
      </w:r>
    </w:p>
    <w:p w:rsidR="009F33F5" w:rsidRDefault="009F33F5" w:rsidP="00C6752E">
      <w:pPr>
        <w:rPr>
          <w:rFonts w:eastAsia="Arial Unicode MS" w:cs="Arial"/>
          <w:b/>
          <w:kern w:val="2"/>
        </w:rPr>
      </w:pPr>
    </w:p>
    <w:p w:rsidR="009F33F5" w:rsidRDefault="009F33F5" w:rsidP="00C6752E">
      <w:pPr>
        <w:rPr>
          <w:rFonts w:eastAsia="Arial Unicode MS" w:cs="Arial"/>
          <w:b/>
          <w:kern w:val="2"/>
        </w:rPr>
      </w:pPr>
    </w:p>
    <w:p w:rsidR="00024980" w:rsidRDefault="00024980" w:rsidP="00C6752E">
      <w:pPr>
        <w:rPr>
          <w:rFonts w:eastAsia="Arial Unicode MS" w:cs="Arial"/>
          <w:b/>
          <w:kern w:val="2"/>
        </w:rPr>
      </w:pPr>
    </w:p>
    <w:p w:rsidR="00024980" w:rsidRDefault="00024980" w:rsidP="00C6752E">
      <w:pPr>
        <w:rPr>
          <w:rFonts w:eastAsia="Arial Unicode MS" w:cs="Arial"/>
          <w:b/>
          <w:kern w:val="2"/>
        </w:rPr>
      </w:pPr>
    </w:p>
    <w:p w:rsidR="00024980" w:rsidRDefault="00024980" w:rsidP="00C6752E">
      <w:pPr>
        <w:rPr>
          <w:rFonts w:eastAsia="Arial Unicode MS" w:cs="Arial"/>
          <w:b/>
          <w:kern w:val="2"/>
        </w:rPr>
      </w:pPr>
    </w:p>
    <w:p w:rsidR="00024980" w:rsidRDefault="00024980" w:rsidP="00C6752E">
      <w:pPr>
        <w:rPr>
          <w:rFonts w:eastAsia="Arial Unicode MS" w:cs="Arial"/>
          <w:b/>
          <w:kern w:val="2"/>
        </w:rPr>
      </w:pPr>
    </w:p>
    <w:p w:rsidR="009F33F5" w:rsidRPr="00E47C2E" w:rsidRDefault="009F33F5"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1D7AD8">
        <w:rPr>
          <w:rFonts w:cs="Arial"/>
          <w:lang w:val="sr-Latn-RS"/>
        </w:rPr>
        <w:t>105-</w:t>
      </w:r>
      <w:r w:rsidR="000C49A6">
        <w:rPr>
          <w:rFonts w:cs="Arial"/>
          <w:lang w:val="sr-Latn-RS"/>
        </w:rPr>
        <w:t>Е</w:t>
      </w:r>
      <w:r w:rsidR="001D7AD8">
        <w:rPr>
          <w:rFonts w:cs="Arial"/>
          <w:lang w:val="sr-Latn-RS"/>
        </w:rPr>
        <w:t>.03.01-</w:t>
      </w:r>
      <w:r w:rsidR="00024980">
        <w:rPr>
          <w:rFonts w:cs="Arial"/>
          <w:lang w:val="sr-Latn-RS"/>
        </w:rPr>
        <w:t>313740/ 6-2017</w:t>
      </w:r>
      <w:r w:rsidR="001D7AD8" w:rsidRPr="001D7AD8">
        <w:rPr>
          <w:rFonts w:cs="Arial"/>
          <w:lang w:val="sr-Cyrl-RS"/>
        </w:rPr>
        <w:t xml:space="preserve">од </w:t>
      </w:r>
      <w:r w:rsidR="00024980">
        <w:rPr>
          <w:rFonts w:cs="Arial"/>
          <w:lang w:val="sr-Latn-RS"/>
        </w:rPr>
        <w:t>18.12</w:t>
      </w:r>
      <w:r w:rsidR="00CA2D0D">
        <w:rPr>
          <w:rFonts w:cs="Arial"/>
          <w:lang w:val="sr-Latn-RS"/>
        </w:rPr>
        <w:t>.</w:t>
      </w:r>
      <w:r w:rsidR="00461993">
        <w:rPr>
          <w:rFonts w:cs="Arial"/>
          <w:lang w:val="sr-Cyrl-RS"/>
        </w:rPr>
        <w:t>2017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461993">
      <w:pPr>
        <w:spacing w:before="0"/>
        <w:jc w:val="center"/>
        <w:rPr>
          <w:rFonts w:cs="Arial"/>
          <w:lang w:val="ru-RU"/>
        </w:rPr>
      </w:pPr>
      <w:r>
        <w:rPr>
          <w:rFonts w:cs="Arial"/>
          <w:lang w:val="ru-RU"/>
        </w:rPr>
        <w:t xml:space="preserve">Обреновац, </w:t>
      </w:r>
      <w:r w:rsidR="0037483D">
        <w:rPr>
          <w:rFonts w:cs="Arial"/>
          <w:lang w:val="ru-RU"/>
        </w:rPr>
        <w:t>ју</w:t>
      </w:r>
      <w:r w:rsidR="0037483D">
        <w:rPr>
          <w:rFonts w:cs="Arial"/>
          <w:lang w:val="sr-Cyrl-RS"/>
        </w:rPr>
        <w:t>л</w:t>
      </w:r>
      <w:r>
        <w:rPr>
          <w:rFonts w:cs="Arial"/>
          <w:lang w:val="ru-RU"/>
        </w:rPr>
        <w:t xml:space="preserve"> </w:t>
      </w:r>
      <w:r w:rsidR="00E13FFC" w:rsidRPr="00E47C2E">
        <w:rPr>
          <w:rFonts w:cs="Arial"/>
          <w:lang w:val="ru-RU"/>
        </w:rPr>
        <w:t>201</w:t>
      </w:r>
      <w:r w:rsidR="00461993">
        <w:rPr>
          <w:rFonts w:cs="Arial"/>
          <w:lang w:val="ru-RU"/>
        </w:rPr>
        <w:t>7</w:t>
      </w:r>
      <w:r w:rsidR="00E13FFC" w:rsidRPr="00E47C2E">
        <w:rPr>
          <w:rFonts w:cs="Arial"/>
          <w:lang w:val="ru-RU"/>
        </w:rPr>
        <w:t>. године</w:t>
      </w:r>
    </w:p>
    <w:p w:rsidR="00A26E0E" w:rsidRDefault="00A26E0E" w:rsidP="000C50A0">
      <w:pPr>
        <w:spacing w:before="0"/>
        <w:rPr>
          <w:rFonts w:eastAsia="TimesNewRomanPSMT" w:cs="Arial"/>
          <w:color w:val="000000"/>
          <w:kern w:val="2"/>
          <w:lang w:val="sr-Latn-RS"/>
        </w:rPr>
      </w:pPr>
    </w:p>
    <w:p w:rsidR="00A26E0E" w:rsidRDefault="00A26E0E" w:rsidP="000C50A0">
      <w:pPr>
        <w:spacing w:before="0"/>
        <w:rPr>
          <w:rFonts w:eastAsia="TimesNewRomanPSMT" w:cs="Arial"/>
          <w:color w:val="000000"/>
          <w:kern w:val="2"/>
          <w:lang w:val="sr-Latn-RS"/>
        </w:rPr>
      </w:pPr>
    </w:p>
    <w:p w:rsidR="00A26E0E" w:rsidRDefault="00A26E0E" w:rsidP="000C50A0">
      <w:pPr>
        <w:spacing w:before="0"/>
        <w:rPr>
          <w:rFonts w:eastAsia="TimesNewRomanPSMT" w:cs="Arial"/>
          <w:color w:val="000000"/>
          <w:kern w:val="2"/>
          <w:lang w:val="sr-Latn-RS"/>
        </w:rPr>
      </w:pPr>
    </w:p>
    <w:p w:rsidR="002B2FEE" w:rsidRDefault="002B2FEE" w:rsidP="000C50A0">
      <w:pPr>
        <w:spacing w:before="0"/>
        <w:rPr>
          <w:rFonts w:eastAsia="TimesNewRomanPSMT" w:cs="Arial"/>
          <w:color w:val="000000"/>
          <w:kern w:val="2"/>
          <w:lang w:val="sr-Latn-RS"/>
        </w:rPr>
      </w:pPr>
    </w:p>
    <w:p w:rsidR="000C49A6" w:rsidRDefault="000C49A6" w:rsidP="000C50A0">
      <w:pPr>
        <w:spacing w:before="0"/>
        <w:rPr>
          <w:rFonts w:eastAsia="TimesNewRomanPSMT" w:cs="Arial"/>
          <w:color w:val="000000"/>
          <w:kern w:val="2"/>
          <w:lang w:val="sr-Latn-RS"/>
        </w:rPr>
      </w:pPr>
    </w:p>
    <w:p w:rsidR="000C49A6" w:rsidRDefault="000C49A6" w:rsidP="000C50A0">
      <w:pPr>
        <w:spacing w:before="0"/>
        <w:rPr>
          <w:rFonts w:eastAsia="TimesNewRomanPSMT" w:cs="Arial"/>
          <w:color w:val="000000"/>
          <w:kern w:val="2"/>
          <w:lang w:val="sr-Latn-RS"/>
        </w:rPr>
      </w:pPr>
    </w:p>
    <w:p w:rsidR="00024980" w:rsidRDefault="00024980" w:rsidP="000C50A0">
      <w:pPr>
        <w:spacing w:before="0"/>
        <w:rPr>
          <w:rFonts w:eastAsia="TimesNewRomanPSMT" w:cs="Arial"/>
          <w:color w:val="000000"/>
          <w:kern w:val="2"/>
          <w:lang w:val="sr-Latn-RS"/>
        </w:rPr>
      </w:pPr>
    </w:p>
    <w:p w:rsidR="00024980" w:rsidRDefault="00024980" w:rsidP="000C50A0">
      <w:pPr>
        <w:spacing w:before="0"/>
        <w:rPr>
          <w:rFonts w:eastAsia="TimesNewRomanPSMT" w:cs="Arial"/>
          <w:color w:val="000000"/>
          <w:kern w:val="2"/>
          <w:lang w:val="sr-Latn-RS"/>
        </w:rPr>
      </w:pPr>
    </w:p>
    <w:p w:rsidR="00024980" w:rsidRDefault="00024980" w:rsidP="000C50A0">
      <w:pPr>
        <w:spacing w:before="0"/>
        <w:rPr>
          <w:rFonts w:eastAsia="TimesNewRomanPSMT" w:cs="Arial"/>
          <w:color w:val="000000"/>
          <w:kern w:val="2"/>
          <w:lang w:val="sr-Latn-RS"/>
        </w:rPr>
      </w:pPr>
    </w:p>
    <w:p w:rsidR="00261778" w:rsidRPr="004E1326" w:rsidRDefault="00261778" w:rsidP="00A26E0E">
      <w:pPr>
        <w:spacing w:before="0"/>
        <w:jc w:val="left"/>
        <w:rPr>
          <w:rFonts w:eastAsia="Arial Unicode MS" w:cs="Arial"/>
          <w:color w:val="000000"/>
          <w:kern w:val="2"/>
          <w:lang w:val="ru-RU"/>
        </w:rPr>
      </w:pPr>
      <w:r w:rsidRPr="00E47C2E">
        <w:rPr>
          <w:rFonts w:eastAsia="TimesNewRomanPSMT" w:cs="Arial"/>
          <w:color w:val="000000"/>
          <w:kern w:val="2"/>
          <w:lang w:val="ru-RU"/>
        </w:rPr>
        <w:t>На основу чл</w:t>
      </w:r>
      <w:r w:rsidR="00472BF8" w:rsidRPr="00E47C2E">
        <w:rPr>
          <w:rFonts w:eastAsia="TimesNewRomanPSMT" w:cs="Arial"/>
          <w:color w:val="000000"/>
          <w:kern w:val="2"/>
          <w:lang w:val="ru-RU"/>
        </w:rPr>
        <w:t>ана</w:t>
      </w:r>
      <w:r w:rsidR="00A33C7A">
        <w:rPr>
          <w:rFonts w:eastAsia="TimesNewRomanPSMT" w:cs="Arial"/>
          <w:color w:val="000000"/>
          <w:kern w:val="2"/>
          <w:lang w:val="sr-Latn-RS"/>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A4762A">
        <w:rPr>
          <w:rFonts w:eastAsia="TimesNewRomanPSMT" w:cs="Arial"/>
          <w:color w:val="000000"/>
          <w:kern w:val="2"/>
          <w:lang w:val="ru-RU"/>
        </w:rPr>
        <w:t xml:space="preserve"> 2</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1D7AD8">
        <w:rPr>
          <w:rFonts w:eastAsia="Arial Unicode MS" w:cs="Arial"/>
          <w:color w:val="000000"/>
          <w:kern w:val="2"/>
          <w:lang w:val="sr-Latn-RS"/>
        </w:rPr>
        <w:t>:</w:t>
      </w:r>
      <w:r w:rsidR="001D7AD8">
        <w:rPr>
          <w:rFonts w:cs="Arial"/>
          <w:lang w:val="sr-Latn-RS"/>
        </w:rPr>
        <w:t>105-</w:t>
      </w:r>
      <w:r w:rsidR="000C49A6">
        <w:rPr>
          <w:rFonts w:cs="Arial"/>
          <w:lang w:val="sr-Latn-RS"/>
        </w:rPr>
        <w:t>Е</w:t>
      </w:r>
      <w:r w:rsidR="001D7AD8">
        <w:rPr>
          <w:rFonts w:cs="Arial"/>
          <w:lang w:val="sr-Latn-RS"/>
        </w:rPr>
        <w:t>.03.01-</w:t>
      </w:r>
      <w:r w:rsidR="00024980">
        <w:rPr>
          <w:rFonts w:cs="Arial"/>
          <w:lang w:val="sr-Latn-RS"/>
        </w:rPr>
        <w:t>313740/ 6-2017</w:t>
      </w:r>
      <w:r w:rsidR="00CA2D0D" w:rsidRPr="001D7AD8">
        <w:rPr>
          <w:rFonts w:cs="Arial"/>
          <w:lang w:val="sr-Cyrl-RS"/>
        </w:rPr>
        <w:t xml:space="preserve">од </w:t>
      </w:r>
      <w:r w:rsidR="00024980">
        <w:rPr>
          <w:rFonts w:cs="Arial"/>
          <w:lang w:val="sr-Latn-RS"/>
        </w:rPr>
        <w:t>17.10</w:t>
      </w:r>
      <w:r w:rsidR="00CA2D0D">
        <w:rPr>
          <w:rFonts w:cs="Arial"/>
          <w:lang w:val="sr-Latn-RS"/>
        </w:rPr>
        <w:t>.</w:t>
      </w:r>
      <w:r w:rsidR="00CA2D0D">
        <w:rPr>
          <w:rFonts w:cs="Arial"/>
          <w:lang w:val="sr-Cyrl-RS"/>
        </w:rPr>
        <w:t>2017</w:t>
      </w:r>
      <w:r w:rsidR="00413BCE" w:rsidRPr="00E47C2E">
        <w:rPr>
          <w:rFonts w:eastAsia="Arial Unicode MS" w:cs="Arial"/>
          <w:color w:val="000000"/>
          <w:kern w:val="2"/>
          <w:lang w:val="ru-RU"/>
        </w:rPr>
        <w:t>.</w:t>
      </w:r>
      <w:r w:rsidRPr="00E47C2E">
        <w:rPr>
          <w:rFonts w:eastAsia="Arial Unicode MS" w:cs="Arial"/>
          <w:color w:val="000000"/>
          <w:kern w:val="2"/>
          <w:lang w:val="ru-RU"/>
        </w:rPr>
        <w:t xml:space="preserve"> године и Решења о образовању комисије за јавну набавку број </w:t>
      </w:r>
      <w:r w:rsidR="001D7AD8">
        <w:rPr>
          <w:rFonts w:eastAsia="Arial Unicode MS" w:cs="Arial"/>
          <w:color w:val="000000"/>
          <w:kern w:val="2"/>
          <w:lang w:val="sr-Latn-RS"/>
        </w:rPr>
        <w:t>:</w:t>
      </w:r>
      <w:r w:rsidR="001D7AD8">
        <w:rPr>
          <w:rFonts w:cs="Arial"/>
          <w:lang w:val="sr-Latn-RS"/>
        </w:rPr>
        <w:t>105-</w:t>
      </w:r>
      <w:r w:rsidR="000C49A6">
        <w:rPr>
          <w:rFonts w:cs="Arial"/>
          <w:lang w:val="sr-Latn-RS"/>
        </w:rPr>
        <w:t>Е</w:t>
      </w:r>
      <w:r w:rsidR="001D7AD8">
        <w:rPr>
          <w:rFonts w:cs="Arial"/>
          <w:lang w:val="sr-Latn-RS"/>
        </w:rPr>
        <w:t>.03.01</w:t>
      </w:r>
      <w:r w:rsidR="00CA2D0D">
        <w:rPr>
          <w:rFonts w:cs="Arial"/>
          <w:lang w:val="sr-Latn-RS"/>
        </w:rPr>
        <w:t xml:space="preserve"> -</w:t>
      </w:r>
      <w:r w:rsidR="00024980">
        <w:rPr>
          <w:rFonts w:cs="Arial"/>
          <w:lang w:val="sr-Latn-RS"/>
        </w:rPr>
        <w:t>313740/ 6-2017</w:t>
      </w:r>
      <w:r w:rsidR="00CA2D0D" w:rsidRPr="001D7AD8">
        <w:rPr>
          <w:rFonts w:cs="Arial"/>
          <w:lang w:val="sr-Cyrl-RS"/>
        </w:rPr>
        <w:t xml:space="preserve">од </w:t>
      </w:r>
      <w:r w:rsidR="00024980">
        <w:rPr>
          <w:rFonts w:cs="Arial"/>
          <w:lang w:val="sr-Latn-RS"/>
        </w:rPr>
        <w:t>17.10</w:t>
      </w:r>
      <w:r w:rsidR="00CA2D0D">
        <w:rPr>
          <w:rFonts w:cs="Arial"/>
          <w:lang w:val="sr-Latn-RS"/>
        </w:rPr>
        <w:t>.</w:t>
      </w:r>
      <w:r w:rsidR="00CA2D0D">
        <w:rPr>
          <w:rFonts w:cs="Arial"/>
          <w:lang w:val="sr-Cyrl-RS"/>
        </w:rPr>
        <w:t>2017</w:t>
      </w:r>
      <w:r w:rsidR="00005800" w:rsidRPr="00E47C2E">
        <w:rPr>
          <w:rFonts w:eastAsia="Arial Unicode MS" w:cs="Arial"/>
          <w:color w:val="000000"/>
          <w:kern w:val="2"/>
          <w:lang w:val="ru-RU"/>
        </w:rPr>
        <w:t xml:space="preserve">. </w:t>
      </w:r>
      <w:r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bookmarkStart w:id="6" w:name="_GoBack"/>
      <w:bookmarkEnd w:id="6"/>
    </w:p>
    <w:p w:rsidR="00210557" w:rsidRPr="00E47C2E" w:rsidRDefault="00210557" w:rsidP="00A26E0E">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A26E0E">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поступку</w:t>
      </w:r>
    </w:p>
    <w:p w:rsidR="003D7891" w:rsidRDefault="00210557" w:rsidP="00A26E0E">
      <w:pPr>
        <w:jc w:val="center"/>
        <w:rPr>
          <w:rFonts w:cs="Arial"/>
          <w:b/>
          <w:lang w:val="sr-Cyrl-RS"/>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p>
    <w:p w:rsidR="0037483D" w:rsidRPr="0037483D" w:rsidRDefault="0037483D" w:rsidP="0037483D">
      <w:pPr>
        <w:spacing w:before="0"/>
        <w:ind w:left="-360" w:right="-19"/>
        <w:jc w:val="center"/>
        <w:outlineLvl w:val="0"/>
        <w:rPr>
          <w:rFonts w:cs="Arial"/>
          <w:b/>
          <w:lang w:val="sr-Cyrl-RS"/>
        </w:rPr>
      </w:pPr>
      <w:r w:rsidRPr="0037483D">
        <w:rPr>
          <w:rFonts w:cs="Arial"/>
          <w:b/>
          <w:lang w:val="sr-Cyrl-CS"/>
        </w:rPr>
        <w:t>3000/</w:t>
      </w:r>
      <w:r w:rsidRPr="0037483D">
        <w:rPr>
          <w:rFonts w:cs="Arial"/>
          <w:b/>
          <w:lang w:val="sr-Latn-RS"/>
        </w:rPr>
        <w:t>1704</w:t>
      </w:r>
      <w:r w:rsidRPr="0037483D">
        <w:rPr>
          <w:rFonts w:cs="Arial"/>
          <w:b/>
          <w:lang w:val="sr-Cyrl-CS"/>
        </w:rPr>
        <w:t>/2017 (</w:t>
      </w:r>
      <w:r w:rsidRPr="0037483D">
        <w:rPr>
          <w:rFonts w:cs="Arial"/>
          <w:b/>
          <w:lang w:val="sr-Latn-RS"/>
        </w:rPr>
        <w:t>1089</w:t>
      </w:r>
      <w:r w:rsidRPr="0037483D">
        <w:rPr>
          <w:rFonts w:cs="Arial"/>
          <w:b/>
          <w:lang w:val="sr-Cyrl-CS"/>
        </w:rPr>
        <w:t>/2017)</w:t>
      </w:r>
    </w:p>
    <w:p w:rsidR="009D3699" w:rsidRPr="00E47C2E" w:rsidRDefault="009D3699" w:rsidP="00A26E0E">
      <w:pPr>
        <w:jc w:val="center"/>
        <w:rPr>
          <w:rFonts w:cs="Arial"/>
          <w:color w:val="00B0F0"/>
          <w:lang w:val="sr-Latn-CS"/>
        </w:rPr>
      </w:pPr>
    </w:p>
    <w:p w:rsidR="009D3699" w:rsidRPr="00E47C2E" w:rsidRDefault="009D3699" w:rsidP="00A26E0E">
      <w:pPr>
        <w:pStyle w:val="BodyText"/>
        <w:spacing w:before="0"/>
        <w:jc w:val="center"/>
        <w:rPr>
          <w:rFonts w:cs="Arial"/>
          <w:color w:val="00B0F0"/>
          <w:sz w:val="22"/>
          <w:szCs w:val="22"/>
          <w:lang w:val="sr-Latn-CS"/>
        </w:rPr>
      </w:pPr>
    </w:p>
    <w:p w:rsidR="009D3699" w:rsidRPr="00E47C2E" w:rsidRDefault="009D3699" w:rsidP="00A26E0E">
      <w:pPr>
        <w:pStyle w:val="BodyText"/>
        <w:spacing w:before="0"/>
        <w:jc w:val="center"/>
        <w:rPr>
          <w:rFonts w:cs="Arial"/>
          <w:color w:val="00B0F0"/>
          <w:sz w:val="22"/>
          <w:szCs w:val="22"/>
          <w:lang w:val="sr-Latn-CS"/>
        </w:rPr>
      </w:pPr>
    </w:p>
    <w:p w:rsidR="00C62AA7" w:rsidRPr="00E47C2E" w:rsidRDefault="00C62AA7" w:rsidP="00A26E0E">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C62AA7" w:rsidRPr="00E47C2E" w:rsidRDefault="00C62AA7" w:rsidP="00A26E0E">
      <w:pPr>
        <w:pStyle w:val="Title"/>
        <w:rPr>
          <w:rFonts w:cs="Arial"/>
          <w:b w:val="0"/>
          <w:sz w:val="22"/>
          <w:szCs w:val="22"/>
          <w:lang w:val="ru-RU"/>
        </w:rPr>
      </w:pPr>
      <w:r w:rsidRPr="00E47C2E">
        <w:rPr>
          <w:rFonts w:cs="Arial"/>
          <w:b w:val="0"/>
          <w:sz w:val="22"/>
          <w:szCs w:val="22"/>
          <w:lang w:val="ru-RU"/>
        </w:rPr>
        <w:t>страна</w:t>
      </w:r>
    </w:p>
    <w:tbl>
      <w:tblPr>
        <w:tblW w:w="9072"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934"/>
      </w:tblGrid>
      <w:tr w:rsidR="0037483D" w:rsidRPr="00007648" w:rsidTr="001D7AD8">
        <w:tc>
          <w:tcPr>
            <w:tcW w:w="564" w:type="dxa"/>
          </w:tcPr>
          <w:p w:rsidR="00C62AA7" w:rsidRPr="00007648" w:rsidRDefault="00C62AA7" w:rsidP="00A26E0E">
            <w:pPr>
              <w:tabs>
                <w:tab w:val="left" w:pos="352"/>
                <w:tab w:val="left" w:pos="555"/>
                <w:tab w:val="right" w:leader="dot" w:pos="9446"/>
              </w:tabs>
              <w:spacing w:before="117"/>
              <w:jc w:val="center"/>
              <w:rPr>
                <w:rFonts w:cs="Arial"/>
              </w:rPr>
            </w:pPr>
            <w:r w:rsidRPr="00007648">
              <w:rPr>
                <w:rFonts w:cs="Arial"/>
              </w:rPr>
              <w:t>1.</w:t>
            </w:r>
          </w:p>
        </w:tc>
        <w:tc>
          <w:tcPr>
            <w:tcW w:w="7574" w:type="dxa"/>
          </w:tcPr>
          <w:p w:rsidR="00C62AA7" w:rsidRPr="00007648" w:rsidRDefault="00C62AA7" w:rsidP="001D7AD8">
            <w:pPr>
              <w:tabs>
                <w:tab w:val="left" w:pos="352"/>
                <w:tab w:val="left" w:pos="555"/>
                <w:tab w:val="right" w:leader="dot" w:pos="9446"/>
              </w:tabs>
              <w:spacing w:before="117"/>
              <w:jc w:val="left"/>
              <w:rPr>
                <w:rFonts w:cs="Arial"/>
              </w:rPr>
            </w:pPr>
            <w:r w:rsidRPr="00007648">
              <w:rPr>
                <w:rFonts w:cs="Arial"/>
              </w:rPr>
              <w:t>Општи подаци о јавној набавци</w:t>
            </w:r>
          </w:p>
        </w:tc>
        <w:tc>
          <w:tcPr>
            <w:tcW w:w="934" w:type="dxa"/>
          </w:tcPr>
          <w:p w:rsidR="00C62AA7" w:rsidRPr="00007648" w:rsidRDefault="00130E45" w:rsidP="00A26E0E">
            <w:pPr>
              <w:tabs>
                <w:tab w:val="left" w:pos="352"/>
                <w:tab w:val="left" w:pos="555"/>
                <w:tab w:val="right" w:leader="dot" w:pos="9446"/>
              </w:tabs>
              <w:spacing w:before="117"/>
              <w:jc w:val="center"/>
              <w:rPr>
                <w:rFonts w:cs="Arial"/>
              </w:rPr>
            </w:pPr>
            <w:r w:rsidRPr="00007648">
              <w:rPr>
                <w:rFonts w:cs="Arial"/>
              </w:rPr>
              <w:t>3</w:t>
            </w:r>
          </w:p>
        </w:tc>
      </w:tr>
      <w:tr w:rsidR="0037483D" w:rsidRPr="00007648" w:rsidTr="001D7AD8">
        <w:tc>
          <w:tcPr>
            <w:tcW w:w="564" w:type="dxa"/>
          </w:tcPr>
          <w:p w:rsidR="00C62AA7" w:rsidRPr="00007648" w:rsidRDefault="00C62AA7" w:rsidP="00A26E0E">
            <w:pPr>
              <w:tabs>
                <w:tab w:val="left" w:pos="352"/>
                <w:tab w:val="left" w:pos="555"/>
                <w:tab w:val="right" w:leader="dot" w:pos="9446"/>
              </w:tabs>
              <w:spacing w:before="117"/>
              <w:jc w:val="center"/>
              <w:rPr>
                <w:rFonts w:cs="Arial"/>
              </w:rPr>
            </w:pPr>
            <w:r w:rsidRPr="00007648">
              <w:rPr>
                <w:rFonts w:cs="Arial"/>
              </w:rPr>
              <w:t>2.</w:t>
            </w:r>
          </w:p>
        </w:tc>
        <w:tc>
          <w:tcPr>
            <w:tcW w:w="7574" w:type="dxa"/>
          </w:tcPr>
          <w:p w:rsidR="00C62AA7" w:rsidRPr="00007648" w:rsidRDefault="00C62AA7" w:rsidP="001D7AD8">
            <w:pPr>
              <w:tabs>
                <w:tab w:val="left" w:pos="310"/>
                <w:tab w:val="left" w:pos="352"/>
                <w:tab w:val="right" w:leader="dot" w:pos="9446"/>
              </w:tabs>
              <w:spacing w:before="117"/>
              <w:jc w:val="left"/>
              <w:rPr>
                <w:rFonts w:cs="Arial"/>
              </w:rPr>
            </w:pPr>
            <w:r w:rsidRPr="00007648">
              <w:rPr>
                <w:rFonts w:cs="Arial"/>
              </w:rPr>
              <w:t>Подаци о предмету набавке</w:t>
            </w:r>
          </w:p>
        </w:tc>
        <w:tc>
          <w:tcPr>
            <w:tcW w:w="934" w:type="dxa"/>
          </w:tcPr>
          <w:p w:rsidR="00C62AA7" w:rsidRPr="00007648" w:rsidRDefault="00130E45" w:rsidP="00A26E0E">
            <w:pPr>
              <w:tabs>
                <w:tab w:val="left" w:pos="352"/>
                <w:tab w:val="left" w:pos="555"/>
                <w:tab w:val="right" w:leader="dot" w:pos="9446"/>
              </w:tabs>
              <w:spacing w:before="117"/>
              <w:jc w:val="center"/>
              <w:rPr>
                <w:rFonts w:cs="Arial"/>
              </w:rPr>
            </w:pPr>
            <w:r w:rsidRPr="00007648">
              <w:rPr>
                <w:rFonts w:cs="Arial"/>
              </w:rPr>
              <w:t>3</w:t>
            </w:r>
          </w:p>
        </w:tc>
      </w:tr>
      <w:tr w:rsidR="0037483D" w:rsidRPr="00007648" w:rsidTr="001D7AD8">
        <w:tc>
          <w:tcPr>
            <w:tcW w:w="564" w:type="dxa"/>
          </w:tcPr>
          <w:p w:rsidR="00C62AA7" w:rsidRPr="00007648" w:rsidRDefault="00C62AA7" w:rsidP="00A26E0E">
            <w:pPr>
              <w:tabs>
                <w:tab w:val="left" w:pos="352"/>
                <w:tab w:val="left" w:pos="555"/>
                <w:tab w:val="right" w:leader="dot" w:pos="9446"/>
              </w:tabs>
              <w:spacing w:before="117"/>
              <w:jc w:val="center"/>
              <w:rPr>
                <w:rFonts w:cs="Arial"/>
              </w:rPr>
            </w:pPr>
            <w:r w:rsidRPr="00007648">
              <w:rPr>
                <w:rFonts w:cs="Arial"/>
              </w:rPr>
              <w:t>3.</w:t>
            </w:r>
          </w:p>
        </w:tc>
        <w:tc>
          <w:tcPr>
            <w:tcW w:w="7574" w:type="dxa"/>
          </w:tcPr>
          <w:p w:rsidR="00C62AA7" w:rsidRPr="00007648" w:rsidRDefault="00C62AA7" w:rsidP="001D7AD8">
            <w:pPr>
              <w:tabs>
                <w:tab w:val="left" w:pos="310"/>
                <w:tab w:val="left" w:pos="352"/>
                <w:tab w:val="right" w:leader="dot" w:pos="9446"/>
              </w:tabs>
              <w:spacing w:before="117"/>
              <w:jc w:val="left"/>
              <w:rPr>
                <w:rFonts w:cs="Arial"/>
              </w:rPr>
            </w:pPr>
            <w:r w:rsidRPr="00007648">
              <w:rPr>
                <w:rFonts w:cs="Arial"/>
              </w:rPr>
              <w:t xml:space="preserve">Техничка спецификација (врста, техничке карактеристике, квалитет, </w:t>
            </w:r>
            <w:r w:rsidR="006F517A" w:rsidRPr="00007648">
              <w:rPr>
                <w:rFonts w:cs="Arial"/>
              </w:rPr>
              <w:t>обим</w:t>
            </w:r>
            <w:r w:rsidRPr="00007648">
              <w:rPr>
                <w:rFonts w:cs="Arial"/>
              </w:rPr>
              <w:t xml:space="preserve"> и опис </w:t>
            </w:r>
            <w:r w:rsidR="00A63575" w:rsidRPr="00007648">
              <w:rPr>
                <w:rFonts w:cs="Arial"/>
              </w:rPr>
              <w:t>услуга</w:t>
            </w:r>
            <w:r w:rsidRPr="00007648">
              <w:rPr>
                <w:rFonts w:cs="Arial"/>
              </w:rPr>
              <w:t>...)</w:t>
            </w:r>
          </w:p>
        </w:tc>
        <w:tc>
          <w:tcPr>
            <w:tcW w:w="934" w:type="dxa"/>
          </w:tcPr>
          <w:p w:rsidR="00C62AA7" w:rsidRPr="00007648" w:rsidRDefault="00AF4936" w:rsidP="001D7AD8">
            <w:pPr>
              <w:tabs>
                <w:tab w:val="left" w:pos="352"/>
                <w:tab w:val="left" w:pos="555"/>
                <w:tab w:val="right" w:leader="dot" w:pos="9446"/>
              </w:tabs>
              <w:spacing w:before="117"/>
              <w:jc w:val="center"/>
              <w:rPr>
                <w:rFonts w:cs="Arial"/>
                <w:lang w:val="sr-Cyrl-RS"/>
              </w:rPr>
            </w:pPr>
            <w:r w:rsidRPr="00007648">
              <w:rPr>
                <w:rFonts w:cs="Arial"/>
                <w:lang w:val="sr-Cyrl-RS"/>
              </w:rPr>
              <w:t>4-10</w:t>
            </w:r>
          </w:p>
        </w:tc>
      </w:tr>
      <w:tr w:rsidR="00007648" w:rsidRPr="00007648" w:rsidTr="001D7AD8">
        <w:tc>
          <w:tcPr>
            <w:tcW w:w="564" w:type="dxa"/>
          </w:tcPr>
          <w:p w:rsidR="00C62AA7" w:rsidRPr="00007648" w:rsidRDefault="00C62AA7" w:rsidP="00A26E0E">
            <w:pPr>
              <w:tabs>
                <w:tab w:val="left" w:pos="352"/>
                <w:tab w:val="left" w:pos="555"/>
                <w:tab w:val="right" w:leader="dot" w:pos="9446"/>
              </w:tabs>
              <w:spacing w:before="117"/>
              <w:jc w:val="center"/>
              <w:rPr>
                <w:rFonts w:cs="Arial"/>
              </w:rPr>
            </w:pPr>
            <w:r w:rsidRPr="00007648">
              <w:rPr>
                <w:rFonts w:cs="Arial"/>
              </w:rPr>
              <w:t>4.</w:t>
            </w:r>
          </w:p>
        </w:tc>
        <w:tc>
          <w:tcPr>
            <w:tcW w:w="7574" w:type="dxa"/>
          </w:tcPr>
          <w:p w:rsidR="00C62AA7" w:rsidRPr="00007648" w:rsidRDefault="00C62AA7" w:rsidP="001D7AD8">
            <w:pPr>
              <w:tabs>
                <w:tab w:val="left" w:pos="310"/>
                <w:tab w:val="left" w:pos="352"/>
                <w:tab w:val="right" w:leader="dot" w:pos="9446"/>
              </w:tabs>
              <w:spacing w:before="117"/>
              <w:jc w:val="left"/>
              <w:rPr>
                <w:rFonts w:cs="Arial"/>
              </w:rPr>
            </w:pPr>
            <w:r w:rsidRPr="00007648">
              <w:rPr>
                <w:rFonts w:cs="Arial"/>
              </w:rPr>
              <w:t>Услови за учешће у поступку ЈН и упутство како се доказује испуњеност услова</w:t>
            </w:r>
          </w:p>
        </w:tc>
        <w:tc>
          <w:tcPr>
            <w:tcW w:w="934" w:type="dxa"/>
          </w:tcPr>
          <w:p w:rsidR="00C62AA7" w:rsidRPr="00007648" w:rsidRDefault="00AF4936" w:rsidP="00007648">
            <w:pPr>
              <w:tabs>
                <w:tab w:val="left" w:pos="352"/>
                <w:tab w:val="left" w:pos="555"/>
                <w:tab w:val="right" w:leader="dot" w:pos="9446"/>
              </w:tabs>
              <w:spacing w:before="117"/>
              <w:jc w:val="center"/>
              <w:rPr>
                <w:rFonts w:cs="Arial"/>
                <w:lang w:val="sr-Cyrl-RS"/>
              </w:rPr>
            </w:pPr>
            <w:r w:rsidRPr="00007648">
              <w:rPr>
                <w:rFonts w:cs="Arial"/>
                <w:lang w:val="sr-Cyrl-RS"/>
              </w:rPr>
              <w:t>11-</w:t>
            </w:r>
            <w:r w:rsidR="00007648">
              <w:rPr>
                <w:rFonts w:cs="Arial"/>
                <w:lang w:val="sr-Cyrl-RS"/>
              </w:rPr>
              <w:t>16</w:t>
            </w:r>
          </w:p>
        </w:tc>
      </w:tr>
      <w:tr w:rsidR="0037483D" w:rsidRPr="00007648" w:rsidTr="001D7AD8">
        <w:tc>
          <w:tcPr>
            <w:tcW w:w="564" w:type="dxa"/>
          </w:tcPr>
          <w:p w:rsidR="00C62AA7" w:rsidRPr="00007648" w:rsidRDefault="00C62AA7" w:rsidP="00A26E0E">
            <w:pPr>
              <w:tabs>
                <w:tab w:val="left" w:pos="352"/>
                <w:tab w:val="left" w:pos="555"/>
                <w:tab w:val="right" w:leader="dot" w:pos="9446"/>
              </w:tabs>
              <w:spacing w:before="117"/>
              <w:jc w:val="center"/>
              <w:rPr>
                <w:rFonts w:cs="Arial"/>
              </w:rPr>
            </w:pPr>
            <w:r w:rsidRPr="00007648">
              <w:rPr>
                <w:rFonts w:cs="Arial"/>
              </w:rPr>
              <w:t>5.</w:t>
            </w:r>
          </w:p>
        </w:tc>
        <w:tc>
          <w:tcPr>
            <w:tcW w:w="7574" w:type="dxa"/>
          </w:tcPr>
          <w:p w:rsidR="00C62AA7" w:rsidRPr="00007648" w:rsidRDefault="00C62AA7" w:rsidP="001D7AD8">
            <w:pPr>
              <w:tabs>
                <w:tab w:val="left" w:pos="310"/>
                <w:tab w:val="left" w:pos="352"/>
                <w:tab w:val="right" w:leader="dot" w:pos="9446"/>
              </w:tabs>
              <w:spacing w:before="117"/>
              <w:jc w:val="left"/>
              <w:rPr>
                <w:rFonts w:cs="Arial"/>
              </w:rPr>
            </w:pPr>
            <w:r w:rsidRPr="00007648">
              <w:rPr>
                <w:rFonts w:cs="Arial"/>
              </w:rPr>
              <w:t>Критеријум за доделу уговора</w:t>
            </w:r>
          </w:p>
        </w:tc>
        <w:tc>
          <w:tcPr>
            <w:tcW w:w="934" w:type="dxa"/>
          </w:tcPr>
          <w:p w:rsidR="00C62AA7" w:rsidRPr="00007648" w:rsidRDefault="00007648" w:rsidP="00A26E0E">
            <w:pPr>
              <w:tabs>
                <w:tab w:val="left" w:pos="352"/>
                <w:tab w:val="left" w:pos="555"/>
                <w:tab w:val="right" w:leader="dot" w:pos="9446"/>
              </w:tabs>
              <w:spacing w:before="117"/>
              <w:jc w:val="center"/>
              <w:rPr>
                <w:rFonts w:cs="Arial"/>
                <w:lang w:val="sr-Cyrl-RS"/>
              </w:rPr>
            </w:pPr>
            <w:r>
              <w:rPr>
                <w:rFonts w:cs="Arial"/>
                <w:lang w:val="sr-Cyrl-RS"/>
              </w:rPr>
              <w:t>16-17</w:t>
            </w:r>
          </w:p>
        </w:tc>
      </w:tr>
      <w:tr w:rsidR="0037483D" w:rsidRPr="00007648" w:rsidTr="001D7AD8">
        <w:tc>
          <w:tcPr>
            <w:tcW w:w="564" w:type="dxa"/>
          </w:tcPr>
          <w:p w:rsidR="00C62AA7" w:rsidRPr="00007648" w:rsidRDefault="00C62AA7" w:rsidP="00A26E0E">
            <w:pPr>
              <w:tabs>
                <w:tab w:val="left" w:pos="352"/>
                <w:tab w:val="left" w:pos="555"/>
                <w:tab w:val="right" w:leader="dot" w:pos="9446"/>
              </w:tabs>
              <w:spacing w:before="117"/>
              <w:jc w:val="center"/>
              <w:rPr>
                <w:rFonts w:cs="Arial"/>
              </w:rPr>
            </w:pPr>
            <w:r w:rsidRPr="00007648">
              <w:rPr>
                <w:rFonts w:cs="Arial"/>
              </w:rPr>
              <w:t>6.</w:t>
            </w:r>
          </w:p>
        </w:tc>
        <w:tc>
          <w:tcPr>
            <w:tcW w:w="7574" w:type="dxa"/>
          </w:tcPr>
          <w:p w:rsidR="00C62AA7" w:rsidRPr="00007648" w:rsidRDefault="00C62AA7" w:rsidP="001D7AD8">
            <w:pPr>
              <w:tabs>
                <w:tab w:val="left" w:pos="352"/>
                <w:tab w:val="left" w:pos="555"/>
                <w:tab w:val="right" w:leader="dot" w:pos="9446"/>
              </w:tabs>
              <w:spacing w:before="117"/>
              <w:jc w:val="left"/>
              <w:rPr>
                <w:rFonts w:cs="Arial"/>
              </w:rPr>
            </w:pPr>
            <w:r w:rsidRPr="00007648">
              <w:rPr>
                <w:rFonts w:cs="Arial"/>
              </w:rPr>
              <w:t>Упутство понуђачима како да сачине понуду</w:t>
            </w:r>
          </w:p>
        </w:tc>
        <w:tc>
          <w:tcPr>
            <w:tcW w:w="934" w:type="dxa"/>
          </w:tcPr>
          <w:p w:rsidR="00C62AA7" w:rsidRPr="00007648" w:rsidRDefault="00007648" w:rsidP="00A26E0E">
            <w:pPr>
              <w:tabs>
                <w:tab w:val="left" w:pos="352"/>
                <w:tab w:val="left" w:pos="555"/>
                <w:tab w:val="right" w:leader="dot" w:pos="9446"/>
              </w:tabs>
              <w:spacing w:before="117"/>
              <w:jc w:val="center"/>
              <w:rPr>
                <w:rFonts w:cs="Arial"/>
                <w:lang w:val="sr-Cyrl-RS"/>
              </w:rPr>
            </w:pPr>
            <w:r>
              <w:rPr>
                <w:rFonts w:cs="Arial"/>
                <w:lang w:val="sr-Cyrl-RS"/>
              </w:rPr>
              <w:t>18-31</w:t>
            </w:r>
          </w:p>
        </w:tc>
      </w:tr>
      <w:tr w:rsidR="0037483D" w:rsidRPr="00007648" w:rsidTr="001D7AD8">
        <w:tc>
          <w:tcPr>
            <w:tcW w:w="564" w:type="dxa"/>
          </w:tcPr>
          <w:p w:rsidR="00C62AA7" w:rsidRPr="00007648" w:rsidRDefault="00C62AA7" w:rsidP="00A26E0E">
            <w:pPr>
              <w:tabs>
                <w:tab w:val="left" w:pos="352"/>
                <w:tab w:val="left" w:pos="555"/>
                <w:tab w:val="right" w:leader="dot" w:pos="9446"/>
              </w:tabs>
              <w:spacing w:before="117"/>
              <w:jc w:val="center"/>
              <w:rPr>
                <w:rFonts w:cs="Arial"/>
              </w:rPr>
            </w:pPr>
            <w:r w:rsidRPr="00007648">
              <w:rPr>
                <w:rFonts w:cs="Arial"/>
              </w:rPr>
              <w:t>7.</w:t>
            </w:r>
          </w:p>
        </w:tc>
        <w:tc>
          <w:tcPr>
            <w:tcW w:w="7574" w:type="dxa"/>
          </w:tcPr>
          <w:p w:rsidR="00C62AA7" w:rsidRPr="00007648" w:rsidRDefault="00EF24DB" w:rsidP="001D7AD8">
            <w:pPr>
              <w:tabs>
                <w:tab w:val="left" w:pos="352"/>
                <w:tab w:val="left" w:pos="555"/>
                <w:tab w:val="right" w:leader="dot" w:pos="9446"/>
              </w:tabs>
              <w:spacing w:before="117"/>
              <w:jc w:val="left"/>
              <w:rPr>
                <w:rFonts w:cs="Arial"/>
                <w:lang w:val="sr-Cyrl-RS"/>
              </w:rPr>
            </w:pPr>
            <w:r w:rsidRPr="00007648">
              <w:rPr>
                <w:rFonts w:cs="Arial"/>
              </w:rPr>
              <w:t xml:space="preserve">Обрасци </w:t>
            </w:r>
            <w:r w:rsidRPr="00007648">
              <w:rPr>
                <w:rFonts w:cs="Arial"/>
                <w:lang w:val="sr-Cyrl-RS"/>
              </w:rPr>
              <w:t xml:space="preserve">и Прилози </w:t>
            </w:r>
          </w:p>
        </w:tc>
        <w:tc>
          <w:tcPr>
            <w:tcW w:w="934" w:type="dxa"/>
          </w:tcPr>
          <w:p w:rsidR="00C62AA7" w:rsidRPr="00007648" w:rsidRDefault="00007648" w:rsidP="00A26E0E">
            <w:pPr>
              <w:tabs>
                <w:tab w:val="left" w:pos="352"/>
                <w:tab w:val="left" w:pos="555"/>
                <w:tab w:val="right" w:leader="dot" w:pos="9446"/>
              </w:tabs>
              <w:spacing w:before="117"/>
              <w:jc w:val="center"/>
              <w:rPr>
                <w:rFonts w:cs="Arial"/>
                <w:lang w:val="sr-Cyrl-RS"/>
              </w:rPr>
            </w:pPr>
            <w:r>
              <w:rPr>
                <w:rFonts w:cs="Arial"/>
                <w:lang w:val="sr-Cyrl-RS"/>
              </w:rPr>
              <w:t>32-54</w:t>
            </w:r>
          </w:p>
        </w:tc>
      </w:tr>
      <w:tr w:rsidR="003D7469" w:rsidRPr="00007648" w:rsidTr="001D7AD8">
        <w:tc>
          <w:tcPr>
            <w:tcW w:w="564" w:type="dxa"/>
          </w:tcPr>
          <w:p w:rsidR="00C62AA7" w:rsidRPr="00007648" w:rsidRDefault="00C62AA7" w:rsidP="00A26E0E">
            <w:pPr>
              <w:tabs>
                <w:tab w:val="left" w:pos="352"/>
                <w:tab w:val="left" w:pos="555"/>
                <w:tab w:val="right" w:leader="dot" w:pos="9446"/>
              </w:tabs>
              <w:spacing w:before="117"/>
              <w:jc w:val="center"/>
              <w:rPr>
                <w:rFonts w:cs="Arial"/>
              </w:rPr>
            </w:pPr>
            <w:r w:rsidRPr="00007648">
              <w:rPr>
                <w:rFonts w:cs="Arial"/>
              </w:rPr>
              <w:t>8.</w:t>
            </w:r>
          </w:p>
        </w:tc>
        <w:tc>
          <w:tcPr>
            <w:tcW w:w="7574" w:type="dxa"/>
          </w:tcPr>
          <w:p w:rsidR="00C62AA7" w:rsidRPr="00007648" w:rsidRDefault="00C62AA7" w:rsidP="001D7AD8">
            <w:pPr>
              <w:tabs>
                <w:tab w:val="left" w:pos="352"/>
                <w:tab w:val="left" w:pos="555"/>
                <w:tab w:val="right" w:leader="dot" w:pos="9446"/>
              </w:tabs>
              <w:spacing w:before="117"/>
              <w:jc w:val="left"/>
              <w:rPr>
                <w:rFonts w:cs="Arial"/>
              </w:rPr>
            </w:pPr>
            <w:r w:rsidRPr="00007648">
              <w:rPr>
                <w:rFonts w:cs="Arial"/>
              </w:rPr>
              <w:t>Модел уговора</w:t>
            </w:r>
          </w:p>
        </w:tc>
        <w:tc>
          <w:tcPr>
            <w:tcW w:w="934" w:type="dxa"/>
          </w:tcPr>
          <w:p w:rsidR="00C62AA7" w:rsidRPr="00007648" w:rsidRDefault="00007648" w:rsidP="003D7469">
            <w:pPr>
              <w:tabs>
                <w:tab w:val="left" w:pos="352"/>
                <w:tab w:val="left" w:pos="555"/>
                <w:tab w:val="right" w:leader="dot" w:pos="9446"/>
              </w:tabs>
              <w:spacing w:before="117"/>
              <w:jc w:val="center"/>
              <w:rPr>
                <w:rFonts w:cs="Arial"/>
                <w:lang w:val="sr-Cyrl-RS"/>
              </w:rPr>
            </w:pPr>
            <w:r>
              <w:rPr>
                <w:rFonts w:cs="Arial"/>
                <w:lang w:val="sr-Cyrl-RS"/>
              </w:rPr>
              <w:t>55-69</w:t>
            </w:r>
          </w:p>
        </w:tc>
      </w:tr>
    </w:tbl>
    <w:p w:rsidR="009D3699" w:rsidRPr="00007648" w:rsidRDefault="009D3699" w:rsidP="00A26E0E">
      <w:pPr>
        <w:pStyle w:val="BodyText"/>
        <w:spacing w:before="0"/>
        <w:jc w:val="center"/>
        <w:rPr>
          <w:rFonts w:cs="Arial"/>
          <w:b/>
          <w:spacing w:val="80"/>
          <w:sz w:val="22"/>
          <w:szCs w:val="22"/>
          <w:highlight w:val="yellow"/>
        </w:rPr>
      </w:pPr>
    </w:p>
    <w:p w:rsidR="00F5264D" w:rsidRPr="00007648" w:rsidRDefault="00C53AC6" w:rsidP="00A26E0E">
      <w:pPr>
        <w:jc w:val="center"/>
        <w:rPr>
          <w:rFonts w:cs="Arial"/>
          <w:lang w:val="sr-Cyrl-RS"/>
        </w:rPr>
      </w:pPr>
      <w:r w:rsidRPr="00007648">
        <w:rPr>
          <w:rFonts w:cs="Arial"/>
          <w:bCs/>
          <w:noProof/>
          <w:lang w:val="sr-Cyrl-CS"/>
        </w:rPr>
        <w:t xml:space="preserve">Укупан број страна документације: </w:t>
      </w:r>
      <w:r w:rsidR="00007648">
        <w:rPr>
          <w:rFonts w:cs="Arial"/>
          <w:bCs/>
          <w:noProof/>
          <w:lang w:val="sr-Cyrl-RS"/>
        </w:rPr>
        <w:t>69</w:t>
      </w:r>
    </w:p>
    <w:p w:rsidR="001853E1" w:rsidRPr="00007648" w:rsidRDefault="001853E1" w:rsidP="00A26E0E">
      <w:pPr>
        <w:pStyle w:val="BodyText"/>
        <w:spacing w:before="0"/>
        <w:jc w:val="center"/>
        <w:rPr>
          <w:rFonts w:cs="Arial"/>
          <w:sz w:val="22"/>
          <w:szCs w:val="22"/>
        </w:rPr>
      </w:pPr>
    </w:p>
    <w:p w:rsidR="00FA0E61" w:rsidRPr="00E47C2E" w:rsidRDefault="00473AD5" w:rsidP="001D7AD8">
      <w:pPr>
        <w:pStyle w:val="Heading10"/>
        <w:numPr>
          <w:ilvl w:val="0"/>
          <w:numId w:val="12"/>
        </w:numPr>
        <w:jc w:val="cente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spacing w:before="117"/>
              <w:jc w:val="center"/>
              <w:rPr>
                <w:rFonts w:eastAsia="TimesNewRomanPSMT" w:cs="Arial"/>
                <w:bCs/>
              </w:rPr>
            </w:pPr>
          </w:p>
          <w:p w:rsidR="002E12CC" w:rsidRPr="00E47C2E" w:rsidRDefault="002E12CC"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before="117"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9C0C84" w:rsidP="004276AD">
            <w:pPr>
              <w:autoSpaceDE w:val="0"/>
              <w:autoSpaceDN w:val="0"/>
              <w:adjustRightInd w:val="0"/>
              <w:spacing w:before="117"/>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w:t>
              </w:r>
              <w:r w:rsidR="000C49A6">
                <w:rPr>
                  <w:rStyle w:val="Hyperlink"/>
                  <w:rFonts w:eastAsia="Arial Unicode MS" w:cs="Arial"/>
                  <w:color w:val="auto"/>
                  <w:kern w:val="1"/>
                  <w:lang w:eastAsia="ar-SA"/>
                </w:rPr>
                <w:t>епс</w:t>
              </w:r>
              <w:r w:rsidR="004276AD" w:rsidRPr="00E47C2E">
                <w:rPr>
                  <w:rStyle w:val="Hyperlink"/>
                  <w:rFonts w:eastAsia="Arial Unicode MS" w:cs="Arial"/>
                  <w:color w:val="auto"/>
                  <w:kern w:val="1"/>
                  <w:lang w:eastAsia="ar-SA"/>
                </w:rPr>
                <w:t>.</w:t>
              </w:r>
              <w:r w:rsidR="000C49A6">
                <w:rPr>
                  <w:rStyle w:val="Hyperlink"/>
                  <w:rFonts w:eastAsia="Arial Unicode MS" w:cs="Arial"/>
                  <w:color w:val="auto"/>
                  <w:kern w:val="1"/>
                  <w:lang w:eastAsia="ar-SA"/>
                </w:rPr>
                <w:t>рс</w:t>
              </w:r>
            </w:hyperlink>
          </w:p>
          <w:p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rPr>
            </w:pPr>
            <w:bookmarkStart w:id="16" w:name="_Toc442559877"/>
          </w:p>
          <w:p w:rsidR="00F2327A" w:rsidRPr="005B5955" w:rsidRDefault="004276AD" w:rsidP="00A33C7A">
            <w:pPr>
              <w:pStyle w:val="Title"/>
              <w:spacing w:before="0"/>
              <w:rPr>
                <w:rFonts w:cs="Arial"/>
                <w:b w:val="0"/>
                <w:sz w:val="22"/>
                <w:szCs w:val="22"/>
                <w:lang w:val="sr-Cyrl-RS"/>
              </w:rPr>
            </w:pPr>
            <w:r w:rsidRPr="005B5955">
              <w:rPr>
                <w:rFonts w:cs="Arial"/>
                <w:b w:val="0"/>
                <w:sz w:val="22"/>
                <w:szCs w:val="22"/>
              </w:rPr>
              <w:t xml:space="preserve">Набавка </w:t>
            </w:r>
            <w:r w:rsidR="00A63575" w:rsidRPr="005B5955">
              <w:rPr>
                <w:rFonts w:cs="Arial"/>
                <w:b w:val="0"/>
                <w:sz w:val="22"/>
                <w:szCs w:val="22"/>
              </w:rPr>
              <w:t>услуга</w:t>
            </w:r>
            <w:r w:rsidRPr="005B5955">
              <w:rPr>
                <w:rFonts w:cs="Arial"/>
                <w:b w:val="0"/>
                <w:sz w:val="22"/>
                <w:szCs w:val="22"/>
              </w:rPr>
              <w:t xml:space="preserve">: </w:t>
            </w:r>
            <w:bookmarkEnd w:id="16"/>
          </w:p>
          <w:p w:rsidR="0037483D" w:rsidRPr="00E47C2E" w:rsidRDefault="0037483D" w:rsidP="0037483D">
            <w:pPr>
              <w:pStyle w:val="Title"/>
              <w:spacing w:before="0"/>
              <w:rPr>
                <w:rFonts w:cs="Arial"/>
                <w:sz w:val="22"/>
                <w:szCs w:val="22"/>
              </w:rPr>
            </w:pPr>
            <w:r>
              <w:rPr>
                <w:rFonts w:cs="Arial"/>
                <w:sz w:val="22"/>
                <w:szCs w:val="22"/>
                <w:lang w:val="sr-Cyrl-RS"/>
              </w:rPr>
              <w:t>Праћење квалитета амбијенталног ваздуха и емисије димних гасова пре и током спаљивања контролисаних супстанци</w:t>
            </w:r>
          </w:p>
          <w:p w:rsidR="004276AD" w:rsidRPr="00B93DE0" w:rsidRDefault="004276AD" w:rsidP="00BC7B3B">
            <w:pPr>
              <w:spacing w:before="0"/>
              <w:jc w:val="center"/>
              <w:rPr>
                <w:rFonts w:cs="Arial"/>
                <w:b/>
                <w:lang w:val="sr-Cyrl-RS"/>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spacing w:before="117"/>
              <w:jc w:val="center"/>
              <w:rPr>
                <w:rFonts w:eastAsia="TimesNewRomanPSMT" w:cs="Arial"/>
                <w:bCs/>
              </w:rPr>
            </w:pPr>
          </w:p>
          <w:p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461993" w:rsidRDefault="000C49A6" w:rsidP="00461993">
            <w:pPr>
              <w:pStyle w:val="ListParagraph"/>
              <w:widowControl w:val="0"/>
              <w:spacing w:before="117" w:after="196"/>
              <w:ind w:left="0"/>
              <w:jc w:val="center"/>
              <w:rPr>
                <w:rFonts w:ascii="Arial" w:hAnsi="Arial" w:cs="Arial"/>
                <w:color w:val="000000" w:themeColor="text1"/>
                <w:lang w:val="sr-Cyrl-RS"/>
              </w:rPr>
            </w:pPr>
            <w:r>
              <w:rPr>
                <w:rFonts w:ascii="Arial" w:hAnsi="Arial" w:cs="Arial"/>
                <w:color w:val="000000" w:themeColor="text1"/>
              </w:rPr>
              <w:t>Ј</w:t>
            </w:r>
            <w:r w:rsidR="002E12CC" w:rsidRPr="00461993">
              <w:rPr>
                <w:rFonts w:ascii="Arial" w:hAnsi="Arial" w:cs="Arial"/>
                <w:color w:val="000000" w:themeColor="text1"/>
              </w:rPr>
              <w:t xml:space="preserve">авна набавка </w:t>
            </w:r>
            <w:r w:rsidR="00461993" w:rsidRPr="00461993">
              <w:rPr>
                <w:rFonts w:ascii="Arial" w:hAnsi="Arial" w:cs="Arial"/>
                <w:color w:val="000000" w:themeColor="text1"/>
                <w:lang w:val="sr-Cyrl-RS"/>
              </w:rPr>
              <w:t>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936716" w:rsidRPr="006B273B" w:rsidRDefault="00936716" w:rsidP="00936716">
            <w:pPr>
              <w:jc w:val="center"/>
              <w:rPr>
                <w:rFonts w:cs="Arial"/>
                <w:color w:val="00B0F0"/>
                <w:lang w:val="sr-Cyrl-RS"/>
              </w:rPr>
            </w:pPr>
            <w:r>
              <w:rPr>
                <w:rFonts w:cs="Arial"/>
                <w:lang w:val="sr-Cyrl-RS"/>
              </w:rPr>
              <w:t>Јањић Данијела</w:t>
            </w:r>
            <w:r w:rsidRPr="00F10346">
              <w:rPr>
                <w:rFonts w:cs="Arial"/>
              </w:rPr>
              <w:t xml:space="preserve"> </w:t>
            </w:r>
          </w:p>
          <w:p w:rsidR="00936716" w:rsidRPr="0037483D" w:rsidRDefault="000C49A6" w:rsidP="00936716">
            <w:pPr>
              <w:jc w:val="center"/>
              <w:rPr>
                <w:rFonts w:cs="Arial"/>
                <w:lang w:val="sr-Latn-RS"/>
              </w:rPr>
            </w:pPr>
            <w:r>
              <w:rPr>
                <w:rFonts w:cs="Arial"/>
              </w:rPr>
              <w:t>е</w:t>
            </w:r>
            <w:r w:rsidR="00936716" w:rsidRPr="00F10346">
              <w:rPr>
                <w:rFonts w:cs="Arial"/>
              </w:rPr>
              <w:t>-</w:t>
            </w:r>
            <w:r>
              <w:rPr>
                <w:rFonts w:cs="Arial"/>
              </w:rPr>
              <w:t>маил</w:t>
            </w:r>
            <w:r w:rsidR="00936716" w:rsidRPr="00F10346">
              <w:rPr>
                <w:rFonts w:cs="Arial"/>
              </w:rPr>
              <w:t xml:space="preserve">: </w:t>
            </w:r>
            <w:hyperlink r:id="rId166" w:history="1">
              <w:r w:rsidR="0037483D" w:rsidRPr="001245B8">
                <w:rPr>
                  <w:rStyle w:val="Hyperlink"/>
                  <w:lang w:val="sr-Latn-RS"/>
                </w:rPr>
                <w:t>danijela.janjic</w:t>
              </w:r>
              <w:r w:rsidR="0037483D" w:rsidRPr="001245B8">
                <w:rPr>
                  <w:rStyle w:val="Hyperlink"/>
                  <w:rFonts w:cs="Arial"/>
                </w:rPr>
                <w:t>@</w:t>
              </w:r>
            </w:hyperlink>
            <w:r w:rsidR="0037483D">
              <w:rPr>
                <w:rStyle w:val="Hyperlink"/>
              </w:rPr>
              <w:t>eps.rs</w:t>
            </w:r>
          </w:p>
          <w:p w:rsidR="004276AD" w:rsidRPr="00E47C2E" w:rsidRDefault="004276AD" w:rsidP="00936716">
            <w:pPr>
              <w:spacing w:before="117"/>
              <w:rPr>
                <w:rFonts w:cs="Arial"/>
              </w:rPr>
            </w:pPr>
          </w:p>
        </w:tc>
      </w:tr>
    </w:tbl>
    <w:p w:rsidR="00A33C7A" w:rsidRPr="009F2673" w:rsidRDefault="00A33C7A" w:rsidP="000C50A0">
      <w:pPr>
        <w:spacing w:before="0"/>
        <w:rPr>
          <w:rFonts w:cs="Arial"/>
          <w:lang w:val="sr-Latn-RS"/>
        </w:rPr>
      </w:pPr>
    </w:p>
    <w:p w:rsidR="007F0EE3" w:rsidRPr="000C49A6" w:rsidRDefault="002E12CC" w:rsidP="007F0EE3">
      <w:pPr>
        <w:pStyle w:val="Heading10"/>
        <w:numPr>
          <w:ilvl w:val="0"/>
          <w:numId w:val="12"/>
        </w:numPr>
        <w:jc w:val="both"/>
        <w:rPr>
          <w:rFonts w:cs="Arial"/>
        </w:rPr>
      </w:pPr>
      <w:bookmarkStart w:id="17" w:name="_Toc442559878"/>
      <w:bookmarkStart w:id="18" w:name="_Toc427817448"/>
      <w:r w:rsidRPr="00E47C2E">
        <w:rPr>
          <w:rFonts w:cs="Arial"/>
        </w:rPr>
        <w:t>ПОДАЦИ О ПРЕДМЕТУ ЈАВНЕ НАБАВКЕ</w:t>
      </w:r>
    </w:p>
    <w:p w:rsidR="007F0EE3" w:rsidRDefault="007F0EE3" w:rsidP="007F0EE3">
      <w:pPr>
        <w:outlineLvl w:val="0"/>
        <w:rPr>
          <w:rFonts w:cs="Arial"/>
          <w:b/>
          <w:lang w:val="sr-Cyrl-RS" w:eastAsia="ar-SA"/>
        </w:rPr>
      </w:pPr>
      <w:r w:rsidRPr="007F0EE3">
        <w:rPr>
          <w:rFonts w:cs="Arial"/>
          <w:b/>
          <w:lang w:val="sr-Cyrl-RS" w:eastAsia="ar-SA"/>
        </w:rPr>
        <w:t>2.1 Опис предмета јавне набавке, назив и ознака из општег речника  набавке</w:t>
      </w:r>
    </w:p>
    <w:p w:rsidR="004E1326" w:rsidRPr="007F0EE3" w:rsidRDefault="004E1326" w:rsidP="007F0EE3">
      <w:pPr>
        <w:outlineLvl w:val="0"/>
        <w:rPr>
          <w:rFonts w:cs="Arial"/>
          <w:b/>
          <w:lang w:val="sr-Cyrl-RS" w:eastAsia="ar-SA"/>
        </w:rPr>
      </w:pPr>
    </w:p>
    <w:p w:rsidR="0037483D" w:rsidRPr="00E47C2E" w:rsidRDefault="007F0EE3" w:rsidP="0037483D">
      <w:pPr>
        <w:pStyle w:val="Title"/>
        <w:spacing w:before="0"/>
        <w:jc w:val="both"/>
        <w:rPr>
          <w:rFonts w:cs="Arial"/>
          <w:sz w:val="22"/>
          <w:szCs w:val="22"/>
        </w:rPr>
      </w:pPr>
      <w:r w:rsidRPr="002B2FEE">
        <w:rPr>
          <w:rFonts w:cs="Arial"/>
          <w:lang w:eastAsia="zh-CN"/>
        </w:rPr>
        <w:t xml:space="preserve">Опис предмета јавне набавке: </w:t>
      </w:r>
      <w:r w:rsidR="0037483D">
        <w:rPr>
          <w:rFonts w:cs="Arial"/>
          <w:sz w:val="22"/>
          <w:szCs w:val="22"/>
          <w:lang w:val="sr-Cyrl-RS"/>
        </w:rPr>
        <w:t>Праћење квалитета амбијенталног ваздуха и емисије димних гасова пре и током спаљивања контролисаних супстанци</w:t>
      </w:r>
    </w:p>
    <w:p w:rsidR="004E1326" w:rsidRDefault="004E1326" w:rsidP="004E1326">
      <w:pPr>
        <w:spacing w:before="0"/>
        <w:ind w:right="-14"/>
        <w:rPr>
          <w:rFonts w:cs="Arial"/>
          <w:lang w:val="sr-Cyrl-RS"/>
        </w:rPr>
      </w:pPr>
    </w:p>
    <w:p w:rsidR="007F0EE3" w:rsidRPr="0037483D" w:rsidRDefault="007F0EE3" w:rsidP="004E1326">
      <w:pPr>
        <w:pStyle w:val="ListParagraph"/>
        <w:numPr>
          <w:ilvl w:val="0"/>
          <w:numId w:val="34"/>
        </w:numPr>
        <w:spacing w:before="0" w:after="0" w:line="240" w:lineRule="auto"/>
        <w:ind w:right="-14"/>
        <w:contextualSpacing w:val="0"/>
        <w:rPr>
          <w:rFonts w:ascii="Arial" w:hAnsi="Arial" w:cs="Arial"/>
          <w:lang w:val="ru-RU"/>
        </w:rPr>
      </w:pPr>
      <w:r w:rsidRPr="0037483D">
        <w:rPr>
          <w:rFonts w:ascii="Arial" w:hAnsi="Arial" w:cs="Arial"/>
          <w:lang w:eastAsia="zh-CN"/>
        </w:rPr>
        <w:t>Назив из општег речника набавке:</w:t>
      </w:r>
      <w:r w:rsidR="002B2FEE" w:rsidRPr="0037483D">
        <w:rPr>
          <w:rFonts w:ascii="Arial" w:hAnsi="Arial" w:cs="Arial"/>
          <w:lang w:val="ru-RU"/>
        </w:rPr>
        <w:t xml:space="preserve"> </w:t>
      </w:r>
      <w:r w:rsidR="0037483D" w:rsidRPr="0037483D">
        <w:rPr>
          <w:rFonts w:ascii="Arial" w:hAnsi="Arial" w:cs="Arial"/>
          <w:lang w:val="ru-RU"/>
        </w:rPr>
        <w:t>Услуге мориторинга или мерење загађења ваздуха</w:t>
      </w:r>
    </w:p>
    <w:p w:rsidR="0037483D" w:rsidRDefault="007F0EE3" w:rsidP="007F39E7">
      <w:pPr>
        <w:spacing w:before="0"/>
        <w:rPr>
          <w:rFonts w:cs="Arial"/>
          <w:lang w:val="ru-RU"/>
        </w:rPr>
      </w:pPr>
      <w:r w:rsidRPr="007F0EE3">
        <w:rPr>
          <w:rFonts w:cs="Arial"/>
          <w:lang w:eastAsia="zh-CN"/>
        </w:rPr>
        <w:t xml:space="preserve">Ознака из општег речника набавке: </w:t>
      </w:r>
      <w:r w:rsidR="0037483D">
        <w:rPr>
          <w:rFonts w:cs="Arial"/>
          <w:lang w:val="ru-RU"/>
        </w:rPr>
        <w:t>900731400</w:t>
      </w:r>
    </w:p>
    <w:p w:rsidR="004E1326" w:rsidRDefault="002E12CC" w:rsidP="007F39E7">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sidR="00F01878">
        <w:rPr>
          <w:rFonts w:cs="Arial"/>
          <w:lang w:eastAsia="zh-CN"/>
        </w:rPr>
        <w:t>.</w:t>
      </w:r>
    </w:p>
    <w:p w:rsidR="0045440B" w:rsidRDefault="0045440B" w:rsidP="007F39E7">
      <w:pPr>
        <w:spacing w:before="0"/>
        <w:rPr>
          <w:rFonts w:cs="Arial"/>
          <w:lang w:eastAsia="zh-CN"/>
        </w:rPr>
      </w:pPr>
    </w:p>
    <w:p w:rsidR="0045440B" w:rsidRDefault="0045440B" w:rsidP="007F39E7">
      <w:pPr>
        <w:spacing w:before="0"/>
        <w:rPr>
          <w:rFonts w:cs="Arial"/>
          <w:lang w:eastAsia="zh-CN"/>
        </w:rPr>
      </w:pPr>
    </w:p>
    <w:p w:rsidR="0045440B" w:rsidRDefault="0045440B" w:rsidP="007F39E7">
      <w:pPr>
        <w:spacing w:before="0"/>
        <w:rPr>
          <w:rFonts w:cs="Arial"/>
          <w:lang w:eastAsia="zh-CN"/>
        </w:rPr>
      </w:pPr>
    </w:p>
    <w:p w:rsidR="0045440B" w:rsidRDefault="0045440B" w:rsidP="007F39E7">
      <w:pPr>
        <w:spacing w:before="0"/>
        <w:rPr>
          <w:rFonts w:cs="Arial"/>
          <w:lang w:eastAsia="zh-CN"/>
        </w:rPr>
      </w:pPr>
    </w:p>
    <w:p w:rsidR="0045440B" w:rsidRDefault="0045440B" w:rsidP="007F39E7">
      <w:pPr>
        <w:spacing w:before="0"/>
        <w:rPr>
          <w:rFonts w:cs="Arial"/>
          <w:lang w:eastAsia="zh-CN"/>
        </w:rPr>
      </w:pPr>
    </w:p>
    <w:p w:rsidR="0045440B" w:rsidRDefault="0045440B" w:rsidP="007F39E7">
      <w:pPr>
        <w:spacing w:before="0"/>
        <w:rPr>
          <w:rFonts w:cs="Arial"/>
          <w:lang w:eastAsia="zh-CN"/>
        </w:rPr>
      </w:pPr>
    </w:p>
    <w:p w:rsidR="0045440B" w:rsidRDefault="0045440B" w:rsidP="007F39E7">
      <w:pPr>
        <w:spacing w:before="0"/>
        <w:rPr>
          <w:rFonts w:cs="Arial"/>
          <w:lang w:eastAsia="zh-CN"/>
        </w:rPr>
      </w:pPr>
    </w:p>
    <w:p w:rsidR="0045440B" w:rsidRDefault="0045440B" w:rsidP="007F39E7">
      <w:pPr>
        <w:spacing w:before="0"/>
        <w:rPr>
          <w:rFonts w:cs="Arial"/>
          <w:lang w:eastAsia="zh-CN"/>
        </w:rPr>
      </w:pPr>
    </w:p>
    <w:p w:rsidR="0045440B" w:rsidRDefault="0045440B" w:rsidP="007F39E7">
      <w:pPr>
        <w:spacing w:before="0"/>
        <w:rPr>
          <w:rFonts w:cs="Arial"/>
          <w:lang w:eastAsia="zh-CN"/>
        </w:rPr>
      </w:pPr>
    </w:p>
    <w:p w:rsidR="0045440B" w:rsidRDefault="0045440B" w:rsidP="007F39E7">
      <w:pPr>
        <w:spacing w:before="0"/>
        <w:rPr>
          <w:rFonts w:cs="Arial"/>
          <w:lang w:eastAsia="zh-CN"/>
        </w:rPr>
      </w:pPr>
    </w:p>
    <w:p w:rsidR="0045440B" w:rsidRPr="000C49A6" w:rsidRDefault="0045440B" w:rsidP="007F39E7">
      <w:pPr>
        <w:spacing w:before="0"/>
        <w:rPr>
          <w:rFonts w:cs="Arial"/>
          <w:lang w:eastAsia="zh-CN"/>
        </w:rPr>
      </w:pPr>
    </w:p>
    <w:p w:rsidR="00B93DE0" w:rsidRPr="00A26E0E" w:rsidRDefault="00B93DE0" w:rsidP="007F39E7">
      <w:pPr>
        <w:spacing w:before="0"/>
        <w:rPr>
          <w:rFonts w:cs="Arial"/>
          <w:lang w:val="sr-Latn-RS" w:eastAsia="zh-CN"/>
        </w:rPr>
      </w:pPr>
    </w:p>
    <w:p w:rsidR="0045440B" w:rsidRDefault="00DB369C" w:rsidP="0045440B">
      <w:pPr>
        <w:pStyle w:val="Heading10"/>
        <w:numPr>
          <w:ilvl w:val="0"/>
          <w:numId w:val="12"/>
        </w:numPr>
        <w:jc w:val="both"/>
        <w:rPr>
          <w:rFonts w:cs="Arial"/>
        </w:rPr>
      </w:pPr>
      <w:r w:rsidRPr="00E47C2E">
        <w:rPr>
          <w:rFonts w:cs="Arial"/>
        </w:rPr>
        <w:t>ТЕХНИЧК</w:t>
      </w:r>
      <w:r w:rsidR="0032186E" w:rsidRPr="00E47C2E">
        <w:rPr>
          <w:rFonts w:cs="Arial"/>
        </w:rPr>
        <w:t>АСПЕЦИФИКАЦИЈА</w:t>
      </w:r>
    </w:p>
    <w:p w:rsidR="0045440B" w:rsidRPr="0045440B" w:rsidRDefault="000C49A6" w:rsidP="0045440B">
      <w:pPr>
        <w:pStyle w:val="Heading10"/>
        <w:ind w:left="360" w:firstLine="0"/>
        <w:jc w:val="both"/>
        <w:rPr>
          <w:rFonts w:cs="Arial"/>
        </w:rPr>
      </w:pPr>
      <w:r w:rsidRPr="0045440B">
        <w:rPr>
          <w:rFonts w:cs="Arial"/>
          <w:lang w:val="sr-Cyrl-RS"/>
        </w:rPr>
        <w:t>3.1</w:t>
      </w:r>
      <w:r w:rsidRPr="0045440B">
        <w:rPr>
          <w:rFonts w:cs="Arial"/>
          <w:b w:val="0"/>
          <w:lang w:val="sr-Cyrl-RS"/>
        </w:rPr>
        <w:t xml:space="preserve"> </w:t>
      </w:r>
      <w:r w:rsidR="0045440B" w:rsidRPr="0045440B">
        <w:rPr>
          <w:rFonts w:cs="Arial"/>
          <w:lang w:val="sr-Cyrl-RS"/>
        </w:rPr>
        <w:t>ПРИЛОГ 1 ТЕХНИЧКИ ОПИС НАБАВКЕ</w:t>
      </w:r>
    </w:p>
    <w:p w:rsidR="0045440B" w:rsidRPr="001E5961" w:rsidRDefault="0045440B" w:rsidP="0045440B">
      <w:pPr>
        <w:pStyle w:val="Title"/>
        <w:rPr>
          <w:rFonts w:cs="Arial"/>
          <w:sz w:val="22"/>
          <w:szCs w:val="22"/>
          <w:lang w:val="sr-Cyrl-RS"/>
        </w:rPr>
      </w:pPr>
    </w:p>
    <w:p w:rsidR="0045440B" w:rsidRPr="0045440B" w:rsidRDefault="0045440B" w:rsidP="0045440B">
      <w:pPr>
        <w:pStyle w:val="Title"/>
        <w:rPr>
          <w:rFonts w:cs="Arial"/>
          <w:sz w:val="22"/>
          <w:szCs w:val="22"/>
          <w:lang w:val="sr-Cyrl-RS"/>
        </w:rPr>
      </w:pPr>
      <w:r w:rsidRPr="001E5961">
        <w:rPr>
          <w:rFonts w:cs="Arial"/>
          <w:sz w:val="22"/>
          <w:szCs w:val="22"/>
          <w:lang w:eastAsia="hr-HR"/>
        </w:rPr>
        <w:t>Прa</w:t>
      </w:r>
      <w:r w:rsidRPr="001E5961">
        <w:rPr>
          <w:rFonts w:cs="Arial"/>
          <w:sz w:val="22"/>
          <w:szCs w:val="22"/>
          <w:lang w:val="sr-Cyrl-RS" w:eastAsia="hr-HR"/>
        </w:rPr>
        <w:t>ћ</w:t>
      </w:r>
      <w:r w:rsidRPr="001E5961">
        <w:rPr>
          <w:rFonts w:cs="Arial"/>
          <w:sz w:val="22"/>
          <w:szCs w:val="22"/>
          <w:lang w:eastAsia="hr-HR"/>
        </w:rPr>
        <w:t>e</w:t>
      </w:r>
      <w:r w:rsidRPr="001E5961">
        <w:rPr>
          <w:rFonts w:cs="Arial"/>
          <w:sz w:val="22"/>
          <w:szCs w:val="22"/>
          <w:lang w:val="sr-Cyrl-RS" w:eastAsia="hr-HR"/>
        </w:rPr>
        <w:t>њ</w:t>
      </w:r>
      <w:r w:rsidRPr="001E5961">
        <w:rPr>
          <w:rFonts w:cs="Arial"/>
          <w:sz w:val="22"/>
          <w:szCs w:val="22"/>
          <w:lang w:eastAsia="hr-HR"/>
        </w:rPr>
        <w:t>e квaлитeтa aмбиjeнтaлнoг вaздухa и eмисиje димних гaсoвa прe и тoкoм спa</w:t>
      </w:r>
      <w:r w:rsidRPr="001E5961">
        <w:rPr>
          <w:rFonts w:cs="Arial"/>
          <w:sz w:val="22"/>
          <w:szCs w:val="22"/>
          <w:lang w:val="sr-Cyrl-RS" w:eastAsia="hr-HR"/>
        </w:rPr>
        <w:t>љ</w:t>
      </w:r>
      <w:r w:rsidRPr="001E5961">
        <w:rPr>
          <w:rFonts w:cs="Arial"/>
          <w:sz w:val="22"/>
          <w:szCs w:val="22"/>
          <w:lang w:eastAsia="hr-HR"/>
        </w:rPr>
        <w:t>ивa</w:t>
      </w:r>
      <w:r w:rsidRPr="001E5961">
        <w:rPr>
          <w:rFonts w:cs="Arial"/>
          <w:sz w:val="22"/>
          <w:szCs w:val="22"/>
          <w:lang w:val="sr-Cyrl-RS" w:eastAsia="hr-HR"/>
        </w:rPr>
        <w:t>њ</w:t>
      </w:r>
      <w:r w:rsidRPr="001E5961">
        <w:rPr>
          <w:rFonts w:cs="Arial"/>
          <w:sz w:val="22"/>
          <w:szCs w:val="22"/>
          <w:lang w:eastAsia="hr-HR"/>
        </w:rPr>
        <w:t>a кoнтрoлисaних супстaнци</w:t>
      </w:r>
      <w:r w:rsidRPr="001E5961">
        <w:rPr>
          <w:rFonts w:cs="Arial"/>
          <w:b w:val="0"/>
          <w:i/>
          <w:sz w:val="22"/>
          <w:szCs w:val="22"/>
          <w:lang w:val="sr-Cyrl-RS" w:eastAsia="hr-HR"/>
        </w:rPr>
        <w:t xml:space="preserve"> </w:t>
      </w:r>
      <w:r w:rsidRPr="001E5961">
        <w:rPr>
          <w:rFonts w:cs="Arial"/>
          <w:sz w:val="22"/>
          <w:szCs w:val="22"/>
          <w:lang w:val="sr-Cyrl-RS"/>
        </w:rPr>
        <w:t>у ОГРАНКУ ТЕНТ, локација ТЕНТ А</w:t>
      </w:r>
    </w:p>
    <w:p w:rsidR="0045440B" w:rsidRPr="004F0018" w:rsidRDefault="0045440B" w:rsidP="0045440B">
      <w:pPr>
        <w:pStyle w:val="ListParagraph"/>
        <w:ind w:left="0"/>
        <w:rPr>
          <w:rFonts w:ascii="Arial" w:hAnsi="Arial" w:cs="Arial"/>
          <w:b/>
        </w:rPr>
      </w:pPr>
      <w:r w:rsidRPr="001E5961">
        <w:rPr>
          <w:rFonts w:ascii="Arial" w:hAnsi="Arial" w:cs="Arial"/>
          <w:kern w:val="1"/>
          <w:lang w:val="sr-Cyrl-RS"/>
        </w:rPr>
        <w:t xml:space="preserve">Пре и током спаљивања контролисаних супстанци  </w:t>
      </w:r>
      <w:r w:rsidRPr="001E5961">
        <w:rPr>
          <w:rFonts w:ascii="Arial" w:hAnsi="Arial" w:cs="Arial"/>
          <w:kern w:val="1"/>
          <w:lang w:val="sr-Cyrl-CS"/>
        </w:rPr>
        <w:t>п</w:t>
      </w:r>
      <w:r w:rsidRPr="001E5961">
        <w:rPr>
          <w:rFonts w:ascii="Arial" w:hAnsi="Arial" w:cs="Arial"/>
          <w:kern w:val="1"/>
          <w:lang w:val="sl-SI"/>
        </w:rPr>
        <w:t xml:space="preserve">отребно је извршити </w:t>
      </w:r>
      <w:r w:rsidRPr="001E5961">
        <w:rPr>
          <w:rFonts w:ascii="Arial" w:hAnsi="Arial" w:cs="Arial"/>
          <w:kern w:val="1"/>
        </w:rPr>
        <w:t>праћење квалитета</w:t>
      </w:r>
      <w:r w:rsidRPr="001E5961">
        <w:rPr>
          <w:rFonts w:ascii="Arial" w:hAnsi="Arial" w:cs="Arial"/>
          <w:kern w:val="1"/>
          <w:lang w:val="sr-Cyrl-RS"/>
        </w:rPr>
        <w:t xml:space="preserve"> амбијенталног </w:t>
      </w:r>
      <w:r w:rsidRPr="001E5961">
        <w:rPr>
          <w:rFonts w:ascii="Arial" w:hAnsi="Arial" w:cs="Arial"/>
          <w:kern w:val="1"/>
        </w:rPr>
        <w:t xml:space="preserve"> ваздуха у широј зони ТЕ Никола Тесла </w:t>
      </w:r>
      <w:r w:rsidRPr="001E5961">
        <w:rPr>
          <w:rFonts w:ascii="Arial" w:hAnsi="Arial" w:cs="Arial"/>
          <w:kern w:val="1"/>
          <w:lang w:val="sr-Cyrl-CS"/>
        </w:rPr>
        <w:t xml:space="preserve"> и</w:t>
      </w:r>
      <w:r w:rsidRPr="001E5961">
        <w:rPr>
          <w:rFonts w:ascii="Arial" w:hAnsi="Arial" w:cs="Arial"/>
          <w:kern w:val="1"/>
          <w:lang w:val="sl-SI"/>
        </w:rPr>
        <w:t xml:space="preserve"> мерења</w:t>
      </w:r>
      <w:r w:rsidRPr="001E5961">
        <w:rPr>
          <w:rFonts w:ascii="Arial" w:hAnsi="Arial" w:cs="Arial"/>
          <w:kern w:val="1"/>
          <w:lang w:val="sr-Cyrl-CS"/>
        </w:rPr>
        <w:t xml:space="preserve"> емисија </w:t>
      </w:r>
      <w:r w:rsidRPr="001E5961">
        <w:rPr>
          <w:rFonts w:ascii="Arial" w:hAnsi="Arial" w:cs="Arial"/>
          <w:kern w:val="1"/>
          <w:lang w:val="sr-Cyrl-RS"/>
        </w:rPr>
        <w:t xml:space="preserve">загађујућих материја </w:t>
      </w:r>
      <w:r w:rsidRPr="001E5961">
        <w:rPr>
          <w:rFonts w:ascii="Arial" w:hAnsi="Arial" w:cs="Arial"/>
          <w:kern w:val="1"/>
          <w:lang w:val="sr-Cyrl-CS"/>
        </w:rPr>
        <w:t>у ваздух.</w:t>
      </w:r>
      <w:r w:rsidRPr="001E5961">
        <w:rPr>
          <w:rFonts w:ascii="Arial" w:hAnsi="Arial" w:cs="Arial"/>
          <w:kern w:val="1"/>
          <w:lang w:val="sr-Latn-CS"/>
        </w:rPr>
        <w:t xml:space="preserve"> </w:t>
      </w:r>
      <w:r w:rsidRPr="001E5961">
        <w:rPr>
          <w:rFonts w:ascii="Arial" w:hAnsi="Arial" w:cs="Arial"/>
          <w:kern w:val="1"/>
          <w:lang w:val="sr-Cyrl-RS"/>
        </w:rPr>
        <w:t>Мерења се раде само на једном –изабраном блоку</w:t>
      </w:r>
      <w:r w:rsidRPr="001E5961">
        <w:rPr>
          <w:rFonts w:ascii="Arial" w:hAnsi="Arial" w:cs="Arial"/>
          <w:kern w:val="1"/>
          <w:lang w:val="sr-Latn-RS"/>
        </w:rPr>
        <w:t>(A3, A4 или A5).</w:t>
      </w:r>
    </w:p>
    <w:p w:rsidR="0045440B" w:rsidRPr="001E5961" w:rsidRDefault="0045440B" w:rsidP="0045440B">
      <w:pPr>
        <w:pStyle w:val="Title"/>
        <w:rPr>
          <w:rFonts w:cs="Arial"/>
          <w:sz w:val="22"/>
          <w:szCs w:val="22"/>
        </w:rPr>
      </w:pPr>
      <w:r w:rsidRPr="001E5961">
        <w:rPr>
          <w:rFonts w:cs="Arial"/>
          <w:sz w:val="22"/>
          <w:szCs w:val="22"/>
        </w:rPr>
        <w:t>ПРОГРАМ</w:t>
      </w:r>
    </w:p>
    <w:p w:rsidR="0045440B" w:rsidRPr="0045440B" w:rsidRDefault="0045440B" w:rsidP="0045440B">
      <w:pPr>
        <w:pStyle w:val="Title"/>
        <w:rPr>
          <w:rFonts w:cs="Arial"/>
          <w:sz w:val="22"/>
          <w:szCs w:val="22"/>
        </w:rPr>
      </w:pPr>
      <w:r w:rsidRPr="001E5961">
        <w:rPr>
          <w:rFonts w:cs="Arial"/>
          <w:sz w:val="22"/>
          <w:szCs w:val="22"/>
        </w:rPr>
        <w:t>ПРАЋЕЊА КВАЛИТЕТА</w:t>
      </w:r>
      <w:r w:rsidRPr="001E5961">
        <w:rPr>
          <w:rFonts w:cs="Arial"/>
          <w:sz w:val="22"/>
          <w:szCs w:val="22"/>
          <w:lang w:val="sr-Cyrl-RS"/>
        </w:rPr>
        <w:t xml:space="preserve"> АМБИЈЕНТАЛНОГ  </w:t>
      </w:r>
      <w:r w:rsidRPr="001E5961">
        <w:rPr>
          <w:rFonts w:cs="Arial"/>
          <w:sz w:val="22"/>
          <w:szCs w:val="22"/>
        </w:rPr>
        <w:t xml:space="preserve">ВАЗДУХ У ШИРОЈ ЗОНИ </w:t>
      </w:r>
      <w:r>
        <w:rPr>
          <w:rFonts w:cs="Arial"/>
          <w:sz w:val="22"/>
          <w:szCs w:val="22"/>
          <w:lang w:val="sr-Cyrl-RS"/>
        </w:rPr>
        <w:t>ЛОКАЦИЈЕ ТЕНТ</w:t>
      </w:r>
      <w:r w:rsidRPr="001E5961">
        <w:rPr>
          <w:rFonts w:cs="Arial"/>
          <w:sz w:val="22"/>
          <w:szCs w:val="22"/>
        </w:rPr>
        <w:t xml:space="preserve"> А ПРЕ И ТОКОМ СПАЉИВАЊА КОНТРОЛИСАНИХ СУПСТАНЦИ</w:t>
      </w:r>
    </w:p>
    <w:p w:rsidR="0045440B" w:rsidRPr="001E5961" w:rsidRDefault="0045440B" w:rsidP="0045440B">
      <w:pPr>
        <w:rPr>
          <w:rFonts w:cs="Arial"/>
          <w:lang w:val="sr-Cyrl-RS"/>
        </w:rPr>
      </w:pPr>
      <w:r w:rsidRPr="001E5961">
        <w:rPr>
          <w:rFonts w:cs="Arial"/>
          <w:lang w:val="sr-Cyrl-CS"/>
        </w:rPr>
        <w:t>П</w:t>
      </w:r>
      <w:r w:rsidRPr="001E5961">
        <w:rPr>
          <w:rFonts w:cs="Arial"/>
          <w:lang w:val="sl-SI"/>
        </w:rPr>
        <w:t xml:space="preserve">отребно је извршити </w:t>
      </w:r>
      <w:r w:rsidRPr="001E5961">
        <w:rPr>
          <w:rFonts w:cs="Arial"/>
        </w:rPr>
        <w:t>праћење квалитета</w:t>
      </w:r>
      <w:r w:rsidRPr="001E5961">
        <w:rPr>
          <w:rFonts w:cs="Arial"/>
          <w:lang w:val="sr-Cyrl-RS"/>
        </w:rPr>
        <w:t xml:space="preserve"> амбијенталног </w:t>
      </w:r>
      <w:r w:rsidRPr="001E5961">
        <w:rPr>
          <w:rFonts w:cs="Arial"/>
        </w:rPr>
        <w:t xml:space="preserve"> ваздуха у широј зони ТЕ Никола Тесла </w:t>
      </w:r>
      <w:r w:rsidRPr="001E5961">
        <w:rPr>
          <w:rFonts w:cs="Arial"/>
          <w:lang w:val="sr-Cyrl-RS"/>
        </w:rPr>
        <w:t>пре и током спаљиваља контролисаних супстанци.</w:t>
      </w:r>
    </w:p>
    <w:p w:rsidR="0045440B" w:rsidRPr="001E5961" w:rsidRDefault="0045440B" w:rsidP="0045440B">
      <w:pPr>
        <w:rPr>
          <w:rFonts w:cs="Arial"/>
          <w:lang w:val="sr-Cyrl-CS"/>
        </w:rPr>
      </w:pPr>
    </w:p>
    <w:p w:rsidR="0045440B" w:rsidRPr="001E5961" w:rsidRDefault="0045440B" w:rsidP="0045440B">
      <w:pPr>
        <w:rPr>
          <w:rFonts w:cs="Arial"/>
          <w:lang w:val="sr-Cyrl-CS"/>
        </w:rPr>
      </w:pPr>
      <w:r w:rsidRPr="001E5961">
        <w:rPr>
          <w:rFonts w:cs="Arial"/>
          <w:lang w:val="sr-Cyrl-CS"/>
        </w:rPr>
        <w:t>Мерења обавља овлашћено правно лице према Закону о заштити ваздуха (</w:t>
      </w:r>
      <w:r w:rsidRPr="001E5961">
        <w:rPr>
          <w:rFonts w:cs="Arial"/>
          <w:lang w:val="sl-SI"/>
        </w:rPr>
        <w:t>Службени гласник РС, бр</w:t>
      </w:r>
      <w:r w:rsidRPr="001E5961">
        <w:rPr>
          <w:rFonts w:cs="Arial"/>
          <w:lang w:val="sr-Cyrl-CS"/>
        </w:rPr>
        <w:t>36</w:t>
      </w:r>
      <w:r w:rsidRPr="001E5961">
        <w:rPr>
          <w:rFonts w:cs="Arial"/>
          <w:lang w:val="sl-SI"/>
        </w:rPr>
        <w:t>/</w:t>
      </w:r>
      <w:r w:rsidRPr="001E5961">
        <w:rPr>
          <w:rFonts w:cs="Arial"/>
          <w:lang w:val="sr-Cyrl-CS"/>
        </w:rPr>
        <w:t>09).</w:t>
      </w:r>
    </w:p>
    <w:p w:rsidR="0045440B" w:rsidRPr="001E5961" w:rsidRDefault="0045440B" w:rsidP="0045440B">
      <w:pPr>
        <w:rPr>
          <w:rFonts w:cs="Arial"/>
        </w:rPr>
      </w:pPr>
    </w:p>
    <w:p w:rsidR="0045440B" w:rsidRPr="001E5961" w:rsidRDefault="0045440B" w:rsidP="0045440B">
      <w:pPr>
        <w:rPr>
          <w:rFonts w:cs="Arial"/>
        </w:rPr>
      </w:pPr>
      <w:r w:rsidRPr="001E5961">
        <w:rPr>
          <w:rFonts w:cs="Arial"/>
          <w:lang w:val="sl-SI"/>
        </w:rPr>
        <w:t xml:space="preserve">Сходно </w:t>
      </w:r>
      <w:r w:rsidRPr="001E5961">
        <w:rPr>
          <w:rFonts w:cs="Arial"/>
        </w:rPr>
        <w:t xml:space="preserve">У Р Е Д Б </w:t>
      </w:r>
      <w:r w:rsidRPr="001E5961">
        <w:rPr>
          <w:rFonts w:cs="Arial"/>
          <w:lang w:val="sr-Cyrl-CS"/>
        </w:rPr>
        <w:t xml:space="preserve">И </w:t>
      </w:r>
      <w:r w:rsidRPr="001E5961">
        <w:rPr>
          <w:rFonts w:cs="Arial"/>
        </w:rPr>
        <w:t>О УСЛОВИМА ЗА МОНИТОРИНГ И ЗАХТЕВИМА КВАЛИТЕТА ВАЗДУХА</w:t>
      </w:r>
      <w:r w:rsidRPr="001E5961">
        <w:rPr>
          <w:rFonts w:cs="Arial"/>
          <w:lang w:val="sl-SI"/>
        </w:rPr>
        <w:t>( Службени гласник РС, бр</w:t>
      </w:r>
      <w:r w:rsidRPr="001E5961">
        <w:rPr>
          <w:rFonts w:cs="Arial"/>
          <w:lang w:val="sr-Cyrl-RS"/>
        </w:rPr>
        <w:t>.</w:t>
      </w:r>
      <w:r w:rsidRPr="001E5961">
        <w:rPr>
          <w:rFonts w:cs="Arial"/>
        </w:rPr>
        <w:t>1</w:t>
      </w:r>
      <w:r w:rsidRPr="001E5961">
        <w:rPr>
          <w:rFonts w:cs="Arial"/>
          <w:lang w:val="sr-Cyrl-CS"/>
        </w:rPr>
        <w:t>1</w:t>
      </w:r>
      <w:r w:rsidRPr="001E5961">
        <w:rPr>
          <w:rFonts w:cs="Arial"/>
          <w:lang w:val="sl-SI"/>
        </w:rPr>
        <w:t>/</w:t>
      </w:r>
      <w:r w:rsidRPr="001E5961">
        <w:rPr>
          <w:rFonts w:cs="Arial"/>
          <w:lang w:val="sr-Cyrl-CS"/>
        </w:rPr>
        <w:t>10</w:t>
      </w:r>
      <w:r>
        <w:rPr>
          <w:rFonts w:cs="Arial"/>
          <w:lang w:val="sr-Cyrl-CS"/>
        </w:rPr>
        <w:t>, 75/10 и 63/13</w:t>
      </w:r>
      <w:r w:rsidRPr="001E5961">
        <w:rPr>
          <w:rFonts w:cs="Arial"/>
          <w:lang w:val="sl-SI"/>
        </w:rPr>
        <w:t xml:space="preserve">), </w:t>
      </w:r>
      <w:r w:rsidRPr="001E5961">
        <w:rPr>
          <w:rFonts w:cs="Arial"/>
        </w:rPr>
        <w:t xml:space="preserve">ова мерења се могу сматрати </w:t>
      </w:r>
      <w:r>
        <w:rPr>
          <w:rFonts w:cs="Arial"/>
          <w:lang w:val="sr-Cyrl-RS"/>
        </w:rPr>
        <w:t xml:space="preserve">наменском </w:t>
      </w:r>
      <w:r w:rsidRPr="001E5961">
        <w:rPr>
          <w:rFonts w:cs="Arial"/>
        </w:rPr>
        <w:t xml:space="preserve"> мерењима. Параметри које треба пратити су:</w:t>
      </w:r>
    </w:p>
    <w:p w:rsidR="0045440B" w:rsidRPr="001E5961" w:rsidRDefault="0045440B" w:rsidP="0045440B">
      <w:pPr>
        <w:rPr>
          <w:rFonts w:cs="Arial"/>
          <w:lang w:val="sr-Cyrl-RS"/>
        </w:rPr>
      </w:pPr>
    </w:p>
    <w:p w:rsidR="0045440B" w:rsidRPr="001E5961" w:rsidRDefault="0045440B" w:rsidP="0045440B">
      <w:pPr>
        <w:widowControl w:val="0"/>
        <w:numPr>
          <w:ilvl w:val="0"/>
          <w:numId w:val="36"/>
        </w:numPr>
        <w:suppressAutoHyphens/>
        <w:overflowPunct w:val="0"/>
        <w:autoSpaceDE w:val="0"/>
        <w:autoSpaceDN w:val="0"/>
        <w:adjustRightInd w:val="0"/>
        <w:spacing w:before="0"/>
        <w:jc w:val="left"/>
        <w:textAlignment w:val="baseline"/>
        <w:rPr>
          <w:rFonts w:cs="Arial"/>
        </w:rPr>
      </w:pPr>
      <w:r w:rsidRPr="001E5961">
        <w:rPr>
          <w:rFonts w:cs="Arial"/>
        </w:rPr>
        <w:t>Азотни оксиди изражени као NO2 (µg/m3)</w:t>
      </w:r>
    </w:p>
    <w:p w:rsidR="0045440B" w:rsidRPr="001E5961" w:rsidRDefault="0045440B" w:rsidP="0045440B">
      <w:pPr>
        <w:widowControl w:val="0"/>
        <w:numPr>
          <w:ilvl w:val="0"/>
          <w:numId w:val="36"/>
        </w:numPr>
        <w:suppressAutoHyphens/>
        <w:overflowPunct w:val="0"/>
        <w:autoSpaceDE w:val="0"/>
        <w:autoSpaceDN w:val="0"/>
        <w:adjustRightInd w:val="0"/>
        <w:spacing w:before="0"/>
        <w:textAlignment w:val="baseline"/>
        <w:rPr>
          <w:rFonts w:cs="Arial"/>
        </w:rPr>
      </w:pPr>
      <w:r w:rsidRPr="001E5961">
        <w:rPr>
          <w:rFonts w:cs="Arial"/>
        </w:rPr>
        <w:t>Сумпорни оксиди изражени каo SO2 (µg/m</w:t>
      </w:r>
      <w:r w:rsidRPr="001E5961">
        <w:rPr>
          <w:rFonts w:cs="Arial"/>
          <w:vertAlign w:val="superscript"/>
        </w:rPr>
        <w:t>3</w:t>
      </w:r>
      <w:r w:rsidRPr="001E5961">
        <w:rPr>
          <w:rFonts w:cs="Arial"/>
        </w:rPr>
        <w:t>)</w:t>
      </w:r>
    </w:p>
    <w:p w:rsidR="0045440B" w:rsidRPr="001E5961" w:rsidRDefault="0045440B" w:rsidP="0045440B">
      <w:pPr>
        <w:widowControl w:val="0"/>
        <w:numPr>
          <w:ilvl w:val="0"/>
          <w:numId w:val="36"/>
        </w:numPr>
        <w:suppressAutoHyphens/>
        <w:overflowPunct w:val="0"/>
        <w:autoSpaceDE w:val="0"/>
        <w:autoSpaceDN w:val="0"/>
        <w:adjustRightInd w:val="0"/>
        <w:spacing w:before="0"/>
        <w:textAlignment w:val="baseline"/>
        <w:rPr>
          <w:rFonts w:cs="Arial"/>
        </w:rPr>
      </w:pPr>
      <w:r w:rsidRPr="001E5961">
        <w:rPr>
          <w:rFonts w:cs="Arial"/>
          <w:lang w:val="sr-Cyrl-CS"/>
        </w:rPr>
        <w:t>У</w:t>
      </w:r>
      <w:r w:rsidRPr="001E5961">
        <w:rPr>
          <w:rFonts w:cs="Arial"/>
        </w:rPr>
        <w:t>гљен -моноксид – СО (µg/m</w:t>
      </w:r>
      <w:r w:rsidRPr="001E5961">
        <w:rPr>
          <w:rFonts w:cs="Arial"/>
          <w:vertAlign w:val="superscript"/>
        </w:rPr>
        <w:t>3</w:t>
      </w:r>
      <w:r w:rsidRPr="001E5961">
        <w:rPr>
          <w:rFonts w:cs="Arial"/>
        </w:rPr>
        <w:t>)</w:t>
      </w:r>
    </w:p>
    <w:p w:rsidR="0045440B" w:rsidRPr="001E5961" w:rsidRDefault="0045440B" w:rsidP="0045440B">
      <w:pPr>
        <w:widowControl w:val="0"/>
        <w:numPr>
          <w:ilvl w:val="0"/>
          <w:numId w:val="36"/>
        </w:numPr>
        <w:suppressAutoHyphens/>
        <w:overflowPunct w:val="0"/>
        <w:autoSpaceDE w:val="0"/>
        <w:autoSpaceDN w:val="0"/>
        <w:adjustRightInd w:val="0"/>
        <w:spacing w:before="0"/>
        <w:textAlignment w:val="baseline"/>
        <w:rPr>
          <w:rFonts w:cs="Arial"/>
        </w:rPr>
      </w:pPr>
      <w:r w:rsidRPr="001E5961">
        <w:rPr>
          <w:rFonts w:cs="Arial"/>
        </w:rPr>
        <w:t>Гасовита неорганска једињења флуора изражена као HF (µg/m</w:t>
      </w:r>
      <w:r w:rsidRPr="001E5961">
        <w:rPr>
          <w:rFonts w:cs="Arial"/>
          <w:vertAlign w:val="superscript"/>
        </w:rPr>
        <w:t>3</w:t>
      </w:r>
      <w:r w:rsidRPr="001E5961">
        <w:rPr>
          <w:rFonts w:cs="Arial"/>
        </w:rPr>
        <w:t>)</w:t>
      </w:r>
    </w:p>
    <w:p w:rsidR="0045440B" w:rsidRPr="001E5961" w:rsidRDefault="0045440B" w:rsidP="0045440B">
      <w:pPr>
        <w:widowControl w:val="0"/>
        <w:numPr>
          <w:ilvl w:val="0"/>
          <w:numId w:val="36"/>
        </w:numPr>
        <w:suppressAutoHyphens/>
        <w:overflowPunct w:val="0"/>
        <w:autoSpaceDE w:val="0"/>
        <w:autoSpaceDN w:val="0"/>
        <w:adjustRightInd w:val="0"/>
        <w:spacing w:before="0"/>
        <w:textAlignment w:val="baseline"/>
        <w:rPr>
          <w:rFonts w:cs="Arial"/>
        </w:rPr>
      </w:pPr>
      <w:r w:rsidRPr="001E5961">
        <w:rPr>
          <w:rFonts w:cs="Arial"/>
        </w:rPr>
        <w:t>Гасовита неорганска једињења хлора изражена као HCl (µg/m</w:t>
      </w:r>
      <w:r w:rsidRPr="001E5961">
        <w:rPr>
          <w:rFonts w:cs="Arial"/>
          <w:vertAlign w:val="superscript"/>
        </w:rPr>
        <w:t>3</w:t>
      </w:r>
      <w:r w:rsidRPr="001E5961">
        <w:rPr>
          <w:rFonts w:cs="Arial"/>
        </w:rPr>
        <w:t>)</w:t>
      </w:r>
    </w:p>
    <w:p w:rsidR="0045440B" w:rsidRPr="001E5961" w:rsidRDefault="0045440B" w:rsidP="0045440B">
      <w:pPr>
        <w:widowControl w:val="0"/>
        <w:numPr>
          <w:ilvl w:val="0"/>
          <w:numId w:val="36"/>
        </w:numPr>
        <w:suppressAutoHyphens/>
        <w:overflowPunct w:val="0"/>
        <w:autoSpaceDE w:val="0"/>
        <w:autoSpaceDN w:val="0"/>
        <w:adjustRightInd w:val="0"/>
        <w:spacing w:before="0"/>
        <w:textAlignment w:val="baseline"/>
        <w:rPr>
          <w:rFonts w:cs="Arial"/>
          <w:lang w:val="sr-Cyrl-CS"/>
        </w:rPr>
      </w:pPr>
      <w:r w:rsidRPr="001E5961">
        <w:rPr>
          <w:rFonts w:cs="Arial"/>
          <w:lang w:val="sr-Cyrl-RS"/>
        </w:rPr>
        <w:t>У</w:t>
      </w:r>
      <w:r w:rsidRPr="001E5961">
        <w:rPr>
          <w:rFonts w:cs="Arial"/>
        </w:rPr>
        <w:t xml:space="preserve">купне суспендоване честице </w:t>
      </w:r>
      <w:r>
        <w:rPr>
          <w:rFonts w:cs="Arial"/>
          <w:lang w:val="sr-Cyrl-RS"/>
        </w:rPr>
        <w:t>(total suspended particl</w:t>
      </w:r>
      <w:r w:rsidRPr="00D814A0">
        <w:rPr>
          <w:rFonts w:cs="Arial"/>
          <w:lang w:val="sr-Cyrl-RS"/>
        </w:rPr>
        <w:t xml:space="preserve">es </w:t>
      </w:r>
      <w:r w:rsidRPr="001E5961">
        <w:rPr>
          <w:rFonts w:cs="Arial"/>
        </w:rPr>
        <w:t>TSP</w:t>
      </w:r>
      <w:r w:rsidRPr="001E5961">
        <w:rPr>
          <w:rFonts w:cs="Arial"/>
          <w:lang w:val="sr-Cyrl-RS"/>
        </w:rPr>
        <w:t xml:space="preserve"> (µ</w:t>
      </w:r>
      <w:r w:rsidRPr="001E5961">
        <w:rPr>
          <w:rFonts w:cs="Arial"/>
          <w:lang w:val="sr-Latn-RS"/>
        </w:rPr>
        <w:t>g/m</w:t>
      </w:r>
      <w:r w:rsidRPr="008534FF">
        <w:rPr>
          <w:rFonts w:cs="Arial"/>
          <w:vertAlign w:val="superscript"/>
          <w:lang w:val="sr-Cyrl-RS"/>
        </w:rPr>
        <w:t>3</w:t>
      </w:r>
      <w:r w:rsidRPr="001E5961">
        <w:rPr>
          <w:rFonts w:cs="Arial"/>
          <w:lang w:val="sr-Latn-RS"/>
        </w:rPr>
        <w:t>)</w:t>
      </w:r>
      <w:r>
        <w:rPr>
          <w:rFonts w:cs="Arial"/>
          <w:lang w:val="sr-Cyrl-RS"/>
        </w:rPr>
        <w:t>)</w:t>
      </w:r>
    </w:p>
    <w:p w:rsidR="0045440B" w:rsidRDefault="0045440B" w:rsidP="0045440B">
      <w:pPr>
        <w:widowControl w:val="0"/>
        <w:numPr>
          <w:ilvl w:val="0"/>
          <w:numId w:val="36"/>
        </w:numPr>
        <w:suppressAutoHyphens/>
        <w:overflowPunct w:val="0"/>
        <w:autoSpaceDE w:val="0"/>
        <w:autoSpaceDN w:val="0"/>
        <w:adjustRightInd w:val="0"/>
        <w:spacing w:before="0"/>
        <w:textAlignment w:val="baseline"/>
        <w:rPr>
          <w:rFonts w:cs="Arial"/>
          <w:lang w:val="sr-Cyrl-CS"/>
        </w:rPr>
      </w:pPr>
      <w:r w:rsidRPr="001E5961">
        <w:rPr>
          <w:rFonts w:cs="Arial"/>
          <w:lang w:val="sr-Cyrl-RS"/>
        </w:rPr>
        <w:t>У</w:t>
      </w:r>
      <w:r w:rsidRPr="001E5961">
        <w:rPr>
          <w:rFonts w:cs="Arial"/>
          <w:lang w:val="sr-Cyrl-CS"/>
        </w:rPr>
        <w:t>купне таложне материје</w:t>
      </w:r>
      <w:r>
        <w:rPr>
          <w:rFonts w:cs="Arial"/>
          <w:lang w:val="sr-Cyrl-CS"/>
        </w:rPr>
        <w:t xml:space="preserve">УТМ </w:t>
      </w:r>
      <w:r w:rsidRPr="001E5961">
        <w:rPr>
          <w:rFonts w:cs="Arial"/>
        </w:rPr>
        <w:t xml:space="preserve"> </w:t>
      </w:r>
      <w:r w:rsidRPr="001E5961">
        <w:rPr>
          <w:rFonts w:cs="Arial"/>
          <w:lang w:val="sr-Cyrl-RS"/>
        </w:rPr>
        <w:t>(</w:t>
      </w:r>
      <w:r w:rsidRPr="001E5961">
        <w:rPr>
          <w:rFonts w:cs="Arial"/>
          <w:lang w:val="sr-Latn-RS"/>
        </w:rPr>
        <w:t>mg</w:t>
      </w:r>
      <w:r w:rsidRPr="001E5961">
        <w:rPr>
          <w:rFonts w:cs="Arial"/>
          <w:lang w:val="sr-Cyrl-CS"/>
        </w:rPr>
        <w:t>/m</w:t>
      </w:r>
      <w:r w:rsidRPr="001E5961">
        <w:rPr>
          <w:rFonts w:cs="Arial"/>
          <w:vertAlign w:val="superscript"/>
          <w:lang w:val="sr-Latn-RS"/>
        </w:rPr>
        <w:t>2</w:t>
      </w:r>
      <w:r w:rsidRPr="001E5961">
        <w:rPr>
          <w:rFonts w:cs="Arial"/>
          <w:lang w:val="sr-Latn-RS"/>
        </w:rPr>
        <w:t>/</w:t>
      </w:r>
      <w:r w:rsidRPr="001E5961">
        <w:rPr>
          <w:rFonts w:cs="Arial"/>
          <w:lang w:val="sr-Cyrl-RS"/>
        </w:rPr>
        <w:t>дан</w:t>
      </w:r>
      <w:r w:rsidRPr="001E5961">
        <w:rPr>
          <w:rFonts w:cs="Arial"/>
          <w:lang w:val="sr-Cyrl-CS"/>
        </w:rPr>
        <w:t>)</w:t>
      </w:r>
    </w:p>
    <w:p w:rsidR="0045440B" w:rsidRPr="001E5961" w:rsidRDefault="0045440B" w:rsidP="0045440B">
      <w:pPr>
        <w:widowControl w:val="0"/>
        <w:numPr>
          <w:ilvl w:val="0"/>
          <w:numId w:val="36"/>
        </w:numPr>
        <w:suppressAutoHyphens/>
        <w:overflowPunct w:val="0"/>
        <w:autoSpaceDE w:val="0"/>
        <w:autoSpaceDN w:val="0"/>
        <w:adjustRightInd w:val="0"/>
        <w:spacing w:before="0"/>
        <w:textAlignment w:val="baseline"/>
        <w:rPr>
          <w:rFonts w:cs="Arial"/>
          <w:lang w:val="sr-Cyrl-CS"/>
        </w:rPr>
      </w:pPr>
      <w:r>
        <w:rPr>
          <w:rFonts w:cs="Arial"/>
          <w:lang w:val="sr-Cyrl-CS"/>
        </w:rPr>
        <w:t>Чађ(</w:t>
      </w:r>
      <w:r w:rsidRPr="001E5961">
        <w:rPr>
          <w:rFonts w:cs="Arial"/>
          <w:lang w:val="sr-Cyrl-RS"/>
        </w:rPr>
        <w:t>µ</w:t>
      </w:r>
      <w:r w:rsidRPr="001E5961">
        <w:rPr>
          <w:rFonts w:cs="Arial"/>
          <w:lang w:val="sr-Latn-RS"/>
        </w:rPr>
        <w:t>g/m</w:t>
      </w:r>
      <w:r w:rsidRPr="008534FF">
        <w:rPr>
          <w:rFonts w:cs="Arial"/>
          <w:vertAlign w:val="superscript"/>
          <w:lang w:val="sr-Cyrl-RS"/>
        </w:rPr>
        <w:t>3</w:t>
      </w:r>
      <w:r w:rsidRPr="001E5961">
        <w:rPr>
          <w:rFonts w:cs="Arial"/>
          <w:lang w:val="sr-Latn-RS"/>
        </w:rPr>
        <w:t>)</w:t>
      </w:r>
    </w:p>
    <w:p w:rsidR="0045440B" w:rsidRPr="001E5961" w:rsidRDefault="0045440B" w:rsidP="0045440B">
      <w:pPr>
        <w:rPr>
          <w:rFonts w:cs="Arial"/>
        </w:rPr>
      </w:pPr>
    </w:p>
    <w:p w:rsidR="0045440B" w:rsidRPr="001E5961" w:rsidRDefault="0045440B" w:rsidP="0045440B">
      <w:pPr>
        <w:rPr>
          <w:rFonts w:cs="Arial"/>
          <w:lang w:val="sr-Cyrl-RS"/>
        </w:rPr>
      </w:pPr>
      <w:r w:rsidRPr="001E5961">
        <w:rPr>
          <w:rFonts w:cs="Arial"/>
        </w:rPr>
        <w:t xml:space="preserve">Мерења урадити у току два дана </w:t>
      </w:r>
      <w:r w:rsidRPr="001E5961">
        <w:rPr>
          <w:rFonts w:cs="Arial"/>
          <w:lang w:val="sr-Cyrl-CS"/>
        </w:rPr>
        <w:t>на једном мерном месту</w:t>
      </w:r>
      <w:r w:rsidRPr="001E5961">
        <w:rPr>
          <w:rFonts w:cs="Arial"/>
        </w:rPr>
        <w:t xml:space="preserve">, </w:t>
      </w:r>
      <w:r w:rsidRPr="001E5961">
        <w:rPr>
          <w:rFonts w:cs="Arial"/>
          <w:lang w:val="sr-Cyrl-RS"/>
        </w:rPr>
        <w:t>по избору лабораторије за испитивања у широј зони ТЕ“НИКОЛА ТЕСЛА“ А.</w:t>
      </w:r>
      <w:r w:rsidRPr="001E5961">
        <w:rPr>
          <w:rFonts w:cs="Arial"/>
          <w:lang w:val="sr-Cyrl-CS"/>
        </w:rPr>
        <w:t xml:space="preserve"> </w:t>
      </w:r>
      <w:r w:rsidRPr="001E5961">
        <w:rPr>
          <w:rFonts w:cs="Arial"/>
        </w:rPr>
        <w:t xml:space="preserve">Прво мерење урадити пре </w:t>
      </w:r>
      <w:r w:rsidRPr="001E5961">
        <w:rPr>
          <w:rFonts w:cs="Arial"/>
          <w:lang w:val="sr-Cyrl-CS"/>
        </w:rPr>
        <w:t xml:space="preserve">спаљивања </w:t>
      </w:r>
      <w:r w:rsidRPr="001E5961">
        <w:rPr>
          <w:rFonts w:cs="Arial"/>
        </w:rPr>
        <w:t xml:space="preserve">, а друго мерење </w:t>
      </w:r>
      <w:r w:rsidRPr="001E5961">
        <w:rPr>
          <w:rFonts w:cs="Arial"/>
          <w:lang w:val="sr-Cyrl-RS"/>
        </w:rPr>
        <w:t>током</w:t>
      </w:r>
      <w:r w:rsidRPr="001E5961">
        <w:rPr>
          <w:rFonts w:cs="Arial"/>
        </w:rPr>
        <w:t xml:space="preserve"> </w:t>
      </w:r>
      <w:r w:rsidRPr="001E5961">
        <w:rPr>
          <w:rFonts w:cs="Arial"/>
          <w:lang w:val="sr-Cyrl-RS"/>
        </w:rPr>
        <w:t>спаљивања.</w:t>
      </w:r>
    </w:p>
    <w:p w:rsidR="0045440B" w:rsidRPr="001E5961" w:rsidRDefault="0045440B" w:rsidP="0045440B">
      <w:pPr>
        <w:rPr>
          <w:rFonts w:cs="Arial"/>
          <w:lang w:val="sr-Cyrl-CS"/>
        </w:rPr>
      </w:pPr>
      <w:r w:rsidRPr="001E5961">
        <w:rPr>
          <w:rFonts w:cs="Arial"/>
          <w:lang w:val="sr-Cyrl-CS"/>
        </w:rPr>
        <w:t xml:space="preserve">Извештај са резултатима мерења квалитета ваздуха </w:t>
      </w:r>
      <w:r w:rsidRPr="001E5961">
        <w:rPr>
          <w:rFonts w:cs="Arial"/>
        </w:rPr>
        <w:t xml:space="preserve">у широј зони ТЕ Никола Тесла </w:t>
      </w:r>
      <w:r w:rsidRPr="001E5961">
        <w:rPr>
          <w:rFonts w:cs="Arial"/>
          <w:lang w:val="sr-Cyrl-CS"/>
        </w:rPr>
        <w:t xml:space="preserve">пре и </w:t>
      </w:r>
      <w:r w:rsidRPr="001E5961">
        <w:rPr>
          <w:rFonts w:cs="Arial"/>
          <w:lang w:val="sr-Cyrl-RS"/>
        </w:rPr>
        <w:t xml:space="preserve">током спаљивања </w:t>
      </w:r>
      <w:r w:rsidRPr="001E5961">
        <w:rPr>
          <w:rFonts w:cs="Arial"/>
          <w:lang w:val="sr-Cyrl-CS"/>
        </w:rPr>
        <w:t xml:space="preserve"> урадити према </w:t>
      </w:r>
      <w:r w:rsidRPr="001E5961">
        <w:rPr>
          <w:rFonts w:cs="Arial"/>
        </w:rPr>
        <w:t>УРЕДБ</w:t>
      </w:r>
      <w:r w:rsidRPr="001E5961">
        <w:rPr>
          <w:rFonts w:cs="Arial"/>
          <w:lang w:val="sr-Cyrl-CS"/>
        </w:rPr>
        <w:t xml:space="preserve">И </w:t>
      </w:r>
      <w:r w:rsidRPr="001E5961">
        <w:rPr>
          <w:rFonts w:cs="Arial"/>
        </w:rPr>
        <w:t>О УСЛОВИМА ЗА МОНИТОРИНГ И ЗАХТЕВИМА КВАЛИТЕТА ВАЗДУХА</w:t>
      </w:r>
      <w:r w:rsidRPr="001E5961">
        <w:rPr>
          <w:rFonts w:cs="Arial"/>
          <w:lang w:val="sl-SI"/>
        </w:rPr>
        <w:t>( Службени гласник РС, бр</w:t>
      </w:r>
      <w:r w:rsidRPr="001E5961">
        <w:rPr>
          <w:rFonts w:cs="Arial"/>
        </w:rPr>
        <w:t>1</w:t>
      </w:r>
      <w:r w:rsidRPr="001E5961">
        <w:rPr>
          <w:rFonts w:cs="Arial"/>
          <w:lang w:val="sr-Cyrl-CS"/>
        </w:rPr>
        <w:t>1</w:t>
      </w:r>
      <w:r w:rsidRPr="001E5961">
        <w:rPr>
          <w:rFonts w:cs="Arial"/>
          <w:lang w:val="sl-SI"/>
        </w:rPr>
        <w:t>/</w:t>
      </w:r>
      <w:r w:rsidRPr="001E5961">
        <w:rPr>
          <w:rFonts w:cs="Arial"/>
          <w:lang w:val="sr-Cyrl-CS"/>
        </w:rPr>
        <w:t xml:space="preserve">10) и </w:t>
      </w:r>
      <w:r w:rsidRPr="001E5961">
        <w:rPr>
          <w:rFonts w:cs="Arial"/>
        </w:rPr>
        <w:t>УРЕДБ</w:t>
      </w:r>
      <w:r w:rsidRPr="001E5961">
        <w:rPr>
          <w:rFonts w:cs="Arial"/>
          <w:lang w:val="sr-Cyrl-CS"/>
        </w:rPr>
        <w:t>И</w:t>
      </w:r>
    </w:p>
    <w:p w:rsidR="0045440B" w:rsidRPr="001E5961" w:rsidRDefault="0045440B" w:rsidP="0045440B">
      <w:pPr>
        <w:rPr>
          <w:rFonts w:cs="Arial"/>
        </w:rPr>
      </w:pPr>
      <w:r w:rsidRPr="001E5961">
        <w:rPr>
          <w:rFonts w:cs="Arial"/>
        </w:rPr>
        <w:t>О ИЗМЕНАМА И ДОПУНАМА УРЕДБЕ О УСЛОВИМА ЗА МОНИТОРИНГ И</w:t>
      </w:r>
    </w:p>
    <w:p w:rsidR="0045440B" w:rsidRPr="001E5961" w:rsidRDefault="0045440B" w:rsidP="0045440B">
      <w:pPr>
        <w:rPr>
          <w:rFonts w:cs="Arial"/>
          <w:lang w:val="sr-Cyrl-CS"/>
        </w:rPr>
      </w:pPr>
      <w:r w:rsidRPr="001E5961">
        <w:rPr>
          <w:rFonts w:cs="Arial"/>
        </w:rPr>
        <w:t>ЗАХТЕВИМА КВАЛИТЕТА ВАЗДУХА</w:t>
      </w:r>
      <w:r w:rsidRPr="001E5961">
        <w:rPr>
          <w:rFonts w:cs="Arial"/>
          <w:lang w:val="sr-Cyrl-CS"/>
        </w:rPr>
        <w:t>(</w:t>
      </w:r>
      <w:r>
        <w:rPr>
          <w:rFonts w:cs="Arial"/>
          <w:lang w:val="sl-SI"/>
        </w:rPr>
        <w:t>Службени гласник РС</w:t>
      </w:r>
      <w:r>
        <w:rPr>
          <w:rFonts w:cs="Arial"/>
          <w:lang w:val="sr-Cyrl-RS"/>
        </w:rPr>
        <w:t xml:space="preserve"> </w:t>
      </w:r>
      <w:r>
        <w:rPr>
          <w:rFonts w:cs="Arial"/>
          <w:lang w:val="sr-Cyrl-CS"/>
        </w:rPr>
        <w:t>75/10 и 63/13</w:t>
      </w:r>
      <w:r w:rsidRPr="001E5961">
        <w:rPr>
          <w:rFonts w:cs="Arial"/>
          <w:lang w:val="sr-Cyrl-CS"/>
        </w:rPr>
        <w:t>).</w:t>
      </w:r>
    </w:p>
    <w:p w:rsidR="0045440B" w:rsidRPr="001E5961" w:rsidRDefault="0045440B" w:rsidP="0045440B">
      <w:pPr>
        <w:rPr>
          <w:rFonts w:cs="Arial"/>
          <w:lang w:val="sr-Latn-RS"/>
        </w:rPr>
      </w:pPr>
      <w:r w:rsidRPr="001E5961">
        <w:rPr>
          <w:rFonts w:cs="Arial"/>
          <w:lang w:val="sr-Cyrl-CS"/>
        </w:rPr>
        <w:t>Извештај урадити</w:t>
      </w:r>
      <w:r w:rsidRPr="001E5961">
        <w:rPr>
          <w:rFonts w:cs="Arial"/>
          <w:lang w:val="sr-Latn-RS"/>
        </w:rPr>
        <w:t>:</w:t>
      </w:r>
    </w:p>
    <w:p w:rsidR="0045440B" w:rsidRPr="001E5961" w:rsidRDefault="0045440B" w:rsidP="0045440B">
      <w:pPr>
        <w:widowControl w:val="0"/>
        <w:numPr>
          <w:ilvl w:val="0"/>
          <w:numId w:val="35"/>
        </w:numPr>
        <w:suppressAutoHyphens/>
        <w:overflowPunct w:val="0"/>
        <w:autoSpaceDE w:val="0"/>
        <w:autoSpaceDN w:val="0"/>
        <w:adjustRightInd w:val="0"/>
        <w:spacing w:before="0"/>
        <w:textAlignment w:val="baseline"/>
        <w:rPr>
          <w:rFonts w:cs="Arial"/>
          <w:lang w:val="sr-Cyrl-CS"/>
        </w:rPr>
      </w:pPr>
      <w:r w:rsidRPr="001E5961">
        <w:rPr>
          <w:rFonts w:cs="Arial"/>
          <w:lang w:val="sr-Cyrl-CS"/>
        </w:rPr>
        <w:t>у три примерка у папирном облику</w:t>
      </w:r>
    </w:p>
    <w:p w:rsidR="0045440B" w:rsidRPr="0045440B" w:rsidRDefault="0045440B" w:rsidP="0045440B">
      <w:pPr>
        <w:numPr>
          <w:ilvl w:val="0"/>
          <w:numId w:val="35"/>
        </w:numPr>
        <w:suppressAutoHyphens/>
        <w:spacing w:before="0"/>
        <w:rPr>
          <w:rFonts w:cs="Arial"/>
          <w:lang w:val="sr-Cyrl-CS"/>
        </w:rPr>
      </w:pPr>
      <w:r w:rsidRPr="001E5961">
        <w:rPr>
          <w:rFonts w:cs="Arial"/>
          <w:lang w:val="sr-Cyrl-CS"/>
        </w:rPr>
        <w:t>и у три истоветна примерка у електронском облику на компакт диску(ЦД) носач.</w:t>
      </w:r>
    </w:p>
    <w:p w:rsidR="0045440B" w:rsidRPr="001E5961" w:rsidRDefault="0045440B" w:rsidP="0045440B">
      <w:pPr>
        <w:pStyle w:val="Title"/>
        <w:rPr>
          <w:rFonts w:cs="Arial"/>
          <w:sz w:val="22"/>
          <w:szCs w:val="22"/>
          <w:lang w:val="sr-Cyrl-RS"/>
        </w:rPr>
      </w:pPr>
      <w:r w:rsidRPr="001E5961">
        <w:rPr>
          <w:rFonts w:cs="Arial"/>
          <w:sz w:val="22"/>
          <w:szCs w:val="22"/>
        </w:rPr>
        <w:lastRenderedPageBreak/>
        <w:t>ПРОГРАМ</w:t>
      </w:r>
    </w:p>
    <w:p w:rsidR="0045440B" w:rsidRPr="0045440B" w:rsidRDefault="0045440B" w:rsidP="0045440B">
      <w:pPr>
        <w:pStyle w:val="Title"/>
        <w:rPr>
          <w:rFonts w:cs="Arial"/>
          <w:sz w:val="22"/>
          <w:szCs w:val="22"/>
          <w:lang w:val="sr-Cyrl-RS"/>
        </w:rPr>
      </w:pPr>
      <w:r w:rsidRPr="001E5961">
        <w:rPr>
          <w:rFonts w:cs="Arial"/>
          <w:sz w:val="22"/>
          <w:szCs w:val="22"/>
        </w:rPr>
        <w:t xml:space="preserve">МЕРЕЊА ЕМИСИЈА </w:t>
      </w:r>
      <w:r w:rsidRPr="001E5961">
        <w:rPr>
          <w:rFonts w:cs="Arial"/>
          <w:sz w:val="22"/>
          <w:szCs w:val="22"/>
          <w:lang w:val="sr-Cyrl-RS"/>
        </w:rPr>
        <w:t>ДИМНИХ ГАСОВА</w:t>
      </w:r>
      <w:r w:rsidRPr="001E5961">
        <w:rPr>
          <w:rFonts w:cs="Arial"/>
          <w:sz w:val="22"/>
          <w:szCs w:val="22"/>
        </w:rPr>
        <w:t xml:space="preserve"> ПРЕ И </w:t>
      </w:r>
      <w:r w:rsidRPr="001E5961">
        <w:rPr>
          <w:rFonts w:cs="Arial"/>
          <w:sz w:val="22"/>
          <w:szCs w:val="22"/>
          <w:lang w:val="sr-Cyrl-RS"/>
        </w:rPr>
        <w:t xml:space="preserve">ТОКОМ </w:t>
      </w:r>
      <w:r w:rsidRPr="001E5961">
        <w:rPr>
          <w:rFonts w:cs="Arial"/>
          <w:sz w:val="22"/>
          <w:szCs w:val="22"/>
        </w:rPr>
        <w:t xml:space="preserve">СПАЉИВАЊА КОНТРОЛИСАНИХ СУПСТАНЦИ У </w:t>
      </w:r>
      <w:r>
        <w:rPr>
          <w:rFonts w:cs="Arial"/>
          <w:sz w:val="22"/>
          <w:szCs w:val="22"/>
        </w:rPr>
        <w:t>ОГРАНАУ</w:t>
      </w:r>
      <w:r w:rsidRPr="00053A36">
        <w:rPr>
          <w:rFonts w:cs="Arial"/>
          <w:sz w:val="22"/>
          <w:szCs w:val="22"/>
        </w:rPr>
        <w:t xml:space="preserve"> ТЕНТ</w:t>
      </w:r>
      <w:r>
        <w:rPr>
          <w:rFonts w:cs="Arial"/>
          <w:sz w:val="22"/>
          <w:szCs w:val="22"/>
          <w:lang w:val="sr-Cyrl-RS"/>
        </w:rPr>
        <w:t xml:space="preserve"> А</w:t>
      </w:r>
    </w:p>
    <w:p w:rsidR="0045440B" w:rsidRPr="001E5961" w:rsidRDefault="0045440B" w:rsidP="0045440B">
      <w:pPr>
        <w:rPr>
          <w:rFonts w:cs="Arial"/>
          <w:b/>
          <w:lang w:val="sr-Cyrl-CS"/>
        </w:rPr>
      </w:pPr>
    </w:p>
    <w:p w:rsidR="0045440B" w:rsidRPr="001E5961" w:rsidRDefault="0045440B" w:rsidP="0045440B">
      <w:pPr>
        <w:rPr>
          <w:rFonts w:cs="Arial"/>
          <w:b/>
          <w:lang w:val="sr-Latn-RS"/>
        </w:rPr>
      </w:pPr>
      <w:r w:rsidRPr="001E5961">
        <w:rPr>
          <w:rFonts w:cs="Arial"/>
          <w:lang w:val="sr-Cyrl-CS"/>
        </w:rPr>
        <w:t>П</w:t>
      </w:r>
      <w:r w:rsidRPr="001E5961">
        <w:rPr>
          <w:rFonts w:cs="Arial"/>
          <w:lang w:val="sl-SI"/>
        </w:rPr>
        <w:t>отребно је извршити мерења</w:t>
      </w:r>
      <w:r w:rsidRPr="001E5961">
        <w:rPr>
          <w:rFonts w:cs="Arial"/>
          <w:lang w:val="sr-Cyrl-CS"/>
        </w:rPr>
        <w:t xml:space="preserve"> емисија </w:t>
      </w:r>
      <w:r w:rsidRPr="001E5961">
        <w:rPr>
          <w:rFonts w:cs="Arial"/>
          <w:lang w:val="sr-Cyrl-RS"/>
        </w:rPr>
        <w:t xml:space="preserve">загађујућих материја </w:t>
      </w:r>
      <w:r w:rsidRPr="001E5961">
        <w:rPr>
          <w:rFonts w:cs="Arial"/>
          <w:lang w:val="sr-Cyrl-CS"/>
        </w:rPr>
        <w:t>у ваздух у ТЕ Никола Тесла током спаљивања контролисаних супстанци.</w:t>
      </w:r>
      <w:r w:rsidRPr="001E5961">
        <w:rPr>
          <w:rFonts w:cs="Arial"/>
        </w:rPr>
        <w:t xml:space="preserve"> </w:t>
      </w:r>
      <w:r w:rsidRPr="001E5961">
        <w:rPr>
          <w:rFonts w:cs="Arial"/>
          <w:b/>
          <w:lang w:val="sr-Cyrl-RS"/>
        </w:rPr>
        <w:t>Мерења се раде само на једном блоку</w:t>
      </w:r>
      <w:r w:rsidRPr="001E5961">
        <w:rPr>
          <w:rFonts w:cs="Arial"/>
          <w:b/>
          <w:lang w:val="sr-Latn-RS"/>
        </w:rPr>
        <w:t xml:space="preserve">(A3, </w:t>
      </w:r>
      <w:r>
        <w:rPr>
          <w:rFonts w:cs="Arial"/>
          <w:b/>
          <w:lang w:val="sr-Latn-RS"/>
        </w:rPr>
        <w:t>A4 или A5).</w:t>
      </w:r>
    </w:p>
    <w:p w:rsidR="0045440B" w:rsidRPr="001E5961" w:rsidRDefault="0045440B" w:rsidP="0045440B">
      <w:pPr>
        <w:rPr>
          <w:rFonts w:cs="Arial"/>
          <w:bCs/>
          <w:color w:val="FF0000"/>
          <w:lang w:val="sr-Cyrl-RS"/>
        </w:rPr>
      </w:pPr>
      <w:r w:rsidRPr="001E5961">
        <w:rPr>
          <w:rFonts w:cs="Arial"/>
          <w:bCs/>
          <w:color w:val="000000"/>
          <w:lang w:val="sr-Cyrl-CS"/>
        </w:rPr>
        <w:t>Сходно УРЕДБИ О МЕРЕЊИМА ЕМИСИЈА ЗАГАЂУЈУЋИХ МАТЕРИЈА У ВАЗДУХ ИЗ СТАЦИОНАРНИХ ИЗВОРА ЗАГАЂИВАЊА</w:t>
      </w:r>
      <w:r w:rsidRPr="001E5961">
        <w:rPr>
          <w:rFonts w:cs="Arial"/>
          <w:bCs/>
          <w:lang w:val="sr-Cyrl-CS"/>
        </w:rPr>
        <w:t xml:space="preserve">(Службени гласник РС, бр.5/16) </w:t>
      </w:r>
      <w:r w:rsidRPr="001E5961">
        <w:rPr>
          <w:rFonts w:cs="Arial"/>
          <w:bCs/>
          <w:color w:val="000000"/>
          <w:lang w:val="sr-Cyrl-CS"/>
        </w:rPr>
        <w:t xml:space="preserve">потребно је извршити мерења емисија загађујућих материја према </w:t>
      </w:r>
      <w:r w:rsidRPr="001E5961">
        <w:rPr>
          <w:rFonts w:cs="Arial"/>
          <w:bCs/>
          <w:color w:val="000000"/>
          <w:lang w:val="sr-Cyrl-RS"/>
        </w:rPr>
        <w:t>методама мерења(члан 6</w:t>
      </w:r>
      <w:r w:rsidRPr="001E5961">
        <w:rPr>
          <w:rFonts w:cs="Arial"/>
          <w:bCs/>
          <w:color w:val="000000"/>
        </w:rPr>
        <w:t>)</w:t>
      </w:r>
      <w:r w:rsidRPr="001E5961">
        <w:rPr>
          <w:rStyle w:val="TitleChar"/>
          <w:rFonts w:cs="Arial"/>
        </w:rPr>
        <w:t xml:space="preserve"> </w:t>
      </w:r>
      <w:r w:rsidRPr="001E5961">
        <w:rPr>
          <w:rFonts w:cs="Arial"/>
          <w:lang w:val="sr-Cyrl-CS"/>
        </w:rPr>
        <w:t>које су наведене у Прилогу 1, у табели 1(стандардне референтне методе) и табели 2(стандардне методе)</w:t>
      </w:r>
      <w:r w:rsidRPr="001E5961">
        <w:rPr>
          <w:rFonts w:cs="Arial"/>
          <w:lang w:val="sr-Cyrl-RS"/>
        </w:rPr>
        <w:t>;</w:t>
      </w:r>
      <w:r w:rsidRPr="001E5961">
        <w:rPr>
          <w:rFonts w:cs="Arial"/>
          <w:lang w:val="sr-Cyrl-CS"/>
        </w:rPr>
        <w:t>такође, могу се користит</w:t>
      </w:r>
      <w:r w:rsidRPr="001E5961">
        <w:rPr>
          <w:rFonts w:cs="Arial"/>
          <w:lang w:val="sr-Cyrl-RS"/>
        </w:rPr>
        <w:t>и</w:t>
      </w:r>
      <w:r w:rsidRPr="001E5961">
        <w:rPr>
          <w:rFonts w:cs="Arial"/>
          <w:lang w:val="sr-Cyrl-CS"/>
        </w:rPr>
        <w:t xml:space="preserve"> и друге методе </w:t>
      </w:r>
      <w:r w:rsidRPr="001E5961">
        <w:rPr>
          <w:rFonts w:cs="Arial"/>
          <w:lang w:val="sr-Cyrl-RS"/>
        </w:rPr>
        <w:t xml:space="preserve">само ако  је спроведен тест еквивалентности  у </w:t>
      </w:r>
      <w:r w:rsidRPr="001E5961">
        <w:rPr>
          <w:rFonts w:cs="Arial"/>
          <w:lang w:val="sr-Latn-RS"/>
        </w:rPr>
        <w:t xml:space="preserve"> </w:t>
      </w:r>
      <w:r w:rsidRPr="001E5961">
        <w:rPr>
          <w:rFonts w:cs="Arial"/>
          <w:lang w:val="sr-Cyrl-CS"/>
        </w:rPr>
        <w:t xml:space="preserve">складу са стандардом  </w:t>
      </w:r>
      <w:r w:rsidRPr="001E5961">
        <w:rPr>
          <w:rFonts w:cs="Arial"/>
          <w:lang w:val="sr-Latn-RS"/>
        </w:rPr>
        <w:t>SRPS CEN/TS 1</w:t>
      </w:r>
      <w:r w:rsidRPr="001E5961">
        <w:rPr>
          <w:rFonts w:cs="Arial"/>
          <w:lang w:val="sr-Cyrl-RS"/>
        </w:rPr>
        <w:t>4793:</w:t>
      </w:r>
    </w:p>
    <w:p w:rsidR="0045440B" w:rsidRPr="001E5961" w:rsidRDefault="0045440B" w:rsidP="0045440B">
      <w:pPr>
        <w:rPr>
          <w:rFonts w:cs="Arial"/>
        </w:rPr>
      </w:pPr>
    </w:p>
    <w:p w:rsidR="0045440B" w:rsidRPr="0045440B" w:rsidRDefault="0045440B" w:rsidP="0045440B">
      <w:pPr>
        <w:pStyle w:val="BodyText"/>
        <w:rPr>
          <w:rFonts w:cs="Arial"/>
          <w:b/>
          <w:i/>
          <w:sz w:val="22"/>
          <w:szCs w:val="22"/>
        </w:rPr>
      </w:pPr>
      <w:r w:rsidRPr="001E5961">
        <w:rPr>
          <w:rFonts w:cs="Arial"/>
          <w:b/>
          <w:i/>
          <w:sz w:val="22"/>
          <w:szCs w:val="22"/>
          <w:lang w:val="sr-Cyrl-RS"/>
        </w:rPr>
        <w:t xml:space="preserve">Урадити две серије по три независна мерења- пробе, </w:t>
      </w:r>
      <w:r w:rsidRPr="001E5961">
        <w:rPr>
          <w:rFonts w:cs="Arial"/>
          <w:b/>
          <w:i/>
          <w:sz w:val="22"/>
          <w:szCs w:val="22"/>
        </w:rPr>
        <w:t>за параметре од 1 до 6 и две серије по један узорак за параметре од 7 до 9.</w:t>
      </w:r>
    </w:p>
    <w:p w:rsidR="0045440B" w:rsidRPr="001E5961" w:rsidRDefault="0045440B" w:rsidP="0045440B">
      <w:pPr>
        <w:rPr>
          <w:rFonts w:cs="Arial"/>
          <w:b/>
          <w:lang w:val="sl-SI"/>
        </w:rPr>
      </w:pPr>
      <w:r w:rsidRPr="001E5961">
        <w:rPr>
          <w:rFonts w:cs="Arial"/>
          <w:caps/>
          <w:lang w:val="sl-SI"/>
        </w:rPr>
        <w:t xml:space="preserve">1. </w:t>
      </w:r>
      <w:r w:rsidRPr="001E5961">
        <w:rPr>
          <w:rFonts w:cs="Arial"/>
          <w:lang w:val="sl-SI"/>
        </w:rPr>
        <w:t>Одређивање емисије</w:t>
      </w:r>
      <w:r w:rsidRPr="001E5961">
        <w:rPr>
          <w:rFonts w:cs="Arial"/>
          <w:caps/>
          <w:lang w:val="sl-SI"/>
        </w:rPr>
        <w:t xml:space="preserve"> </w:t>
      </w:r>
      <w:r w:rsidRPr="001E5961">
        <w:rPr>
          <w:rFonts w:cs="Arial"/>
          <w:b/>
          <w:caps/>
          <w:lang w:val="sl-SI"/>
        </w:rPr>
        <w:t>прашкастих материја</w:t>
      </w:r>
      <w:r w:rsidRPr="001E5961">
        <w:rPr>
          <w:rFonts w:cs="Arial"/>
          <w:b/>
          <w:lang w:val="sl-SI"/>
        </w:rPr>
        <w:t xml:space="preserve">  </w:t>
      </w:r>
    </w:p>
    <w:p w:rsidR="0045440B" w:rsidRPr="001E5961" w:rsidRDefault="0045440B" w:rsidP="0045440B">
      <w:pPr>
        <w:rPr>
          <w:rFonts w:cs="Arial"/>
          <w:lang w:val="sl-SI"/>
        </w:rPr>
      </w:pPr>
      <w:r w:rsidRPr="001E5961">
        <w:rPr>
          <w:rFonts w:cs="Arial"/>
          <w:lang w:val="sl-SI"/>
        </w:rPr>
        <w:t>1.1.Одређивање масених  концентрација прашкастих материја (mg/m</w:t>
      </w:r>
      <w:r w:rsidRPr="001E5961">
        <w:rPr>
          <w:rFonts w:cs="Arial"/>
          <w:vertAlign w:val="superscript"/>
          <w:lang w:val="sl-SI"/>
        </w:rPr>
        <w:t>3</w:t>
      </w:r>
      <w:r w:rsidRPr="001E5961">
        <w:rPr>
          <w:rFonts w:cs="Arial"/>
          <w:lang w:val="sl-SI"/>
        </w:rPr>
        <w:t xml:space="preserve">), у мерној равни иза </w:t>
      </w:r>
      <w:r w:rsidRPr="001E5961">
        <w:rPr>
          <w:rFonts w:cs="Arial"/>
          <w:lang w:val="sr-Cyrl-RS"/>
        </w:rPr>
        <w:t>електрофилтера(</w:t>
      </w:r>
      <w:r w:rsidRPr="001E5961">
        <w:rPr>
          <w:rFonts w:cs="Arial"/>
          <w:lang w:val="sl-SI"/>
        </w:rPr>
        <w:t>ЕФ</w:t>
      </w:r>
      <w:r w:rsidRPr="001E5961">
        <w:rPr>
          <w:rFonts w:cs="Arial"/>
          <w:lang w:val="sr-Cyrl-RS"/>
        </w:rPr>
        <w:t>)</w:t>
      </w:r>
      <w:r w:rsidRPr="001E5961">
        <w:rPr>
          <w:rFonts w:cs="Arial"/>
          <w:lang w:val="sr-Cyrl-CS"/>
        </w:rPr>
        <w:t xml:space="preserve">и </w:t>
      </w:r>
      <w:r w:rsidRPr="001E5961">
        <w:rPr>
          <w:rFonts w:cs="Arial"/>
          <w:i/>
          <w:lang w:val="sr-Cyrl-CS"/>
        </w:rPr>
        <w:t>о</w:t>
      </w:r>
      <w:r w:rsidRPr="001E5961">
        <w:rPr>
          <w:rFonts w:cs="Arial"/>
          <w:i/>
          <w:lang w:val="sl-SI"/>
        </w:rPr>
        <w:t>дређивање масених протока прашкастих материја (kg/h) - иза левог и иза десног ЕФ</w:t>
      </w:r>
      <w:r>
        <w:rPr>
          <w:rFonts w:cs="Arial"/>
          <w:lang w:val="sl-SI"/>
        </w:rPr>
        <w:t>, за сваку пробу.</w:t>
      </w:r>
    </w:p>
    <w:p w:rsidR="0045440B" w:rsidRPr="001E5961" w:rsidRDefault="0045440B" w:rsidP="0045440B">
      <w:pPr>
        <w:rPr>
          <w:rFonts w:cs="Arial"/>
          <w:lang w:val="sl-SI"/>
        </w:rPr>
      </w:pPr>
      <w:r w:rsidRPr="001E5961">
        <w:rPr>
          <w:rFonts w:cs="Arial"/>
          <w:lang w:val="sl-SI"/>
        </w:rPr>
        <w:t>2.Одређивање емисија</w:t>
      </w:r>
      <w:r w:rsidRPr="001E5961">
        <w:rPr>
          <w:rFonts w:cs="Arial"/>
          <w:caps/>
          <w:lang w:val="sl-SI"/>
        </w:rPr>
        <w:t xml:space="preserve"> </w:t>
      </w:r>
      <w:r w:rsidRPr="001E5961">
        <w:rPr>
          <w:rFonts w:cs="Arial"/>
          <w:b/>
          <w:caps/>
          <w:lang w:val="sl-SI"/>
        </w:rPr>
        <w:t>сумпорних оксида SО</w:t>
      </w:r>
      <w:r w:rsidRPr="001E5961">
        <w:rPr>
          <w:rFonts w:cs="Arial"/>
          <w:b/>
          <w:lang w:val="sl-SI"/>
        </w:rPr>
        <w:t>x</w:t>
      </w:r>
      <w:r w:rsidRPr="001E5961">
        <w:rPr>
          <w:rFonts w:cs="Arial"/>
          <w:b/>
          <w:caps/>
          <w:lang w:val="sl-SI"/>
        </w:rPr>
        <w:t>(SО</w:t>
      </w:r>
      <w:r w:rsidRPr="001E5961">
        <w:rPr>
          <w:rFonts w:cs="Arial"/>
          <w:b/>
          <w:caps/>
          <w:vertAlign w:val="subscript"/>
          <w:lang w:val="sl-SI"/>
        </w:rPr>
        <w:t>2</w:t>
      </w:r>
      <w:r w:rsidRPr="001E5961">
        <w:rPr>
          <w:rFonts w:cs="Arial"/>
          <w:caps/>
          <w:lang w:val="sl-SI"/>
        </w:rPr>
        <w:t xml:space="preserve">) </w:t>
      </w:r>
      <w:r w:rsidRPr="001E5961">
        <w:rPr>
          <w:rFonts w:cs="Arial"/>
          <w:lang w:val="sl-SI"/>
        </w:rPr>
        <w:t>и то: масених  концентрација (mg/m</w:t>
      </w:r>
      <w:r w:rsidRPr="001E5961">
        <w:rPr>
          <w:rFonts w:cs="Arial"/>
          <w:vertAlign w:val="superscript"/>
          <w:lang w:val="sl-SI"/>
        </w:rPr>
        <w:t>3</w:t>
      </w:r>
      <w:r w:rsidRPr="001E5961">
        <w:rPr>
          <w:rFonts w:cs="Arial"/>
          <w:lang w:val="sl-SI"/>
        </w:rPr>
        <w:t>)</w:t>
      </w:r>
      <w:r w:rsidRPr="001E5961">
        <w:rPr>
          <w:rFonts w:cs="Arial"/>
          <w:lang w:val="sr-Cyrl-CS"/>
        </w:rPr>
        <w:t>и</w:t>
      </w:r>
      <w:r w:rsidRPr="001E5961">
        <w:rPr>
          <w:rFonts w:cs="Arial"/>
          <w:i/>
          <w:lang w:val="sl-SI"/>
        </w:rPr>
        <w:t xml:space="preserve"> масених</w:t>
      </w:r>
      <w:r w:rsidRPr="001E5961">
        <w:rPr>
          <w:rFonts w:cs="Arial"/>
          <w:i/>
          <w:caps/>
          <w:lang w:val="sl-SI"/>
        </w:rPr>
        <w:t xml:space="preserve"> </w:t>
      </w:r>
      <w:r w:rsidRPr="001E5961">
        <w:rPr>
          <w:rFonts w:cs="Arial"/>
          <w:i/>
          <w:lang w:val="sl-SI"/>
        </w:rPr>
        <w:t xml:space="preserve"> протока (кg/h</w:t>
      </w:r>
      <w:r w:rsidRPr="001E5961">
        <w:rPr>
          <w:rFonts w:cs="Arial"/>
          <w:i/>
          <w:lang w:val="sr-Cyrl-CS"/>
        </w:rPr>
        <w:t>)</w:t>
      </w:r>
      <w:r w:rsidRPr="001E5961">
        <w:rPr>
          <w:rFonts w:cs="Arial"/>
          <w:i/>
          <w:lang w:val="sl-SI"/>
        </w:rPr>
        <w:t xml:space="preserve"> иза левог и иза десног ЕФ </w:t>
      </w:r>
      <w:r w:rsidRPr="001E5961">
        <w:rPr>
          <w:rFonts w:cs="Arial"/>
          <w:lang w:val="sl-SI"/>
        </w:rPr>
        <w:t>за сваку пробу</w:t>
      </w:r>
    </w:p>
    <w:p w:rsidR="0045440B" w:rsidRPr="001E5961" w:rsidRDefault="0045440B" w:rsidP="0045440B">
      <w:pPr>
        <w:rPr>
          <w:rFonts w:cs="Arial"/>
          <w:lang w:val="sl-SI"/>
        </w:rPr>
      </w:pPr>
      <w:r w:rsidRPr="001E5961">
        <w:rPr>
          <w:rFonts w:cs="Arial"/>
          <w:lang w:val="sl-SI"/>
        </w:rPr>
        <w:t xml:space="preserve">3.Одређивање емисије </w:t>
      </w:r>
      <w:r w:rsidRPr="001E5961">
        <w:rPr>
          <w:rFonts w:cs="Arial"/>
          <w:b/>
          <w:lang w:val="sl-SI"/>
        </w:rPr>
        <w:t>АЗОТНИХ ОКСИДА NОx(сведено на NО</w:t>
      </w:r>
      <w:r w:rsidRPr="001E5961">
        <w:rPr>
          <w:rFonts w:cs="Arial"/>
          <w:b/>
          <w:vertAlign w:val="subscript"/>
          <w:lang w:val="sl-SI"/>
        </w:rPr>
        <w:t>2</w:t>
      </w:r>
      <w:r w:rsidRPr="001E5961">
        <w:rPr>
          <w:rFonts w:cs="Arial"/>
          <w:lang w:val="sl-SI"/>
        </w:rPr>
        <w:t>), и то: масених  концентрација (mg/m</w:t>
      </w:r>
      <w:r w:rsidRPr="001E5961">
        <w:rPr>
          <w:rFonts w:cs="Arial"/>
          <w:vertAlign w:val="superscript"/>
          <w:lang w:val="sl-SI"/>
        </w:rPr>
        <w:t>3</w:t>
      </w:r>
      <w:r w:rsidRPr="001E5961">
        <w:rPr>
          <w:rFonts w:cs="Arial"/>
          <w:lang w:val="sl-SI"/>
        </w:rPr>
        <w:t xml:space="preserve">), </w:t>
      </w:r>
      <w:r w:rsidRPr="001E5961">
        <w:rPr>
          <w:rFonts w:cs="Arial"/>
          <w:i/>
          <w:lang w:val="sl-SI"/>
        </w:rPr>
        <w:t>масених протока (кg/h) иза левог и иза десног ЕФ</w:t>
      </w:r>
      <w:r w:rsidRPr="001E5961">
        <w:rPr>
          <w:rFonts w:cs="Arial"/>
          <w:lang w:val="sl-SI"/>
        </w:rPr>
        <w:t xml:space="preserve"> </w:t>
      </w:r>
      <w:r>
        <w:rPr>
          <w:rFonts w:cs="Arial"/>
          <w:lang w:val="sl-SI"/>
        </w:rPr>
        <w:t>за сваку пробу</w:t>
      </w:r>
    </w:p>
    <w:p w:rsidR="0045440B" w:rsidRDefault="0045440B" w:rsidP="0045440B">
      <w:pPr>
        <w:rPr>
          <w:rFonts w:cs="Arial"/>
          <w:lang w:val="sl-SI"/>
        </w:rPr>
      </w:pPr>
      <w:r w:rsidRPr="001E5961">
        <w:rPr>
          <w:rFonts w:cs="Arial"/>
          <w:lang w:val="sl-SI"/>
        </w:rPr>
        <w:t>4.Одређивање емисије</w:t>
      </w:r>
      <w:r w:rsidRPr="001E5961">
        <w:rPr>
          <w:rFonts w:cs="Arial"/>
          <w:caps/>
          <w:lang w:val="sl-SI"/>
        </w:rPr>
        <w:t xml:space="preserve"> </w:t>
      </w:r>
      <w:r w:rsidRPr="001E5961">
        <w:rPr>
          <w:rFonts w:cs="Arial"/>
          <w:b/>
          <w:caps/>
          <w:lang w:val="sl-SI"/>
        </w:rPr>
        <w:t xml:space="preserve">угљенмоноксида </w:t>
      </w:r>
      <w:r w:rsidRPr="001E5961">
        <w:rPr>
          <w:rFonts w:cs="Arial"/>
          <w:b/>
          <w:lang w:val="sl-SI"/>
        </w:rPr>
        <w:t>(CО)</w:t>
      </w:r>
      <w:r w:rsidRPr="001E5961">
        <w:rPr>
          <w:rFonts w:cs="Arial"/>
          <w:lang w:val="sl-SI"/>
        </w:rPr>
        <w:t>, и то: масених  концентрација (mg/m</w:t>
      </w:r>
      <w:r w:rsidRPr="001E5961">
        <w:rPr>
          <w:rFonts w:cs="Arial"/>
          <w:vertAlign w:val="superscript"/>
          <w:lang w:val="sl-SI"/>
        </w:rPr>
        <w:t>3</w:t>
      </w:r>
      <w:r w:rsidRPr="001E5961">
        <w:rPr>
          <w:rFonts w:cs="Arial"/>
          <w:lang w:val="sl-SI"/>
        </w:rPr>
        <w:t xml:space="preserve">), </w:t>
      </w:r>
      <w:r w:rsidRPr="001E5961">
        <w:rPr>
          <w:rFonts w:cs="Arial"/>
          <w:i/>
          <w:lang w:val="sl-SI"/>
        </w:rPr>
        <w:t xml:space="preserve">масених протока (кg/h ) иза левог и иза десног ЕФ </w:t>
      </w:r>
      <w:r w:rsidRPr="001E5961">
        <w:rPr>
          <w:rFonts w:cs="Arial"/>
          <w:lang w:val="sl-SI"/>
        </w:rPr>
        <w:t>за сваку пробу</w:t>
      </w:r>
    </w:p>
    <w:p w:rsidR="0045440B" w:rsidRPr="001E5961" w:rsidRDefault="0045440B" w:rsidP="0045440B">
      <w:pPr>
        <w:rPr>
          <w:rFonts w:cs="Arial"/>
          <w:lang w:val="sl-SI"/>
        </w:rPr>
      </w:pPr>
    </w:p>
    <w:p w:rsidR="0045440B" w:rsidRPr="001E5961" w:rsidRDefault="0045440B" w:rsidP="0045440B">
      <w:pPr>
        <w:rPr>
          <w:rFonts w:cs="Arial"/>
          <w:lang w:val="sl-SI"/>
        </w:rPr>
      </w:pPr>
      <w:r w:rsidRPr="001E5961">
        <w:rPr>
          <w:rFonts w:cs="Arial"/>
          <w:lang w:val="sl-SI"/>
        </w:rPr>
        <w:t>5.</w:t>
      </w:r>
      <w:r w:rsidRPr="001E5961">
        <w:rPr>
          <w:rFonts w:cs="Arial"/>
          <w:caps/>
          <w:lang w:val="sl-SI"/>
        </w:rPr>
        <w:t xml:space="preserve"> </w:t>
      </w:r>
      <w:r w:rsidRPr="001E5961">
        <w:rPr>
          <w:rFonts w:cs="Arial"/>
          <w:lang w:val="sl-SI"/>
        </w:rPr>
        <w:t>Одређивање емисије</w:t>
      </w:r>
      <w:r w:rsidRPr="001E5961">
        <w:rPr>
          <w:rFonts w:cs="Arial"/>
          <w:b/>
          <w:caps/>
          <w:lang w:val="sl-SI"/>
        </w:rPr>
        <w:t xml:space="preserve"> неорганских једињења флуора</w:t>
      </w:r>
      <w:r w:rsidRPr="001E5961">
        <w:rPr>
          <w:rFonts w:cs="Arial"/>
          <w:b/>
          <w:lang w:val="sl-SI"/>
        </w:rPr>
        <w:t xml:space="preserve">(сведено на  </w:t>
      </w:r>
      <w:r w:rsidRPr="001E5961">
        <w:rPr>
          <w:rFonts w:cs="Arial"/>
          <w:b/>
          <w:caps/>
          <w:lang w:val="sl-SI"/>
        </w:rPr>
        <w:t>HF</w:t>
      </w:r>
      <w:r w:rsidRPr="001E5961">
        <w:rPr>
          <w:rFonts w:cs="Arial"/>
          <w:b/>
          <w:lang w:val="sl-SI"/>
        </w:rPr>
        <w:t xml:space="preserve">) </w:t>
      </w:r>
      <w:r w:rsidRPr="001E5961">
        <w:rPr>
          <w:rFonts w:cs="Arial"/>
          <w:lang w:val="sl-SI"/>
        </w:rPr>
        <w:t>и то: масених  концентрација (mg/m</w:t>
      </w:r>
      <w:r w:rsidRPr="001E5961">
        <w:rPr>
          <w:rFonts w:cs="Arial"/>
          <w:vertAlign w:val="superscript"/>
          <w:lang w:val="sl-SI"/>
        </w:rPr>
        <w:t>3</w:t>
      </w:r>
      <w:r w:rsidRPr="001E5961">
        <w:rPr>
          <w:rFonts w:cs="Arial"/>
          <w:lang w:val="sl-SI"/>
        </w:rPr>
        <w:t>),</w:t>
      </w:r>
      <w:r w:rsidRPr="001E5961">
        <w:rPr>
          <w:rFonts w:cs="Arial"/>
          <w:i/>
          <w:lang w:val="sl-SI"/>
        </w:rPr>
        <w:t xml:space="preserve"> масених протока (кg/h) иза левог и иза десног ЕФ </w:t>
      </w:r>
      <w:r w:rsidRPr="001E5961">
        <w:rPr>
          <w:rFonts w:cs="Arial"/>
          <w:lang w:val="sl-SI"/>
        </w:rPr>
        <w:t>за сваку пробу</w:t>
      </w:r>
    </w:p>
    <w:p w:rsidR="0045440B" w:rsidRPr="0045440B" w:rsidRDefault="0045440B" w:rsidP="0045440B">
      <w:pPr>
        <w:rPr>
          <w:rFonts w:cs="Arial"/>
          <w:lang w:val="sl-SI"/>
        </w:rPr>
      </w:pPr>
      <w:r w:rsidRPr="001E5961">
        <w:rPr>
          <w:rFonts w:cs="Arial"/>
          <w:lang w:val="sl-SI"/>
        </w:rPr>
        <w:t>6.</w:t>
      </w:r>
      <w:r w:rsidRPr="001E5961">
        <w:rPr>
          <w:rFonts w:cs="Arial"/>
          <w:caps/>
          <w:lang w:val="sl-SI"/>
        </w:rPr>
        <w:t xml:space="preserve"> </w:t>
      </w:r>
      <w:r w:rsidRPr="001E5961">
        <w:rPr>
          <w:rFonts w:cs="Arial"/>
          <w:lang w:val="sl-SI"/>
        </w:rPr>
        <w:t>Одређивање емисија</w:t>
      </w:r>
      <w:r w:rsidRPr="001E5961">
        <w:rPr>
          <w:rFonts w:cs="Arial"/>
          <w:caps/>
          <w:lang w:val="sl-SI"/>
        </w:rPr>
        <w:t xml:space="preserve"> </w:t>
      </w:r>
      <w:r w:rsidRPr="001E5961">
        <w:rPr>
          <w:rFonts w:cs="Arial"/>
          <w:b/>
          <w:caps/>
          <w:lang w:val="sl-SI"/>
        </w:rPr>
        <w:t>неорганских једињења хлора (</w:t>
      </w:r>
      <w:r w:rsidRPr="001E5961">
        <w:rPr>
          <w:rFonts w:cs="Arial"/>
          <w:b/>
          <w:lang w:val="sl-SI"/>
        </w:rPr>
        <w:t xml:space="preserve">сведено  </w:t>
      </w:r>
      <w:r w:rsidRPr="001E5961">
        <w:rPr>
          <w:rFonts w:cs="Arial"/>
          <w:b/>
          <w:lang w:val="sr-Cyrl-CS"/>
        </w:rPr>
        <w:t xml:space="preserve">на </w:t>
      </w:r>
      <w:r w:rsidRPr="001E5961">
        <w:rPr>
          <w:rFonts w:cs="Arial"/>
          <w:b/>
          <w:lang w:val="sl-SI"/>
        </w:rPr>
        <w:t>HCl</w:t>
      </w:r>
      <w:r w:rsidRPr="001E5961">
        <w:rPr>
          <w:rFonts w:cs="Arial"/>
          <w:lang w:val="sl-SI"/>
        </w:rPr>
        <w:t>) и то:</w:t>
      </w:r>
      <w:r w:rsidRPr="001E5961">
        <w:rPr>
          <w:rFonts w:cs="Arial"/>
          <w:caps/>
          <w:lang w:val="sl-SI"/>
        </w:rPr>
        <w:t xml:space="preserve"> </w:t>
      </w:r>
      <w:r w:rsidRPr="001E5961">
        <w:rPr>
          <w:rFonts w:cs="Arial"/>
          <w:lang w:val="sl-SI"/>
        </w:rPr>
        <w:t>масених концентрација (</w:t>
      </w:r>
      <w:r w:rsidRPr="001E5961">
        <w:rPr>
          <w:rFonts w:cs="Arial"/>
          <w:lang w:val="sr-Latn-CS"/>
        </w:rPr>
        <w:t>mg</w:t>
      </w:r>
      <w:r w:rsidRPr="001E5961">
        <w:rPr>
          <w:rFonts w:cs="Arial"/>
          <w:lang w:val="sl-SI"/>
        </w:rPr>
        <w:t>/m</w:t>
      </w:r>
      <w:r w:rsidRPr="001E5961">
        <w:rPr>
          <w:rFonts w:cs="Arial"/>
          <w:vertAlign w:val="superscript"/>
          <w:lang w:val="sl-SI"/>
        </w:rPr>
        <w:t>3</w:t>
      </w:r>
      <w:r w:rsidRPr="001E5961">
        <w:rPr>
          <w:rFonts w:cs="Arial"/>
          <w:lang w:val="sl-SI"/>
        </w:rPr>
        <w:t>),</w:t>
      </w:r>
      <w:r w:rsidRPr="001E5961">
        <w:rPr>
          <w:rFonts w:cs="Arial"/>
          <w:i/>
          <w:lang w:val="sl-SI"/>
        </w:rPr>
        <w:t xml:space="preserve"> масених протока (кg/h ) иза левог и иза десног ЕФ </w:t>
      </w:r>
      <w:r>
        <w:rPr>
          <w:rFonts w:cs="Arial"/>
          <w:lang w:val="sl-SI"/>
        </w:rPr>
        <w:t>за сваку пробу</w:t>
      </w:r>
    </w:p>
    <w:p w:rsidR="0045440B" w:rsidRPr="0045440B" w:rsidRDefault="0045440B" w:rsidP="0045440B">
      <w:pPr>
        <w:rPr>
          <w:rFonts w:cs="Arial"/>
          <w:lang w:val="sr-Cyrl-CS"/>
        </w:rPr>
      </w:pPr>
      <w:r w:rsidRPr="001E5961">
        <w:rPr>
          <w:rFonts w:cs="Arial"/>
          <w:lang w:val="sr-Cyrl-RS"/>
        </w:rPr>
        <w:t>7.</w:t>
      </w:r>
      <w:r w:rsidRPr="001E5961">
        <w:rPr>
          <w:rFonts w:cs="Arial"/>
          <w:lang w:val="sr-Cyrl-CS"/>
        </w:rPr>
        <w:t xml:space="preserve"> </w:t>
      </w:r>
      <w:r w:rsidRPr="001E5961">
        <w:rPr>
          <w:rFonts w:cs="Arial"/>
          <w:lang w:val="sr-Cyrl-RS"/>
        </w:rPr>
        <w:t>Одређивање емисије укупног органског угљеника</w:t>
      </w:r>
      <w:r w:rsidRPr="001E5961">
        <w:rPr>
          <w:rFonts w:cs="Arial"/>
          <w:lang w:val="sr-Cyrl-CS"/>
        </w:rPr>
        <w:t xml:space="preserve"> у димном гасу </w:t>
      </w:r>
      <w:r w:rsidRPr="001E5961">
        <w:rPr>
          <w:rFonts w:cs="Arial"/>
          <w:lang w:val="sr-Cyrl-RS"/>
        </w:rPr>
        <w:t xml:space="preserve">и то масених концентрација </w:t>
      </w:r>
      <w:r w:rsidRPr="001E5961">
        <w:rPr>
          <w:rFonts w:cs="Arial"/>
          <w:lang w:val="sr-Latn-CS"/>
        </w:rPr>
        <w:t>(</w:t>
      </w:r>
      <w:r w:rsidRPr="001E5961">
        <w:rPr>
          <w:rFonts w:cs="Arial"/>
          <w:b/>
          <w:lang w:val="sr-Cyrl-RS"/>
        </w:rPr>
        <w:t>m</w:t>
      </w:r>
      <w:r w:rsidRPr="001E5961">
        <w:rPr>
          <w:rFonts w:cs="Arial"/>
          <w:b/>
          <w:lang w:val="sr-Latn-CS"/>
        </w:rPr>
        <w:t>g</w:t>
      </w:r>
      <w:r w:rsidRPr="001E5961">
        <w:rPr>
          <w:rFonts w:cs="Arial"/>
          <w:b/>
          <w:lang w:val="sl-SI"/>
        </w:rPr>
        <w:t>/m</w:t>
      </w:r>
      <w:r w:rsidRPr="001E5961">
        <w:rPr>
          <w:rFonts w:cs="Arial"/>
          <w:vertAlign w:val="superscript"/>
          <w:lang w:val="sl-SI"/>
        </w:rPr>
        <w:t>3</w:t>
      </w:r>
      <w:r w:rsidRPr="001E5961">
        <w:rPr>
          <w:rFonts w:cs="Arial"/>
          <w:lang w:val="sl-SI"/>
        </w:rPr>
        <w:t xml:space="preserve">), </w:t>
      </w:r>
      <w:r w:rsidRPr="001E5961">
        <w:rPr>
          <w:rFonts w:cs="Arial"/>
          <w:lang w:val="sr-Cyrl-CS"/>
        </w:rPr>
        <w:t xml:space="preserve">један узорак </w:t>
      </w:r>
      <w:r w:rsidRPr="001E5961">
        <w:rPr>
          <w:rFonts w:cs="Arial"/>
          <w:lang w:val="sr-Latn-CS"/>
        </w:rPr>
        <w:t>по серији</w:t>
      </w:r>
      <w:r w:rsidRPr="001E5961">
        <w:rPr>
          <w:rFonts w:cs="Arial"/>
          <w:lang w:val="sr-Cyrl-CS"/>
        </w:rPr>
        <w:t xml:space="preserve"> за блок.</w:t>
      </w:r>
    </w:p>
    <w:p w:rsidR="0045440B" w:rsidRPr="0045440B" w:rsidRDefault="0045440B" w:rsidP="0045440B">
      <w:pPr>
        <w:rPr>
          <w:rFonts w:cs="Arial"/>
          <w:lang w:val="sr-Cyrl-CS"/>
        </w:rPr>
      </w:pPr>
      <w:r w:rsidRPr="001E5961">
        <w:rPr>
          <w:rFonts w:cs="Arial"/>
          <w:lang w:val="sr-Cyrl-RS"/>
        </w:rPr>
        <w:t>8.</w:t>
      </w:r>
      <w:r w:rsidRPr="001E5961">
        <w:rPr>
          <w:rFonts w:cs="Arial"/>
          <w:lang w:val="sr-Cyrl-CS"/>
        </w:rPr>
        <w:t xml:space="preserve"> </w:t>
      </w:r>
      <w:r w:rsidRPr="001E5961">
        <w:rPr>
          <w:rFonts w:cs="Arial"/>
          <w:lang w:val="sr-Cyrl-RS"/>
        </w:rPr>
        <w:t xml:space="preserve">Одређивање емисије </w:t>
      </w:r>
      <w:r w:rsidRPr="001E5961">
        <w:rPr>
          <w:rFonts w:cs="Arial"/>
          <w:lang w:val="sl-SI"/>
        </w:rPr>
        <w:t xml:space="preserve">масених  концентрација </w:t>
      </w:r>
      <w:r w:rsidRPr="001E5961">
        <w:rPr>
          <w:rFonts w:cs="Arial"/>
          <w:lang w:val="sr-Cyrl-RS"/>
        </w:rPr>
        <w:t>диоксина  и то масених концентрација</w:t>
      </w:r>
      <w:r w:rsidRPr="001E5961">
        <w:rPr>
          <w:rFonts w:cs="Arial"/>
          <w:lang w:val="sr-Latn-CS"/>
        </w:rPr>
        <w:t>(</w:t>
      </w:r>
      <w:r w:rsidRPr="008534FF">
        <w:rPr>
          <w:rFonts w:cs="Arial"/>
          <w:b/>
          <w:lang w:val="sr-Latn-CS"/>
        </w:rPr>
        <w:t>n</w:t>
      </w:r>
      <w:r w:rsidRPr="001E5961">
        <w:rPr>
          <w:rFonts w:cs="Arial"/>
          <w:b/>
          <w:lang w:val="sr-Latn-CS"/>
        </w:rPr>
        <w:t>g</w:t>
      </w:r>
      <w:r w:rsidRPr="001E5961">
        <w:rPr>
          <w:rFonts w:cs="Arial"/>
          <w:b/>
          <w:lang w:val="sl-SI"/>
        </w:rPr>
        <w:t>/m</w:t>
      </w:r>
      <w:r w:rsidRPr="001E5961">
        <w:rPr>
          <w:rFonts w:cs="Arial"/>
          <w:vertAlign w:val="superscript"/>
          <w:lang w:val="sl-SI"/>
        </w:rPr>
        <w:t>3</w:t>
      </w:r>
      <w:r w:rsidRPr="001E5961">
        <w:rPr>
          <w:rFonts w:cs="Arial"/>
          <w:lang w:val="sl-SI"/>
        </w:rPr>
        <w:t>),</w:t>
      </w:r>
      <w:r w:rsidRPr="001E5961">
        <w:rPr>
          <w:rFonts w:cs="Arial"/>
          <w:lang w:val="sr-Cyrl-CS"/>
        </w:rPr>
        <w:t xml:space="preserve"> један узорак по серији за блок.</w:t>
      </w:r>
    </w:p>
    <w:p w:rsidR="0045440B" w:rsidRPr="001E5961" w:rsidRDefault="0045440B" w:rsidP="0045440B">
      <w:pPr>
        <w:rPr>
          <w:rFonts w:cs="Arial"/>
          <w:lang w:val="sr-Cyrl-CS"/>
        </w:rPr>
      </w:pPr>
      <w:r w:rsidRPr="001E5961">
        <w:rPr>
          <w:rFonts w:cs="Arial"/>
          <w:lang w:val="sr-Cyrl-RS"/>
        </w:rPr>
        <w:t>9.</w:t>
      </w:r>
      <w:r w:rsidRPr="001E5961">
        <w:rPr>
          <w:rFonts w:cs="Arial"/>
          <w:lang w:val="sr-Cyrl-CS"/>
        </w:rPr>
        <w:t xml:space="preserve"> </w:t>
      </w:r>
      <w:r w:rsidRPr="001E5961">
        <w:rPr>
          <w:rFonts w:cs="Arial"/>
          <w:lang w:val="sr-Cyrl-RS"/>
        </w:rPr>
        <w:t>Одређивање емисија</w:t>
      </w:r>
      <w:r w:rsidRPr="001E5961">
        <w:rPr>
          <w:rFonts w:cs="Arial"/>
          <w:caps/>
          <w:lang w:val="sl-SI"/>
        </w:rPr>
        <w:t xml:space="preserve"> </w:t>
      </w:r>
      <w:r w:rsidRPr="001E5961">
        <w:rPr>
          <w:rFonts w:cs="Arial"/>
          <w:lang w:val="sl-SI"/>
        </w:rPr>
        <w:t xml:space="preserve">масених  концентрација </w:t>
      </w:r>
      <w:r w:rsidRPr="001E5961">
        <w:rPr>
          <w:rFonts w:cs="Arial"/>
          <w:lang w:val="sr-Cyrl-RS"/>
        </w:rPr>
        <w:t xml:space="preserve">фурана </w:t>
      </w:r>
      <w:r w:rsidRPr="001E5961">
        <w:rPr>
          <w:rFonts w:cs="Arial"/>
          <w:lang w:val="sr-Cyrl-CS"/>
        </w:rPr>
        <w:t>и</w:t>
      </w:r>
      <w:r w:rsidRPr="001E5961">
        <w:rPr>
          <w:rFonts w:cs="Arial"/>
          <w:lang w:val="sr-Cyrl-RS"/>
        </w:rPr>
        <w:t xml:space="preserve"> то масених концентрација</w:t>
      </w:r>
      <w:r w:rsidRPr="001E5961">
        <w:rPr>
          <w:rFonts w:cs="Arial"/>
          <w:lang w:val="sr-Latn-CS"/>
        </w:rPr>
        <w:t>(</w:t>
      </w:r>
      <w:r w:rsidRPr="008534FF">
        <w:rPr>
          <w:rFonts w:cs="Arial"/>
          <w:b/>
          <w:lang w:val="sr-Latn-CS"/>
        </w:rPr>
        <w:t>n</w:t>
      </w:r>
      <w:r w:rsidRPr="001E5961">
        <w:rPr>
          <w:rFonts w:cs="Arial"/>
          <w:b/>
          <w:lang w:val="sr-Latn-CS"/>
        </w:rPr>
        <w:t>g</w:t>
      </w:r>
      <w:r w:rsidRPr="001E5961">
        <w:rPr>
          <w:rFonts w:cs="Arial"/>
          <w:b/>
          <w:lang w:val="sl-SI"/>
        </w:rPr>
        <w:t>/m</w:t>
      </w:r>
      <w:r w:rsidRPr="001E5961">
        <w:rPr>
          <w:rFonts w:cs="Arial"/>
          <w:vertAlign w:val="superscript"/>
          <w:lang w:val="sl-SI"/>
        </w:rPr>
        <w:t>3</w:t>
      </w:r>
      <w:r w:rsidRPr="001E5961">
        <w:rPr>
          <w:rFonts w:cs="Arial"/>
          <w:lang w:val="sl-SI"/>
        </w:rPr>
        <w:t>),</w:t>
      </w:r>
      <w:r w:rsidRPr="001E5961">
        <w:rPr>
          <w:rFonts w:cs="Arial"/>
          <w:lang w:val="sr-Cyrl-CS"/>
        </w:rPr>
        <w:t xml:space="preserve"> један узорак по серији за блок.</w:t>
      </w:r>
    </w:p>
    <w:p w:rsidR="0045440B" w:rsidRPr="001E5961" w:rsidRDefault="0045440B" w:rsidP="0045440B">
      <w:pPr>
        <w:rPr>
          <w:rFonts w:cs="Arial"/>
          <w:lang w:val="sr-Latn-CS"/>
        </w:rPr>
      </w:pPr>
      <w:r w:rsidRPr="001E5961">
        <w:rPr>
          <w:rFonts w:cs="Arial"/>
          <w:lang w:val="sr-Cyrl-RS"/>
        </w:rPr>
        <w:t>10.</w:t>
      </w:r>
      <w:r w:rsidRPr="001E5961">
        <w:rPr>
          <w:rFonts w:cs="Arial"/>
          <w:lang w:val="sr-Latn-RS"/>
        </w:rPr>
        <w:t xml:space="preserve"> </w:t>
      </w:r>
      <w:r w:rsidRPr="001E5961">
        <w:rPr>
          <w:rFonts w:cs="Arial"/>
          <w:lang w:val="sr-Cyrl-RS"/>
        </w:rPr>
        <w:t xml:space="preserve">Одређивање протока димних гасова </w:t>
      </w:r>
      <w:r w:rsidRPr="001E5961">
        <w:rPr>
          <w:rFonts w:cs="Arial"/>
          <w:i/>
          <w:lang w:val="sl-SI"/>
        </w:rPr>
        <w:t>иза левог и иза десног ЕФ</w:t>
      </w:r>
      <w:r w:rsidRPr="001E5961">
        <w:rPr>
          <w:rFonts w:cs="Arial"/>
          <w:lang w:val="sr-Cyrl-RS"/>
        </w:rPr>
        <w:t xml:space="preserve"> за сваку пробу (</w:t>
      </w:r>
      <w:r w:rsidRPr="001E5961">
        <w:rPr>
          <w:rFonts w:cs="Arial"/>
          <w:lang w:val="sr-Latn-CS"/>
        </w:rPr>
        <w:t>Nm3/h).</w:t>
      </w:r>
    </w:p>
    <w:p w:rsidR="0045440B" w:rsidRPr="001E5961" w:rsidRDefault="0045440B" w:rsidP="0045440B">
      <w:pPr>
        <w:rPr>
          <w:rFonts w:cs="Arial"/>
          <w:b/>
          <w:lang w:val="sr-Latn-BA"/>
        </w:rPr>
      </w:pPr>
    </w:p>
    <w:p w:rsidR="0045440B" w:rsidRPr="001E5961" w:rsidRDefault="0045440B" w:rsidP="0045440B">
      <w:pPr>
        <w:rPr>
          <w:rFonts w:cs="Arial"/>
          <w:b/>
          <w:lang w:val="sr-Latn-BA"/>
        </w:rPr>
      </w:pPr>
    </w:p>
    <w:p w:rsidR="0045440B" w:rsidRPr="001E5961" w:rsidRDefault="0045440B" w:rsidP="0045440B">
      <w:pPr>
        <w:rPr>
          <w:rFonts w:cs="Arial"/>
          <w:b/>
          <w:bCs/>
          <w:lang w:val="sr-Latn-BA"/>
        </w:rPr>
      </w:pPr>
      <w:r w:rsidRPr="001E5961">
        <w:rPr>
          <w:rFonts w:cs="Arial"/>
          <w:b/>
          <w:bCs/>
          <w:caps/>
          <w:lang w:val="sl-SI"/>
        </w:rPr>
        <w:lastRenderedPageBreak/>
        <w:t>11</w:t>
      </w:r>
      <w:r w:rsidRPr="001E5961">
        <w:rPr>
          <w:rFonts w:cs="Arial"/>
          <w:b/>
          <w:bCs/>
          <w:lang w:val="sl-SI"/>
        </w:rPr>
        <w:t>. У</w:t>
      </w:r>
      <w:r w:rsidRPr="001E5961">
        <w:rPr>
          <w:rFonts w:cs="Arial"/>
          <w:b/>
          <w:bCs/>
          <w:lang w:val="sr-Latn-BA"/>
        </w:rPr>
        <w:t xml:space="preserve">ЧЕСТАЛОСТ МЕРЕЊА </w:t>
      </w:r>
    </w:p>
    <w:p w:rsidR="0045440B" w:rsidRDefault="0045440B" w:rsidP="0045440B">
      <w:pPr>
        <w:rPr>
          <w:rFonts w:cs="Arial"/>
          <w:b/>
          <w:bCs/>
          <w:lang w:val="sr-Latn-BA"/>
        </w:rPr>
      </w:pPr>
      <w:r w:rsidRPr="001E5961">
        <w:rPr>
          <w:rFonts w:cs="Arial"/>
          <w:b/>
          <w:bCs/>
          <w:lang w:val="sr-Latn-BA"/>
        </w:rPr>
        <w:t>Мерење се врши једном годишње.</w:t>
      </w:r>
    </w:p>
    <w:p w:rsidR="0045440B" w:rsidRPr="001E5961" w:rsidRDefault="0045440B" w:rsidP="0045440B">
      <w:pPr>
        <w:rPr>
          <w:rFonts w:cs="Arial"/>
          <w:b/>
          <w:bCs/>
          <w:lang w:val="sr-Latn-BA"/>
        </w:rPr>
      </w:pPr>
    </w:p>
    <w:p w:rsidR="0045440B" w:rsidRDefault="0045440B" w:rsidP="0045440B">
      <w:pPr>
        <w:rPr>
          <w:rFonts w:cs="Arial"/>
          <w:bCs/>
          <w:lang w:val="sr-Cyrl-CS"/>
        </w:rPr>
      </w:pPr>
      <w:r w:rsidRPr="001E5961">
        <w:rPr>
          <w:rFonts w:cs="Arial"/>
          <w:lang w:val="sr-Cyrl-RS"/>
        </w:rPr>
        <w:t>У складу са чланом 16</w:t>
      </w:r>
      <w:r w:rsidRPr="001E5961">
        <w:rPr>
          <w:rFonts w:cs="Arial"/>
          <w:lang w:val="sr-Cyrl-CS"/>
        </w:rPr>
        <w:t xml:space="preserve"> </w:t>
      </w:r>
      <w:r w:rsidRPr="001E5961">
        <w:rPr>
          <w:rFonts w:cs="Arial"/>
          <w:bCs/>
          <w:color w:val="000000"/>
          <w:lang w:val="sr-Cyrl-CS"/>
        </w:rPr>
        <w:t>УРЕДБЕ О МЕРЕЊИМА ЕМИСИЈА ЗАГАЂУЈУЋИХ МАТЕРИЈА У ВАЗДУХ ИЗ СТАЦИОНАРНИХ ИЗВОРА ЗАГАЂИВАЊА</w:t>
      </w:r>
      <w:r w:rsidRPr="001E5961">
        <w:rPr>
          <w:rFonts w:cs="Arial"/>
          <w:bCs/>
          <w:lang w:val="sr-Cyrl-CS"/>
        </w:rPr>
        <w:t>(Службени гласник РС, бр.5/16) се израђује План мерења емисије.</w:t>
      </w:r>
    </w:p>
    <w:p w:rsidR="0045440B" w:rsidRPr="0045440B" w:rsidRDefault="0045440B" w:rsidP="0045440B">
      <w:pPr>
        <w:rPr>
          <w:rFonts w:cs="Arial"/>
          <w:bCs/>
          <w:lang w:val="sr-Cyrl-CS"/>
        </w:rPr>
      </w:pPr>
    </w:p>
    <w:p w:rsidR="0045440B" w:rsidRPr="001E5961" w:rsidRDefault="0045440B" w:rsidP="0045440B">
      <w:pPr>
        <w:rPr>
          <w:rFonts w:cs="Arial"/>
          <w:b/>
          <w:lang w:val="sr-Cyrl-CS"/>
        </w:rPr>
      </w:pPr>
      <w:r w:rsidRPr="001E5961">
        <w:rPr>
          <w:rFonts w:cs="Arial"/>
          <w:b/>
          <w:lang w:val="sl-SI"/>
        </w:rPr>
        <w:t xml:space="preserve">12. ДОСТАВЉАЊЕ </w:t>
      </w:r>
      <w:r w:rsidRPr="001E5961">
        <w:rPr>
          <w:rFonts w:cs="Arial"/>
          <w:b/>
          <w:lang w:val="sr-Cyrl-CS"/>
        </w:rPr>
        <w:t xml:space="preserve">ИЗВЕШТАЈА </w:t>
      </w:r>
    </w:p>
    <w:p w:rsidR="0045440B" w:rsidRPr="001E5961" w:rsidRDefault="0045440B" w:rsidP="0045440B">
      <w:pPr>
        <w:rPr>
          <w:rFonts w:eastAsia="TimesNewRoman" w:cs="Arial"/>
          <w:lang w:val="sr-Cyrl-CS"/>
        </w:rPr>
      </w:pPr>
      <w:r w:rsidRPr="001E5961">
        <w:rPr>
          <w:rFonts w:eastAsia="TimesNewRoman" w:cs="Arial"/>
          <w:lang w:val="sr-Cyrl-RS"/>
        </w:rPr>
        <w:t>У складу са чланом 31,32 и 34</w:t>
      </w:r>
      <w:r w:rsidRPr="001E5961">
        <w:rPr>
          <w:rFonts w:eastAsia="TimesNewRoman" w:cs="Arial"/>
          <w:lang w:val="sr-Cyrl-CS"/>
        </w:rPr>
        <w:t xml:space="preserve"> </w:t>
      </w:r>
      <w:r w:rsidRPr="001E5961">
        <w:rPr>
          <w:rFonts w:cs="Arial"/>
          <w:bCs/>
          <w:color w:val="000000"/>
          <w:lang w:val="sr-Cyrl-CS"/>
        </w:rPr>
        <w:t>УРЕДБЕ О МЕРЕЊИМА ЕМИСИЈА ЗАГАЂУЈУЋИХ МАТЕРИЈА У ВАЗДУХ ИЗ СТАЦИОНАРНИХ ИЗВОРА ЗАГАЂИВАЊА, чланом 35 УРЕДБЕ О ГРАНИЧНИМ ВРЕДНОСТИМА ЕМИСИЈА ЗАГАЂУЈУЋИХ МАТЕРИЈА У ВАЗДУХ ИЗ ПОСТРОЈЕЊА ЗА САГОРАВАЊЕ(Сл..гласник бр.6/16) и чланом 58 ЗАКОНА О ЗАШТИТИ ВАЗДУХА(Сл.гласник РС, бр.36/09),</w:t>
      </w:r>
      <w:r w:rsidRPr="001E5961">
        <w:rPr>
          <w:rFonts w:eastAsia="TimesNewRoman" w:cs="Arial"/>
          <w:lang w:val="sr-Cyrl-CS"/>
        </w:rPr>
        <w:t xml:space="preserve"> урадити </w:t>
      </w:r>
      <w:r w:rsidRPr="001E5961">
        <w:rPr>
          <w:rFonts w:eastAsia="TimesNewRoman" w:cs="Arial"/>
          <w:lang w:val="sr-Cyrl-RS"/>
        </w:rPr>
        <w:t xml:space="preserve"> Извештај. Садржај елемената Извештаја урадити у складу са Одељком Б Прилога 4 Уредбе  о мерењима емисија загађујућих материја.</w:t>
      </w:r>
    </w:p>
    <w:p w:rsidR="0045440B" w:rsidRPr="001E5961" w:rsidRDefault="0045440B" w:rsidP="0045440B">
      <w:pPr>
        <w:rPr>
          <w:rFonts w:cs="Arial"/>
          <w:lang w:val="sr-Cyrl-CS"/>
        </w:rPr>
      </w:pPr>
      <w:r w:rsidRPr="001E5961">
        <w:rPr>
          <w:rFonts w:cs="Arial"/>
          <w:lang w:val="sr-Cyrl-CS"/>
        </w:rPr>
        <w:t xml:space="preserve">Извештај </w:t>
      </w:r>
      <w:r w:rsidRPr="001E5961">
        <w:rPr>
          <w:rFonts w:cs="Arial"/>
          <w:bCs/>
          <w:lang w:val="sr-Cyrl-CS"/>
        </w:rPr>
        <w:t>д</w:t>
      </w:r>
      <w:r w:rsidRPr="001E5961">
        <w:rPr>
          <w:rFonts w:cs="Arial"/>
          <w:bCs/>
          <w:lang w:val="sl-SI"/>
        </w:rPr>
        <w:t>оставити:</w:t>
      </w:r>
      <w:r w:rsidRPr="001E5961">
        <w:rPr>
          <w:rFonts w:cs="Arial"/>
          <w:b/>
          <w:bCs/>
          <w:lang w:val="sl-SI"/>
        </w:rPr>
        <w:t xml:space="preserve"> </w:t>
      </w:r>
    </w:p>
    <w:p w:rsidR="0045440B" w:rsidRPr="001E5961" w:rsidRDefault="0045440B" w:rsidP="0045440B">
      <w:pPr>
        <w:numPr>
          <w:ilvl w:val="0"/>
          <w:numId w:val="35"/>
        </w:numPr>
        <w:suppressAutoHyphens/>
        <w:spacing w:before="0"/>
        <w:rPr>
          <w:rFonts w:cs="Arial"/>
          <w:lang w:val="sr-Cyrl-CS"/>
        </w:rPr>
      </w:pPr>
      <w:r w:rsidRPr="001E5961">
        <w:rPr>
          <w:rFonts w:cs="Arial"/>
          <w:lang w:val="sr-Cyrl-CS"/>
        </w:rPr>
        <w:t>у три примерка у папирном облику</w:t>
      </w:r>
    </w:p>
    <w:p w:rsidR="0045440B" w:rsidRPr="001E5961" w:rsidRDefault="0045440B" w:rsidP="0045440B">
      <w:pPr>
        <w:numPr>
          <w:ilvl w:val="0"/>
          <w:numId w:val="35"/>
        </w:numPr>
        <w:suppressAutoHyphens/>
        <w:spacing w:before="0"/>
        <w:rPr>
          <w:rFonts w:cs="Arial"/>
          <w:lang w:val="sr-Cyrl-CS"/>
        </w:rPr>
      </w:pPr>
      <w:r w:rsidRPr="001E5961">
        <w:rPr>
          <w:rFonts w:cs="Arial"/>
          <w:lang w:val="sr-Cyrl-CS"/>
        </w:rPr>
        <w:t xml:space="preserve">и </w:t>
      </w:r>
      <w:r>
        <w:rPr>
          <w:rFonts w:cs="Arial"/>
          <w:lang w:val="sr-Cyrl-CS"/>
        </w:rPr>
        <w:t xml:space="preserve">у </w:t>
      </w:r>
      <w:r w:rsidRPr="001E5961">
        <w:rPr>
          <w:rFonts w:cs="Arial"/>
          <w:lang w:val="sr-Cyrl-CS"/>
        </w:rPr>
        <w:t>три истоветна примерка у електронском облику на компакт диску(ЦД) носач.</w:t>
      </w:r>
    </w:p>
    <w:p w:rsidR="0045440B" w:rsidRPr="001E5961" w:rsidRDefault="0045440B" w:rsidP="0045440B">
      <w:pPr>
        <w:rPr>
          <w:rFonts w:cs="Arial"/>
        </w:rPr>
      </w:pPr>
    </w:p>
    <w:p w:rsidR="0045440B" w:rsidRPr="001E5961" w:rsidRDefault="0045440B" w:rsidP="0045440B">
      <w:pPr>
        <w:rPr>
          <w:rFonts w:cs="Arial"/>
          <w:lang w:val="sr-Cyrl-CS"/>
        </w:rPr>
      </w:pPr>
    </w:p>
    <w:p w:rsidR="0045440B" w:rsidRPr="001E5961" w:rsidRDefault="0045440B" w:rsidP="0045440B">
      <w:pPr>
        <w:rPr>
          <w:rFonts w:cs="Arial"/>
          <w:b/>
          <w:lang w:val="sr-Latn-CS"/>
        </w:rPr>
      </w:pPr>
      <w:r w:rsidRPr="001E5961">
        <w:rPr>
          <w:rFonts w:cs="Arial"/>
          <w:b/>
          <w:lang w:val="sr-Latn-CS"/>
        </w:rPr>
        <w:t>МЕРНА МЕСТА</w:t>
      </w:r>
    </w:p>
    <w:p w:rsidR="0045440B" w:rsidRPr="001E5961" w:rsidRDefault="0045440B" w:rsidP="0045440B">
      <w:pPr>
        <w:rPr>
          <w:rFonts w:cs="Arial"/>
          <w:b/>
          <w:lang w:val="sr-Cyrl-RS"/>
        </w:rPr>
      </w:pPr>
      <w:r w:rsidRPr="001E5961">
        <w:rPr>
          <w:rFonts w:cs="Arial"/>
          <w:lang w:val="sl-SI"/>
        </w:rPr>
        <w:t>Шеме мерних равни</w:t>
      </w:r>
      <w:r w:rsidRPr="001E5961">
        <w:rPr>
          <w:rFonts w:cs="Arial"/>
          <w:lang w:val="sr-Cyrl-RS"/>
        </w:rPr>
        <w:t xml:space="preserve"> 5000</w:t>
      </w:r>
      <w:r w:rsidRPr="001E5961">
        <w:rPr>
          <w:rFonts w:cs="Arial"/>
          <w:lang w:val="sr-Latn-CS"/>
        </w:rPr>
        <w:t xml:space="preserve"> x </w:t>
      </w:r>
      <w:r w:rsidRPr="001E5961">
        <w:rPr>
          <w:rFonts w:cs="Arial"/>
          <w:lang w:val="sr-Cyrl-RS"/>
        </w:rPr>
        <w:t xml:space="preserve">5000 </w:t>
      </w:r>
      <w:r w:rsidRPr="001E5961">
        <w:rPr>
          <w:rFonts w:cs="Arial"/>
          <w:lang w:val="sr-Latn-CS"/>
        </w:rPr>
        <w:t>mm</w:t>
      </w:r>
      <w:r w:rsidRPr="001E5961">
        <w:rPr>
          <w:rFonts w:cs="Arial"/>
          <w:lang w:val="sl-SI"/>
        </w:rPr>
        <w:t xml:space="preserve"> за </w:t>
      </w:r>
      <w:r w:rsidRPr="001E5961">
        <w:rPr>
          <w:rFonts w:cs="Arial"/>
          <w:lang w:val="sr-Cyrl-RS"/>
        </w:rPr>
        <w:t xml:space="preserve">блокове А3, А4 и A5 </w:t>
      </w:r>
      <w:r w:rsidRPr="001E5961">
        <w:rPr>
          <w:rFonts w:cs="Arial"/>
          <w:lang w:val="sl-SI"/>
        </w:rPr>
        <w:t>су дате у</w:t>
      </w:r>
      <w:r w:rsidRPr="001E5961">
        <w:rPr>
          <w:rFonts w:cs="Arial"/>
          <w:b/>
          <w:lang w:val="sl-SI"/>
        </w:rPr>
        <w:t xml:space="preserve"> прилогу</w:t>
      </w:r>
      <w:r w:rsidRPr="001E5961">
        <w:rPr>
          <w:rFonts w:cs="Arial"/>
          <w:b/>
          <w:lang w:val="sr-Cyrl-CS"/>
        </w:rPr>
        <w:t xml:space="preserve"> </w:t>
      </w:r>
      <w:r w:rsidRPr="001E5961">
        <w:rPr>
          <w:rFonts w:cs="Arial"/>
          <w:b/>
          <w:lang w:val="sr-Cyrl-RS"/>
        </w:rPr>
        <w:t>.</w:t>
      </w:r>
    </w:p>
    <w:p w:rsidR="0045440B" w:rsidRPr="001E5961" w:rsidRDefault="0045440B" w:rsidP="0045440B">
      <w:pPr>
        <w:rPr>
          <w:rFonts w:cs="Arial"/>
          <w:b/>
          <w:lang w:val="sl-SI"/>
        </w:rPr>
      </w:pPr>
    </w:p>
    <w:p w:rsidR="0045440B" w:rsidRPr="001E5961" w:rsidRDefault="0045440B" w:rsidP="0045440B">
      <w:pPr>
        <w:rPr>
          <w:rFonts w:cs="Arial"/>
          <w:b/>
          <w:lang w:val="sr-Cyrl-CS"/>
        </w:rPr>
      </w:pPr>
      <w:r w:rsidRPr="001E5961">
        <w:rPr>
          <w:rFonts w:cs="Arial"/>
          <w:b/>
          <w:lang w:val="pl-PL"/>
        </w:rPr>
        <w:tab/>
      </w:r>
      <w:r w:rsidRPr="001E5961">
        <w:rPr>
          <w:rFonts w:cs="Arial"/>
          <w:b/>
          <w:lang w:val="pl-PL"/>
        </w:rPr>
        <w:tab/>
      </w:r>
      <w:r w:rsidRPr="001E5961">
        <w:rPr>
          <w:rFonts w:cs="Arial"/>
          <w:b/>
          <w:lang w:val="pl-PL"/>
        </w:rPr>
        <w:tab/>
      </w:r>
      <w:r w:rsidRPr="001E5961">
        <w:rPr>
          <w:rFonts w:cs="Arial"/>
          <w:b/>
          <w:lang w:val="pl-PL"/>
        </w:rPr>
        <w:tab/>
      </w:r>
      <w:r w:rsidRPr="001E5961">
        <w:rPr>
          <w:rFonts w:cs="Arial"/>
          <w:b/>
          <w:lang w:val="pl-PL"/>
        </w:rPr>
        <w:tab/>
      </w:r>
      <w:r w:rsidRPr="001E5961">
        <w:rPr>
          <w:rFonts w:cs="Arial"/>
          <w:b/>
          <w:lang w:val="pl-PL"/>
        </w:rPr>
        <w:tab/>
        <w:t xml:space="preserve">             </w:t>
      </w:r>
    </w:p>
    <w:p w:rsidR="0045440B" w:rsidRPr="001E5961" w:rsidRDefault="0045440B" w:rsidP="0045440B">
      <w:pPr>
        <w:rPr>
          <w:rFonts w:cs="Arial"/>
          <w:b/>
          <w:lang w:val="sr-Cyrl-CS"/>
        </w:rPr>
      </w:pPr>
    </w:p>
    <w:p w:rsidR="0045440B" w:rsidRDefault="0045440B" w:rsidP="0045440B">
      <w:pPr>
        <w:rPr>
          <w:rFonts w:cs="Arial"/>
          <w:b/>
          <w:lang w:val="pl-PL"/>
        </w:rPr>
      </w:pPr>
    </w:p>
    <w:p w:rsidR="0045440B" w:rsidRPr="00E30512" w:rsidRDefault="0045440B" w:rsidP="0045440B">
      <w:pPr>
        <w:rPr>
          <w:rFonts w:cs="Arial"/>
          <w:szCs w:val="24"/>
          <w:lang w:val="sl-SI"/>
        </w:rPr>
      </w:pPr>
    </w:p>
    <w:p w:rsidR="0045440B" w:rsidRPr="00E30512" w:rsidRDefault="0045440B" w:rsidP="0045440B">
      <w:pPr>
        <w:rPr>
          <w:rFonts w:cs="Arial"/>
          <w:szCs w:val="24"/>
          <w:lang w:val="sl-SI"/>
        </w:rPr>
      </w:pPr>
      <w:r w:rsidRPr="00E30512">
        <w:rPr>
          <w:rFonts w:cs="Arial"/>
          <w:szCs w:val="24"/>
          <w:lang w:val="sl-SI"/>
        </w:rPr>
        <w:tab/>
      </w:r>
    </w:p>
    <w:p w:rsidR="0045440B" w:rsidRPr="00E30512" w:rsidRDefault="0045440B" w:rsidP="0045440B">
      <w:pPr>
        <w:tabs>
          <w:tab w:val="left" w:pos="4125"/>
        </w:tabs>
        <w:rPr>
          <w:rFonts w:cs="Arial"/>
          <w:b/>
          <w:bCs/>
          <w:szCs w:val="24"/>
        </w:rPr>
      </w:pPr>
    </w:p>
    <w:p w:rsidR="0045440B" w:rsidRPr="00E30512" w:rsidRDefault="0045440B" w:rsidP="0045440B">
      <w:pPr>
        <w:tabs>
          <w:tab w:val="left" w:pos="4125"/>
        </w:tabs>
        <w:rPr>
          <w:rFonts w:cs="Arial"/>
          <w:b/>
          <w:bCs/>
          <w:szCs w:val="24"/>
        </w:rPr>
      </w:pPr>
    </w:p>
    <w:p w:rsidR="0045440B" w:rsidRPr="00E30512" w:rsidRDefault="0045440B" w:rsidP="0045440B">
      <w:pPr>
        <w:tabs>
          <w:tab w:val="left" w:pos="4125"/>
        </w:tabs>
        <w:rPr>
          <w:rFonts w:cs="Arial"/>
          <w:b/>
          <w:bCs/>
          <w:szCs w:val="24"/>
        </w:rPr>
      </w:pPr>
    </w:p>
    <w:p w:rsidR="0045440B" w:rsidRPr="00E30512" w:rsidRDefault="0045440B" w:rsidP="0045440B">
      <w:pPr>
        <w:tabs>
          <w:tab w:val="left" w:pos="4125"/>
        </w:tabs>
        <w:rPr>
          <w:rFonts w:cs="Arial"/>
          <w:b/>
          <w:bCs/>
          <w:szCs w:val="24"/>
        </w:rPr>
      </w:pPr>
    </w:p>
    <w:p w:rsidR="0045440B" w:rsidRPr="00E30512" w:rsidRDefault="0045440B" w:rsidP="0045440B">
      <w:pPr>
        <w:tabs>
          <w:tab w:val="left" w:pos="4125"/>
        </w:tabs>
        <w:rPr>
          <w:rFonts w:cs="Arial"/>
          <w:b/>
          <w:bCs/>
          <w:szCs w:val="24"/>
        </w:rPr>
      </w:pPr>
    </w:p>
    <w:p w:rsidR="0045440B" w:rsidRPr="00E30512" w:rsidRDefault="0045440B" w:rsidP="0045440B">
      <w:pPr>
        <w:tabs>
          <w:tab w:val="left" w:pos="4125"/>
        </w:tabs>
        <w:rPr>
          <w:rFonts w:cs="Arial"/>
          <w:b/>
          <w:bCs/>
          <w:szCs w:val="24"/>
        </w:rPr>
      </w:pPr>
    </w:p>
    <w:p w:rsidR="0045440B" w:rsidRDefault="0045440B" w:rsidP="0045440B">
      <w:pPr>
        <w:rPr>
          <w:rFonts w:cs="Arial"/>
          <w:color w:val="00B0F0"/>
          <w:lang w:val="sr-Cyrl-RS" w:eastAsia="zh-CN"/>
        </w:rPr>
      </w:pPr>
      <w:r w:rsidRPr="00730EC4">
        <w:rPr>
          <w:rFonts w:eastAsia="SimSun" w:cs="Tahoma"/>
          <w:i/>
          <w:noProof/>
          <w:kern w:val="1"/>
          <w:sz w:val="28"/>
          <w:szCs w:val="28"/>
          <w:lang w:val="sr-Latn-RS" w:eastAsia="sr-Latn-RS"/>
        </w:rPr>
        <w:lastRenderedPageBreak/>
        <w:drawing>
          <wp:inline distT="0" distB="0" distL="0" distR="0">
            <wp:extent cx="5734050" cy="7943850"/>
            <wp:effectExtent l="0" t="0" r="0" b="0"/>
            <wp:docPr id="4" name="Picture 4" descr="PRILOG 2 MERNA MESTA 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LOG 2 MERNA MESTA A3"/>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734050" cy="7943850"/>
                    </a:xfrm>
                    <a:prstGeom prst="rect">
                      <a:avLst/>
                    </a:prstGeom>
                    <a:noFill/>
                    <a:ln>
                      <a:noFill/>
                    </a:ln>
                  </pic:spPr>
                </pic:pic>
              </a:graphicData>
            </a:graphic>
          </wp:inline>
        </w:drawing>
      </w:r>
    </w:p>
    <w:p w:rsidR="0045440B" w:rsidRPr="00E30512" w:rsidRDefault="0045440B" w:rsidP="0045440B">
      <w:pPr>
        <w:tabs>
          <w:tab w:val="left" w:pos="4125"/>
        </w:tabs>
        <w:rPr>
          <w:rFonts w:cs="Arial"/>
          <w:b/>
          <w:bCs/>
          <w:szCs w:val="24"/>
        </w:rPr>
      </w:pPr>
    </w:p>
    <w:p w:rsidR="0045440B" w:rsidRPr="00E30512" w:rsidRDefault="0045440B" w:rsidP="0045440B">
      <w:pPr>
        <w:pStyle w:val="Title"/>
        <w:rPr>
          <w:rFonts w:cs="Arial"/>
          <w:szCs w:val="24"/>
          <w:lang w:val="sr-Cyrl-RS"/>
        </w:rPr>
      </w:pPr>
      <w:r w:rsidRPr="00E30512">
        <w:rPr>
          <w:rFonts w:cs="Arial"/>
          <w:szCs w:val="24"/>
          <w:lang w:val="sr-Cyrl-RS"/>
        </w:rPr>
        <w:t xml:space="preserve"> </w:t>
      </w:r>
    </w:p>
    <w:p w:rsidR="0045440B" w:rsidRPr="00E30512" w:rsidRDefault="0045440B" w:rsidP="0045440B">
      <w:pPr>
        <w:rPr>
          <w:rFonts w:cs="Arial"/>
          <w:szCs w:val="24"/>
          <w:lang w:val="sl-SI"/>
        </w:rPr>
      </w:pPr>
    </w:p>
    <w:p w:rsidR="0045440B" w:rsidRPr="00E30512" w:rsidRDefault="0045440B" w:rsidP="0045440B">
      <w:pPr>
        <w:rPr>
          <w:rFonts w:cs="Arial"/>
          <w:szCs w:val="24"/>
          <w:lang w:val="sr-Cyrl-RS"/>
        </w:rPr>
      </w:pPr>
      <w:r w:rsidRPr="00730EC4">
        <w:rPr>
          <w:noProof/>
          <w:kern w:val="1"/>
          <w:lang w:val="sr-Latn-RS" w:eastAsia="sr-Latn-RS"/>
        </w:rPr>
        <w:drawing>
          <wp:inline distT="0" distB="0" distL="0" distR="0">
            <wp:extent cx="5734050" cy="7248525"/>
            <wp:effectExtent l="0" t="0" r="0" b="9525"/>
            <wp:docPr id="3" name="Picture 3" descr="PRILOG 2 ,merna mest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LOG 2 ,merna mesta A4"/>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34050" cy="7248525"/>
                    </a:xfrm>
                    <a:prstGeom prst="rect">
                      <a:avLst/>
                    </a:prstGeom>
                    <a:noFill/>
                    <a:ln>
                      <a:noFill/>
                    </a:ln>
                  </pic:spPr>
                </pic:pic>
              </a:graphicData>
            </a:graphic>
          </wp:inline>
        </w:drawing>
      </w:r>
    </w:p>
    <w:p w:rsidR="0045440B" w:rsidRPr="00E30512" w:rsidRDefault="0045440B" w:rsidP="0045440B">
      <w:pPr>
        <w:rPr>
          <w:rFonts w:cs="Arial"/>
          <w:szCs w:val="24"/>
          <w:lang w:val="sr-Cyrl-RS"/>
        </w:rPr>
      </w:pPr>
    </w:p>
    <w:p w:rsidR="0045440B" w:rsidRPr="00E30512" w:rsidRDefault="0045440B" w:rsidP="0045440B">
      <w:pPr>
        <w:rPr>
          <w:rFonts w:cs="Arial"/>
          <w:szCs w:val="24"/>
          <w:lang w:val="sr-Cyrl-RS"/>
        </w:rPr>
      </w:pPr>
    </w:p>
    <w:p w:rsidR="0045440B" w:rsidRPr="00E30512" w:rsidRDefault="0045440B" w:rsidP="0045440B">
      <w:pPr>
        <w:rPr>
          <w:rFonts w:cs="Arial"/>
          <w:szCs w:val="24"/>
          <w:lang w:val="sr-Cyrl-RS"/>
        </w:rPr>
      </w:pPr>
    </w:p>
    <w:p w:rsidR="0045440B" w:rsidRPr="00E30512" w:rsidRDefault="0045440B" w:rsidP="0045440B">
      <w:pPr>
        <w:rPr>
          <w:rFonts w:cs="Arial"/>
          <w:szCs w:val="24"/>
          <w:lang w:val="sr-Cyrl-RS"/>
        </w:rPr>
      </w:pPr>
    </w:p>
    <w:p w:rsidR="0045440B" w:rsidRPr="00E30512" w:rsidRDefault="0045440B" w:rsidP="0045440B">
      <w:pPr>
        <w:rPr>
          <w:rFonts w:cs="Arial"/>
          <w:szCs w:val="24"/>
          <w:lang w:val="sr-Cyrl-RS"/>
        </w:rPr>
      </w:pPr>
    </w:p>
    <w:p w:rsidR="0045440B" w:rsidRPr="00E30512" w:rsidRDefault="0045440B" w:rsidP="0045440B">
      <w:pPr>
        <w:rPr>
          <w:rFonts w:cs="Arial"/>
          <w:szCs w:val="24"/>
          <w:lang w:val="sr-Cyrl-RS"/>
        </w:rPr>
      </w:pPr>
    </w:p>
    <w:p w:rsidR="0045440B" w:rsidRPr="00E30512" w:rsidRDefault="0045440B" w:rsidP="0045440B">
      <w:pPr>
        <w:rPr>
          <w:rFonts w:cs="Arial"/>
          <w:szCs w:val="24"/>
          <w:lang w:val="sr-Cyrl-RS"/>
        </w:rPr>
      </w:pPr>
      <w:r w:rsidRPr="00730EC4">
        <w:rPr>
          <w:noProof/>
          <w:kern w:val="1"/>
          <w:lang w:val="sr-Latn-RS" w:eastAsia="sr-Latn-RS"/>
        </w:rPr>
        <w:drawing>
          <wp:inline distT="0" distB="0" distL="0" distR="0">
            <wp:extent cx="5734050" cy="8048625"/>
            <wp:effectExtent l="0" t="0" r="0" b="9525"/>
            <wp:docPr id="2" name="Picture 2" descr="PRILOG 2,EF 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LOG 2,EF A5"/>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34050" cy="8048625"/>
                    </a:xfrm>
                    <a:prstGeom prst="rect">
                      <a:avLst/>
                    </a:prstGeom>
                    <a:noFill/>
                    <a:ln>
                      <a:noFill/>
                    </a:ln>
                  </pic:spPr>
                </pic:pic>
              </a:graphicData>
            </a:graphic>
          </wp:inline>
        </w:drawing>
      </w:r>
    </w:p>
    <w:p w:rsidR="0045440B" w:rsidRPr="00E30512" w:rsidRDefault="0045440B" w:rsidP="0045440B">
      <w:pPr>
        <w:rPr>
          <w:rFonts w:cs="Arial"/>
          <w:szCs w:val="24"/>
          <w:lang w:val="sr-Cyrl-RS"/>
        </w:rPr>
      </w:pPr>
    </w:p>
    <w:p w:rsidR="0045440B" w:rsidRPr="00C508F4" w:rsidRDefault="0045440B" w:rsidP="0045440B">
      <w:pPr>
        <w:rPr>
          <w:rFonts w:cs="Arial"/>
          <w:lang w:val="sr-Cyrl-CS" w:eastAsia="sr-Latn-CS"/>
        </w:rPr>
      </w:pPr>
      <w:bookmarkStart w:id="19" w:name="_Toc441651542"/>
      <w:bookmarkStart w:id="20" w:name="_Toc442559880"/>
      <w:bookmarkEnd w:id="17"/>
    </w:p>
    <w:p w:rsidR="0045440B" w:rsidRPr="003763F1" w:rsidRDefault="000C49A6" w:rsidP="000C49A6">
      <w:pPr>
        <w:rPr>
          <w:rFonts w:cs="Arial"/>
          <w:b/>
          <w:lang w:val="sr-Cyrl-RS" w:eastAsia="sr-Latn-CS"/>
        </w:rPr>
      </w:pPr>
      <w:r>
        <w:rPr>
          <w:rFonts w:cs="Arial"/>
          <w:b/>
          <w:lang w:val="sr-Cyrl-RS" w:eastAsia="sr-Latn-CS"/>
        </w:rPr>
        <w:t xml:space="preserve">3.3 </w:t>
      </w:r>
      <w:r w:rsidRPr="00C508F4">
        <w:rPr>
          <w:rFonts w:cs="Arial"/>
          <w:b/>
          <w:lang w:val="sr-Cyrl-RS" w:eastAsia="sr-Latn-CS"/>
        </w:rPr>
        <w:t>Рок извршења услуга</w:t>
      </w:r>
    </w:p>
    <w:p w:rsidR="0045440B" w:rsidRPr="0045440B" w:rsidRDefault="0045440B" w:rsidP="0045440B">
      <w:pPr>
        <w:rPr>
          <w:rFonts w:cs="Arial"/>
          <w:bCs/>
          <w:lang w:val="sr-Latn-BA"/>
        </w:rPr>
      </w:pPr>
      <w:r w:rsidRPr="0045440B">
        <w:rPr>
          <w:rFonts w:cs="Arial"/>
          <w:bCs/>
          <w:lang w:val="sr-Latn-BA"/>
        </w:rPr>
        <w:t>Мер</w:t>
      </w:r>
      <w:r>
        <w:rPr>
          <w:rFonts w:cs="Arial"/>
          <w:bCs/>
          <w:lang w:val="sr-Latn-BA"/>
        </w:rPr>
        <w:t>ење се врши једном годишње по потреби и захтеву Наручиоца.</w:t>
      </w:r>
    </w:p>
    <w:p w:rsidR="00F80040" w:rsidRDefault="00F80040" w:rsidP="003A044A">
      <w:pPr>
        <w:rPr>
          <w:rFonts w:cs="Arial"/>
          <w:b/>
          <w:lang w:val="sr-Cyrl-RS"/>
        </w:rPr>
      </w:pPr>
    </w:p>
    <w:p w:rsidR="00F87EE1" w:rsidRDefault="00A61624" w:rsidP="003A044A">
      <w:pPr>
        <w:spacing w:before="0"/>
        <w:rPr>
          <w:rFonts w:cs="Arial"/>
          <w:b/>
          <w:lang w:val="sr-Cyrl-RS"/>
        </w:rPr>
      </w:pPr>
      <w:r w:rsidRPr="00F80040">
        <w:rPr>
          <w:rFonts w:cs="Arial"/>
          <w:b/>
        </w:rPr>
        <w:t>3.</w:t>
      </w:r>
      <w:r w:rsidRPr="00F80040">
        <w:rPr>
          <w:rFonts w:cs="Arial"/>
          <w:b/>
          <w:lang w:val="sr-Cyrl-RS"/>
        </w:rPr>
        <w:t>4</w:t>
      </w:r>
      <w:r w:rsidR="00781B02" w:rsidRPr="00F80040">
        <w:rPr>
          <w:rFonts w:cs="Arial"/>
          <w:b/>
        </w:rPr>
        <w:t>.</w:t>
      </w:r>
      <w:r w:rsidR="00DB369C" w:rsidRPr="00F80040">
        <w:rPr>
          <w:rFonts w:cs="Arial"/>
          <w:b/>
        </w:rPr>
        <w:t xml:space="preserve">Место </w:t>
      </w:r>
      <w:bookmarkEnd w:id="19"/>
      <w:bookmarkEnd w:id="20"/>
      <w:r w:rsidR="00A63575" w:rsidRPr="00F80040">
        <w:rPr>
          <w:rFonts w:cs="Arial"/>
          <w:b/>
        </w:rPr>
        <w:t>извршења услуга</w:t>
      </w:r>
      <w:r w:rsidR="00BE1893" w:rsidRPr="00F80040">
        <w:rPr>
          <w:rFonts w:cs="Arial"/>
          <w:b/>
          <w:lang w:val="sr-Cyrl-RS"/>
        </w:rPr>
        <w:t>:</w:t>
      </w:r>
    </w:p>
    <w:p w:rsidR="00AA5E70" w:rsidRPr="00F835FE" w:rsidRDefault="00AA5E70" w:rsidP="00AA5E70">
      <w:pPr>
        <w:spacing w:before="0"/>
        <w:rPr>
          <w:rFonts w:cs="Arial"/>
          <w:lang w:val="sr-Cyrl-RS"/>
        </w:rPr>
      </w:pPr>
      <w:r w:rsidRPr="00F835FE">
        <w:rPr>
          <w:rFonts w:cs="Arial"/>
          <w:color w:val="000000" w:themeColor="text1"/>
          <w:lang w:val="sr-Cyrl-RS" w:eastAsia="zh-CN"/>
        </w:rPr>
        <w:t xml:space="preserve">Локација ТЕНТ А, </w:t>
      </w:r>
      <w:r w:rsidRPr="00F835FE">
        <w:rPr>
          <w:rFonts w:cs="Arial"/>
        </w:rPr>
        <w:t>Богољуба Урошевића Црног бр.44</w:t>
      </w:r>
      <w:r w:rsidRPr="00F835FE">
        <w:rPr>
          <w:rFonts w:cs="Arial"/>
          <w:lang w:val="sr-Cyrl-RS"/>
        </w:rPr>
        <w:t xml:space="preserve">, </w:t>
      </w:r>
      <w:r w:rsidRPr="00F835FE">
        <w:rPr>
          <w:rFonts w:cs="Arial"/>
        </w:rPr>
        <w:t>11500 Обреновац</w:t>
      </w:r>
    </w:p>
    <w:p w:rsidR="00F25C77" w:rsidRDefault="00557626" w:rsidP="00F80040">
      <w:pPr>
        <w:pStyle w:val="Heading10"/>
        <w:rPr>
          <w:rFonts w:cs="Arial"/>
        </w:rPr>
      </w:pPr>
      <w:r w:rsidRPr="00BE1893">
        <w:rPr>
          <w:rFonts w:cs="Arial"/>
          <w:lang w:val="en-US"/>
        </w:rPr>
        <w:t>3.</w:t>
      </w:r>
      <w:r w:rsidR="00A61624">
        <w:rPr>
          <w:rFonts w:cs="Arial"/>
          <w:lang w:val="sr-Cyrl-RS"/>
        </w:rPr>
        <w:t>5</w:t>
      </w:r>
      <w:r w:rsidR="00781B02" w:rsidRPr="00BE1893">
        <w:rPr>
          <w:rFonts w:cs="Arial"/>
          <w:lang w:val="en-US"/>
        </w:rPr>
        <w:t xml:space="preserve">. </w:t>
      </w:r>
      <w:r w:rsidR="008112A2" w:rsidRPr="00BE1893">
        <w:rPr>
          <w:rFonts w:cs="Arial"/>
        </w:rPr>
        <w:t>Квалитативни и квантитативни пријем</w:t>
      </w:r>
    </w:p>
    <w:p w:rsidR="00F80040" w:rsidRPr="00F80040" w:rsidRDefault="00F80040" w:rsidP="00F80040">
      <w:pPr>
        <w:rPr>
          <w:lang w:val="sr-Cyrl-CS" w:eastAsia="ar-SA"/>
        </w:rPr>
      </w:pPr>
    </w:p>
    <w:p w:rsidR="00A33C7A" w:rsidRPr="00A12613" w:rsidRDefault="008163CF" w:rsidP="008163CF">
      <w:pPr>
        <w:spacing w:before="0"/>
        <w:rPr>
          <w:rFonts w:cs="Arial"/>
          <w:b/>
          <w:color w:val="FF0000"/>
          <w:lang w:val="sr-Cyrl-RS"/>
        </w:rPr>
      </w:pPr>
      <w:r w:rsidRPr="00BE1893">
        <w:rPr>
          <w:rFonts w:cs="Arial"/>
          <w:lang w:val="sr-Cyrl-RS"/>
        </w:rPr>
        <w:t>П</w:t>
      </w:r>
      <w:r w:rsidR="002C2CB0" w:rsidRPr="00BE1893">
        <w:rPr>
          <w:rFonts w:cs="Arial"/>
        </w:rPr>
        <w:t xml:space="preserve">о обављеном послу, </w:t>
      </w:r>
      <w:r w:rsidR="00C813EA">
        <w:rPr>
          <w:rFonts w:cs="Arial"/>
          <w:lang w:val="sr-Cyrl-RS"/>
        </w:rPr>
        <w:t>Изабрани понуђач</w:t>
      </w:r>
      <w:r w:rsidR="002C2CB0" w:rsidRPr="00BE1893">
        <w:rPr>
          <w:rFonts w:cs="Arial"/>
        </w:rPr>
        <w:t xml:space="preserve"> доставља</w:t>
      </w:r>
      <w:r w:rsidR="008535B5" w:rsidRPr="00BE1893">
        <w:rPr>
          <w:rFonts w:cs="Arial"/>
        </w:rPr>
        <w:t xml:space="preserve"> </w:t>
      </w:r>
      <w:r w:rsidRPr="00BE1893">
        <w:rPr>
          <w:rFonts w:cs="Arial"/>
          <w:lang w:val="sr-Cyrl-RS"/>
        </w:rPr>
        <w:t>Извештај о извршеној услузи</w:t>
      </w:r>
      <w:r w:rsidR="00FB1CBE" w:rsidRPr="00FB1CBE">
        <w:rPr>
          <w:rFonts w:cs="Arial"/>
          <w:color w:val="FF0000"/>
          <w:lang w:val="sr-Cyrl-RS"/>
        </w:rPr>
        <w:t xml:space="preserve"> </w:t>
      </w:r>
      <w:r w:rsidR="00FB1CBE" w:rsidRPr="00FB1CBE">
        <w:rPr>
          <w:rFonts w:cs="Arial"/>
          <w:lang w:val="sr-Cyrl-RS"/>
        </w:rPr>
        <w:t>у три примерка</w:t>
      </w:r>
      <w:r w:rsidR="008535B5" w:rsidRPr="00BE1893">
        <w:rPr>
          <w:rFonts w:cs="Arial"/>
        </w:rPr>
        <w:t>.</w:t>
      </w:r>
      <w:r w:rsidR="002C2CB0" w:rsidRPr="00BE1893">
        <w:rPr>
          <w:rFonts w:cs="Arial"/>
        </w:rPr>
        <w:t xml:space="preserve"> </w:t>
      </w:r>
      <w:r w:rsidRPr="00BE1893">
        <w:rPr>
          <w:rFonts w:cs="Arial"/>
          <w:lang w:val="sr-Cyrl-RS"/>
        </w:rPr>
        <w:t>Извештај о извршеној услузи</w:t>
      </w:r>
      <w:r w:rsidRPr="00BE1893">
        <w:rPr>
          <w:rFonts w:cs="Arial"/>
        </w:rPr>
        <w:t xml:space="preserve"> </w:t>
      </w:r>
      <w:r w:rsidR="002C2CB0" w:rsidRPr="00BE1893">
        <w:rPr>
          <w:rFonts w:cs="Arial"/>
        </w:rPr>
        <w:t xml:space="preserve">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w:t>
      </w:r>
      <w:r w:rsidR="00C813EA">
        <w:rPr>
          <w:rFonts w:cs="Arial"/>
          <w:lang w:val="sr-Cyrl-RS"/>
        </w:rPr>
        <w:t>Изабраном понуђачу</w:t>
      </w:r>
      <w:r w:rsidR="002C62F3" w:rsidRPr="00BE1893">
        <w:rPr>
          <w:rFonts w:cs="Arial"/>
        </w:rPr>
        <w:t xml:space="preserve"> </w:t>
      </w:r>
    </w:p>
    <w:p w:rsidR="00A33C7A" w:rsidRPr="000E6C0A" w:rsidRDefault="00885AB5" w:rsidP="000E6C0A">
      <w:pPr>
        <w:pStyle w:val="Heading10"/>
        <w:rPr>
          <w:rFonts w:cs="Arial"/>
          <w:lang w:val="sr-Cyrl-RS"/>
        </w:rPr>
      </w:pPr>
      <w:r w:rsidRPr="00BE1893">
        <w:rPr>
          <w:rFonts w:cs="Arial"/>
          <w:lang w:val="en-US"/>
        </w:rPr>
        <w:t>3.</w:t>
      </w:r>
      <w:r w:rsidR="00A61624">
        <w:rPr>
          <w:rFonts w:cs="Arial"/>
          <w:lang w:val="sr-Cyrl-RS"/>
        </w:rPr>
        <w:t>6</w:t>
      </w:r>
      <w:r w:rsidRPr="00BE1893">
        <w:rPr>
          <w:rFonts w:cs="Arial"/>
          <w:lang w:val="en-US"/>
        </w:rPr>
        <w:t xml:space="preserve">. </w:t>
      </w:r>
      <w:r w:rsidRPr="00BE1893">
        <w:rPr>
          <w:rFonts w:cs="Arial"/>
        </w:rPr>
        <w:t>Плаћање</w:t>
      </w:r>
    </w:p>
    <w:p w:rsidR="00274C2A" w:rsidRDefault="00885AB5" w:rsidP="004E0136">
      <w:pPr>
        <w:rPr>
          <w:rFonts w:cs="Arial"/>
          <w:lang w:eastAsia="ar-SA"/>
        </w:rPr>
      </w:pPr>
      <w:r w:rsidRPr="00BE1893">
        <w:rPr>
          <w:rFonts w:cs="Arial"/>
          <w:lang w:eastAsia="ar-SA"/>
        </w:rPr>
        <w:t>Плаћање извршених услуга се врши у року до 45 дана од дана пријема исправ</w:t>
      </w:r>
      <w:r w:rsidR="001804C2" w:rsidRPr="00BE1893">
        <w:rPr>
          <w:rFonts w:cs="Arial"/>
          <w:lang w:eastAsia="ar-SA"/>
        </w:rPr>
        <w:t xml:space="preserve">не </w:t>
      </w:r>
      <w:r w:rsidRPr="00BE1893">
        <w:rPr>
          <w:rFonts w:cs="Arial"/>
          <w:lang w:eastAsia="ar-SA"/>
        </w:rPr>
        <w:t>фактуре са уговореним прилозима</w:t>
      </w:r>
      <w:r w:rsidR="001804C2" w:rsidRPr="00BE1893">
        <w:rPr>
          <w:rFonts w:cs="Arial"/>
          <w:lang w:eastAsia="ar-SA"/>
        </w:rPr>
        <w:t xml:space="preserve"> (</w:t>
      </w:r>
      <w:r w:rsidR="008163CF" w:rsidRPr="00BE1893">
        <w:rPr>
          <w:rFonts w:cs="Arial"/>
          <w:lang w:val="sr-Cyrl-RS"/>
        </w:rPr>
        <w:t>Извештај о извршеној услузи</w:t>
      </w:r>
      <w:r w:rsidR="001804C2" w:rsidRPr="00BE1893">
        <w:rPr>
          <w:rFonts w:cs="Arial"/>
          <w:lang w:eastAsia="ar-SA"/>
        </w:rPr>
        <w:t>)</w:t>
      </w:r>
      <w:r w:rsidRPr="00BE1893">
        <w:rPr>
          <w:rFonts w:cs="Arial"/>
          <w:lang w:eastAsia="ar-SA"/>
        </w:rPr>
        <w:t>.</w:t>
      </w:r>
    </w:p>
    <w:p w:rsidR="004853D8" w:rsidRPr="004E0136" w:rsidRDefault="004853D8" w:rsidP="004E0136">
      <w:pPr>
        <w:rPr>
          <w:rFonts w:cs="Arial"/>
          <w:lang w:eastAsia="ar-SA"/>
        </w:rPr>
      </w:pPr>
    </w:p>
    <w:p w:rsidR="00F93481" w:rsidRDefault="00F93481" w:rsidP="008112A2">
      <w:pPr>
        <w:spacing w:before="0"/>
        <w:rPr>
          <w:rFonts w:cs="Arial"/>
          <w:color w:val="00B0F0"/>
          <w:lang w:val="sr-Cyrl-RS" w:eastAsia="zh-CN"/>
        </w:rPr>
      </w:pPr>
    </w:p>
    <w:p w:rsidR="000C49A6" w:rsidRDefault="000C49A6" w:rsidP="008112A2">
      <w:pPr>
        <w:spacing w:before="0"/>
        <w:rPr>
          <w:rFonts w:cs="Arial"/>
          <w:color w:val="00B0F0"/>
          <w:lang w:val="sr-Cyrl-RS" w:eastAsia="zh-CN"/>
        </w:rPr>
      </w:pPr>
    </w:p>
    <w:p w:rsidR="000C49A6" w:rsidRDefault="000C49A6" w:rsidP="008112A2">
      <w:pPr>
        <w:spacing w:before="0"/>
        <w:rPr>
          <w:rFonts w:cs="Arial"/>
          <w:color w:val="00B0F0"/>
          <w:lang w:val="sr-Cyrl-RS" w:eastAsia="zh-CN"/>
        </w:rPr>
      </w:pPr>
    </w:p>
    <w:p w:rsidR="000C49A6" w:rsidRDefault="000C49A6" w:rsidP="008112A2">
      <w:pPr>
        <w:spacing w:before="0"/>
        <w:rPr>
          <w:rFonts w:cs="Arial"/>
          <w:color w:val="00B0F0"/>
          <w:lang w:val="sr-Cyrl-RS" w:eastAsia="zh-CN"/>
        </w:rPr>
      </w:pPr>
    </w:p>
    <w:p w:rsidR="000C49A6" w:rsidRDefault="000C49A6" w:rsidP="008112A2">
      <w:pPr>
        <w:spacing w:before="0"/>
        <w:rPr>
          <w:rFonts w:cs="Arial"/>
          <w:color w:val="00B0F0"/>
          <w:lang w:val="sr-Cyrl-RS" w:eastAsia="zh-CN"/>
        </w:rPr>
      </w:pPr>
    </w:p>
    <w:p w:rsidR="000C49A6" w:rsidRDefault="000C49A6" w:rsidP="008112A2">
      <w:pPr>
        <w:spacing w:before="0"/>
        <w:rPr>
          <w:rFonts w:cs="Arial"/>
          <w:color w:val="00B0F0"/>
          <w:lang w:val="sr-Cyrl-RS" w:eastAsia="zh-CN"/>
        </w:rPr>
      </w:pPr>
    </w:p>
    <w:p w:rsidR="000C49A6" w:rsidRDefault="000C49A6" w:rsidP="008112A2">
      <w:pPr>
        <w:spacing w:before="0"/>
        <w:rPr>
          <w:rFonts w:cs="Arial"/>
          <w:color w:val="00B0F0"/>
          <w:lang w:val="sr-Cyrl-RS" w:eastAsia="zh-CN"/>
        </w:rPr>
      </w:pPr>
    </w:p>
    <w:p w:rsidR="000C49A6" w:rsidRDefault="000C49A6" w:rsidP="008112A2">
      <w:pPr>
        <w:spacing w:before="0"/>
        <w:rPr>
          <w:rFonts w:cs="Arial"/>
          <w:color w:val="00B0F0"/>
          <w:lang w:val="sr-Cyrl-RS" w:eastAsia="zh-CN"/>
        </w:rPr>
      </w:pPr>
    </w:p>
    <w:p w:rsidR="000C49A6" w:rsidRDefault="000C49A6" w:rsidP="008112A2">
      <w:pPr>
        <w:spacing w:before="0"/>
        <w:rPr>
          <w:rFonts w:cs="Arial"/>
          <w:color w:val="00B0F0"/>
          <w:lang w:val="sr-Cyrl-RS" w:eastAsia="zh-CN"/>
        </w:rPr>
      </w:pPr>
    </w:p>
    <w:p w:rsidR="000C49A6" w:rsidRDefault="000C49A6" w:rsidP="008112A2">
      <w:pPr>
        <w:spacing w:before="0"/>
        <w:rPr>
          <w:rFonts w:cs="Arial"/>
          <w:color w:val="00B0F0"/>
          <w:lang w:val="sr-Cyrl-RS" w:eastAsia="zh-CN"/>
        </w:rPr>
      </w:pPr>
    </w:p>
    <w:p w:rsidR="000C49A6" w:rsidRDefault="000C49A6" w:rsidP="008112A2">
      <w:pPr>
        <w:spacing w:before="0"/>
        <w:rPr>
          <w:rFonts w:cs="Arial"/>
          <w:color w:val="00B0F0"/>
          <w:lang w:val="sr-Cyrl-RS" w:eastAsia="zh-CN"/>
        </w:rPr>
      </w:pPr>
    </w:p>
    <w:p w:rsidR="000C49A6" w:rsidRDefault="000C49A6" w:rsidP="008112A2">
      <w:pPr>
        <w:spacing w:before="0"/>
        <w:rPr>
          <w:rFonts w:cs="Arial"/>
          <w:color w:val="00B0F0"/>
          <w:lang w:val="sr-Cyrl-RS" w:eastAsia="zh-CN"/>
        </w:rPr>
      </w:pPr>
    </w:p>
    <w:p w:rsidR="000C49A6" w:rsidRDefault="000C49A6" w:rsidP="008112A2">
      <w:pPr>
        <w:spacing w:before="0"/>
        <w:rPr>
          <w:rFonts w:cs="Arial"/>
          <w:color w:val="00B0F0"/>
          <w:lang w:val="sr-Cyrl-RS" w:eastAsia="zh-CN"/>
        </w:rPr>
      </w:pPr>
    </w:p>
    <w:p w:rsidR="000C49A6" w:rsidRDefault="000C49A6" w:rsidP="008112A2">
      <w:pPr>
        <w:spacing w:before="0"/>
        <w:rPr>
          <w:rFonts w:cs="Arial"/>
          <w:color w:val="00B0F0"/>
          <w:lang w:val="sr-Cyrl-RS" w:eastAsia="zh-CN"/>
        </w:rPr>
      </w:pPr>
    </w:p>
    <w:p w:rsidR="000C49A6" w:rsidRDefault="000C49A6" w:rsidP="008112A2">
      <w:pPr>
        <w:spacing w:before="0"/>
        <w:rPr>
          <w:rFonts w:cs="Arial"/>
          <w:color w:val="00B0F0"/>
          <w:lang w:val="sr-Cyrl-RS" w:eastAsia="zh-CN"/>
        </w:rPr>
      </w:pPr>
    </w:p>
    <w:p w:rsidR="000C49A6" w:rsidRDefault="000C49A6" w:rsidP="008112A2">
      <w:pPr>
        <w:spacing w:before="0"/>
        <w:rPr>
          <w:rFonts w:cs="Arial"/>
          <w:color w:val="00B0F0"/>
          <w:lang w:val="sr-Cyrl-RS" w:eastAsia="zh-CN"/>
        </w:rPr>
      </w:pPr>
    </w:p>
    <w:p w:rsidR="00E01FDB" w:rsidRDefault="00E01FDB" w:rsidP="008112A2">
      <w:pPr>
        <w:spacing w:before="0"/>
        <w:rPr>
          <w:rFonts w:cs="Arial"/>
          <w:color w:val="00B0F0"/>
          <w:lang w:val="sr-Cyrl-RS" w:eastAsia="zh-CN"/>
        </w:rPr>
      </w:pPr>
    </w:p>
    <w:p w:rsidR="00E01FDB" w:rsidRDefault="00E01FDB" w:rsidP="008112A2">
      <w:pPr>
        <w:spacing w:before="0"/>
        <w:rPr>
          <w:rFonts w:cs="Arial"/>
          <w:color w:val="00B0F0"/>
          <w:lang w:val="sr-Cyrl-RS" w:eastAsia="zh-CN"/>
        </w:rPr>
      </w:pPr>
    </w:p>
    <w:p w:rsidR="0045440B" w:rsidRDefault="0045440B" w:rsidP="008112A2">
      <w:pPr>
        <w:spacing w:before="0"/>
        <w:rPr>
          <w:rFonts w:cs="Arial"/>
          <w:color w:val="00B0F0"/>
          <w:lang w:val="sr-Cyrl-RS" w:eastAsia="zh-CN"/>
        </w:rPr>
      </w:pPr>
    </w:p>
    <w:p w:rsidR="0045440B" w:rsidRDefault="0045440B" w:rsidP="008112A2">
      <w:pPr>
        <w:spacing w:before="0"/>
        <w:rPr>
          <w:rFonts w:cs="Arial"/>
          <w:color w:val="00B0F0"/>
          <w:lang w:val="sr-Cyrl-RS" w:eastAsia="zh-CN"/>
        </w:rPr>
      </w:pPr>
    </w:p>
    <w:p w:rsidR="0045440B" w:rsidRDefault="0045440B" w:rsidP="008112A2">
      <w:pPr>
        <w:spacing w:before="0"/>
        <w:rPr>
          <w:rFonts w:cs="Arial"/>
          <w:color w:val="00B0F0"/>
          <w:lang w:val="sr-Cyrl-RS" w:eastAsia="zh-CN"/>
        </w:rPr>
      </w:pPr>
    </w:p>
    <w:p w:rsidR="0045440B" w:rsidRDefault="0045440B" w:rsidP="008112A2">
      <w:pPr>
        <w:spacing w:before="0"/>
        <w:rPr>
          <w:rFonts w:cs="Arial"/>
          <w:color w:val="00B0F0"/>
          <w:lang w:val="sr-Cyrl-RS" w:eastAsia="zh-CN"/>
        </w:rPr>
      </w:pPr>
    </w:p>
    <w:p w:rsidR="0045440B" w:rsidRDefault="0045440B" w:rsidP="008112A2">
      <w:pPr>
        <w:spacing w:before="0"/>
        <w:rPr>
          <w:rFonts w:cs="Arial"/>
          <w:color w:val="00B0F0"/>
          <w:lang w:val="sr-Cyrl-RS" w:eastAsia="zh-CN"/>
        </w:rPr>
      </w:pPr>
    </w:p>
    <w:p w:rsidR="0045440B" w:rsidRDefault="0045440B" w:rsidP="008112A2">
      <w:pPr>
        <w:spacing w:before="0"/>
        <w:rPr>
          <w:rFonts w:cs="Arial"/>
          <w:color w:val="00B0F0"/>
          <w:lang w:val="sr-Cyrl-RS" w:eastAsia="zh-CN"/>
        </w:rPr>
      </w:pPr>
    </w:p>
    <w:p w:rsidR="0045440B" w:rsidRDefault="0045440B" w:rsidP="008112A2">
      <w:pPr>
        <w:spacing w:before="0"/>
        <w:rPr>
          <w:rFonts w:cs="Arial"/>
          <w:color w:val="00B0F0"/>
          <w:lang w:val="sr-Cyrl-RS" w:eastAsia="zh-CN"/>
        </w:rPr>
      </w:pPr>
    </w:p>
    <w:p w:rsidR="00D3248E" w:rsidRDefault="00D3248E" w:rsidP="008112A2">
      <w:pPr>
        <w:spacing w:before="0"/>
        <w:rPr>
          <w:rFonts w:cs="Arial"/>
          <w:color w:val="00B0F0"/>
          <w:lang w:val="sr-Cyrl-RS" w:eastAsia="zh-CN"/>
        </w:rPr>
      </w:pPr>
    </w:p>
    <w:p w:rsidR="00D3248E" w:rsidRDefault="00D3248E" w:rsidP="008112A2">
      <w:pPr>
        <w:spacing w:before="0"/>
        <w:rPr>
          <w:rFonts w:cs="Arial"/>
          <w:color w:val="00B0F0"/>
          <w:lang w:val="sr-Cyrl-RS" w:eastAsia="zh-CN"/>
        </w:rPr>
      </w:pPr>
    </w:p>
    <w:p w:rsidR="0045440B" w:rsidRPr="008163CF" w:rsidRDefault="0045440B" w:rsidP="008112A2">
      <w:pPr>
        <w:spacing w:before="0"/>
        <w:rPr>
          <w:rFonts w:cs="Arial"/>
          <w:color w:val="00B0F0"/>
          <w:lang w:val="sr-Cyrl-RS" w:eastAsia="zh-CN"/>
        </w:rPr>
      </w:pPr>
    </w:p>
    <w:p w:rsidR="00A12613" w:rsidRPr="00E47C2E" w:rsidRDefault="00A12613" w:rsidP="00D014EC">
      <w:pPr>
        <w:pStyle w:val="Heading10"/>
        <w:numPr>
          <w:ilvl w:val="0"/>
          <w:numId w:val="12"/>
        </w:numPr>
        <w:jc w:val="both"/>
        <w:rPr>
          <w:rFonts w:cs="Arial"/>
        </w:rPr>
      </w:pPr>
      <w:bookmarkStart w:id="21"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A12613" w:rsidRPr="00E47C2E" w:rsidTr="00A12613">
        <w:trPr>
          <w:trHeight w:val="524"/>
          <w:jc w:val="center"/>
        </w:trPr>
        <w:tc>
          <w:tcPr>
            <w:tcW w:w="729" w:type="dxa"/>
            <w:vAlign w:val="center"/>
          </w:tcPr>
          <w:p w:rsidR="00A12613" w:rsidRPr="00E47C2E" w:rsidRDefault="00A12613" w:rsidP="00A12613">
            <w:pPr>
              <w:jc w:val="center"/>
              <w:rPr>
                <w:rFonts w:cs="Arial"/>
                <w:b/>
              </w:rPr>
            </w:pPr>
            <w:r w:rsidRPr="00E47C2E">
              <w:rPr>
                <w:rFonts w:cs="Arial"/>
                <w:b/>
              </w:rPr>
              <w:t>Ред. бр.</w:t>
            </w:r>
          </w:p>
        </w:tc>
        <w:tc>
          <w:tcPr>
            <w:tcW w:w="8430" w:type="dxa"/>
            <w:vAlign w:val="center"/>
          </w:tcPr>
          <w:p w:rsidR="00A12613" w:rsidRPr="00E47C2E" w:rsidRDefault="00A12613" w:rsidP="00A12613">
            <w:pPr>
              <w:ind w:right="-180"/>
              <w:jc w:val="center"/>
              <w:rPr>
                <w:rFonts w:cs="Arial"/>
                <w:b/>
              </w:rPr>
            </w:pPr>
            <w:r w:rsidRPr="00E47C2E">
              <w:rPr>
                <w:rFonts w:cs="Arial"/>
                <w:b/>
              </w:rPr>
              <w:t xml:space="preserve">4.1  ОБАВЕЗНИ УСЛОВИ </w:t>
            </w:r>
          </w:p>
          <w:p w:rsidR="00A12613" w:rsidRPr="00E47C2E" w:rsidRDefault="00A12613" w:rsidP="00A12613">
            <w:pPr>
              <w:jc w:val="center"/>
              <w:rPr>
                <w:rFonts w:cs="Arial"/>
                <w:b/>
                <w:color w:val="FF0000"/>
              </w:rPr>
            </w:pPr>
            <w:r w:rsidRPr="00E47C2E">
              <w:rPr>
                <w:rFonts w:cs="Arial"/>
                <w:b/>
              </w:rPr>
              <w:t>ЗА УЧЕШЋЕ У ПОСТУПКУ ЈАВНЕ НАБАВКЕ ИЗ ЧЛАНА 75. ЗАКОНА</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1.</w:t>
            </w:r>
          </w:p>
        </w:tc>
        <w:tc>
          <w:tcPr>
            <w:tcW w:w="8430" w:type="dxa"/>
            <w:vAlign w:val="center"/>
          </w:tcPr>
          <w:p w:rsidR="00A12613" w:rsidRPr="00E47C2E" w:rsidRDefault="00A12613" w:rsidP="00A12613">
            <w:pPr>
              <w:autoSpaceDE w:val="0"/>
              <w:autoSpaceDN w:val="0"/>
              <w:adjustRightInd w:val="0"/>
              <w:rPr>
                <w:rFonts w:cs="Arial"/>
                <w:b/>
                <w:u w:val="single"/>
              </w:rPr>
            </w:pPr>
            <w:r w:rsidRPr="00E47C2E">
              <w:rPr>
                <w:rFonts w:cs="Arial"/>
                <w:b/>
                <w:u w:val="single"/>
              </w:rPr>
              <w:t>Услов:</w:t>
            </w:r>
          </w:p>
          <w:p w:rsidR="00A12613" w:rsidRPr="00E47C2E" w:rsidRDefault="00A12613" w:rsidP="00A12613">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A12613" w:rsidRPr="00E47C2E" w:rsidRDefault="00A12613" w:rsidP="00A12613">
            <w:pPr>
              <w:autoSpaceDE w:val="0"/>
              <w:autoSpaceDN w:val="0"/>
              <w:adjustRightInd w:val="0"/>
              <w:rPr>
                <w:rFonts w:cs="Arial"/>
                <w:b/>
                <w:u w:val="single"/>
              </w:rPr>
            </w:pPr>
            <w:r w:rsidRPr="00E47C2E">
              <w:rPr>
                <w:rFonts w:cs="Arial"/>
                <w:b/>
                <w:u w:val="single"/>
              </w:rPr>
              <w:t xml:space="preserve">Доказ: </w:t>
            </w:r>
          </w:p>
          <w:p w:rsidR="00A12613" w:rsidRPr="00E47C2E" w:rsidRDefault="00A12613" w:rsidP="00A12613">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A12613" w:rsidRPr="00E47C2E" w:rsidRDefault="00A12613" w:rsidP="00A12613">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A12613" w:rsidRPr="00E47C2E" w:rsidRDefault="00A12613" w:rsidP="00A12613">
            <w:pPr>
              <w:autoSpaceDE w:val="0"/>
              <w:autoSpaceDN w:val="0"/>
              <w:adjustRightInd w:val="0"/>
              <w:rPr>
                <w:rFonts w:eastAsia="Calibri" w:cs="Arial"/>
              </w:rPr>
            </w:pPr>
            <w:r w:rsidRPr="00E47C2E">
              <w:rPr>
                <w:rFonts w:eastAsia="Calibri" w:cs="Arial"/>
              </w:rPr>
              <w:t xml:space="preserve">Напомена: </w:t>
            </w:r>
          </w:p>
          <w:p w:rsidR="00A12613" w:rsidRPr="00E47C2E" w:rsidRDefault="00A12613" w:rsidP="001660D7">
            <w:pPr>
              <w:numPr>
                <w:ilvl w:val="0"/>
                <w:numId w:val="16"/>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A12613" w:rsidRPr="00E47C2E" w:rsidRDefault="00A12613" w:rsidP="00D014EC">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A12613" w:rsidRPr="00E47C2E" w:rsidTr="00A12613">
        <w:trPr>
          <w:trHeight w:val="3706"/>
          <w:jc w:val="center"/>
        </w:trPr>
        <w:tc>
          <w:tcPr>
            <w:tcW w:w="729" w:type="dxa"/>
            <w:vAlign w:val="center"/>
          </w:tcPr>
          <w:p w:rsidR="00A12613" w:rsidRPr="00E47C2E" w:rsidRDefault="00A12613" w:rsidP="00A12613">
            <w:pPr>
              <w:jc w:val="center"/>
              <w:rPr>
                <w:rFonts w:cs="Arial"/>
              </w:rPr>
            </w:pPr>
            <w:r w:rsidRPr="00E47C2E">
              <w:rPr>
                <w:rFonts w:cs="Arial"/>
              </w:rPr>
              <w:t>2.</w:t>
            </w:r>
          </w:p>
        </w:tc>
        <w:tc>
          <w:tcPr>
            <w:tcW w:w="8430" w:type="dxa"/>
            <w:vAlign w:val="center"/>
          </w:tcPr>
          <w:p w:rsidR="00A12613" w:rsidRPr="00E47C2E" w:rsidRDefault="00A12613" w:rsidP="00A12613">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A12613" w:rsidRPr="00E47C2E" w:rsidRDefault="00A12613" w:rsidP="00A12613">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A12613" w:rsidRPr="00E47C2E" w:rsidRDefault="00A12613" w:rsidP="00A12613">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A12613" w:rsidRPr="00E47C2E" w:rsidRDefault="00A12613" w:rsidP="00A12613">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E47C2E">
                <w:rPr>
                  <w:rStyle w:val="Hyperlink"/>
                  <w:rFonts w:cs="Arial"/>
                  <w:lang w:val="sr-Latn-CS" w:eastAsia="sr-Latn-CS"/>
                </w:rPr>
                <w:t>h</w:t>
              </w:r>
              <w:r w:rsidR="000C49A6">
                <w:rPr>
                  <w:rStyle w:val="Hyperlink"/>
                  <w:rFonts w:cs="Arial"/>
                  <w:lang w:val="sr-Latn-CS" w:eastAsia="sr-Latn-CS"/>
                </w:rPr>
                <w:t>ттп</w:t>
              </w:r>
              <w:r w:rsidRPr="00E47C2E">
                <w:rPr>
                  <w:rStyle w:val="Hyperlink"/>
                  <w:rFonts w:cs="Arial"/>
                  <w:lang w:val="sr-Latn-CS" w:eastAsia="sr-Latn-CS"/>
                </w:rPr>
                <w:t>://www.</w:t>
              </w:r>
              <w:r w:rsidR="000C49A6">
                <w:rPr>
                  <w:rStyle w:val="Hyperlink"/>
                  <w:rFonts w:cs="Arial"/>
                  <w:lang w:val="sr-Latn-CS" w:eastAsia="sr-Latn-CS"/>
                </w:rPr>
                <w:t>бг</w:t>
              </w:r>
              <w:r w:rsidRPr="00E47C2E">
                <w:rPr>
                  <w:rStyle w:val="Hyperlink"/>
                  <w:rFonts w:cs="Arial"/>
                  <w:lang w:val="sr-Latn-CS" w:eastAsia="sr-Latn-CS"/>
                </w:rPr>
                <w:t>.</w:t>
              </w:r>
              <w:r w:rsidR="000C49A6">
                <w:rPr>
                  <w:rStyle w:val="Hyperlink"/>
                  <w:rFonts w:cs="Arial"/>
                  <w:lang w:val="sr-Latn-CS" w:eastAsia="sr-Latn-CS"/>
                </w:rPr>
                <w:t>ви</w:t>
              </w:r>
              <w:r w:rsidRPr="00E47C2E">
                <w:rPr>
                  <w:rStyle w:val="Hyperlink"/>
                  <w:rFonts w:cs="Arial"/>
                  <w:lang w:val="sr-Latn-CS" w:eastAsia="sr-Latn-CS"/>
                </w:rPr>
                <w:t>.</w:t>
              </w:r>
              <w:r w:rsidR="000C49A6">
                <w:rPr>
                  <w:rStyle w:val="Hyperlink"/>
                  <w:rFonts w:cs="Arial"/>
                  <w:lang w:val="sr-Latn-CS" w:eastAsia="sr-Latn-CS"/>
                </w:rPr>
                <w:t>суд</w:t>
              </w:r>
              <w:r w:rsidRPr="00E47C2E">
                <w:rPr>
                  <w:rStyle w:val="Hyperlink"/>
                  <w:rFonts w:cs="Arial"/>
                  <w:lang w:val="sr-Latn-CS" w:eastAsia="sr-Latn-CS"/>
                </w:rPr>
                <w:t>.</w:t>
              </w:r>
              <w:r w:rsidR="000C49A6">
                <w:rPr>
                  <w:rStyle w:val="Hyperlink"/>
                  <w:rFonts w:cs="Arial"/>
                  <w:lang w:val="sr-Latn-CS" w:eastAsia="sr-Latn-CS"/>
                </w:rPr>
                <w:t>рс</w:t>
              </w:r>
              <w:r w:rsidRPr="00E47C2E">
                <w:rPr>
                  <w:rStyle w:val="Hyperlink"/>
                  <w:rFonts w:cs="Arial"/>
                  <w:lang w:val="sr-Latn-CS" w:eastAsia="sr-Latn-CS"/>
                </w:rPr>
                <w:t>/</w:t>
              </w:r>
              <w:r w:rsidR="000C49A6">
                <w:rPr>
                  <w:rStyle w:val="Hyperlink"/>
                  <w:rFonts w:cs="Arial"/>
                  <w:lang w:val="sr-Latn-CS" w:eastAsia="sr-Latn-CS"/>
                </w:rPr>
                <w:t>лт</w:t>
              </w:r>
              <w:r w:rsidRPr="00E47C2E">
                <w:rPr>
                  <w:rStyle w:val="Hyperlink"/>
                  <w:rFonts w:cs="Arial"/>
                  <w:lang w:val="sr-Latn-CS" w:eastAsia="sr-Latn-CS"/>
                </w:rPr>
                <w:t>/</w:t>
              </w:r>
              <w:r w:rsidR="000C49A6">
                <w:rPr>
                  <w:rStyle w:val="Hyperlink"/>
                  <w:rFonts w:cs="Arial"/>
                  <w:lang w:val="sr-Latn-CS" w:eastAsia="sr-Latn-CS"/>
                </w:rPr>
                <w:t>арти</w:t>
              </w:r>
              <w:r w:rsidRPr="00E47C2E">
                <w:rPr>
                  <w:rStyle w:val="Hyperlink"/>
                  <w:rFonts w:cs="Arial"/>
                  <w:lang w:val="sr-Latn-CS" w:eastAsia="sr-Latn-CS"/>
                </w:rPr>
                <w:t>c</w:t>
              </w:r>
              <w:r w:rsidR="000C49A6">
                <w:rPr>
                  <w:rStyle w:val="Hyperlink"/>
                  <w:rFonts w:cs="Arial"/>
                  <w:lang w:val="sr-Latn-CS" w:eastAsia="sr-Latn-CS"/>
                </w:rPr>
                <w:t>лес</w:t>
              </w:r>
              <w:r w:rsidRPr="00E47C2E">
                <w:rPr>
                  <w:rStyle w:val="Hyperlink"/>
                  <w:rFonts w:cs="Arial"/>
                  <w:lang w:val="sr-Latn-CS" w:eastAsia="sr-Latn-CS"/>
                </w:rPr>
                <w:t>/</w:t>
              </w:r>
              <w:r w:rsidR="000C49A6">
                <w:rPr>
                  <w:rStyle w:val="Hyperlink"/>
                  <w:rFonts w:cs="Arial"/>
                  <w:lang w:val="sr-Latn-CS" w:eastAsia="sr-Latn-CS"/>
                </w:rPr>
                <w:t>о</w:t>
              </w:r>
              <w:r w:rsidRPr="00E47C2E">
                <w:rPr>
                  <w:rStyle w:val="Hyperlink"/>
                  <w:rFonts w:cs="Arial"/>
                  <w:lang w:val="sr-Latn-CS" w:eastAsia="sr-Latn-CS"/>
                </w:rPr>
                <w:t>-</w:t>
              </w:r>
              <w:r w:rsidR="000C49A6">
                <w:rPr>
                  <w:rStyle w:val="Hyperlink"/>
                  <w:rFonts w:cs="Arial"/>
                  <w:lang w:val="sr-Latn-CS" w:eastAsia="sr-Latn-CS"/>
                </w:rPr>
                <w:t>висем</w:t>
              </w:r>
              <w:r w:rsidRPr="00E47C2E">
                <w:rPr>
                  <w:rStyle w:val="Hyperlink"/>
                  <w:rFonts w:cs="Arial"/>
                  <w:lang w:val="sr-Latn-CS" w:eastAsia="sr-Latn-CS"/>
                </w:rPr>
                <w:t>-</w:t>
              </w:r>
              <w:r w:rsidR="000C49A6">
                <w:rPr>
                  <w:rStyle w:val="Hyperlink"/>
                  <w:rFonts w:cs="Arial"/>
                  <w:lang w:val="sr-Latn-CS" w:eastAsia="sr-Latn-CS"/>
                </w:rPr>
                <w:t>суду</w:t>
              </w:r>
              <w:r w:rsidRPr="00E47C2E">
                <w:rPr>
                  <w:rStyle w:val="Hyperlink"/>
                  <w:rFonts w:cs="Arial"/>
                  <w:lang w:val="sr-Latn-CS" w:eastAsia="sr-Latn-CS"/>
                </w:rPr>
                <w:t>/</w:t>
              </w:r>
              <w:r w:rsidR="000C49A6">
                <w:rPr>
                  <w:rStyle w:val="Hyperlink"/>
                  <w:rFonts w:cs="Arial"/>
                  <w:lang w:val="sr-Latn-CS" w:eastAsia="sr-Latn-CS"/>
                </w:rPr>
                <w:t>обавестење</w:t>
              </w:r>
              <w:r w:rsidRPr="00E47C2E">
                <w:rPr>
                  <w:rStyle w:val="Hyperlink"/>
                  <w:rFonts w:cs="Arial"/>
                  <w:lang w:val="sr-Latn-CS" w:eastAsia="sr-Latn-CS"/>
                </w:rPr>
                <w:t>-</w:t>
              </w:r>
              <w:r w:rsidR="000C49A6">
                <w:rPr>
                  <w:rStyle w:val="Hyperlink"/>
                  <w:rFonts w:cs="Arial"/>
                  <w:lang w:val="sr-Latn-CS" w:eastAsia="sr-Latn-CS"/>
                </w:rPr>
                <w:t>ке</w:t>
              </w:r>
              <w:r w:rsidRPr="00E47C2E">
                <w:rPr>
                  <w:rStyle w:val="Hyperlink"/>
                  <w:rFonts w:cs="Arial"/>
                  <w:lang w:val="sr-Latn-CS" w:eastAsia="sr-Latn-CS"/>
                </w:rPr>
                <w:t>-</w:t>
              </w:r>
              <w:r w:rsidR="000C49A6">
                <w:rPr>
                  <w:rStyle w:val="Hyperlink"/>
                  <w:rFonts w:cs="Arial"/>
                  <w:lang w:val="sr-Latn-CS" w:eastAsia="sr-Latn-CS"/>
                </w:rPr>
                <w:t>за</w:t>
              </w:r>
              <w:r w:rsidRPr="00E47C2E">
                <w:rPr>
                  <w:rStyle w:val="Hyperlink"/>
                  <w:rFonts w:cs="Arial"/>
                  <w:lang w:val="sr-Latn-CS" w:eastAsia="sr-Latn-CS"/>
                </w:rPr>
                <w:t>-</w:t>
              </w:r>
              <w:r w:rsidR="000C49A6">
                <w:rPr>
                  <w:rStyle w:val="Hyperlink"/>
                  <w:rFonts w:cs="Arial"/>
                  <w:lang w:val="sr-Latn-CS" w:eastAsia="sr-Latn-CS"/>
                </w:rPr>
                <w:t>правна</w:t>
              </w:r>
              <w:r w:rsidRPr="00E47C2E">
                <w:rPr>
                  <w:rStyle w:val="Hyperlink"/>
                  <w:rFonts w:cs="Arial"/>
                  <w:lang w:val="sr-Latn-CS" w:eastAsia="sr-Latn-CS"/>
                </w:rPr>
                <w:t>-</w:t>
              </w:r>
              <w:r w:rsidR="000C49A6">
                <w:rPr>
                  <w:rStyle w:val="Hyperlink"/>
                  <w:rFonts w:cs="Arial"/>
                  <w:lang w:val="sr-Latn-CS" w:eastAsia="sr-Latn-CS"/>
                </w:rPr>
                <w:t>ли</w:t>
              </w:r>
              <w:r w:rsidRPr="00E47C2E">
                <w:rPr>
                  <w:rStyle w:val="Hyperlink"/>
                  <w:rFonts w:cs="Arial"/>
                  <w:lang w:val="sr-Latn-CS" w:eastAsia="sr-Latn-CS"/>
                </w:rPr>
                <w:t>c</w:t>
              </w:r>
              <w:r w:rsidR="000C49A6">
                <w:rPr>
                  <w:rStyle w:val="Hyperlink"/>
                  <w:rFonts w:cs="Arial"/>
                  <w:lang w:val="sr-Latn-CS" w:eastAsia="sr-Latn-CS"/>
                </w:rPr>
                <w:t>а</w:t>
              </w:r>
              <w:r w:rsidRPr="00E47C2E">
                <w:rPr>
                  <w:rStyle w:val="Hyperlink"/>
                  <w:rFonts w:cs="Arial"/>
                  <w:lang w:val="sr-Latn-CS" w:eastAsia="sr-Latn-CS"/>
                </w:rPr>
                <w:t>.h</w:t>
              </w:r>
              <w:r w:rsidR="000C49A6">
                <w:rPr>
                  <w:rStyle w:val="Hyperlink"/>
                  <w:rFonts w:cs="Arial"/>
                  <w:lang w:val="sr-Latn-CS" w:eastAsia="sr-Latn-CS"/>
                </w:rPr>
                <w:t>тмл</w:t>
              </w:r>
            </w:hyperlink>
          </w:p>
          <w:p w:rsidR="00A12613" w:rsidRPr="00E47C2E" w:rsidRDefault="00A12613" w:rsidP="00A12613">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A12613" w:rsidRPr="00E47C2E" w:rsidRDefault="00A12613" w:rsidP="00A12613">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A12613" w:rsidRPr="00E47C2E" w:rsidRDefault="00A12613" w:rsidP="00A12613">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A12613" w:rsidRPr="00E47C2E" w:rsidRDefault="00A12613" w:rsidP="001660D7">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A12613" w:rsidRPr="00E47C2E" w:rsidRDefault="00A12613" w:rsidP="001660D7">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A12613" w:rsidRPr="00E47C2E" w:rsidRDefault="00A12613" w:rsidP="001660D7">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A12613" w:rsidRPr="00E47C2E" w:rsidRDefault="00A12613" w:rsidP="001660D7">
            <w:pPr>
              <w:numPr>
                <w:ilvl w:val="0"/>
                <w:numId w:val="16"/>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A12613" w:rsidRPr="00E47C2E" w:rsidRDefault="00A12613" w:rsidP="00A12613">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A12613" w:rsidRPr="00E47C2E" w:rsidTr="00A12613">
        <w:trPr>
          <w:trHeight w:val="70"/>
          <w:jc w:val="center"/>
        </w:trPr>
        <w:tc>
          <w:tcPr>
            <w:tcW w:w="729" w:type="dxa"/>
            <w:vAlign w:val="center"/>
          </w:tcPr>
          <w:p w:rsidR="00A12613" w:rsidRPr="00E47C2E" w:rsidRDefault="00A12613" w:rsidP="00A12613">
            <w:pPr>
              <w:jc w:val="center"/>
              <w:rPr>
                <w:rFonts w:cs="Arial"/>
              </w:rPr>
            </w:pPr>
            <w:r w:rsidRPr="00E47C2E">
              <w:rPr>
                <w:rFonts w:cs="Arial"/>
              </w:rPr>
              <w:lastRenderedPageBreak/>
              <w:t>3.</w:t>
            </w:r>
          </w:p>
        </w:tc>
        <w:tc>
          <w:tcPr>
            <w:tcW w:w="8430" w:type="dxa"/>
            <w:vAlign w:val="center"/>
          </w:tcPr>
          <w:p w:rsidR="00A12613" w:rsidRPr="00E47C2E" w:rsidRDefault="00A12613" w:rsidP="00A12613">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A12613" w:rsidRPr="00E47C2E" w:rsidRDefault="00A12613" w:rsidP="00A12613">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A12613"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A12613" w:rsidRPr="00E47C2E" w:rsidRDefault="00A12613" w:rsidP="00A12613">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A12613" w:rsidRPr="00E47C2E" w:rsidRDefault="00A12613" w:rsidP="00A12613">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A12613" w:rsidRPr="00E47C2E" w:rsidRDefault="00A12613" w:rsidP="00A12613">
            <w:pPr>
              <w:ind w:right="122"/>
              <w:rPr>
                <w:rFonts w:cs="Arial"/>
                <w:lang w:val="ru-RU" w:eastAsia="sr-Latn-CS"/>
              </w:rPr>
            </w:pPr>
            <w:r w:rsidRPr="00E47C2E">
              <w:rPr>
                <w:rFonts w:cs="Arial"/>
                <w:lang w:val="ru-RU" w:eastAsia="sr-Latn-CS"/>
              </w:rPr>
              <w:t>Напомена:</w:t>
            </w:r>
          </w:p>
          <w:p w:rsidR="00A12613" w:rsidRPr="00E47C2E" w:rsidRDefault="00A12613" w:rsidP="001660D7">
            <w:pPr>
              <w:numPr>
                <w:ilvl w:val="0"/>
                <w:numId w:val="17"/>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A12613" w:rsidRPr="00E47C2E" w:rsidRDefault="00A12613" w:rsidP="001660D7">
            <w:pPr>
              <w:numPr>
                <w:ilvl w:val="0"/>
                <w:numId w:val="17"/>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A12613" w:rsidRPr="00E47C2E" w:rsidRDefault="00A12613" w:rsidP="001660D7">
            <w:pPr>
              <w:numPr>
                <w:ilvl w:val="0"/>
                <w:numId w:val="17"/>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A12613" w:rsidRPr="00E47C2E" w:rsidRDefault="00A12613" w:rsidP="001660D7">
            <w:pPr>
              <w:numPr>
                <w:ilvl w:val="0"/>
                <w:numId w:val="18"/>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A12613" w:rsidRPr="00E47C2E" w:rsidRDefault="00A12613" w:rsidP="00A12613">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lastRenderedPageBreak/>
              <w:t xml:space="preserve">4. </w:t>
            </w:r>
          </w:p>
        </w:tc>
        <w:tc>
          <w:tcPr>
            <w:tcW w:w="8430" w:type="dxa"/>
          </w:tcPr>
          <w:p w:rsidR="00A12613" w:rsidRPr="00E47C2E" w:rsidRDefault="00A12613" w:rsidP="00A12613">
            <w:pPr>
              <w:snapToGrid w:val="0"/>
              <w:rPr>
                <w:rFonts w:cs="Arial"/>
                <w:b/>
                <w:u w:val="single"/>
                <w:lang w:val="sr-Latn-CS" w:eastAsia="sr-Latn-CS"/>
              </w:rPr>
            </w:pPr>
            <w:r w:rsidRPr="00E47C2E">
              <w:rPr>
                <w:rFonts w:cs="Arial"/>
                <w:b/>
                <w:u w:val="single"/>
                <w:lang w:val="sr-Latn-CS" w:eastAsia="sr-Latn-CS"/>
              </w:rPr>
              <w:t>Услов:</w:t>
            </w:r>
          </w:p>
          <w:p w:rsidR="00A12613" w:rsidRPr="00E47C2E" w:rsidRDefault="00A12613" w:rsidP="00A12613">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A12613"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A12613" w:rsidRDefault="00A12613" w:rsidP="00A12613">
            <w:pPr>
              <w:rPr>
                <w:rFonts w:cs="Arial"/>
                <w:b/>
                <w:lang w:val="sr-Cyrl-RS" w:eastAsia="sr-Latn-CS"/>
              </w:rPr>
            </w:pPr>
            <w:r w:rsidRPr="00E47C2E">
              <w:rPr>
                <w:rFonts w:cs="Arial"/>
                <w:lang w:val="sr-Latn-CS" w:eastAsia="sr-Latn-CS"/>
              </w:rPr>
              <w:t>Потписан и оверен Образац изјаве на основу члана 75. став 2. ЗЈН(Образац бр.</w:t>
            </w:r>
            <w:r>
              <w:rPr>
                <w:rFonts w:cs="Arial"/>
                <w:lang w:val="sr-Cyrl-RS" w:eastAsia="sr-Latn-CS"/>
              </w:rPr>
              <w:t>4</w:t>
            </w:r>
          </w:p>
          <w:p w:rsidR="00A12613" w:rsidRPr="00E47C2E" w:rsidRDefault="00A12613" w:rsidP="00A12613">
            <w:pPr>
              <w:snapToGrid w:val="0"/>
              <w:rPr>
                <w:rFonts w:cs="Arial"/>
                <w:lang w:val="sr-Cyrl-CS" w:eastAsia="sr-Latn-CS"/>
              </w:rPr>
            </w:pPr>
            <w:r w:rsidRPr="00E47C2E">
              <w:rPr>
                <w:rFonts w:cs="Arial"/>
                <w:lang w:val="sr-Latn-CS" w:eastAsia="sr-Latn-CS"/>
              </w:rPr>
              <w:t>Напомена:</w:t>
            </w:r>
          </w:p>
          <w:p w:rsidR="00A12613" w:rsidRPr="00E47C2E" w:rsidRDefault="00A12613" w:rsidP="001660D7">
            <w:pPr>
              <w:numPr>
                <w:ilvl w:val="0"/>
                <w:numId w:val="19"/>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A12613" w:rsidRPr="00E47C2E" w:rsidRDefault="00A12613" w:rsidP="001660D7">
            <w:pPr>
              <w:numPr>
                <w:ilvl w:val="0"/>
                <w:numId w:val="19"/>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A12613" w:rsidRPr="00E47C2E" w:rsidRDefault="00A12613" w:rsidP="001660D7">
            <w:pPr>
              <w:numPr>
                <w:ilvl w:val="0"/>
                <w:numId w:val="19"/>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E01FDB" w:rsidRPr="00E47C2E" w:rsidTr="00A12613">
        <w:trPr>
          <w:jc w:val="center"/>
        </w:trPr>
        <w:tc>
          <w:tcPr>
            <w:tcW w:w="729" w:type="dxa"/>
            <w:vAlign w:val="center"/>
          </w:tcPr>
          <w:p w:rsidR="00E01FDB" w:rsidRPr="00E47C2E" w:rsidRDefault="00E01FDB" w:rsidP="00E01FDB">
            <w:pPr>
              <w:jc w:val="center"/>
              <w:rPr>
                <w:rFonts w:cs="Arial"/>
              </w:rPr>
            </w:pPr>
            <w:r w:rsidRPr="00E47C2E">
              <w:rPr>
                <w:rFonts w:cs="Arial"/>
              </w:rPr>
              <w:t>5.</w:t>
            </w:r>
          </w:p>
        </w:tc>
        <w:tc>
          <w:tcPr>
            <w:tcW w:w="8430" w:type="dxa"/>
          </w:tcPr>
          <w:p w:rsidR="003763F1" w:rsidRPr="00101511" w:rsidRDefault="003763F1" w:rsidP="003763F1">
            <w:pPr>
              <w:snapToGrid w:val="0"/>
              <w:spacing w:before="0"/>
              <w:rPr>
                <w:rFonts w:cs="Arial"/>
                <w:u w:val="single"/>
                <w:lang w:val="sr-Latn-CS" w:eastAsia="sr-Latn-CS"/>
              </w:rPr>
            </w:pPr>
            <w:r w:rsidRPr="00101511">
              <w:rPr>
                <w:rFonts w:cs="Arial"/>
                <w:b/>
                <w:u w:val="single"/>
                <w:lang w:val="sr-Latn-CS" w:eastAsia="sr-Latn-CS"/>
              </w:rPr>
              <w:t>Услов</w:t>
            </w:r>
            <w:r w:rsidRPr="00101511">
              <w:rPr>
                <w:rFonts w:cs="Arial"/>
                <w:u w:val="single"/>
                <w:lang w:val="sr-Latn-CS" w:eastAsia="sr-Latn-CS"/>
              </w:rPr>
              <w:t>:</w:t>
            </w:r>
          </w:p>
          <w:p w:rsidR="003763F1" w:rsidRPr="00BC793F" w:rsidRDefault="003763F1" w:rsidP="003763F1">
            <w:pPr>
              <w:numPr>
                <w:ilvl w:val="0"/>
                <w:numId w:val="37"/>
              </w:numPr>
              <w:tabs>
                <w:tab w:val="clear" w:pos="720"/>
                <w:tab w:val="num" w:pos="1287"/>
              </w:tabs>
              <w:suppressAutoHyphens/>
              <w:overflowPunct w:val="0"/>
              <w:autoSpaceDE w:val="0"/>
              <w:autoSpaceDN w:val="0"/>
              <w:adjustRightInd w:val="0"/>
              <w:spacing w:before="0"/>
              <w:ind w:left="840"/>
              <w:jc w:val="left"/>
              <w:textAlignment w:val="baseline"/>
              <w:rPr>
                <w:rFonts w:cs="Arial"/>
                <w:lang w:val="sr-Cyrl-RS"/>
              </w:rPr>
            </w:pPr>
            <w:r>
              <w:rPr>
                <w:rFonts w:cs="Arial"/>
                <w:b/>
                <w:sz w:val="24"/>
                <w:szCs w:val="20"/>
                <w:lang w:val="sr-Cyrl-RS"/>
              </w:rPr>
              <w:t xml:space="preserve">да има </w:t>
            </w:r>
            <w:r w:rsidRPr="00061F73">
              <w:rPr>
                <w:rFonts w:cs="Arial"/>
                <w:b/>
                <w:sz w:val="24"/>
                <w:szCs w:val="20"/>
                <w:lang w:val="sr-Cyrl-RS"/>
              </w:rPr>
              <w:t>ВАЖЕЋЕ РЕШЕЊЕ МИНИСТАРСТВА</w:t>
            </w:r>
            <w:r>
              <w:rPr>
                <w:rFonts w:cs="Arial"/>
                <w:b/>
                <w:sz w:val="24"/>
                <w:szCs w:val="20"/>
                <w:lang w:val="sr-Cyrl-RS"/>
              </w:rPr>
              <w:t xml:space="preserve"> </w:t>
            </w:r>
            <w:r w:rsidRPr="00BC793F">
              <w:rPr>
                <w:rFonts w:cs="Arial"/>
                <w:lang w:val="sr-Cyrl-RS"/>
              </w:rPr>
              <w:t>(Министарства пољопривреде и заштите животне средине  или Министарства које је у време издавања решења било надлежно   за послове заштите животне средине) којим је с</w:t>
            </w:r>
            <w:r>
              <w:rPr>
                <w:rFonts w:cs="Arial"/>
                <w:lang w:val="sr-Cyrl-RS"/>
              </w:rPr>
              <w:t>тручна организација овлашћена да врши мерење емисије свих наведених загађујућих материја</w:t>
            </w:r>
          </w:p>
          <w:p w:rsidR="003763F1" w:rsidRPr="00BC793F" w:rsidRDefault="003763F1" w:rsidP="003763F1">
            <w:pPr>
              <w:snapToGrid w:val="0"/>
              <w:spacing w:before="0"/>
              <w:jc w:val="left"/>
              <w:rPr>
                <w:rFonts w:cs="Arial"/>
                <w:b/>
                <w:u w:val="single"/>
                <w:lang w:val="sr-Latn-CS" w:eastAsia="sr-Latn-CS"/>
              </w:rPr>
            </w:pPr>
            <w:r w:rsidRPr="00BC793F">
              <w:rPr>
                <w:rFonts w:cs="Arial"/>
                <w:b/>
                <w:u w:val="single"/>
                <w:lang w:val="sr-Latn-CS" w:eastAsia="sr-Latn-CS"/>
              </w:rPr>
              <w:t>Доказ:</w:t>
            </w:r>
          </w:p>
          <w:p w:rsidR="003763F1" w:rsidRDefault="003763F1" w:rsidP="00D3248E">
            <w:pPr>
              <w:suppressAutoHyphens/>
              <w:spacing w:before="0"/>
              <w:ind w:left="840"/>
              <w:jc w:val="left"/>
              <w:rPr>
                <w:rFonts w:cs="Arial"/>
                <w:lang w:val="sr-Latn-RS"/>
              </w:rPr>
            </w:pPr>
            <w:r w:rsidRPr="00BC793F">
              <w:rPr>
                <w:rFonts w:cs="Arial"/>
                <w:lang w:val="sr-Cyrl-RS"/>
              </w:rPr>
              <w:t>Копија Решења /Дозволе издато</w:t>
            </w:r>
            <w:r>
              <w:rPr>
                <w:rFonts w:cs="Arial"/>
                <w:lang w:val="sr-Cyrl-RS"/>
              </w:rPr>
              <w:t>г</w:t>
            </w:r>
            <w:r w:rsidRPr="00BC793F">
              <w:rPr>
                <w:rFonts w:cs="Arial"/>
              </w:rPr>
              <w:t xml:space="preserve"> од стране </w:t>
            </w:r>
            <w:r w:rsidRPr="00BC793F">
              <w:rPr>
                <w:rFonts w:cs="Arial"/>
                <w:lang w:val="sr-Cyrl-RS"/>
              </w:rPr>
              <w:t xml:space="preserve">надлежног органа (Министарства пољопривреде и заштите животне средине  или Министарства које је у време издавања решења било надлежно   за послове заштите животне средине)  којим је стручна организација овлашћена </w:t>
            </w:r>
            <w:r>
              <w:rPr>
                <w:rFonts w:cs="Arial"/>
                <w:lang w:val="sr-Cyrl-RS"/>
              </w:rPr>
              <w:t xml:space="preserve">да </w:t>
            </w:r>
            <w:r w:rsidRPr="000B2E48">
              <w:rPr>
                <w:rFonts w:cs="Arial"/>
                <w:lang w:val="sr-Cyrl-RS"/>
              </w:rPr>
              <w:t xml:space="preserve">врши мерење емисије свих </w:t>
            </w:r>
            <w:r>
              <w:rPr>
                <w:rFonts w:cs="Arial"/>
                <w:lang w:val="sr-Cyrl-RS"/>
              </w:rPr>
              <w:t>наведених</w:t>
            </w:r>
            <w:r w:rsidRPr="000B2E48">
              <w:rPr>
                <w:rFonts w:cs="Arial"/>
                <w:lang w:val="sr-Cyrl-RS"/>
              </w:rPr>
              <w:t xml:space="preserve"> загађујућих материја</w:t>
            </w:r>
            <w:r>
              <w:rPr>
                <w:rFonts w:cs="Arial"/>
                <w:lang w:val="sr-Cyrl-RS"/>
              </w:rPr>
              <w:t xml:space="preserve"> </w:t>
            </w:r>
          </w:p>
          <w:p w:rsidR="003763F1" w:rsidRPr="00101511" w:rsidRDefault="003763F1" w:rsidP="003763F1">
            <w:pPr>
              <w:snapToGrid w:val="0"/>
              <w:rPr>
                <w:rFonts w:cs="Arial"/>
                <w:u w:val="single"/>
                <w:lang w:val="sr-Latn-CS" w:eastAsia="sr-Latn-CS"/>
              </w:rPr>
            </w:pPr>
            <w:r w:rsidRPr="00101511">
              <w:rPr>
                <w:rFonts w:cs="Arial"/>
                <w:b/>
                <w:u w:val="single"/>
                <w:lang w:val="sr-Latn-CS" w:eastAsia="sr-Latn-CS"/>
              </w:rPr>
              <w:t>Услов</w:t>
            </w:r>
            <w:r w:rsidRPr="00101511">
              <w:rPr>
                <w:rFonts w:cs="Arial"/>
                <w:u w:val="single"/>
                <w:lang w:val="sr-Latn-CS" w:eastAsia="sr-Latn-CS"/>
              </w:rPr>
              <w:t>:</w:t>
            </w:r>
          </w:p>
          <w:p w:rsidR="003763F1" w:rsidRPr="00F56FD3" w:rsidRDefault="003763F1" w:rsidP="003763F1">
            <w:pPr>
              <w:numPr>
                <w:ilvl w:val="0"/>
                <w:numId w:val="37"/>
              </w:numPr>
              <w:suppressAutoHyphens/>
              <w:overflowPunct w:val="0"/>
              <w:autoSpaceDE w:val="0"/>
              <w:autoSpaceDN w:val="0"/>
              <w:adjustRightInd w:val="0"/>
              <w:spacing w:before="0"/>
              <w:ind w:left="840"/>
              <w:jc w:val="left"/>
              <w:textAlignment w:val="baseline"/>
              <w:rPr>
                <w:rFonts w:cs="Arial"/>
                <w:lang w:val="sr-Cyrl-RS"/>
              </w:rPr>
            </w:pPr>
            <w:r w:rsidRPr="00765DFD">
              <w:rPr>
                <w:rFonts w:cs="Arial"/>
                <w:b/>
                <w:sz w:val="24"/>
                <w:szCs w:val="20"/>
                <w:lang w:val="sr-Cyrl-RS"/>
              </w:rPr>
              <w:t xml:space="preserve">да има </w:t>
            </w:r>
            <w:r w:rsidRPr="00061F73">
              <w:rPr>
                <w:rFonts w:cs="Arial"/>
                <w:b/>
                <w:sz w:val="24"/>
                <w:szCs w:val="20"/>
                <w:lang w:val="sr-Cyrl-RS"/>
              </w:rPr>
              <w:t>ВАЖЕЋЕ РЕШЕЊЕ МИНИСТАРСТВА</w:t>
            </w:r>
            <w:r>
              <w:rPr>
                <w:rFonts w:cs="Arial"/>
                <w:b/>
                <w:sz w:val="24"/>
                <w:szCs w:val="20"/>
                <w:lang w:val="sr-Cyrl-RS"/>
              </w:rPr>
              <w:t xml:space="preserve"> </w:t>
            </w:r>
            <w:r w:rsidRPr="00BC793F">
              <w:rPr>
                <w:rFonts w:cs="Arial"/>
                <w:lang w:val="sr-Cyrl-RS"/>
              </w:rPr>
              <w:t>(Министарства пољопривреде и заштите животне средине  или Министарства које је у време издавања решења било надлежно   за послове заштите животне средине) којим је стручна организација овлашћена да врши мерење квалитета ваздуха</w:t>
            </w:r>
          </w:p>
          <w:p w:rsidR="003763F1" w:rsidRDefault="003763F1" w:rsidP="003763F1">
            <w:pPr>
              <w:suppressAutoHyphens/>
              <w:overflowPunct w:val="0"/>
              <w:autoSpaceDE w:val="0"/>
              <w:autoSpaceDN w:val="0"/>
              <w:adjustRightInd w:val="0"/>
              <w:spacing w:before="0"/>
              <w:ind w:left="840"/>
              <w:jc w:val="left"/>
              <w:textAlignment w:val="baseline"/>
              <w:rPr>
                <w:rFonts w:cs="Arial"/>
                <w:lang w:val="sr-Cyrl-RS"/>
              </w:rPr>
            </w:pPr>
          </w:p>
          <w:p w:rsidR="00D3248E" w:rsidRPr="00BC793F" w:rsidRDefault="00D3248E" w:rsidP="003763F1">
            <w:pPr>
              <w:suppressAutoHyphens/>
              <w:overflowPunct w:val="0"/>
              <w:autoSpaceDE w:val="0"/>
              <w:autoSpaceDN w:val="0"/>
              <w:adjustRightInd w:val="0"/>
              <w:spacing w:before="0"/>
              <w:ind w:left="840"/>
              <w:jc w:val="left"/>
              <w:textAlignment w:val="baseline"/>
              <w:rPr>
                <w:rFonts w:cs="Arial"/>
                <w:lang w:val="sr-Cyrl-RS"/>
              </w:rPr>
            </w:pPr>
          </w:p>
          <w:p w:rsidR="003763F1" w:rsidRPr="00BC793F" w:rsidRDefault="003763F1" w:rsidP="003763F1">
            <w:pPr>
              <w:suppressAutoHyphens/>
              <w:spacing w:before="0"/>
              <w:rPr>
                <w:rFonts w:cs="Arial"/>
                <w:lang w:val="sr-Cyrl-RS"/>
              </w:rPr>
            </w:pPr>
            <w:r w:rsidRPr="00BC793F">
              <w:rPr>
                <w:rFonts w:cs="Arial"/>
                <w:b/>
                <w:u w:val="single"/>
                <w:lang w:val="sr-Latn-CS" w:eastAsia="sr-Latn-CS"/>
              </w:rPr>
              <w:t>Доказ</w:t>
            </w:r>
            <w:r w:rsidRPr="00BC793F">
              <w:rPr>
                <w:rFonts w:cs="Arial"/>
                <w:lang w:val="sr-Cyrl-RS"/>
              </w:rPr>
              <w:t>:</w:t>
            </w:r>
          </w:p>
          <w:p w:rsidR="003763F1" w:rsidRPr="00BC793F" w:rsidRDefault="003763F1" w:rsidP="003763F1">
            <w:pPr>
              <w:pStyle w:val="ListParagraph"/>
              <w:numPr>
                <w:ilvl w:val="0"/>
                <w:numId w:val="38"/>
              </w:numPr>
              <w:tabs>
                <w:tab w:val="left" w:pos="270"/>
              </w:tabs>
              <w:suppressAutoHyphens/>
              <w:overflowPunct w:val="0"/>
              <w:autoSpaceDE w:val="0"/>
              <w:autoSpaceDN w:val="0"/>
              <w:adjustRightInd w:val="0"/>
              <w:spacing w:before="0"/>
              <w:textAlignment w:val="baseline"/>
              <w:rPr>
                <w:rFonts w:ascii="Arial" w:hAnsi="Arial" w:cs="Arial"/>
                <w:lang w:val="sr-Cyrl-RS"/>
              </w:rPr>
            </w:pPr>
            <w:r w:rsidRPr="00BC793F">
              <w:rPr>
                <w:rFonts w:ascii="Arial" w:eastAsia="Times New Roman" w:hAnsi="Arial" w:cs="Arial"/>
                <w:lang w:val="sr-Cyrl-RS"/>
              </w:rPr>
              <w:t xml:space="preserve">Копија Решења /Дозволе издато од стране надлежног органа (Министарства пољопривреде и заштите животне средине  или Министарства које је у време издавања решења било надлежно   за послове заштите животне средине) којим је стручна организација овлашћена </w:t>
            </w:r>
            <w:r w:rsidRPr="00BC793F">
              <w:rPr>
                <w:rFonts w:ascii="Arial" w:hAnsi="Arial" w:cs="Arial"/>
                <w:lang w:val="sr-Cyrl-RS"/>
              </w:rPr>
              <w:t>да врши мерење квалитета ваздуха на начин прописан Уредбом о условима за мониторинг и захтевима квалитета ваздуха („Службени гласник РС”, бр. 11/10, 75/10 и 63/13).</w:t>
            </w:r>
          </w:p>
          <w:p w:rsidR="00E01FDB" w:rsidRDefault="00E01FDB" w:rsidP="00E01FDB">
            <w:pPr>
              <w:snapToGrid w:val="0"/>
              <w:rPr>
                <w:rFonts w:cs="Arial"/>
                <w:b/>
                <w:lang w:val="ru-RU"/>
              </w:rPr>
            </w:pPr>
            <w:r w:rsidRPr="00E01FDB">
              <w:rPr>
                <w:rFonts w:cs="Arial"/>
                <w:b/>
                <w:lang w:val="ru-RU"/>
              </w:rPr>
              <w:lastRenderedPageBreak/>
              <w:t xml:space="preserve">Напомена: </w:t>
            </w:r>
          </w:p>
          <w:p w:rsidR="009041FD" w:rsidRPr="00E01FDB" w:rsidRDefault="009041FD" w:rsidP="00E01FDB">
            <w:pPr>
              <w:snapToGrid w:val="0"/>
              <w:rPr>
                <w:rFonts w:cs="Arial"/>
                <w:b/>
                <w:lang w:val="ru-RU"/>
              </w:rPr>
            </w:pPr>
          </w:p>
          <w:p w:rsidR="00E01FDB" w:rsidRPr="00E01FDB" w:rsidRDefault="00E01FDB" w:rsidP="001660D7">
            <w:pPr>
              <w:numPr>
                <w:ilvl w:val="0"/>
                <w:numId w:val="19"/>
              </w:numPr>
              <w:snapToGrid w:val="0"/>
              <w:rPr>
                <w:rFonts w:cs="Arial"/>
                <w:lang w:val="ru-RU"/>
              </w:rPr>
            </w:pPr>
            <w:r w:rsidRPr="00E01FDB">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E01FDB" w:rsidRPr="00E01FDB" w:rsidRDefault="00E01FDB" w:rsidP="001660D7">
            <w:pPr>
              <w:numPr>
                <w:ilvl w:val="0"/>
                <w:numId w:val="19"/>
              </w:numPr>
              <w:snapToGrid w:val="0"/>
              <w:rPr>
                <w:rFonts w:cs="Arial"/>
                <w:lang w:val="ru-RU"/>
              </w:rPr>
            </w:pPr>
            <w:r w:rsidRPr="00E01FDB">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E01FDB" w:rsidRPr="00E47C2E" w:rsidRDefault="00E01FDB" w:rsidP="001660D7">
            <w:pPr>
              <w:numPr>
                <w:ilvl w:val="0"/>
                <w:numId w:val="19"/>
              </w:numPr>
              <w:snapToGrid w:val="0"/>
              <w:rPr>
                <w:rFonts w:cs="Arial"/>
                <w:color w:val="00B0F0"/>
              </w:rPr>
            </w:pPr>
            <w:r w:rsidRPr="00E01FDB">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5422B8" w:rsidRPr="00E47C2E" w:rsidTr="00A12613">
        <w:trPr>
          <w:jc w:val="center"/>
        </w:trPr>
        <w:tc>
          <w:tcPr>
            <w:tcW w:w="729" w:type="dxa"/>
            <w:vAlign w:val="center"/>
          </w:tcPr>
          <w:p w:rsidR="005422B8" w:rsidRPr="00E47C2E" w:rsidRDefault="005422B8" w:rsidP="00A12613">
            <w:pPr>
              <w:jc w:val="center"/>
              <w:rPr>
                <w:rFonts w:cs="Arial"/>
              </w:rPr>
            </w:pPr>
          </w:p>
        </w:tc>
        <w:tc>
          <w:tcPr>
            <w:tcW w:w="8430" w:type="dxa"/>
          </w:tcPr>
          <w:p w:rsidR="005422B8" w:rsidRPr="005422B8" w:rsidRDefault="005422B8" w:rsidP="005422B8">
            <w:pPr>
              <w:ind w:right="-180"/>
              <w:jc w:val="center"/>
              <w:rPr>
                <w:rFonts w:cs="Arial"/>
                <w:b/>
                <w:lang w:val="sr-Latn-CS" w:eastAsia="sr-Latn-CS"/>
              </w:rPr>
            </w:pPr>
            <w:r w:rsidRPr="005422B8">
              <w:rPr>
                <w:rFonts w:cs="Arial"/>
                <w:b/>
                <w:lang w:val="sr-Latn-CS" w:eastAsia="sr-Latn-CS"/>
              </w:rPr>
              <w:t xml:space="preserve">4.2  ДОДАТНИ УСЛОВИ </w:t>
            </w:r>
          </w:p>
          <w:p w:rsidR="009041FD" w:rsidRDefault="005422B8" w:rsidP="003763F1">
            <w:pPr>
              <w:snapToGrid w:val="0"/>
              <w:jc w:val="center"/>
              <w:rPr>
                <w:rFonts w:cs="Arial"/>
                <w:b/>
                <w:lang w:val="sr-Latn-CS" w:eastAsia="sr-Latn-CS"/>
              </w:rPr>
            </w:pPr>
            <w:r w:rsidRPr="005422B8">
              <w:rPr>
                <w:rFonts w:cs="Arial"/>
                <w:b/>
                <w:lang w:val="sr-Latn-CS" w:eastAsia="sr-Latn-CS"/>
              </w:rPr>
              <w:t>ЗА УЧЕШЋЕ У ПОСТУПКУ ЈАВНЕ НАБАВКЕ ИЗ ЧЛАНА 76. ЗАКОНА</w:t>
            </w:r>
          </w:p>
        </w:tc>
      </w:tr>
      <w:tr w:rsidR="00A12613" w:rsidRPr="00E47C2E" w:rsidTr="00A12613">
        <w:trPr>
          <w:jc w:val="center"/>
        </w:trPr>
        <w:tc>
          <w:tcPr>
            <w:tcW w:w="729" w:type="dxa"/>
            <w:vAlign w:val="center"/>
          </w:tcPr>
          <w:p w:rsidR="00A12613" w:rsidRPr="00E47C2E" w:rsidRDefault="009041FD" w:rsidP="00A12613">
            <w:pPr>
              <w:jc w:val="center"/>
              <w:rPr>
                <w:rFonts w:cs="Arial"/>
              </w:rPr>
            </w:pPr>
            <w:r>
              <w:rPr>
                <w:rFonts w:cs="Arial"/>
              </w:rPr>
              <w:t>6</w:t>
            </w:r>
            <w:r w:rsidR="00A12613" w:rsidRPr="00E47C2E">
              <w:rPr>
                <w:rFonts w:cs="Arial"/>
              </w:rPr>
              <w:t>.</w:t>
            </w:r>
          </w:p>
        </w:tc>
        <w:tc>
          <w:tcPr>
            <w:tcW w:w="8430" w:type="dxa"/>
          </w:tcPr>
          <w:p w:rsidR="003763F1" w:rsidRPr="00101511" w:rsidRDefault="003763F1" w:rsidP="003763F1">
            <w:pPr>
              <w:autoSpaceDE w:val="0"/>
              <w:autoSpaceDN w:val="0"/>
              <w:adjustRightInd w:val="0"/>
              <w:rPr>
                <w:rFonts w:cs="Arial"/>
                <w:b/>
                <w:lang w:val="sr-Latn-CS" w:eastAsia="sr-Latn-CS"/>
              </w:rPr>
            </w:pPr>
            <w:r w:rsidRPr="00101511">
              <w:rPr>
                <w:rFonts w:cs="Arial"/>
                <w:b/>
                <w:u w:val="single"/>
                <w:lang w:val="sr-Latn-CS" w:eastAsia="sr-Latn-CS"/>
              </w:rPr>
              <w:t>Услов:</w:t>
            </w:r>
          </w:p>
          <w:p w:rsidR="003763F1" w:rsidRPr="00F05B80" w:rsidRDefault="003763F1" w:rsidP="003763F1">
            <w:pPr>
              <w:autoSpaceDE w:val="0"/>
              <w:autoSpaceDN w:val="0"/>
              <w:adjustRightInd w:val="0"/>
              <w:rPr>
                <w:rFonts w:cs="Arial"/>
                <w:b/>
                <w:lang w:val="sr-Latn-CS" w:eastAsia="sr-Latn-CS"/>
              </w:rPr>
            </w:pPr>
            <w:r w:rsidRPr="00F05B80">
              <w:rPr>
                <w:rFonts w:cs="Arial"/>
                <w:b/>
                <w:lang w:val="sr-Latn-CS" w:eastAsia="sr-Latn-CS"/>
              </w:rPr>
              <w:t xml:space="preserve">Пословни капацитет </w:t>
            </w:r>
          </w:p>
          <w:p w:rsidR="003763F1" w:rsidRPr="00101511" w:rsidRDefault="003763F1" w:rsidP="003763F1">
            <w:pPr>
              <w:autoSpaceDE w:val="0"/>
              <w:autoSpaceDN w:val="0"/>
              <w:adjustRightInd w:val="0"/>
              <w:spacing w:before="0"/>
              <w:rPr>
                <w:rFonts w:cs="Arial"/>
                <w:lang w:val="sr-Latn-CS" w:eastAsia="sr-Latn-CS"/>
              </w:rPr>
            </w:pPr>
            <w:r w:rsidRPr="00101511">
              <w:rPr>
                <w:rFonts w:cs="Arial"/>
                <w:lang w:val="sr-Latn-CS" w:eastAsia="sr-Latn-CS"/>
              </w:rPr>
              <w:t xml:space="preserve">Понуђач располаже неопходним </w:t>
            </w:r>
            <w:r w:rsidRPr="00101511">
              <w:rPr>
                <w:rFonts w:cs="Arial"/>
                <w:b/>
                <w:lang w:val="sr-Latn-CS" w:eastAsia="sr-Latn-CS"/>
              </w:rPr>
              <w:t>пословним капацитетом</w:t>
            </w:r>
            <w:r w:rsidRPr="00101511">
              <w:rPr>
                <w:rFonts w:cs="Arial"/>
                <w:lang w:val="sr-Latn-CS" w:eastAsia="sr-Latn-CS"/>
              </w:rPr>
              <w:t xml:space="preserve"> ако:</w:t>
            </w:r>
          </w:p>
          <w:p w:rsidR="003763F1" w:rsidRPr="00147496" w:rsidRDefault="003763F1" w:rsidP="003763F1">
            <w:pPr>
              <w:pStyle w:val="ListParagraph"/>
              <w:autoSpaceDE w:val="0"/>
              <w:autoSpaceDN w:val="0"/>
              <w:adjustRightInd w:val="0"/>
              <w:spacing w:before="0" w:after="0" w:line="240" w:lineRule="auto"/>
              <w:ind w:left="-108"/>
              <w:rPr>
                <w:rFonts w:ascii="Arial" w:hAnsi="Arial" w:cs="Arial"/>
                <w:lang w:val="sr-Cyrl-RS" w:eastAsia="sr-Latn-CS"/>
              </w:rPr>
            </w:pPr>
            <w:r w:rsidRPr="00101511">
              <w:rPr>
                <w:rFonts w:ascii="Arial" w:hAnsi="Arial" w:cs="Arial"/>
                <w:lang w:val="sr-Latn-CS" w:eastAsia="sr-Latn-CS"/>
              </w:rPr>
              <w:t xml:space="preserve">-је у </w:t>
            </w:r>
            <w:r w:rsidRPr="00101511">
              <w:rPr>
                <w:rFonts w:ascii="Arial" w:hAnsi="Arial" w:cs="Arial"/>
                <w:lang w:val="sr-Cyrl-CS" w:eastAsia="sr-Latn-CS"/>
              </w:rPr>
              <w:t>претходне</w:t>
            </w:r>
            <w:r w:rsidRPr="00101511">
              <w:rPr>
                <w:rFonts w:ascii="Arial" w:hAnsi="Arial" w:cs="Arial"/>
                <w:lang w:val="sr-Latn-CS" w:eastAsia="sr-Latn-CS"/>
              </w:rPr>
              <w:t xml:space="preserve"> три</w:t>
            </w:r>
            <w:r w:rsidRPr="00101511">
              <w:rPr>
                <w:rFonts w:ascii="Arial" w:hAnsi="Arial" w:cs="Arial"/>
                <w:lang w:val="sr-Cyrl-RS" w:eastAsia="sr-Latn-CS"/>
              </w:rPr>
              <w:t xml:space="preserve"> (</w:t>
            </w:r>
            <w:r w:rsidRPr="00101511">
              <w:rPr>
                <w:rFonts w:ascii="Arial" w:hAnsi="Arial" w:cs="Arial"/>
                <w:lang w:val="sr-Latn-CS" w:eastAsia="sr-Latn-CS"/>
              </w:rPr>
              <w:t xml:space="preserve"> </w:t>
            </w:r>
            <w:r w:rsidRPr="00F05B80">
              <w:rPr>
                <w:rFonts w:ascii="Arial" w:eastAsia="Times New Roman" w:hAnsi="Arial" w:cs="Arial"/>
                <w:sz w:val="24"/>
                <w:szCs w:val="20"/>
                <w:lang w:val="sr-Cyrl-RS"/>
              </w:rPr>
              <w:t>201</w:t>
            </w:r>
            <w:r>
              <w:rPr>
                <w:rFonts w:ascii="Arial" w:eastAsia="Times New Roman" w:hAnsi="Arial" w:cs="Arial"/>
                <w:sz w:val="24"/>
                <w:szCs w:val="20"/>
                <w:lang w:val="sr-Latn-RS"/>
              </w:rPr>
              <w:t>4</w:t>
            </w:r>
            <w:r w:rsidRPr="00F05B80">
              <w:rPr>
                <w:rFonts w:ascii="Arial" w:eastAsia="Times New Roman" w:hAnsi="Arial" w:cs="Arial"/>
                <w:sz w:val="24"/>
                <w:szCs w:val="20"/>
                <w:lang w:val="sr-Cyrl-RS"/>
              </w:rPr>
              <w:t>.,201</w:t>
            </w:r>
            <w:r>
              <w:rPr>
                <w:rFonts w:ascii="Arial" w:eastAsia="Times New Roman" w:hAnsi="Arial" w:cs="Arial"/>
                <w:sz w:val="24"/>
                <w:szCs w:val="20"/>
                <w:lang w:val="sr-Latn-RS"/>
              </w:rPr>
              <w:t>5</w:t>
            </w:r>
            <w:r w:rsidRPr="00F05B80">
              <w:rPr>
                <w:rFonts w:ascii="Arial" w:eastAsia="Times New Roman" w:hAnsi="Arial" w:cs="Arial"/>
                <w:sz w:val="24"/>
                <w:szCs w:val="20"/>
                <w:lang w:val="sr-Cyrl-RS"/>
              </w:rPr>
              <w:t>. и 201</w:t>
            </w:r>
            <w:r>
              <w:rPr>
                <w:rFonts w:ascii="Arial" w:eastAsia="Times New Roman" w:hAnsi="Arial" w:cs="Arial"/>
                <w:sz w:val="24"/>
                <w:szCs w:val="20"/>
                <w:lang w:val="sr-Latn-RS"/>
              </w:rPr>
              <w:t>6</w:t>
            </w:r>
            <w:r w:rsidRPr="00101511">
              <w:rPr>
                <w:rFonts w:ascii="Arial" w:hAnsi="Arial" w:cs="Arial"/>
                <w:lang w:val="sr-Latn-CS" w:eastAsia="sr-Latn-CS"/>
              </w:rPr>
              <w:t>) године извршио</w:t>
            </w:r>
            <w:r>
              <w:rPr>
                <w:rFonts w:ascii="Arial" w:hAnsi="Arial" w:cs="Arial"/>
                <w:lang w:val="sr-Cyrl-RS" w:eastAsia="sr-Latn-CS"/>
              </w:rPr>
              <w:t xml:space="preserve"> услуге које су предмет набавке </w:t>
            </w:r>
            <w:r w:rsidRPr="00101511">
              <w:rPr>
                <w:rFonts w:ascii="Arial" w:hAnsi="Arial" w:cs="Arial"/>
                <w:lang w:val="sr-Latn-CS" w:eastAsia="sr-Latn-CS"/>
              </w:rPr>
              <w:t xml:space="preserve"> најмање </w:t>
            </w:r>
            <w:r>
              <w:rPr>
                <w:rFonts w:ascii="Arial" w:hAnsi="Arial" w:cs="Arial"/>
                <w:lang w:val="sr-Cyrl-RS" w:eastAsia="sr-Latn-CS"/>
              </w:rPr>
              <w:t xml:space="preserve">у вредности </w:t>
            </w:r>
            <w:r w:rsidRPr="00101511">
              <w:rPr>
                <w:rFonts w:ascii="Arial" w:hAnsi="Arial" w:cs="Arial"/>
                <w:lang w:val="sr-Cyrl-RS" w:eastAsia="sr-Latn-CS"/>
              </w:rPr>
              <w:t>2.</w:t>
            </w:r>
            <w:r w:rsidR="00C813EA">
              <w:rPr>
                <w:rFonts w:ascii="Arial" w:hAnsi="Arial" w:cs="Arial"/>
                <w:lang w:val="sr-Cyrl-RS" w:eastAsia="sr-Latn-CS"/>
              </w:rPr>
              <w:t>8</w:t>
            </w:r>
            <w:r w:rsidRPr="00101511">
              <w:rPr>
                <w:rFonts w:ascii="Arial" w:hAnsi="Arial" w:cs="Arial"/>
                <w:lang w:val="sr-Cyrl-RS" w:eastAsia="sr-Latn-CS"/>
              </w:rPr>
              <w:t>00.000,00 дин</w:t>
            </w:r>
            <w:r>
              <w:rPr>
                <w:rFonts w:ascii="Arial" w:hAnsi="Arial" w:cs="Arial"/>
                <w:lang w:val="sr-Latn-RS" w:eastAsia="sr-Latn-CS"/>
              </w:rPr>
              <w:t>.</w:t>
            </w:r>
            <w:r>
              <w:rPr>
                <w:rFonts w:ascii="Arial" w:hAnsi="Arial" w:cs="Arial"/>
                <w:lang w:val="sr-Cyrl-RS" w:eastAsia="sr-Latn-CS"/>
              </w:rPr>
              <w:t>без ПДВ.</w:t>
            </w:r>
          </w:p>
          <w:p w:rsidR="003763F1" w:rsidRPr="003763F1" w:rsidRDefault="003763F1" w:rsidP="003763F1">
            <w:pPr>
              <w:pStyle w:val="BodyText"/>
              <w:suppressAutoHyphens/>
              <w:spacing w:before="0"/>
              <w:rPr>
                <w:rFonts w:ascii="Times New Roman" w:hAnsi="Times New Roman"/>
                <w:lang w:val="sr-Cyrl-RS"/>
              </w:rPr>
            </w:pPr>
            <w:r w:rsidRPr="00101511">
              <w:rPr>
                <w:rFonts w:cs="Arial"/>
                <w:lang w:val="sr-Cyrl-RS" w:eastAsia="sr-Latn-CS"/>
              </w:rPr>
              <w:t xml:space="preserve">- </w:t>
            </w:r>
            <w:r w:rsidRPr="00101511">
              <w:rPr>
                <w:rFonts w:cs="Arial"/>
                <w:sz w:val="22"/>
                <w:szCs w:val="22"/>
                <w:lang w:val="sr-Latn-CS" w:eastAsia="sr-Latn-CS"/>
              </w:rPr>
              <w:t xml:space="preserve">има уведен систем управљања квалитетом у складу са захтевима стандарда  </w:t>
            </w:r>
            <w:r w:rsidRPr="00101511">
              <w:rPr>
                <w:rFonts w:cs="Arial"/>
                <w:sz w:val="22"/>
                <w:szCs w:val="22"/>
                <w:lang w:val="sr-Cyrl-RS"/>
              </w:rPr>
              <w:t>СРПС</w:t>
            </w:r>
            <w:r w:rsidRPr="00101511">
              <w:rPr>
                <w:rFonts w:cs="Arial"/>
                <w:lang w:val="sr-Cyrl-RS"/>
              </w:rPr>
              <w:t xml:space="preserve"> ИСО 17025</w:t>
            </w:r>
            <w:r w:rsidRPr="00101511">
              <w:rPr>
                <w:rFonts w:ascii="Times New Roman" w:hAnsi="Times New Roman"/>
                <w:i/>
                <w:lang w:val="sr-Cyrl-RS"/>
              </w:rPr>
              <w:t xml:space="preserve">  </w:t>
            </w:r>
          </w:p>
          <w:p w:rsidR="003763F1" w:rsidRPr="00147496" w:rsidRDefault="003763F1" w:rsidP="003763F1">
            <w:pPr>
              <w:autoSpaceDE w:val="0"/>
              <w:autoSpaceDN w:val="0"/>
              <w:adjustRightInd w:val="0"/>
              <w:rPr>
                <w:rFonts w:cs="Arial"/>
                <w:b/>
                <w:u w:val="single"/>
                <w:lang w:val="sr-Cyrl-RS" w:eastAsia="sr-Latn-CS"/>
              </w:rPr>
            </w:pPr>
            <w:r w:rsidRPr="00101511">
              <w:rPr>
                <w:rFonts w:cs="Arial"/>
                <w:b/>
                <w:u w:val="single"/>
                <w:lang w:val="sr-Latn-CS" w:eastAsia="sr-Latn-CS"/>
              </w:rPr>
              <w:t xml:space="preserve">Доказ: </w:t>
            </w:r>
          </w:p>
          <w:p w:rsidR="003763F1" w:rsidRPr="00101511" w:rsidRDefault="003763F1" w:rsidP="003763F1">
            <w:pPr>
              <w:autoSpaceDE w:val="0"/>
              <w:autoSpaceDN w:val="0"/>
              <w:adjustRightInd w:val="0"/>
              <w:spacing w:before="0"/>
              <w:ind w:left="279" w:hanging="220"/>
              <w:rPr>
                <w:rFonts w:cs="Arial"/>
                <w:lang w:val="sr-Cyrl-RS" w:eastAsia="sr-Latn-CS"/>
              </w:rPr>
            </w:pPr>
            <w:r w:rsidRPr="00101511">
              <w:rPr>
                <w:rFonts w:cs="Arial"/>
                <w:lang w:val="sr-Latn-CS" w:eastAsia="sr-Latn-CS"/>
              </w:rPr>
              <w:t xml:space="preserve">- Референтна листа </w:t>
            </w:r>
          </w:p>
          <w:p w:rsidR="003763F1" w:rsidRPr="00101511" w:rsidRDefault="003763F1" w:rsidP="003763F1">
            <w:pPr>
              <w:autoSpaceDE w:val="0"/>
              <w:autoSpaceDN w:val="0"/>
              <w:adjustRightInd w:val="0"/>
              <w:spacing w:before="0"/>
              <w:ind w:left="279" w:hanging="220"/>
              <w:rPr>
                <w:rFonts w:cs="Arial"/>
                <w:lang w:val="sr-Latn-CS" w:eastAsia="sr-Latn-CS"/>
              </w:rPr>
            </w:pPr>
            <w:r w:rsidRPr="00101511">
              <w:rPr>
                <w:rFonts w:cs="Arial"/>
                <w:lang w:val="sr-Latn-CS" w:eastAsia="sr-Latn-CS"/>
              </w:rPr>
              <w:t>-Потписане и оверене потврде купаца</w:t>
            </w:r>
          </w:p>
          <w:p w:rsidR="003763F1" w:rsidRDefault="003763F1" w:rsidP="003763F1">
            <w:pPr>
              <w:rPr>
                <w:rFonts w:ascii="Times New Roman" w:hAnsi="Times New Roman"/>
                <w:i/>
                <w:lang w:val="sr-Cyrl-RS"/>
              </w:rPr>
            </w:pPr>
            <w:r w:rsidRPr="00101511">
              <w:rPr>
                <w:rFonts w:cs="Arial"/>
                <w:lang w:val="sr-Latn-CS" w:eastAsia="sr-Latn-CS"/>
              </w:rPr>
              <w:t xml:space="preserve">- Копија важећег сертификата  </w:t>
            </w:r>
            <w:r w:rsidRPr="00101511">
              <w:rPr>
                <w:rFonts w:cs="Arial"/>
                <w:lang w:val="sr-Cyrl-RS"/>
              </w:rPr>
              <w:t>СРПС ИСО 17025</w:t>
            </w:r>
            <w:r w:rsidRPr="00101511">
              <w:rPr>
                <w:rFonts w:ascii="Times New Roman" w:hAnsi="Times New Roman"/>
                <w:i/>
                <w:lang w:val="sr-Cyrl-RS"/>
              </w:rPr>
              <w:t xml:space="preserve">  </w:t>
            </w:r>
          </w:p>
          <w:p w:rsidR="009F0A6A" w:rsidRPr="009F0A6A" w:rsidRDefault="009F0A6A" w:rsidP="009F0A6A">
            <w:pPr>
              <w:rPr>
                <w:rFonts w:cs="Arial"/>
                <w:b/>
                <w:u w:val="single"/>
                <w:lang w:val="sr-Latn-CS" w:eastAsia="sr-Latn-CS"/>
              </w:rPr>
            </w:pPr>
            <w:r w:rsidRPr="009F0A6A">
              <w:rPr>
                <w:rFonts w:cs="Arial"/>
                <w:b/>
                <w:u w:val="single"/>
                <w:lang w:val="sr-Latn-CS" w:eastAsia="sr-Latn-CS"/>
              </w:rPr>
              <w:t>Напомена:</w:t>
            </w:r>
          </w:p>
          <w:p w:rsidR="009F0A6A" w:rsidRPr="003763F1" w:rsidRDefault="009F0A6A" w:rsidP="001660D7">
            <w:pPr>
              <w:numPr>
                <w:ilvl w:val="0"/>
                <w:numId w:val="19"/>
              </w:numPr>
              <w:snapToGrid w:val="0"/>
              <w:rPr>
                <w:rFonts w:cs="Arial"/>
                <w:lang w:val="sr-Latn-CS" w:eastAsia="sr-Latn-CS"/>
              </w:rPr>
            </w:pPr>
            <w:r w:rsidRPr="003763F1">
              <w:rPr>
                <w:rFonts w:cs="Arial"/>
                <w:lang w:val="sr-Latn-CS" w:eastAsia="sr-Latn-CS"/>
              </w:rPr>
              <w:t xml:space="preserve">У случају да понуду подноси група понуђача, доказ из тачке </w:t>
            </w:r>
            <w:r w:rsidRPr="003763F1">
              <w:rPr>
                <w:rFonts w:cs="Arial"/>
                <w:lang w:val="sr-Cyrl-RS" w:eastAsia="sr-Latn-CS"/>
              </w:rPr>
              <w:t>5</w:t>
            </w:r>
            <w:r w:rsidRPr="003763F1">
              <w:rPr>
                <w:rFonts w:cs="Arial"/>
                <w:lang w:val="sr-Latn-CS" w:eastAsia="sr-Latn-CS"/>
              </w:rPr>
              <w:t xml:space="preserve"> доставити за оног члана групе који испуњава тражени услов (довољно је да 1 члан групе достави), а уколико више њих заједно испуњавају услов из тачке </w:t>
            </w:r>
            <w:r w:rsidRPr="003763F1">
              <w:rPr>
                <w:rFonts w:cs="Arial"/>
                <w:lang w:val="sr-Cyrl-RS" w:eastAsia="sr-Latn-CS"/>
              </w:rPr>
              <w:t>5</w:t>
            </w:r>
            <w:r w:rsidRPr="003763F1">
              <w:rPr>
                <w:rFonts w:cs="Arial"/>
                <w:lang w:val="sr-Latn-CS" w:eastAsia="sr-Latn-CS"/>
              </w:rPr>
              <w:t>. - овај доказ доставити за те чланове.</w:t>
            </w:r>
          </w:p>
          <w:p w:rsidR="00714D38" w:rsidRPr="009041FD" w:rsidRDefault="009F0A6A" w:rsidP="009041FD">
            <w:pPr>
              <w:suppressAutoHyphens/>
              <w:spacing w:before="0"/>
              <w:rPr>
                <w:rFonts w:cs="Arial"/>
                <w:sz w:val="24"/>
                <w:szCs w:val="20"/>
                <w:lang w:val="sr-Cyrl-RS"/>
              </w:rPr>
            </w:pPr>
            <w:r w:rsidRPr="003763F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A0354F" w:rsidRPr="00E47C2E" w:rsidTr="00A12613">
        <w:trPr>
          <w:jc w:val="center"/>
        </w:trPr>
        <w:tc>
          <w:tcPr>
            <w:tcW w:w="729" w:type="dxa"/>
            <w:vAlign w:val="center"/>
          </w:tcPr>
          <w:p w:rsidR="00A0354F" w:rsidRPr="00A0354F" w:rsidRDefault="00A0354F" w:rsidP="00A12613">
            <w:pPr>
              <w:jc w:val="center"/>
              <w:rPr>
                <w:rFonts w:cs="Arial"/>
                <w:lang w:val="sr-Cyrl-RS"/>
              </w:rPr>
            </w:pPr>
            <w:r>
              <w:rPr>
                <w:rFonts w:cs="Arial"/>
                <w:lang w:val="sr-Cyrl-RS"/>
              </w:rPr>
              <w:t>7.</w:t>
            </w:r>
          </w:p>
        </w:tc>
        <w:tc>
          <w:tcPr>
            <w:tcW w:w="8430" w:type="dxa"/>
          </w:tcPr>
          <w:p w:rsidR="00A0354F" w:rsidRPr="00200E26" w:rsidRDefault="00A0354F" w:rsidP="00A0354F">
            <w:pPr>
              <w:autoSpaceDE w:val="0"/>
              <w:autoSpaceDN w:val="0"/>
              <w:adjustRightInd w:val="0"/>
              <w:rPr>
                <w:rFonts w:cs="Arial"/>
                <w:b/>
                <w:u w:val="single"/>
                <w:lang w:val="sr-Latn-CS" w:eastAsia="sr-Latn-CS"/>
              </w:rPr>
            </w:pPr>
            <w:r w:rsidRPr="00200E26">
              <w:rPr>
                <w:rFonts w:cs="Arial"/>
                <w:b/>
                <w:u w:val="single"/>
                <w:lang w:val="sr-Latn-CS" w:eastAsia="sr-Latn-CS"/>
              </w:rPr>
              <w:t>Услов:</w:t>
            </w:r>
          </w:p>
          <w:p w:rsidR="00A0354F" w:rsidRPr="00BB3E29" w:rsidRDefault="00A0354F" w:rsidP="00A0354F">
            <w:pPr>
              <w:autoSpaceDE w:val="0"/>
              <w:autoSpaceDN w:val="0"/>
              <w:adjustRightInd w:val="0"/>
              <w:rPr>
                <w:rFonts w:cs="Arial"/>
                <w:lang w:val="sr-Latn-CS" w:eastAsia="sr-Latn-CS"/>
              </w:rPr>
            </w:pPr>
            <w:r w:rsidRPr="00BB3E29">
              <w:rPr>
                <w:rFonts w:cs="Arial"/>
                <w:lang w:val="sr-Latn-CS" w:eastAsia="sr-Latn-CS"/>
              </w:rPr>
              <w:t>Технички капацитет</w:t>
            </w:r>
          </w:p>
          <w:p w:rsidR="00A0354F" w:rsidRPr="00BB3E29" w:rsidRDefault="00A0354F" w:rsidP="00A0354F">
            <w:pPr>
              <w:spacing w:before="0"/>
              <w:rPr>
                <w:rFonts w:cs="Arial"/>
                <w:lang w:val="sr-Latn-RS" w:eastAsia="sr-Latn-CS"/>
              </w:rPr>
            </w:pPr>
            <w:r w:rsidRPr="00BB3E29">
              <w:rPr>
                <w:rFonts w:cs="Arial"/>
                <w:lang w:val="ru-RU" w:eastAsia="sr-Latn-CS"/>
              </w:rPr>
              <w:t xml:space="preserve">Понуђач располаже довољним </w:t>
            </w:r>
            <w:r w:rsidRPr="00BB3E29">
              <w:rPr>
                <w:rFonts w:cs="Arial"/>
                <w:lang w:val="sr-Latn-CS" w:eastAsia="sr-Latn-CS"/>
              </w:rPr>
              <w:t>техничким</w:t>
            </w:r>
            <w:r w:rsidRPr="00BB3E29">
              <w:rPr>
                <w:rFonts w:cs="Arial"/>
                <w:lang w:val="ru-RU" w:eastAsia="sr-Latn-CS"/>
              </w:rPr>
              <w:t xml:space="preserve"> капацитетом</w:t>
            </w:r>
            <w:r w:rsidRPr="00BB3E29">
              <w:rPr>
                <w:rFonts w:cs="Arial"/>
                <w:lang w:val="sr-Latn-CS" w:eastAsia="sr-Latn-CS"/>
              </w:rPr>
              <w:t xml:space="preserve"> ако поседује </w:t>
            </w:r>
            <w:r w:rsidRPr="00BB3E29">
              <w:rPr>
                <w:rFonts w:cs="Arial"/>
                <w:lang w:val="sr-Cyrl-CS" w:eastAsia="sr-Latn-CS"/>
              </w:rPr>
              <w:t>(власништво/закуп)</w:t>
            </w:r>
            <w:r w:rsidR="00926BF5">
              <w:rPr>
                <w:rFonts w:cs="Arial"/>
                <w:lang w:val="sr-Cyrl-CS" w:eastAsia="sr-Latn-CS"/>
              </w:rPr>
              <w:t>:</w:t>
            </w:r>
            <w:r>
              <w:rPr>
                <w:rFonts w:cs="Arial"/>
                <w:lang w:val="sr-Cyrl-CS" w:eastAsia="sr-Latn-CS"/>
              </w:rPr>
              <w:t xml:space="preserve"> </w:t>
            </w:r>
            <w:r w:rsidR="00C813EA">
              <w:rPr>
                <w:rFonts w:cs="Arial"/>
                <w:lang w:val="sr-Cyrl-CS" w:eastAsia="sr-Latn-CS"/>
              </w:rPr>
              <w:t xml:space="preserve">минимум </w:t>
            </w:r>
            <w:r w:rsidRPr="00BB3E29">
              <w:rPr>
                <w:rFonts w:cs="Arial"/>
                <w:lang w:val="sr-Cyrl-CS" w:eastAsia="sr-Latn-CS"/>
              </w:rPr>
              <w:t xml:space="preserve">две  </w:t>
            </w:r>
            <w:r w:rsidRPr="00BB3E29">
              <w:rPr>
                <w:rFonts w:cs="Arial"/>
                <w:lang w:val="sr-Cyrl-RS" w:eastAsia="sr-Latn-CS"/>
              </w:rPr>
              <w:t>сонде за узорковање прашкастих материја минималне дужине 4м</w:t>
            </w:r>
          </w:p>
          <w:p w:rsidR="00A0354F" w:rsidRPr="00200E26" w:rsidRDefault="00A0354F" w:rsidP="00A0354F">
            <w:pPr>
              <w:autoSpaceDE w:val="0"/>
              <w:autoSpaceDN w:val="0"/>
              <w:adjustRightInd w:val="0"/>
              <w:rPr>
                <w:rFonts w:cs="Arial"/>
                <w:b/>
                <w:u w:val="single"/>
                <w:lang w:val="sr-Latn-CS" w:eastAsia="sr-Latn-CS"/>
              </w:rPr>
            </w:pPr>
            <w:r w:rsidRPr="00200E26">
              <w:rPr>
                <w:rFonts w:cs="Arial"/>
                <w:b/>
                <w:u w:val="single"/>
                <w:lang w:val="sr-Latn-CS" w:eastAsia="sr-Latn-CS"/>
              </w:rPr>
              <w:t xml:space="preserve">Доказ: </w:t>
            </w:r>
          </w:p>
          <w:p w:rsidR="00A0354F" w:rsidRPr="007E44AF" w:rsidRDefault="00A0354F" w:rsidP="00A0354F">
            <w:pPr>
              <w:spacing w:before="0"/>
              <w:rPr>
                <w:rFonts w:eastAsia="Calibri" w:cs="Arial"/>
                <w:lang w:val="sr-Latn-RS" w:eastAsia="sr-Latn-CS"/>
              </w:rPr>
            </w:pPr>
            <w:r>
              <w:rPr>
                <w:rFonts w:eastAsia="Calibri" w:cs="Arial"/>
                <w:lang w:val="ru-RU" w:eastAsia="sr-Latn-CS"/>
              </w:rPr>
              <w:t>Изјава о поседовању сонди</w:t>
            </w:r>
            <w:r w:rsidRPr="00CA6D27">
              <w:rPr>
                <w:rFonts w:eastAsia="Calibri" w:cs="Arial"/>
                <w:lang w:val="ru-RU" w:eastAsia="sr-Latn-CS"/>
              </w:rPr>
              <w:t xml:space="preserve">- Образац </w:t>
            </w:r>
            <w:r w:rsidRPr="00C26B75">
              <w:rPr>
                <w:rFonts w:eastAsia="Calibri" w:cs="Arial"/>
                <w:lang w:val="ru-RU" w:eastAsia="sr-Latn-CS"/>
              </w:rPr>
              <w:t>бр</w:t>
            </w:r>
            <w:r w:rsidRPr="00C26B75">
              <w:rPr>
                <w:rFonts w:eastAsia="Calibri" w:cs="Arial"/>
                <w:lang w:val="sr-Latn-RS" w:eastAsia="sr-Latn-CS"/>
              </w:rPr>
              <w:t xml:space="preserve"> 8.</w:t>
            </w:r>
          </w:p>
          <w:p w:rsidR="00A0354F" w:rsidRPr="00200E26" w:rsidRDefault="00A0354F" w:rsidP="00A0354F">
            <w:pPr>
              <w:rPr>
                <w:rFonts w:cs="Arial"/>
                <w:b/>
                <w:u w:val="single"/>
                <w:lang w:val="sr-Latn-CS" w:eastAsia="sr-Latn-CS"/>
              </w:rPr>
            </w:pPr>
            <w:r w:rsidRPr="00200E26">
              <w:rPr>
                <w:rFonts w:cs="Arial"/>
                <w:b/>
                <w:u w:val="single"/>
                <w:lang w:val="sr-Latn-CS" w:eastAsia="sr-Latn-CS"/>
              </w:rPr>
              <w:t>Напомена:</w:t>
            </w:r>
          </w:p>
          <w:p w:rsidR="00A0354F" w:rsidRPr="00200E26" w:rsidRDefault="00A0354F" w:rsidP="00A0354F">
            <w:pPr>
              <w:numPr>
                <w:ilvl w:val="0"/>
                <w:numId w:val="19"/>
              </w:numPr>
              <w:snapToGrid w:val="0"/>
              <w:rPr>
                <w:rFonts w:cs="Arial"/>
                <w:lang w:val="sr-Latn-CS" w:eastAsia="sr-Latn-CS"/>
              </w:rPr>
            </w:pPr>
            <w:r w:rsidRPr="00200E26">
              <w:rPr>
                <w:rFonts w:cs="Arial"/>
                <w:lang w:val="sr-Latn-CS" w:eastAsia="sr-Latn-CS"/>
              </w:rPr>
              <w:t xml:space="preserve">У случају да понуду подноси група понуђача, доказ из тачке </w:t>
            </w:r>
            <w:r>
              <w:rPr>
                <w:rFonts w:cs="Arial"/>
                <w:lang w:val="sr-Cyrl-RS" w:eastAsia="sr-Latn-CS"/>
              </w:rPr>
              <w:t>7</w:t>
            </w:r>
            <w:r w:rsidRPr="00200E26">
              <w:rPr>
                <w:rFonts w:cs="Arial"/>
                <w:lang w:val="sr-Latn-CS" w:eastAsia="sr-Latn-CS"/>
              </w:rPr>
              <w:t xml:space="preserve"> доставити за оног члана групе који испуњава тражени услов (довољно је да 1 члан групе достави</w:t>
            </w:r>
            <w:r>
              <w:rPr>
                <w:rFonts w:cs="Arial"/>
                <w:lang w:val="sr-Cyrl-RS" w:eastAsia="sr-Latn-CS"/>
              </w:rPr>
              <w:t xml:space="preserve">, </w:t>
            </w:r>
            <w:r w:rsidRPr="00200E26">
              <w:rPr>
                <w:rFonts w:cs="Arial"/>
                <w:lang w:val="sr-Latn-CS" w:eastAsia="sr-Latn-CS"/>
              </w:rPr>
              <w:t xml:space="preserve">а уколико више њих заједно испуњавају услов из тачке </w:t>
            </w:r>
            <w:r>
              <w:rPr>
                <w:rFonts w:cs="Arial"/>
                <w:lang w:val="sr-Cyrl-RS" w:eastAsia="sr-Latn-CS"/>
              </w:rPr>
              <w:t>7</w:t>
            </w:r>
            <w:r w:rsidRPr="00200E26">
              <w:rPr>
                <w:rFonts w:cs="Arial"/>
                <w:lang w:val="sr-Latn-CS" w:eastAsia="sr-Latn-CS"/>
              </w:rPr>
              <w:t>. - овај доказ доставити за те чланове.</w:t>
            </w:r>
          </w:p>
          <w:p w:rsidR="00A0354F" w:rsidRPr="00101511" w:rsidRDefault="00A0354F" w:rsidP="00A0354F">
            <w:pPr>
              <w:autoSpaceDE w:val="0"/>
              <w:autoSpaceDN w:val="0"/>
              <w:adjustRightInd w:val="0"/>
              <w:rPr>
                <w:rFonts w:cs="Arial"/>
                <w:b/>
                <w:u w:val="single"/>
                <w:lang w:val="sr-Latn-CS" w:eastAsia="sr-Latn-CS"/>
              </w:rPr>
            </w:pPr>
            <w:r w:rsidRPr="00CA6D27">
              <w:rPr>
                <w:rFonts w:cs="Arial"/>
                <w:lang w:val="sr-Latn-CS" w:eastAsia="sr-Latn-CS"/>
              </w:rPr>
              <w:lastRenderedPageBreak/>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A0354F">
        <w:rPr>
          <w:rFonts w:cs="Arial"/>
          <w:lang w:val="sr-Cyrl-RS" w:eastAsia="zh-CN"/>
        </w:rPr>
        <w:t>7</w:t>
      </w:r>
      <w:r w:rsidRPr="00E47C2E">
        <w:rPr>
          <w:rFonts w:cs="Arial"/>
          <w:lang w:eastAsia="zh-CN"/>
        </w:rPr>
        <w:t xml:space="preserve"> овог обрасца, биће одбијена као неприхватљива.</w:t>
      </w:r>
    </w:p>
    <w:p w:rsidR="009041FD" w:rsidRPr="003763F1" w:rsidRDefault="00A12613" w:rsidP="00A12613">
      <w:pPr>
        <w:rPr>
          <w:rFonts w:cs="Arial"/>
        </w:rPr>
      </w:pPr>
      <w:r w:rsidRPr="00283EAD">
        <w:rPr>
          <w:rFonts w:cs="Arial"/>
          <w:b/>
        </w:rPr>
        <w:t>1</w:t>
      </w:r>
      <w:r w:rsidRPr="00E47C2E">
        <w:rPr>
          <w:rFonts w:cs="Arial"/>
        </w:rPr>
        <w:t>.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A12613" w:rsidRDefault="00A12613" w:rsidP="00A12613">
      <w:pPr>
        <w:spacing w:before="0"/>
        <w:rPr>
          <w:rFonts w:cs="Arial"/>
          <w:lang w:eastAsia="zh-CN"/>
        </w:rPr>
      </w:pPr>
      <w:r w:rsidRPr="00283EAD">
        <w:rPr>
          <w:rFonts w:cs="Arial"/>
          <w:b/>
          <w:lang w:eastAsia="zh-CN"/>
        </w:rPr>
        <w:t>2.</w:t>
      </w:r>
      <w:r w:rsidRPr="00E47C2E">
        <w:rPr>
          <w:rFonts w:cs="Arial"/>
          <w:lang w:eastAsia="zh-CN"/>
        </w:rPr>
        <w:t xml:space="preserve">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9041FD" w:rsidRPr="00283EAD" w:rsidRDefault="009041FD" w:rsidP="00A12613">
      <w:pPr>
        <w:spacing w:before="0"/>
        <w:rPr>
          <w:rFonts w:cs="Arial"/>
          <w:lang w:val="sr-Cyrl-RS" w:eastAsia="zh-CN"/>
        </w:rPr>
      </w:pPr>
    </w:p>
    <w:p w:rsidR="00A12613" w:rsidRPr="00E47C2E" w:rsidRDefault="00A12613" w:rsidP="00A12613">
      <w:pPr>
        <w:spacing w:before="0"/>
        <w:rPr>
          <w:rFonts w:cs="Arial"/>
          <w:lang w:eastAsia="zh-CN"/>
        </w:rPr>
      </w:pPr>
      <w:r w:rsidRPr="00283EAD">
        <w:rPr>
          <w:rFonts w:cs="Arial"/>
          <w:b/>
          <w:lang w:eastAsia="zh-CN"/>
        </w:rPr>
        <w:t>3</w:t>
      </w:r>
      <w:r w:rsidRPr="00E47C2E">
        <w:rPr>
          <w:rFonts w:cs="Arial"/>
          <w:lang w:eastAsia="zh-CN"/>
        </w:rPr>
        <w:t>.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9041FD" w:rsidRDefault="00A12613" w:rsidP="00A12613">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A0354F" w:rsidRPr="003763F1" w:rsidRDefault="00A0354F" w:rsidP="00A12613">
      <w:pPr>
        <w:spacing w:before="0"/>
        <w:rPr>
          <w:rFonts w:cs="Arial"/>
          <w:lang w:eastAsia="zh-CN"/>
        </w:rPr>
      </w:pPr>
    </w:p>
    <w:p w:rsidR="00A12613" w:rsidRPr="00E47C2E" w:rsidRDefault="00A12613" w:rsidP="00A12613">
      <w:pPr>
        <w:spacing w:before="0"/>
        <w:rPr>
          <w:rFonts w:cs="Arial"/>
          <w:lang w:eastAsia="zh-CN"/>
        </w:rPr>
      </w:pPr>
      <w:r w:rsidRPr="00283EAD">
        <w:rPr>
          <w:rFonts w:cs="Arial"/>
          <w:b/>
          <w:lang w:eastAsia="zh-CN"/>
        </w:rPr>
        <w:t>4</w:t>
      </w:r>
      <w:r w:rsidRPr="00E47C2E">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9041FD" w:rsidRPr="003763F1" w:rsidRDefault="00A12613" w:rsidP="00A12613">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A12613" w:rsidRDefault="00A12613" w:rsidP="00A12613">
      <w:pPr>
        <w:spacing w:before="0"/>
        <w:ind w:firstLine="720"/>
        <w:rPr>
          <w:rFonts w:cs="Arial"/>
          <w:lang w:eastAsia="zh-CN"/>
        </w:rPr>
      </w:pPr>
      <w:r w:rsidRPr="00E47C2E">
        <w:rPr>
          <w:rFonts w:cs="Arial"/>
          <w:lang w:eastAsia="zh-CN"/>
        </w:rPr>
        <w:t>1)извод из регистра надлежног органа:</w:t>
      </w:r>
    </w:p>
    <w:p w:rsidR="00A0354F" w:rsidRPr="00E47C2E" w:rsidRDefault="00A0354F" w:rsidP="00A12613">
      <w:pPr>
        <w:spacing w:before="0"/>
        <w:ind w:firstLine="720"/>
        <w:rPr>
          <w:rFonts w:cs="Arial"/>
          <w:lang w:eastAsia="zh-CN"/>
        </w:rPr>
      </w:pPr>
    </w:p>
    <w:p w:rsidR="00A12613" w:rsidRPr="00E47C2E" w:rsidRDefault="00A12613" w:rsidP="00A12613">
      <w:pPr>
        <w:spacing w:before="0"/>
        <w:ind w:firstLine="720"/>
        <w:rPr>
          <w:rFonts w:cs="Arial"/>
          <w:lang w:eastAsia="zh-CN"/>
        </w:rPr>
      </w:pPr>
      <w:r w:rsidRPr="00E47C2E">
        <w:rPr>
          <w:rFonts w:cs="Arial"/>
          <w:lang w:eastAsia="zh-CN"/>
        </w:rPr>
        <w:t xml:space="preserve">-извод из регистра АПР: </w:t>
      </w:r>
      <w:hyperlink r:id="rId171" w:history="1">
        <w:r w:rsidR="009041FD" w:rsidRPr="00491DC7">
          <w:rPr>
            <w:rStyle w:val="Hyperlink"/>
            <w:rFonts w:cs="Arial"/>
            <w:lang w:eastAsia="zh-CN"/>
          </w:rPr>
          <w:t>www.apr.gov.rs</w:t>
        </w:r>
      </w:hyperlink>
    </w:p>
    <w:p w:rsidR="00A12613" w:rsidRPr="00E47C2E" w:rsidRDefault="00A12613" w:rsidP="00A12613">
      <w:pPr>
        <w:spacing w:before="0"/>
        <w:ind w:firstLine="720"/>
        <w:rPr>
          <w:rFonts w:cs="Arial"/>
          <w:lang w:eastAsia="zh-CN"/>
        </w:rPr>
      </w:pPr>
      <w:r w:rsidRPr="00E47C2E">
        <w:rPr>
          <w:rFonts w:cs="Arial"/>
          <w:lang w:eastAsia="zh-CN"/>
        </w:rPr>
        <w:t>2)докази из члана 75. став 1. тачка 1) ,2) и 4) Закона</w:t>
      </w:r>
    </w:p>
    <w:p w:rsidR="009041FD" w:rsidRDefault="00A12613" w:rsidP="003763F1">
      <w:pPr>
        <w:spacing w:before="0"/>
        <w:ind w:firstLine="720"/>
        <w:rPr>
          <w:rStyle w:val="Hyperlink"/>
          <w:rFonts w:cs="Arial"/>
          <w:lang w:eastAsia="zh-CN"/>
        </w:rPr>
      </w:pPr>
      <w:r w:rsidRPr="00E47C2E">
        <w:rPr>
          <w:rFonts w:cs="Arial"/>
          <w:lang w:eastAsia="zh-CN"/>
        </w:rPr>
        <w:t xml:space="preserve">-регистар понуђача: </w:t>
      </w:r>
      <w:hyperlink r:id="rId172" w:history="1">
        <w:r w:rsidR="00797D82" w:rsidRPr="00491DC7">
          <w:rPr>
            <w:rStyle w:val="Hyperlink"/>
            <w:rFonts w:cs="Arial"/>
            <w:lang w:eastAsia="zh-CN"/>
          </w:rPr>
          <w:t>www.apr.gov.rs</w:t>
        </w:r>
      </w:hyperlink>
    </w:p>
    <w:p w:rsidR="00A0354F" w:rsidRPr="003763F1" w:rsidRDefault="00A0354F" w:rsidP="003763F1">
      <w:pPr>
        <w:spacing w:before="0"/>
        <w:ind w:firstLine="720"/>
        <w:rPr>
          <w:rFonts w:cs="Arial"/>
          <w:color w:val="0000FF"/>
          <w:u w:val="single"/>
          <w:lang w:eastAsia="zh-CN"/>
        </w:rPr>
      </w:pPr>
    </w:p>
    <w:p w:rsidR="00A12613" w:rsidRPr="00E47C2E" w:rsidRDefault="00A12613" w:rsidP="00A12613">
      <w:pPr>
        <w:spacing w:before="0"/>
        <w:rPr>
          <w:rFonts w:cs="Arial"/>
          <w:lang w:val="sr-Cyrl-CS" w:eastAsia="zh-CN"/>
        </w:rPr>
      </w:pPr>
      <w:r w:rsidRPr="00283EAD">
        <w:rPr>
          <w:rFonts w:cs="Arial"/>
          <w:b/>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A12613" w:rsidRPr="00283EAD" w:rsidRDefault="00A12613" w:rsidP="00A12613">
      <w:pPr>
        <w:spacing w:before="0"/>
        <w:rPr>
          <w:rFonts w:cs="Arial"/>
          <w:lang w:val="sr-Cyrl-RS" w:eastAsia="zh-CN"/>
        </w:rPr>
      </w:pPr>
      <w:r w:rsidRPr="00283EAD">
        <w:rPr>
          <w:rFonts w:cs="Arial"/>
          <w:b/>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A12613" w:rsidRPr="00283EAD" w:rsidRDefault="00A12613" w:rsidP="00A12613">
      <w:pPr>
        <w:spacing w:before="0"/>
        <w:rPr>
          <w:rFonts w:cs="Arial"/>
          <w:lang w:val="sr-Cyrl-RS" w:eastAsia="zh-CN"/>
        </w:rPr>
      </w:pPr>
      <w:r w:rsidRPr="00283EAD">
        <w:rPr>
          <w:rFonts w:cs="Arial"/>
          <w:b/>
          <w:lang w:val="sr-Cyrl-CS" w:eastAsia="zh-CN"/>
        </w:rPr>
        <w:t>7</w:t>
      </w:r>
      <w:r w:rsidRPr="00283EAD">
        <w:rPr>
          <w:rFonts w:cs="Arial"/>
          <w:b/>
          <w:lang w:eastAsia="zh-CN"/>
        </w:rPr>
        <w:t>.</w:t>
      </w:r>
      <w:r w:rsidRPr="00E47C2E">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A12613" w:rsidRDefault="00A12613" w:rsidP="00A12613">
      <w:pPr>
        <w:spacing w:before="0"/>
        <w:rPr>
          <w:rFonts w:cs="Arial"/>
          <w:lang w:eastAsia="zh-CN"/>
        </w:rPr>
      </w:pPr>
      <w:r w:rsidRPr="00283EAD">
        <w:rPr>
          <w:rFonts w:cs="Arial"/>
          <w:b/>
          <w:lang w:eastAsia="zh-CN"/>
        </w:rPr>
        <w:lastRenderedPageBreak/>
        <w:t>8</w:t>
      </w:r>
      <w:r w:rsidRPr="00E47C2E">
        <w:rPr>
          <w:rFonts w:cs="Arial"/>
          <w:lang w:eastAsia="zh-CN"/>
        </w:rPr>
        <w:t xml:space="preserve">.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0B27C9" w:rsidRPr="00283EAD" w:rsidRDefault="000B27C9" w:rsidP="00A12613">
      <w:pPr>
        <w:spacing w:before="0"/>
        <w:rPr>
          <w:rFonts w:cs="Arial"/>
          <w:lang w:val="sr-Cyrl-RS" w:eastAsia="zh-CN"/>
        </w:rPr>
      </w:pPr>
    </w:p>
    <w:p w:rsidR="00BE7496" w:rsidRDefault="00A12613" w:rsidP="00B13CD3">
      <w:pPr>
        <w:spacing w:before="0"/>
        <w:rPr>
          <w:rFonts w:cs="Arial"/>
          <w:lang w:eastAsia="zh-CN"/>
        </w:rPr>
      </w:pPr>
      <w:r w:rsidRPr="00283EAD">
        <w:rPr>
          <w:rFonts w:cs="Arial"/>
          <w:b/>
          <w:lang w:eastAsia="zh-CN"/>
        </w:rPr>
        <w:t>9</w:t>
      </w:r>
      <w:r w:rsidRPr="00E47C2E">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97D82" w:rsidRPr="00036566" w:rsidRDefault="00797D82" w:rsidP="00B13CD3">
      <w:pPr>
        <w:spacing w:before="0"/>
        <w:rPr>
          <w:rFonts w:cs="Arial"/>
          <w:lang w:eastAsia="zh-CN"/>
        </w:rPr>
      </w:pPr>
    </w:p>
    <w:p w:rsidR="00A33C7A" w:rsidRPr="00A0354F" w:rsidRDefault="00322313" w:rsidP="00274C2A">
      <w:pPr>
        <w:pStyle w:val="KDPodnaslov1"/>
        <w:numPr>
          <w:ilvl w:val="0"/>
          <w:numId w:val="12"/>
        </w:numPr>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КРИТЕРИЈУМ ЗА ДОДЕЛУ УГОВОРА</w:t>
      </w:r>
      <w:bookmarkEnd w:id="190"/>
    </w:p>
    <w:p w:rsidR="00A0354F" w:rsidRPr="00036566" w:rsidRDefault="00A0354F" w:rsidP="00A0354F">
      <w:pPr>
        <w:pStyle w:val="KDPodnaslov1"/>
        <w:spacing w:before="0"/>
        <w:ind w:left="360"/>
        <w:rPr>
          <w:rFonts w:cs="Arial"/>
          <w:lang w:val="sr-Cyrl-RS"/>
        </w:rPr>
      </w:pPr>
    </w:p>
    <w:p w:rsidR="00A33C7A" w:rsidRPr="00A33C7A" w:rsidRDefault="00BE2596" w:rsidP="00BE2596">
      <w:pPr>
        <w:pStyle w:val="KDKomentar"/>
        <w:spacing w:before="0"/>
        <w:rPr>
          <w:rFonts w:cs="Arial"/>
          <w:b/>
          <w:i w:val="0"/>
          <w:color w:val="000000" w:themeColor="text1"/>
          <w:sz w:val="22"/>
          <w:szCs w:val="22"/>
          <w:lang w:val="sr-Cyrl-RS"/>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BE2596"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C813EA" w:rsidRPr="003464BD" w:rsidRDefault="00C813EA" w:rsidP="00BE2596">
      <w:pPr>
        <w:pStyle w:val="KDKomentar"/>
        <w:spacing w:before="0"/>
        <w:rPr>
          <w:rFonts w:cs="Arial"/>
          <w:i w:val="0"/>
          <w:color w:val="000000" w:themeColor="text1"/>
          <w:sz w:val="22"/>
          <w:szCs w:val="22"/>
          <w:lang w:val="sr-Cyrl-RS"/>
        </w:rPr>
      </w:pPr>
    </w:p>
    <w:p w:rsidR="000B27C9" w:rsidRPr="000B27C9" w:rsidRDefault="000B27C9" w:rsidP="000B27C9">
      <w:pPr>
        <w:tabs>
          <w:tab w:val="left" w:pos="567"/>
        </w:tabs>
        <w:spacing w:before="0" w:after="200" w:line="288" w:lineRule="auto"/>
        <w:rPr>
          <w:rFonts w:cs="Arial"/>
          <w:lang w:val="sr-Latn-RS" w:eastAsia="sr-Latn-RS"/>
        </w:rPr>
      </w:pPr>
      <w:r w:rsidRPr="000B27C9">
        <w:rPr>
          <w:rFonts w:cs="Arial"/>
          <w:lang w:val="sr-Cyrl-RS" w:eastAsia="sr-Latn-RS"/>
        </w:rPr>
        <w:t>У</w:t>
      </w:r>
      <w:r w:rsidRPr="000B27C9">
        <w:rPr>
          <w:rFonts w:cs="Arial"/>
          <w:lang w:val="sr-Latn-RS" w:eastAsia="sr-Latn-RS"/>
        </w:rPr>
        <w:t xml:space="preserve"> ситуацији када постоје понуде домаћег и страног понуђача који</w:t>
      </w:r>
      <w:r w:rsidRPr="000B27C9">
        <w:rPr>
          <w:rFonts w:cs="Arial"/>
          <w:color w:val="00B0F0"/>
          <w:lang w:val="sr-Cyrl-RS" w:eastAsia="sr-Latn-RS"/>
        </w:rPr>
        <w:t xml:space="preserve"> пружају услуге</w:t>
      </w:r>
      <w:r w:rsidRPr="000B27C9">
        <w:rPr>
          <w:rFonts w:cs="Arial"/>
          <w:lang w:val="sr-Latn-RS" w:eastAsia="sr-Latn-RS"/>
        </w:rPr>
        <w:t>, наручилац мора изабрати понуду домаћег понуђача под условом да његова понуђена цена није већа од </w:t>
      </w:r>
      <w:r w:rsidRPr="000B27C9">
        <w:rPr>
          <w:rFonts w:cs="Arial"/>
          <w:b/>
          <w:bCs/>
          <w:lang w:val="sr-Latn-RS" w:eastAsia="sr-Latn-RS"/>
        </w:rPr>
        <w:t>5%</w:t>
      </w:r>
      <w:r w:rsidRPr="000B27C9">
        <w:rPr>
          <w:rFonts w:cs="Arial"/>
          <w:lang w:val="sr-Latn-RS" w:eastAsia="sr-Latn-RS"/>
        </w:rPr>
        <w:t xml:space="preserve"> у односу на нaјнижу понуђену цену страног понуђача.” </w:t>
      </w:r>
    </w:p>
    <w:p w:rsidR="000E623C" w:rsidRPr="005669DE" w:rsidRDefault="00C813EA" w:rsidP="00C813EA">
      <w:pPr>
        <w:rPr>
          <w:rFonts w:cs="Arial"/>
        </w:rPr>
      </w:pPr>
      <w:r w:rsidRPr="005669DE">
        <w:rPr>
          <w:rFonts w:cs="Arial"/>
        </w:rPr>
        <w:t xml:space="preserve"> </w:t>
      </w:r>
      <w:r w:rsidR="000E623C"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4A603F" w:rsidRPr="00C400D5" w:rsidRDefault="000E623C" w:rsidP="000E623C">
      <w:pPr>
        <w:rPr>
          <w:rFonts w:cs="Arial"/>
          <w:lang w:val="sr-Cyrl-RS"/>
        </w:rPr>
      </w:pPr>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0E623C" w:rsidRPr="005669DE" w:rsidRDefault="000E623C" w:rsidP="000E623C">
      <w:pPr>
        <w:rPr>
          <w:rFonts w:cs="Arial"/>
        </w:rPr>
      </w:pPr>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C400D5" w:rsidRPr="00C400D5" w:rsidRDefault="000E623C" w:rsidP="000E623C">
      <w:pPr>
        <w:rPr>
          <w:rFonts w:cs="Arial"/>
          <w:lang w:val="sr-Cyrl-RS"/>
        </w:rPr>
      </w:pPr>
      <w:r w:rsidRPr="005669DE">
        <w:rPr>
          <w:rFonts w:cs="Arial"/>
        </w:rPr>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797D82" w:rsidRDefault="000E623C" w:rsidP="00283EAD">
      <w:pPr>
        <w:rPr>
          <w:rFonts w:cs="Arial"/>
        </w:rPr>
      </w:pPr>
      <w:r w:rsidRPr="005669DE">
        <w:rPr>
          <w:rFonts w:cs="Arial"/>
        </w:rPr>
        <w:t xml:space="preserve">Предност дата за домаће понуђаче и добра домаћег порекла (члан 86. став 1. до 4. ЗЈН)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0354F" w:rsidRDefault="00A0354F" w:rsidP="00283EAD">
      <w:pPr>
        <w:rPr>
          <w:rFonts w:cs="Arial"/>
        </w:rPr>
      </w:pPr>
    </w:p>
    <w:p w:rsidR="00A0354F" w:rsidRPr="009F0A6A" w:rsidRDefault="00A0354F" w:rsidP="00283EAD">
      <w:pPr>
        <w:rPr>
          <w:rFonts w:cs="Arial"/>
        </w:rPr>
      </w:pPr>
    </w:p>
    <w:p w:rsidR="003763F1" w:rsidRDefault="009041FD" w:rsidP="003763F1">
      <w:pPr>
        <w:pStyle w:val="Heading10"/>
        <w:spacing w:before="0"/>
        <w:jc w:val="both"/>
      </w:pPr>
      <w:r>
        <w:rPr>
          <w:lang w:val="en-US"/>
        </w:rPr>
        <w:t xml:space="preserve">5.1. </w:t>
      </w:r>
      <w:r w:rsidR="003763F1">
        <w:rPr>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3763F1">
        <w:t>истом понуђеном ценом:</w:t>
      </w:r>
    </w:p>
    <w:p w:rsidR="003763F1" w:rsidRDefault="003763F1" w:rsidP="003763F1">
      <w:pPr>
        <w:rPr>
          <w:rFonts w:cs="Arial"/>
        </w:rPr>
      </w:pPr>
      <w:r>
        <w:rPr>
          <w:rFonts w:cs="Arial"/>
        </w:rPr>
        <w:t>Уколико две или више понуда имају исту понуђену цену, повољнија понуда биће изабрана путем жреба.</w:t>
      </w:r>
    </w:p>
    <w:p w:rsidR="00C813EA" w:rsidRDefault="00C813EA" w:rsidP="003763F1">
      <w:pPr>
        <w:rPr>
          <w:rFonts w:eastAsiaTheme="minorHAnsi" w:cs="Arial"/>
          <w:lang w:val="sr-Latn-RS"/>
        </w:rPr>
      </w:pPr>
    </w:p>
    <w:p w:rsidR="003763F1" w:rsidRDefault="003763F1" w:rsidP="003763F1">
      <w:pPr>
        <w:rPr>
          <w:rFonts w:cs="Arial"/>
          <w:b/>
          <w:bCs/>
          <w:lang w:val="sr-Cyrl-RS"/>
        </w:rPr>
      </w:pPr>
      <w:r>
        <w:rPr>
          <w:rFonts w:cs="Arial"/>
        </w:rPr>
        <w:lastRenderedPageBreak/>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Pr>
          <w:rFonts w:cs="Arial"/>
        </w:rPr>
        <w:t>аручилац ће исписати називе Понуђача, те папире ставити у кутију, одакле ће један од чланова Комисије извући само један папир.</w:t>
      </w:r>
      <w:r>
        <w:rPr>
          <w:rFonts w:cs="Arial"/>
          <w:lang w:val="sr-Cyrl-RS"/>
        </w:rPr>
        <w:t xml:space="preserve"> Понуди </w:t>
      </w:r>
      <w:r>
        <w:rPr>
          <w:rFonts w:cs="Arial"/>
        </w:rPr>
        <w:t>Понуђач</w:t>
      </w:r>
      <w:r>
        <w:rPr>
          <w:rFonts w:cs="Arial"/>
          <w:lang w:val="sr-Cyrl-RS"/>
        </w:rPr>
        <w:t>а</w:t>
      </w:r>
      <w:r>
        <w:rPr>
          <w:rFonts w:cs="Arial"/>
        </w:rPr>
        <w:t xml:space="preserve"> чији назив буде на извученом папиру биће додељен </w:t>
      </w:r>
      <w:r>
        <w:rPr>
          <w:rFonts w:cs="Arial"/>
          <w:lang w:val="sr-Cyrl-RS"/>
        </w:rPr>
        <w:t>повољнији ранг</w:t>
      </w:r>
      <w:r>
        <w:rPr>
          <w:rFonts w:cs="Arial"/>
        </w:rPr>
        <w:t>.</w:t>
      </w:r>
      <w:r>
        <w:rPr>
          <w:rFonts w:cs="Arial"/>
          <w:lang w:val="sr-Cyrl-RS"/>
        </w:rPr>
        <w:t xml:space="preserve"> О извршеном жребању сачињава се записник који потписују представници наручиоца и присутних понуђача.</w:t>
      </w:r>
    </w:p>
    <w:p w:rsidR="00C6752E" w:rsidRPr="00036566" w:rsidRDefault="00C6752E" w:rsidP="003763F1">
      <w:pPr>
        <w:pStyle w:val="Heading10"/>
        <w:spacing w:before="0"/>
        <w:jc w:val="both"/>
        <w:rPr>
          <w:rFonts w:cs="Arial"/>
          <w:b w:val="0"/>
          <w:bCs/>
          <w:lang w:val="sr-Cyrl-RS"/>
        </w:rPr>
      </w:pPr>
    </w:p>
    <w:p w:rsidR="00BE7496" w:rsidRPr="00AA5E70" w:rsidRDefault="008512C6" w:rsidP="00AA5E70">
      <w:pPr>
        <w:spacing w:before="0"/>
        <w:jc w:val="left"/>
      </w:pPr>
      <w:r w:rsidRPr="00E47C2E">
        <w:rPr>
          <w:rFonts w:eastAsia="TimesNewRomanPSMT" w:cs="Arial"/>
          <w:bCs/>
          <w:color w:val="FF0000"/>
        </w:rPr>
        <w:br w:type="page"/>
      </w:r>
    </w:p>
    <w:p w:rsidR="008D2B23" w:rsidRPr="00E47C2E" w:rsidRDefault="00C400D5" w:rsidP="00C400D5">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lastRenderedPageBreak/>
        <w:t>6.</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1660D7">
      <w:pPr>
        <w:pStyle w:val="KDPodnaslov2"/>
        <w:numPr>
          <w:ilvl w:val="1"/>
          <w:numId w:val="15"/>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E47C2E" w:rsidRDefault="008D2B23" w:rsidP="008D2B23">
      <w:pPr>
        <w:pStyle w:val="KDParagraf"/>
        <w:spacing w:before="0"/>
        <w:rPr>
          <w:rFonts w:cs="Arial"/>
          <w:lang w:val="ru-RU" w:eastAsia="sr-Latn-CS"/>
        </w:rPr>
      </w:pPr>
    </w:p>
    <w:p w:rsidR="008D2B23" w:rsidRPr="00E47C2E" w:rsidRDefault="008D2B23" w:rsidP="001660D7">
      <w:pPr>
        <w:pStyle w:val="KDPodnaslov2"/>
        <w:numPr>
          <w:ilvl w:val="1"/>
          <w:numId w:val="15"/>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000C49A6">
        <w:rPr>
          <w:rFonts w:cs="Arial"/>
        </w:rPr>
        <w:t>ј</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9D638A" w:rsidRPr="00F711C8" w:rsidRDefault="008D2B23" w:rsidP="00F711C8">
      <w:pPr>
        <w:rPr>
          <w:lang w:val="sr-Cyrl-RS"/>
        </w:rPr>
      </w:pPr>
      <w:r w:rsidRPr="00F711C8">
        <w:rPr>
          <w:rFonts w:cs="Arial"/>
          <w:lang w:val="ru-RU"/>
        </w:rPr>
        <w:t xml:space="preserve">Понуђач подноси понуду у затвореној коверти </w:t>
      </w:r>
      <w:r w:rsidRPr="00F711C8">
        <w:rPr>
          <w:rFonts w:cs="Arial"/>
        </w:rPr>
        <w:t>или кутији</w:t>
      </w:r>
      <w:r w:rsidRPr="00F711C8">
        <w:rPr>
          <w:rFonts w:cs="Arial"/>
          <w:lang w:val="ru-RU"/>
        </w:rPr>
        <w:t xml:space="preserve">, тако да се </w:t>
      </w:r>
      <w:r w:rsidR="00613B13" w:rsidRPr="00F711C8">
        <w:rPr>
          <w:rFonts w:cs="Arial"/>
          <w:lang w:val="ru-RU"/>
        </w:rPr>
        <w:t>при отварању може проверити да ли је затворена, као и када</w:t>
      </w:r>
      <w:r w:rsidRPr="00F711C8">
        <w:rPr>
          <w:rFonts w:cs="Arial"/>
          <w:lang w:val="ru-RU"/>
        </w:rPr>
        <w:t xml:space="preserve">, на адресу: Јавно предузеће „Електропривреда Србије“, </w:t>
      </w:r>
      <w:r w:rsidR="002A4077" w:rsidRPr="00F711C8">
        <w:rPr>
          <w:rFonts w:cs="Arial"/>
          <w:lang w:val="ru-RU"/>
        </w:rPr>
        <w:t>огранак ТЕНТ,</w:t>
      </w:r>
      <w:r w:rsidR="005F6AAF" w:rsidRPr="00F711C8">
        <w:rPr>
          <w:rFonts w:cs="Arial"/>
          <w:color w:val="000000" w:themeColor="text1"/>
          <w:lang w:val="ru-RU"/>
        </w:rPr>
        <w:t>Богољуба Урошевића Црног 44, 11 500 Обреновац</w:t>
      </w:r>
      <w:r w:rsidR="002A4077" w:rsidRPr="00F711C8">
        <w:rPr>
          <w:rFonts w:cs="Arial"/>
          <w:color w:val="000000" w:themeColor="text1"/>
          <w:lang w:val="ru-RU"/>
        </w:rPr>
        <w:t>,</w:t>
      </w:r>
      <w:r w:rsidR="002A4077" w:rsidRPr="00F711C8">
        <w:rPr>
          <w:rFonts w:cs="Arial"/>
          <w:lang w:val="ru-RU"/>
        </w:rPr>
        <w:t xml:space="preserve">ПАК </w:t>
      </w:r>
      <w:r w:rsidR="00AB1C64" w:rsidRPr="00F711C8">
        <w:rPr>
          <w:rFonts w:cs="Arial"/>
        </w:rPr>
        <w:t>11</w:t>
      </w:r>
      <w:r w:rsidRPr="00F711C8">
        <w:rPr>
          <w:rFonts w:cs="Arial"/>
          <w:lang w:val="ru-RU"/>
        </w:rPr>
        <w:t xml:space="preserve"> - са назнак</w:t>
      </w:r>
      <w:r w:rsidR="005F6AAF" w:rsidRPr="00F711C8">
        <w:rPr>
          <w:rFonts w:cs="Arial"/>
          <w:lang w:val="ru-RU"/>
        </w:rPr>
        <w:t>ом: „Понуда за јавну набавку услуга:</w:t>
      </w:r>
      <w:r w:rsidR="000E148C" w:rsidRPr="00F711C8">
        <w:rPr>
          <w:lang w:val="sr-Cyrl-RS"/>
        </w:rPr>
        <w:t xml:space="preserve"> </w:t>
      </w:r>
    </w:p>
    <w:p w:rsidR="008D2B23" w:rsidRPr="00D3248E" w:rsidRDefault="00797D82" w:rsidP="00D3248E">
      <w:pPr>
        <w:ind w:right="-19"/>
        <w:outlineLvl w:val="0"/>
        <w:rPr>
          <w:rFonts w:cs="Arial"/>
          <w:b/>
          <w:lang w:val="sr-Cyrl-RS"/>
        </w:rPr>
      </w:pPr>
      <w:r w:rsidRPr="00D3248E">
        <w:rPr>
          <w:rFonts w:cs="Arial"/>
          <w:lang w:val="sr-Cyrl-RS"/>
        </w:rPr>
        <w:t>Одржавање система видео надзора СО и О</w:t>
      </w:r>
      <w:r w:rsidR="00F711C8" w:rsidRPr="00D3248E">
        <w:rPr>
          <w:rFonts w:cs="Arial"/>
          <w:b/>
          <w:lang w:val="sr-Cyrl-RS"/>
        </w:rPr>
        <w:t xml:space="preserve">,  </w:t>
      </w:r>
      <w:r w:rsidR="00F711C8" w:rsidRPr="00D3248E">
        <w:rPr>
          <w:rFonts w:cs="Arial"/>
          <w:lang w:val="ru-RU"/>
        </w:rPr>
        <w:t>ј</w:t>
      </w:r>
      <w:r w:rsidR="008D2B23" w:rsidRPr="00D3248E">
        <w:rPr>
          <w:rFonts w:cs="Arial"/>
          <w:lang w:val="ru-RU"/>
        </w:rPr>
        <w:t>авна набавка број</w:t>
      </w:r>
      <w:r w:rsidR="00F05B80" w:rsidRPr="00D3248E">
        <w:rPr>
          <w:rFonts w:cs="Arial"/>
          <w:lang w:val="ru-RU"/>
        </w:rPr>
        <w:t>:</w:t>
      </w:r>
      <w:r w:rsidR="008D2B23" w:rsidRPr="00D3248E">
        <w:rPr>
          <w:rFonts w:cs="Arial"/>
          <w:lang w:val="ru-RU"/>
        </w:rPr>
        <w:t xml:space="preserve"> </w:t>
      </w:r>
      <w:r w:rsidR="003763F1" w:rsidRPr="00D3248E">
        <w:rPr>
          <w:rFonts w:cs="Arial"/>
          <w:b/>
          <w:lang w:val="sr-Cyrl-CS"/>
        </w:rPr>
        <w:t>3000/</w:t>
      </w:r>
      <w:r w:rsidR="003763F1" w:rsidRPr="00D3248E">
        <w:rPr>
          <w:rFonts w:cs="Arial"/>
          <w:b/>
          <w:lang w:val="sr-Latn-RS"/>
        </w:rPr>
        <w:t>1704</w:t>
      </w:r>
      <w:r w:rsidR="003763F1" w:rsidRPr="00D3248E">
        <w:rPr>
          <w:rFonts w:cs="Arial"/>
          <w:b/>
          <w:lang w:val="sr-Cyrl-CS"/>
        </w:rPr>
        <w:t>/2017 (</w:t>
      </w:r>
      <w:r w:rsidR="003763F1" w:rsidRPr="00D3248E">
        <w:rPr>
          <w:rFonts w:cs="Arial"/>
          <w:b/>
          <w:lang w:val="sr-Latn-RS"/>
        </w:rPr>
        <w:t>1089</w:t>
      </w:r>
      <w:r w:rsidR="003763F1" w:rsidRPr="00D3248E">
        <w:rPr>
          <w:rFonts w:cs="Arial"/>
          <w:b/>
          <w:lang w:val="sr-Cyrl-CS"/>
        </w:rPr>
        <w:t>/2017)</w:t>
      </w:r>
      <w:r w:rsidR="00F711C8" w:rsidRPr="00D3248E">
        <w:rPr>
          <w:rFonts w:cs="Arial"/>
          <w:b/>
          <w:lang w:val="sr-Cyrl-CS"/>
        </w:rPr>
        <w:t xml:space="preserve">- </w:t>
      </w:r>
      <w:r w:rsidR="008D2B23" w:rsidRPr="00D3248E">
        <w:rPr>
          <w:rFonts w:cs="Arial"/>
          <w:b/>
          <w:lang w:val="ru-RU"/>
        </w:rPr>
        <w:t>НЕ ОТВАРАТИ“.</w:t>
      </w:r>
    </w:p>
    <w:p w:rsidR="008D2B23" w:rsidRPr="00E47C2E" w:rsidRDefault="008D2B23" w:rsidP="00D3248E">
      <w:pPr>
        <w:pStyle w:val="KDParagraf"/>
        <w:spacing w:before="0"/>
        <w:rPr>
          <w:rFonts w:cs="Arial"/>
        </w:rPr>
      </w:pPr>
      <w:r w:rsidRPr="00A33C7A">
        <w:rPr>
          <w:rFonts w:cs="Arial"/>
          <w:b/>
        </w:rPr>
        <w:t>На полеђини коверте обавезно се уписује тачан назив и адреса понуђача, телефон и факс понуђача, као и име и презиме овлашћеног лица за контакт</w:t>
      </w:r>
      <w:r w:rsidRPr="00E47C2E">
        <w:rPr>
          <w:rFonts w:cs="Arial"/>
        </w:rPr>
        <w:t>.</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274C2A" w:rsidRDefault="00613B13" w:rsidP="00274C2A">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400D5" w:rsidRPr="00274C2A" w:rsidRDefault="008D2B23" w:rsidP="001660D7">
      <w:pPr>
        <w:pStyle w:val="KDPodnaslov2"/>
        <w:numPr>
          <w:ilvl w:val="1"/>
          <w:numId w:val="15"/>
        </w:numPr>
        <w:spacing w:before="0"/>
        <w:jc w:val="both"/>
        <w:rPr>
          <w:rFonts w:cs="Arial"/>
          <w:lang w:val="sr-Cyrl-RS"/>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F05B80" w:rsidRPr="00E47C2E" w:rsidRDefault="00F05B80" w:rsidP="00F05B80">
      <w:pPr>
        <w:pStyle w:val="KDNabrajanje"/>
        <w:spacing w:before="0"/>
        <w:rPr>
          <w:rFonts w:cs="Arial"/>
        </w:rPr>
      </w:pPr>
      <w:r w:rsidRPr="00E47C2E">
        <w:rPr>
          <w:rFonts w:cs="Arial"/>
        </w:rPr>
        <w:t xml:space="preserve">Образац понуде </w:t>
      </w:r>
    </w:p>
    <w:p w:rsidR="00F05B80" w:rsidRPr="00E47C2E" w:rsidRDefault="00F05B80" w:rsidP="00F05B80">
      <w:pPr>
        <w:pStyle w:val="KDNabrajanje"/>
        <w:spacing w:before="0"/>
        <w:rPr>
          <w:rFonts w:cs="Arial"/>
        </w:rPr>
      </w:pPr>
      <w:r w:rsidRPr="00E47C2E">
        <w:rPr>
          <w:rFonts w:cs="Arial"/>
        </w:rPr>
        <w:t xml:space="preserve">Структура цене </w:t>
      </w:r>
    </w:p>
    <w:p w:rsidR="00F05B80" w:rsidRPr="00E47C2E" w:rsidRDefault="00F05B80" w:rsidP="00F05B80">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F05B80" w:rsidRPr="00E47C2E" w:rsidRDefault="00F05B80" w:rsidP="00F05B80">
      <w:pPr>
        <w:pStyle w:val="KDNabrajanje"/>
        <w:spacing w:before="0"/>
        <w:rPr>
          <w:rFonts w:cs="Arial"/>
        </w:rPr>
      </w:pPr>
      <w:r w:rsidRPr="00E47C2E">
        <w:rPr>
          <w:rFonts w:cs="Arial"/>
        </w:rPr>
        <w:t xml:space="preserve">Изјава о независној понуди </w:t>
      </w:r>
    </w:p>
    <w:p w:rsidR="003763F1" w:rsidRDefault="00F05B80" w:rsidP="00283EAD">
      <w:pPr>
        <w:pStyle w:val="KDNabrajanje"/>
        <w:spacing w:before="0"/>
        <w:rPr>
          <w:rFonts w:cs="Arial"/>
        </w:rPr>
      </w:pPr>
      <w:r w:rsidRPr="00E47C2E">
        <w:rPr>
          <w:rFonts w:cs="Arial"/>
        </w:rPr>
        <w:t>Изјава у складу са чланом 75. став 2. Закона</w:t>
      </w:r>
    </w:p>
    <w:p w:rsidR="003763F1" w:rsidRPr="003763F1" w:rsidRDefault="003763F1" w:rsidP="003763F1">
      <w:pPr>
        <w:pStyle w:val="KDNabrajanje"/>
        <w:rPr>
          <w:rFonts w:cs="Arial"/>
        </w:rPr>
      </w:pPr>
      <w:r w:rsidRPr="003763F1">
        <w:rPr>
          <w:rFonts w:cs="Arial"/>
        </w:rPr>
        <w:t>Списак извршених услуга</w:t>
      </w:r>
    </w:p>
    <w:p w:rsidR="00283EAD" w:rsidRDefault="003763F1" w:rsidP="003763F1">
      <w:pPr>
        <w:pStyle w:val="KDNabrajanje"/>
        <w:rPr>
          <w:rFonts w:cs="Arial"/>
        </w:rPr>
      </w:pPr>
      <w:r>
        <w:rPr>
          <w:rFonts w:cs="Arial"/>
        </w:rPr>
        <w:t>Потврда о референтним набавкама</w:t>
      </w:r>
      <w:r w:rsidR="00F05B80" w:rsidRPr="003763F1">
        <w:rPr>
          <w:rFonts w:cs="Arial"/>
        </w:rPr>
        <w:t xml:space="preserve"> </w:t>
      </w:r>
    </w:p>
    <w:p w:rsidR="00B86CF2" w:rsidRPr="00926BF5" w:rsidRDefault="00007648" w:rsidP="00926BF5">
      <w:pPr>
        <w:pStyle w:val="KDNabrajanje"/>
        <w:rPr>
          <w:rFonts w:cs="Arial"/>
        </w:rPr>
      </w:pPr>
      <w:r>
        <w:rPr>
          <w:rFonts w:cs="Arial"/>
        </w:rPr>
        <w:t>Изјава понуђача</w:t>
      </w:r>
      <w:r w:rsidRPr="00007648">
        <w:rPr>
          <w:rFonts w:cs="Arial"/>
        </w:rPr>
        <w:t xml:space="preserve"> – </w:t>
      </w:r>
      <w:r w:rsidR="00B86CF2">
        <w:rPr>
          <w:rFonts w:cs="Arial"/>
          <w:lang w:val="sr-Cyrl-RS"/>
        </w:rPr>
        <w:t>Технички капацитет</w:t>
      </w:r>
    </w:p>
    <w:p w:rsidR="00F05B80" w:rsidRPr="00880D46" w:rsidRDefault="00F05B80" w:rsidP="00F05B80">
      <w:pPr>
        <w:pStyle w:val="KDNabrajanje"/>
        <w:spacing w:before="0"/>
        <w:rPr>
          <w:rFonts w:cs="Arial"/>
        </w:rPr>
      </w:pPr>
      <w:r w:rsidRPr="0088187D">
        <w:rPr>
          <w:rFonts w:cs="Arial"/>
          <w:lang w:val="sr-Cyrl-CS"/>
        </w:rPr>
        <w:t>Овлашћење из тачке 6.2 Конкурсне документације</w:t>
      </w:r>
    </w:p>
    <w:p w:rsidR="0076453B" w:rsidRPr="0076453B" w:rsidRDefault="0076453B" w:rsidP="0076453B">
      <w:pPr>
        <w:pStyle w:val="KDNabrajanje"/>
        <w:spacing w:before="0"/>
        <w:rPr>
          <w:rFonts w:cs="Arial"/>
        </w:rPr>
      </w:pPr>
      <w:r w:rsidRPr="0076453B">
        <w:rPr>
          <w:rFonts w:cs="Arial"/>
        </w:rPr>
        <w:t>Средства финансијског обезбеђења за озбиљност понуде</w:t>
      </w:r>
      <w:r>
        <w:rPr>
          <w:rFonts w:cs="Arial"/>
          <w:lang w:val="sr-Latn-RS"/>
        </w:rPr>
        <w:t>.</w:t>
      </w:r>
    </w:p>
    <w:p w:rsidR="00F05B80" w:rsidRPr="0088187D" w:rsidRDefault="00F05B80" w:rsidP="00F05B80">
      <w:pPr>
        <w:pStyle w:val="KDNabrajanje"/>
        <w:spacing w:before="0"/>
        <w:rPr>
          <w:rFonts w:cs="Arial"/>
        </w:rPr>
      </w:pPr>
      <w:r w:rsidRPr="0088187D">
        <w:rPr>
          <w:rFonts w:cs="Arial"/>
        </w:rPr>
        <w:t>Обрасц</w:t>
      </w:r>
      <w:r w:rsidRPr="0088187D">
        <w:rPr>
          <w:rFonts w:cs="Arial"/>
          <w:lang w:val="sr-Cyrl-CS"/>
        </w:rPr>
        <w:t>и</w:t>
      </w:r>
      <w:r w:rsidRPr="0088187D">
        <w:rPr>
          <w:rFonts w:cs="Arial"/>
        </w:rPr>
        <w:t>, изјаве и доказ</w:t>
      </w:r>
      <w:r w:rsidRPr="0088187D">
        <w:rPr>
          <w:rFonts w:cs="Arial"/>
          <w:lang w:val="sr-Cyrl-CS"/>
        </w:rPr>
        <w:t>и</w:t>
      </w:r>
      <w:r w:rsidRPr="0088187D">
        <w:rPr>
          <w:rFonts w:cs="Arial"/>
        </w:rPr>
        <w:t xml:space="preserve"> одређене тачком 6.</w:t>
      </w:r>
      <w:r w:rsidRPr="0088187D">
        <w:rPr>
          <w:rFonts w:cs="Arial"/>
          <w:lang w:val="sr-Cyrl-CS"/>
        </w:rPr>
        <w:t>9</w:t>
      </w:r>
      <w:r w:rsidRPr="0088187D">
        <w:rPr>
          <w:rFonts w:cs="Arial"/>
        </w:rPr>
        <w:t xml:space="preserve"> или 6.1</w:t>
      </w:r>
      <w:r w:rsidRPr="0088187D">
        <w:rPr>
          <w:rFonts w:cs="Arial"/>
          <w:lang w:val="sr-Cyrl-CS"/>
        </w:rPr>
        <w:t>0</w:t>
      </w:r>
      <w:r w:rsidRPr="0088187D">
        <w:rPr>
          <w:rFonts w:cs="Arial"/>
        </w:rPr>
        <w:t xml:space="preserve"> овог упутства у случају да понуђач подноси понуду са подизвођачем или заједничку понуду подноси група понуђача</w:t>
      </w:r>
    </w:p>
    <w:p w:rsidR="00F05B80" w:rsidRPr="0088187D" w:rsidRDefault="00F05B80" w:rsidP="00F05B80">
      <w:pPr>
        <w:pStyle w:val="KDNabrajanje"/>
        <w:spacing w:before="0"/>
        <w:rPr>
          <w:rFonts w:cs="Arial"/>
        </w:rPr>
      </w:pPr>
      <w:r w:rsidRPr="0088187D">
        <w:rPr>
          <w:rFonts w:cs="Arial"/>
        </w:rPr>
        <w:t>потписан и печатом оверен образац „Модел уговора“ (пожељно је да буде попуњен)</w:t>
      </w:r>
    </w:p>
    <w:p w:rsidR="0088187D" w:rsidRPr="0088187D" w:rsidRDefault="00F05B80" w:rsidP="00F05B80">
      <w:pPr>
        <w:pStyle w:val="KDNabrajanje"/>
      </w:pPr>
      <w:r w:rsidRPr="0088187D">
        <w:t xml:space="preserve">докази о испуњености услова </w:t>
      </w:r>
      <w:r w:rsidRPr="0088187D">
        <w:rPr>
          <w:lang w:bidi="en-US"/>
        </w:rPr>
        <w:t>из чл. 75. и 76.</w:t>
      </w:r>
      <w:r w:rsidRPr="0088187D">
        <w:t xml:space="preserve"> Закона у складу са чланом 77. Закона и Одељком 4. конкурсне документације </w:t>
      </w:r>
    </w:p>
    <w:p w:rsidR="00F05B80" w:rsidRDefault="00F05B80" w:rsidP="00F05B80">
      <w:pPr>
        <w:pStyle w:val="KDNabrajanje"/>
      </w:pPr>
      <w:r w:rsidRPr="0088187D">
        <w:t>Овлашћење за потписника (ако не потписује заступник)</w:t>
      </w:r>
    </w:p>
    <w:p w:rsidR="0098662E" w:rsidRPr="0098662E" w:rsidRDefault="0098662E" w:rsidP="0098662E">
      <w:pPr>
        <w:pStyle w:val="KDNabrajanje"/>
      </w:pPr>
      <w:r w:rsidRPr="0098662E">
        <w:rPr>
          <w:lang w:val="sr-Cyrl-RS"/>
        </w:rPr>
        <w:t>Споразум о заједничком извршењу(уколико понуду подноси група понуђача)</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A755C2"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400D5" w:rsidRPr="00D27813" w:rsidRDefault="003C4E60" w:rsidP="001660D7">
      <w:pPr>
        <w:pStyle w:val="KDPodnaslov2"/>
        <w:numPr>
          <w:ilvl w:val="1"/>
          <w:numId w:val="15"/>
        </w:numPr>
        <w:spacing w:before="0"/>
        <w:jc w:val="both"/>
        <w:rPr>
          <w:rFonts w:cs="Arial"/>
          <w:lang w:val="sr-Cyrl-RS"/>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E47C2E">
        <w:rPr>
          <w:rFonts w:cs="Arial"/>
        </w:rPr>
        <w:lastRenderedPageBreak/>
        <w:t xml:space="preserve">„Електропривреда Србије“ Београд, </w:t>
      </w:r>
      <w:r w:rsidR="0066644E" w:rsidRPr="00E47C2E">
        <w:rPr>
          <w:rFonts w:cs="Arial"/>
        </w:rPr>
        <w:t>огранак ТЕНТ,</w:t>
      </w:r>
      <w:r w:rsidR="0066644E" w:rsidRPr="00E47C2E">
        <w:rPr>
          <w:rFonts w:cs="Arial"/>
          <w:lang w:val="ru-RU"/>
        </w:rPr>
        <w:t xml:space="preserve">ул. </w:t>
      </w:r>
      <w:r w:rsidR="002811DC">
        <w:rPr>
          <w:rFonts w:cs="Arial"/>
          <w:lang w:val="sr-Latn-CS"/>
        </w:rPr>
        <w:t>Богољуба Урошевића Црног бр. 44, Обреновац</w:t>
      </w:r>
      <w:r w:rsidR="0066644E" w:rsidRPr="00E47C2E">
        <w:rPr>
          <w:rFonts w:cs="Arial"/>
        </w:rPr>
        <w:t>.</w:t>
      </w:r>
    </w:p>
    <w:p w:rsidR="00AA5E70"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p>
    <w:p w:rsidR="008D2B23" w:rsidRPr="00E47C2E" w:rsidRDefault="008D2B23" w:rsidP="008D2B23">
      <w:pPr>
        <w:pStyle w:val="KDParagraf"/>
        <w:spacing w:before="0"/>
        <w:rPr>
          <w:rFonts w:cs="Arial"/>
        </w:rPr>
      </w:pPr>
      <w:r w:rsidRPr="00E47C2E">
        <w:rPr>
          <w:rFonts w:cs="Arial"/>
        </w:rPr>
        <w:t xml:space="preserve">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D27813" w:rsidRDefault="008D2B23" w:rsidP="008D2B23">
      <w:pPr>
        <w:pStyle w:val="KDParagraf"/>
        <w:spacing w:before="0"/>
        <w:rPr>
          <w:rFonts w:cs="Arial"/>
          <w:lang w:val="sr-Cyrl-RS"/>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A33C7A" w:rsidRPr="00274C2A" w:rsidRDefault="008D2B23" w:rsidP="001660D7">
      <w:pPr>
        <w:pStyle w:val="KDPodnaslov2"/>
        <w:numPr>
          <w:ilvl w:val="1"/>
          <w:numId w:val="15"/>
        </w:numPr>
        <w:spacing w:before="0"/>
        <w:jc w:val="both"/>
        <w:rPr>
          <w:rFonts w:cs="Arial"/>
          <w:lang w:val="sr-Cyrl-RS"/>
        </w:rPr>
      </w:pPr>
      <w:bookmarkStart w:id="211" w:name="_Toc441651581"/>
      <w:bookmarkStart w:id="212" w:name="_Toc442559892"/>
      <w:r w:rsidRPr="00E47C2E">
        <w:rPr>
          <w:rFonts w:cs="Arial"/>
        </w:rPr>
        <w:t>Начин подношења понуде</w:t>
      </w:r>
      <w:bookmarkEnd w:id="211"/>
      <w:bookmarkEnd w:id="212"/>
    </w:p>
    <w:p w:rsidR="004A603F" w:rsidRPr="00A33C7A" w:rsidRDefault="008D2B23" w:rsidP="008D2B23">
      <w:pPr>
        <w:pStyle w:val="KDParagraf"/>
        <w:spacing w:before="0"/>
        <w:rPr>
          <w:rFonts w:cs="Arial"/>
          <w:b/>
          <w:lang w:val="ru-RU"/>
        </w:rPr>
      </w:pPr>
      <w:r w:rsidRPr="00A33C7A">
        <w:rPr>
          <w:rFonts w:cs="Arial"/>
          <w:b/>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70F26" w:rsidRDefault="008D2B23" w:rsidP="008D2B23">
      <w:pPr>
        <w:pStyle w:val="KDParagraf"/>
        <w:spacing w:before="0"/>
        <w:rPr>
          <w:rFonts w:cs="Arial"/>
          <w:lang w:val="sr-Cyrl-RS"/>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A755C2" w:rsidRPr="00870F26" w:rsidRDefault="00A755C2" w:rsidP="008D2B23">
      <w:pPr>
        <w:pStyle w:val="KDParagraf"/>
        <w:spacing w:before="0"/>
        <w:rPr>
          <w:rFonts w:cs="Arial"/>
          <w:lang w:val="sr-Cyrl-RS"/>
        </w:rPr>
      </w:pPr>
    </w:p>
    <w:p w:rsidR="004A603F" w:rsidRPr="00870F26" w:rsidRDefault="008D2B23" w:rsidP="001660D7">
      <w:pPr>
        <w:pStyle w:val="KDPodnaslov2"/>
        <w:numPr>
          <w:ilvl w:val="1"/>
          <w:numId w:val="15"/>
        </w:numPr>
        <w:spacing w:before="0"/>
        <w:jc w:val="both"/>
        <w:rPr>
          <w:rFonts w:cs="Arial"/>
          <w:lang w:val="sr-Cyrl-RS"/>
        </w:rPr>
      </w:pPr>
      <w:bookmarkStart w:id="213" w:name="_Toc441651582"/>
      <w:bookmarkStart w:id="214" w:name="_Toc442559893"/>
      <w:r w:rsidRPr="00E47C2E">
        <w:rPr>
          <w:rFonts w:cs="Arial"/>
        </w:rPr>
        <w:t>Измена, допуна и опозив понуде</w:t>
      </w:r>
      <w:bookmarkEnd w:id="213"/>
      <w:bookmarkEnd w:id="214"/>
    </w:p>
    <w:p w:rsidR="00797D82" w:rsidRPr="003763F1" w:rsidRDefault="008D2B23" w:rsidP="003763F1">
      <w:pPr>
        <w:ind w:right="-14"/>
        <w:rPr>
          <w:rFonts w:cs="Arial"/>
          <w:lang w:val="sr-Cyrl-RS"/>
        </w:rPr>
      </w:pPr>
      <w:r w:rsidRPr="003763F1">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3763F1">
        <w:rPr>
          <w:rFonts w:cs="Arial"/>
          <w:lang w:val="ru-RU"/>
        </w:rPr>
        <w:t xml:space="preserve"> на коју је поднео понуду</w:t>
      </w:r>
      <w:r w:rsidRPr="003763F1">
        <w:rPr>
          <w:rFonts w:cs="Arial"/>
          <w:lang w:val="ru-RU"/>
        </w:rPr>
        <w:t>, са назнаком „</w:t>
      </w:r>
      <w:r w:rsidRPr="003763F1">
        <w:rPr>
          <w:rFonts w:cs="Arial"/>
          <w:b/>
          <w:lang w:val="ru-RU"/>
        </w:rPr>
        <w:t xml:space="preserve">ИЗМЕНА – </w:t>
      </w:r>
      <w:r w:rsidR="009D638A" w:rsidRPr="003763F1">
        <w:rPr>
          <w:rFonts w:cs="Arial"/>
          <w:b/>
          <w:lang w:val="ru-RU"/>
        </w:rPr>
        <w:t xml:space="preserve">   </w:t>
      </w:r>
      <w:r w:rsidRPr="003763F1">
        <w:rPr>
          <w:rFonts w:cs="Arial"/>
          <w:b/>
          <w:lang w:val="ru-RU"/>
        </w:rPr>
        <w:t>ДОПУ</w:t>
      </w:r>
      <w:r w:rsidR="002811DC" w:rsidRPr="003763F1">
        <w:rPr>
          <w:rFonts w:cs="Arial"/>
          <w:b/>
          <w:lang w:val="ru-RU"/>
        </w:rPr>
        <w:t>НА</w:t>
      </w:r>
      <w:r w:rsidR="00456361" w:rsidRPr="003763F1">
        <w:rPr>
          <w:rFonts w:cs="Arial"/>
          <w:b/>
          <w:lang w:val="sr-Latn-RS"/>
        </w:rPr>
        <w:t>-</w:t>
      </w:r>
      <w:r w:rsidR="002811DC" w:rsidRPr="003763F1">
        <w:rPr>
          <w:rFonts w:cs="Arial"/>
          <w:b/>
          <w:lang w:val="ru-RU"/>
        </w:rPr>
        <w:t xml:space="preserve"> </w:t>
      </w:r>
      <w:r w:rsidR="003763F1" w:rsidRPr="003763F1">
        <w:rPr>
          <w:rFonts w:cs="Arial"/>
          <w:lang w:val="sr-Cyrl-RS"/>
        </w:rPr>
        <w:t>Праћење квалитета амбијенталног ваздуха и емисије димних гасова пре и током сп</w:t>
      </w:r>
      <w:r w:rsidR="003763F1">
        <w:rPr>
          <w:rFonts w:cs="Arial"/>
          <w:lang w:val="sr-Cyrl-RS"/>
        </w:rPr>
        <w:t>аљивања контролисаних супстанци</w:t>
      </w:r>
      <w:r w:rsidR="003763F1" w:rsidRPr="003763F1">
        <w:rPr>
          <w:rFonts w:cs="Arial"/>
          <w:lang w:val="sr-Cyrl-RS"/>
        </w:rPr>
        <w:t xml:space="preserve"> </w:t>
      </w:r>
      <w:r w:rsidR="003763F1">
        <w:rPr>
          <w:rFonts w:cs="Arial"/>
          <w:b/>
          <w:lang w:val="sr-Cyrl-RS"/>
        </w:rPr>
        <w:t>,</w:t>
      </w:r>
      <w:r w:rsidR="00797D82" w:rsidRPr="003763F1">
        <w:rPr>
          <w:rFonts w:cs="Arial"/>
          <w:b/>
          <w:lang w:val="sr-Cyrl-RS"/>
        </w:rPr>
        <w:t xml:space="preserve"> </w:t>
      </w:r>
      <w:r w:rsidR="00797D82" w:rsidRPr="003763F1">
        <w:rPr>
          <w:rFonts w:cs="Arial"/>
          <w:lang w:val="ru-RU"/>
        </w:rPr>
        <w:t xml:space="preserve">јавна набавка број: </w:t>
      </w:r>
      <w:r w:rsidR="003763F1" w:rsidRPr="003763F1">
        <w:rPr>
          <w:rFonts w:cs="Arial"/>
          <w:b/>
          <w:lang w:val="sr-Cyrl-CS"/>
        </w:rPr>
        <w:t>3000/</w:t>
      </w:r>
      <w:r w:rsidR="003763F1" w:rsidRPr="003763F1">
        <w:rPr>
          <w:rFonts w:cs="Arial"/>
          <w:b/>
          <w:lang w:val="sr-Latn-RS"/>
        </w:rPr>
        <w:t>1704</w:t>
      </w:r>
      <w:r w:rsidR="003763F1" w:rsidRPr="003763F1">
        <w:rPr>
          <w:rFonts w:cs="Arial"/>
          <w:b/>
          <w:lang w:val="sr-Cyrl-CS"/>
        </w:rPr>
        <w:t>/2017 (</w:t>
      </w:r>
      <w:r w:rsidR="003763F1" w:rsidRPr="003763F1">
        <w:rPr>
          <w:rFonts w:cs="Arial"/>
          <w:b/>
          <w:lang w:val="sr-Latn-RS"/>
        </w:rPr>
        <w:t>1089</w:t>
      </w:r>
      <w:r w:rsidR="003763F1" w:rsidRPr="003763F1">
        <w:rPr>
          <w:rFonts w:cs="Arial"/>
          <w:b/>
          <w:lang w:val="sr-Cyrl-CS"/>
        </w:rPr>
        <w:t>/2017)</w:t>
      </w:r>
    </w:p>
    <w:p w:rsidR="00F711C8" w:rsidRPr="00F711C8" w:rsidRDefault="008D2B23" w:rsidP="00797D82">
      <w:pPr>
        <w:ind w:right="-14"/>
        <w:jc w:val="left"/>
        <w:rPr>
          <w:rFonts w:cs="Arial"/>
        </w:rPr>
      </w:pPr>
      <w:r w:rsidRPr="00F711C8">
        <w:rPr>
          <w:rFonts w:cs="Arial"/>
        </w:rPr>
        <w:t xml:space="preserve">У случају измене или допуне достављене понуде, Наручилац ће приликом стручне </w:t>
      </w:r>
      <w:r w:rsidR="00F711C8" w:rsidRPr="00F711C8">
        <w:rPr>
          <w:rFonts w:cs="Arial"/>
          <w:lang w:val="sr-Cyrl-RS"/>
        </w:rPr>
        <w:t xml:space="preserve"> </w:t>
      </w:r>
      <w:r w:rsidRPr="00F711C8">
        <w:rPr>
          <w:rFonts w:cs="Arial"/>
        </w:rPr>
        <w:t>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3763F1" w:rsidRPr="003763F1" w:rsidRDefault="008D2B23" w:rsidP="003763F1">
      <w:pPr>
        <w:ind w:right="-14"/>
        <w:rPr>
          <w:rFonts w:cs="Arial"/>
          <w:lang w:val="sr-Cyrl-RS"/>
        </w:rPr>
      </w:pPr>
      <w:r w:rsidRPr="00F711C8">
        <w:rPr>
          <w:rFonts w:cs="Arial"/>
        </w:rPr>
        <w:t>У року за подношење понуде понуђач може да опозове поднету понуду писаним путем, на адресу Наручиоца, са назнаком „</w:t>
      </w:r>
      <w:r w:rsidRPr="00F711C8">
        <w:rPr>
          <w:rFonts w:cs="Arial"/>
          <w:b/>
        </w:rPr>
        <w:t>ОПОЗ</w:t>
      </w:r>
      <w:r w:rsidR="002811DC" w:rsidRPr="00F711C8">
        <w:rPr>
          <w:rFonts w:cs="Arial"/>
          <w:b/>
        </w:rPr>
        <w:t>ИВ</w:t>
      </w:r>
      <w:r w:rsidR="00797D82">
        <w:rPr>
          <w:rFonts w:cs="Arial"/>
          <w:b/>
          <w:lang w:val="sr-Cyrl-RS"/>
        </w:rPr>
        <w:t>-</w:t>
      </w:r>
      <w:r w:rsidR="002811DC" w:rsidRPr="00F711C8">
        <w:rPr>
          <w:rFonts w:cs="Arial"/>
          <w:b/>
        </w:rPr>
        <w:t xml:space="preserve"> </w:t>
      </w:r>
      <w:r w:rsidR="003763F1" w:rsidRPr="003763F1">
        <w:rPr>
          <w:rFonts w:cs="Arial"/>
          <w:lang w:val="sr-Cyrl-RS"/>
        </w:rPr>
        <w:t>Праћење квалитета амбијенталног ваздуха и емисије димних гасова пре и током сп</w:t>
      </w:r>
      <w:r w:rsidR="003763F1">
        <w:rPr>
          <w:rFonts w:cs="Arial"/>
          <w:lang w:val="sr-Cyrl-RS"/>
        </w:rPr>
        <w:t>аљивања контролисаних супстанци</w:t>
      </w:r>
      <w:r w:rsidR="003763F1" w:rsidRPr="003763F1">
        <w:rPr>
          <w:rFonts w:cs="Arial"/>
          <w:lang w:val="sr-Cyrl-RS"/>
        </w:rPr>
        <w:t xml:space="preserve"> </w:t>
      </w:r>
      <w:r w:rsidR="003763F1">
        <w:rPr>
          <w:rFonts w:cs="Arial"/>
          <w:b/>
          <w:lang w:val="sr-Cyrl-RS"/>
        </w:rPr>
        <w:t>,</w:t>
      </w:r>
      <w:r w:rsidR="003763F1" w:rsidRPr="003763F1">
        <w:rPr>
          <w:rFonts w:cs="Arial"/>
          <w:b/>
          <w:lang w:val="sr-Cyrl-RS"/>
        </w:rPr>
        <w:t xml:space="preserve"> </w:t>
      </w:r>
      <w:r w:rsidR="003763F1" w:rsidRPr="003763F1">
        <w:rPr>
          <w:rFonts w:cs="Arial"/>
          <w:lang w:val="ru-RU"/>
        </w:rPr>
        <w:t xml:space="preserve">јавна набавка број: </w:t>
      </w:r>
      <w:r w:rsidR="003763F1" w:rsidRPr="003763F1">
        <w:rPr>
          <w:rFonts w:cs="Arial"/>
          <w:b/>
          <w:lang w:val="sr-Cyrl-CS"/>
        </w:rPr>
        <w:t>3000/</w:t>
      </w:r>
      <w:r w:rsidR="003763F1" w:rsidRPr="003763F1">
        <w:rPr>
          <w:rFonts w:cs="Arial"/>
          <w:b/>
          <w:lang w:val="sr-Latn-RS"/>
        </w:rPr>
        <w:t>1704</w:t>
      </w:r>
      <w:r w:rsidR="003763F1" w:rsidRPr="003763F1">
        <w:rPr>
          <w:rFonts w:cs="Arial"/>
          <w:b/>
          <w:lang w:val="sr-Cyrl-CS"/>
        </w:rPr>
        <w:t>/2017 (</w:t>
      </w:r>
      <w:r w:rsidR="003763F1" w:rsidRPr="003763F1">
        <w:rPr>
          <w:rFonts w:cs="Arial"/>
          <w:b/>
          <w:lang w:val="sr-Latn-RS"/>
        </w:rPr>
        <w:t>1089</w:t>
      </w:r>
      <w:r w:rsidR="003763F1" w:rsidRPr="003763F1">
        <w:rPr>
          <w:rFonts w:cs="Arial"/>
          <w:b/>
          <w:lang w:val="sr-Cyrl-CS"/>
        </w:rPr>
        <w:t>/2017)</w:t>
      </w:r>
    </w:p>
    <w:p w:rsidR="008D2B23" w:rsidRPr="00F711C8" w:rsidRDefault="008D2B23" w:rsidP="003763F1">
      <w:pPr>
        <w:ind w:right="-19"/>
        <w:outlineLvl w:val="0"/>
        <w:rPr>
          <w:rFonts w:cs="Arial"/>
        </w:rPr>
      </w:pPr>
      <w:r w:rsidRPr="00F711C8">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EA6178" w:rsidRPr="00E47C2E" w:rsidRDefault="00EA6178" w:rsidP="008D2B23">
      <w:pPr>
        <w:pStyle w:val="KDKomentar"/>
        <w:spacing w:before="0"/>
        <w:rPr>
          <w:rFonts w:cs="Arial"/>
          <w:i w:val="0"/>
          <w:sz w:val="22"/>
          <w:szCs w:val="22"/>
        </w:rPr>
      </w:pPr>
    </w:p>
    <w:p w:rsidR="00D27813" w:rsidRPr="00283EAD" w:rsidRDefault="008D2B23" w:rsidP="001660D7">
      <w:pPr>
        <w:pStyle w:val="KDPodnaslov2"/>
        <w:numPr>
          <w:ilvl w:val="1"/>
          <w:numId w:val="15"/>
        </w:numPr>
        <w:spacing w:before="0"/>
        <w:jc w:val="both"/>
        <w:rPr>
          <w:rFonts w:cs="Arial"/>
          <w:lang w:val="sr-Cyrl-RS"/>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8D2B23" w:rsidRPr="00B6621C" w:rsidRDefault="00535B88" w:rsidP="00B6621C">
      <w:pPr>
        <w:widowControl w:val="0"/>
        <w:spacing w:after="200" w:line="276" w:lineRule="auto"/>
        <w:contextualSpacing/>
        <w:jc w:val="left"/>
        <w:rPr>
          <w:rFonts w:eastAsia="Calibri" w:cs="Arial"/>
          <w:lang w:val="sr-Cyrl-RS"/>
        </w:rPr>
      </w:pPr>
      <w:r>
        <w:rPr>
          <w:rFonts w:eastAsia="Calibri" w:cs="Arial"/>
          <w:lang w:val="sr-Cyrl-RS"/>
        </w:rPr>
        <w:t xml:space="preserve">       </w:t>
      </w:r>
      <w:r w:rsidR="000C49A6">
        <w:rPr>
          <w:rFonts w:eastAsia="Calibri" w:cs="Arial"/>
        </w:rPr>
        <w:t>Ј</w:t>
      </w:r>
      <w:r w:rsidRPr="00535B88">
        <w:rPr>
          <w:rFonts w:eastAsia="Calibri" w:cs="Arial"/>
        </w:rPr>
        <w:t>авна набавка није обликована по партијама</w:t>
      </w:r>
      <w:r>
        <w:rPr>
          <w:rFonts w:eastAsia="Calibri" w:cs="Arial"/>
          <w:lang w:val="sr-Cyrl-RS"/>
        </w:rPr>
        <w:t>.</w:t>
      </w:r>
    </w:p>
    <w:p w:rsidR="008D2B23" w:rsidRPr="00E47C2E" w:rsidRDefault="008D2B23" w:rsidP="001660D7">
      <w:pPr>
        <w:pStyle w:val="KDPodnaslov2"/>
        <w:numPr>
          <w:ilvl w:val="1"/>
          <w:numId w:val="15"/>
        </w:numPr>
        <w:spacing w:before="0"/>
        <w:jc w:val="both"/>
        <w:rPr>
          <w:rFonts w:cs="Arial"/>
        </w:rPr>
      </w:pPr>
      <w:bookmarkStart w:id="217" w:name="_Toc441651584"/>
      <w:bookmarkStart w:id="218" w:name="_Toc442559895"/>
      <w:r w:rsidRPr="00E47C2E">
        <w:rPr>
          <w:rFonts w:cs="Arial"/>
        </w:rPr>
        <w:lastRenderedPageBreak/>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Default="008D2B23" w:rsidP="001660D7">
      <w:pPr>
        <w:pStyle w:val="KDPodnaslov2"/>
        <w:numPr>
          <w:ilvl w:val="1"/>
          <w:numId w:val="15"/>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AA5E70" w:rsidRPr="00AA5E70" w:rsidRDefault="00AA5E70" w:rsidP="00AA5E70"/>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AA5E70"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Pr>
          <w:rFonts w:cs="Arial"/>
        </w:rPr>
        <w:t>ови за уч</w:t>
      </w:r>
      <w:r w:rsidR="00535B88">
        <w:rPr>
          <w:rFonts w:cs="Arial"/>
        </w:rPr>
        <w:t>ешће из члана 75 и</w:t>
      </w:r>
      <w:r w:rsidR="00535B88">
        <w:rPr>
          <w:rFonts w:cs="Arial"/>
          <w:lang w:val="sr-Cyrl-RS"/>
        </w:rPr>
        <w:t xml:space="preserve"> </w:t>
      </w:r>
      <w:r w:rsidR="00535B88">
        <w:rPr>
          <w:rFonts w:cs="Arial"/>
        </w:rPr>
        <w:t>76</w:t>
      </w:r>
      <w:r w:rsidR="002811DC">
        <w:rPr>
          <w:rFonts w:cs="Arial"/>
        </w:rPr>
        <w:t xml:space="preserve"> </w:t>
      </w:r>
      <w:r w:rsidRPr="00E47C2E">
        <w:rPr>
          <w:rFonts w:cs="Arial"/>
        </w:rPr>
        <w:t xml:space="preserve"> Закона и Упутство како се доказује </w:t>
      </w:r>
      <w:r w:rsidR="002811DC">
        <w:rPr>
          <w:rFonts w:cs="Arial"/>
        </w:rPr>
        <w:t>испуњеност тих услова.</w:t>
      </w:r>
    </w:p>
    <w:p w:rsidR="00AA5E70" w:rsidRDefault="00AA5E70" w:rsidP="0066644E">
      <w:pPr>
        <w:pStyle w:val="KDParagraf"/>
        <w:spacing w:before="0"/>
        <w:rPr>
          <w:rFonts w:cs="Arial"/>
          <w:color w:val="00B0F0"/>
        </w:rPr>
      </w:pPr>
    </w:p>
    <w:p w:rsidR="0066644E" w:rsidRPr="00AA5E70" w:rsidRDefault="0066644E" w:rsidP="0066644E">
      <w:pPr>
        <w:pStyle w:val="KDParagraf"/>
        <w:spacing w:before="0"/>
        <w:rPr>
          <w:rFonts w:cs="Arial"/>
          <w:color w:val="00B0F0"/>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Default="0066644E" w:rsidP="0066644E">
      <w:pPr>
        <w:pStyle w:val="KDParagraf"/>
        <w:spacing w:before="0"/>
        <w:rPr>
          <w:rFonts w:cs="Arial"/>
        </w:rPr>
      </w:pPr>
      <w:r w:rsidRPr="00E47C2E">
        <w:rPr>
          <w:rFonts w:cs="Arial"/>
        </w:rPr>
        <w:t xml:space="preserve">Понуђач не може ангажовати као подизвођача лице које није навео у понуди, у супротном наручилац </w:t>
      </w:r>
      <w:r w:rsidRPr="000E148C">
        <w:rPr>
          <w:rFonts w:cs="Arial"/>
        </w:rPr>
        <w:t xml:space="preserve">ће </w:t>
      </w:r>
      <w:r w:rsidRPr="00E47C2E">
        <w:rPr>
          <w:rFonts w:cs="Arial"/>
        </w:rPr>
        <w:t xml:space="preserve"> раскинути уговор, осим ако би раскидом уговора наручилац претрпео знатну штету.</w:t>
      </w:r>
    </w:p>
    <w:p w:rsidR="00AA5E70" w:rsidRPr="00E47C2E" w:rsidRDefault="00AA5E70" w:rsidP="0066644E">
      <w:pPr>
        <w:pStyle w:val="KDParagraf"/>
        <w:spacing w:before="0"/>
        <w:rPr>
          <w:rFonts w:cs="Arial"/>
        </w:rPr>
      </w:pP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1660D7">
      <w:pPr>
        <w:pStyle w:val="KDPodnaslov2"/>
        <w:numPr>
          <w:ilvl w:val="1"/>
          <w:numId w:val="15"/>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2811DC" w:rsidRDefault="0066644E" w:rsidP="0066644E">
      <w:pPr>
        <w:pStyle w:val="KDNabrajanje"/>
        <w:rPr>
          <w:color w:val="00B0F0"/>
        </w:rPr>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535B88">
        <w:t>ешће из члана 75 и 76</w:t>
      </w:r>
      <w:r w:rsidR="002811DC">
        <w:t xml:space="preserve"> </w:t>
      </w:r>
      <w:r w:rsidRPr="00E47C2E">
        <w:t xml:space="preserve">Закона и Упутство како се </w:t>
      </w:r>
      <w:r w:rsidR="002811DC">
        <w:t>доказује испуњеност тих услова.</w:t>
      </w:r>
    </w:p>
    <w:p w:rsidR="0066644E" w:rsidRPr="00E47C2E" w:rsidRDefault="0066644E" w:rsidP="0066644E">
      <w:pPr>
        <w:pStyle w:val="KDNabrajanje"/>
        <w:rPr>
          <w:color w:val="00B0F0"/>
          <w:lang w:bidi="en-US"/>
        </w:rPr>
      </w:pPr>
      <w:r w:rsidRPr="00E47C2E">
        <w:rPr>
          <w:lang w:bidi="en-US"/>
        </w:rPr>
        <w:lastRenderedPageBreak/>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D3248E">
      <w:pPr>
        <w:pStyle w:val="KDNabrajanje"/>
        <w:numPr>
          <w:ilvl w:val="0"/>
          <w:numId w:val="0"/>
        </w:numPr>
        <w:rPr>
          <w:lang w:bidi="en-US"/>
        </w:rPr>
      </w:pPr>
    </w:p>
    <w:p w:rsidR="008D2B23" w:rsidRPr="00E47C2E" w:rsidRDefault="008D2B23" w:rsidP="001660D7">
      <w:pPr>
        <w:pStyle w:val="KDPodnaslov2"/>
        <w:numPr>
          <w:ilvl w:val="1"/>
          <w:numId w:val="15"/>
        </w:numPr>
        <w:spacing w:before="0"/>
        <w:jc w:val="both"/>
        <w:rPr>
          <w:rFonts w:cs="Arial"/>
        </w:rPr>
      </w:pPr>
      <w:r w:rsidRPr="00E47C2E">
        <w:rPr>
          <w:rFonts w:cs="Arial"/>
        </w:rPr>
        <w:t>Понуђена цена</w:t>
      </w:r>
      <w:bookmarkEnd w:id="223"/>
      <w:bookmarkEnd w:id="224"/>
    </w:p>
    <w:p w:rsidR="008D2B23" w:rsidRPr="00C45177" w:rsidRDefault="008D2B23" w:rsidP="008D2B23">
      <w:pPr>
        <w:pStyle w:val="KDParagraf"/>
        <w:spacing w:before="0"/>
        <w:rPr>
          <w:rFonts w:cs="Arial"/>
          <w:b/>
          <w:color w:val="000000" w:themeColor="text1"/>
        </w:rPr>
      </w:pPr>
      <w:r w:rsidRPr="00C45177">
        <w:rPr>
          <w:rFonts w:cs="Arial"/>
          <w:b/>
        </w:rPr>
        <w:t>Цена се исказује у</w:t>
      </w:r>
      <w:r w:rsidR="000E73B9">
        <w:rPr>
          <w:rFonts w:cs="Arial"/>
          <w:b/>
          <w:lang w:val="sr-Cyrl-RS"/>
        </w:rPr>
        <w:t xml:space="preserve"> </w:t>
      </w:r>
      <w:r w:rsidRPr="00C45177">
        <w:rPr>
          <w:rFonts w:cs="Arial"/>
          <w:b/>
          <w:color w:val="000000" w:themeColor="text1"/>
        </w:rPr>
        <w:t>динарима</w:t>
      </w:r>
      <w:r w:rsidR="000E73B9">
        <w:rPr>
          <w:rFonts w:cs="Arial"/>
          <w:b/>
          <w:color w:val="000000" w:themeColor="text1"/>
          <w:lang w:val="sr-Cyrl-RS"/>
        </w:rPr>
        <w:t xml:space="preserve"> </w:t>
      </w:r>
      <w:r w:rsidRPr="00C45177">
        <w:rPr>
          <w:rFonts w:cs="Arial"/>
          <w:b/>
          <w:color w:val="000000" w:themeColor="text1"/>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C45177">
        <w:rPr>
          <w:rFonts w:cs="Arial"/>
          <w:b/>
        </w:rPr>
        <w:t>Понуда која је изражена у две валуте, сматраће се неприхватљивом</w:t>
      </w:r>
      <w:r w:rsidRPr="00E47C2E">
        <w:rPr>
          <w:rFonts w:cs="Arial"/>
        </w:rPr>
        <w:t>.</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695728" w:rsidRPr="00D27813" w:rsidRDefault="002E2F11" w:rsidP="001660D7">
      <w:pPr>
        <w:pStyle w:val="KDPodnaslov2"/>
        <w:numPr>
          <w:ilvl w:val="1"/>
          <w:numId w:val="15"/>
        </w:numPr>
        <w:spacing w:before="0"/>
        <w:jc w:val="both"/>
        <w:rPr>
          <w:rFonts w:cs="Arial"/>
        </w:rPr>
      </w:pPr>
      <w:r w:rsidRPr="00E47C2E">
        <w:rPr>
          <w:rFonts w:cs="Arial"/>
        </w:rPr>
        <w:t>Корекција цене</w:t>
      </w:r>
    </w:p>
    <w:p w:rsidR="001227A3" w:rsidRDefault="00797D82" w:rsidP="0054056C">
      <w:pPr>
        <w:pStyle w:val="KDParagraf"/>
        <w:spacing w:before="0"/>
        <w:rPr>
          <w:b/>
          <w:bCs/>
          <w:lang w:val="sr-Cyrl-RS"/>
        </w:rPr>
      </w:pPr>
      <w:r>
        <w:rPr>
          <w:b/>
          <w:bCs/>
        </w:rPr>
        <w:t>Цена је фиксна за цео уговорени период и не подлеже никаквој промени</w:t>
      </w:r>
      <w:r>
        <w:rPr>
          <w:b/>
          <w:bCs/>
          <w:lang w:val="sr-Cyrl-RS"/>
        </w:rPr>
        <w:t>.</w:t>
      </w:r>
    </w:p>
    <w:p w:rsidR="00797D82" w:rsidRPr="00797D82" w:rsidRDefault="00797D82" w:rsidP="0054056C">
      <w:pPr>
        <w:pStyle w:val="KDParagraf"/>
        <w:spacing w:before="0"/>
        <w:rPr>
          <w:rFonts w:eastAsia="Calibri" w:cs="Arial"/>
          <w:color w:val="00B0F0"/>
          <w:lang w:val="sr-Cyrl-RS"/>
        </w:rPr>
      </w:pPr>
    </w:p>
    <w:p w:rsidR="00036566" w:rsidRPr="00797D82" w:rsidRDefault="006E6F46" w:rsidP="001660D7">
      <w:pPr>
        <w:pStyle w:val="KDPodnaslov2"/>
        <w:numPr>
          <w:ilvl w:val="1"/>
          <w:numId w:val="15"/>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036566" w:rsidRDefault="00FA5BD3" w:rsidP="00036566">
      <w:pPr>
        <w:rPr>
          <w:rFonts w:cs="Arial"/>
          <w:lang w:val="sr-Cyrl-RS" w:eastAsia="sr-Latn-CS"/>
        </w:rPr>
      </w:pPr>
      <w:bookmarkStart w:id="225" w:name="_Toc441651588"/>
      <w:bookmarkStart w:id="226" w:name="_Toc442559899"/>
      <w:r w:rsidRPr="00FA5BD3">
        <w:rPr>
          <w:rFonts w:cs="Arial"/>
          <w:lang w:val="sr-Cyrl-RS" w:eastAsia="sr-Latn-CS"/>
        </w:rPr>
        <w:t>Мерење се врши једном годишње по потреби и захтеву Наручиоца.</w:t>
      </w:r>
    </w:p>
    <w:p w:rsidR="00FA5BD3" w:rsidRPr="00036566" w:rsidRDefault="00FA5BD3" w:rsidP="00036566"/>
    <w:p w:rsidR="008D2B23" w:rsidRPr="00E47C2E" w:rsidRDefault="008D2B23" w:rsidP="001660D7">
      <w:pPr>
        <w:pStyle w:val="KDPodnaslov2"/>
        <w:numPr>
          <w:ilvl w:val="1"/>
          <w:numId w:val="15"/>
        </w:numPr>
        <w:spacing w:before="0"/>
        <w:jc w:val="both"/>
        <w:rPr>
          <w:rFonts w:cs="Arial"/>
        </w:rPr>
      </w:pPr>
      <w:r w:rsidRPr="00E47C2E">
        <w:rPr>
          <w:rFonts w:cs="Arial"/>
        </w:rPr>
        <w:t>Начин и услови плаћања</w:t>
      </w:r>
      <w:bookmarkEnd w:id="225"/>
      <w:bookmarkEnd w:id="226"/>
    </w:p>
    <w:p w:rsidR="006005E4" w:rsidRPr="00291E64" w:rsidRDefault="00041FE3" w:rsidP="00041FE3">
      <w:pPr>
        <w:pStyle w:val="KDParagraf"/>
        <w:spacing w:before="0"/>
        <w:rPr>
          <w:rFonts w:eastAsia="Calibri" w:cs="Arial"/>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00291E64">
        <w:rPr>
          <w:rFonts w:eastAsia="Calibri" w:cs="Arial"/>
          <w:lang w:val="sr-Cyrl-RS"/>
        </w:rPr>
        <w:t xml:space="preserve"> </w:t>
      </w:r>
      <w:r w:rsidR="00FF427B" w:rsidRPr="00FF427B">
        <w:rPr>
          <w:rFonts w:eastAsia="Calibri" w:cs="Arial"/>
        </w:rPr>
        <w:t>динарском</w:t>
      </w:r>
      <w:r w:rsidRPr="00E47C2E">
        <w:rPr>
          <w:rFonts w:eastAsia="Calibri" w:cs="Arial"/>
        </w:rPr>
        <w:t xml:space="preserve"> дознаком</w:t>
      </w:r>
      <w:r w:rsidR="006005E4">
        <w:rPr>
          <w:rFonts w:eastAsia="Calibri" w:cs="Arial"/>
        </w:rPr>
        <w:t xml:space="preserve">, у року </w:t>
      </w:r>
      <w:r w:rsidR="00000ACF" w:rsidRPr="00291E64">
        <w:rPr>
          <w:rFonts w:eastAsia="Calibri" w:cs="Arial"/>
        </w:rPr>
        <w:t>до</w:t>
      </w:r>
      <w:r w:rsidR="00000ACF">
        <w:rPr>
          <w:rFonts w:eastAsia="Calibri" w:cs="Arial"/>
        </w:rPr>
        <w:t xml:space="preserve"> </w:t>
      </w:r>
      <w:r w:rsidR="006005E4">
        <w:rPr>
          <w:rFonts w:eastAsia="Calibri" w:cs="Arial"/>
        </w:rPr>
        <w:t>45 (четрдесетпет дана) дана од дана пријема исправног рачуна,</w:t>
      </w:r>
      <w:r w:rsidR="00000ACF">
        <w:rPr>
          <w:rFonts w:eastAsia="Calibri" w:cs="Arial"/>
        </w:rPr>
        <w:t xml:space="preserve"> са уговореним прилогом-обострано потписаним записником.</w:t>
      </w:r>
      <w:r w:rsidR="006005E4">
        <w:rPr>
          <w:rFonts w:eastAsia="Calibri" w:cs="Arial"/>
        </w:rPr>
        <w:t xml:space="preserve"> </w:t>
      </w:r>
    </w:p>
    <w:p w:rsidR="00AB3AD1" w:rsidRPr="00000ACF" w:rsidRDefault="00000ACF" w:rsidP="00AB3AD1">
      <w:pPr>
        <w:pStyle w:val="KDParagraf"/>
        <w:spacing w:before="0"/>
        <w:rPr>
          <w:rFonts w:eastAsia="Calibri" w:cs="Arial"/>
          <w:b/>
          <w:color w:val="00B0F0"/>
        </w:rPr>
      </w:pPr>
      <w:r w:rsidRPr="00291E64">
        <w:rPr>
          <w:rFonts w:eastAsia="Calibri" w:cs="Arial"/>
          <w:b/>
        </w:rPr>
        <w:t>Рачун мора да гласи на :</w:t>
      </w:r>
      <w:r w:rsidRPr="00291E64">
        <w:rPr>
          <w:rFonts w:eastAsia="Calibri" w:cs="Arial"/>
          <w:b/>
          <w:color w:val="00B0F0"/>
        </w:rPr>
        <w:t xml:space="preserve"> </w:t>
      </w:r>
      <w:r w:rsidRPr="00291E64">
        <w:rPr>
          <w:rFonts w:cs="Arial"/>
          <w:b/>
        </w:rPr>
        <w:t xml:space="preserve">Јавно предузеће „Електропривреда Србије“ Београд, царице Милице 2, ПИБ </w:t>
      </w:r>
      <w:r w:rsidRPr="00291E64">
        <w:rPr>
          <w:rFonts w:cs="Arial"/>
          <w:b/>
          <w:color w:val="000000" w:themeColor="text1"/>
          <w:lang w:val="sr-Cyrl-BA"/>
        </w:rPr>
        <w:t xml:space="preserve">103920327, </w:t>
      </w:r>
      <w:r w:rsidRPr="00291E64">
        <w:rPr>
          <w:rFonts w:cs="Arial"/>
          <w:b/>
        </w:rPr>
        <w:t>Огранак ТЕНТ Београд-Обреновац, Богољуба Урошевића Црног 44</w:t>
      </w:r>
    </w:p>
    <w:p w:rsidR="003508B5" w:rsidRPr="003A044A" w:rsidRDefault="005A3029" w:rsidP="005A3029">
      <w:pPr>
        <w:pStyle w:val="KDParagraf"/>
        <w:spacing w:before="0"/>
        <w:rPr>
          <w:rFonts w:cs="Arial"/>
          <w:b/>
          <w:color w:val="000000" w:themeColor="text1"/>
        </w:rPr>
      </w:pPr>
      <w:r w:rsidRPr="00C45177">
        <w:rPr>
          <w:rFonts w:cs="Arial"/>
          <w:b/>
        </w:rPr>
        <w:t xml:space="preserve">Рачун мора бити достављен на адресу </w:t>
      </w:r>
      <w:r w:rsidR="00591222" w:rsidRPr="00C45177">
        <w:rPr>
          <w:rFonts w:cs="Arial"/>
          <w:b/>
        </w:rPr>
        <w:t>Корисника</w:t>
      </w:r>
      <w:r w:rsidRPr="00C45177">
        <w:rPr>
          <w:rFonts w:cs="Arial"/>
          <w:b/>
        </w:rPr>
        <w:t xml:space="preserve">: Јавно предузеће „Електропривреда Србије“ Београд, </w:t>
      </w:r>
      <w:r w:rsidR="00000ACF" w:rsidRPr="00C45177">
        <w:rPr>
          <w:rFonts w:cs="Arial"/>
          <w:b/>
        </w:rPr>
        <w:t>О</w:t>
      </w:r>
      <w:r w:rsidR="00BE3E59" w:rsidRPr="00C45177">
        <w:rPr>
          <w:rFonts w:cs="Arial"/>
          <w:b/>
        </w:rPr>
        <w:t>гранак ТЕНТ,Богољуба Урошевића Црног 44 – 11 500 Обреновац</w:t>
      </w:r>
      <w:r w:rsidR="0066644E" w:rsidRPr="00C45177">
        <w:rPr>
          <w:rFonts w:cs="Arial"/>
          <w:b/>
        </w:rPr>
        <w:t xml:space="preserve">, </w:t>
      </w:r>
      <w:r w:rsidR="00750A33" w:rsidRPr="00C45177">
        <w:rPr>
          <w:rFonts w:cs="Arial"/>
          <w:b/>
        </w:rPr>
        <w:t>, са обавезним прилозима-</w:t>
      </w:r>
      <w:r w:rsidRPr="00C45177">
        <w:rPr>
          <w:rFonts w:cs="Arial"/>
          <w:b/>
          <w:color w:val="000000" w:themeColor="text1"/>
        </w:rPr>
        <w:t>Зап</w:t>
      </w:r>
      <w:r w:rsidR="004A499B" w:rsidRPr="00C45177">
        <w:rPr>
          <w:rFonts w:cs="Arial"/>
          <w:b/>
          <w:color w:val="000000" w:themeColor="text1"/>
        </w:rPr>
        <w:t>исник о квалитативном</w:t>
      </w:r>
      <w:r w:rsidR="00FF427B" w:rsidRPr="00C45177">
        <w:rPr>
          <w:rFonts w:cs="Arial"/>
          <w:b/>
          <w:color w:val="000000" w:themeColor="text1"/>
        </w:rPr>
        <w:t xml:space="preserve">и квантитативном </w:t>
      </w:r>
      <w:r w:rsidR="004A499B" w:rsidRPr="00C45177">
        <w:rPr>
          <w:rFonts w:cs="Arial"/>
          <w:b/>
          <w:color w:val="000000" w:themeColor="text1"/>
        </w:rPr>
        <w:t xml:space="preserve"> пријему</w:t>
      </w:r>
      <w:r w:rsidR="00000ACF" w:rsidRPr="00C45177">
        <w:rPr>
          <w:rFonts w:cs="Arial"/>
          <w:b/>
          <w:color w:val="000000" w:themeColor="text1"/>
        </w:rPr>
        <w:t xml:space="preserve"> извршених услуга</w:t>
      </w:r>
      <w:r w:rsidR="00750A33" w:rsidRPr="00C45177">
        <w:rPr>
          <w:rFonts w:cs="Arial"/>
          <w:b/>
          <w:color w:val="000000" w:themeColor="text1"/>
        </w:rPr>
        <w:t xml:space="preserve">, </w:t>
      </w:r>
      <w:r w:rsidRPr="00C45177">
        <w:rPr>
          <w:rFonts w:cs="Arial"/>
          <w:b/>
          <w:color w:val="000000" w:themeColor="text1"/>
        </w:rPr>
        <w:t xml:space="preserve">са читко написаним именом и презименом и потписом овлашћеног лица </w:t>
      </w:r>
      <w:r w:rsidR="006B40D5" w:rsidRPr="00C45177">
        <w:rPr>
          <w:rFonts w:cs="Arial"/>
          <w:b/>
          <w:color w:val="000000" w:themeColor="text1"/>
        </w:rPr>
        <w:t>Корисника услуга</w:t>
      </w:r>
      <w:r w:rsidR="008B6E76" w:rsidRPr="00C45177">
        <w:rPr>
          <w:rFonts w:cs="Arial"/>
          <w:b/>
          <w:color w:val="000000" w:themeColor="text1"/>
        </w:rPr>
        <w:t>.</w:t>
      </w: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FF427B" w:rsidRPr="00C45177" w:rsidRDefault="00FF427B" w:rsidP="008D2B23">
      <w:pPr>
        <w:autoSpaceDE w:val="0"/>
        <w:autoSpaceDN w:val="0"/>
        <w:adjustRightInd w:val="0"/>
        <w:spacing w:before="0"/>
        <w:ind w:right="-426"/>
        <w:rPr>
          <w:rFonts w:eastAsia="Calibri" w:cs="Arial"/>
          <w:lang w:val="sr-Cyrl-RS"/>
        </w:rPr>
      </w:pPr>
    </w:p>
    <w:p w:rsidR="00C45177" w:rsidRPr="00D27813" w:rsidRDefault="008D2B23" w:rsidP="001660D7">
      <w:pPr>
        <w:pStyle w:val="KDPodnaslov2"/>
        <w:numPr>
          <w:ilvl w:val="1"/>
          <w:numId w:val="15"/>
        </w:numPr>
        <w:spacing w:before="0"/>
        <w:jc w:val="both"/>
        <w:rPr>
          <w:rFonts w:cs="Arial"/>
          <w:lang w:val="sr-Cyrl-RS"/>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4F612A">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2154BF" w:rsidRDefault="0066644E" w:rsidP="00A75CC0">
      <w:pPr>
        <w:pStyle w:val="ListParagraph"/>
        <w:spacing w:before="0"/>
        <w:ind w:left="0"/>
        <w:rPr>
          <w:rFonts w:ascii="Arial" w:hAnsi="Arial" w:cs="Arial"/>
          <w:lang w:val="sr-Cyrl-RS"/>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2154BF" w:rsidRPr="0018448A" w:rsidRDefault="002154BF" w:rsidP="001660D7">
      <w:pPr>
        <w:pStyle w:val="KDPodnaslov2"/>
        <w:numPr>
          <w:ilvl w:val="1"/>
          <w:numId w:val="20"/>
        </w:numPr>
        <w:spacing w:before="0"/>
        <w:jc w:val="both"/>
        <w:rPr>
          <w:rFonts w:cs="Arial"/>
          <w:lang w:val="sr-Cyrl-RS"/>
        </w:rPr>
      </w:pPr>
      <w:bookmarkStart w:id="229" w:name="_Toc441651593"/>
      <w:bookmarkStart w:id="230" w:name="_Toc442559904"/>
      <w:r w:rsidRPr="0018448A">
        <w:rPr>
          <w:rFonts w:cs="Arial"/>
        </w:rPr>
        <w:lastRenderedPageBreak/>
        <w:t>Средства финансијског обезбеђења</w:t>
      </w:r>
      <w:bookmarkEnd w:id="229"/>
      <w:bookmarkEnd w:id="230"/>
    </w:p>
    <w:p w:rsidR="002154BF" w:rsidRPr="00D01263" w:rsidRDefault="002154BF" w:rsidP="002154BF">
      <w:pPr>
        <w:rPr>
          <w:lang w:val="sr-Cyrl-RS"/>
        </w:rPr>
      </w:pPr>
      <w:r w:rsidRPr="00D01263">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2154BF" w:rsidRPr="00D01263" w:rsidRDefault="002154BF" w:rsidP="002154BF">
      <w:pPr>
        <w:rPr>
          <w:lang w:val="sr-Cyrl-RS"/>
        </w:rPr>
      </w:pPr>
      <w:r w:rsidRPr="00D01263">
        <w:rPr>
          <w:lang w:val="sr-Cyrl-RS"/>
        </w:rPr>
        <w:t>Члан групе понуђача може бити налогодавац средства финансијског обезбеђења.</w:t>
      </w:r>
    </w:p>
    <w:p w:rsidR="002154BF" w:rsidRPr="00D01263" w:rsidRDefault="002154BF" w:rsidP="002154BF">
      <w:pPr>
        <w:rPr>
          <w:lang w:val="sr-Cyrl-RS"/>
        </w:rPr>
      </w:pPr>
      <w:r w:rsidRPr="00D01263">
        <w:rPr>
          <w:lang w:val="sr-Cyrl-RS"/>
        </w:rPr>
        <w:t>Средства финансијског обезбеђења морају да буду у валути у којој је и понуда.</w:t>
      </w:r>
    </w:p>
    <w:p w:rsidR="002154BF" w:rsidRPr="00283EAD" w:rsidRDefault="002154BF" w:rsidP="002154BF">
      <w:pPr>
        <w:rPr>
          <w:lang w:val="sr-Cyrl-RS"/>
        </w:rPr>
      </w:pPr>
      <w:r w:rsidRPr="00D01263">
        <w:rPr>
          <w:lang w:val="sr-Cyrl-RS"/>
        </w:rPr>
        <w:t>Ако се за време трајања уговора промене рокови за извршење уговорне обавезе, важност  СФО мора се продужити</w:t>
      </w:r>
      <w:r>
        <w:rPr>
          <w:lang w:val="sr-Latn-RS"/>
        </w:rPr>
        <w:t>.</w:t>
      </w:r>
    </w:p>
    <w:p w:rsidR="002154BF" w:rsidRDefault="002154BF" w:rsidP="002154BF">
      <w:pPr>
        <w:rPr>
          <w:b/>
          <w:lang w:val="sr-Cyrl-RS"/>
        </w:rPr>
      </w:pPr>
      <w:r w:rsidRPr="00D01263">
        <w:rPr>
          <w:b/>
          <w:lang w:val="sr-Cyrl-RS"/>
        </w:rPr>
        <w:t>6.17.1. Средство обезбеђења за озбиљност понуде</w:t>
      </w:r>
    </w:p>
    <w:p w:rsidR="002154BF" w:rsidRPr="00D01263" w:rsidRDefault="002154BF" w:rsidP="002154BF">
      <w:pPr>
        <w:rPr>
          <w:lang w:val="sr-Cyrl-RS"/>
        </w:rPr>
      </w:pPr>
      <w:r w:rsidRPr="00D01263">
        <w:rPr>
          <w:lang w:val="sr-Cyrl-RS"/>
        </w:rPr>
        <w:t>Рок важења средства обезбеђења за озбиљност понуде мора да буде минимум 30 календарских дана дужи од рока важења понуде (опција понуде).</w:t>
      </w:r>
    </w:p>
    <w:p w:rsidR="002154BF" w:rsidRPr="00D01263" w:rsidRDefault="002154BF" w:rsidP="002154BF">
      <w:pPr>
        <w:rPr>
          <w:lang w:val="sr-Cyrl-RS"/>
        </w:rPr>
      </w:pPr>
      <w:r w:rsidRPr="00D01263">
        <w:rPr>
          <w:lang w:val="sr-Cyrl-RS"/>
        </w:rPr>
        <w:t xml:space="preserve">Износ средства обезбеђења за озбиљност понуде је </w:t>
      </w:r>
      <w:r>
        <w:rPr>
          <w:lang w:val="sr-Latn-RS"/>
        </w:rPr>
        <w:t>2</w:t>
      </w:r>
      <w:r w:rsidRPr="00D01263">
        <w:rPr>
          <w:lang w:val="sr-Cyrl-RS"/>
        </w:rPr>
        <w:t>% вредности понуде без ПДВ.</w:t>
      </w:r>
    </w:p>
    <w:p w:rsidR="002154BF" w:rsidRPr="00D01263" w:rsidRDefault="002154BF" w:rsidP="002154BF">
      <w:pPr>
        <w:rPr>
          <w:lang w:val="sr-Cyrl-RS"/>
        </w:rPr>
      </w:pPr>
      <w:r w:rsidRPr="00D01263">
        <w:rPr>
          <w:lang w:val="sr-Cyrl-RS"/>
        </w:rPr>
        <w:t>Основи за наплату средства обезбеђења за озбиљност понуде су:</w:t>
      </w:r>
    </w:p>
    <w:p w:rsidR="002154BF" w:rsidRPr="00D01263" w:rsidRDefault="002154BF" w:rsidP="002154BF">
      <w:pPr>
        <w:rPr>
          <w:lang w:val="sr-Cyrl-RS"/>
        </w:rPr>
      </w:pPr>
      <w:r w:rsidRPr="00D01263">
        <w:rPr>
          <w:lang w:val="sr-Cyrl-RS"/>
        </w:rPr>
        <w:t>- уколико понуђач након истека рока за подношење понуда повуче, опозове или измени своју понуду;</w:t>
      </w:r>
    </w:p>
    <w:p w:rsidR="002154BF" w:rsidRPr="00D01263" w:rsidRDefault="002154BF" w:rsidP="002154BF">
      <w:pPr>
        <w:rPr>
          <w:lang w:val="sr-Cyrl-RS"/>
        </w:rPr>
      </w:pPr>
      <w:r w:rsidRPr="00D01263">
        <w:rPr>
          <w:lang w:val="sr-Cyrl-RS"/>
        </w:rPr>
        <w:t>- уколико понуђач коме је додељен уговор благовремено не потпише уговор о јавној набавци;</w:t>
      </w:r>
    </w:p>
    <w:p w:rsidR="002154BF" w:rsidRPr="00D01263" w:rsidRDefault="002154BF" w:rsidP="002154BF">
      <w:pPr>
        <w:rPr>
          <w:lang w:val="sr-Cyrl-RS"/>
        </w:rPr>
      </w:pPr>
      <w:r w:rsidRPr="00D01263">
        <w:rPr>
          <w:lang w:val="sr-Cyrl-RS"/>
        </w:rPr>
        <w:t>- уколико понуђач коме је додељен уговор не поднесе исправно средство обезбеђења за добро извршење посла</w:t>
      </w:r>
    </w:p>
    <w:p w:rsidR="002154BF" w:rsidRDefault="002154BF" w:rsidP="002154BF">
      <w:pPr>
        <w:rPr>
          <w:lang w:val="sr-Cyrl-RS"/>
        </w:rPr>
      </w:pPr>
      <w:r w:rsidRPr="00D01263">
        <w:rPr>
          <w:lang w:val="sr-Cyrl-RS"/>
        </w:rPr>
        <w:t xml:space="preserve">Као средство обезбеђења за озбиљност понуде за предметну јавну набавку, </w:t>
      </w:r>
      <w:r w:rsidRPr="00D01263">
        <w:rPr>
          <w:b/>
          <w:lang w:val="sr-Cyrl-RS"/>
        </w:rPr>
        <w:t>Наручилац је одредио  Бланко (сопствена) соло меница.</w:t>
      </w:r>
    </w:p>
    <w:p w:rsidR="002154BF" w:rsidRPr="00FF7067" w:rsidRDefault="002154BF" w:rsidP="002154BF">
      <w:pPr>
        <w:rPr>
          <w:lang w:val="sr-Cyrl-RS"/>
        </w:rPr>
      </w:pPr>
    </w:p>
    <w:p w:rsidR="002154BF" w:rsidRPr="00FF7067" w:rsidRDefault="002154BF" w:rsidP="002154BF">
      <w:pPr>
        <w:pStyle w:val="KDPodnaslov2"/>
        <w:spacing w:before="0"/>
        <w:jc w:val="both"/>
        <w:rPr>
          <w:rFonts w:cs="Arial"/>
        </w:rPr>
      </w:pPr>
      <w:r w:rsidRPr="00FF7067">
        <w:rPr>
          <w:rFonts w:cs="Arial"/>
          <w:lang w:val="sr-Cyrl-RS"/>
        </w:rPr>
        <w:t xml:space="preserve"> </w:t>
      </w:r>
      <w:r w:rsidRPr="00FF7067">
        <w:rPr>
          <w:rFonts w:cs="Arial"/>
        </w:rPr>
        <w:t>6.17.2. Средство обезбеђења за добро извршење посла</w:t>
      </w:r>
    </w:p>
    <w:p w:rsidR="002154BF" w:rsidRPr="00F10346" w:rsidRDefault="002154BF" w:rsidP="002154BF">
      <w:pPr>
        <w:pStyle w:val="KDKomentar"/>
        <w:spacing w:before="0"/>
        <w:rPr>
          <w:rFonts w:cs="Arial"/>
          <w:i w:val="0"/>
          <w:sz w:val="22"/>
          <w:szCs w:val="22"/>
        </w:rPr>
      </w:pPr>
    </w:p>
    <w:p w:rsidR="002154BF" w:rsidRPr="00D01263" w:rsidRDefault="002154BF" w:rsidP="002154BF">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уговора/рока одређеног за коначно извршење посла.</w:t>
      </w:r>
    </w:p>
    <w:p w:rsidR="002154BF" w:rsidRPr="00D01263" w:rsidRDefault="002154BF" w:rsidP="002154BF">
      <w:pPr>
        <w:spacing w:before="0"/>
        <w:rPr>
          <w:rFonts w:cs="Arial"/>
          <w:lang w:val="ru-RU"/>
        </w:rPr>
      </w:pPr>
      <w:r w:rsidRPr="00D01263">
        <w:rPr>
          <w:rFonts w:cs="Arial"/>
          <w:lang w:val="ru-RU"/>
        </w:rPr>
        <w:t>Износ средства обезбеђења за добро извршење посла је 10% од вредности уговора без ПДВ.</w:t>
      </w:r>
    </w:p>
    <w:p w:rsidR="002154BF" w:rsidRDefault="002154BF" w:rsidP="002154BF">
      <w:pPr>
        <w:spacing w:before="0"/>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2154BF" w:rsidRPr="00D01263" w:rsidRDefault="002154BF" w:rsidP="002154BF">
      <w:pPr>
        <w:spacing w:before="0"/>
        <w:rPr>
          <w:rFonts w:cs="Arial"/>
          <w:b/>
          <w:lang w:val="ru-RU"/>
        </w:rPr>
      </w:pPr>
      <w:r w:rsidRPr="00D01263">
        <w:rPr>
          <w:rFonts w:cs="Arial"/>
          <w:b/>
          <w:lang w:val="ru-RU"/>
        </w:rPr>
        <w:t>Као средство обезбеђења за добро извршење посла за предметну јавну набавку Наручилац је одредио Бланко (сопствена) соло меница.</w:t>
      </w:r>
    </w:p>
    <w:p w:rsidR="002154BF" w:rsidRDefault="002154BF" w:rsidP="002154BF">
      <w:pPr>
        <w:spacing w:before="0"/>
        <w:rPr>
          <w:rFonts w:cs="Arial"/>
          <w:lang w:val="ru-RU"/>
        </w:rPr>
      </w:pPr>
    </w:p>
    <w:p w:rsidR="002154BF" w:rsidRPr="00D01263" w:rsidRDefault="002154BF" w:rsidP="002154BF">
      <w:pPr>
        <w:spacing w:before="0"/>
        <w:rPr>
          <w:rFonts w:cs="Arial"/>
          <w:b/>
          <w:lang w:val="ru-RU"/>
        </w:rPr>
      </w:pPr>
      <w:r w:rsidRPr="00D01263">
        <w:rPr>
          <w:rFonts w:cs="Arial"/>
          <w:b/>
          <w:lang w:val="ru-RU"/>
        </w:rPr>
        <w:t>Понуђач је дужан да достави следећа средства финансијског обезбеђења:</w:t>
      </w:r>
    </w:p>
    <w:p w:rsidR="002154BF" w:rsidRPr="00D01263" w:rsidRDefault="002154BF" w:rsidP="002154BF">
      <w:pPr>
        <w:spacing w:before="0"/>
        <w:rPr>
          <w:rFonts w:cs="Arial"/>
          <w:b/>
          <w:lang w:val="ru-RU"/>
        </w:rPr>
      </w:pPr>
    </w:p>
    <w:p w:rsidR="002154BF" w:rsidRDefault="002154BF" w:rsidP="002154BF">
      <w:pPr>
        <w:spacing w:before="0"/>
        <w:rPr>
          <w:rFonts w:cs="Arial"/>
          <w:b/>
          <w:lang w:val="ru-RU"/>
        </w:rPr>
      </w:pPr>
      <w:r w:rsidRPr="00D01263">
        <w:rPr>
          <w:rFonts w:cs="Arial"/>
          <w:b/>
          <w:lang w:val="ru-RU"/>
        </w:rPr>
        <w:t>У понуди:</w:t>
      </w:r>
    </w:p>
    <w:p w:rsidR="002154BF" w:rsidRDefault="002154BF" w:rsidP="002154BF">
      <w:pPr>
        <w:spacing w:before="0"/>
        <w:rPr>
          <w:rFonts w:cs="Arial"/>
          <w:b/>
          <w:lang w:val="ru-RU"/>
        </w:rPr>
      </w:pPr>
    </w:p>
    <w:p w:rsidR="002154BF" w:rsidRPr="00D01263" w:rsidRDefault="002154BF" w:rsidP="002154BF">
      <w:pPr>
        <w:spacing w:before="0"/>
        <w:rPr>
          <w:rFonts w:cs="Arial"/>
          <w:lang w:val="ru-RU"/>
        </w:rPr>
      </w:pPr>
      <w:r w:rsidRPr="00D01263">
        <w:rPr>
          <w:rFonts w:cs="Arial"/>
          <w:lang w:val="ru-RU"/>
        </w:rPr>
        <w:t>Меница за озбиљност понуде</w:t>
      </w:r>
    </w:p>
    <w:p w:rsidR="002154BF" w:rsidRPr="00D01263" w:rsidRDefault="002154BF" w:rsidP="002154BF">
      <w:pPr>
        <w:spacing w:before="0"/>
        <w:rPr>
          <w:rFonts w:cs="Arial"/>
          <w:lang w:val="ru-RU"/>
        </w:rPr>
      </w:pPr>
      <w:r w:rsidRPr="00D01263">
        <w:rPr>
          <w:rFonts w:cs="Arial"/>
          <w:lang w:val="ru-RU"/>
        </w:rPr>
        <w:t>Понуђач је обавезан да уз понуду Наручиоцу достави:</w:t>
      </w:r>
    </w:p>
    <w:p w:rsidR="002154BF" w:rsidRPr="00D01263" w:rsidRDefault="002154BF" w:rsidP="002154BF">
      <w:pPr>
        <w:spacing w:before="0"/>
        <w:rPr>
          <w:rFonts w:cs="Arial"/>
          <w:lang w:val="ru-RU"/>
        </w:rPr>
      </w:pPr>
      <w:r w:rsidRPr="00D01263">
        <w:rPr>
          <w:rFonts w:cs="Arial"/>
          <w:lang w:val="ru-RU"/>
        </w:rPr>
        <w:t>1)</w:t>
      </w:r>
      <w:r w:rsidRPr="00D01263">
        <w:rPr>
          <w:rFonts w:cs="Arial"/>
          <w:lang w:val="ru-RU"/>
        </w:rPr>
        <w:tab/>
        <w:t>бланко сопствену меницу за озбиљност понуде која је:</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w:t>
      </w:r>
      <w:r w:rsidRPr="00D01263">
        <w:rPr>
          <w:rFonts w:cs="Arial"/>
          <w:lang w:val="ru-RU"/>
        </w:rPr>
        <w:lastRenderedPageBreak/>
        <w:t>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sidR="00870B20">
        <w:rPr>
          <w:rFonts w:cs="Arial"/>
          <w:lang w:val="sr-Latn-RS"/>
        </w:rPr>
        <w:t>2</w:t>
      </w:r>
      <w:r w:rsidRPr="00D01263">
        <w:rPr>
          <w:rFonts w:cs="Arial"/>
          <w:lang w:val="ru-RU"/>
        </w:rPr>
        <w:t xml:space="preserve">% од вредности понуде (без ПДВ-а) са роком важења минимално </w:t>
      </w:r>
      <w:r>
        <w:rPr>
          <w:rFonts w:cs="Arial"/>
          <w:lang w:val="ru-RU"/>
        </w:rPr>
        <w:t>30</w:t>
      </w:r>
      <w:r w:rsidRPr="00D01263">
        <w:rPr>
          <w:rFonts w:cs="Arial"/>
          <w:lang w:val="ru-RU"/>
        </w:rPr>
        <w:t>(мин.30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154BF" w:rsidRPr="00D01263" w:rsidRDefault="002154BF" w:rsidP="002154BF">
      <w:pPr>
        <w:spacing w:before="0"/>
        <w:rPr>
          <w:rFonts w:cs="Arial"/>
          <w:lang w:val="ru-RU"/>
        </w:rPr>
      </w:pPr>
      <w:r w:rsidRPr="00D01263">
        <w:rPr>
          <w:rFonts w:cs="Arial"/>
          <w:lang w:val="ru-RU"/>
        </w:rPr>
        <w:t>2)</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D01263" w:rsidRDefault="002154BF" w:rsidP="002154BF">
      <w:pPr>
        <w:spacing w:before="0"/>
        <w:rPr>
          <w:rFonts w:cs="Arial"/>
          <w:lang w:val="ru-RU"/>
        </w:rPr>
      </w:pPr>
      <w:r w:rsidRPr="00D01263">
        <w:rPr>
          <w:rFonts w:cs="Arial"/>
          <w:lang w:val="ru-RU"/>
        </w:rPr>
        <w:t>3)</w:t>
      </w:r>
      <w:r w:rsidRPr="00D01263">
        <w:rPr>
          <w:rFonts w:cs="Arial"/>
          <w:lang w:val="ru-RU"/>
        </w:rPr>
        <w:tab/>
        <w:t>фотокопију ОП обрасца.</w:t>
      </w:r>
    </w:p>
    <w:p w:rsidR="002154BF" w:rsidRPr="00D01263" w:rsidRDefault="002154BF" w:rsidP="002154BF">
      <w:pPr>
        <w:spacing w:before="0"/>
        <w:rPr>
          <w:rFonts w:cs="Arial"/>
          <w:lang w:val="ru-RU"/>
        </w:rPr>
      </w:pPr>
      <w:r w:rsidRPr="00D01263">
        <w:rPr>
          <w:rFonts w:cs="Arial"/>
          <w:lang w:val="ru-RU"/>
        </w:rPr>
        <w:t>4)</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Pr="00D01263" w:rsidRDefault="002154BF" w:rsidP="002154BF">
      <w:pPr>
        <w:spacing w:before="0"/>
        <w:rPr>
          <w:rFonts w:cs="Arial"/>
          <w:lang w:val="ru-RU"/>
        </w:rPr>
      </w:pPr>
      <w:r w:rsidRPr="00D01263">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2154BF" w:rsidRPr="00D01263" w:rsidRDefault="002154BF" w:rsidP="002154BF">
      <w:pPr>
        <w:spacing w:before="0"/>
        <w:rPr>
          <w:rFonts w:cs="Arial"/>
          <w:lang w:val="ru-RU"/>
        </w:rPr>
      </w:pPr>
      <w:r w:rsidRPr="00D01263">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2154BF" w:rsidRPr="00D01263" w:rsidRDefault="002154BF" w:rsidP="002154BF">
      <w:pPr>
        <w:spacing w:before="0"/>
        <w:rPr>
          <w:rFonts w:cs="Arial"/>
          <w:lang w:val="ru-RU"/>
        </w:rPr>
      </w:pPr>
      <w:r w:rsidRPr="00D01263">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E038B2" w:rsidRDefault="002154BF" w:rsidP="002154BF">
      <w:pPr>
        <w:spacing w:before="0"/>
        <w:rPr>
          <w:rFonts w:cs="Arial"/>
          <w:lang w:val="ru-RU"/>
        </w:rPr>
      </w:pPr>
      <w:r w:rsidRPr="00D01263">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70B20" w:rsidRPr="00D01263" w:rsidRDefault="00870B20" w:rsidP="002154BF">
      <w:pPr>
        <w:spacing w:before="0"/>
        <w:rPr>
          <w:rFonts w:cs="Arial"/>
          <w:lang w:val="ru-RU"/>
        </w:rPr>
      </w:pPr>
    </w:p>
    <w:p w:rsidR="002154BF" w:rsidRDefault="00E038B2" w:rsidP="002154BF">
      <w:pPr>
        <w:spacing w:before="0"/>
        <w:rPr>
          <w:rFonts w:cs="Arial"/>
          <w:b/>
          <w:lang w:val="ru-RU"/>
        </w:rPr>
      </w:pPr>
      <w:r>
        <w:rPr>
          <w:rFonts w:cs="Arial"/>
          <w:b/>
          <w:lang w:val="ru-RU"/>
        </w:rPr>
        <w:t>Приликом достављања потписаног уговора доставити</w:t>
      </w:r>
      <w:r w:rsidR="00657CE5">
        <w:rPr>
          <w:rFonts w:cs="Arial"/>
          <w:b/>
          <w:lang w:val="ru-RU"/>
        </w:rPr>
        <w:t>:</w:t>
      </w:r>
    </w:p>
    <w:p w:rsidR="002154BF" w:rsidRDefault="002154BF" w:rsidP="002154BF">
      <w:pPr>
        <w:spacing w:before="0"/>
        <w:rPr>
          <w:rFonts w:cs="Arial"/>
          <w:lang w:val="ru-RU"/>
        </w:rPr>
      </w:pPr>
      <w:r w:rsidRPr="00D01263">
        <w:rPr>
          <w:rFonts w:cs="Arial"/>
          <w:lang w:val="ru-RU"/>
        </w:rPr>
        <w:t xml:space="preserve">Меница за добро извршење посла </w:t>
      </w:r>
    </w:p>
    <w:p w:rsidR="00714D38" w:rsidRPr="00D01263" w:rsidRDefault="00714D38" w:rsidP="002154BF">
      <w:pPr>
        <w:spacing w:before="0"/>
        <w:rPr>
          <w:rFonts w:cs="Arial"/>
          <w:lang w:val="ru-RU"/>
        </w:rPr>
      </w:pPr>
    </w:p>
    <w:p w:rsidR="002154BF" w:rsidRDefault="002154BF" w:rsidP="002154BF">
      <w:pPr>
        <w:spacing w:before="0"/>
        <w:rPr>
          <w:rFonts w:cs="Arial"/>
          <w:lang w:val="ru-RU"/>
        </w:rPr>
      </w:pPr>
      <w:r w:rsidRPr="00D01263">
        <w:rPr>
          <w:rFonts w:cs="Arial"/>
          <w:lang w:val="ru-RU"/>
        </w:rPr>
        <w:t>Изабрани Понуђач је обавезан да Наручиоцу достави:</w:t>
      </w:r>
    </w:p>
    <w:p w:rsidR="00714D38" w:rsidRPr="00D01263" w:rsidRDefault="00714D38" w:rsidP="002154BF">
      <w:pPr>
        <w:spacing w:before="0"/>
        <w:rPr>
          <w:rFonts w:cs="Arial"/>
          <w:lang w:val="ru-RU"/>
        </w:rPr>
      </w:pPr>
    </w:p>
    <w:p w:rsidR="002154BF" w:rsidRPr="00D01263" w:rsidRDefault="002154BF" w:rsidP="002154BF">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2154BF" w:rsidRPr="00D01263" w:rsidRDefault="002154BF" w:rsidP="002154BF">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sidR="00E3267D">
        <w:rPr>
          <w:rFonts w:cs="Arial"/>
          <w:lang w:val="ru-RU"/>
        </w:rPr>
        <w:t>10</w:t>
      </w:r>
      <w:r w:rsidRPr="00D01263">
        <w:rPr>
          <w:rFonts w:cs="Arial"/>
          <w:lang w:val="ru-RU"/>
        </w:rPr>
        <w:t xml:space="preserve">.% од вредности уговора (без ПДВ-а) са роком важења минимално </w:t>
      </w:r>
      <w:r>
        <w:rPr>
          <w:rFonts w:cs="Arial"/>
          <w:lang w:val="ru-RU"/>
        </w:rPr>
        <w:t>30</w:t>
      </w:r>
      <w:r w:rsidRPr="00D01263">
        <w:rPr>
          <w:rFonts w:cs="Arial"/>
          <w:lang w:val="ru-RU"/>
        </w:rPr>
        <w:t xml:space="preserve">(мин.30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714D38" w:rsidRDefault="00714D38" w:rsidP="002154BF">
      <w:pPr>
        <w:spacing w:before="0"/>
        <w:rPr>
          <w:rFonts w:cs="Arial"/>
          <w:lang w:val="ru-RU"/>
        </w:rPr>
      </w:pPr>
    </w:p>
    <w:p w:rsidR="002154BF" w:rsidRPr="00D01263" w:rsidRDefault="002154BF" w:rsidP="002154BF">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D01263" w:rsidRDefault="002154BF" w:rsidP="002154BF">
      <w:pPr>
        <w:spacing w:before="0"/>
        <w:rPr>
          <w:rFonts w:cs="Arial"/>
          <w:lang w:val="ru-RU"/>
        </w:rPr>
      </w:pPr>
      <w:r w:rsidRPr="00D01263">
        <w:rPr>
          <w:rFonts w:cs="Arial"/>
          <w:lang w:val="ru-RU"/>
        </w:rPr>
        <w:t>4)</w:t>
      </w:r>
      <w:r w:rsidRPr="00D01263">
        <w:rPr>
          <w:rFonts w:cs="Arial"/>
          <w:lang w:val="ru-RU"/>
        </w:rPr>
        <w:tab/>
        <w:t>фотокопију ОП обрасца.</w:t>
      </w:r>
    </w:p>
    <w:p w:rsidR="002154BF" w:rsidRPr="00D01263" w:rsidRDefault="002154BF" w:rsidP="002154BF">
      <w:pPr>
        <w:spacing w:before="0"/>
        <w:rPr>
          <w:rFonts w:cs="Arial"/>
          <w:lang w:val="ru-RU"/>
        </w:rPr>
      </w:pPr>
      <w:r w:rsidRPr="00D01263">
        <w:rPr>
          <w:rFonts w:cs="Arial"/>
          <w:lang w:val="ru-RU"/>
        </w:rPr>
        <w:lastRenderedPageBreak/>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Pr="00F76B53" w:rsidRDefault="002154BF" w:rsidP="00F76B53">
      <w:pPr>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2154BF" w:rsidRPr="00F10346" w:rsidRDefault="002154BF" w:rsidP="002154BF">
      <w:pPr>
        <w:pStyle w:val="KDPodnaslov3"/>
        <w:keepNext w:val="0"/>
        <w:spacing w:before="0"/>
        <w:ind w:left="851"/>
        <w:rPr>
          <w:rFonts w:eastAsia="TimesNewRomanPSMT" w:cs="Arial"/>
          <w:b/>
          <w:bCs/>
          <w:iCs/>
          <w:color w:val="00B0F0"/>
        </w:rPr>
      </w:pPr>
    </w:p>
    <w:p w:rsidR="002154BF" w:rsidRPr="0018448A" w:rsidRDefault="002154BF" w:rsidP="002154BF">
      <w:pPr>
        <w:pStyle w:val="KDPodnaslov3"/>
        <w:keepNext w:val="0"/>
        <w:spacing w:before="0"/>
        <w:ind w:left="851"/>
        <w:rPr>
          <w:rFonts w:eastAsia="TimesNewRomanPSMT" w:cs="Arial"/>
          <w:b/>
          <w:bCs/>
          <w:iCs/>
        </w:rPr>
      </w:pPr>
      <w:r w:rsidRPr="0018448A">
        <w:rPr>
          <w:rFonts w:eastAsia="TimesNewRomanPSMT" w:cs="Arial"/>
          <w:b/>
          <w:bCs/>
          <w:iCs/>
        </w:rPr>
        <w:t>Достављање средстава финансијског обезбеђења</w:t>
      </w:r>
    </w:p>
    <w:p w:rsidR="00E038B2" w:rsidRDefault="00E038B2" w:rsidP="00E038B2">
      <w:pPr>
        <w:tabs>
          <w:tab w:val="left" w:pos="567"/>
          <w:tab w:val="left" w:pos="709"/>
        </w:tabs>
        <w:spacing w:after="120"/>
        <w:rPr>
          <w:rFonts w:eastAsia="TimesNewRomanPSMT" w:cs="Arial"/>
          <w:bCs/>
          <w:lang w:val="sr-Cyrl-RS"/>
        </w:rPr>
      </w:pPr>
      <w:r w:rsidRPr="00E038B2">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r w:rsidRPr="00E038B2">
        <w:rPr>
          <w:rFonts w:eastAsia="TimesNewRomanPSMT" w:cs="Arial"/>
          <w:bCs/>
          <w:lang w:val="sr-Cyrl-RS"/>
        </w:rPr>
        <w:t>.</w:t>
      </w:r>
    </w:p>
    <w:p w:rsidR="00FA5BD3" w:rsidRDefault="00657CE5" w:rsidP="00FA5BD3">
      <w:pPr>
        <w:ind w:right="-19"/>
        <w:outlineLvl w:val="0"/>
        <w:rPr>
          <w:rFonts w:cs="Arial"/>
          <w:b/>
          <w:lang w:val="sr-Cyrl-CS"/>
        </w:rPr>
      </w:pPr>
      <w:r w:rsidRPr="00657CE5">
        <w:t xml:space="preserve">Средство финансијског обезбеђења за добро извршење посла  гласи на Јавно предузеће „Електропривреда Србије“ Београд, Улица царице Милице 2., 11000 Београд, огранак ТЕНТ, Улица Богољуба Урошевића Црног 44., 11500 Обреновац </w:t>
      </w:r>
      <w:r w:rsidRPr="00F268FD">
        <w:rPr>
          <w:b/>
          <w:bCs/>
        </w:rPr>
        <w:t>и доставља се</w:t>
      </w:r>
      <w:r w:rsidRPr="00F268FD">
        <w:rPr>
          <w:b/>
          <w:bCs/>
          <w:lang w:val="sr-Cyrl-RS"/>
        </w:rPr>
        <w:t xml:space="preserve"> уз потписан уговор </w:t>
      </w:r>
      <w:r w:rsidRPr="00F268FD">
        <w:rPr>
          <w:b/>
          <w:bCs/>
        </w:rPr>
        <w:t xml:space="preserve">лично или поштом на адресу: </w:t>
      </w:r>
      <w:r w:rsidRPr="00657CE5">
        <w:t>огранак ТЕНТ, Улица Богољуба Урошевића Црног 44., 11500 Обреновацса назнаком:</w:t>
      </w:r>
      <w:r w:rsidRPr="00F268FD">
        <w:rPr>
          <w:b/>
          <w:bCs/>
        </w:rPr>
        <w:t xml:space="preserve"> Средство финансијског обезбеђења за ЈН</w:t>
      </w:r>
      <w:r w:rsidR="00456361" w:rsidRPr="00F268FD">
        <w:rPr>
          <w:b/>
          <w:bCs/>
          <w:lang w:val="sr-Cyrl-RS"/>
        </w:rPr>
        <w:t xml:space="preserve"> бр.  </w:t>
      </w:r>
      <w:r w:rsidR="00FA5BD3" w:rsidRPr="00B817E9">
        <w:rPr>
          <w:rFonts w:cs="Arial"/>
          <w:b/>
          <w:lang w:val="sr-Cyrl-CS"/>
        </w:rPr>
        <w:t>3000/</w:t>
      </w:r>
      <w:r w:rsidR="00FA5BD3">
        <w:rPr>
          <w:rFonts w:cs="Arial"/>
          <w:b/>
          <w:lang w:val="sr-Latn-RS"/>
        </w:rPr>
        <w:t>1704</w:t>
      </w:r>
      <w:r w:rsidR="00FA5BD3" w:rsidRPr="00B817E9">
        <w:rPr>
          <w:rFonts w:cs="Arial"/>
          <w:b/>
          <w:lang w:val="sr-Cyrl-CS"/>
        </w:rPr>
        <w:t>/2017 (</w:t>
      </w:r>
      <w:r w:rsidR="00FA5BD3">
        <w:rPr>
          <w:rFonts w:cs="Arial"/>
          <w:b/>
          <w:lang w:val="sr-Latn-RS"/>
        </w:rPr>
        <w:t>1089</w:t>
      </w:r>
      <w:r w:rsidR="00FA5BD3" w:rsidRPr="00B817E9">
        <w:rPr>
          <w:rFonts w:cs="Arial"/>
          <w:b/>
          <w:lang w:val="sr-Cyrl-CS"/>
        </w:rPr>
        <w:t>/2017)</w:t>
      </w:r>
    </w:p>
    <w:p w:rsidR="00E038B2" w:rsidRPr="007B3520" w:rsidRDefault="00E038B2" w:rsidP="00FA5BD3">
      <w:pPr>
        <w:ind w:right="-19"/>
        <w:outlineLvl w:val="0"/>
        <w:rPr>
          <w:rFonts w:cs="Arial"/>
        </w:rPr>
      </w:pPr>
      <w:r w:rsidRPr="007B3520">
        <w:rPr>
          <w:rFonts w:cs="Arial"/>
          <w:lang w:val="sr-Cyrl-RS"/>
        </w:rPr>
        <w:t>Понуђач</w:t>
      </w:r>
      <w:r w:rsidRPr="007B3520">
        <w:rPr>
          <w:rFonts w:cs="Arial"/>
        </w:rPr>
        <w:t xml:space="preserve"> је одгвооран за прописан и безбедан начин доставњања средстава финансијског обезбеђења.</w:t>
      </w:r>
    </w:p>
    <w:p w:rsidR="0085348E" w:rsidRPr="00E47C2E" w:rsidRDefault="0085348E" w:rsidP="001660D7">
      <w:pPr>
        <w:pStyle w:val="KDPodnaslov2"/>
        <w:numPr>
          <w:ilvl w:val="1"/>
          <w:numId w:val="15"/>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1660D7">
      <w:pPr>
        <w:pStyle w:val="KDPodnaslov2"/>
        <w:numPr>
          <w:ilvl w:val="1"/>
          <w:numId w:val="15"/>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1660D7">
      <w:pPr>
        <w:pStyle w:val="KDPodnaslov2"/>
        <w:numPr>
          <w:ilvl w:val="1"/>
          <w:numId w:val="15"/>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1660D7">
      <w:pPr>
        <w:pStyle w:val="KDPodnaslov2"/>
        <w:numPr>
          <w:ilvl w:val="1"/>
          <w:numId w:val="15"/>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1660D7">
      <w:pPr>
        <w:pStyle w:val="KDPodnaslov2"/>
        <w:numPr>
          <w:ilvl w:val="1"/>
          <w:numId w:val="15"/>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F268FD" w:rsidRPr="00F268FD" w:rsidRDefault="008D2B23" w:rsidP="00F268FD">
      <w:pPr>
        <w:ind w:right="-19"/>
        <w:outlineLvl w:val="0"/>
        <w:rPr>
          <w:rFonts w:cs="Arial"/>
          <w:b/>
          <w:lang w:val="sr-Cyrl-CS"/>
        </w:rPr>
      </w:pPr>
      <w:r w:rsidRPr="00F268FD">
        <w:rPr>
          <w:rFonts w:cs="Arial"/>
          <w:lang w:val="ru-RU"/>
        </w:rPr>
        <w:t xml:space="preserve">Заинтерсовано лице може, у писаном облику, тражити </w:t>
      </w:r>
      <w:r w:rsidR="00B505E8" w:rsidRPr="00F268FD">
        <w:rPr>
          <w:rFonts w:cs="Arial"/>
          <w:lang w:val="ru-RU"/>
        </w:rPr>
        <w:t xml:space="preserve">од Наручиоца </w:t>
      </w:r>
      <w:r w:rsidRPr="00F268FD">
        <w:rPr>
          <w:rFonts w:cs="Arial"/>
          <w:lang w:val="ru-RU"/>
        </w:rPr>
        <w:t>додатне информације или појашњења у вези са припрем</w:t>
      </w:r>
      <w:r w:rsidR="00B505E8" w:rsidRPr="00F268FD">
        <w:rPr>
          <w:rFonts w:cs="Arial"/>
          <w:lang w:val="ru-RU"/>
        </w:rPr>
        <w:t>ањем</w:t>
      </w:r>
      <w:r w:rsidRPr="00F268FD">
        <w:rPr>
          <w:rFonts w:cs="Arial"/>
          <w:lang w:val="ru-RU"/>
        </w:rPr>
        <w:t xml:space="preserve"> понуде,</w:t>
      </w:r>
      <w:r w:rsidR="00B505E8" w:rsidRPr="00F268FD">
        <w:rPr>
          <w:rFonts w:cs="Arial"/>
          <w:lang w:val="ru-RU"/>
        </w:rPr>
        <w:t>при чему може да укаже Наручиоцу и на евентуално уочене недостатке и неправилности у конкурсној документацији,</w:t>
      </w:r>
      <w:r w:rsidRPr="00F268FD">
        <w:rPr>
          <w:rFonts w:cs="Arial"/>
          <w:lang w:val="ru-RU"/>
        </w:rPr>
        <w:t xml:space="preserve"> најкасније пет дана пре истека рока за подношење понуде, на адресу Наручиоца, са назнаком: „</w:t>
      </w:r>
      <w:r w:rsidRPr="00F268FD">
        <w:rPr>
          <w:rFonts w:cs="Arial"/>
          <w:b/>
          <w:lang w:val="ru-RU"/>
        </w:rPr>
        <w:t>ОБЈАШЊЕЊА – позив за јавну набавку број</w:t>
      </w:r>
      <w:r w:rsidR="00EF1521" w:rsidRPr="00F268FD">
        <w:rPr>
          <w:rFonts w:cs="Arial"/>
          <w:b/>
          <w:lang w:val="ru-RU"/>
        </w:rPr>
        <w:t>.</w:t>
      </w:r>
      <w:r w:rsidRPr="00F268FD">
        <w:rPr>
          <w:rFonts w:cs="Arial"/>
          <w:b/>
          <w:lang w:val="ru-RU"/>
        </w:rPr>
        <w:t xml:space="preserve"> </w:t>
      </w:r>
      <w:r w:rsidR="00FA5BD3" w:rsidRPr="00B817E9">
        <w:rPr>
          <w:rFonts w:cs="Arial"/>
          <w:b/>
          <w:lang w:val="sr-Cyrl-CS"/>
        </w:rPr>
        <w:t>3000/</w:t>
      </w:r>
      <w:r w:rsidR="00FA5BD3">
        <w:rPr>
          <w:rFonts w:cs="Arial"/>
          <w:b/>
          <w:lang w:val="sr-Latn-RS"/>
        </w:rPr>
        <w:t>1704</w:t>
      </w:r>
      <w:r w:rsidR="00FA5BD3" w:rsidRPr="00B817E9">
        <w:rPr>
          <w:rFonts w:cs="Arial"/>
          <w:b/>
          <w:lang w:val="sr-Cyrl-CS"/>
        </w:rPr>
        <w:t>/2017 (</w:t>
      </w:r>
      <w:r w:rsidR="00FA5BD3">
        <w:rPr>
          <w:rFonts w:cs="Arial"/>
          <w:b/>
          <w:lang w:val="sr-Latn-RS"/>
        </w:rPr>
        <w:t>1089</w:t>
      </w:r>
      <w:r w:rsidR="00FA5BD3" w:rsidRPr="00B817E9">
        <w:rPr>
          <w:rFonts w:cs="Arial"/>
          <w:b/>
          <w:lang w:val="sr-Cyrl-CS"/>
        </w:rPr>
        <w:t>/2017)</w:t>
      </w:r>
    </w:p>
    <w:p w:rsidR="008D2B23" w:rsidRPr="00EF1521" w:rsidRDefault="008D2B23" w:rsidP="00EF1521">
      <w:pPr>
        <w:ind w:right="-19"/>
        <w:outlineLvl w:val="0"/>
        <w:rPr>
          <w:rFonts w:cs="Arial"/>
          <w:b/>
        </w:rPr>
      </w:pPr>
      <w:r w:rsidRPr="00EF1521">
        <w:rPr>
          <w:rFonts w:cs="Arial"/>
          <w:b/>
          <w:lang w:val="ru-RU"/>
        </w:rPr>
        <w:t>или електронским путем на е-</w:t>
      </w:r>
      <w:r w:rsidR="000C49A6">
        <w:rPr>
          <w:rFonts w:cs="Arial"/>
          <w:b/>
        </w:rPr>
        <w:t>маил</w:t>
      </w:r>
      <w:r w:rsidRPr="00EF1521">
        <w:rPr>
          <w:rFonts w:cs="Arial"/>
          <w:b/>
          <w:lang w:val="ru-RU"/>
        </w:rPr>
        <w:t xml:space="preserve"> адресу:</w:t>
      </w:r>
      <w:hyperlink r:id="rId173" w:history="1">
        <w:r w:rsidR="00F268FD" w:rsidRPr="00491DC7">
          <w:rPr>
            <w:rStyle w:val="Hyperlink"/>
            <w:rFonts w:cs="Arial"/>
            <w:b/>
            <w:lang w:val="sr-Latn-RS"/>
          </w:rPr>
          <w:t>danijela.janjic</w:t>
        </w:r>
        <w:r w:rsidR="00F268FD" w:rsidRPr="00491DC7">
          <w:rPr>
            <w:rStyle w:val="Hyperlink"/>
            <w:rFonts w:cs="Arial"/>
            <w:b/>
            <w:lang w:val="ru-RU"/>
          </w:rPr>
          <w:t>@</w:t>
        </w:r>
      </w:hyperlink>
      <w:r w:rsidR="00F268FD">
        <w:rPr>
          <w:rStyle w:val="Hyperlink"/>
          <w:rFonts w:cs="Arial"/>
          <w:b/>
        </w:rPr>
        <w:t>eps.rs</w:t>
      </w:r>
      <w:r w:rsidRPr="00EF1521">
        <w:rPr>
          <w:rFonts w:cs="Arial"/>
          <w:b/>
          <w:lang w:val="ru-RU"/>
        </w:rPr>
        <w:t>,радним данима (понедељак – петак) у времену од 0</w:t>
      </w:r>
      <w:r w:rsidR="00FD4A4E" w:rsidRPr="00EF1521">
        <w:rPr>
          <w:rFonts w:cs="Arial"/>
          <w:b/>
          <w:lang w:val="ru-RU"/>
        </w:rPr>
        <w:t>7,00</w:t>
      </w:r>
      <w:r w:rsidRPr="00EF1521">
        <w:rPr>
          <w:rFonts w:cs="Arial"/>
          <w:b/>
          <w:lang w:val="ru-RU"/>
        </w:rPr>
        <w:t xml:space="preserve"> до 1</w:t>
      </w:r>
      <w:r w:rsidR="00FD4A4E" w:rsidRPr="00EF1521">
        <w:rPr>
          <w:rFonts w:cs="Arial"/>
          <w:b/>
          <w:lang w:val="ru-RU"/>
        </w:rPr>
        <w:t>4,00</w:t>
      </w:r>
      <w:r w:rsidRPr="00EF1521">
        <w:rPr>
          <w:rFonts w:cs="Arial"/>
          <w:b/>
          <w:lang w:val="ru-RU"/>
        </w:rPr>
        <w:t xml:space="preserve"> часова.</w:t>
      </w:r>
      <w:r w:rsidRPr="00EF1521">
        <w:rPr>
          <w:rFonts w:cs="Arial"/>
          <w:lang w:val="ru-RU"/>
        </w:rPr>
        <w:t xml:space="preserve"> </w:t>
      </w:r>
      <w:r w:rsidRPr="00EF1521">
        <w:rPr>
          <w:rFonts w:cs="Arial"/>
        </w:rPr>
        <w:t>Захтев за појашњење примљен после наведеног времена или током викенда/нерадног дана биће евидентиран ка</w:t>
      </w:r>
      <w:r w:rsidR="00A81C31" w:rsidRPr="00EF1521">
        <w:rPr>
          <w:rFonts w:cs="Arial"/>
        </w:rPr>
        <w:t>о примљен првог следећег радног</w:t>
      </w:r>
      <w:r w:rsidRPr="00EF1521">
        <w:rPr>
          <w:rFonts w:cs="Arial"/>
        </w:rPr>
        <w:t>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00F268FD" w:rsidRPr="00491DC7">
          <w:rPr>
            <w:rStyle w:val="Hyperlink"/>
            <w:rFonts w:cs="Arial"/>
          </w:rPr>
          <w:t>www.</w:t>
        </w:r>
        <w:r w:rsidR="00F268FD" w:rsidRPr="00491DC7">
          <w:rPr>
            <w:rStyle w:val="Hyperlink"/>
            <w:rFonts w:cs="Arial"/>
            <w:lang w:val="sr-Latn-RS"/>
          </w:rPr>
          <w:t>kjn</w:t>
        </w:r>
        <w:r w:rsidR="00F268FD" w:rsidRPr="00491DC7">
          <w:rPr>
            <w:rStyle w:val="Hyperlink"/>
            <w:rFonts w:cs="Arial"/>
          </w:rPr>
          <w:t>.gov.rs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1660D7">
      <w:pPr>
        <w:pStyle w:val="KDPodnaslov2"/>
        <w:numPr>
          <w:ilvl w:val="1"/>
          <w:numId w:val="15"/>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3464BD" w:rsidRDefault="008D2B23" w:rsidP="008D2B23">
      <w:pPr>
        <w:pStyle w:val="KDParagraf"/>
        <w:spacing w:before="0"/>
        <w:rPr>
          <w:rFonts w:cs="Arial"/>
          <w:lang w:val="sr-Cyrl-RS"/>
        </w:rPr>
      </w:pPr>
      <w:r w:rsidRPr="00E47C2E">
        <w:rPr>
          <w:rFonts w:cs="Arial"/>
        </w:rPr>
        <w:lastRenderedPageBreak/>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E47C2E" w:rsidRDefault="00C14152" w:rsidP="001660D7">
      <w:pPr>
        <w:pStyle w:val="KDPodnaslov2"/>
        <w:numPr>
          <w:ilvl w:val="1"/>
          <w:numId w:val="15"/>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1660D7">
      <w:pPr>
        <w:pStyle w:val="KDPodnaslov2"/>
        <w:numPr>
          <w:ilvl w:val="1"/>
          <w:numId w:val="15"/>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3464BD" w:rsidRPr="00E47C2E" w:rsidRDefault="003464BD" w:rsidP="003464BD">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3464BD" w:rsidRPr="00E47C2E" w:rsidRDefault="003464BD" w:rsidP="003464B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3464BD" w:rsidRPr="00E47C2E" w:rsidRDefault="003464BD" w:rsidP="003464B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3464BD" w:rsidRPr="00E47C2E" w:rsidRDefault="003464BD" w:rsidP="003464B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3464BD" w:rsidRPr="00E47C2E" w:rsidRDefault="003464BD" w:rsidP="003464BD">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3464BD" w:rsidRPr="00E47C2E" w:rsidRDefault="003464BD" w:rsidP="003464BD">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обавезне </w:t>
      </w:r>
      <w:r w:rsidR="00E038B2">
        <w:rPr>
          <w:rFonts w:eastAsia="TimesNewRomanPSMT" w:cs="Arial"/>
          <w:bCs/>
          <w:iCs/>
          <w:lang w:val="sr-Cyrl-RS"/>
        </w:rPr>
        <w:t xml:space="preserve"> </w:t>
      </w:r>
      <w:r w:rsidRPr="00E47C2E">
        <w:rPr>
          <w:rFonts w:eastAsia="TimesNewRomanPSMT" w:cs="Arial"/>
          <w:bCs/>
          <w:iCs/>
        </w:rPr>
        <w:t>услове за учешће;</w:t>
      </w:r>
    </w:p>
    <w:p w:rsidR="003464BD" w:rsidRPr="00E47C2E" w:rsidRDefault="003464BD" w:rsidP="003464BD">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3464BD" w:rsidRPr="00E47C2E" w:rsidRDefault="003464BD" w:rsidP="003464BD">
      <w:pPr>
        <w:pStyle w:val="KDNabrajanje"/>
        <w:numPr>
          <w:ilvl w:val="0"/>
          <w:numId w:val="14"/>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3464BD" w:rsidRPr="00E47C2E" w:rsidRDefault="003464BD" w:rsidP="003464BD">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1660D7">
      <w:pPr>
        <w:pStyle w:val="KDPodnaslov2"/>
        <w:numPr>
          <w:ilvl w:val="1"/>
          <w:numId w:val="15"/>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1660D7">
      <w:pPr>
        <w:pStyle w:val="KDPodnaslov2"/>
        <w:numPr>
          <w:ilvl w:val="1"/>
          <w:numId w:val="15"/>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Default="008D2B23" w:rsidP="008D2B23">
      <w:pPr>
        <w:pStyle w:val="KDParagraf"/>
        <w:spacing w:before="0"/>
        <w:rPr>
          <w:rFonts w:cs="Arial"/>
        </w:rPr>
      </w:pPr>
      <w:r w:rsidRPr="00E47C2E">
        <w:rPr>
          <w:rFonts w:cs="Arial"/>
        </w:rPr>
        <w:t>Доказ наведеног може бити:</w:t>
      </w:r>
    </w:p>
    <w:p w:rsidR="00926BF5" w:rsidRPr="00E47C2E" w:rsidRDefault="00926BF5" w:rsidP="008D2B23">
      <w:pPr>
        <w:pStyle w:val="KDParagraf"/>
        <w:spacing w:before="0"/>
        <w:rPr>
          <w:rFonts w:cs="Arial"/>
        </w:rPr>
      </w:pPr>
    </w:p>
    <w:p w:rsidR="008D2B23" w:rsidRPr="00E47C2E" w:rsidRDefault="008D2B23" w:rsidP="008D2B23">
      <w:pPr>
        <w:pStyle w:val="KDNabrajanje"/>
        <w:spacing w:before="0"/>
        <w:rPr>
          <w:rFonts w:cs="Arial"/>
        </w:rPr>
      </w:pPr>
      <w:r w:rsidRPr="00E47C2E">
        <w:rPr>
          <w:rFonts w:cs="Arial"/>
        </w:rPr>
        <w:lastRenderedPageBreak/>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1660D7">
      <w:pPr>
        <w:pStyle w:val="KDPodnaslov2"/>
        <w:numPr>
          <w:ilvl w:val="1"/>
          <w:numId w:val="15"/>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1660D7">
      <w:pPr>
        <w:pStyle w:val="KDPodnaslov2"/>
        <w:numPr>
          <w:ilvl w:val="1"/>
          <w:numId w:val="15"/>
        </w:numPr>
        <w:spacing w:before="0"/>
        <w:ind w:left="0" w:firstLine="0"/>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643389" w:rsidRPr="00043BA1" w:rsidRDefault="0031435B" w:rsidP="00643389">
      <w:pPr>
        <w:spacing w:before="0"/>
        <w:rPr>
          <w:rFonts w:cs="Arial"/>
          <w:lang w:val="sr-Cyrl-RS"/>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F268FD" w:rsidRDefault="0031435B" w:rsidP="00F268FD">
      <w:pPr>
        <w:ind w:right="-19"/>
        <w:outlineLvl w:val="0"/>
        <w:rPr>
          <w:rFonts w:cs="Arial"/>
          <w:b/>
          <w:lang w:val="sr-Cyrl-CS"/>
        </w:rPr>
      </w:pPr>
      <w:r w:rsidRPr="00F268FD">
        <w:rPr>
          <w:rFonts w:cs="Arial"/>
          <w:b/>
        </w:rPr>
        <w:t>Захтев за заштиту права подноси се лично или путем поште на адресу: ЈП „Електропривреда Србије“ Београд,</w:t>
      </w:r>
      <w:r w:rsidR="00643389" w:rsidRPr="00F268FD">
        <w:rPr>
          <w:rFonts w:cs="Arial"/>
          <w:b/>
          <w:lang w:bidi="en-US"/>
        </w:rPr>
        <w:t>- огранак ТЕНТ,</w:t>
      </w:r>
      <w:r w:rsidR="00DD397E" w:rsidRPr="00F268FD">
        <w:rPr>
          <w:rFonts w:cs="Arial"/>
          <w:b/>
          <w:color w:val="000000" w:themeColor="text1"/>
          <w:lang w:bidi="en-US"/>
        </w:rPr>
        <w:t>ул.Богољуба Урошевића Црног бр.44 – 11 500 Обреновац</w:t>
      </w:r>
      <w:r w:rsidR="00643389" w:rsidRPr="00F268FD">
        <w:rPr>
          <w:rFonts w:cs="Arial"/>
          <w:b/>
          <w:color w:val="000000" w:themeColor="text1"/>
          <w:lang w:bidi="en-US"/>
        </w:rPr>
        <w:t>,</w:t>
      </w:r>
      <w:r w:rsidRPr="00F268FD">
        <w:rPr>
          <w:rFonts w:cs="Arial"/>
          <w:b/>
        </w:rPr>
        <w:t xml:space="preserve">са назнаком Захтев за заштиту права за ЈН </w:t>
      </w:r>
      <w:r w:rsidR="00E038B2" w:rsidRPr="00F268FD">
        <w:rPr>
          <w:rFonts w:cs="Arial"/>
          <w:b/>
          <w:lang w:val="sr-Cyrl-RS"/>
        </w:rPr>
        <w:t xml:space="preserve">   </w:t>
      </w:r>
      <w:r w:rsidR="00873133" w:rsidRPr="00F268FD">
        <w:rPr>
          <w:rFonts w:cs="Arial"/>
          <w:b/>
        </w:rPr>
        <w:t>услуга</w:t>
      </w:r>
      <w:r w:rsidR="00DD397E" w:rsidRPr="00F268FD">
        <w:rPr>
          <w:rFonts w:cs="Arial"/>
          <w:b/>
        </w:rPr>
        <w:t>:</w:t>
      </w:r>
      <w:r w:rsidR="00EF1521" w:rsidRPr="00F268FD">
        <w:rPr>
          <w:rFonts w:cs="Arial"/>
          <w:lang w:val="sr-Cyrl-RS"/>
        </w:rPr>
        <w:t xml:space="preserve"> </w:t>
      </w:r>
      <w:r w:rsidR="00FA5BD3">
        <w:rPr>
          <w:rFonts w:cs="Arial"/>
          <w:lang w:val="sr-Cyrl-RS"/>
        </w:rPr>
        <w:t>Праћење квалитета амбијенталног ваздуха и емисије димних гасова пре и током спаљивања контролисаних супстанци</w:t>
      </w:r>
      <w:r w:rsidR="00FA5BD3" w:rsidRPr="00F268FD">
        <w:rPr>
          <w:rFonts w:cs="Arial"/>
        </w:rPr>
        <w:t xml:space="preserve"> </w:t>
      </w:r>
      <w:r w:rsidRPr="00F268FD">
        <w:rPr>
          <w:rFonts w:cs="Arial"/>
        </w:rPr>
        <w:t>бр.ЈН</w:t>
      </w:r>
      <w:r w:rsidR="00EF1521" w:rsidRPr="00F268FD">
        <w:rPr>
          <w:rFonts w:cs="Arial"/>
          <w:b/>
        </w:rPr>
        <w:t>.</w:t>
      </w:r>
      <w:r w:rsidR="00B237A0" w:rsidRPr="00F268FD">
        <w:rPr>
          <w:rFonts w:cs="Arial"/>
        </w:rPr>
        <w:t xml:space="preserve"> </w:t>
      </w:r>
      <w:r w:rsidR="00FA5BD3" w:rsidRPr="00B817E9">
        <w:rPr>
          <w:rFonts w:cs="Arial"/>
          <w:b/>
          <w:lang w:val="sr-Cyrl-CS"/>
        </w:rPr>
        <w:t>3000/</w:t>
      </w:r>
      <w:r w:rsidR="00FA5BD3">
        <w:rPr>
          <w:rFonts w:cs="Arial"/>
          <w:b/>
          <w:lang w:val="sr-Latn-RS"/>
        </w:rPr>
        <w:t>1704</w:t>
      </w:r>
      <w:r w:rsidR="00FA5BD3" w:rsidRPr="00B817E9">
        <w:rPr>
          <w:rFonts w:cs="Arial"/>
          <w:b/>
          <w:lang w:val="sr-Cyrl-CS"/>
        </w:rPr>
        <w:t>/2017 (</w:t>
      </w:r>
      <w:r w:rsidR="00FA5BD3">
        <w:rPr>
          <w:rFonts w:cs="Arial"/>
          <w:b/>
          <w:lang w:val="sr-Latn-RS"/>
        </w:rPr>
        <w:t>1089</w:t>
      </w:r>
      <w:r w:rsidR="00FA5BD3">
        <w:rPr>
          <w:rFonts w:cs="Arial"/>
          <w:b/>
          <w:lang w:val="sr-Cyrl-CS"/>
        </w:rPr>
        <w:t>/2017</w:t>
      </w:r>
      <w:r w:rsidR="00F268FD" w:rsidRPr="00F268FD">
        <w:rPr>
          <w:rFonts w:cs="Arial"/>
          <w:b/>
          <w:lang w:val="sr-Cyrl-CS"/>
        </w:rPr>
        <w:t>)</w:t>
      </w:r>
      <w:r w:rsidR="00EF1521" w:rsidRPr="00F268FD">
        <w:rPr>
          <w:rFonts w:cs="Arial"/>
          <w:b/>
          <w:lang w:val="sr-Latn-RS"/>
        </w:rPr>
        <w:t xml:space="preserve">, </w:t>
      </w:r>
      <w:r w:rsidRPr="00F268FD">
        <w:rPr>
          <w:rFonts w:cs="Arial"/>
          <w:b/>
        </w:rPr>
        <w:t>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 xml:space="preserve">Захтев за заштиту права се може доставити и путем електронске поште на </w:t>
      </w:r>
      <w:r w:rsidR="000C49A6">
        <w:rPr>
          <w:rFonts w:cs="Arial"/>
        </w:rPr>
        <w:t>е</w:t>
      </w:r>
      <w:r w:rsidRPr="00E47C2E">
        <w:rPr>
          <w:rFonts w:cs="Arial"/>
        </w:rPr>
        <w:t>-</w:t>
      </w:r>
      <w:r w:rsidR="000C49A6">
        <w:rPr>
          <w:rFonts w:cs="Arial"/>
        </w:rPr>
        <w:t>маил</w:t>
      </w:r>
      <w:r w:rsidR="00DD397E">
        <w:rPr>
          <w:rFonts w:cs="Arial"/>
        </w:rPr>
        <w:t>:</w:t>
      </w:r>
      <w:r w:rsidR="001A663B" w:rsidRPr="001A663B">
        <w:rPr>
          <w:rFonts w:cs="Arial"/>
          <w:lang w:val="sr-Latn-RS"/>
        </w:rPr>
        <w:t xml:space="preserve"> </w:t>
      </w:r>
      <w:hyperlink r:id="rId175" w:history="1">
        <w:r w:rsidR="00F268FD" w:rsidRPr="00491DC7">
          <w:rPr>
            <w:rStyle w:val="Hyperlink"/>
            <w:rFonts w:cs="Arial"/>
            <w:b/>
            <w:lang w:val="sr-Latn-RS"/>
          </w:rPr>
          <w:t>danijela.janjic</w:t>
        </w:r>
        <w:r w:rsidR="00F268FD" w:rsidRPr="00491DC7">
          <w:rPr>
            <w:rStyle w:val="Hyperlink"/>
            <w:rFonts w:cs="Arial"/>
            <w:b/>
            <w:lang w:val="ru-RU"/>
          </w:rPr>
          <w:t>@</w:t>
        </w:r>
      </w:hyperlink>
      <w:r w:rsidR="00F268FD">
        <w:rPr>
          <w:rStyle w:val="Hyperlink"/>
          <w:rFonts w:cs="Arial"/>
          <w:b/>
        </w:rPr>
        <w:t>eps.rs</w:t>
      </w:r>
      <w:r w:rsidR="00DD397E">
        <w:rPr>
          <w:rFonts w:cs="Arial"/>
        </w:rPr>
        <w:t>,</w:t>
      </w:r>
      <w:r w:rsidRPr="00E47C2E">
        <w:rPr>
          <w:rFonts w:cs="Arial"/>
        </w:rPr>
        <w:t xml:space="preserve"> радним данима (понедељак-петак) </w:t>
      </w:r>
      <w:r w:rsidRPr="00B237A0">
        <w:rPr>
          <w:rFonts w:cs="Arial"/>
        </w:rPr>
        <w:t xml:space="preserve">од </w:t>
      </w:r>
      <w:r w:rsidR="00643389" w:rsidRPr="00B237A0">
        <w:rPr>
          <w:rFonts w:cs="Arial"/>
        </w:rPr>
        <w:t>7</w:t>
      </w:r>
      <w:r w:rsidRPr="00B237A0">
        <w:rPr>
          <w:rFonts w:cs="Arial"/>
        </w:rPr>
        <w:t>,00 до 1</w:t>
      </w:r>
      <w:r w:rsidR="00643389" w:rsidRPr="00B237A0">
        <w:rPr>
          <w:rFonts w:cs="Arial"/>
        </w:rPr>
        <w:t>4</w:t>
      </w:r>
      <w:r w:rsidRPr="00B237A0">
        <w:rPr>
          <w:rFonts w:cs="Arial"/>
        </w:rPr>
        <w:t>,00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w:t>
      </w:r>
      <w:r w:rsidRPr="00E47C2E">
        <w:rPr>
          <w:rFonts w:cs="Arial"/>
        </w:rPr>
        <w:lastRenderedPageBreak/>
        <w:t xml:space="preserve">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043BA1" w:rsidRDefault="0031435B" w:rsidP="0031435B">
      <w:pPr>
        <w:rPr>
          <w:rFonts w:cs="Arial"/>
          <w:lang w:val="sr-Cyrl-RS"/>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643389" w:rsidRDefault="0031435B" w:rsidP="00643389">
      <w:pPr>
        <w:spacing w:before="0"/>
        <w:rPr>
          <w:rFonts w:cs="Arial"/>
        </w:rPr>
      </w:pPr>
      <w:r w:rsidRPr="00E47C2E">
        <w:rPr>
          <w:rFonts w:cs="Arial"/>
        </w:rPr>
        <w:t>7) потпис подносиоца.</w:t>
      </w:r>
    </w:p>
    <w:p w:rsidR="00A755C2" w:rsidRPr="00043BA1" w:rsidRDefault="00A755C2" w:rsidP="00643389">
      <w:pPr>
        <w:spacing w:before="0"/>
        <w:rPr>
          <w:rFonts w:cs="Arial"/>
          <w:lang w:val="sr-Cyrl-RS"/>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643389" w:rsidRPr="00A755C2"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FA5BD3" w:rsidRDefault="0031435B" w:rsidP="00FA5BD3">
      <w:pPr>
        <w:ind w:right="-19"/>
        <w:outlineLvl w:val="0"/>
        <w:rPr>
          <w:rFonts w:cs="Arial"/>
          <w:b/>
          <w:lang w:val="sr-Cyrl-RS"/>
        </w:rPr>
      </w:pPr>
      <w:r w:rsidRPr="00FA5BD3">
        <w:rPr>
          <w:rFonts w:cs="Arial"/>
        </w:rPr>
        <w:t>Подносилац захтева за заштиту права дужан је да на рачун буџета Републике Србије (број рачуна: 840-30678845-06, шифра плаћања 153 или 253, позив на бро</w:t>
      </w:r>
      <w:r w:rsidR="00EF1521" w:rsidRPr="00FA5BD3">
        <w:rPr>
          <w:rFonts w:cs="Arial"/>
          <w:lang w:val="sr-Cyrl-RS"/>
        </w:rPr>
        <w:t>.</w:t>
      </w:r>
      <w:r w:rsidRPr="00FA5BD3">
        <w:rPr>
          <w:rFonts w:cs="Arial"/>
        </w:rPr>
        <w:t xml:space="preserve">ј </w:t>
      </w:r>
      <w:r w:rsidR="00FA5BD3" w:rsidRPr="00FA5BD3">
        <w:rPr>
          <w:rFonts w:cs="Arial"/>
          <w:b/>
          <w:lang w:val="sr-Cyrl-CS"/>
        </w:rPr>
        <w:t>3000/</w:t>
      </w:r>
      <w:r w:rsidR="00FA5BD3" w:rsidRPr="00FA5BD3">
        <w:rPr>
          <w:rFonts w:cs="Arial"/>
          <w:b/>
          <w:lang w:val="sr-Latn-RS"/>
        </w:rPr>
        <w:t>1704</w:t>
      </w:r>
      <w:r w:rsidR="00FA5BD3" w:rsidRPr="00FA5BD3">
        <w:rPr>
          <w:rFonts w:cs="Arial"/>
          <w:b/>
          <w:lang w:val="sr-Cyrl-CS"/>
        </w:rPr>
        <w:t>/2017 (</w:t>
      </w:r>
      <w:r w:rsidR="00FA5BD3" w:rsidRPr="00FA5BD3">
        <w:rPr>
          <w:rFonts w:cs="Arial"/>
          <w:b/>
          <w:lang w:val="sr-Latn-RS"/>
        </w:rPr>
        <w:t>1089</w:t>
      </w:r>
      <w:r w:rsidR="00FA5BD3" w:rsidRPr="00FA5BD3">
        <w:rPr>
          <w:rFonts w:cs="Arial"/>
          <w:b/>
          <w:lang w:val="sr-Cyrl-CS"/>
        </w:rPr>
        <w:t>/2017)</w:t>
      </w:r>
      <w:r w:rsidR="00FA5BD3">
        <w:rPr>
          <w:rFonts w:cs="Arial"/>
          <w:b/>
          <w:lang w:val="sr-Cyrl-RS"/>
        </w:rPr>
        <w:t xml:space="preserve"> </w:t>
      </w:r>
      <w:r w:rsidRPr="00FA5BD3">
        <w:rPr>
          <w:rFonts w:cs="Arial"/>
        </w:rPr>
        <w:t xml:space="preserve">сврха: ЗЗП, </w:t>
      </w:r>
      <w:r w:rsidR="00377FE7" w:rsidRPr="00FA5BD3">
        <w:rPr>
          <w:rFonts w:cs="Arial"/>
        </w:rPr>
        <w:t>ЈП ЕПС</w:t>
      </w:r>
      <w:r w:rsidR="00377FE7" w:rsidRPr="00FA5BD3">
        <w:rPr>
          <w:rFonts w:cs="Arial"/>
          <w:lang w:val="sr-Cyrl-CS"/>
        </w:rPr>
        <w:t xml:space="preserve"> Београд-огранак ТЕНТ Београд-Обреновац</w:t>
      </w:r>
      <w:r w:rsidRPr="00FA5BD3">
        <w:rPr>
          <w:rFonts w:cs="Arial"/>
        </w:rPr>
        <w:t>, јн. бр.</w:t>
      </w:r>
      <w:r w:rsidR="00F268FD" w:rsidRPr="00FA5BD3">
        <w:rPr>
          <w:rFonts w:cs="Arial"/>
          <w:b/>
          <w:lang w:val="sr-Cyrl-CS"/>
        </w:rPr>
        <w:t xml:space="preserve"> </w:t>
      </w:r>
      <w:r w:rsidR="00FA5BD3" w:rsidRPr="00FA5BD3">
        <w:rPr>
          <w:rFonts w:cs="Arial"/>
          <w:b/>
          <w:lang w:val="sr-Cyrl-CS"/>
        </w:rPr>
        <w:t>3000/</w:t>
      </w:r>
      <w:r w:rsidR="00FA5BD3" w:rsidRPr="00FA5BD3">
        <w:rPr>
          <w:rFonts w:cs="Arial"/>
          <w:b/>
          <w:lang w:val="sr-Latn-RS"/>
        </w:rPr>
        <w:t>1704</w:t>
      </w:r>
      <w:r w:rsidR="00FA5BD3" w:rsidRPr="00FA5BD3">
        <w:rPr>
          <w:rFonts w:cs="Arial"/>
          <w:b/>
          <w:lang w:val="sr-Cyrl-CS"/>
        </w:rPr>
        <w:t>/2017 (</w:t>
      </w:r>
      <w:r w:rsidR="00FA5BD3" w:rsidRPr="00FA5BD3">
        <w:rPr>
          <w:rFonts w:cs="Arial"/>
          <w:b/>
          <w:lang w:val="sr-Latn-RS"/>
        </w:rPr>
        <w:t>1089</w:t>
      </w:r>
      <w:r w:rsidR="00FA5BD3" w:rsidRPr="00FA5BD3">
        <w:rPr>
          <w:rFonts w:cs="Arial"/>
          <w:b/>
          <w:lang w:val="sr-Cyrl-CS"/>
        </w:rPr>
        <w:t>/2017</w:t>
      </w:r>
      <w:r w:rsidR="00F268FD" w:rsidRPr="00FA5BD3">
        <w:rPr>
          <w:rFonts w:cs="Arial"/>
          <w:b/>
          <w:lang w:val="sr-Cyrl-CS"/>
        </w:rPr>
        <w:t>)</w:t>
      </w:r>
      <w:r w:rsidRPr="00FA5BD3">
        <w:rPr>
          <w:rFonts w:cs="Arial"/>
        </w:rPr>
        <w:t xml:space="preserve">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w:t>
      </w:r>
      <w:r w:rsidRPr="00E47C2E">
        <w:rPr>
          <w:rFonts w:cs="Arial"/>
        </w:rPr>
        <w:lastRenderedPageBreak/>
        <w:t>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w:t>
      </w:r>
      <w:r w:rsidR="000C49A6">
        <w:rPr>
          <w:rFonts w:cs="Arial"/>
        </w:rPr>
        <w:t>ттп</w:t>
      </w:r>
      <w:r w:rsidRPr="00E47C2E">
        <w:rPr>
          <w:rFonts w:cs="Arial"/>
        </w:rPr>
        <w:t>://www.</w:t>
      </w:r>
      <w:r w:rsidR="000C49A6">
        <w:rPr>
          <w:rFonts w:cs="Arial"/>
        </w:rPr>
        <w:t>кјн</w:t>
      </w:r>
      <w:r w:rsidRPr="00E47C2E">
        <w:rPr>
          <w:rFonts w:cs="Arial"/>
        </w:rPr>
        <w:t>.</w:t>
      </w:r>
      <w:r w:rsidR="000C49A6">
        <w:rPr>
          <w:rFonts w:cs="Arial"/>
        </w:rPr>
        <w:t>гов</w:t>
      </w:r>
      <w:r w:rsidRPr="00E47C2E">
        <w:rPr>
          <w:rFonts w:cs="Arial"/>
        </w:rPr>
        <w:t>.</w:t>
      </w:r>
      <w:r w:rsidR="000C49A6">
        <w:rPr>
          <w:rFonts w:cs="Arial"/>
        </w:rPr>
        <w:t>рс</w:t>
      </w:r>
      <w:r w:rsidRPr="00E47C2E">
        <w:rPr>
          <w:rFonts w:cs="Arial"/>
        </w:rPr>
        <w:t>/c</w:t>
      </w:r>
      <w:r w:rsidR="000C49A6">
        <w:rPr>
          <w:rFonts w:cs="Arial"/>
        </w:rPr>
        <w:t>и</w:t>
      </w:r>
      <w:r w:rsidRPr="00E47C2E">
        <w:rPr>
          <w:rFonts w:cs="Arial"/>
        </w:rPr>
        <w:t>/</w:t>
      </w:r>
      <w:r w:rsidR="000C49A6">
        <w:rPr>
          <w:rFonts w:cs="Arial"/>
        </w:rPr>
        <w:t>упутство</w:t>
      </w:r>
      <w:r w:rsidRPr="00E47C2E">
        <w:rPr>
          <w:rFonts w:cs="Arial"/>
        </w:rPr>
        <w:t>-</w:t>
      </w:r>
      <w:r w:rsidR="000C49A6">
        <w:rPr>
          <w:rFonts w:cs="Arial"/>
        </w:rPr>
        <w:t>о</w:t>
      </w:r>
      <w:r w:rsidRPr="00E47C2E">
        <w:rPr>
          <w:rFonts w:cs="Arial"/>
        </w:rPr>
        <w:t>-</w:t>
      </w:r>
      <w:r w:rsidR="000C49A6">
        <w:rPr>
          <w:rFonts w:cs="Arial"/>
        </w:rPr>
        <w:t>уплати</w:t>
      </w:r>
      <w:r w:rsidRPr="00E47C2E">
        <w:rPr>
          <w:rFonts w:cs="Arial"/>
        </w:rPr>
        <w:t>-</w:t>
      </w:r>
      <w:r w:rsidR="000C49A6">
        <w:rPr>
          <w:rFonts w:cs="Arial"/>
        </w:rPr>
        <w:t>републи</w:t>
      </w:r>
      <w:r w:rsidRPr="00E47C2E">
        <w:rPr>
          <w:rFonts w:cs="Arial"/>
        </w:rPr>
        <w:t>c</w:t>
      </w:r>
      <w:r w:rsidR="000C49A6">
        <w:rPr>
          <w:rFonts w:cs="Arial"/>
        </w:rPr>
        <w:t>ке</w:t>
      </w:r>
      <w:r w:rsidRPr="00E47C2E">
        <w:rPr>
          <w:rFonts w:cs="Arial"/>
        </w:rPr>
        <w:t>-</w:t>
      </w:r>
      <w:r w:rsidR="000C49A6">
        <w:rPr>
          <w:rFonts w:cs="Arial"/>
        </w:rPr>
        <w:t>административне</w:t>
      </w:r>
      <w:r w:rsidRPr="00E47C2E">
        <w:rPr>
          <w:rFonts w:cs="Arial"/>
        </w:rPr>
        <w:t>-</w:t>
      </w:r>
      <w:r w:rsidR="000C49A6">
        <w:rPr>
          <w:rFonts w:cs="Arial"/>
        </w:rPr>
        <w:t>таксе</w:t>
      </w:r>
      <w:r w:rsidRPr="00E47C2E">
        <w:rPr>
          <w:rFonts w:cs="Arial"/>
        </w:rPr>
        <w:t>.h</w:t>
      </w:r>
      <w:r w:rsidR="000C49A6">
        <w:rPr>
          <w:rFonts w:cs="Arial"/>
        </w:rPr>
        <w:t>тмл</w:t>
      </w:r>
      <w:r w:rsidRPr="00E47C2E">
        <w:rPr>
          <w:rFonts w:cs="Arial"/>
        </w:rPr>
        <w:t>и h</w:t>
      </w:r>
      <w:r w:rsidR="000C49A6">
        <w:rPr>
          <w:rFonts w:cs="Arial"/>
        </w:rPr>
        <w:t>ттп</w:t>
      </w:r>
      <w:r w:rsidRPr="00E47C2E">
        <w:rPr>
          <w:rFonts w:cs="Arial"/>
        </w:rPr>
        <w:t>://www.</w:t>
      </w:r>
      <w:r w:rsidR="000C49A6">
        <w:rPr>
          <w:rFonts w:cs="Arial"/>
        </w:rPr>
        <w:t>кјн</w:t>
      </w:r>
      <w:r w:rsidRPr="00E47C2E">
        <w:rPr>
          <w:rFonts w:cs="Arial"/>
        </w:rPr>
        <w:t>.</w:t>
      </w:r>
      <w:r w:rsidR="000C49A6">
        <w:rPr>
          <w:rFonts w:cs="Arial"/>
        </w:rPr>
        <w:t>гов</w:t>
      </w:r>
      <w:r w:rsidRPr="00E47C2E">
        <w:rPr>
          <w:rFonts w:cs="Arial"/>
        </w:rPr>
        <w:t>.</w:t>
      </w:r>
      <w:r w:rsidR="000C49A6">
        <w:rPr>
          <w:rFonts w:cs="Arial"/>
        </w:rPr>
        <w:t>рс</w:t>
      </w:r>
      <w:r w:rsidRPr="00E47C2E">
        <w:rPr>
          <w:rFonts w:cs="Arial"/>
        </w:rPr>
        <w:t>/</w:t>
      </w:r>
      <w:r w:rsidR="000C49A6">
        <w:rPr>
          <w:rFonts w:cs="Arial"/>
        </w:rPr>
        <w:t>до</w:t>
      </w:r>
      <w:r w:rsidRPr="00E47C2E">
        <w:rPr>
          <w:rFonts w:cs="Arial"/>
        </w:rPr>
        <w:t>w</w:t>
      </w:r>
      <w:r w:rsidR="000C49A6">
        <w:rPr>
          <w:rFonts w:cs="Arial"/>
        </w:rPr>
        <w:t>нлоад</w:t>
      </w:r>
      <w:r w:rsidRPr="00E47C2E">
        <w:rPr>
          <w:rFonts w:cs="Arial"/>
        </w:rPr>
        <w:t>/</w:t>
      </w:r>
      <w:r w:rsidR="000C49A6">
        <w:rPr>
          <w:rFonts w:cs="Arial"/>
        </w:rPr>
        <w:t>Такса</w:t>
      </w:r>
      <w:r w:rsidRPr="00E47C2E">
        <w:rPr>
          <w:rFonts w:cs="Arial"/>
        </w:rPr>
        <w:t>-</w:t>
      </w:r>
      <w:r w:rsidR="000C49A6">
        <w:rPr>
          <w:rFonts w:cs="Arial"/>
        </w:rPr>
        <w:t>попуњени</w:t>
      </w:r>
      <w:r w:rsidRPr="00E47C2E">
        <w:rPr>
          <w:rFonts w:cs="Arial"/>
        </w:rPr>
        <w:t>-</w:t>
      </w:r>
      <w:r w:rsidR="000C49A6">
        <w:rPr>
          <w:rFonts w:cs="Arial"/>
        </w:rPr>
        <w:t>налози</w:t>
      </w:r>
      <w:r w:rsidRPr="00E47C2E">
        <w:rPr>
          <w:rFonts w:cs="Arial"/>
        </w:rPr>
        <w:t>-c</w:t>
      </w:r>
      <w:r w:rsidR="000C49A6">
        <w:rPr>
          <w:rFonts w:cs="Arial"/>
        </w:rPr>
        <w:t>и</w:t>
      </w:r>
      <w:r w:rsidRPr="00E47C2E">
        <w:rPr>
          <w:rFonts w:cs="Arial"/>
        </w:rPr>
        <w:t>.</w:t>
      </w:r>
      <w:r w:rsidR="000C49A6">
        <w:rPr>
          <w:rFonts w:cs="Arial"/>
        </w:rPr>
        <w:t>пдф</w:t>
      </w:r>
    </w:p>
    <w:p w:rsidR="00B043D1" w:rsidRPr="00E47C2E" w:rsidRDefault="00B043D1" w:rsidP="00B043D1">
      <w:pPr>
        <w:pStyle w:val="KDPodnaslov2"/>
        <w:spacing w:before="0"/>
        <w:ind w:left="810"/>
        <w:jc w:val="both"/>
        <w:rPr>
          <w:rFonts w:cs="Arial"/>
        </w:rPr>
      </w:pPr>
      <w:bookmarkStart w:id="243" w:name="_Toc441651610"/>
      <w:bookmarkStart w:id="244" w:name="_Toc442559921"/>
    </w:p>
    <w:p w:rsidR="00657CE5" w:rsidRPr="00B6621C" w:rsidRDefault="008D2B23" w:rsidP="001660D7">
      <w:pPr>
        <w:pStyle w:val="KDPodnaslov2"/>
        <w:numPr>
          <w:ilvl w:val="1"/>
          <w:numId w:val="15"/>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3"/>
      <w:bookmarkEnd w:id="244"/>
    </w:p>
    <w:p w:rsidR="00657CE5" w:rsidRPr="00B6621C" w:rsidRDefault="00657CE5" w:rsidP="00657CE5">
      <w:pPr>
        <w:rPr>
          <w:lang w:val="sr-Latn-RS"/>
        </w:rPr>
      </w:pPr>
      <w:r w:rsidRPr="00657CE5">
        <w:t xml:space="preserve">Понуђач којем буде додељен уговор, обавезан је да у року од  10 (десет)  дана  </w:t>
      </w:r>
      <w:r w:rsidRPr="00657CE5">
        <w:rPr>
          <w:lang w:val="sr-Cyrl-RS"/>
        </w:rPr>
        <w:t>од пријема уговора од стране наручиоца</w:t>
      </w:r>
      <w:r w:rsidRPr="00657CE5">
        <w:t xml:space="preserve"> достави </w:t>
      </w:r>
      <w:r w:rsidRPr="00657CE5">
        <w:rPr>
          <w:lang w:val="sr-Cyrl-RS"/>
        </w:rPr>
        <w:t xml:space="preserve">уз потписан уговор </w:t>
      </w:r>
      <w:r w:rsidRPr="00657CE5">
        <w:t>меницу за добро извршење посла.</w:t>
      </w:r>
    </w:p>
    <w:p w:rsidR="00036250" w:rsidRDefault="00036250" w:rsidP="00A755C2">
      <w:pPr>
        <w:spacing w:before="0"/>
        <w:rPr>
          <w:rFonts w:cs="Arial"/>
          <w:lang w:val="ru-RU"/>
        </w:rPr>
      </w:pPr>
      <w:r w:rsidRPr="00036250">
        <w:rPr>
          <w:rFonts w:cs="Arial"/>
          <w:lang w:val="ru-RU"/>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A755C2" w:rsidRPr="00A755C2" w:rsidRDefault="00A755C2" w:rsidP="00A755C2">
      <w:pPr>
        <w:spacing w:before="0"/>
        <w:rPr>
          <w:rFonts w:cs="Arial"/>
          <w:lang w:val="ru-RU"/>
        </w:rPr>
      </w:pPr>
    </w:p>
    <w:p w:rsidR="00B043D1" w:rsidRPr="00E47C2E" w:rsidRDefault="007E3AF6" w:rsidP="007E3AF6">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sidR="00926BF5">
        <w:rPr>
          <w:rFonts w:cs="Arial"/>
          <w:lang w:val="ru-RU"/>
        </w:rPr>
        <w:t>може</w:t>
      </w:r>
      <w:r w:rsidRPr="00E47C2E">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1660D7">
      <w:pPr>
        <w:pStyle w:val="KDPodnaslov2"/>
        <w:numPr>
          <w:ilvl w:val="1"/>
          <w:numId w:val="15"/>
        </w:numPr>
        <w:spacing w:before="0"/>
        <w:jc w:val="both"/>
        <w:rPr>
          <w:rFonts w:cs="Arial"/>
        </w:rPr>
      </w:pPr>
      <w:bookmarkStart w:id="245" w:name="_Toc441651611"/>
      <w:bookmarkStart w:id="246" w:name="_Toc442559922"/>
      <w:r w:rsidRPr="00E47C2E">
        <w:rPr>
          <w:rFonts w:cs="Arial"/>
        </w:rPr>
        <w:t>Измене током трајања уговора</w:t>
      </w:r>
      <w:bookmarkEnd w:id="245"/>
      <w:bookmarkEnd w:id="246"/>
    </w:p>
    <w:p w:rsidR="00BB0272" w:rsidRPr="00BB0272" w:rsidRDefault="00BB0272" w:rsidP="00BB0272">
      <w:pPr>
        <w:rPr>
          <w:rFonts w:cs="Arial"/>
          <w:bCs/>
          <w:lang w:eastAsia="sr-Latn-CS"/>
        </w:rPr>
      </w:pPr>
      <w:r w:rsidRPr="00BB0272">
        <w:rPr>
          <w:rFonts w:cs="Arial"/>
          <w:bCs/>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BB0272" w:rsidRPr="00BB0272" w:rsidRDefault="00BB0272" w:rsidP="00BB0272">
      <w:pPr>
        <w:rPr>
          <w:rFonts w:cs="Arial"/>
          <w:bCs/>
          <w:lang w:eastAsia="sr-Latn-CS"/>
        </w:rPr>
      </w:pPr>
      <w:r w:rsidRPr="00BB0272">
        <w:rPr>
          <w:rFonts w:cs="Arial"/>
          <w:bCs/>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6E6F46" w:rsidRPr="00FA5BD3" w:rsidRDefault="00BB0272" w:rsidP="00BB0272">
      <w:pPr>
        <w:rPr>
          <w:rFonts w:cs="Arial"/>
          <w:lang w:eastAsia="sr-Latn-CS"/>
        </w:rPr>
      </w:pPr>
      <w:r w:rsidRPr="00BB0272">
        <w:rPr>
          <w:rFonts w:cs="Arial"/>
          <w:bCs/>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B237A0" w:rsidRDefault="00377FE7" w:rsidP="008C3986">
      <w:pPr>
        <w:spacing w:before="0"/>
        <w:rPr>
          <w:rFonts w:cs="Arial"/>
          <w:color w:val="00B0F0"/>
          <w:lang w:val="sr-Cyrl-RS" w:eastAsia="sr-Latn-CS"/>
        </w:rPr>
      </w:pPr>
    </w:p>
    <w:p w:rsidR="001A663B" w:rsidRPr="00E47C2E" w:rsidRDefault="001A663B" w:rsidP="00C025C0">
      <w:pPr>
        <w:pStyle w:val="KDPodnaslov1"/>
        <w:spacing w:before="0"/>
        <w:rPr>
          <w:rFonts w:cs="Arial"/>
        </w:rPr>
      </w:pPr>
    </w:p>
    <w:p w:rsidR="00377FE7" w:rsidRDefault="00377FE7" w:rsidP="00377FE7">
      <w:pPr>
        <w:pStyle w:val="KDPodnaslov1"/>
        <w:spacing w:before="0"/>
        <w:ind w:left="360"/>
        <w:rPr>
          <w:rFonts w:cs="Arial"/>
        </w:rPr>
      </w:pPr>
    </w:p>
    <w:p w:rsidR="001A663B" w:rsidRPr="00E47C2E" w:rsidRDefault="001A663B"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C45177" w:rsidP="00B043D1">
      <w:pPr>
        <w:pStyle w:val="KDPodnaslov1"/>
        <w:spacing w:before="0"/>
        <w:jc w:val="center"/>
        <w:rPr>
          <w:rFonts w:cs="Arial"/>
        </w:rPr>
      </w:pPr>
      <w:r w:rsidRPr="00C45177">
        <w:rPr>
          <w:rFonts w:cs="Arial"/>
        </w:rPr>
        <w:t>7</w:t>
      </w:r>
      <w:r w:rsidRPr="00C45177">
        <w:rPr>
          <w:rFonts w:cs="Arial"/>
        </w:rPr>
        <w:tab/>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A70B78">
      <w:pPr>
        <w:pStyle w:val="Caption"/>
        <w:rPr>
          <w:i w:val="0"/>
          <w:lang w:val="sr-Cyrl-RS"/>
        </w:rPr>
      </w:pPr>
    </w:p>
    <w:p w:rsidR="00274C2A" w:rsidRDefault="00274C2A" w:rsidP="00A70B78">
      <w:pPr>
        <w:pStyle w:val="Caption"/>
        <w:rPr>
          <w:i w:val="0"/>
          <w:lang w:val="sr-Cyrl-RS"/>
        </w:rPr>
      </w:pPr>
    </w:p>
    <w:p w:rsidR="00061F73" w:rsidRDefault="00061F73" w:rsidP="00A70B78">
      <w:pPr>
        <w:pStyle w:val="Caption"/>
        <w:rPr>
          <w:i w:val="0"/>
          <w:lang w:val="sr-Cyrl-RS"/>
        </w:rPr>
      </w:pPr>
    </w:p>
    <w:p w:rsidR="007B3520" w:rsidRDefault="007B3520" w:rsidP="00A70B78">
      <w:pPr>
        <w:pStyle w:val="Caption"/>
        <w:rPr>
          <w:i w:val="0"/>
          <w:lang w:val="sr-Cyrl-RS"/>
        </w:rPr>
      </w:pPr>
    </w:p>
    <w:p w:rsidR="00F76B53" w:rsidRPr="00B237A0" w:rsidRDefault="00F76B53" w:rsidP="00A70B78">
      <w:pPr>
        <w:pStyle w:val="Caption"/>
        <w:rPr>
          <w:i w:val="0"/>
          <w:lang w:val="sr-Cyrl-RS"/>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B043D1" w:rsidRPr="00E47C2E" w:rsidRDefault="00B043D1" w:rsidP="00343A18">
      <w:pPr>
        <w:spacing w:before="0"/>
        <w:jc w:val="center"/>
        <w:rPr>
          <w:rStyle w:val="BookTitle"/>
          <w:rFonts w:cs="Arial"/>
        </w:rPr>
      </w:pPr>
    </w:p>
    <w:p w:rsidR="00343A18" w:rsidRPr="00456361" w:rsidRDefault="00343A18" w:rsidP="00456361">
      <w:pPr>
        <w:spacing w:before="0"/>
        <w:jc w:val="center"/>
        <w:rPr>
          <w:rStyle w:val="BookTitle"/>
          <w:rFonts w:cs="Arial"/>
          <w:lang w:val="sr-Cyrl-RS"/>
        </w:rPr>
      </w:pPr>
      <w:r w:rsidRPr="00E47C2E">
        <w:rPr>
          <w:rStyle w:val="BookTitle"/>
          <w:rFonts w:cs="Arial"/>
        </w:rPr>
        <w:t>ОБРАЗАЦ ПОНУДЕ</w:t>
      </w:r>
    </w:p>
    <w:p w:rsidR="00254A23" w:rsidRPr="00FA5BD3" w:rsidRDefault="00343A18" w:rsidP="00FA5BD3">
      <w:pPr>
        <w:ind w:left="-360" w:right="-19"/>
        <w:jc w:val="center"/>
        <w:outlineLvl w:val="0"/>
        <w:rPr>
          <w:rFonts w:cs="Arial"/>
          <w:b/>
          <w:lang w:val="sr-Cyrl-RS"/>
        </w:rPr>
      </w:pPr>
      <w:r w:rsidRPr="00036250">
        <w:rPr>
          <w:rFonts w:eastAsia="TimesNewRomanPS-BoldMT" w:cs="Arial"/>
          <w:bCs/>
          <w:color w:val="000000"/>
        </w:rPr>
        <w:t xml:space="preserve">Понуда бр._________ од _______________ за  </w:t>
      </w:r>
      <w:r w:rsidR="0031435B" w:rsidRPr="00036250">
        <w:rPr>
          <w:rFonts w:eastAsia="TimesNewRomanPS-BoldMT" w:cs="Arial"/>
          <w:bCs/>
          <w:color w:val="000000"/>
        </w:rPr>
        <w:t xml:space="preserve">отворени </w:t>
      </w:r>
      <w:r w:rsidR="00A70B78" w:rsidRPr="00036250">
        <w:rPr>
          <w:rFonts w:eastAsia="TimesNewRomanPS-BoldMT" w:cs="Arial"/>
          <w:bCs/>
          <w:color w:val="000000"/>
        </w:rPr>
        <w:t xml:space="preserve">поступак јавне набавке </w:t>
      </w:r>
      <w:r w:rsidR="00041FE3" w:rsidRPr="00036250">
        <w:rPr>
          <w:rFonts w:eastAsia="TimesNewRomanPS-BoldMT" w:cs="Arial"/>
          <w:bCs/>
          <w:color w:val="000000" w:themeColor="text1"/>
        </w:rPr>
        <w:t>услуге</w:t>
      </w:r>
      <w:r w:rsidR="00695728" w:rsidRPr="00036250">
        <w:rPr>
          <w:rFonts w:eastAsia="TimesNewRomanPS-BoldMT" w:cs="Arial"/>
          <w:bCs/>
          <w:color w:val="000000" w:themeColor="text1"/>
        </w:rPr>
        <w:t>:</w:t>
      </w:r>
      <w:r w:rsidR="00FA5BD3" w:rsidRPr="00FA5BD3">
        <w:rPr>
          <w:rFonts w:cs="Arial"/>
          <w:lang w:val="sr-Cyrl-RS"/>
        </w:rPr>
        <w:t xml:space="preserve"> </w:t>
      </w:r>
      <w:r w:rsidR="00FA5BD3">
        <w:rPr>
          <w:rFonts w:cs="Arial"/>
          <w:lang w:val="sr-Cyrl-RS"/>
        </w:rPr>
        <w:t>Праћење квалитета амбијенталног ваздуха и емисије димних гасова пре и током спаљивања контролисаних супстанци</w:t>
      </w:r>
      <w:r w:rsidR="00A81C31" w:rsidRPr="00EF1521">
        <w:rPr>
          <w:rFonts w:cs="Arial"/>
          <w:b/>
          <w:sz w:val="24"/>
          <w:szCs w:val="24"/>
          <w:lang w:val="sr-Cyrl-RS"/>
        </w:rPr>
        <w:t>,</w:t>
      </w:r>
      <w:r w:rsidR="001A663B" w:rsidRPr="00EF1521">
        <w:rPr>
          <w:rFonts w:eastAsia="TimesNewRomanPS-BoldMT" w:cs="Arial"/>
          <w:bCs/>
          <w:color w:val="000000" w:themeColor="text1"/>
        </w:rPr>
        <w:t xml:space="preserve">ЈН бр. </w:t>
      </w:r>
      <w:r w:rsidR="00FA5BD3" w:rsidRPr="00FA5BD3">
        <w:rPr>
          <w:rFonts w:cs="Arial"/>
          <w:b/>
          <w:lang w:val="sr-Cyrl-CS"/>
        </w:rPr>
        <w:t>3000/</w:t>
      </w:r>
      <w:r w:rsidR="00FA5BD3" w:rsidRPr="00FA5BD3">
        <w:rPr>
          <w:rFonts w:cs="Arial"/>
          <w:b/>
          <w:lang w:val="sr-Latn-RS"/>
        </w:rPr>
        <w:t>1704</w:t>
      </w:r>
      <w:r w:rsidR="00FA5BD3" w:rsidRPr="00FA5BD3">
        <w:rPr>
          <w:rFonts w:cs="Arial"/>
          <w:b/>
          <w:lang w:val="sr-Cyrl-CS"/>
        </w:rPr>
        <w:t>/2017 (</w:t>
      </w:r>
      <w:r w:rsidR="00FA5BD3" w:rsidRPr="00FA5BD3">
        <w:rPr>
          <w:rFonts w:cs="Arial"/>
          <w:b/>
          <w:lang w:val="sr-Latn-RS"/>
        </w:rPr>
        <w:t>1089</w:t>
      </w:r>
      <w:r w:rsidR="00FA5BD3" w:rsidRPr="00FA5BD3">
        <w:rPr>
          <w:rFonts w:cs="Arial"/>
          <w:b/>
          <w:lang w:val="sr-Cyrl-CS"/>
        </w:rPr>
        <w:t>/2017)</w:t>
      </w:r>
    </w:p>
    <w:p w:rsidR="00343A18" w:rsidRPr="00EF1521" w:rsidRDefault="00343A18" w:rsidP="00254A23">
      <w:pPr>
        <w:ind w:left="-360" w:right="-19"/>
        <w:jc w:val="left"/>
        <w:outlineLvl w:val="0"/>
        <w:rPr>
          <w:rFonts w:cs="Arial"/>
          <w:b/>
          <w:bCs/>
          <w:iCs/>
        </w:rPr>
      </w:pPr>
      <w:r w:rsidRPr="00EF1521">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000C49A6">
              <w:rPr>
                <w:rFonts w:cs="Arial"/>
                <w:iCs/>
              </w:rPr>
              <w:t>е</w:t>
            </w:r>
            <w:r w:rsidRPr="00E47C2E">
              <w:rPr>
                <w:rFonts w:cs="Arial"/>
                <w:iCs/>
                <w:lang w:val="ru-RU"/>
              </w:rPr>
              <w:t>-</w:t>
            </w:r>
            <w:r w:rsidR="000C49A6">
              <w:rPr>
                <w:rFonts w:cs="Arial"/>
                <w:iCs/>
              </w:rPr>
              <w:t>маил</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036250">
        <w:trPr>
          <w:trHeight w:val="593"/>
        </w:trPr>
        <w:tc>
          <w:tcPr>
            <w:tcW w:w="4621" w:type="dxa"/>
            <w:tcBorders>
              <w:top w:val="single" w:sz="4" w:space="0" w:color="000000"/>
              <w:left w:val="single" w:sz="4" w:space="0" w:color="000000"/>
              <w:bottom w:val="single" w:sz="4" w:space="0" w:color="auto"/>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auto"/>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036250">
        <w:trPr>
          <w:trHeight w:val="593"/>
        </w:trPr>
        <w:tc>
          <w:tcPr>
            <w:tcW w:w="4621" w:type="dxa"/>
            <w:tcBorders>
              <w:top w:val="single" w:sz="4" w:space="0" w:color="auto"/>
              <w:left w:val="single" w:sz="4" w:space="0" w:color="auto"/>
              <w:bottom w:val="single" w:sz="4" w:space="0" w:color="auto"/>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auto"/>
              <w:left w:val="single" w:sz="4" w:space="0" w:color="000000"/>
              <w:bottom w:val="single" w:sz="4" w:space="0" w:color="auto"/>
              <w:right w:val="single" w:sz="4" w:space="0" w:color="auto"/>
            </w:tcBorders>
            <w:shd w:val="clear" w:color="auto" w:fill="auto"/>
          </w:tcPr>
          <w:p w:rsidR="00343A18" w:rsidRPr="00E47C2E" w:rsidRDefault="00343A18" w:rsidP="00BC01DC">
            <w:pPr>
              <w:snapToGrid w:val="0"/>
              <w:spacing w:before="0"/>
              <w:ind w:firstLine="686"/>
              <w:rPr>
                <w:rFonts w:cs="Arial"/>
                <w:b/>
                <w:bCs/>
                <w:iCs/>
                <w:lang w:val="ru-RU"/>
              </w:rPr>
            </w:pPr>
          </w:p>
          <w:p w:rsidR="00343A18" w:rsidRPr="00E47C2E" w:rsidRDefault="00343A18" w:rsidP="00BC01DC">
            <w:pPr>
              <w:spacing w:before="0"/>
              <w:ind w:firstLine="686"/>
              <w:rPr>
                <w:rFonts w:cs="Arial"/>
                <w:b/>
                <w:bCs/>
                <w:iCs/>
                <w:lang w:val="ru-RU"/>
              </w:rPr>
            </w:pPr>
          </w:p>
          <w:p w:rsidR="00343A18" w:rsidRPr="00E47C2E" w:rsidRDefault="00343A18" w:rsidP="00BC01DC">
            <w:pPr>
              <w:spacing w:before="0"/>
              <w:ind w:firstLine="686"/>
              <w:rPr>
                <w:rFonts w:cs="Arial"/>
                <w:b/>
                <w:bCs/>
                <w:iCs/>
                <w:lang w:val="ru-RU"/>
              </w:rPr>
            </w:pPr>
          </w:p>
        </w:tc>
      </w:tr>
    </w:tbl>
    <w:p w:rsidR="00274C2A" w:rsidRPr="00043BA1" w:rsidRDefault="00274C2A"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043BA1" w:rsidRPr="00043BA1" w:rsidRDefault="00343A18" w:rsidP="00036250">
            <w:pPr>
              <w:spacing w:before="0"/>
              <w:jc w:val="center"/>
              <w:rPr>
                <w:rFonts w:eastAsia="TimesNewRomanPSMT" w:cs="Arial"/>
                <w:b/>
                <w:bCs/>
                <w:lang w:val="sr-Cyrl-R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0A1A19" w:rsidRPr="000A1A19" w:rsidRDefault="00343A18" w:rsidP="00036250">
            <w:pPr>
              <w:spacing w:before="0"/>
              <w:jc w:val="center"/>
              <w:rPr>
                <w:rFonts w:eastAsia="TimesNewRomanPSMT" w:cs="Arial"/>
                <w:b/>
                <w:bCs/>
                <w:lang w:val="sr-Cyrl-R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0A1A19" w:rsidRPr="00036250" w:rsidRDefault="00343A18" w:rsidP="00036250">
            <w:pPr>
              <w:spacing w:before="0"/>
              <w:jc w:val="center"/>
              <w:rPr>
                <w:rFonts w:eastAsia="TimesNewRomanPSMT" w:cs="Arial"/>
                <w:b/>
                <w:bCs/>
                <w:lang w:val="sr-Cyrl-RS"/>
              </w:rPr>
            </w:pPr>
            <w:r w:rsidRPr="00E47C2E">
              <w:rPr>
                <w:rFonts w:eastAsia="TimesNewRomanPSMT" w:cs="Arial"/>
                <w:b/>
                <w:bCs/>
              </w:rPr>
              <w:t>В) КАО ЗАЈЕДНИЧКУ ПОНУДУ</w:t>
            </w:r>
          </w:p>
        </w:tc>
      </w:tr>
    </w:tbl>
    <w:p w:rsidR="00274C2A"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254A23" w:rsidRDefault="00254A23" w:rsidP="00343A18">
      <w:pPr>
        <w:spacing w:before="0"/>
        <w:rPr>
          <w:rFonts w:cs="Arial"/>
          <w:iCs/>
          <w:lang w:val="ru-RU"/>
        </w:rPr>
      </w:pPr>
    </w:p>
    <w:p w:rsidR="00254A23" w:rsidRDefault="00254A23" w:rsidP="00343A18">
      <w:pPr>
        <w:spacing w:before="0"/>
        <w:rPr>
          <w:rFonts w:cs="Arial"/>
          <w:iCs/>
          <w:lang w:val="ru-RU"/>
        </w:rPr>
      </w:pPr>
    </w:p>
    <w:p w:rsidR="00254A23" w:rsidRPr="00456361" w:rsidRDefault="00254A23" w:rsidP="00343A18">
      <w:pPr>
        <w:spacing w:before="0"/>
        <w:rPr>
          <w:rFonts w:cs="Arial"/>
          <w:i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274C2A" w:rsidRDefault="00274C2A" w:rsidP="00343A18">
      <w:pPr>
        <w:spacing w:before="0"/>
        <w:rPr>
          <w:rFonts w:eastAsia="TimesNewRomanPSMT" w:cs="Arial"/>
          <w:b/>
          <w:bCs/>
          <w:lang w:val="ru-RU"/>
        </w:rPr>
      </w:pPr>
    </w:p>
    <w:p w:rsidR="00274C2A" w:rsidRDefault="00274C2A" w:rsidP="00343A18">
      <w:pPr>
        <w:spacing w:before="0"/>
        <w:rPr>
          <w:rFonts w:eastAsia="TimesNewRomanPSMT" w:cs="Arial"/>
          <w:b/>
          <w:bCs/>
          <w:lang w:val="ru-RU"/>
        </w:rPr>
      </w:pPr>
    </w:p>
    <w:p w:rsidR="00036250" w:rsidRDefault="00036250" w:rsidP="00343A18">
      <w:pPr>
        <w:spacing w:before="0"/>
        <w:rPr>
          <w:rFonts w:eastAsia="TimesNewRomanPSMT" w:cs="Arial"/>
          <w:b/>
          <w:bCs/>
          <w:lang w:val="ru-RU"/>
        </w:rPr>
      </w:pPr>
    </w:p>
    <w:p w:rsidR="00036250" w:rsidRPr="00E47C2E" w:rsidRDefault="00036250" w:rsidP="00343A18">
      <w:pPr>
        <w:spacing w:before="0"/>
        <w:rPr>
          <w:rFonts w:eastAsia="TimesNewRomanPSMT" w:cs="Arial"/>
          <w:b/>
          <w:bCs/>
          <w:lang w:val="ru-RU"/>
        </w:rPr>
      </w:pPr>
    </w:p>
    <w:p w:rsidR="000E73B9" w:rsidRPr="00043BA1" w:rsidRDefault="000E73B9" w:rsidP="00343A18">
      <w:pPr>
        <w:spacing w:before="0"/>
        <w:rPr>
          <w:rFonts w:eastAsia="TimesNewRomanPSMT" w:cs="Arial"/>
          <w:b/>
          <w:bCs/>
          <w:lang w:val="sr-Cyrl-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036250" w:rsidRDefault="00343A18" w:rsidP="00343A18">
      <w:pPr>
        <w:spacing w:before="0"/>
        <w:rPr>
          <w:rFonts w:cs="Arial"/>
          <w:iCs/>
          <w:lang w:val="ru-RU"/>
        </w:rPr>
      </w:pPr>
      <w:r w:rsidRPr="00E47C2E">
        <w:rPr>
          <w:rFonts w:cs="Arial"/>
          <w:iCs/>
          <w:lang w:val="ru-RU"/>
        </w:rPr>
        <w:t xml:space="preserve">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w:t>
      </w:r>
      <w:r w:rsidR="00E46970">
        <w:rPr>
          <w:rFonts w:cs="Arial"/>
          <w:iCs/>
          <w:lang w:val="ru-RU"/>
        </w:rPr>
        <w:t>је учесник у заједничкој понуди</w:t>
      </w:r>
    </w:p>
    <w:p w:rsidR="00456361" w:rsidRDefault="00456361" w:rsidP="00343A18">
      <w:pPr>
        <w:spacing w:before="0"/>
        <w:rPr>
          <w:rFonts w:cs="Arial"/>
          <w:iCs/>
          <w:lang w:val="ru-RU"/>
        </w:rPr>
      </w:pPr>
    </w:p>
    <w:p w:rsidR="00456361" w:rsidRDefault="00456361" w:rsidP="00343A18">
      <w:pPr>
        <w:spacing w:before="0"/>
        <w:rPr>
          <w:rFonts w:cs="Arial"/>
          <w:iCs/>
          <w:lang w:val="ru-RU"/>
        </w:rPr>
      </w:pPr>
    </w:p>
    <w:p w:rsidR="00456361" w:rsidRDefault="00456361" w:rsidP="00343A18">
      <w:pPr>
        <w:spacing w:before="0"/>
        <w:rPr>
          <w:rFonts w:cs="Arial"/>
          <w:iCs/>
          <w:lang w:val="ru-RU"/>
        </w:rPr>
      </w:pPr>
    </w:p>
    <w:p w:rsidR="00254A23" w:rsidRDefault="00254A23" w:rsidP="00343A18">
      <w:pPr>
        <w:spacing w:before="0"/>
        <w:rPr>
          <w:rFonts w:cs="Arial"/>
          <w:iCs/>
          <w:lang w:val="ru-RU"/>
        </w:rPr>
      </w:pPr>
    </w:p>
    <w:p w:rsidR="00254A23" w:rsidRDefault="00254A23" w:rsidP="00343A18">
      <w:pPr>
        <w:spacing w:before="0"/>
        <w:rPr>
          <w:rFonts w:cs="Arial"/>
          <w:iCs/>
          <w:lang w:val="ru-RU"/>
        </w:rPr>
      </w:pPr>
    </w:p>
    <w:p w:rsidR="00254A23" w:rsidRDefault="00254A23" w:rsidP="00343A18">
      <w:pPr>
        <w:spacing w:before="0"/>
        <w:rPr>
          <w:rFonts w:cs="Arial"/>
          <w:iCs/>
          <w:lang w:val="ru-RU"/>
        </w:rPr>
      </w:pPr>
    </w:p>
    <w:p w:rsidR="00254A23" w:rsidRPr="00E46970" w:rsidRDefault="00254A23" w:rsidP="00343A18">
      <w:pPr>
        <w:spacing w:before="0"/>
        <w:rPr>
          <w:rFonts w:cs="Arial"/>
          <w:iCs/>
          <w:lang w:val="ru-RU"/>
        </w:rPr>
      </w:pPr>
    </w:p>
    <w:p w:rsidR="000E73B9" w:rsidRPr="00E47C2E" w:rsidRDefault="000E73B9"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Default="00B043D1" w:rsidP="00BA2C2D">
      <w:pPr>
        <w:spacing w:before="0"/>
        <w:rPr>
          <w:rFonts w:eastAsia="TimesNewRomanPSMT" w:cs="Arial"/>
          <w:b/>
          <w:bCs/>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DC58DC" w:rsidRPr="00E47C2E" w:rsidRDefault="00DC58DC"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3"/>
        <w:gridCol w:w="3942"/>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FA5BD3" w:rsidRPr="00FA5BD3" w:rsidRDefault="00FA5BD3" w:rsidP="00FA5BD3">
            <w:pPr>
              <w:ind w:left="-360" w:right="-19"/>
              <w:jc w:val="center"/>
              <w:outlineLvl w:val="0"/>
              <w:rPr>
                <w:rFonts w:cs="Arial"/>
                <w:b/>
                <w:lang w:val="sr-Cyrl-RS"/>
              </w:rPr>
            </w:pPr>
            <w:r>
              <w:rPr>
                <w:rFonts w:cs="Arial"/>
                <w:lang w:val="sr-Cyrl-RS"/>
              </w:rPr>
              <w:t>Праћење квалитета амбијенталног ваздуха и емисије димних гасова пре и током спаљивања контролисаних супстанци</w:t>
            </w:r>
            <w:r w:rsidRPr="00EF1521">
              <w:rPr>
                <w:rFonts w:cs="Arial"/>
                <w:b/>
                <w:sz w:val="24"/>
                <w:szCs w:val="24"/>
                <w:lang w:val="sr-Cyrl-RS"/>
              </w:rPr>
              <w:t>,</w:t>
            </w:r>
            <w:r w:rsidRPr="00EF1521">
              <w:rPr>
                <w:rFonts w:eastAsia="TimesNewRomanPS-BoldMT" w:cs="Arial"/>
                <w:bCs/>
                <w:color w:val="000000" w:themeColor="text1"/>
              </w:rPr>
              <w:t xml:space="preserve">ЈН бр. </w:t>
            </w:r>
            <w:r w:rsidRPr="00FA5BD3">
              <w:rPr>
                <w:rFonts w:cs="Arial"/>
                <w:b/>
                <w:lang w:val="sr-Cyrl-CS"/>
              </w:rPr>
              <w:t>3000/</w:t>
            </w:r>
            <w:r w:rsidRPr="00FA5BD3">
              <w:rPr>
                <w:rFonts w:cs="Arial"/>
                <w:b/>
                <w:lang w:val="sr-Latn-RS"/>
              </w:rPr>
              <w:t>1704</w:t>
            </w:r>
            <w:r w:rsidRPr="00FA5BD3">
              <w:rPr>
                <w:rFonts w:cs="Arial"/>
                <w:b/>
                <w:lang w:val="sr-Cyrl-CS"/>
              </w:rPr>
              <w:t>/2017 (</w:t>
            </w:r>
            <w:r w:rsidRPr="00FA5BD3">
              <w:rPr>
                <w:rFonts w:cs="Arial"/>
                <w:b/>
                <w:lang w:val="sr-Latn-RS"/>
              </w:rPr>
              <w:t>1089</w:t>
            </w:r>
            <w:r w:rsidRPr="00FA5BD3">
              <w:rPr>
                <w:rFonts w:cs="Arial"/>
                <w:b/>
                <w:lang w:val="sr-Cyrl-CS"/>
              </w:rPr>
              <w:t>/2017)</w:t>
            </w:r>
          </w:p>
          <w:p w:rsidR="001A663B" w:rsidRPr="00036250" w:rsidRDefault="001A663B" w:rsidP="00036250">
            <w:pPr>
              <w:spacing w:before="0"/>
              <w:jc w:val="center"/>
              <w:rPr>
                <w:rFonts w:cs="Arial"/>
                <w:lang w:val="sr-Cyrl-CS"/>
              </w:rPr>
            </w:pPr>
          </w:p>
        </w:tc>
        <w:tc>
          <w:tcPr>
            <w:tcW w:w="4394" w:type="dxa"/>
          </w:tcPr>
          <w:p w:rsidR="000E75A0" w:rsidRPr="00036250" w:rsidRDefault="000E75A0" w:rsidP="00AF3AF8">
            <w:pPr>
              <w:spacing w:before="0"/>
              <w:jc w:val="center"/>
              <w:rPr>
                <w:rFonts w:cs="Arial"/>
                <w:bCs/>
                <w:iCs/>
                <w:lang w:val="sr-Cyrl-CS"/>
              </w:rPr>
            </w:pPr>
          </w:p>
          <w:p w:rsidR="000E75A0" w:rsidRPr="00036250" w:rsidRDefault="000E75A0" w:rsidP="00AF3AF8">
            <w:pPr>
              <w:spacing w:before="0"/>
              <w:jc w:val="center"/>
              <w:rPr>
                <w:rFonts w:cs="Arial"/>
                <w:bCs/>
                <w:iCs/>
                <w:lang w:val="sr-Cyrl-CS"/>
              </w:rPr>
            </w:pPr>
          </w:p>
        </w:tc>
      </w:tr>
    </w:tbl>
    <w:p w:rsidR="00B043D1" w:rsidRPr="00E47C2E" w:rsidRDefault="00B043D1" w:rsidP="000E75A0">
      <w:pPr>
        <w:spacing w:before="0"/>
        <w:jc w:val="center"/>
        <w:rPr>
          <w:rFonts w:cs="Arial"/>
          <w:b/>
          <w:bCs/>
          <w:iCs/>
          <w:u w:val="single"/>
          <w:lang w:val="sr-Cyrl-CS"/>
        </w:rPr>
      </w:pPr>
    </w:p>
    <w:p w:rsidR="000E75A0"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p w:rsidR="00036250" w:rsidRPr="00E47C2E" w:rsidRDefault="00036250" w:rsidP="000E75A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rsidTr="00B237A0">
        <w:trPr>
          <w:trHeight w:val="647"/>
        </w:trPr>
        <w:tc>
          <w:tcPr>
            <w:tcW w:w="528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B237A0">
        <w:tc>
          <w:tcPr>
            <w:tcW w:w="5280" w:type="dxa"/>
            <w:vAlign w:val="center"/>
          </w:tcPr>
          <w:p w:rsidR="00750D53" w:rsidRPr="00870B20" w:rsidRDefault="000E75A0" w:rsidP="00870B20">
            <w:pPr>
              <w:spacing w:before="0"/>
              <w:jc w:val="center"/>
              <w:rPr>
                <w:rFonts w:cs="Arial"/>
                <w:b/>
                <w:bCs/>
                <w:iCs/>
                <w:lang w:val="sr-Latn-RS"/>
              </w:rPr>
            </w:pPr>
            <w:r w:rsidRPr="00E47C2E">
              <w:rPr>
                <w:rFonts w:cs="Arial"/>
                <w:b/>
                <w:bCs/>
                <w:iCs/>
                <w:lang w:val="sr-Cyrl-CS"/>
              </w:rPr>
              <w:t>РОК И НАЧИН ПЛАЋАЊА:</w:t>
            </w:r>
          </w:p>
          <w:p w:rsidR="000E75A0" w:rsidRPr="00C45177" w:rsidRDefault="00922EDB" w:rsidP="00AF10D4">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w:t>
            </w:r>
            <w:r w:rsidR="000E75A0" w:rsidRPr="00750D53">
              <w:rPr>
                <w:rFonts w:cs="Arial"/>
                <w:bCs/>
                <w:iCs/>
                <w:color w:val="000000" w:themeColor="text1"/>
                <w:lang w:val="sr-Cyrl-CS"/>
              </w:rPr>
              <w:t xml:space="preserve"> 45 д</w:t>
            </w:r>
            <w:r w:rsidR="00143BC2">
              <w:rPr>
                <w:rFonts w:cs="Arial"/>
                <w:bCs/>
                <w:iCs/>
                <w:color w:val="000000" w:themeColor="text1"/>
                <w:lang w:val="sr-Cyrl-CS"/>
              </w:rPr>
              <w:t xml:space="preserve">ана од пријема исправног рачуна, </w:t>
            </w:r>
            <w:r w:rsidR="00143BC2" w:rsidRPr="00C45177">
              <w:rPr>
                <w:rFonts w:cs="Arial"/>
                <w:bCs/>
                <w:iCs/>
                <w:color w:val="000000" w:themeColor="text1"/>
                <w:lang w:val="sr-Cyrl-CS"/>
              </w:rPr>
              <w:t>са прилозима</w:t>
            </w:r>
            <w:r w:rsidR="00AF10D4">
              <w:rPr>
                <w:rFonts w:cs="Arial"/>
                <w:bCs/>
                <w:iCs/>
                <w:color w:val="000000" w:themeColor="text1"/>
                <w:lang w:val="sr-Cyrl-CS"/>
              </w:rPr>
              <w:t>-обавезним записником о квантитативном и квалитативном пријему</w:t>
            </w:r>
            <w:r w:rsidR="00143BC2">
              <w:rPr>
                <w:rFonts w:cs="Arial"/>
                <w:bCs/>
                <w:iCs/>
                <w:color w:val="000000" w:themeColor="text1"/>
                <w:lang w:val="sr-Cyrl-CS"/>
              </w:rPr>
              <w:t xml:space="preserve"> </w:t>
            </w:r>
          </w:p>
        </w:tc>
        <w:tc>
          <w:tcPr>
            <w:tcW w:w="3965" w:type="dxa"/>
            <w:vAlign w:val="center"/>
          </w:tcPr>
          <w:p w:rsidR="000E75A0" w:rsidRPr="00E47C2E" w:rsidRDefault="000E75A0" w:rsidP="00AF3AF8">
            <w:pPr>
              <w:spacing w:before="0"/>
              <w:jc w:val="center"/>
              <w:rPr>
                <w:rFonts w:cs="Arial"/>
                <w:b/>
                <w:bCs/>
                <w:iCs/>
                <w:lang w:val="sr-Cyrl-CS"/>
              </w:rPr>
            </w:pPr>
          </w:p>
          <w:p w:rsidR="00750A33" w:rsidRPr="001A663B" w:rsidRDefault="00750A33" w:rsidP="001A663B">
            <w:pPr>
              <w:spacing w:before="0"/>
              <w:rPr>
                <w:rFonts w:cs="Arial"/>
                <w:bCs/>
                <w:iCs/>
                <w:color w:val="00B0F0"/>
                <w:lang w:val="sr-Latn-RS"/>
              </w:rPr>
            </w:pPr>
          </w:p>
          <w:p w:rsidR="00750A33" w:rsidRPr="00E47C2E" w:rsidRDefault="00750A33" w:rsidP="00922EDB">
            <w:pPr>
              <w:spacing w:before="0"/>
              <w:jc w:val="center"/>
              <w:rPr>
                <w:rFonts w:cs="Arial"/>
                <w:bCs/>
                <w:iCs/>
                <w:color w:val="00B0F0"/>
                <w:lang w:val="sr-Cyrl-CS"/>
              </w:rPr>
            </w:pPr>
          </w:p>
          <w:p w:rsidR="00143BC2" w:rsidRPr="00C45177" w:rsidRDefault="00143BC2" w:rsidP="00143BC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750A33" w:rsidRPr="00E47C2E" w:rsidRDefault="00143BC2" w:rsidP="00143BC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750D53" w:rsidRPr="00E47C2E" w:rsidRDefault="00750D53" w:rsidP="00750D53">
            <w:pPr>
              <w:spacing w:before="0"/>
              <w:rPr>
                <w:rFonts w:cs="Arial"/>
                <w:b/>
                <w:bCs/>
                <w:iCs/>
                <w:lang w:val="sr-Cyrl-CS"/>
              </w:rPr>
            </w:pPr>
          </w:p>
        </w:tc>
      </w:tr>
      <w:tr w:rsidR="000E75A0" w:rsidRPr="00E47C2E" w:rsidTr="00B237A0">
        <w:tc>
          <w:tcPr>
            <w:tcW w:w="5280" w:type="dxa"/>
            <w:vAlign w:val="center"/>
          </w:tcPr>
          <w:p w:rsidR="00F93481" w:rsidRDefault="00F93481" w:rsidP="00F93481">
            <w:pPr>
              <w:jc w:val="center"/>
              <w:rPr>
                <w:rFonts w:cs="Arial"/>
              </w:rPr>
            </w:pPr>
            <w:r w:rsidRPr="00E47C2E">
              <w:rPr>
                <w:rFonts w:cs="Arial"/>
                <w:b/>
                <w:bCs/>
                <w:iCs/>
                <w:lang w:val="sr-Cyrl-CS"/>
              </w:rPr>
              <w:t xml:space="preserve">РОК </w:t>
            </w:r>
            <w:r>
              <w:rPr>
                <w:rFonts w:cs="Arial"/>
                <w:b/>
                <w:bCs/>
                <w:iCs/>
                <w:lang w:val="sr-Cyrl-CS"/>
              </w:rPr>
              <w:t>ИЗВРШЕЊА:</w:t>
            </w:r>
          </w:p>
          <w:p w:rsidR="000E75A0" w:rsidRPr="00FA5BD3" w:rsidRDefault="00FA5BD3" w:rsidP="00F268FD">
            <w:pPr>
              <w:widowControl w:val="0"/>
              <w:autoSpaceDE w:val="0"/>
              <w:autoSpaceDN w:val="0"/>
              <w:adjustRightInd w:val="0"/>
              <w:rPr>
                <w:rFonts w:cs="Arial"/>
                <w:lang w:val="sr-Cyrl-RS" w:eastAsia="sr-Latn-CS"/>
              </w:rPr>
            </w:pPr>
            <w:r w:rsidRPr="0045440B">
              <w:rPr>
                <w:rFonts w:cs="Arial"/>
                <w:bCs/>
                <w:lang w:val="sr-Latn-BA"/>
              </w:rPr>
              <w:t>Мер</w:t>
            </w:r>
            <w:r>
              <w:rPr>
                <w:rFonts w:cs="Arial"/>
                <w:bCs/>
                <w:lang w:val="sr-Latn-BA"/>
              </w:rPr>
              <w:t>ење се врши једном годишње по потреби и захтеву Наручиоца</w:t>
            </w:r>
            <w:r>
              <w:rPr>
                <w:rFonts w:cs="Arial"/>
                <w:bCs/>
                <w:lang w:val="sr-Cyrl-RS"/>
              </w:rPr>
              <w:t>.</w:t>
            </w:r>
          </w:p>
        </w:tc>
        <w:tc>
          <w:tcPr>
            <w:tcW w:w="3965" w:type="dxa"/>
            <w:vAlign w:val="center"/>
          </w:tcPr>
          <w:p w:rsidR="000E75A0" w:rsidRPr="00E47C2E" w:rsidRDefault="000E75A0" w:rsidP="00AF3AF8">
            <w:pPr>
              <w:spacing w:before="0"/>
              <w:jc w:val="center"/>
              <w:rPr>
                <w:rFonts w:cs="Arial"/>
                <w:b/>
                <w:bCs/>
                <w:iCs/>
                <w:lang w:val="sr-Cyrl-CS"/>
              </w:rPr>
            </w:pPr>
          </w:p>
          <w:p w:rsidR="00A81C31" w:rsidRPr="00C45177" w:rsidRDefault="00A81C31" w:rsidP="00A81C31">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81C31" w:rsidRPr="00E47C2E" w:rsidRDefault="00A81C31" w:rsidP="00A81C31">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E75A0" w:rsidRPr="00E47C2E" w:rsidRDefault="000E75A0" w:rsidP="00DC58DC">
            <w:pPr>
              <w:spacing w:before="0"/>
              <w:jc w:val="center"/>
              <w:rPr>
                <w:rFonts w:cs="Arial"/>
                <w:bCs/>
                <w:iCs/>
                <w:color w:val="00B0F0"/>
              </w:rPr>
            </w:pPr>
          </w:p>
        </w:tc>
      </w:tr>
      <w:tr w:rsidR="000E75A0" w:rsidRPr="00E47C2E" w:rsidTr="00B237A0">
        <w:trPr>
          <w:trHeight w:val="818"/>
        </w:trPr>
        <w:tc>
          <w:tcPr>
            <w:tcW w:w="5280" w:type="dxa"/>
            <w:vAlign w:val="center"/>
          </w:tcPr>
          <w:p w:rsidR="00750D53" w:rsidRDefault="00750D53" w:rsidP="00AF3AF8">
            <w:pPr>
              <w:spacing w:before="0"/>
              <w:jc w:val="center"/>
              <w:rPr>
                <w:rFonts w:cs="Arial"/>
                <w:b/>
                <w:bCs/>
                <w:iCs/>
                <w:lang w:val="sr-Cyrl-CS"/>
              </w:rPr>
            </w:pPr>
          </w:p>
          <w:p w:rsidR="00C45177" w:rsidRDefault="000E75A0" w:rsidP="00C4517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870B20" w:rsidRPr="00F835FE" w:rsidRDefault="000E75A0" w:rsidP="00870B20">
            <w:pPr>
              <w:spacing w:before="0"/>
              <w:rPr>
                <w:rFonts w:cs="Arial"/>
                <w:lang w:val="sr-Cyrl-RS"/>
              </w:rPr>
            </w:pPr>
            <w:r w:rsidRPr="00E47C2E">
              <w:rPr>
                <w:rFonts w:cs="Arial"/>
                <w:b/>
                <w:bCs/>
                <w:iCs/>
                <w:lang w:val="sr-Cyrl-CS"/>
              </w:rPr>
              <w:t xml:space="preserve"> </w:t>
            </w:r>
            <w:r w:rsidR="00870B20" w:rsidRPr="00F835FE">
              <w:rPr>
                <w:rFonts w:cs="Arial"/>
                <w:color w:val="000000" w:themeColor="text1"/>
                <w:lang w:val="sr-Cyrl-RS" w:eastAsia="zh-CN"/>
              </w:rPr>
              <w:t xml:space="preserve">Локација ТЕНТ А, </w:t>
            </w:r>
            <w:r w:rsidR="00870B20" w:rsidRPr="00F835FE">
              <w:rPr>
                <w:rFonts w:cs="Arial"/>
              </w:rPr>
              <w:t>Богољуба Урошевића Црног бр.44</w:t>
            </w:r>
            <w:r w:rsidR="00870B20" w:rsidRPr="00F835FE">
              <w:rPr>
                <w:rFonts w:cs="Arial"/>
                <w:lang w:val="sr-Cyrl-RS"/>
              </w:rPr>
              <w:t xml:space="preserve">, </w:t>
            </w:r>
            <w:r w:rsidR="00870B20" w:rsidRPr="00F835FE">
              <w:rPr>
                <w:rFonts w:cs="Arial"/>
              </w:rPr>
              <w:t>11500 Обреновац</w:t>
            </w:r>
          </w:p>
          <w:p w:rsidR="000E75A0" w:rsidRPr="00036250" w:rsidRDefault="000E75A0" w:rsidP="00036250">
            <w:pPr>
              <w:spacing w:before="0"/>
              <w:rPr>
                <w:rFonts w:cs="Arial"/>
                <w:color w:val="000000" w:themeColor="text1"/>
                <w:lang w:val="sr-Cyrl-RS" w:eastAsia="zh-CN"/>
              </w:rPr>
            </w:pPr>
          </w:p>
        </w:tc>
        <w:tc>
          <w:tcPr>
            <w:tcW w:w="3965"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B237A0">
        <w:trPr>
          <w:trHeight w:val="800"/>
        </w:trPr>
        <w:tc>
          <w:tcPr>
            <w:tcW w:w="5280" w:type="dxa"/>
            <w:vAlign w:val="center"/>
          </w:tcPr>
          <w:p w:rsidR="00750D53" w:rsidRDefault="00750D53" w:rsidP="00AF3AF8">
            <w:pPr>
              <w:spacing w:before="0"/>
              <w:jc w:val="center"/>
              <w:rPr>
                <w:rFonts w:cs="Arial"/>
                <w:b/>
                <w:bCs/>
                <w:iCs/>
                <w:lang w:val="sr-Cyrl-CS"/>
              </w:rPr>
            </w:pPr>
          </w:p>
          <w:p w:rsidR="00750D53" w:rsidRPr="00E47C2E" w:rsidRDefault="000E75A0" w:rsidP="00036250">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B237A0">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lang w:val="sr-Cyrl-CS"/>
        </w:rPr>
      </w:pPr>
    </w:p>
    <w:p w:rsidR="00B043D1" w:rsidRDefault="00B043D1" w:rsidP="00BA2C2D">
      <w:pPr>
        <w:spacing w:before="0"/>
        <w:rPr>
          <w:rFonts w:cs="Arial"/>
          <w:b/>
          <w:bCs/>
          <w:iCs/>
          <w:lang w:val="sr-Cyrl-CS"/>
        </w:rPr>
      </w:pPr>
    </w:p>
    <w:p w:rsidR="00036250" w:rsidRDefault="00036250" w:rsidP="00BA2C2D">
      <w:pPr>
        <w:spacing w:before="0"/>
        <w:rPr>
          <w:rFonts w:cs="Arial"/>
          <w:b/>
          <w:bCs/>
          <w:iCs/>
          <w:lang w:val="sr-Cyrl-CS"/>
        </w:rPr>
      </w:pPr>
    </w:p>
    <w:p w:rsidR="00036250" w:rsidRPr="00E47C2E" w:rsidRDefault="00036250"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Default="00B043D1" w:rsidP="000E75A0">
      <w:pPr>
        <w:spacing w:before="0"/>
        <w:rPr>
          <w:rFonts w:cs="Arial"/>
          <w:b/>
          <w:bCs/>
          <w:iCs/>
          <w:u w:val="single"/>
          <w:lang w:val="sr-Cyrl-RS"/>
        </w:rPr>
      </w:pPr>
    </w:p>
    <w:p w:rsidR="00C47621" w:rsidRPr="00C47621" w:rsidRDefault="00C47621" w:rsidP="000E75A0">
      <w:pPr>
        <w:spacing w:before="0"/>
        <w:rPr>
          <w:rFonts w:cs="Arial"/>
          <w:b/>
          <w:bCs/>
          <w:iCs/>
          <w:u w:val="single"/>
          <w:lang w:val="sr-Cyrl-RS"/>
        </w:rPr>
      </w:pPr>
    </w:p>
    <w:p w:rsidR="00B043D1" w:rsidRDefault="00693E79" w:rsidP="000E75A0">
      <w:pPr>
        <w:spacing w:before="0"/>
        <w:rPr>
          <w:rFonts w:cs="Arial"/>
          <w:bCs/>
          <w:iCs/>
        </w:rPr>
      </w:pPr>
      <w:r>
        <w:rPr>
          <w:rFonts w:cs="Arial"/>
          <w:bCs/>
          <w:iCs/>
        </w:rPr>
        <w:t>У случају подношења заједничке понуде:</w:t>
      </w:r>
    </w:p>
    <w:p w:rsidR="00693E79" w:rsidRDefault="00693E79" w:rsidP="000E75A0">
      <w:pPr>
        <w:spacing w:before="0"/>
        <w:rPr>
          <w:rFonts w:cs="Arial"/>
          <w:bCs/>
          <w:iCs/>
        </w:rPr>
      </w:pPr>
    </w:p>
    <w:p w:rsidR="00693E79" w:rsidRPr="00693E79" w:rsidRDefault="00693E79" w:rsidP="000E75A0">
      <w:pPr>
        <w:spacing w:before="0"/>
        <w:rPr>
          <w:rFonts w:cs="Arial"/>
          <w:bCs/>
          <w:i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sidR="00945C5E">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B043D1" w:rsidRPr="000A1A19" w:rsidRDefault="00B043D1" w:rsidP="000E75A0">
      <w:pPr>
        <w:spacing w:before="0"/>
        <w:rPr>
          <w:rFonts w:cs="Arial"/>
          <w:b/>
          <w:bCs/>
          <w:iCs/>
          <w:u w:val="single"/>
          <w:lang w:val="sr-Cyrl-RS"/>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D7CF8" w:rsidRDefault="00ED7CF8" w:rsidP="00BA2C2D">
      <w:pPr>
        <w:tabs>
          <w:tab w:val="left" w:pos="360"/>
        </w:tabs>
        <w:autoSpaceDE w:val="0"/>
        <w:autoSpaceDN w:val="0"/>
        <w:adjustRightInd w:val="0"/>
        <w:spacing w:after="200" w:line="276" w:lineRule="auto"/>
        <w:contextualSpacing/>
        <w:rPr>
          <w:rFonts w:eastAsia="TimesNewRomanPS-BoldMT" w:cs="Arial"/>
          <w:bCs/>
          <w:iCs/>
        </w:rPr>
      </w:pPr>
    </w:p>
    <w:p w:rsidR="00ED7CF8" w:rsidRDefault="00ED7CF8" w:rsidP="00BA2C2D">
      <w:pPr>
        <w:tabs>
          <w:tab w:val="left" w:pos="360"/>
        </w:tabs>
        <w:autoSpaceDE w:val="0"/>
        <w:autoSpaceDN w:val="0"/>
        <w:adjustRightInd w:val="0"/>
        <w:spacing w:after="200" w:line="276" w:lineRule="auto"/>
        <w:contextualSpacing/>
        <w:rPr>
          <w:rFonts w:eastAsia="TimesNewRomanPS-BoldMT" w:cs="Arial"/>
          <w:bCs/>
          <w:iCs/>
        </w:rPr>
      </w:pPr>
    </w:p>
    <w:p w:rsidR="00ED7CF8" w:rsidRPr="00E47C2E" w:rsidRDefault="00ED7CF8"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A1A33" w:rsidRDefault="00EA1A3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A1A33" w:rsidRDefault="00EA1A3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47621" w:rsidRDefault="00C4762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56361" w:rsidRDefault="0045636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A03CB" w:rsidRDefault="00FA03C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A03CB" w:rsidRDefault="00FA03C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56361" w:rsidRDefault="0045636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A5BD3" w:rsidRDefault="00FA5BD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A5BD3" w:rsidRDefault="00FA5BD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A5BD3" w:rsidRDefault="00FA5BD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A5BD3" w:rsidRDefault="00FA5BD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A5BD3" w:rsidRDefault="00FA5BD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A5BD3" w:rsidRDefault="00FA5BD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B63E8" w:rsidRDefault="00343A18" w:rsidP="00F620A3">
      <w:pPr>
        <w:pStyle w:val="KDObrazac"/>
        <w:spacing w:before="0"/>
        <w:rPr>
          <w:lang w:val="sr-Cyrl-RS"/>
        </w:rPr>
      </w:pPr>
      <w:bookmarkStart w:id="248" w:name="_Toc442559925"/>
      <w:r w:rsidRPr="00E47C2E">
        <w:lastRenderedPageBreak/>
        <w:t xml:space="preserve">ОБРАЗАЦ </w:t>
      </w:r>
      <w:r w:rsidR="00526637">
        <w:t>2</w:t>
      </w:r>
      <w:r w:rsidRPr="00E47C2E">
        <w:t>.</w:t>
      </w:r>
      <w:bookmarkEnd w:id="248"/>
    </w:p>
    <w:p w:rsidR="008B63E8" w:rsidRPr="008B63E8" w:rsidRDefault="008B63E8" w:rsidP="001F643A">
      <w:pPr>
        <w:pStyle w:val="KDObrazac"/>
        <w:spacing w:before="0"/>
        <w:jc w:val="both"/>
        <w:rPr>
          <w:lang w:val="sr-Cyrl-RS"/>
        </w:rPr>
      </w:pPr>
    </w:p>
    <w:p w:rsidR="00343A18" w:rsidRDefault="00343A18" w:rsidP="00343A18">
      <w:pPr>
        <w:spacing w:before="0"/>
        <w:jc w:val="center"/>
        <w:rPr>
          <w:rFonts w:cs="Arial"/>
          <w:b/>
        </w:rPr>
      </w:pPr>
      <w:r w:rsidRPr="00E47C2E">
        <w:rPr>
          <w:rFonts w:cs="Arial"/>
          <w:b/>
        </w:rPr>
        <w:t>ОБРАЗАЦ СТРУКУТРЕ ЦЕНЕ</w:t>
      </w:r>
    </w:p>
    <w:p w:rsidR="0045440B" w:rsidRPr="006014D6" w:rsidRDefault="0045440B" w:rsidP="003763F1">
      <w:pPr>
        <w:rPr>
          <w:rFonts w:cs="Arial"/>
          <w:b/>
          <w:lang w:val="sr-Cyrl-RS"/>
        </w:rPr>
      </w:pPr>
    </w:p>
    <w:tbl>
      <w:tblPr>
        <w:tblStyle w:val="TableGrid"/>
        <w:tblW w:w="10348" w:type="dxa"/>
        <w:tblInd w:w="-34" w:type="dxa"/>
        <w:tblLayout w:type="fixed"/>
        <w:tblLook w:val="04A0" w:firstRow="1" w:lastRow="0" w:firstColumn="1" w:lastColumn="0" w:noHBand="0" w:noVBand="1"/>
      </w:tblPr>
      <w:tblGrid>
        <w:gridCol w:w="567"/>
        <w:gridCol w:w="2237"/>
        <w:gridCol w:w="315"/>
        <w:gridCol w:w="848"/>
        <w:gridCol w:w="286"/>
        <w:gridCol w:w="706"/>
        <w:gridCol w:w="428"/>
        <w:gridCol w:w="848"/>
        <w:gridCol w:w="286"/>
        <w:gridCol w:w="1134"/>
        <w:gridCol w:w="1418"/>
        <w:gridCol w:w="1275"/>
      </w:tblGrid>
      <w:tr w:rsidR="003763F1" w:rsidRPr="003763F1" w:rsidTr="003763F1">
        <w:tc>
          <w:tcPr>
            <w:tcW w:w="567" w:type="dxa"/>
            <w:shd w:val="clear" w:color="auto" w:fill="C6D9F1" w:themeFill="text2" w:themeFillTint="33"/>
            <w:vAlign w:val="center"/>
          </w:tcPr>
          <w:p w:rsidR="003763F1" w:rsidRPr="00E47C2E" w:rsidRDefault="003763F1" w:rsidP="003763F1">
            <w:pPr>
              <w:spacing w:before="0"/>
              <w:jc w:val="center"/>
              <w:rPr>
                <w:rFonts w:cs="Arial"/>
                <w:bCs/>
                <w:iCs/>
                <w:lang w:val="sr-Cyrl-CS"/>
              </w:rPr>
            </w:pPr>
            <w:r w:rsidRPr="00E47C2E">
              <w:rPr>
                <w:rFonts w:cs="Arial"/>
                <w:bCs/>
                <w:iCs/>
                <w:lang w:val="sr-Cyrl-CS"/>
              </w:rPr>
              <w:t>Рбр</w:t>
            </w:r>
          </w:p>
        </w:tc>
        <w:tc>
          <w:tcPr>
            <w:tcW w:w="2237" w:type="dxa"/>
            <w:shd w:val="clear" w:color="auto" w:fill="C6D9F1" w:themeFill="text2" w:themeFillTint="33"/>
            <w:vAlign w:val="center"/>
          </w:tcPr>
          <w:p w:rsidR="003763F1" w:rsidRPr="00E47C2E" w:rsidRDefault="003763F1" w:rsidP="003763F1">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1163" w:type="dxa"/>
            <w:gridSpan w:val="2"/>
            <w:shd w:val="clear" w:color="auto" w:fill="C6D9F1" w:themeFill="text2" w:themeFillTint="33"/>
            <w:vAlign w:val="center"/>
          </w:tcPr>
          <w:p w:rsidR="003763F1" w:rsidRPr="00E47C2E" w:rsidRDefault="003763F1" w:rsidP="003763F1">
            <w:pPr>
              <w:spacing w:before="0"/>
              <w:jc w:val="center"/>
              <w:rPr>
                <w:rFonts w:cs="Arial"/>
                <w:b/>
                <w:bCs/>
                <w:iCs/>
                <w:lang w:val="sr-Cyrl-CS"/>
              </w:rPr>
            </w:pPr>
            <w:r w:rsidRPr="00E47C2E">
              <w:rPr>
                <w:rFonts w:cs="Arial"/>
                <w:b/>
                <w:bCs/>
                <w:iCs/>
                <w:lang w:val="sr-Cyrl-CS"/>
              </w:rPr>
              <w:t>Јед.</w:t>
            </w:r>
          </w:p>
          <w:p w:rsidR="003763F1" w:rsidRPr="00E47C2E" w:rsidRDefault="003763F1" w:rsidP="003763F1">
            <w:pPr>
              <w:spacing w:before="0"/>
              <w:jc w:val="center"/>
              <w:rPr>
                <w:rFonts w:cs="Arial"/>
                <w:b/>
                <w:bCs/>
                <w:iCs/>
                <w:lang w:val="sr-Cyrl-CS"/>
              </w:rPr>
            </w:pPr>
            <w:r w:rsidRPr="00E47C2E">
              <w:rPr>
                <w:rFonts w:cs="Arial"/>
                <w:b/>
                <w:bCs/>
                <w:iCs/>
                <w:lang w:val="sr-Cyrl-CS"/>
              </w:rPr>
              <w:t>мере</w:t>
            </w:r>
          </w:p>
        </w:tc>
        <w:tc>
          <w:tcPr>
            <w:tcW w:w="992" w:type="dxa"/>
            <w:gridSpan w:val="2"/>
            <w:shd w:val="clear" w:color="auto" w:fill="C6D9F1" w:themeFill="text2" w:themeFillTint="33"/>
            <w:vAlign w:val="center"/>
          </w:tcPr>
          <w:p w:rsidR="003763F1" w:rsidRPr="00E47C2E" w:rsidRDefault="003763F1" w:rsidP="003763F1">
            <w:pPr>
              <w:spacing w:before="0"/>
              <w:jc w:val="center"/>
              <w:rPr>
                <w:rFonts w:cs="Arial"/>
                <w:b/>
                <w:bCs/>
                <w:iCs/>
                <w:lang w:val="sr-Cyrl-CS"/>
              </w:rPr>
            </w:pPr>
            <w:r w:rsidRPr="00E47C2E">
              <w:rPr>
                <w:rFonts w:cs="Arial"/>
                <w:b/>
                <w:bCs/>
                <w:iCs/>
                <w:lang w:val="sr-Cyrl-CS"/>
              </w:rPr>
              <w:t>Обим (количина)</w:t>
            </w:r>
          </w:p>
        </w:tc>
        <w:tc>
          <w:tcPr>
            <w:tcW w:w="1276" w:type="dxa"/>
            <w:gridSpan w:val="2"/>
            <w:shd w:val="clear" w:color="auto" w:fill="C6D9F1" w:themeFill="text2" w:themeFillTint="33"/>
            <w:vAlign w:val="center"/>
          </w:tcPr>
          <w:p w:rsidR="003763F1" w:rsidRPr="00E47C2E" w:rsidRDefault="003763F1" w:rsidP="003763F1">
            <w:pPr>
              <w:spacing w:before="0"/>
              <w:jc w:val="center"/>
              <w:rPr>
                <w:rFonts w:cs="Arial"/>
                <w:b/>
                <w:bCs/>
                <w:iCs/>
                <w:lang w:val="sr-Cyrl-CS"/>
              </w:rPr>
            </w:pPr>
            <w:r w:rsidRPr="00E47C2E">
              <w:rPr>
                <w:rFonts w:cs="Arial"/>
                <w:b/>
                <w:bCs/>
                <w:iCs/>
                <w:lang w:val="sr-Cyrl-CS"/>
              </w:rPr>
              <w:t>Јед.</w:t>
            </w:r>
          </w:p>
          <w:p w:rsidR="003763F1" w:rsidRPr="00E47C2E" w:rsidRDefault="003763F1" w:rsidP="003763F1">
            <w:pPr>
              <w:spacing w:before="0"/>
              <w:jc w:val="center"/>
              <w:rPr>
                <w:rFonts w:cs="Arial"/>
                <w:b/>
                <w:bCs/>
                <w:iCs/>
                <w:lang w:val="sr-Cyrl-CS"/>
              </w:rPr>
            </w:pPr>
            <w:r w:rsidRPr="00E47C2E">
              <w:rPr>
                <w:rFonts w:cs="Arial"/>
                <w:b/>
                <w:bCs/>
                <w:iCs/>
                <w:lang w:val="sr-Cyrl-CS"/>
              </w:rPr>
              <w:t>цена без ПДВ</w:t>
            </w:r>
          </w:p>
          <w:p w:rsidR="003763F1" w:rsidRPr="00BF41C9" w:rsidRDefault="003763F1" w:rsidP="003763F1">
            <w:pPr>
              <w:spacing w:before="0"/>
              <w:jc w:val="center"/>
              <w:rPr>
                <w:rFonts w:cs="Arial"/>
                <w:b/>
                <w:bCs/>
                <w:iCs/>
              </w:rPr>
            </w:pPr>
            <w:r w:rsidRPr="00E47C2E">
              <w:rPr>
                <w:rFonts w:cs="Arial"/>
                <w:b/>
                <w:bCs/>
                <w:iCs/>
                <w:lang w:val="sr-Cyrl-CS"/>
              </w:rPr>
              <w:t xml:space="preserve">дин. </w:t>
            </w:r>
          </w:p>
        </w:tc>
        <w:tc>
          <w:tcPr>
            <w:tcW w:w="1420" w:type="dxa"/>
            <w:gridSpan w:val="2"/>
            <w:shd w:val="clear" w:color="auto" w:fill="C6D9F1" w:themeFill="text2" w:themeFillTint="33"/>
            <w:vAlign w:val="center"/>
          </w:tcPr>
          <w:p w:rsidR="003763F1" w:rsidRPr="00E47C2E" w:rsidRDefault="003763F1" w:rsidP="003763F1">
            <w:pPr>
              <w:spacing w:before="0"/>
              <w:jc w:val="center"/>
              <w:rPr>
                <w:rFonts w:cs="Arial"/>
                <w:b/>
                <w:bCs/>
                <w:iCs/>
                <w:lang w:val="sr-Cyrl-CS"/>
              </w:rPr>
            </w:pPr>
            <w:r w:rsidRPr="00E47C2E">
              <w:rPr>
                <w:rFonts w:cs="Arial"/>
                <w:b/>
                <w:bCs/>
                <w:iCs/>
                <w:lang w:val="sr-Cyrl-CS"/>
              </w:rPr>
              <w:t>Јед.</w:t>
            </w:r>
          </w:p>
          <w:p w:rsidR="003763F1" w:rsidRPr="00E47C2E" w:rsidRDefault="003763F1" w:rsidP="003763F1">
            <w:pPr>
              <w:spacing w:before="0"/>
              <w:jc w:val="center"/>
              <w:rPr>
                <w:rFonts w:cs="Arial"/>
                <w:b/>
                <w:bCs/>
                <w:iCs/>
                <w:lang w:val="sr-Cyrl-CS"/>
              </w:rPr>
            </w:pPr>
            <w:r w:rsidRPr="00E47C2E">
              <w:rPr>
                <w:rFonts w:cs="Arial"/>
                <w:b/>
                <w:bCs/>
                <w:iCs/>
                <w:lang w:val="sr-Cyrl-CS"/>
              </w:rPr>
              <w:t>цена са ПДВ</w:t>
            </w:r>
          </w:p>
          <w:p w:rsidR="003763F1" w:rsidRPr="00BF41C9" w:rsidRDefault="003763F1" w:rsidP="003763F1">
            <w:pPr>
              <w:spacing w:before="0"/>
              <w:jc w:val="center"/>
              <w:rPr>
                <w:rFonts w:cs="Arial"/>
                <w:b/>
                <w:bCs/>
                <w:iCs/>
              </w:rPr>
            </w:pPr>
            <w:r w:rsidRPr="00E47C2E">
              <w:rPr>
                <w:rFonts w:cs="Arial"/>
                <w:b/>
                <w:bCs/>
                <w:iCs/>
                <w:lang w:val="sr-Cyrl-CS"/>
              </w:rPr>
              <w:t xml:space="preserve">дин. </w:t>
            </w:r>
          </w:p>
        </w:tc>
        <w:tc>
          <w:tcPr>
            <w:tcW w:w="1418" w:type="dxa"/>
            <w:shd w:val="clear" w:color="auto" w:fill="C6D9F1" w:themeFill="text2" w:themeFillTint="33"/>
            <w:vAlign w:val="center"/>
          </w:tcPr>
          <w:p w:rsidR="003763F1" w:rsidRPr="00E47C2E" w:rsidRDefault="003763F1" w:rsidP="003763F1">
            <w:pPr>
              <w:spacing w:before="0"/>
              <w:jc w:val="center"/>
              <w:rPr>
                <w:rFonts w:cs="Arial"/>
                <w:b/>
                <w:bCs/>
                <w:iCs/>
                <w:lang w:val="sr-Cyrl-CS"/>
              </w:rPr>
            </w:pPr>
            <w:r w:rsidRPr="00E47C2E">
              <w:rPr>
                <w:rFonts w:cs="Arial"/>
                <w:b/>
                <w:bCs/>
                <w:iCs/>
                <w:lang w:val="sr-Cyrl-CS"/>
              </w:rPr>
              <w:t>Укупна цена без ПДВ</w:t>
            </w:r>
          </w:p>
          <w:p w:rsidR="003763F1" w:rsidRPr="00BF41C9" w:rsidRDefault="003763F1" w:rsidP="003763F1">
            <w:pPr>
              <w:spacing w:before="0"/>
              <w:jc w:val="center"/>
              <w:rPr>
                <w:rFonts w:cs="Arial"/>
                <w:b/>
                <w:bCs/>
                <w:iCs/>
              </w:rPr>
            </w:pPr>
            <w:r w:rsidRPr="00E47C2E">
              <w:rPr>
                <w:rFonts w:cs="Arial"/>
                <w:b/>
                <w:bCs/>
                <w:iCs/>
                <w:lang w:val="sr-Cyrl-CS"/>
              </w:rPr>
              <w:t xml:space="preserve">дин. </w:t>
            </w:r>
          </w:p>
        </w:tc>
        <w:tc>
          <w:tcPr>
            <w:tcW w:w="1275" w:type="dxa"/>
            <w:shd w:val="clear" w:color="auto" w:fill="C6D9F1" w:themeFill="text2" w:themeFillTint="33"/>
            <w:vAlign w:val="center"/>
          </w:tcPr>
          <w:p w:rsidR="003763F1" w:rsidRPr="00E47C2E" w:rsidRDefault="003763F1" w:rsidP="003763F1">
            <w:pPr>
              <w:spacing w:before="0"/>
              <w:jc w:val="center"/>
              <w:rPr>
                <w:rFonts w:cs="Arial"/>
                <w:b/>
                <w:bCs/>
                <w:iCs/>
                <w:lang w:val="sr-Cyrl-CS"/>
              </w:rPr>
            </w:pPr>
            <w:r w:rsidRPr="00E47C2E">
              <w:rPr>
                <w:rFonts w:cs="Arial"/>
                <w:b/>
                <w:bCs/>
                <w:iCs/>
                <w:lang w:val="sr-Cyrl-CS"/>
              </w:rPr>
              <w:t>Укупна цена са ПДВ</w:t>
            </w:r>
          </w:p>
          <w:p w:rsidR="003763F1" w:rsidRPr="00BF41C9" w:rsidRDefault="003763F1" w:rsidP="003763F1">
            <w:pPr>
              <w:spacing w:before="0"/>
              <w:jc w:val="center"/>
              <w:rPr>
                <w:rFonts w:cs="Arial"/>
                <w:b/>
                <w:bCs/>
                <w:iCs/>
              </w:rPr>
            </w:pPr>
            <w:r w:rsidRPr="00E47C2E">
              <w:rPr>
                <w:rFonts w:cs="Arial"/>
                <w:b/>
                <w:bCs/>
                <w:iCs/>
                <w:lang w:val="sr-Cyrl-CS"/>
              </w:rPr>
              <w:t xml:space="preserve">дин. </w:t>
            </w:r>
          </w:p>
        </w:tc>
      </w:tr>
      <w:tr w:rsidR="003763F1" w:rsidRPr="003763F1" w:rsidTr="003763F1">
        <w:tc>
          <w:tcPr>
            <w:tcW w:w="567" w:type="dxa"/>
            <w:shd w:val="clear" w:color="auto" w:fill="auto"/>
          </w:tcPr>
          <w:p w:rsidR="003763F1" w:rsidRPr="00E47C2E" w:rsidRDefault="003763F1" w:rsidP="003763F1">
            <w:pPr>
              <w:spacing w:before="0"/>
              <w:jc w:val="center"/>
              <w:rPr>
                <w:rFonts w:cs="Arial"/>
                <w:b/>
                <w:bCs/>
                <w:iCs/>
                <w:lang w:val="sr-Cyrl-CS"/>
              </w:rPr>
            </w:pPr>
            <w:r w:rsidRPr="00E47C2E">
              <w:rPr>
                <w:rFonts w:cs="Arial"/>
                <w:b/>
                <w:bCs/>
                <w:iCs/>
                <w:lang w:val="sr-Cyrl-CS"/>
              </w:rPr>
              <w:t>(1)</w:t>
            </w:r>
          </w:p>
        </w:tc>
        <w:tc>
          <w:tcPr>
            <w:tcW w:w="2237" w:type="dxa"/>
            <w:shd w:val="clear" w:color="auto" w:fill="auto"/>
          </w:tcPr>
          <w:p w:rsidR="003763F1" w:rsidRPr="00E47C2E" w:rsidRDefault="003763F1" w:rsidP="003763F1">
            <w:pPr>
              <w:spacing w:before="0"/>
              <w:jc w:val="center"/>
              <w:rPr>
                <w:rFonts w:cs="Arial"/>
                <w:b/>
                <w:bCs/>
                <w:iCs/>
                <w:lang w:val="sr-Cyrl-CS"/>
              </w:rPr>
            </w:pPr>
            <w:r w:rsidRPr="00E47C2E">
              <w:rPr>
                <w:rFonts w:cs="Arial"/>
                <w:b/>
                <w:bCs/>
                <w:iCs/>
                <w:lang w:val="sr-Cyrl-CS"/>
              </w:rPr>
              <w:t>(2)</w:t>
            </w:r>
          </w:p>
        </w:tc>
        <w:tc>
          <w:tcPr>
            <w:tcW w:w="1163" w:type="dxa"/>
            <w:gridSpan w:val="2"/>
            <w:shd w:val="clear" w:color="auto" w:fill="auto"/>
          </w:tcPr>
          <w:p w:rsidR="003763F1" w:rsidRPr="00E47C2E" w:rsidRDefault="003763F1" w:rsidP="003763F1">
            <w:pPr>
              <w:spacing w:before="0"/>
              <w:jc w:val="center"/>
              <w:rPr>
                <w:rFonts w:cs="Arial"/>
                <w:b/>
                <w:bCs/>
                <w:iCs/>
                <w:lang w:val="sr-Cyrl-CS"/>
              </w:rPr>
            </w:pPr>
            <w:r w:rsidRPr="00E47C2E">
              <w:rPr>
                <w:rFonts w:cs="Arial"/>
                <w:b/>
                <w:bCs/>
                <w:iCs/>
                <w:lang w:val="sr-Cyrl-CS"/>
              </w:rPr>
              <w:t>(3)</w:t>
            </w:r>
          </w:p>
        </w:tc>
        <w:tc>
          <w:tcPr>
            <w:tcW w:w="992" w:type="dxa"/>
            <w:gridSpan w:val="2"/>
            <w:shd w:val="clear" w:color="auto" w:fill="auto"/>
          </w:tcPr>
          <w:p w:rsidR="003763F1" w:rsidRPr="00E47C2E" w:rsidRDefault="003763F1" w:rsidP="003763F1">
            <w:pPr>
              <w:spacing w:before="0"/>
              <w:jc w:val="center"/>
              <w:rPr>
                <w:rFonts w:cs="Arial"/>
                <w:b/>
                <w:bCs/>
                <w:iCs/>
                <w:lang w:val="sr-Cyrl-CS"/>
              </w:rPr>
            </w:pPr>
            <w:r w:rsidRPr="00E47C2E">
              <w:rPr>
                <w:rFonts w:cs="Arial"/>
                <w:b/>
                <w:bCs/>
                <w:iCs/>
                <w:lang w:val="sr-Cyrl-CS"/>
              </w:rPr>
              <w:t>(4)</w:t>
            </w:r>
          </w:p>
        </w:tc>
        <w:tc>
          <w:tcPr>
            <w:tcW w:w="1276" w:type="dxa"/>
            <w:gridSpan w:val="2"/>
            <w:shd w:val="clear" w:color="auto" w:fill="auto"/>
          </w:tcPr>
          <w:p w:rsidR="003763F1" w:rsidRPr="00E47C2E" w:rsidRDefault="003763F1" w:rsidP="003763F1">
            <w:pPr>
              <w:spacing w:before="0"/>
              <w:jc w:val="center"/>
              <w:rPr>
                <w:rFonts w:cs="Arial"/>
                <w:b/>
                <w:bCs/>
                <w:iCs/>
                <w:lang w:val="sr-Cyrl-CS"/>
              </w:rPr>
            </w:pPr>
            <w:r w:rsidRPr="00E47C2E">
              <w:rPr>
                <w:rFonts w:cs="Arial"/>
                <w:b/>
                <w:bCs/>
                <w:iCs/>
                <w:lang w:val="sr-Cyrl-CS"/>
              </w:rPr>
              <w:t>(5)</w:t>
            </w:r>
          </w:p>
        </w:tc>
        <w:tc>
          <w:tcPr>
            <w:tcW w:w="1420" w:type="dxa"/>
            <w:gridSpan w:val="2"/>
            <w:shd w:val="clear" w:color="auto" w:fill="auto"/>
          </w:tcPr>
          <w:p w:rsidR="003763F1" w:rsidRPr="00E47C2E" w:rsidRDefault="003763F1" w:rsidP="003763F1">
            <w:pPr>
              <w:spacing w:before="0"/>
              <w:jc w:val="center"/>
              <w:rPr>
                <w:rFonts w:cs="Arial"/>
                <w:b/>
                <w:bCs/>
                <w:iCs/>
                <w:lang w:val="sr-Cyrl-CS"/>
              </w:rPr>
            </w:pPr>
            <w:r w:rsidRPr="00E47C2E">
              <w:rPr>
                <w:rFonts w:cs="Arial"/>
                <w:b/>
                <w:bCs/>
                <w:iCs/>
                <w:lang w:val="sr-Cyrl-CS"/>
              </w:rPr>
              <w:t>(6)</w:t>
            </w:r>
          </w:p>
        </w:tc>
        <w:tc>
          <w:tcPr>
            <w:tcW w:w="1418" w:type="dxa"/>
            <w:shd w:val="clear" w:color="auto" w:fill="auto"/>
          </w:tcPr>
          <w:p w:rsidR="003763F1" w:rsidRPr="00E47C2E" w:rsidRDefault="003763F1" w:rsidP="003763F1">
            <w:pPr>
              <w:spacing w:before="0"/>
              <w:jc w:val="center"/>
              <w:rPr>
                <w:rFonts w:cs="Arial"/>
                <w:b/>
                <w:bCs/>
                <w:iCs/>
                <w:lang w:val="sr-Cyrl-CS"/>
              </w:rPr>
            </w:pPr>
            <w:r w:rsidRPr="00E47C2E">
              <w:rPr>
                <w:rFonts w:cs="Arial"/>
                <w:b/>
                <w:bCs/>
                <w:iCs/>
                <w:lang w:val="sr-Cyrl-CS"/>
              </w:rPr>
              <w:t>(7)</w:t>
            </w:r>
          </w:p>
        </w:tc>
        <w:tc>
          <w:tcPr>
            <w:tcW w:w="1275" w:type="dxa"/>
            <w:shd w:val="clear" w:color="auto" w:fill="auto"/>
          </w:tcPr>
          <w:p w:rsidR="003763F1" w:rsidRPr="00E47C2E" w:rsidRDefault="003763F1" w:rsidP="003763F1">
            <w:pPr>
              <w:spacing w:before="0"/>
              <w:jc w:val="center"/>
              <w:rPr>
                <w:rFonts w:cs="Arial"/>
                <w:b/>
                <w:bCs/>
                <w:iCs/>
                <w:lang w:val="sr-Cyrl-CS"/>
              </w:rPr>
            </w:pPr>
            <w:r w:rsidRPr="00E47C2E">
              <w:rPr>
                <w:rFonts w:cs="Arial"/>
                <w:b/>
                <w:bCs/>
                <w:iCs/>
                <w:lang w:val="sr-Cyrl-CS"/>
              </w:rPr>
              <w:t>(8)</w:t>
            </w:r>
          </w:p>
        </w:tc>
      </w:tr>
      <w:tr w:rsidR="0045440B" w:rsidRPr="003763F1" w:rsidTr="003763F1">
        <w:tc>
          <w:tcPr>
            <w:tcW w:w="10348" w:type="dxa"/>
            <w:gridSpan w:val="12"/>
          </w:tcPr>
          <w:p w:rsidR="0045440B" w:rsidRPr="003763F1" w:rsidRDefault="0045440B" w:rsidP="00A0354F">
            <w:r w:rsidRPr="003763F1">
              <w:rPr>
                <w:rFonts w:cs="Arial"/>
                <w:b/>
              </w:rPr>
              <w:t xml:space="preserve">ПРАЋЕЊА КВАЛИТЕТА АМБИЈЕНТАЛНОГ  ВАЗДУХ </w:t>
            </w:r>
          </w:p>
        </w:tc>
      </w:tr>
      <w:tr w:rsidR="0045440B" w:rsidRPr="003763F1" w:rsidTr="003763F1">
        <w:tc>
          <w:tcPr>
            <w:tcW w:w="567" w:type="dxa"/>
            <w:vAlign w:val="center"/>
          </w:tcPr>
          <w:p w:rsidR="0045440B" w:rsidRPr="003763F1" w:rsidRDefault="0045440B" w:rsidP="00A0354F">
            <w:pPr>
              <w:spacing w:before="0"/>
              <w:jc w:val="left"/>
              <w:rPr>
                <w:rFonts w:cs="Arial"/>
                <w:bCs/>
                <w:iCs/>
                <w:lang w:val="sr-Latn-RS"/>
              </w:rPr>
            </w:pPr>
            <w:r w:rsidRPr="003763F1">
              <w:rPr>
                <w:rFonts w:cs="Arial"/>
                <w:bCs/>
                <w:iCs/>
                <w:lang w:val="sr-Latn-RS"/>
              </w:rPr>
              <w:t>1</w:t>
            </w:r>
          </w:p>
        </w:tc>
        <w:tc>
          <w:tcPr>
            <w:tcW w:w="2237" w:type="dxa"/>
          </w:tcPr>
          <w:p w:rsidR="0045440B" w:rsidRPr="00007648" w:rsidRDefault="0045440B" w:rsidP="00A0354F">
            <w:pPr>
              <w:rPr>
                <w:rFonts w:cs="Arial"/>
                <w:sz w:val="20"/>
                <w:szCs w:val="20"/>
                <w:lang w:val="sr-Cyrl-RS"/>
              </w:rPr>
            </w:pPr>
            <w:r w:rsidRPr="00007648">
              <w:rPr>
                <w:rFonts w:cs="Arial"/>
                <w:sz w:val="20"/>
                <w:szCs w:val="20"/>
                <w:lang w:val="sr-Cyrl-CS"/>
              </w:rPr>
              <w:t>Мерење концентрације а</w:t>
            </w:r>
            <w:r w:rsidRPr="00007648">
              <w:rPr>
                <w:rFonts w:cs="Arial"/>
                <w:sz w:val="20"/>
                <w:szCs w:val="20"/>
              </w:rPr>
              <w:t>зотни</w:t>
            </w:r>
            <w:r w:rsidRPr="00007648">
              <w:rPr>
                <w:rFonts w:cs="Arial"/>
                <w:sz w:val="20"/>
                <w:szCs w:val="20"/>
                <w:lang w:val="sr-Cyrl-CS"/>
              </w:rPr>
              <w:t>х</w:t>
            </w:r>
            <w:r w:rsidRPr="00007648">
              <w:rPr>
                <w:rFonts w:cs="Arial"/>
                <w:sz w:val="20"/>
                <w:szCs w:val="20"/>
              </w:rPr>
              <w:t xml:space="preserve"> оксид</w:t>
            </w:r>
            <w:r w:rsidRPr="00007648">
              <w:rPr>
                <w:rFonts w:cs="Arial"/>
                <w:sz w:val="20"/>
                <w:szCs w:val="20"/>
                <w:lang w:val="sr-Cyrl-CS"/>
              </w:rPr>
              <w:t>а</w:t>
            </w:r>
          </w:p>
        </w:tc>
        <w:tc>
          <w:tcPr>
            <w:tcW w:w="1163" w:type="dxa"/>
            <w:gridSpan w:val="2"/>
          </w:tcPr>
          <w:p w:rsidR="00A0354F" w:rsidRPr="00007648" w:rsidRDefault="0045440B" w:rsidP="00A0354F">
            <w:pPr>
              <w:rPr>
                <w:rFonts w:eastAsia="Calibri" w:cs="Arial"/>
                <w:sz w:val="20"/>
                <w:szCs w:val="20"/>
              </w:rPr>
            </w:pPr>
            <w:r w:rsidRPr="00007648">
              <w:rPr>
                <w:rFonts w:eastAsia="Calibri" w:cs="Arial"/>
                <w:sz w:val="20"/>
                <w:szCs w:val="20"/>
              </w:rPr>
              <w:t>Серија</w:t>
            </w:r>
          </w:p>
          <w:p w:rsidR="0045440B" w:rsidRPr="00007648" w:rsidRDefault="00A0354F" w:rsidP="00A0354F">
            <w:pPr>
              <w:rPr>
                <w:rFonts w:cs="Arial"/>
                <w:sz w:val="20"/>
                <w:szCs w:val="20"/>
                <w:lang w:val="sr-Cyrl-RS"/>
              </w:rPr>
            </w:pPr>
            <w:r w:rsidRPr="00007648">
              <w:rPr>
                <w:rFonts w:eastAsia="Calibri" w:cs="Arial"/>
                <w:sz w:val="20"/>
                <w:szCs w:val="20"/>
                <w:lang w:val="sr-Cyrl-RS"/>
              </w:rPr>
              <w:t>мерења</w:t>
            </w:r>
            <w:r w:rsidR="0045440B" w:rsidRPr="00007648">
              <w:rPr>
                <w:rFonts w:eastAsia="Calibri" w:cs="Arial"/>
                <w:sz w:val="20"/>
                <w:szCs w:val="20"/>
              </w:rPr>
              <w:t xml:space="preserve"> </w:t>
            </w:r>
          </w:p>
        </w:tc>
        <w:tc>
          <w:tcPr>
            <w:tcW w:w="992" w:type="dxa"/>
            <w:gridSpan w:val="2"/>
          </w:tcPr>
          <w:p w:rsidR="0045440B" w:rsidRPr="00007648" w:rsidRDefault="0045440B" w:rsidP="00A0354F">
            <w:pPr>
              <w:rPr>
                <w:sz w:val="20"/>
                <w:szCs w:val="20"/>
                <w:lang w:val="sr-Latn-RS"/>
              </w:rPr>
            </w:pPr>
            <w:r w:rsidRPr="00007648">
              <w:rPr>
                <w:sz w:val="20"/>
                <w:szCs w:val="20"/>
                <w:lang w:val="sr-Latn-RS"/>
              </w:rPr>
              <w:t>2</w:t>
            </w:r>
          </w:p>
        </w:tc>
        <w:tc>
          <w:tcPr>
            <w:tcW w:w="1276" w:type="dxa"/>
            <w:gridSpan w:val="2"/>
          </w:tcPr>
          <w:p w:rsidR="0045440B" w:rsidRPr="00007648" w:rsidRDefault="0045440B" w:rsidP="00A0354F">
            <w:pPr>
              <w:rPr>
                <w:sz w:val="20"/>
                <w:szCs w:val="20"/>
                <w:lang w:val="sr-Cyrl-RS"/>
              </w:rPr>
            </w:pPr>
          </w:p>
        </w:tc>
        <w:tc>
          <w:tcPr>
            <w:tcW w:w="1420" w:type="dxa"/>
            <w:gridSpan w:val="2"/>
          </w:tcPr>
          <w:p w:rsidR="0045440B" w:rsidRPr="00007648" w:rsidRDefault="0045440B" w:rsidP="00A0354F">
            <w:pPr>
              <w:rPr>
                <w:sz w:val="20"/>
                <w:szCs w:val="20"/>
                <w:lang w:val="sr-Cyrl-RS"/>
              </w:rPr>
            </w:pPr>
          </w:p>
        </w:tc>
        <w:tc>
          <w:tcPr>
            <w:tcW w:w="1418" w:type="dxa"/>
          </w:tcPr>
          <w:p w:rsidR="0045440B" w:rsidRPr="00007648" w:rsidRDefault="0045440B" w:rsidP="00A0354F">
            <w:pPr>
              <w:rPr>
                <w:sz w:val="20"/>
                <w:szCs w:val="20"/>
                <w:lang w:val="sr-Cyrl-RS"/>
              </w:rPr>
            </w:pPr>
          </w:p>
        </w:tc>
        <w:tc>
          <w:tcPr>
            <w:tcW w:w="1275" w:type="dxa"/>
          </w:tcPr>
          <w:p w:rsidR="0045440B" w:rsidRPr="003763F1" w:rsidRDefault="0045440B" w:rsidP="00A0354F">
            <w:pPr>
              <w:rPr>
                <w:lang w:val="sr-Cyrl-RS"/>
              </w:rPr>
            </w:pPr>
          </w:p>
        </w:tc>
      </w:tr>
      <w:tr w:rsidR="0045440B" w:rsidRPr="003763F1" w:rsidTr="003763F1">
        <w:tc>
          <w:tcPr>
            <w:tcW w:w="567" w:type="dxa"/>
          </w:tcPr>
          <w:p w:rsidR="0045440B" w:rsidRPr="003763F1" w:rsidRDefault="0045440B" w:rsidP="00A0354F">
            <w:pPr>
              <w:suppressAutoHyphens/>
              <w:snapToGrid w:val="0"/>
              <w:spacing w:before="0"/>
              <w:rPr>
                <w:rFonts w:cs="Arial"/>
                <w:bCs/>
                <w:lang w:val="sr-Latn-CS" w:eastAsia="ar-SA"/>
              </w:rPr>
            </w:pPr>
            <w:r w:rsidRPr="003763F1">
              <w:rPr>
                <w:rFonts w:cs="Arial"/>
                <w:bCs/>
                <w:lang w:val="sr-Latn-CS" w:eastAsia="ar-SA"/>
              </w:rPr>
              <w:t>2</w:t>
            </w:r>
          </w:p>
        </w:tc>
        <w:tc>
          <w:tcPr>
            <w:tcW w:w="2237" w:type="dxa"/>
          </w:tcPr>
          <w:p w:rsidR="0045440B" w:rsidRPr="00007648" w:rsidRDefault="0045440B" w:rsidP="00A0354F">
            <w:pPr>
              <w:suppressAutoHyphens/>
              <w:snapToGrid w:val="0"/>
              <w:spacing w:before="0" w:after="120"/>
              <w:jc w:val="left"/>
              <w:rPr>
                <w:rFonts w:cs="Arial"/>
                <w:sz w:val="20"/>
                <w:szCs w:val="20"/>
                <w:lang w:val="sr-Cyrl-RS" w:eastAsia="ar-SA"/>
              </w:rPr>
            </w:pPr>
            <w:r w:rsidRPr="00007648">
              <w:rPr>
                <w:rFonts w:cs="Arial"/>
                <w:sz w:val="20"/>
                <w:szCs w:val="20"/>
                <w:lang w:val="sr-Cyrl-CS"/>
              </w:rPr>
              <w:t>Мерење концентрације сумпорних</w:t>
            </w:r>
            <w:r w:rsidRPr="00007648">
              <w:rPr>
                <w:rFonts w:cs="Arial"/>
                <w:sz w:val="20"/>
                <w:szCs w:val="20"/>
              </w:rPr>
              <w:t xml:space="preserve"> оксид</w:t>
            </w:r>
            <w:r w:rsidRPr="00007648">
              <w:rPr>
                <w:rFonts w:cs="Arial"/>
                <w:sz w:val="20"/>
                <w:szCs w:val="20"/>
                <w:lang w:val="sr-Cyrl-CS"/>
              </w:rPr>
              <w:t>а</w:t>
            </w:r>
          </w:p>
        </w:tc>
        <w:tc>
          <w:tcPr>
            <w:tcW w:w="1163" w:type="dxa"/>
            <w:gridSpan w:val="2"/>
          </w:tcPr>
          <w:p w:rsidR="0045440B" w:rsidRPr="00007648" w:rsidRDefault="0045440B" w:rsidP="00A0354F">
            <w:pPr>
              <w:rPr>
                <w:rFonts w:eastAsia="Calibri" w:cs="Arial"/>
                <w:sz w:val="20"/>
                <w:szCs w:val="20"/>
              </w:rPr>
            </w:pPr>
            <w:r w:rsidRPr="00007648">
              <w:rPr>
                <w:rFonts w:eastAsia="Calibri" w:cs="Arial"/>
                <w:sz w:val="20"/>
                <w:szCs w:val="20"/>
              </w:rPr>
              <w:t xml:space="preserve">Серија </w:t>
            </w:r>
          </w:p>
          <w:p w:rsidR="00A0354F" w:rsidRPr="00007648" w:rsidRDefault="00A0354F" w:rsidP="00A0354F">
            <w:pPr>
              <w:rPr>
                <w:rFonts w:cs="Arial"/>
                <w:sz w:val="20"/>
                <w:szCs w:val="20"/>
                <w:lang w:val="sr-Cyrl-RS"/>
              </w:rPr>
            </w:pPr>
            <w:r w:rsidRPr="00007648">
              <w:rPr>
                <w:rFonts w:eastAsia="Calibri" w:cs="Arial"/>
                <w:sz w:val="20"/>
                <w:szCs w:val="20"/>
                <w:lang w:val="sr-Cyrl-RS"/>
              </w:rPr>
              <w:t>мерења</w:t>
            </w:r>
          </w:p>
        </w:tc>
        <w:tc>
          <w:tcPr>
            <w:tcW w:w="992" w:type="dxa"/>
            <w:gridSpan w:val="2"/>
          </w:tcPr>
          <w:p w:rsidR="0045440B" w:rsidRPr="00007648" w:rsidRDefault="0045440B" w:rsidP="00A0354F">
            <w:pPr>
              <w:rPr>
                <w:sz w:val="20"/>
                <w:szCs w:val="20"/>
                <w:lang w:val="sr-Latn-RS"/>
              </w:rPr>
            </w:pPr>
            <w:r w:rsidRPr="00007648">
              <w:rPr>
                <w:sz w:val="20"/>
                <w:szCs w:val="20"/>
                <w:lang w:val="sr-Latn-RS"/>
              </w:rPr>
              <w:t>2</w:t>
            </w:r>
          </w:p>
        </w:tc>
        <w:tc>
          <w:tcPr>
            <w:tcW w:w="1276" w:type="dxa"/>
            <w:gridSpan w:val="2"/>
          </w:tcPr>
          <w:p w:rsidR="0045440B" w:rsidRPr="00007648" w:rsidRDefault="0045440B" w:rsidP="00A0354F">
            <w:pPr>
              <w:rPr>
                <w:sz w:val="20"/>
                <w:szCs w:val="20"/>
                <w:lang w:val="sr-Cyrl-RS"/>
              </w:rPr>
            </w:pPr>
          </w:p>
        </w:tc>
        <w:tc>
          <w:tcPr>
            <w:tcW w:w="1420" w:type="dxa"/>
            <w:gridSpan w:val="2"/>
          </w:tcPr>
          <w:p w:rsidR="0045440B" w:rsidRPr="00007648" w:rsidRDefault="0045440B" w:rsidP="00A0354F">
            <w:pPr>
              <w:rPr>
                <w:sz w:val="20"/>
                <w:szCs w:val="20"/>
                <w:lang w:val="sr-Cyrl-RS"/>
              </w:rPr>
            </w:pPr>
          </w:p>
        </w:tc>
        <w:tc>
          <w:tcPr>
            <w:tcW w:w="1418" w:type="dxa"/>
          </w:tcPr>
          <w:p w:rsidR="0045440B" w:rsidRPr="00007648" w:rsidRDefault="0045440B" w:rsidP="00A0354F">
            <w:pPr>
              <w:rPr>
                <w:sz w:val="20"/>
                <w:szCs w:val="20"/>
                <w:lang w:val="sr-Cyrl-RS"/>
              </w:rPr>
            </w:pPr>
          </w:p>
        </w:tc>
        <w:tc>
          <w:tcPr>
            <w:tcW w:w="1275" w:type="dxa"/>
          </w:tcPr>
          <w:p w:rsidR="0045440B" w:rsidRPr="003763F1" w:rsidRDefault="0045440B" w:rsidP="00A0354F">
            <w:pPr>
              <w:rPr>
                <w:lang w:val="sr-Cyrl-RS"/>
              </w:rPr>
            </w:pPr>
          </w:p>
        </w:tc>
      </w:tr>
      <w:tr w:rsidR="0045440B" w:rsidRPr="003763F1" w:rsidTr="003763F1">
        <w:tc>
          <w:tcPr>
            <w:tcW w:w="567" w:type="dxa"/>
          </w:tcPr>
          <w:p w:rsidR="0045440B" w:rsidRPr="003763F1" w:rsidRDefault="0045440B" w:rsidP="00A0354F">
            <w:pPr>
              <w:suppressAutoHyphens/>
              <w:snapToGrid w:val="0"/>
              <w:spacing w:before="0"/>
              <w:rPr>
                <w:rFonts w:cs="Arial"/>
                <w:bCs/>
                <w:lang w:val="sr-Latn-CS" w:eastAsia="ar-SA"/>
              </w:rPr>
            </w:pPr>
            <w:r w:rsidRPr="003763F1">
              <w:rPr>
                <w:rFonts w:cs="Arial"/>
                <w:bCs/>
                <w:lang w:val="sr-Latn-CS" w:eastAsia="ar-SA"/>
              </w:rPr>
              <w:t>3</w:t>
            </w:r>
          </w:p>
        </w:tc>
        <w:tc>
          <w:tcPr>
            <w:tcW w:w="2237" w:type="dxa"/>
          </w:tcPr>
          <w:p w:rsidR="0045440B" w:rsidRPr="00007648" w:rsidRDefault="0045440B" w:rsidP="00A0354F">
            <w:pPr>
              <w:suppressAutoHyphens/>
              <w:snapToGrid w:val="0"/>
              <w:spacing w:before="0" w:after="120"/>
              <w:jc w:val="left"/>
              <w:rPr>
                <w:rFonts w:cs="Arial"/>
                <w:sz w:val="20"/>
                <w:szCs w:val="20"/>
                <w:lang w:val="sr-Cyrl-CS"/>
              </w:rPr>
            </w:pPr>
            <w:r w:rsidRPr="00007648">
              <w:rPr>
                <w:rFonts w:cs="Arial"/>
                <w:sz w:val="20"/>
                <w:szCs w:val="20"/>
                <w:lang w:val="sr-Cyrl-CS"/>
              </w:rPr>
              <w:t>Мерење концентрације угљенмоноксида</w:t>
            </w:r>
          </w:p>
        </w:tc>
        <w:tc>
          <w:tcPr>
            <w:tcW w:w="1163" w:type="dxa"/>
            <w:gridSpan w:val="2"/>
          </w:tcPr>
          <w:p w:rsidR="0045440B" w:rsidRPr="00007648" w:rsidRDefault="0045440B" w:rsidP="00A0354F">
            <w:pPr>
              <w:rPr>
                <w:rFonts w:eastAsia="Calibri" w:cs="Arial"/>
                <w:sz w:val="20"/>
                <w:szCs w:val="20"/>
              </w:rPr>
            </w:pPr>
            <w:r w:rsidRPr="00007648">
              <w:rPr>
                <w:rFonts w:eastAsia="Calibri" w:cs="Arial"/>
                <w:sz w:val="20"/>
                <w:szCs w:val="20"/>
              </w:rPr>
              <w:t xml:space="preserve">Серија </w:t>
            </w:r>
          </w:p>
          <w:p w:rsidR="00A0354F" w:rsidRPr="00007648" w:rsidRDefault="00A0354F" w:rsidP="00A0354F">
            <w:pPr>
              <w:rPr>
                <w:rFonts w:cs="Arial"/>
                <w:sz w:val="20"/>
                <w:szCs w:val="20"/>
                <w:lang w:val="sr-Cyrl-RS"/>
              </w:rPr>
            </w:pPr>
            <w:r w:rsidRPr="00007648">
              <w:rPr>
                <w:rFonts w:eastAsia="Calibri" w:cs="Arial"/>
                <w:sz w:val="20"/>
                <w:szCs w:val="20"/>
                <w:lang w:val="sr-Cyrl-RS"/>
              </w:rPr>
              <w:t>мерења</w:t>
            </w:r>
          </w:p>
        </w:tc>
        <w:tc>
          <w:tcPr>
            <w:tcW w:w="992" w:type="dxa"/>
            <w:gridSpan w:val="2"/>
          </w:tcPr>
          <w:p w:rsidR="0045440B" w:rsidRPr="00007648" w:rsidRDefault="0045440B" w:rsidP="00A0354F">
            <w:pPr>
              <w:rPr>
                <w:sz w:val="20"/>
                <w:szCs w:val="20"/>
                <w:lang w:val="sr-Latn-RS"/>
              </w:rPr>
            </w:pPr>
            <w:r w:rsidRPr="00007648">
              <w:rPr>
                <w:sz w:val="20"/>
                <w:szCs w:val="20"/>
                <w:lang w:val="sr-Latn-RS"/>
              </w:rPr>
              <w:t>2</w:t>
            </w:r>
          </w:p>
        </w:tc>
        <w:tc>
          <w:tcPr>
            <w:tcW w:w="1276" w:type="dxa"/>
            <w:gridSpan w:val="2"/>
          </w:tcPr>
          <w:p w:rsidR="0045440B" w:rsidRPr="00007648" w:rsidRDefault="0045440B" w:rsidP="00A0354F">
            <w:pPr>
              <w:rPr>
                <w:sz w:val="20"/>
                <w:szCs w:val="20"/>
                <w:lang w:val="sr-Cyrl-RS"/>
              </w:rPr>
            </w:pPr>
          </w:p>
        </w:tc>
        <w:tc>
          <w:tcPr>
            <w:tcW w:w="1420" w:type="dxa"/>
            <w:gridSpan w:val="2"/>
          </w:tcPr>
          <w:p w:rsidR="0045440B" w:rsidRPr="00007648" w:rsidRDefault="0045440B" w:rsidP="00A0354F">
            <w:pPr>
              <w:rPr>
                <w:sz w:val="20"/>
                <w:szCs w:val="20"/>
                <w:lang w:val="sr-Cyrl-RS"/>
              </w:rPr>
            </w:pPr>
          </w:p>
        </w:tc>
        <w:tc>
          <w:tcPr>
            <w:tcW w:w="1418" w:type="dxa"/>
          </w:tcPr>
          <w:p w:rsidR="0045440B" w:rsidRPr="00007648" w:rsidRDefault="0045440B" w:rsidP="00A0354F">
            <w:pPr>
              <w:rPr>
                <w:sz w:val="20"/>
                <w:szCs w:val="20"/>
                <w:lang w:val="sr-Cyrl-RS"/>
              </w:rPr>
            </w:pPr>
          </w:p>
        </w:tc>
        <w:tc>
          <w:tcPr>
            <w:tcW w:w="1275" w:type="dxa"/>
          </w:tcPr>
          <w:p w:rsidR="0045440B" w:rsidRPr="003763F1" w:rsidRDefault="0045440B" w:rsidP="00A0354F">
            <w:pPr>
              <w:rPr>
                <w:lang w:val="sr-Cyrl-RS"/>
              </w:rPr>
            </w:pPr>
          </w:p>
        </w:tc>
      </w:tr>
      <w:tr w:rsidR="0045440B" w:rsidRPr="003763F1" w:rsidTr="003763F1">
        <w:tc>
          <w:tcPr>
            <w:tcW w:w="567" w:type="dxa"/>
          </w:tcPr>
          <w:p w:rsidR="0045440B" w:rsidRPr="003763F1" w:rsidRDefault="0045440B" w:rsidP="00A0354F">
            <w:pPr>
              <w:suppressAutoHyphens/>
              <w:snapToGrid w:val="0"/>
              <w:spacing w:before="0"/>
              <w:rPr>
                <w:rFonts w:cs="Arial"/>
                <w:bCs/>
                <w:lang w:val="sr-Latn-CS" w:eastAsia="ar-SA"/>
              </w:rPr>
            </w:pPr>
            <w:r w:rsidRPr="003763F1">
              <w:rPr>
                <w:rFonts w:cs="Arial"/>
                <w:bCs/>
                <w:lang w:val="sr-Latn-CS" w:eastAsia="ar-SA"/>
              </w:rPr>
              <w:t>4</w:t>
            </w:r>
          </w:p>
        </w:tc>
        <w:tc>
          <w:tcPr>
            <w:tcW w:w="2237" w:type="dxa"/>
          </w:tcPr>
          <w:p w:rsidR="0045440B" w:rsidRPr="00007648" w:rsidRDefault="0045440B" w:rsidP="00A0354F">
            <w:pPr>
              <w:suppressAutoHyphens/>
              <w:snapToGrid w:val="0"/>
              <w:spacing w:before="0" w:after="120"/>
              <w:jc w:val="left"/>
              <w:rPr>
                <w:rFonts w:cs="Arial"/>
                <w:sz w:val="20"/>
                <w:szCs w:val="20"/>
                <w:lang w:val="sr-Cyrl-CS"/>
              </w:rPr>
            </w:pPr>
            <w:r w:rsidRPr="00007648">
              <w:rPr>
                <w:rFonts w:cs="Arial"/>
                <w:sz w:val="20"/>
                <w:szCs w:val="20"/>
                <w:lang w:val="sr-Cyrl-CS"/>
              </w:rPr>
              <w:t>Мерење концентрације г</w:t>
            </w:r>
            <w:r w:rsidRPr="00007648">
              <w:rPr>
                <w:rFonts w:cs="Arial"/>
                <w:sz w:val="20"/>
                <w:szCs w:val="20"/>
              </w:rPr>
              <w:t>асовит</w:t>
            </w:r>
            <w:r w:rsidRPr="00007648">
              <w:rPr>
                <w:rFonts w:cs="Arial"/>
                <w:sz w:val="20"/>
                <w:szCs w:val="20"/>
                <w:lang w:val="sr-Cyrl-CS"/>
              </w:rPr>
              <w:t>их</w:t>
            </w:r>
            <w:r w:rsidRPr="00007648">
              <w:rPr>
                <w:rFonts w:cs="Arial"/>
                <w:sz w:val="20"/>
                <w:szCs w:val="20"/>
              </w:rPr>
              <w:t xml:space="preserve"> неорганск</w:t>
            </w:r>
            <w:r w:rsidRPr="00007648">
              <w:rPr>
                <w:rFonts w:cs="Arial"/>
                <w:sz w:val="20"/>
                <w:szCs w:val="20"/>
                <w:lang w:val="sr-Cyrl-CS"/>
              </w:rPr>
              <w:t>их</w:t>
            </w:r>
            <w:r w:rsidRPr="00007648">
              <w:rPr>
                <w:rFonts w:cs="Arial"/>
                <w:sz w:val="20"/>
                <w:szCs w:val="20"/>
              </w:rPr>
              <w:t xml:space="preserve"> једињења флуора изражен</w:t>
            </w:r>
            <w:r w:rsidRPr="00007648">
              <w:rPr>
                <w:rFonts w:cs="Arial"/>
                <w:sz w:val="20"/>
                <w:szCs w:val="20"/>
                <w:lang w:val="sr-Cyrl-CS"/>
              </w:rPr>
              <w:t>их</w:t>
            </w:r>
            <w:r w:rsidRPr="00007648">
              <w:rPr>
                <w:rFonts w:cs="Arial"/>
                <w:sz w:val="20"/>
                <w:szCs w:val="20"/>
              </w:rPr>
              <w:t xml:space="preserve"> као HF</w:t>
            </w:r>
          </w:p>
        </w:tc>
        <w:tc>
          <w:tcPr>
            <w:tcW w:w="1163" w:type="dxa"/>
            <w:gridSpan w:val="2"/>
          </w:tcPr>
          <w:p w:rsidR="0045440B" w:rsidRPr="00007648" w:rsidRDefault="0045440B" w:rsidP="00A0354F">
            <w:pPr>
              <w:rPr>
                <w:rFonts w:eastAsia="Calibri" w:cs="Arial"/>
                <w:sz w:val="20"/>
                <w:szCs w:val="20"/>
              </w:rPr>
            </w:pPr>
            <w:r w:rsidRPr="00007648">
              <w:rPr>
                <w:rFonts w:eastAsia="Calibri" w:cs="Arial"/>
                <w:sz w:val="20"/>
                <w:szCs w:val="20"/>
              </w:rPr>
              <w:t xml:space="preserve">Серија </w:t>
            </w:r>
          </w:p>
          <w:p w:rsidR="00A0354F" w:rsidRPr="00007648" w:rsidRDefault="00A0354F" w:rsidP="00A0354F">
            <w:pPr>
              <w:rPr>
                <w:rFonts w:cs="Arial"/>
                <w:sz w:val="20"/>
                <w:szCs w:val="20"/>
                <w:lang w:val="sr-Cyrl-RS"/>
              </w:rPr>
            </w:pPr>
            <w:r w:rsidRPr="00007648">
              <w:rPr>
                <w:rFonts w:eastAsia="Calibri" w:cs="Arial"/>
                <w:sz w:val="20"/>
                <w:szCs w:val="20"/>
                <w:lang w:val="sr-Cyrl-RS"/>
              </w:rPr>
              <w:t>мерења</w:t>
            </w:r>
          </w:p>
        </w:tc>
        <w:tc>
          <w:tcPr>
            <w:tcW w:w="992" w:type="dxa"/>
            <w:gridSpan w:val="2"/>
          </w:tcPr>
          <w:p w:rsidR="0045440B" w:rsidRPr="00007648" w:rsidRDefault="0045440B" w:rsidP="00A0354F">
            <w:pPr>
              <w:rPr>
                <w:sz w:val="20"/>
                <w:szCs w:val="20"/>
                <w:lang w:val="sr-Latn-RS"/>
              </w:rPr>
            </w:pPr>
            <w:r w:rsidRPr="00007648">
              <w:rPr>
                <w:sz w:val="20"/>
                <w:szCs w:val="20"/>
                <w:lang w:val="sr-Latn-RS"/>
              </w:rPr>
              <w:t>2</w:t>
            </w:r>
          </w:p>
        </w:tc>
        <w:tc>
          <w:tcPr>
            <w:tcW w:w="1276" w:type="dxa"/>
            <w:gridSpan w:val="2"/>
          </w:tcPr>
          <w:p w:rsidR="0045440B" w:rsidRPr="00007648" w:rsidRDefault="0045440B" w:rsidP="00A0354F">
            <w:pPr>
              <w:rPr>
                <w:sz w:val="20"/>
                <w:szCs w:val="20"/>
                <w:lang w:val="sr-Cyrl-RS"/>
              </w:rPr>
            </w:pPr>
          </w:p>
        </w:tc>
        <w:tc>
          <w:tcPr>
            <w:tcW w:w="1420" w:type="dxa"/>
            <w:gridSpan w:val="2"/>
          </w:tcPr>
          <w:p w:rsidR="0045440B" w:rsidRPr="00007648" w:rsidRDefault="0045440B" w:rsidP="00A0354F">
            <w:pPr>
              <w:rPr>
                <w:sz w:val="20"/>
                <w:szCs w:val="20"/>
                <w:lang w:val="sr-Cyrl-RS"/>
              </w:rPr>
            </w:pPr>
          </w:p>
        </w:tc>
        <w:tc>
          <w:tcPr>
            <w:tcW w:w="1418" w:type="dxa"/>
          </w:tcPr>
          <w:p w:rsidR="0045440B" w:rsidRPr="00007648" w:rsidRDefault="0045440B" w:rsidP="00A0354F">
            <w:pPr>
              <w:rPr>
                <w:sz w:val="20"/>
                <w:szCs w:val="20"/>
                <w:lang w:val="sr-Cyrl-RS"/>
              </w:rPr>
            </w:pPr>
          </w:p>
        </w:tc>
        <w:tc>
          <w:tcPr>
            <w:tcW w:w="1275" w:type="dxa"/>
          </w:tcPr>
          <w:p w:rsidR="0045440B" w:rsidRPr="003763F1" w:rsidRDefault="0045440B" w:rsidP="00A0354F">
            <w:pPr>
              <w:rPr>
                <w:lang w:val="sr-Cyrl-RS"/>
              </w:rPr>
            </w:pPr>
          </w:p>
        </w:tc>
      </w:tr>
      <w:tr w:rsidR="0045440B" w:rsidRPr="003763F1" w:rsidTr="003763F1">
        <w:trPr>
          <w:trHeight w:val="1925"/>
        </w:trPr>
        <w:tc>
          <w:tcPr>
            <w:tcW w:w="567" w:type="dxa"/>
          </w:tcPr>
          <w:p w:rsidR="0045440B" w:rsidRPr="003763F1" w:rsidRDefault="0045440B" w:rsidP="00A0354F">
            <w:pPr>
              <w:suppressAutoHyphens/>
              <w:snapToGrid w:val="0"/>
              <w:spacing w:before="0"/>
              <w:rPr>
                <w:rFonts w:cs="Arial"/>
                <w:bCs/>
                <w:lang w:val="sr-Latn-CS" w:eastAsia="ar-SA"/>
              </w:rPr>
            </w:pPr>
            <w:r w:rsidRPr="003763F1">
              <w:rPr>
                <w:rFonts w:cs="Arial"/>
                <w:bCs/>
                <w:lang w:val="sr-Latn-CS" w:eastAsia="ar-SA"/>
              </w:rPr>
              <w:t>5</w:t>
            </w:r>
          </w:p>
        </w:tc>
        <w:tc>
          <w:tcPr>
            <w:tcW w:w="2237" w:type="dxa"/>
          </w:tcPr>
          <w:p w:rsidR="0045440B" w:rsidRPr="00007648" w:rsidRDefault="0045440B" w:rsidP="00A0354F">
            <w:pPr>
              <w:suppressAutoHyphens/>
              <w:snapToGrid w:val="0"/>
              <w:spacing w:before="0" w:after="120"/>
              <w:jc w:val="left"/>
              <w:rPr>
                <w:rFonts w:cs="Arial"/>
                <w:sz w:val="20"/>
                <w:szCs w:val="20"/>
                <w:lang w:val="sr-Cyrl-CS"/>
              </w:rPr>
            </w:pPr>
            <w:r w:rsidRPr="00007648">
              <w:rPr>
                <w:rFonts w:cs="Arial"/>
                <w:sz w:val="20"/>
                <w:szCs w:val="20"/>
                <w:lang w:val="sr-Cyrl-CS"/>
              </w:rPr>
              <w:t>Мерење концентрације</w:t>
            </w:r>
            <w:r w:rsidRPr="00007648">
              <w:rPr>
                <w:rFonts w:cs="Arial"/>
                <w:sz w:val="20"/>
                <w:szCs w:val="20"/>
              </w:rPr>
              <w:t>.</w:t>
            </w:r>
            <w:r w:rsidRPr="00007648">
              <w:rPr>
                <w:rFonts w:cs="Arial"/>
                <w:sz w:val="20"/>
                <w:szCs w:val="20"/>
                <w:lang w:val="sr-Cyrl-CS"/>
              </w:rPr>
              <w:t xml:space="preserve"> г</w:t>
            </w:r>
            <w:r w:rsidRPr="00007648">
              <w:rPr>
                <w:rFonts w:cs="Arial"/>
                <w:sz w:val="20"/>
                <w:szCs w:val="20"/>
              </w:rPr>
              <w:t>асовит</w:t>
            </w:r>
            <w:r w:rsidRPr="00007648">
              <w:rPr>
                <w:rFonts w:cs="Arial"/>
                <w:sz w:val="20"/>
                <w:szCs w:val="20"/>
                <w:lang w:val="sr-Cyrl-CS"/>
              </w:rPr>
              <w:t>их</w:t>
            </w:r>
            <w:r w:rsidRPr="00007648">
              <w:rPr>
                <w:rFonts w:cs="Arial"/>
                <w:sz w:val="20"/>
                <w:szCs w:val="20"/>
              </w:rPr>
              <w:t xml:space="preserve"> неорганска једињења </w:t>
            </w:r>
            <w:r w:rsidRPr="00007648">
              <w:rPr>
                <w:rFonts w:cs="Arial"/>
                <w:sz w:val="20"/>
                <w:szCs w:val="20"/>
                <w:lang w:val="sr-Cyrl-CS"/>
              </w:rPr>
              <w:t>хлора</w:t>
            </w:r>
            <w:r w:rsidRPr="00007648">
              <w:rPr>
                <w:rFonts w:cs="Arial"/>
                <w:sz w:val="20"/>
                <w:szCs w:val="20"/>
              </w:rPr>
              <w:t xml:space="preserve"> изражен</w:t>
            </w:r>
            <w:r w:rsidRPr="00007648">
              <w:rPr>
                <w:rFonts w:cs="Arial"/>
                <w:sz w:val="20"/>
                <w:szCs w:val="20"/>
                <w:lang w:val="sr-Cyrl-CS"/>
              </w:rPr>
              <w:t>их</w:t>
            </w:r>
            <w:r w:rsidRPr="00007648">
              <w:rPr>
                <w:rFonts w:cs="Arial"/>
                <w:sz w:val="20"/>
                <w:szCs w:val="20"/>
              </w:rPr>
              <w:t xml:space="preserve"> као HCl</w:t>
            </w:r>
          </w:p>
        </w:tc>
        <w:tc>
          <w:tcPr>
            <w:tcW w:w="1163" w:type="dxa"/>
            <w:gridSpan w:val="2"/>
          </w:tcPr>
          <w:p w:rsidR="0045440B" w:rsidRPr="00007648" w:rsidRDefault="0045440B" w:rsidP="00A0354F">
            <w:pPr>
              <w:rPr>
                <w:rFonts w:eastAsia="Calibri" w:cs="Arial"/>
                <w:sz w:val="20"/>
                <w:szCs w:val="20"/>
              </w:rPr>
            </w:pPr>
            <w:r w:rsidRPr="00007648">
              <w:rPr>
                <w:rFonts w:eastAsia="Calibri" w:cs="Arial"/>
                <w:sz w:val="20"/>
                <w:szCs w:val="20"/>
              </w:rPr>
              <w:t xml:space="preserve">Серија </w:t>
            </w:r>
          </w:p>
          <w:p w:rsidR="00A0354F" w:rsidRPr="00007648" w:rsidRDefault="00A0354F" w:rsidP="00A0354F">
            <w:pPr>
              <w:rPr>
                <w:rFonts w:cs="Arial"/>
                <w:sz w:val="20"/>
                <w:szCs w:val="20"/>
                <w:lang w:val="sr-Cyrl-RS"/>
              </w:rPr>
            </w:pPr>
            <w:r w:rsidRPr="00007648">
              <w:rPr>
                <w:rFonts w:eastAsia="Calibri" w:cs="Arial"/>
                <w:sz w:val="20"/>
                <w:szCs w:val="20"/>
                <w:lang w:val="sr-Cyrl-RS"/>
              </w:rPr>
              <w:t>мерења</w:t>
            </w:r>
          </w:p>
        </w:tc>
        <w:tc>
          <w:tcPr>
            <w:tcW w:w="992" w:type="dxa"/>
            <w:gridSpan w:val="2"/>
          </w:tcPr>
          <w:p w:rsidR="0045440B" w:rsidRPr="00007648" w:rsidRDefault="0045440B" w:rsidP="00A0354F">
            <w:pPr>
              <w:rPr>
                <w:sz w:val="20"/>
                <w:szCs w:val="20"/>
                <w:lang w:val="sr-Latn-RS"/>
              </w:rPr>
            </w:pPr>
            <w:r w:rsidRPr="00007648">
              <w:rPr>
                <w:sz w:val="20"/>
                <w:szCs w:val="20"/>
                <w:lang w:val="sr-Latn-RS"/>
              </w:rPr>
              <w:t>2</w:t>
            </w:r>
          </w:p>
        </w:tc>
        <w:tc>
          <w:tcPr>
            <w:tcW w:w="1276" w:type="dxa"/>
            <w:gridSpan w:val="2"/>
          </w:tcPr>
          <w:p w:rsidR="0045440B" w:rsidRPr="00007648" w:rsidRDefault="0045440B" w:rsidP="00A0354F">
            <w:pPr>
              <w:rPr>
                <w:sz w:val="20"/>
                <w:szCs w:val="20"/>
                <w:lang w:val="sr-Cyrl-RS"/>
              </w:rPr>
            </w:pPr>
          </w:p>
        </w:tc>
        <w:tc>
          <w:tcPr>
            <w:tcW w:w="1420" w:type="dxa"/>
            <w:gridSpan w:val="2"/>
          </w:tcPr>
          <w:p w:rsidR="0045440B" w:rsidRPr="00007648" w:rsidRDefault="0045440B" w:rsidP="00A0354F">
            <w:pPr>
              <w:rPr>
                <w:sz w:val="20"/>
                <w:szCs w:val="20"/>
                <w:lang w:val="sr-Cyrl-RS"/>
              </w:rPr>
            </w:pPr>
          </w:p>
        </w:tc>
        <w:tc>
          <w:tcPr>
            <w:tcW w:w="1418" w:type="dxa"/>
          </w:tcPr>
          <w:p w:rsidR="0045440B" w:rsidRPr="00007648" w:rsidRDefault="0045440B" w:rsidP="00A0354F">
            <w:pPr>
              <w:rPr>
                <w:sz w:val="20"/>
                <w:szCs w:val="20"/>
                <w:lang w:val="sr-Cyrl-RS"/>
              </w:rPr>
            </w:pPr>
          </w:p>
        </w:tc>
        <w:tc>
          <w:tcPr>
            <w:tcW w:w="1275" w:type="dxa"/>
          </w:tcPr>
          <w:p w:rsidR="0045440B" w:rsidRPr="003763F1" w:rsidRDefault="0045440B" w:rsidP="00A0354F">
            <w:pPr>
              <w:rPr>
                <w:lang w:val="sr-Cyrl-RS"/>
              </w:rPr>
            </w:pPr>
          </w:p>
        </w:tc>
      </w:tr>
      <w:tr w:rsidR="0045440B" w:rsidRPr="003763F1" w:rsidTr="003763F1">
        <w:tc>
          <w:tcPr>
            <w:tcW w:w="567" w:type="dxa"/>
          </w:tcPr>
          <w:p w:rsidR="0045440B" w:rsidRPr="003763F1" w:rsidRDefault="0045440B" w:rsidP="00A0354F">
            <w:pPr>
              <w:suppressAutoHyphens/>
              <w:snapToGrid w:val="0"/>
              <w:spacing w:before="0"/>
              <w:rPr>
                <w:rFonts w:cs="Arial"/>
                <w:bCs/>
                <w:lang w:val="sr-Latn-CS" w:eastAsia="ar-SA"/>
              </w:rPr>
            </w:pPr>
            <w:r w:rsidRPr="003763F1">
              <w:rPr>
                <w:rFonts w:cs="Arial"/>
                <w:bCs/>
                <w:lang w:val="sr-Latn-CS" w:eastAsia="ar-SA"/>
              </w:rPr>
              <w:t>6</w:t>
            </w:r>
          </w:p>
        </w:tc>
        <w:tc>
          <w:tcPr>
            <w:tcW w:w="2237" w:type="dxa"/>
          </w:tcPr>
          <w:p w:rsidR="0045440B" w:rsidRPr="00007648" w:rsidRDefault="0045440B" w:rsidP="00A0354F">
            <w:pPr>
              <w:rPr>
                <w:rFonts w:cs="Arial"/>
                <w:sz w:val="20"/>
                <w:szCs w:val="20"/>
                <w:lang w:val="sr-Cyrl-CS"/>
              </w:rPr>
            </w:pPr>
            <w:r w:rsidRPr="00007648">
              <w:rPr>
                <w:rFonts w:cs="Arial"/>
                <w:sz w:val="20"/>
                <w:szCs w:val="20"/>
                <w:lang w:val="sr-Cyrl-CS"/>
              </w:rPr>
              <w:t>Укупне суспендоване честице</w:t>
            </w:r>
          </w:p>
        </w:tc>
        <w:tc>
          <w:tcPr>
            <w:tcW w:w="1163" w:type="dxa"/>
            <w:gridSpan w:val="2"/>
          </w:tcPr>
          <w:p w:rsidR="0045440B" w:rsidRPr="00007648" w:rsidRDefault="0045440B" w:rsidP="00A0354F">
            <w:pPr>
              <w:rPr>
                <w:rFonts w:eastAsia="Calibri" w:cs="Arial"/>
                <w:sz w:val="20"/>
                <w:szCs w:val="20"/>
              </w:rPr>
            </w:pPr>
            <w:r w:rsidRPr="00007648">
              <w:rPr>
                <w:rFonts w:eastAsia="Calibri" w:cs="Arial"/>
                <w:sz w:val="20"/>
                <w:szCs w:val="20"/>
              </w:rPr>
              <w:t xml:space="preserve">Серија </w:t>
            </w:r>
          </w:p>
          <w:p w:rsidR="00A0354F" w:rsidRPr="00007648" w:rsidRDefault="00A0354F" w:rsidP="00A0354F">
            <w:pPr>
              <w:rPr>
                <w:rFonts w:cs="Arial"/>
                <w:sz w:val="20"/>
                <w:szCs w:val="20"/>
                <w:lang w:val="sr-Cyrl-RS"/>
              </w:rPr>
            </w:pPr>
            <w:r w:rsidRPr="00007648">
              <w:rPr>
                <w:rFonts w:eastAsia="Calibri" w:cs="Arial"/>
                <w:sz w:val="20"/>
                <w:szCs w:val="20"/>
                <w:lang w:val="sr-Cyrl-RS"/>
              </w:rPr>
              <w:t>мерења</w:t>
            </w:r>
          </w:p>
        </w:tc>
        <w:tc>
          <w:tcPr>
            <w:tcW w:w="992" w:type="dxa"/>
            <w:gridSpan w:val="2"/>
          </w:tcPr>
          <w:p w:rsidR="0045440B" w:rsidRPr="00007648" w:rsidRDefault="0045440B" w:rsidP="00A0354F">
            <w:pPr>
              <w:rPr>
                <w:sz w:val="20"/>
                <w:szCs w:val="20"/>
                <w:lang w:val="sr-Latn-RS"/>
              </w:rPr>
            </w:pPr>
            <w:r w:rsidRPr="00007648">
              <w:rPr>
                <w:sz w:val="20"/>
                <w:szCs w:val="20"/>
                <w:lang w:val="sr-Latn-RS"/>
              </w:rPr>
              <w:t>2</w:t>
            </w:r>
          </w:p>
        </w:tc>
        <w:tc>
          <w:tcPr>
            <w:tcW w:w="1276" w:type="dxa"/>
            <w:gridSpan w:val="2"/>
          </w:tcPr>
          <w:p w:rsidR="0045440B" w:rsidRPr="00007648" w:rsidRDefault="0045440B" w:rsidP="00A0354F">
            <w:pPr>
              <w:rPr>
                <w:sz w:val="20"/>
                <w:szCs w:val="20"/>
                <w:lang w:val="sr-Cyrl-RS"/>
              </w:rPr>
            </w:pPr>
          </w:p>
        </w:tc>
        <w:tc>
          <w:tcPr>
            <w:tcW w:w="1420" w:type="dxa"/>
            <w:gridSpan w:val="2"/>
          </w:tcPr>
          <w:p w:rsidR="0045440B" w:rsidRPr="00007648" w:rsidRDefault="0045440B" w:rsidP="00A0354F">
            <w:pPr>
              <w:rPr>
                <w:sz w:val="20"/>
                <w:szCs w:val="20"/>
                <w:lang w:val="sr-Cyrl-RS"/>
              </w:rPr>
            </w:pPr>
          </w:p>
        </w:tc>
        <w:tc>
          <w:tcPr>
            <w:tcW w:w="1418" w:type="dxa"/>
          </w:tcPr>
          <w:p w:rsidR="0045440B" w:rsidRPr="00007648" w:rsidRDefault="0045440B" w:rsidP="00A0354F">
            <w:pPr>
              <w:rPr>
                <w:sz w:val="20"/>
                <w:szCs w:val="20"/>
                <w:lang w:val="sr-Cyrl-RS"/>
              </w:rPr>
            </w:pPr>
          </w:p>
        </w:tc>
        <w:tc>
          <w:tcPr>
            <w:tcW w:w="1275" w:type="dxa"/>
          </w:tcPr>
          <w:p w:rsidR="0045440B" w:rsidRPr="003763F1" w:rsidRDefault="0045440B" w:rsidP="00A0354F">
            <w:pPr>
              <w:rPr>
                <w:lang w:val="sr-Cyrl-RS"/>
              </w:rPr>
            </w:pPr>
          </w:p>
        </w:tc>
      </w:tr>
      <w:tr w:rsidR="0045440B" w:rsidRPr="003763F1" w:rsidTr="003763F1">
        <w:tc>
          <w:tcPr>
            <w:tcW w:w="567" w:type="dxa"/>
          </w:tcPr>
          <w:p w:rsidR="0045440B" w:rsidRPr="003763F1" w:rsidRDefault="0045440B" w:rsidP="00A0354F">
            <w:pPr>
              <w:suppressAutoHyphens/>
              <w:snapToGrid w:val="0"/>
              <w:spacing w:before="0"/>
              <w:rPr>
                <w:rFonts w:cs="Arial"/>
                <w:bCs/>
                <w:lang w:val="sr-Latn-CS" w:eastAsia="ar-SA"/>
              </w:rPr>
            </w:pPr>
            <w:r w:rsidRPr="003763F1">
              <w:rPr>
                <w:rFonts w:cs="Arial"/>
                <w:bCs/>
                <w:lang w:val="sr-Latn-CS" w:eastAsia="ar-SA"/>
              </w:rPr>
              <w:t>7</w:t>
            </w:r>
          </w:p>
        </w:tc>
        <w:tc>
          <w:tcPr>
            <w:tcW w:w="2237" w:type="dxa"/>
          </w:tcPr>
          <w:p w:rsidR="0045440B" w:rsidRPr="00007648" w:rsidRDefault="0045440B" w:rsidP="00A0354F">
            <w:pPr>
              <w:rPr>
                <w:rFonts w:cs="Arial"/>
                <w:sz w:val="20"/>
                <w:szCs w:val="20"/>
                <w:lang w:val="sr-Cyrl-CS"/>
              </w:rPr>
            </w:pPr>
            <w:r w:rsidRPr="00007648">
              <w:rPr>
                <w:rFonts w:cs="Arial"/>
                <w:sz w:val="20"/>
                <w:szCs w:val="20"/>
                <w:lang w:val="sr-Cyrl-CS"/>
              </w:rPr>
              <w:t>Укупне таложне материје</w:t>
            </w:r>
          </w:p>
        </w:tc>
        <w:tc>
          <w:tcPr>
            <w:tcW w:w="1163" w:type="dxa"/>
            <w:gridSpan w:val="2"/>
          </w:tcPr>
          <w:p w:rsidR="0045440B" w:rsidRPr="00007648" w:rsidRDefault="0045440B" w:rsidP="00A0354F">
            <w:pPr>
              <w:rPr>
                <w:rFonts w:eastAsia="Calibri" w:cs="Arial"/>
                <w:sz w:val="20"/>
                <w:szCs w:val="20"/>
              </w:rPr>
            </w:pPr>
            <w:r w:rsidRPr="00007648">
              <w:rPr>
                <w:rFonts w:eastAsia="Calibri" w:cs="Arial"/>
                <w:sz w:val="20"/>
                <w:szCs w:val="20"/>
              </w:rPr>
              <w:t xml:space="preserve">Серија </w:t>
            </w:r>
          </w:p>
          <w:p w:rsidR="00A0354F" w:rsidRPr="00007648" w:rsidRDefault="00A0354F" w:rsidP="00A0354F">
            <w:pPr>
              <w:rPr>
                <w:rFonts w:eastAsia="Calibri" w:cs="Arial"/>
                <w:sz w:val="20"/>
                <w:szCs w:val="20"/>
                <w:lang w:val="sr-Cyrl-RS"/>
              </w:rPr>
            </w:pPr>
            <w:r w:rsidRPr="00007648">
              <w:rPr>
                <w:rFonts w:eastAsia="Calibri" w:cs="Arial"/>
                <w:sz w:val="20"/>
                <w:szCs w:val="20"/>
                <w:lang w:val="sr-Cyrl-RS"/>
              </w:rPr>
              <w:t>мерења</w:t>
            </w:r>
          </w:p>
          <w:p w:rsidR="0045440B" w:rsidRPr="00007648" w:rsidRDefault="0045440B" w:rsidP="00A0354F">
            <w:pPr>
              <w:rPr>
                <w:rFonts w:cs="Arial"/>
                <w:sz w:val="20"/>
                <w:szCs w:val="20"/>
                <w:lang w:val="sr-Cyrl-RS"/>
              </w:rPr>
            </w:pPr>
          </w:p>
        </w:tc>
        <w:tc>
          <w:tcPr>
            <w:tcW w:w="992" w:type="dxa"/>
            <w:gridSpan w:val="2"/>
          </w:tcPr>
          <w:p w:rsidR="0045440B" w:rsidRPr="00007648" w:rsidRDefault="0045440B" w:rsidP="00A0354F">
            <w:pPr>
              <w:rPr>
                <w:sz w:val="20"/>
                <w:szCs w:val="20"/>
                <w:lang w:val="sr-Latn-RS"/>
              </w:rPr>
            </w:pPr>
            <w:r w:rsidRPr="00007648">
              <w:rPr>
                <w:sz w:val="20"/>
                <w:szCs w:val="20"/>
                <w:lang w:val="sr-Latn-RS"/>
              </w:rPr>
              <w:t>2</w:t>
            </w:r>
          </w:p>
        </w:tc>
        <w:tc>
          <w:tcPr>
            <w:tcW w:w="1276" w:type="dxa"/>
            <w:gridSpan w:val="2"/>
          </w:tcPr>
          <w:p w:rsidR="0045440B" w:rsidRPr="00007648" w:rsidRDefault="0045440B" w:rsidP="00A0354F">
            <w:pPr>
              <w:rPr>
                <w:sz w:val="20"/>
                <w:szCs w:val="20"/>
                <w:lang w:val="sr-Cyrl-RS"/>
              </w:rPr>
            </w:pPr>
          </w:p>
        </w:tc>
        <w:tc>
          <w:tcPr>
            <w:tcW w:w="1420" w:type="dxa"/>
            <w:gridSpan w:val="2"/>
          </w:tcPr>
          <w:p w:rsidR="0045440B" w:rsidRPr="00007648" w:rsidRDefault="0045440B" w:rsidP="00A0354F">
            <w:pPr>
              <w:rPr>
                <w:sz w:val="20"/>
                <w:szCs w:val="20"/>
                <w:lang w:val="sr-Cyrl-RS"/>
              </w:rPr>
            </w:pPr>
          </w:p>
        </w:tc>
        <w:tc>
          <w:tcPr>
            <w:tcW w:w="1418" w:type="dxa"/>
          </w:tcPr>
          <w:p w:rsidR="0045440B" w:rsidRPr="00007648" w:rsidRDefault="0045440B" w:rsidP="00A0354F">
            <w:pPr>
              <w:rPr>
                <w:sz w:val="20"/>
                <w:szCs w:val="20"/>
                <w:lang w:val="sr-Cyrl-RS"/>
              </w:rPr>
            </w:pPr>
          </w:p>
        </w:tc>
        <w:tc>
          <w:tcPr>
            <w:tcW w:w="1275" w:type="dxa"/>
          </w:tcPr>
          <w:p w:rsidR="0045440B" w:rsidRPr="003763F1" w:rsidRDefault="0045440B" w:rsidP="00A0354F">
            <w:pPr>
              <w:rPr>
                <w:lang w:val="sr-Cyrl-RS"/>
              </w:rPr>
            </w:pPr>
          </w:p>
        </w:tc>
      </w:tr>
      <w:tr w:rsidR="0045440B" w:rsidRPr="003763F1" w:rsidTr="003763F1">
        <w:tc>
          <w:tcPr>
            <w:tcW w:w="567" w:type="dxa"/>
          </w:tcPr>
          <w:p w:rsidR="0045440B" w:rsidRPr="003763F1" w:rsidRDefault="0045440B" w:rsidP="00A0354F">
            <w:pPr>
              <w:suppressAutoHyphens/>
              <w:snapToGrid w:val="0"/>
              <w:spacing w:before="0"/>
              <w:rPr>
                <w:rFonts w:cs="Arial"/>
                <w:bCs/>
                <w:lang w:val="sr-Cyrl-RS" w:eastAsia="ar-SA"/>
              </w:rPr>
            </w:pPr>
            <w:r w:rsidRPr="003763F1">
              <w:rPr>
                <w:rFonts w:cs="Arial"/>
                <w:bCs/>
                <w:lang w:val="sr-Cyrl-RS" w:eastAsia="ar-SA"/>
              </w:rPr>
              <w:t>8</w:t>
            </w:r>
          </w:p>
        </w:tc>
        <w:tc>
          <w:tcPr>
            <w:tcW w:w="2237" w:type="dxa"/>
          </w:tcPr>
          <w:p w:rsidR="0045440B" w:rsidRPr="00007648" w:rsidRDefault="0045440B" w:rsidP="00A0354F">
            <w:pPr>
              <w:rPr>
                <w:rFonts w:cs="Arial"/>
                <w:sz w:val="20"/>
                <w:szCs w:val="20"/>
                <w:lang w:val="sr-Cyrl-CS"/>
              </w:rPr>
            </w:pPr>
            <w:r w:rsidRPr="00007648">
              <w:rPr>
                <w:rFonts w:cs="Arial"/>
                <w:sz w:val="20"/>
                <w:szCs w:val="20"/>
                <w:lang w:val="sr-Cyrl-CS"/>
              </w:rPr>
              <w:t>Чађ</w:t>
            </w:r>
          </w:p>
        </w:tc>
        <w:tc>
          <w:tcPr>
            <w:tcW w:w="1163" w:type="dxa"/>
            <w:gridSpan w:val="2"/>
          </w:tcPr>
          <w:p w:rsidR="00A0354F" w:rsidRPr="00007648" w:rsidRDefault="0045440B" w:rsidP="00A0354F">
            <w:pPr>
              <w:rPr>
                <w:rFonts w:eastAsia="Calibri" w:cs="Arial"/>
                <w:sz w:val="20"/>
                <w:szCs w:val="20"/>
              </w:rPr>
            </w:pPr>
            <w:r w:rsidRPr="00007648">
              <w:rPr>
                <w:rFonts w:eastAsia="Calibri" w:cs="Arial"/>
                <w:sz w:val="20"/>
                <w:szCs w:val="20"/>
              </w:rPr>
              <w:t>Серија</w:t>
            </w:r>
          </w:p>
          <w:p w:rsidR="0045440B" w:rsidRPr="00007648" w:rsidRDefault="00A0354F" w:rsidP="00A0354F">
            <w:pPr>
              <w:rPr>
                <w:rFonts w:eastAsia="Calibri" w:cs="Arial"/>
                <w:sz w:val="20"/>
                <w:szCs w:val="20"/>
                <w:lang w:val="sr-Cyrl-RS"/>
              </w:rPr>
            </w:pPr>
            <w:r w:rsidRPr="00007648">
              <w:rPr>
                <w:rFonts w:eastAsia="Calibri" w:cs="Arial"/>
                <w:sz w:val="20"/>
                <w:szCs w:val="20"/>
                <w:lang w:val="sr-Cyrl-RS"/>
              </w:rPr>
              <w:t>мерења</w:t>
            </w:r>
            <w:r w:rsidR="0045440B" w:rsidRPr="00007648">
              <w:rPr>
                <w:rFonts w:eastAsia="Calibri" w:cs="Arial"/>
                <w:sz w:val="20"/>
                <w:szCs w:val="20"/>
              </w:rPr>
              <w:t xml:space="preserve"> </w:t>
            </w:r>
          </w:p>
        </w:tc>
        <w:tc>
          <w:tcPr>
            <w:tcW w:w="992" w:type="dxa"/>
            <w:gridSpan w:val="2"/>
          </w:tcPr>
          <w:p w:rsidR="0045440B" w:rsidRPr="00007648" w:rsidRDefault="0045440B" w:rsidP="00A0354F">
            <w:pPr>
              <w:rPr>
                <w:sz w:val="20"/>
                <w:szCs w:val="20"/>
                <w:lang w:val="sr-Latn-RS"/>
              </w:rPr>
            </w:pPr>
            <w:r w:rsidRPr="00007648">
              <w:rPr>
                <w:sz w:val="20"/>
                <w:szCs w:val="20"/>
                <w:lang w:val="sr-Latn-RS"/>
              </w:rPr>
              <w:t>2</w:t>
            </w:r>
          </w:p>
        </w:tc>
        <w:tc>
          <w:tcPr>
            <w:tcW w:w="1276" w:type="dxa"/>
            <w:gridSpan w:val="2"/>
          </w:tcPr>
          <w:p w:rsidR="0045440B" w:rsidRPr="00007648" w:rsidRDefault="0045440B" w:rsidP="00A0354F">
            <w:pPr>
              <w:rPr>
                <w:sz w:val="20"/>
                <w:szCs w:val="20"/>
                <w:lang w:val="sr-Cyrl-RS"/>
              </w:rPr>
            </w:pPr>
          </w:p>
        </w:tc>
        <w:tc>
          <w:tcPr>
            <w:tcW w:w="1420" w:type="dxa"/>
            <w:gridSpan w:val="2"/>
          </w:tcPr>
          <w:p w:rsidR="0045440B" w:rsidRPr="00007648" w:rsidRDefault="0045440B" w:rsidP="00A0354F">
            <w:pPr>
              <w:rPr>
                <w:sz w:val="20"/>
                <w:szCs w:val="20"/>
                <w:lang w:val="sr-Cyrl-RS"/>
              </w:rPr>
            </w:pPr>
          </w:p>
        </w:tc>
        <w:tc>
          <w:tcPr>
            <w:tcW w:w="1418" w:type="dxa"/>
          </w:tcPr>
          <w:p w:rsidR="0045440B" w:rsidRPr="00007648" w:rsidRDefault="0045440B" w:rsidP="00A0354F">
            <w:pPr>
              <w:rPr>
                <w:sz w:val="20"/>
                <w:szCs w:val="20"/>
                <w:lang w:val="sr-Cyrl-RS"/>
              </w:rPr>
            </w:pPr>
          </w:p>
        </w:tc>
        <w:tc>
          <w:tcPr>
            <w:tcW w:w="1275" w:type="dxa"/>
          </w:tcPr>
          <w:p w:rsidR="0045440B" w:rsidRPr="003763F1" w:rsidRDefault="0045440B" w:rsidP="00A0354F">
            <w:pPr>
              <w:rPr>
                <w:lang w:val="sr-Cyrl-RS"/>
              </w:rPr>
            </w:pPr>
          </w:p>
        </w:tc>
      </w:tr>
      <w:tr w:rsidR="0045440B" w:rsidRPr="003763F1" w:rsidTr="003763F1">
        <w:tc>
          <w:tcPr>
            <w:tcW w:w="567" w:type="dxa"/>
          </w:tcPr>
          <w:p w:rsidR="0045440B" w:rsidRPr="003763F1" w:rsidRDefault="0045440B" w:rsidP="00A0354F">
            <w:pPr>
              <w:rPr>
                <w:lang w:val="sr-Cyrl-RS"/>
              </w:rPr>
            </w:pPr>
            <w:r w:rsidRPr="003763F1">
              <w:rPr>
                <w:lang w:val="sr-Cyrl-RS"/>
              </w:rPr>
              <w:t>9</w:t>
            </w:r>
          </w:p>
        </w:tc>
        <w:tc>
          <w:tcPr>
            <w:tcW w:w="7088" w:type="dxa"/>
            <w:gridSpan w:val="9"/>
          </w:tcPr>
          <w:p w:rsidR="0045440B" w:rsidRPr="00007648" w:rsidRDefault="0045440B" w:rsidP="00A0354F">
            <w:pPr>
              <w:rPr>
                <w:sz w:val="20"/>
                <w:szCs w:val="20"/>
                <w:lang w:val="sr-Cyrl-RS"/>
              </w:rPr>
            </w:pPr>
            <w:r w:rsidRPr="00007648">
              <w:rPr>
                <w:rFonts w:cs="Arial"/>
                <w:sz w:val="20"/>
                <w:szCs w:val="20"/>
                <w:lang w:val="sr-Cyrl-RS"/>
              </w:rPr>
              <w:t>Израда и достава  Извештаја (три примерка –штампана) вeрзија и у три електронска -3 CD</w:t>
            </w:r>
            <w:r w:rsidRPr="00007648">
              <w:rPr>
                <w:rFonts w:cs="Arial"/>
                <w:sz w:val="20"/>
                <w:szCs w:val="20"/>
                <w:lang w:val="sr-Latn-RS"/>
              </w:rPr>
              <w:t>)</w:t>
            </w:r>
          </w:p>
        </w:tc>
        <w:tc>
          <w:tcPr>
            <w:tcW w:w="1418" w:type="dxa"/>
          </w:tcPr>
          <w:p w:rsidR="0045440B" w:rsidRPr="00007648" w:rsidRDefault="0045440B" w:rsidP="00A0354F">
            <w:pPr>
              <w:rPr>
                <w:sz w:val="20"/>
                <w:szCs w:val="20"/>
                <w:lang w:val="sr-Cyrl-RS"/>
              </w:rPr>
            </w:pPr>
          </w:p>
        </w:tc>
        <w:tc>
          <w:tcPr>
            <w:tcW w:w="1275" w:type="dxa"/>
          </w:tcPr>
          <w:p w:rsidR="0045440B" w:rsidRPr="003763F1" w:rsidRDefault="0045440B" w:rsidP="00A0354F">
            <w:pPr>
              <w:rPr>
                <w:lang w:val="sr-Cyrl-RS"/>
              </w:rPr>
            </w:pPr>
          </w:p>
        </w:tc>
      </w:tr>
      <w:tr w:rsidR="0045440B" w:rsidRPr="003763F1" w:rsidTr="003763F1">
        <w:tc>
          <w:tcPr>
            <w:tcW w:w="7655" w:type="dxa"/>
            <w:gridSpan w:val="10"/>
          </w:tcPr>
          <w:p w:rsidR="0045440B" w:rsidRPr="00007648" w:rsidRDefault="0045440B" w:rsidP="00A0354F">
            <w:pPr>
              <w:jc w:val="center"/>
              <w:rPr>
                <w:rFonts w:cs="Arial"/>
                <w:sz w:val="20"/>
                <w:szCs w:val="20"/>
                <w:lang w:val="sr-Cyrl-RS"/>
              </w:rPr>
            </w:pPr>
            <w:r w:rsidRPr="00007648">
              <w:rPr>
                <w:rFonts w:cs="Arial"/>
                <w:b/>
                <w:sz w:val="20"/>
                <w:szCs w:val="20"/>
                <w:lang w:val="sr-Cyrl-RS"/>
              </w:rPr>
              <w:t xml:space="preserve">Међузбир </w:t>
            </w:r>
            <w:r w:rsidRPr="00007648">
              <w:rPr>
                <w:rFonts w:cs="Arial"/>
                <w:b/>
                <w:sz w:val="20"/>
                <w:szCs w:val="20"/>
                <w:lang w:val="sr-Latn-RS"/>
              </w:rPr>
              <w:t>I(o</w:t>
            </w:r>
            <w:r w:rsidRPr="00007648">
              <w:rPr>
                <w:rFonts w:cs="Arial"/>
                <w:b/>
                <w:sz w:val="20"/>
                <w:szCs w:val="20"/>
                <w:lang w:val="sr-Cyrl-RS"/>
              </w:rPr>
              <w:t>д 1 до 9 )</w:t>
            </w:r>
            <w:r w:rsidRPr="00007648">
              <w:rPr>
                <w:rFonts w:cs="Arial"/>
                <w:b/>
                <w:sz w:val="20"/>
                <w:szCs w:val="20"/>
                <w:lang w:val="sr-Latn-RS"/>
              </w:rPr>
              <w:t>:</w:t>
            </w:r>
          </w:p>
        </w:tc>
        <w:tc>
          <w:tcPr>
            <w:tcW w:w="1418" w:type="dxa"/>
          </w:tcPr>
          <w:p w:rsidR="0045440B" w:rsidRPr="00007648" w:rsidRDefault="0045440B" w:rsidP="00A0354F">
            <w:pPr>
              <w:rPr>
                <w:sz w:val="20"/>
                <w:szCs w:val="20"/>
                <w:lang w:val="sr-Cyrl-RS"/>
              </w:rPr>
            </w:pPr>
          </w:p>
        </w:tc>
        <w:tc>
          <w:tcPr>
            <w:tcW w:w="1275" w:type="dxa"/>
          </w:tcPr>
          <w:p w:rsidR="0045440B" w:rsidRPr="003763F1" w:rsidRDefault="0045440B" w:rsidP="00A0354F">
            <w:pPr>
              <w:rPr>
                <w:lang w:val="sr-Cyrl-RS"/>
              </w:rPr>
            </w:pPr>
          </w:p>
        </w:tc>
      </w:tr>
      <w:tr w:rsidR="0045440B" w:rsidRPr="003763F1" w:rsidTr="003763F1">
        <w:tc>
          <w:tcPr>
            <w:tcW w:w="10348" w:type="dxa"/>
            <w:gridSpan w:val="12"/>
          </w:tcPr>
          <w:p w:rsidR="0045440B" w:rsidRPr="00007648" w:rsidRDefault="0045440B" w:rsidP="00A0354F">
            <w:pPr>
              <w:rPr>
                <w:sz w:val="20"/>
                <w:szCs w:val="20"/>
                <w:lang w:val="sr-Cyrl-RS"/>
              </w:rPr>
            </w:pPr>
            <w:r w:rsidRPr="00007648">
              <w:rPr>
                <w:rFonts w:cs="Arial"/>
                <w:b/>
                <w:sz w:val="20"/>
                <w:szCs w:val="20"/>
                <w:lang w:val="sr-Cyrl-CS"/>
              </w:rPr>
              <w:t xml:space="preserve">МЕРЕЊА ЕМИСИЈЕ ЗАГАЂУЈУЋИХ МАТЕРИЈА </w:t>
            </w:r>
            <w:r w:rsidRPr="00007648">
              <w:rPr>
                <w:rFonts w:cs="Arial"/>
                <w:b/>
                <w:sz w:val="20"/>
                <w:szCs w:val="20"/>
              </w:rPr>
              <w:t>ТОКОМ СПАЉИВАЊА КОНТРОЛИСАНИХ СУПСТАНЦИ</w:t>
            </w:r>
          </w:p>
        </w:tc>
      </w:tr>
      <w:tr w:rsidR="0045440B" w:rsidRPr="003763F1" w:rsidTr="003763F1">
        <w:tc>
          <w:tcPr>
            <w:tcW w:w="567" w:type="dxa"/>
          </w:tcPr>
          <w:p w:rsidR="0045440B" w:rsidRPr="003763F1" w:rsidRDefault="0045440B" w:rsidP="00A0354F">
            <w:pPr>
              <w:snapToGrid w:val="0"/>
              <w:jc w:val="center"/>
              <w:rPr>
                <w:rFonts w:cs="Arial"/>
                <w:bCs/>
                <w:lang w:val="sr-Latn-CS"/>
              </w:rPr>
            </w:pPr>
            <w:r w:rsidRPr="003763F1">
              <w:rPr>
                <w:rFonts w:cs="Arial"/>
                <w:b/>
                <w:bCs/>
                <w:lang w:val="sr-Cyrl-RS"/>
              </w:rPr>
              <w:t>10</w:t>
            </w:r>
            <w:r w:rsidRPr="003763F1">
              <w:rPr>
                <w:rFonts w:cs="Arial"/>
                <w:bCs/>
                <w:lang w:val="sr-Latn-CS"/>
              </w:rPr>
              <w:t>.</w:t>
            </w:r>
          </w:p>
        </w:tc>
        <w:tc>
          <w:tcPr>
            <w:tcW w:w="2552" w:type="dxa"/>
            <w:gridSpan w:val="2"/>
          </w:tcPr>
          <w:p w:rsidR="0045440B" w:rsidRPr="00007648" w:rsidRDefault="0045440B" w:rsidP="00A0354F">
            <w:pPr>
              <w:snapToGrid w:val="0"/>
              <w:rPr>
                <w:rFonts w:cs="Arial"/>
                <w:bCs/>
                <w:sz w:val="20"/>
                <w:szCs w:val="20"/>
                <w:lang w:val="sr-Latn-CS"/>
              </w:rPr>
            </w:pPr>
            <w:r w:rsidRPr="00007648">
              <w:rPr>
                <w:rFonts w:cs="Arial"/>
                <w:bCs/>
                <w:sz w:val="20"/>
                <w:szCs w:val="20"/>
                <w:lang w:val="sl-SI"/>
              </w:rPr>
              <w:t xml:space="preserve">Одређивање масених  концентрација прашкастих материја </w:t>
            </w:r>
            <w:r w:rsidRPr="00007648">
              <w:rPr>
                <w:rFonts w:cs="Arial"/>
                <w:b/>
                <w:bCs/>
                <w:sz w:val="20"/>
                <w:szCs w:val="20"/>
                <w:lang w:val="sl-SI"/>
              </w:rPr>
              <w:lastRenderedPageBreak/>
              <w:t>(mg/m</w:t>
            </w:r>
            <w:r w:rsidRPr="00007648">
              <w:rPr>
                <w:rFonts w:cs="Arial"/>
                <w:b/>
                <w:bCs/>
                <w:sz w:val="20"/>
                <w:szCs w:val="20"/>
                <w:vertAlign w:val="superscript"/>
                <w:lang w:val="sl-SI"/>
              </w:rPr>
              <w:t>3</w:t>
            </w:r>
            <w:r w:rsidRPr="00007648">
              <w:rPr>
                <w:rFonts w:cs="Arial"/>
                <w:b/>
                <w:bCs/>
                <w:sz w:val="20"/>
                <w:szCs w:val="20"/>
                <w:lang w:val="sl-SI"/>
              </w:rPr>
              <w:t>)</w:t>
            </w:r>
            <w:r w:rsidRPr="00007648">
              <w:rPr>
                <w:rFonts w:cs="Arial"/>
                <w:bCs/>
                <w:sz w:val="20"/>
                <w:szCs w:val="20"/>
                <w:lang w:val="sl-SI"/>
              </w:rPr>
              <w:t xml:space="preserve">,у </w:t>
            </w:r>
            <w:r w:rsidRPr="00007648">
              <w:rPr>
                <w:rFonts w:cs="Arial"/>
                <w:bCs/>
                <w:i/>
                <w:sz w:val="20"/>
                <w:szCs w:val="20"/>
                <w:lang w:val="sl-SI"/>
              </w:rPr>
              <w:t>мерној равни иза ЕФ</w:t>
            </w:r>
            <w:r w:rsidRPr="00007648">
              <w:rPr>
                <w:rFonts w:cs="Arial"/>
                <w:bCs/>
                <w:sz w:val="20"/>
                <w:szCs w:val="20"/>
                <w:lang w:val="sl-SI"/>
              </w:rPr>
              <w:t xml:space="preserve">, иза левог и иза десног ЕФ </w:t>
            </w:r>
            <w:r w:rsidRPr="00007648">
              <w:rPr>
                <w:rFonts w:cs="Arial"/>
                <w:bCs/>
                <w:sz w:val="20"/>
                <w:szCs w:val="20"/>
                <w:lang w:val="sr-Cyrl-CS"/>
              </w:rPr>
              <w:t xml:space="preserve">и </w:t>
            </w:r>
            <w:r w:rsidRPr="00007648">
              <w:rPr>
                <w:rFonts w:cs="Arial"/>
                <w:i/>
                <w:sz w:val="20"/>
                <w:szCs w:val="20"/>
                <w:lang w:val="sr-Latn-CS"/>
              </w:rPr>
              <w:t xml:space="preserve"> масених протока прашкастих материја (kg/h</w:t>
            </w:r>
            <w:r w:rsidRPr="00007648">
              <w:rPr>
                <w:rFonts w:cs="Arial"/>
                <w:bCs/>
                <w:sz w:val="20"/>
                <w:szCs w:val="20"/>
                <w:lang w:val="sr-Cyrl-CS"/>
              </w:rPr>
              <w:t xml:space="preserve"> )и</w:t>
            </w:r>
            <w:r w:rsidRPr="00007648">
              <w:rPr>
                <w:rFonts w:cs="Arial"/>
                <w:bCs/>
                <w:sz w:val="20"/>
                <w:szCs w:val="20"/>
                <w:lang w:val="sl-SI"/>
              </w:rPr>
              <w:t xml:space="preserve"> </w:t>
            </w:r>
            <w:r w:rsidRPr="00007648">
              <w:rPr>
                <w:rFonts w:cs="Arial"/>
                <w:bCs/>
                <w:sz w:val="20"/>
                <w:szCs w:val="20"/>
                <w:lang w:val="sr-Latn-CS"/>
              </w:rPr>
              <w:t>за сваку пробу</w:t>
            </w:r>
          </w:p>
        </w:tc>
        <w:tc>
          <w:tcPr>
            <w:tcW w:w="1134" w:type="dxa"/>
            <w:gridSpan w:val="2"/>
          </w:tcPr>
          <w:p w:rsidR="0045440B" w:rsidRPr="00007648" w:rsidRDefault="0045440B" w:rsidP="00A0354F">
            <w:pPr>
              <w:rPr>
                <w:rFonts w:cs="Arial"/>
                <w:sz w:val="20"/>
                <w:szCs w:val="20"/>
                <w:lang w:val="sr-Cyrl-RS"/>
              </w:rPr>
            </w:pPr>
            <w:r w:rsidRPr="00007648">
              <w:rPr>
                <w:rFonts w:eastAsia="Calibri" w:cs="Arial"/>
                <w:sz w:val="20"/>
                <w:szCs w:val="20"/>
                <w:lang w:val="sr-Cyrl-RS"/>
              </w:rPr>
              <w:lastRenderedPageBreak/>
              <w:t>Број узорака</w:t>
            </w:r>
          </w:p>
        </w:tc>
        <w:tc>
          <w:tcPr>
            <w:tcW w:w="1134" w:type="dxa"/>
            <w:gridSpan w:val="2"/>
          </w:tcPr>
          <w:p w:rsidR="0045440B" w:rsidRPr="00007648" w:rsidRDefault="0045440B" w:rsidP="00A0354F">
            <w:pPr>
              <w:jc w:val="center"/>
              <w:rPr>
                <w:rFonts w:cs="Arial"/>
                <w:b/>
                <w:sz w:val="20"/>
                <w:szCs w:val="20"/>
                <w:lang w:val="sr-Latn-RS"/>
              </w:rPr>
            </w:pPr>
            <w:r w:rsidRPr="00007648">
              <w:rPr>
                <w:rFonts w:cs="Arial"/>
                <w:b/>
                <w:sz w:val="20"/>
                <w:szCs w:val="20"/>
                <w:lang w:val="sr-Latn-RS"/>
              </w:rPr>
              <w:t>12</w:t>
            </w:r>
          </w:p>
        </w:tc>
        <w:tc>
          <w:tcPr>
            <w:tcW w:w="1134" w:type="dxa"/>
            <w:gridSpan w:val="2"/>
          </w:tcPr>
          <w:p w:rsidR="0045440B" w:rsidRPr="00007648" w:rsidRDefault="0045440B" w:rsidP="00A0354F">
            <w:pPr>
              <w:jc w:val="center"/>
              <w:rPr>
                <w:rFonts w:cs="Arial"/>
                <w:b/>
                <w:sz w:val="20"/>
                <w:szCs w:val="20"/>
                <w:lang w:val="sr-Cyrl-RS"/>
              </w:rPr>
            </w:pPr>
          </w:p>
        </w:tc>
        <w:tc>
          <w:tcPr>
            <w:tcW w:w="1134" w:type="dxa"/>
          </w:tcPr>
          <w:p w:rsidR="0045440B" w:rsidRPr="00007648" w:rsidRDefault="0045440B" w:rsidP="00A0354F">
            <w:pPr>
              <w:jc w:val="center"/>
              <w:rPr>
                <w:rFonts w:cs="Arial"/>
                <w:b/>
                <w:sz w:val="20"/>
                <w:szCs w:val="20"/>
                <w:lang w:val="sr-Cyrl-RS"/>
              </w:rPr>
            </w:pPr>
          </w:p>
        </w:tc>
        <w:tc>
          <w:tcPr>
            <w:tcW w:w="1418" w:type="dxa"/>
          </w:tcPr>
          <w:p w:rsidR="0045440B" w:rsidRPr="00007648" w:rsidRDefault="0045440B" w:rsidP="00A0354F">
            <w:pPr>
              <w:rPr>
                <w:sz w:val="20"/>
                <w:szCs w:val="20"/>
                <w:lang w:val="sr-Cyrl-RS"/>
              </w:rPr>
            </w:pPr>
          </w:p>
        </w:tc>
        <w:tc>
          <w:tcPr>
            <w:tcW w:w="1275" w:type="dxa"/>
          </w:tcPr>
          <w:p w:rsidR="0045440B" w:rsidRPr="003763F1" w:rsidRDefault="0045440B" w:rsidP="00A0354F">
            <w:pPr>
              <w:rPr>
                <w:lang w:val="sr-Cyrl-RS"/>
              </w:rPr>
            </w:pPr>
          </w:p>
        </w:tc>
      </w:tr>
      <w:tr w:rsidR="0045440B" w:rsidRPr="003763F1" w:rsidTr="003763F1">
        <w:tc>
          <w:tcPr>
            <w:tcW w:w="567" w:type="dxa"/>
          </w:tcPr>
          <w:p w:rsidR="0045440B" w:rsidRPr="003763F1" w:rsidRDefault="0045440B" w:rsidP="00A0354F">
            <w:pPr>
              <w:jc w:val="center"/>
              <w:rPr>
                <w:rFonts w:cs="Arial"/>
                <w:b/>
                <w:lang w:val="sr-Cyrl-RS"/>
              </w:rPr>
            </w:pPr>
            <w:r w:rsidRPr="003763F1">
              <w:rPr>
                <w:rFonts w:cs="Arial"/>
                <w:b/>
                <w:lang w:val="sr-Latn-RS"/>
              </w:rPr>
              <w:t>1</w:t>
            </w:r>
            <w:r w:rsidRPr="003763F1">
              <w:rPr>
                <w:rFonts w:cs="Arial"/>
                <w:b/>
                <w:lang w:val="sr-Cyrl-RS"/>
              </w:rPr>
              <w:t>1</w:t>
            </w:r>
          </w:p>
        </w:tc>
        <w:tc>
          <w:tcPr>
            <w:tcW w:w="2552" w:type="dxa"/>
            <w:gridSpan w:val="2"/>
          </w:tcPr>
          <w:p w:rsidR="0045440B" w:rsidRPr="00007648" w:rsidRDefault="0045440B" w:rsidP="00A0354F">
            <w:pPr>
              <w:snapToGrid w:val="0"/>
              <w:rPr>
                <w:rFonts w:cs="Arial"/>
                <w:sz w:val="20"/>
                <w:szCs w:val="20"/>
                <w:lang w:val="sl-SI"/>
              </w:rPr>
            </w:pPr>
            <w:r w:rsidRPr="00007648">
              <w:rPr>
                <w:rFonts w:cs="Arial"/>
                <w:sz w:val="20"/>
                <w:szCs w:val="20"/>
                <w:lang w:val="sl-SI"/>
              </w:rPr>
              <w:t>Одређивање емисија</w:t>
            </w:r>
            <w:r w:rsidRPr="00007648">
              <w:rPr>
                <w:rFonts w:cs="Arial"/>
                <w:caps/>
                <w:sz w:val="20"/>
                <w:szCs w:val="20"/>
                <w:lang w:val="sl-SI"/>
              </w:rPr>
              <w:t xml:space="preserve"> </w:t>
            </w:r>
            <w:r w:rsidRPr="00007648">
              <w:rPr>
                <w:rFonts w:cs="Arial"/>
                <w:b/>
                <w:caps/>
                <w:sz w:val="20"/>
                <w:szCs w:val="20"/>
                <w:lang w:val="sl-SI"/>
              </w:rPr>
              <w:t xml:space="preserve">сумпорних оксида </w:t>
            </w:r>
            <w:r w:rsidRPr="00007648">
              <w:rPr>
                <w:rFonts w:cs="Arial"/>
                <w:b/>
                <w:caps/>
                <w:sz w:val="20"/>
                <w:szCs w:val="20"/>
                <w:lang w:val="sr-Latn-CS"/>
              </w:rPr>
              <w:t>S</w:t>
            </w:r>
            <w:r w:rsidRPr="00007648">
              <w:rPr>
                <w:rFonts w:cs="Arial"/>
                <w:b/>
                <w:caps/>
                <w:sz w:val="20"/>
                <w:szCs w:val="20"/>
                <w:lang w:val="sl-SI"/>
              </w:rPr>
              <w:t>О</w:t>
            </w:r>
            <w:r w:rsidRPr="00007648">
              <w:rPr>
                <w:rFonts w:cs="Arial"/>
                <w:b/>
                <w:caps/>
                <w:sz w:val="20"/>
                <w:szCs w:val="20"/>
                <w:vertAlign w:val="subscript"/>
                <w:lang w:val="sl-SI"/>
              </w:rPr>
              <w:t>X</w:t>
            </w:r>
            <w:r w:rsidRPr="00007648">
              <w:rPr>
                <w:rFonts w:cs="Arial"/>
                <w:b/>
                <w:caps/>
                <w:sz w:val="20"/>
                <w:szCs w:val="20"/>
                <w:lang w:val="sl-SI"/>
              </w:rPr>
              <w:t>(</w:t>
            </w:r>
            <w:r w:rsidRPr="00007648">
              <w:rPr>
                <w:rFonts w:cs="Arial"/>
                <w:b/>
                <w:caps/>
                <w:sz w:val="20"/>
                <w:szCs w:val="20"/>
                <w:lang w:val="sr-Latn-CS"/>
              </w:rPr>
              <w:t>s</w:t>
            </w:r>
            <w:r w:rsidRPr="00007648">
              <w:rPr>
                <w:rFonts w:cs="Arial"/>
                <w:b/>
                <w:caps/>
                <w:sz w:val="20"/>
                <w:szCs w:val="20"/>
                <w:lang w:val="sl-SI"/>
              </w:rPr>
              <w:t>О</w:t>
            </w:r>
            <w:r w:rsidRPr="00007648">
              <w:rPr>
                <w:rFonts w:cs="Arial"/>
                <w:b/>
                <w:caps/>
                <w:sz w:val="20"/>
                <w:szCs w:val="20"/>
                <w:vertAlign w:val="subscript"/>
                <w:lang w:val="sl-SI"/>
              </w:rPr>
              <w:t>2</w:t>
            </w:r>
            <w:r w:rsidRPr="00007648">
              <w:rPr>
                <w:rFonts w:cs="Arial"/>
                <w:b/>
                <w:caps/>
                <w:sz w:val="20"/>
                <w:szCs w:val="20"/>
                <w:lang w:val="sl-SI"/>
              </w:rPr>
              <w:t>)</w:t>
            </w:r>
            <w:r w:rsidRPr="00007648">
              <w:rPr>
                <w:rFonts w:cs="Arial"/>
                <w:caps/>
                <w:sz w:val="20"/>
                <w:szCs w:val="20"/>
                <w:lang w:val="sl-SI"/>
              </w:rPr>
              <w:t xml:space="preserve"> </w:t>
            </w:r>
            <w:r w:rsidRPr="00007648">
              <w:rPr>
                <w:rFonts w:cs="Arial"/>
                <w:sz w:val="20"/>
                <w:szCs w:val="20"/>
                <w:lang w:val="sl-SI"/>
              </w:rPr>
              <w:t>и то масених  концентрација (</w:t>
            </w:r>
            <w:r w:rsidRPr="00007648">
              <w:rPr>
                <w:rFonts w:cs="Arial"/>
                <w:b/>
                <w:bCs/>
                <w:sz w:val="20"/>
                <w:szCs w:val="20"/>
                <w:lang w:val="sl-SI"/>
              </w:rPr>
              <w:t>mg/m</w:t>
            </w:r>
            <w:r w:rsidRPr="00007648">
              <w:rPr>
                <w:rFonts w:cs="Arial"/>
                <w:b/>
                <w:bCs/>
                <w:sz w:val="20"/>
                <w:szCs w:val="20"/>
                <w:vertAlign w:val="superscript"/>
                <w:lang w:val="sl-SI"/>
              </w:rPr>
              <w:t>3</w:t>
            </w:r>
            <w:r w:rsidRPr="00007648">
              <w:rPr>
                <w:rFonts w:cs="Arial"/>
                <w:sz w:val="20"/>
                <w:szCs w:val="20"/>
                <w:lang w:val="sl-SI"/>
              </w:rPr>
              <w:t xml:space="preserve">), </w:t>
            </w:r>
            <w:r w:rsidRPr="00007648">
              <w:rPr>
                <w:rFonts w:cs="Arial"/>
                <w:i/>
                <w:sz w:val="20"/>
                <w:szCs w:val="20"/>
                <w:lang w:val="sl-SI"/>
              </w:rPr>
              <w:t>масених</w:t>
            </w:r>
            <w:r w:rsidRPr="00007648">
              <w:rPr>
                <w:rFonts w:cs="Arial"/>
                <w:i/>
                <w:caps/>
                <w:sz w:val="20"/>
                <w:szCs w:val="20"/>
                <w:lang w:val="sl-SI"/>
              </w:rPr>
              <w:t xml:space="preserve"> </w:t>
            </w:r>
            <w:r w:rsidRPr="00007648">
              <w:rPr>
                <w:rFonts w:cs="Arial"/>
                <w:i/>
                <w:sz w:val="20"/>
                <w:szCs w:val="20"/>
                <w:lang w:val="sl-SI"/>
              </w:rPr>
              <w:t xml:space="preserve"> протока (</w:t>
            </w:r>
            <w:r w:rsidRPr="00007648">
              <w:rPr>
                <w:rFonts w:cs="Arial"/>
                <w:i/>
                <w:sz w:val="20"/>
                <w:szCs w:val="20"/>
                <w:lang w:val="sr-Latn-CS"/>
              </w:rPr>
              <w:t>kg/h)</w:t>
            </w:r>
            <w:r w:rsidRPr="00007648">
              <w:rPr>
                <w:rFonts w:cs="Arial"/>
                <w:bCs/>
                <w:sz w:val="20"/>
                <w:szCs w:val="20"/>
                <w:lang w:val="sl-SI"/>
              </w:rPr>
              <w:t xml:space="preserve"> иза левог и иза десног ЕФ </w:t>
            </w:r>
            <w:r w:rsidRPr="00007648">
              <w:rPr>
                <w:rFonts w:cs="Arial"/>
                <w:sz w:val="20"/>
                <w:szCs w:val="20"/>
                <w:lang w:val="sl-SI"/>
              </w:rPr>
              <w:t>за сваку пробу</w:t>
            </w:r>
          </w:p>
        </w:tc>
        <w:tc>
          <w:tcPr>
            <w:tcW w:w="1134" w:type="dxa"/>
            <w:gridSpan w:val="2"/>
          </w:tcPr>
          <w:p w:rsidR="0045440B" w:rsidRPr="00007648" w:rsidRDefault="0045440B" w:rsidP="00A0354F">
            <w:pPr>
              <w:rPr>
                <w:rFonts w:cs="Arial"/>
                <w:sz w:val="20"/>
                <w:szCs w:val="20"/>
                <w:lang w:val="sr-Cyrl-RS"/>
              </w:rPr>
            </w:pPr>
            <w:r w:rsidRPr="00007648">
              <w:rPr>
                <w:rFonts w:eastAsia="Calibri" w:cs="Arial"/>
                <w:sz w:val="20"/>
                <w:szCs w:val="20"/>
                <w:lang w:val="sr-Cyrl-RS"/>
              </w:rPr>
              <w:t>Број узорака</w:t>
            </w:r>
          </w:p>
        </w:tc>
        <w:tc>
          <w:tcPr>
            <w:tcW w:w="1134" w:type="dxa"/>
            <w:gridSpan w:val="2"/>
          </w:tcPr>
          <w:p w:rsidR="0045440B" w:rsidRPr="00007648" w:rsidRDefault="0045440B" w:rsidP="00A0354F">
            <w:pPr>
              <w:jc w:val="center"/>
              <w:rPr>
                <w:rFonts w:cs="Arial"/>
                <w:b/>
                <w:sz w:val="20"/>
                <w:szCs w:val="20"/>
                <w:lang w:val="sr-Cyrl-RS"/>
              </w:rPr>
            </w:pPr>
            <w:r w:rsidRPr="00007648">
              <w:rPr>
                <w:rFonts w:cs="Arial"/>
                <w:b/>
                <w:sz w:val="20"/>
                <w:szCs w:val="20"/>
                <w:lang w:val="sr-Latn-RS"/>
              </w:rPr>
              <w:t>12</w:t>
            </w:r>
          </w:p>
        </w:tc>
        <w:tc>
          <w:tcPr>
            <w:tcW w:w="1134" w:type="dxa"/>
            <w:gridSpan w:val="2"/>
          </w:tcPr>
          <w:p w:rsidR="0045440B" w:rsidRPr="00007648" w:rsidRDefault="0045440B" w:rsidP="00A0354F">
            <w:pPr>
              <w:jc w:val="center"/>
              <w:rPr>
                <w:rFonts w:cs="Arial"/>
                <w:b/>
                <w:sz w:val="20"/>
                <w:szCs w:val="20"/>
                <w:lang w:val="sr-Cyrl-RS"/>
              </w:rPr>
            </w:pPr>
          </w:p>
        </w:tc>
        <w:tc>
          <w:tcPr>
            <w:tcW w:w="1134" w:type="dxa"/>
          </w:tcPr>
          <w:p w:rsidR="0045440B" w:rsidRPr="00007648" w:rsidRDefault="0045440B" w:rsidP="00A0354F">
            <w:pPr>
              <w:jc w:val="center"/>
              <w:rPr>
                <w:rFonts w:cs="Arial"/>
                <w:b/>
                <w:sz w:val="20"/>
                <w:szCs w:val="20"/>
                <w:lang w:val="sr-Cyrl-RS"/>
              </w:rPr>
            </w:pPr>
          </w:p>
        </w:tc>
        <w:tc>
          <w:tcPr>
            <w:tcW w:w="1418" w:type="dxa"/>
          </w:tcPr>
          <w:p w:rsidR="0045440B" w:rsidRPr="00007648" w:rsidRDefault="0045440B" w:rsidP="00A0354F">
            <w:pPr>
              <w:rPr>
                <w:sz w:val="20"/>
                <w:szCs w:val="20"/>
                <w:lang w:val="sr-Cyrl-RS"/>
              </w:rPr>
            </w:pPr>
          </w:p>
        </w:tc>
        <w:tc>
          <w:tcPr>
            <w:tcW w:w="1275" w:type="dxa"/>
          </w:tcPr>
          <w:p w:rsidR="0045440B" w:rsidRPr="003763F1" w:rsidRDefault="0045440B" w:rsidP="00A0354F">
            <w:pPr>
              <w:rPr>
                <w:lang w:val="sr-Cyrl-RS"/>
              </w:rPr>
            </w:pPr>
          </w:p>
        </w:tc>
      </w:tr>
      <w:tr w:rsidR="0045440B" w:rsidRPr="003763F1" w:rsidTr="003763F1">
        <w:tc>
          <w:tcPr>
            <w:tcW w:w="567" w:type="dxa"/>
          </w:tcPr>
          <w:p w:rsidR="0045440B" w:rsidRPr="003763F1" w:rsidRDefault="0045440B" w:rsidP="00A0354F">
            <w:pPr>
              <w:jc w:val="center"/>
              <w:rPr>
                <w:rFonts w:cs="Arial"/>
                <w:b/>
                <w:lang w:val="sr-Cyrl-RS"/>
              </w:rPr>
            </w:pPr>
            <w:r w:rsidRPr="003763F1">
              <w:rPr>
                <w:rFonts w:cs="Arial"/>
                <w:b/>
                <w:lang w:val="sr-Latn-RS"/>
              </w:rPr>
              <w:t>1</w:t>
            </w:r>
            <w:r w:rsidRPr="003763F1">
              <w:rPr>
                <w:rFonts w:cs="Arial"/>
                <w:b/>
                <w:lang w:val="sr-Cyrl-RS"/>
              </w:rPr>
              <w:t>2</w:t>
            </w:r>
          </w:p>
        </w:tc>
        <w:tc>
          <w:tcPr>
            <w:tcW w:w="2552" w:type="dxa"/>
            <w:gridSpan w:val="2"/>
          </w:tcPr>
          <w:p w:rsidR="0045440B" w:rsidRPr="00007648" w:rsidRDefault="0045440B" w:rsidP="003763F1">
            <w:pPr>
              <w:jc w:val="left"/>
              <w:rPr>
                <w:rFonts w:cs="Arial"/>
                <w:b/>
                <w:sz w:val="20"/>
                <w:szCs w:val="20"/>
                <w:lang w:val="sr-Cyrl-RS"/>
              </w:rPr>
            </w:pPr>
            <w:r w:rsidRPr="00007648">
              <w:rPr>
                <w:rFonts w:cs="Arial"/>
                <w:sz w:val="20"/>
                <w:szCs w:val="20"/>
                <w:lang w:val="sl-SI"/>
              </w:rPr>
              <w:t xml:space="preserve">Одређивање емисије </w:t>
            </w:r>
            <w:r w:rsidRPr="00007648">
              <w:rPr>
                <w:rFonts w:cs="Arial"/>
                <w:b/>
                <w:sz w:val="20"/>
                <w:szCs w:val="20"/>
                <w:lang w:val="sl-SI"/>
              </w:rPr>
              <w:t xml:space="preserve">АЗОТНИХ ОКСИДА </w:t>
            </w:r>
            <w:r w:rsidRPr="00007648">
              <w:rPr>
                <w:rFonts w:cs="Arial"/>
                <w:b/>
                <w:sz w:val="20"/>
                <w:szCs w:val="20"/>
                <w:lang w:val="sr-Latn-CS"/>
              </w:rPr>
              <w:t>N</w:t>
            </w:r>
            <w:r w:rsidRPr="00007648">
              <w:rPr>
                <w:rFonts w:cs="Arial"/>
                <w:b/>
                <w:sz w:val="20"/>
                <w:szCs w:val="20"/>
                <w:lang w:val="sl-SI"/>
              </w:rPr>
              <w:t>Оx,(</w:t>
            </w:r>
            <w:r w:rsidRPr="00007648">
              <w:rPr>
                <w:rFonts w:cs="Arial"/>
                <w:sz w:val="20"/>
                <w:szCs w:val="20"/>
                <w:lang w:val="sl-SI"/>
              </w:rPr>
              <w:t xml:space="preserve">сведено на </w:t>
            </w:r>
            <w:r w:rsidRPr="00007648">
              <w:rPr>
                <w:rFonts w:cs="Arial"/>
                <w:sz w:val="20"/>
                <w:szCs w:val="20"/>
                <w:lang w:val="sr-Latn-CS"/>
              </w:rPr>
              <w:t>N</w:t>
            </w:r>
            <w:r w:rsidRPr="00007648">
              <w:rPr>
                <w:rFonts w:cs="Arial"/>
                <w:sz w:val="20"/>
                <w:szCs w:val="20"/>
                <w:lang w:val="sl-SI"/>
              </w:rPr>
              <w:t>О</w:t>
            </w:r>
            <w:r w:rsidRPr="00007648">
              <w:rPr>
                <w:rFonts w:cs="Arial"/>
                <w:sz w:val="20"/>
                <w:szCs w:val="20"/>
                <w:vertAlign w:val="subscript"/>
                <w:lang w:val="sl-SI"/>
              </w:rPr>
              <w:t>2</w:t>
            </w:r>
            <w:r w:rsidRPr="00007648">
              <w:rPr>
                <w:rFonts w:cs="Arial"/>
                <w:sz w:val="20"/>
                <w:szCs w:val="20"/>
                <w:lang w:val="sl-SI"/>
              </w:rPr>
              <w:t>), и то масених  концентрација (</w:t>
            </w:r>
            <w:r w:rsidRPr="00007648">
              <w:rPr>
                <w:rFonts w:cs="Arial"/>
                <w:b/>
                <w:bCs/>
                <w:sz w:val="20"/>
                <w:szCs w:val="20"/>
                <w:lang w:val="sl-SI"/>
              </w:rPr>
              <w:t>mg/m</w:t>
            </w:r>
            <w:r w:rsidRPr="00007648">
              <w:rPr>
                <w:rFonts w:cs="Arial"/>
                <w:sz w:val="20"/>
                <w:szCs w:val="20"/>
                <w:vertAlign w:val="superscript"/>
                <w:lang w:val="sl-SI"/>
              </w:rPr>
              <w:t>3</w:t>
            </w:r>
            <w:r w:rsidRPr="00007648">
              <w:rPr>
                <w:rFonts w:cs="Arial"/>
                <w:i/>
                <w:sz w:val="20"/>
                <w:szCs w:val="20"/>
                <w:lang w:val="sl-SI"/>
              </w:rPr>
              <w:t>), масених протока</w:t>
            </w:r>
            <w:r w:rsidRPr="00007648">
              <w:rPr>
                <w:rFonts w:cs="Arial"/>
                <w:bCs/>
                <w:sz w:val="20"/>
                <w:szCs w:val="20"/>
                <w:lang w:val="sl-SI"/>
              </w:rPr>
              <w:t xml:space="preserve"> иза левог и иза десног ЕФ </w:t>
            </w:r>
            <w:r w:rsidRPr="00007648">
              <w:rPr>
                <w:rFonts w:cs="Arial"/>
                <w:i/>
                <w:sz w:val="20"/>
                <w:szCs w:val="20"/>
                <w:lang w:val="sl-SI"/>
              </w:rPr>
              <w:t xml:space="preserve"> (</w:t>
            </w:r>
            <w:r w:rsidRPr="00007648">
              <w:rPr>
                <w:rFonts w:cs="Arial"/>
                <w:i/>
                <w:sz w:val="20"/>
                <w:szCs w:val="20"/>
                <w:lang w:val="sr-Latn-CS"/>
              </w:rPr>
              <w:t>kg/h</w:t>
            </w:r>
            <w:r w:rsidRPr="00007648">
              <w:rPr>
                <w:rFonts w:cs="Arial"/>
                <w:i/>
                <w:sz w:val="20"/>
                <w:szCs w:val="20"/>
                <w:lang w:val="sr-Cyrl-CS"/>
              </w:rPr>
              <w:t>)</w:t>
            </w:r>
            <w:r w:rsidRPr="00007648">
              <w:rPr>
                <w:rFonts w:cs="Arial"/>
                <w:sz w:val="20"/>
                <w:szCs w:val="20"/>
                <w:lang w:val="sl-SI"/>
              </w:rPr>
              <w:t xml:space="preserve"> за сваку пробу</w:t>
            </w:r>
          </w:p>
        </w:tc>
        <w:tc>
          <w:tcPr>
            <w:tcW w:w="1134" w:type="dxa"/>
            <w:gridSpan w:val="2"/>
          </w:tcPr>
          <w:p w:rsidR="0045440B" w:rsidRPr="00007648" w:rsidRDefault="0045440B" w:rsidP="00A0354F">
            <w:pPr>
              <w:rPr>
                <w:rFonts w:cs="Arial"/>
                <w:sz w:val="20"/>
                <w:szCs w:val="20"/>
                <w:lang w:val="sr-Cyrl-RS"/>
              </w:rPr>
            </w:pPr>
            <w:r w:rsidRPr="00007648">
              <w:rPr>
                <w:rFonts w:eastAsia="Calibri" w:cs="Arial"/>
                <w:sz w:val="20"/>
                <w:szCs w:val="20"/>
                <w:lang w:val="sr-Cyrl-RS"/>
              </w:rPr>
              <w:t>Број узорака</w:t>
            </w:r>
          </w:p>
        </w:tc>
        <w:tc>
          <w:tcPr>
            <w:tcW w:w="1134" w:type="dxa"/>
            <w:gridSpan w:val="2"/>
          </w:tcPr>
          <w:p w:rsidR="0045440B" w:rsidRPr="00007648" w:rsidRDefault="0045440B" w:rsidP="00A0354F">
            <w:pPr>
              <w:jc w:val="center"/>
              <w:rPr>
                <w:rFonts w:cs="Arial"/>
                <w:b/>
                <w:sz w:val="20"/>
                <w:szCs w:val="20"/>
                <w:lang w:val="sr-Cyrl-RS"/>
              </w:rPr>
            </w:pPr>
            <w:r w:rsidRPr="00007648">
              <w:rPr>
                <w:rFonts w:cs="Arial"/>
                <w:b/>
                <w:sz w:val="20"/>
                <w:szCs w:val="20"/>
                <w:lang w:val="sr-Latn-RS"/>
              </w:rPr>
              <w:t>12</w:t>
            </w:r>
          </w:p>
        </w:tc>
        <w:tc>
          <w:tcPr>
            <w:tcW w:w="1134" w:type="dxa"/>
            <w:gridSpan w:val="2"/>
          </w:tcPr>
          <w:p w:rsidR="0045440B" w:rsidRPr="00007648" w:rsidRDefault="0045440B" w:rsidP="00A0354F">
            <w:pPr>
              <w:jc w:val="center"/>
              <w:rPr>
                <w:rFonts w:cs="Arial"/>
                <w:b/>
                <w:sz w:val="20"/>
                <w:szCs w:val="20"/>
                <w:lang w:val="sr-Cyrl-RS"/>
              </w:rPr>
            </w:pPr>
          </w:p>
        </w:tc>
        <w:tc>
          <w:tcPr>
            <w:tcW w:w="1134" w:type="dxa"/>
          </w:tcPr>
          <w:p w:rsidR="0045440B" w:rsidRPr="00007648" w:rsidRDefault="0045440B" w:rsidP="00A0354F">
            <w:pPr>
              <w:jc w:val="center"/>
              <w:rPr>
                <w:rFonts w:cs="Arial"/>
                <w:b/>
                <w:sz w:val="20"/>
                <w:szCs w:val="20"/>
                <w:lang w:val="sr-Cyrl-RS"/>
              </w:rPr>
            </w:pPr>
          </w:p>
        </w:tc>
        <w:tc>
          <w:tcPr>
            <w:tcW w:w="1418" w:type="dxa"/>
          </w:tcPr>
          <w:p w:rsidR="0045440B" w:rsidRPr="00007648" w:rsidRDefault="0045440B" w:rsidP="00A0354F">
            <w:pPr>
              <w:rPr>
                <w:sz w:val="20"/>
                <w:szCs w:val="20"/>
                <w:lang w:val="sr-Cyrl-RS"/>
              </w:rPr>
            </w:pPr>
          </w:p>
        </w:tc>
        <w:tc>
          <w:tcPr>
            <w:tcW w:w="1275" w:type="dxa"/>
          </w:tcPr>
          <w:p w:rsidR="0045440B" w:rsidRPr="003763F1" w:rsidRDefault="0045440B" w:rsidP="00A0354F">
            <w:pPr>
              <w:rPr>
                <w:lang w:val="sr-Cyrl-RS"/>
              </w:rPr>
            </w:pPr>
          </w:p>
        </w:tc>
      </w:tr>
      <w:tr w:rsidR="0045440B" w:rsidRPr="003763F1" w:rsidTr="003763F1">
        <w:tc>
          <w:tcPr>
            <w:tcW w:w="567" w:type="dxa"/>
          </w:tcPr>
          <w:p w:rsidR="0045440B" w:rsidRPr="003763F1" w:rsidRDefault="0045440B" w:rsidP="00A0354F">
            <w:pPr>
              <w:jc w:val="center"/>
              <w:rPr>
                <w:rFonts w:cs="Arial"/>
                <w:b/>
                <w:lang w:val="sr-Cyrl-RS"/>
              </w:rPr>
            </w:pPr>
            <w:r w:rsidRPr="003763F1">
              <w:rPr>
                <w:rFonts w:cs="Arial"/>
                <w:b/>
                <w:lang w:val="sr-Latn-RS"/>
              </w:rPr>
              <w:t>1</w:t>
            </w:r>
            <w:r w:rsidRPr="003763F1">
              <w:rPr>
                <w:rFonts w:cs="Arial"/>
                <w:b/>
                <w:lang w:val="sr-Cyrl-RS"/>
              </w:rPr>
              <w:t>3</w:t>
            </w:r>
          </w:p>
        </w:tc>
        <w:tc>
          <w:tcPr>
            <w:tcW w:w="2552" w:type="dxa"/>
            <w:gridSpan w:val="2"/>
          </w:tcPr>
          <w:p w:rsidR="0045440B" w:rsidRPr="00007648" w:rsidRDefault="0045440B" w:rsidP="003763F1">
            <w:pPr>
              <w:jc w:val="left"/>
              <w:rPr>
                <w:rFonts w:cs="Arial"/>
                <w:b/>
                <w:sz w:val="20"/>
                <w:szCs w:val="20"/>
                <w:lang w:val="sr-Cyrl-RS"/>
              </w:rPr>
            </w:pPr>
            <w:r w:rsidRPr="00007648">
              <w:rPr>
                <w:rFonts w:cs="Arial"/>
                <w:sz w:val="20"/>
                <w:szCs w:val="20"/>
                <w:lang w:val="sl-SI"/>
              </w:rPr>
              <w:t>Одређивање емисије</w:t>
            </w:r>
            <w:r w:rsidRPr="00007648">
              <w:rPr>
                <w:rFonts w:cs="Arial"/>
                <w:caps/>
                <w:sz w:val="20"/>
                <w:szCs w:val="20"/>
                <w:lang w:val="sl-SI"/>
              </w:rPr>
              <w:t xml:space="preserve"> </w:t>
            </w:r>
            <w:r w:rsidRPr="00007648">
              <w:rPr>
                <w:rFonts w:cs="Arial"/>
                <w:b/>
                <w:caps/>
                <w:sz w:val="20"/>
                <w:szCs w:val="20"/>
                <w:lang w:val="sl-SI"/>
              </w:rPr>
              <w:t>угљенмоноксида</w:t>
            </w:r>
            <w:r w:rsidRPr="00007648">
              <w:rPr>
                <w:rFonts w:cs="Arial"/>
                <w:b/>
                <w:caps/>
                <w:sz w:val="20"/>
                <w:szCs w:val="20"/>
                <w:lang w:val="sr-Latn-CS"/>
              </w:rPr>
              <w:t>C</w:t>
            </w:r>
            <w:r w:rsidRPr="00007648">
              <w:rPr>
                <w:rFonts w:cs="Arial"/>
                <w:b/>
                <w:sz w:val="20"/>
                <w:szCs w:val="20"/>
                <w:lang w:val="sl-SI"/>
              </w:rPr>
              <w:t>О)</w:t>
            </w:r>
            <w:r w:rsidRPr="00007648">
              <w:rPr>
                <w:rFonts w:cs="Arial"/>
                <w:sz w:val="20"/>
                <w:szCs w:val="20"/>
                <w:lang w:val="sl-SI"/>
              </w:rPr>
              <w:t>, и то масених  концентрација (</w:t>
            </w:r>
            <w:r w:rsidRPr="00007648">
              <w:rPr>
                <w:rFonts w:cs="Arial"/>
                <w:b/>
                <w:bCs/>
                <w:sz w:val="20"/>
                <w:szCs w:val="20"/>
                <w:lang w:val="sl-SI"/>
              </w:rPr>
              <w:t>mg/m</w:t>
            </w:r>
            <w:r w:rsidRPr="00007648">
              <w:rPr>
                <w:rFonts w:cs="Arial"/>
                <w:sz w:val="20"/>
                <w:szCs w:val="20"/>
                <w:vertAlign w:val="superscript"/>
                <w:lang w:val="sl-SI"/>
              </w:rPr>
              <w:t>3</w:t>
            </w:r>
            <w:r w:rsidRPr="00007648">
              <w:rPr>
                <w:rFonts w:cs="Arial"/>
                <w:sz w:val="20"/>
                <w:szCs w:val="20"/>
                <w:lang w:val="sl-SI"/>
              </w:rPr>
              <w:t>),</w:t>
            </w:r>
            <w:r w:rsidRPr="00007648">
              <w:rPr>
                <w:rFonts w:cs="Arial"/>
                <w:i/>
                <w:sz w:val="20"/>
                <w:szCs w:val="20"/>
                <w:lang w:val="sl-SI"/>
              </w:rPr>
              <w:t xml:space="preserve"> масених протока</w:t>
            </w:r>
            <w:r w:rsidRPr="00007648">
              <w:rPr>
                <w:rFonts w:cs="Arial"/>
                <w:bCs/>
                <w:sz w:val="20"/>
                <w:szCs w:val="20"/>
                <w:lang w:val="sl-SI"/>
              </w:rPr>
              <w:t xml:space="preserve"> иза левог и иза десног ЕФ </w:t>
            </w:r>
            <w:r w:rsidRPr="00007648">
              <w:rPr>
                <w:rFonts w:cs="Arial"/>
                <w:i/>
                <w:sz w:val="20"/>
                <w:szCs w:val="20"/>
                <w:lang w:val="sl-SI"/>
              </w:rPr>
              <w:t xml:space="preserve"> (</w:t>
            </w:r>
            <w:r w:rsidRPr="00007648">
              <w:rPr>
                <w:rFonts w:cs="Arial"/>
                <w:i/>
                <w:sz w:val="20"/>
                <w:szCs w:val="20"/>
                <w:lang w:val="sr-Latn-CS"/>
              </w:rPr>
              <w:t>kg/h</w:t>
            </w:r>
            <w:r w:rsidRPr="00007648">
              <w:rPr>
                <w:rFonts w:cs="Arial"/>
                <w:i/>
                <w:sz w:val="20"/>
                <w:szCs w:val="20"/>
                <w:lang w:val="sr-Cyrl-CS"/>
              </w:rPr>
              <w:t>)</w:t>
            </w:r>
            <w:r w:rsidRPr="00007648">
              <w:rPr>
                <w:rFonts w:cs="Arial"/>
                <w:sz w:val="20"/>
                <w:szCs w:val="20"/>
                <w:lang w:val="sl-SI"/>
              </w:rPr>
              <w:t xml:space="preserve">  за сваку пробу</w:t>
            </w:r>
          </w:p>
        </w:tc>
        <w:tc>
          <w:tcPr>
            <w:tcW w:w="1134" w:type="dxa"/>
            <w:gridSpan w:val="2"/>
          </w:tcPr>
          <w:p w:rsidR="0045440B" w:rsidRPr="00007648" w:rsidRDefault="0045440B" w:rsidP="00A0354F">
            <w:pPr>
              <w:rPr>
                <w:rFonts w:cs="Arial"/>
                <w:sz w:val="20"/>
                <w:szCs w:val="20"/>
                <w:lang w:val="sr-Cyrl-RS"/>
              </w:rPr>
            </w:pPr>
            <w:r w:rsidRPr="00007648">
              <w:rPr>
                <w:rFonts w:eastAsia="Calibri" w:cs="Arial"/>
                <w:sz w:val="20"/>
                <w:szCs w:val="20"/>
                <w:lang w:val="sr-Cyrl-RS"/>
              </w:rPr>
              <w:t>Број узорака</w:t>
            </w:r>
          </w:p>
        </w:tc>
        <w:tc>
          <w:tcPr>
            <w:tcW w:w="1134" w:type="dxa"/>
            <w:gridSpan w:val="2"/>
          </w:tcPr>
          <w:p w:rsidR="0045440B" w:rsidRPr="00007648" w:rsidRDefault="0045440B" w:rsidP="00A0354F">
            <w:pPr>
              <w:jc w:val="center"/>
              <w:rPr>
                <w:rFonts w:cs="Arial"/>
                <w:b/>
                <w:sz w:val="20"/>
                <w:szCs w:val="20"/>
                <w:lang w:val="sr-Cyrl-RS"/>
              </w:rPr>
            </w:pPr>
            <w:r w:rsidRPr="00007648">
              <w:rPr>
                <w:rFonts w:cs="Arial"/>
                <w:b/>
                <w:sz w:val="20"/>
                <w:szCs w:val="20"/>
                <w:lang w:val="sr-Cyrl-RS"/>
              </w:rPr>
              <w:t>12</w:t>
            </w:r>
          </w:p>
        </w:tc>
        <w:tc>
          <w:tcPr>
            <w:tcW w:w="1134" w:type="dxa"/>
            <w:gridSpan w:val="2"/>
          </w:tcPr>
          <w:p w:rsidR="0045440B" w:rsidRPr="00007648" w:rsidRDefault="0045440B" w:rsidP="00A0354F">
            <w:pPr>
              <w:jc w:val="center"/>
              <w:rPr>
                <w:rFonts w:cs="Arial"/>
                <w:b/>
                <w:sz w:val="20"/>
                <w:szCs w:val="20"/>
                <w:lang w:val="sr-Cyrl-RS"/>
              </w:rPr>
            </w:pPr>
          </w:p>
        </w:tc>
        <w:tc>
          <w:tcPr>
            <w:tcW w:w="1134" w:type="dxa"/>
          </w:tcPr>
          <w:p w:rsidR="0045440B" w:rsidRPr="00007648" w:rsidRDefault="0045440B" w:rsidP="00A0354F">
            <w:pPr>
              <w:jc w:val="center"/>
              <w:rPr>
                <w:rFonts w:cs="Arial"/>
                <w:b/>
                <w:sz w:val="20"/>
                <w:szCs w:val="20"/>
                <w:lang w:val="sr-Cyrl-RS"/>
              </w:rPr>
            </w:pPr>
          </w:p>
        </w:tc>
        <w:tc>
          <w:tcPr>
            <w:tcW w:w="1418" w:type="dxa"/>
          </w:tcPr>
          <w:p w:rsidR="0045440B" w:rsidRPr="00007648" w:rsidRDefault="0045440B" w:rsidP="00A0354F">
            <w:pPr>
              <w:rPr>
                <w:sz w:val="20"/>
                <w:szCs w:val="20"/>
                <w:lang w:val="sr-Cyrl-RS"/>
              </w:rPr>
            </w:pPr>
          </w:p>
        </w:tc>
        <w:tc>
          <w:tcPr>
            <w:tcW w:w="1275" w:type="dxa"/>
          </w:tcPr>
          <w:p w:rsidR="0045440B" w:rsidRPr="003763F1" w:rsidRDefault="0045440B" w:rsidP="00A0354F">
            <w:pPr>
              <w:rPr>
                <w:lang w:val="sr-Cyrl-RS"/>
              </w:rPr>
            </w:pPr>
          </w:p>
        </w:tc>
      </w:tr>
      <w:tr w:rsidR="0045440B" w:rsidRPr="003763F1" w:rsidTr="003763F1">
        <w:tc>
          <w:tcPr>
            <w:tcW w:w="567" w:type="dxa"/>
          </w:tcPr>
          <w:p w:rsidR="0045440B" w:rsidRPr="003763F1" w:rsidRDefault="0045440B" w:rsidP="00A0354F">
            <w:pPr>
              <w:jc w:val="center"/>
              <w:rPr>
                <w:rFonts w:cs="Arial"/>
                <w:b/>
                <w:lang w:val="sr-Cyrl-RS"/>
              </w:rPr>
            </w:pPr>
            <w:r w:rsidRPr="003763F1">
              <w:rPr>
                <w:rFonts w:cs="Arial"/>
                <w:b/>
                <w:lang w:val="sr-Latn-RS"/>
              </w:rPr>
              <w:t>1</w:t>
            </w:r>
            <w:r w:rsidRPr="003763F1">
              <w:rPr>
                <w:rFonts w:cs="Arial"/>
                <w:b/>
                <w:lang w:val="sr-Cyrl-RS"/>
              </w:rPr>
              <w:t>4</w:t>
            </w:r>
          </w:p>
        </w:tc>
        <w:tc>
          <w:tcPr>
            <w:tcW w:w="2552" w:type="dxa"/>
            <w:gridSpan w:val="2"/>
          </w:tcPr>
          <w:p w:rsidR="0045440B" w:rsidRPr="00007648" w:rsidRDefault="0045440B" w:rsidP="00A0354F">
            <w:pPr>
              <w:snapToGrid w:val="0"/>
              <w:rPr>
                <w:rFonts w:cs="Arial"/>
                <w:sz w:val="20"/>
                <w:szCs w:val="20"/>
                <w:lang w:val="sl-SI"/>
              </w:rPr>
            </w:pPr>
            <w:r w:rsidRPr="00007648">
              <w:rPr>
                <w:rFonts w:cs="Arial"/>
                <w:sz w:val="20"/>
                <w:szCs w:val="20"/>
                <w:lang w:val="sl-SI"/>
              </w:rPr>
              <w:t>Одређивање емисије</w:t>
            </w:r>
            <w:r w:rsidRPr="00007648">
              <w:rPr>
                <w:rFonts w:cs="Arial"/>
                <w:caps/>
                <w:sz w:val="20"/>
                <w:szCs w:val="20"/>
                <w:lang w:val="sl-SI"/>
              </w:rPr>
              <w:t xml:space="preserve"> </w:t>
            </w:r>
            <w:r w:rsidRPr="00007648">
              <w:rPr>
                <w:rFonts w:cs="Arial"/>
                <w:b/>
                <w:caps/>
                <w:sz w:val="20"/>
                <w:szCs w:val="20"/>
                <w:lang w:val="sl-SI"/>
              </w:rPr>
              <w:t>неорганских једињења флуора(</w:t>
            </w:r>
            <w:r w:rsidRPr="00007648">
              <w:rPr>
                <w:rFonts w:cs="Arial"/>
                <w:b/>
                <w:sz w:val="20"/>
                <w:szCs w:val="20"/>
                <w:lang w:val="sl-SI"/>
              </w:rPr>
              <w:t>сведено на</w:t>
            </w:r>
            <w:r w:rsidRPr="00007648">
              <w:rPr>
                <w:rFonts w:cs="Arial"/>
                <w:b/>
                <w:caps/>
                <w:sz w:val="20"/>
                <w:szCs w:val="20"/>
                <w:lang w:val="sl-SI"/>
              </w:rPr>
              <w:t xml:space="preserve"> </w:t>
            </w:r>
            <w:r w:rsidRPr="00007648">
              <w:rPr>
                <w:rFonts w:cs="Arial"/>
                <w:b/>
                <w:caps/>
                <w:sz w:val="20"/>
                <w:szCs w:val="20"/>
                <w:lang w:val="sr-Latn-CS"/>
              </w:rPr>
              <w:t>HF</w:t>
            </w:r>
            <w:r w:rsidRPr="00007648">
              <w:rPr>
                <w:rFonts w:cs="Arial"/>
                <w:sz w:val="20"/>
                <w:szCs w:val="20"/>
                <w:lang w:val="sl-SI"/>
              </w:rPr>
              <w:t>) и то масених  концентрација  (</w:t>
            </w:r>
            <w:r w:rsidRPr="00007648">
              <w:rPr>
                <w:rFonts w:cs="Arial"/>
                <w:b/>
                <w:bCs/>
                <w:sz w:val="20"/>
                <w:szCs w:val="20"/>
                <w:lang w:val="sl-SI"/>
              </w:rPr>
              <w:t>mg/m</w:t>
            </w:r>
            <w:r w:rsidRPr="00007648">
              <w:rPr>
                <w:rFonts w:cs="Arial"/>
                <w:sz w:val="20"/>
                <w:szCs w:val="20"/>
                <w:vertAlign w:val="superscript"/>
                <w:lang w:val="sl-SI"/>
              </w:rPr>
              <w:t>3</w:t>
            </w:r>
            <w:r w:rsidRPr="00007648">
              <w:rPr>
                <w:rFonts w:cs="Arial"/>
                <w:sz w:val="20"/>
                <w:szCs w:val="20"/>
                <w:lang w:val="sl-SI"/>
              </w:rPr>
              <w:t xml:space="preserve">), </w:t>
            </w:r>
            <w:r w:rsidRPr="00007648">
              <w:rPr>
                <w:rFonts w:cs="Arial"/>
                <w:i/>
                <w:sz w:val="20"/>
                <w:szCs w:val="20"/>
                <w:lang w:val="sl-SI"/>
              </w:rPr>
              <w:t xml:space="preserve">масених протока ( </w:t>
            </w:r>
            <w:r w:rsidRPr="00007648">
              <w:rPr>
                <w:rFonts w:cs="Arial"/>
                <w:i/>
                <w:sz w:val="20"/>
                <w:szCs w:val="20"/>
                <w:lang w:val="sr-Latn-CS"/>
              </w:rPr>
              <w:t>kg/h</w:t>
            </w:r>
            <w:r w:rsidRPr="00007648">
              <w:rPr>
                <w:rFonts w:cs="Arial"/>
                <w:sz w:val="20"/>
                <w:szCs w:val="20"/>
                <w:lang w:val="sr-Cyrl-CS"/>
              </w:rPr>
              <w:t>)</w:t>
            </w:r>
            <w:r w:rsidRPr="00007648">
              <w:rPr>
                <w:rFonts w:cs="Arial"/>
                <w:bCs/>
                <w:sz w:val="20"/>
                <w:szCs w:val="20"/>
                <w:lang w:val="sl-SI"/>
              </w:rPr>
              <w:t xml:space="preserve"> иза левог и иза десног ЕФ</w:t>
            </w:r>
            <w:r w:rsidRPr="00007648">
              <w:rPr>
                <w:rFonts w:cs="Arial"/>
                <w:sz w:val="20"/>
                <w:szCs w:val="20"/>
                <w:lang w:val="sr-Cyrl-CS"/>
              </w:rPr>
              <w:t xml:space="preserve">  </w:t>
            </w:r>
            <w:r w:rsidRPr="00007648">
              <w:rPr>
                <w:rFonts w:cs="Arial"/>
                <w:sz w:val="20"/>
                <w:szCs w:val="20"/>
                <w:lang w:val="sl-SI"/>
              </w:rPr>
              <w:t xml:space="preserve"> за сваку пробу</w:t>
            </w:r>
          </w:p>
        </w:tc>
        <w:tc>
          <w:tcPr>
            <w:tcW w:w="1134" w:type="dxa"/>
            <w:gridSpan w:val="2"/>
          </w:tcPr>
          <w:p w:rsidR="0045440B" w:rsidRPr="00007648" w:rsidRDefault="0045440B" w:rsidP="00A0354F">
            <w:pPr>
              <w:rPr>
                <w:rFonts w:cs="Arial"/>
                <w:sz w:val="20"/>
                <w:szCs w:val="20"/>
                <w:lang w:val="sr-Cyrl-RS"/>
              </w:rPr>
            </w:pPr>
            <w:r w:rsidRPr="00007648">
              <w:rPr>
                <w:rFonts w:eastAsia="Calibri" w:cs="Arial"/>
                <w:sz w:val="20"/>
                <w:szCs w:val="20"/>
                <w:lang w:val="sr-Cyrl-RS"/>
              </w:rPr>
              <w:t>Број узорака</w:t>
            </w:r>
          </w:p>
        </w:tc>
        <w:tc>
          <w:tcPr>
            <w:tcW w:w="1134" w:type="dxa"/>
            <w:gridSpan w:val="2"/>
          </w:tcPr>
          <w:p w:rsidR="0045440B" w:rsidRPr="00007648" w:rsidRDefault="0045440B" w:rsidP="00A0354F">
            <w:pPr>
              <w:jc w:val="center"/>
              <w:rPr>
                <w:rFonts w:cs="Arial"/>
                <w:b/>
                <w:sz w:val="20"/>
                <w:szCs w:val="20"/>
                <w:lang w:val="sr-Cyrl-RS"/>
              </w:rPr>
            </w:pPr>
            <w:r w:rsidRPr="00007648">
              <w:rPr>
                <w:rFonts w:cs="Arial"/>
                <w:b/>
                <w:sz w:val="20"/>
                <w:szCs w:val="20"/>
                <w:lang w:val="sr-Cyrl-RS"/>
              </w:rPr>
              <w:t>12</w:t>
            </w:r>
          </w:p>
        </w:tc>
        <w:tc>
          <w:tcPr>
            <w:tcW w:w="1134" w:type="dxa"/>
            <w:gridSpan w:val="2"/>
          </w:tcPr>
          <w:p w:rsidR="0045440B" w:rsidRPr="00007648" w:rsidRDefault="0045440B" w:rsidP="00A0354F">
            <w:pPr>
              <w:jc w:val="center"/>
              <w:rPr>
                <w:rFonts w:cs="Arial"/>
                <w:b/>
                <w:sz w:val="20"/>
                <w:szCs w:val="20"/>
                <w:lang w:val="sr-Cyrl-RS"/>
              </w:rPr>
            </w:pPr>
          </w:p>
        </w:tc>
        <w:tc>
          <w:tcPr>
            <w:tcW w:w="1134" w:type="dxa"/>
          </w:tcPr>
          <w:p w:rsidR="0045440B" w:rsidRPr="00007648" w:rsidRDefault="0045440B" w:rsidP="00A0354F">
            <w:pPr>
              <w:jc w:val="center"/>
              <w:rPr>
                <w:rFonts w:cs="Arial"/>
                <w:b/>
                <w:sz w:val="20"/>
                <w:szCs w:val="20"/>
                <w:lang w:val="sr-Cyrl-RS"/>
              </w:rPr>
            </w:pPr>
          </w:p>
        </w:tc>
        <w:tc>
          <w:tcPr>
            <w:tcW w:w="1418" w:type="dxa"/>
          </w:tcPr>
          <w:p w:rsidR="0045440B" w:rsidRPr="00007648" w:rsidRDefault="0045440B" w:rsidP="00A0354F">
            <w:pPr>
              <w:rPr>
                <w:sz w:val="20"/>
                <w:szCs w:val="20"/>
                <w:lang w:val="sr-Cyrl-RS"/>
              </w:rPr>
            </w:pPr>
          </w:p>
        </w:tc>
        <w:tc>
          <w:tcPr>
            <w:tcW w:w="1275" w:type="dxa"/>
          </w:tcPr>
          <w:p w:rsidR="0045440B" w:rsidRPr="003763F1" w:rsidRDefault="0045440B" w:rsidP="00A0354F">
            <w:pPr>
              <w:rPr>
                <w:lang w:val="sr-Cyrl-RS"/>
              </w:rPr>
            </w:pPr>
          </w:p>
        </w:tc>
      </w:tr>
      <w:tr w:rsidR="0045440B" w:rsidRPr="003763F1" w:rsidTr="003763F1">
        <w:tc>
          <w:tcPr>
            <w:tcW w:w="567" w:type="dxa"/>
          </w:tcPr>
          <w:p w:rsidR="0045440B" w:rsidRPr="003763F1" w:rsidRDefault="0045440B" w:rsidP="00A0354F">
            <w:pPr>
              <w:jc w:val="center"/>
              <w:rPr>
                <w:rFonts w:cs="Arial"/>
                <w:b/>
                <w:lang w:val="sr-Cyrl-RS"/>
              </w:rPr>
            </w:pPr>
            <w:r w:rsidRPr="003763F1">
              <w:rPr>
                <w:rFonts w:cs="Arial"/>
                <w:b/>
                <w:lang w:val="sr-Latn-RS"/>
              </w:rPr>
              <w:t>1</w:t>
            </w:r>
            <w:r w:rsidRPr="003763F1">
              <w:rPr>
                <w:rFonts w:cs="Arial"/>
                <w:b/>
                <w:lang w:val="sr-Cyrl-RS"/>
              </w:rPr>
              <w:t>5</w:t>
            </w:r>
          </w:p>
        </w:tc>
        <w:tc>
          <w:tcPr>
            <w:tcW w:w="2552" w:type="dxa"/>
            <w:gridSpan w:val="2"/>
          </w:tcPr>
          <w:p w:rsidR="00D3248E" w:rsidRPr="00007648" w:rsidRDefault="0045440B" w:rsidP="003763F1">
            <w:pPr>
              <w:jc w:val="left"/>
              <w:rPr>
                <w:rFonts w:cs="Arial"/>
                <w:i/>
                <w:sz w:val="20"/>
                <w:szCs w:val="20"/>
                <w:lang w:val="sl-SI"/>
              </w:rPr>
            </w:pPr>
            <w:r w:rsidRPr="00007648">
              <w:rPr>
                <w:rFonts w:cs="Arial"/>
                <w:sz w:val="20"/>
                <w:szCs w:val="20"/>
                <w:lang w:val="sl-SI"/>
              </w:rPr>
              <w:t>Одређивање емисија</w:t>
            </w:r>
            <w:r w:rsidRPr="00007648">
              <w:rPr>
                <w:rFonts w:cs="Arial"/>
                <w:caps/>
                <w:sz w:val="20"/>
                <w:szCs w:val="20"/>
                <w:lang w:val="sl-SI"/>
              </w:rPr>
              <w:t xml:space="preserve"> </w:t>
            </w:r>
            <w:r w:rsidRPr="00007648">
              <w:rPr>
                <w:rFonts w:cs="Arial"/>
                <w:b/>
                <w:caps/>
                <w:sz w:val="20"/>
                <w:szCs w:val="20"/>
                <w:lang w:val="sl-SI"/>
              </w:rPr>
              <w:t>неорганских једињења хлора(</w:t>
            </w:r>
            <w:r w:rsidRPr="00007648">
              <w:rPr>
                <w:rFonts w:cs="Arial"/>
                <w:b/>
                <w:sz w:val="20"/>
                <w:szCs w:val="20"/>
                <w:lang w:val="sl-SI"/>
              </w:rPr>
              <w:t xml:space="preserve">сведено на </w:t>
            </w:r>
            <w:r w:rsidRPr="00007648">
              <w:rPr>
                <w:rFonts w:cs="Arial"/>
                <w:b/>
                <w:bCs/>
                <w:sz w:val="20"/>
                <w:szCs w:val="20"/>
                <w:lang w:val="sl-SI"/>
              </w:rPr>
              <w:t>HCl</w:t>
            </w:r>
            <w:r w:rsidRPr="00007648">
              <w:rPr>
                <w:rFonts w:cs="Arial"/>
                <w:sz w:val="20"/>
                <w:szCs w:val="20"/>
                <w:lang w:val="sl-SI"/>
              </w:rPr>
              <w:t>) и то:</w:t>
            </w:r>
            <w:r w:rsidRPr="00007648">
              <w:rPr>
                <w:rFonts w:cs="Arial"/>
                <w:caps/>
                <w:sz w:val="20"/>
                <w:szCs w:val="20"/>
                <w:lang w:val="sl-SI"/>
              </w:rPr>
              <w:t xml:space="preserve"> </w:t>
            </w:r>
            <w:r w:rsidRPr="00007648">
              <w:rPr>
                <w:rFonts w:cs="Arial"/>
                <w:sz w:val="20"/>
                <w:szCs w:val="20"/>
                <w:lang w:val="sl-SI"/>
              </w:rPr>
              <w:t xml:space="preserve">масених  концентрација </w:t>
            </w:r>
            <w:r w:rsidRPr="00007648">
              <w:rPr>
                <w:rFonts w:cs="Arial"/>
                <w:sz w:val="20"/>
                <w:szCs w:val="20"/>
                <w:lang w:val="sr-Latn-CS"/>
              </w:rPr>
              <w:t xml:space="preserve">материја( </w:t>
            </w:r>
            <w:r w:rsidRPr="00007648">
              <w:rPr>
                <w:rFonts w:cs="Arial"/>
                <w:b/>
                <w:bCs/>
                <w:sz w:val="20"/>
                <w:szCs w:val="20"/>
                <w:lang w:val="sr-Latn-CS"/>
              </w:rPr>
              <w:t>mg</w:t>
            </w:r>
            <w:r w:rsidRPr="00007648">
              <w:rPr>
                <w:rFonts w:cs="Arial"/>
                <w:b/>
                <w:bCs/>
                <w:sz w:val="20"/>
                <w:szCs w:val="20"/>
                <w:lang w:val="sl-SI"/>
              </w:rPr>
              <w:t>/m</w:t>
            </w:r>
            <w:r w:rsidRPr="00007648">
              <w:rPr>
                <w:rFonts w:cs="Arial"/>
                <w:sz w:val="20"/>
                <w:szCs w:val="20"/>
                <w:vertAlign w:val="superscript"/>
                <w:lang w:val="sl-SI"/>
              </w:rPr>
              <w:t>3</w:t>
            </w:r>
            <w:r w:rsidRPr="00007648">
              <w:rPr>
                <w:rFonts w:cs="Arial"/>
                <w:sz w:val="20"/>
                <w:szCs w:val="20"/>
                <w:lang w:val="sl-SI"/>
              </w:rPr>
              <w:t xml:space="preserve">), </w:t>
            </w:r>
            <w:r w:rsidRPr="00007648">
              <w:rPr>
                <w:rFonts w:cs="Arial"/>
                <w:i/>
                <w:sz w:val="20"/>
                <w:szCs w:val="20"/>
                <w:lang w:val="sl-SI"/>
              </w:rPr>
              <w:t>масених протока</w:t>
            </w:r>
          </w:p>
          <w:p w:rsidR="0045440B" w:rsidRPr="00007648" w:rsidRDefault="0045440B" w:rsidP="003763F1">
            <w:pPr>
              <w:jc w:val="left"/>
              <w:rPr>
                <w:rFonts w:cs="Arial"/>
                <w:b/>
                <w:sz w:val="20"/>
                <w:szCs w:val="20"/>
                <w:lang w:val="sr-Cyrl-RS"/>
              </w:rPr>
            </w:pPr>
            <w:r w:rsidRPr="00007648">
              <w:rPr>
                <w:rFonts w:cs="Arial"/>
                <w:i/>
                <w:sz w:val="20"/>
                <w:szCs w:val="20"/>
                <w:lang w:val="sl-SI"/>
              </w:rPr>
              <w:t xml:space="preserve"> ( </w:t>
            </w:r>
            <w:r w:rsidRPr="00007648">
              <w:rPr>
                <w:rFonts w:cs="Arial"/>
                <w:i/>
                <w:sz w:val="20"/>
                <w:szCs w:val="20"/>
                <w:lang w:val="sr-Latn-CS"/>
              </w:rPr>
              <w:t>kg/h</w:t>
            </w:r>
            <w:r w:rsidRPr="00007648">
              <w:rPr>
                <w:rFonts w:cs="Arial"/>
                <w:i/>
                <w:sz w:val="20"/>
                <w:szCs w:val="20"/>
                <w:lang w:val="sr-Cyrl-CS"/>
              </w:rPr>
              <w:t>)</w:t>
            </w:r>
            <w:r w:rsidRPr="00007648">
              <w:rPr>
                <w:rFonts w:cs="Arial"/>
                <w:bCs/>
                <w:sz w:val="20"/>
                <w:szCs w:val="20"/>
                <w:lang w:val="sl-SI"/>
              </w:rPr>
              <w:t xml:space="preserve"> иза левог и иза десног ЕФ</w:t>
            </w:r>
            <w:r w:rsidRPr="00007648">
              <w:rPr>
                <w:rFonts w:cs="Arial"/>
                <w:i/>
                <w:sz w:val="20"/>
                <w:szCs w:val="20"/>
                <w:lang w:val="sl-SI"/>
              </w:rPr>
              <w:t xml:space="preserve">  </w:t>
            </w:r>
            <w:r w:rsidRPr="00007648">
              <w:rPr>
                <w:rFonts w:cs="Arial"/>
                <w:sz w:val="20"/>
                <w:szCs w:val="20"/>
                <w:lang w:val="sl-SI"/>
              </w:rPr>
              <w:t>, за сваку пробу</w:t>
            </w:r>
          </w:p>
        </w:tc>
        <w:tc>
          <w:tcPr>
            <w:tcW w:w="1134" w:type="dxa"/>
            <w:gridSpan w:val="2"/>
          </w:tcPr>
          <w:p w:rsidR="0045440B" w:rsidRPr="00007648" w:rsidRDefault="0045440B" w:rsidP="00A0354F">
            <w:pPr>
              <w:jc w:val="center"/>
              <w:rPr>
                <w:rFonts w:cs="Arial"/>
                <w:b/>
                <w:sz w:val="20"/>
                <w:szCs w:val="20"/>
                <w:lang w:val="sr-Cyrl-RS"/>
              </w:rPr>
            </w:pPr>
            <w:r w:rsidRPr="00007648">
              <w:rPr>
                <w:rFonts w:eastAsia="Calibri" w:cs="Arial"/>
                <w:sz w:val="20"/>
                <w:szCs w:val="20"/>
                <w:lang w:val="sr-Cyrl-RS"/>
              </w:rPr>
              <w:t>Број узорака</w:t>
            </w:r>
          </w:p>
        </w:tc>
        <w:tc>
          <w:tcPr>
            <w:tcW w:w="1134" w:type="dxa"/>
            <w:gridSpan w:val="2"/>
          </w:tcPr>
          <w:p w:rsidR="0045440B" w:rsidRPr="00007648" w:rsidRDefault="0045440B" w:rsidP="00A0354F">
            <w:pPr>
              <w:jc w:val="center"/>
              <w:rPr>
                <w:rFonts w:cs="Arial"/>
                <w:b/>
                <w:sz w:val="20"/>
                <w:szCs w:val="20"/>
                <w:lang w:val="sr-Cyrl-RS"/>
              </w:rPr>
            </w:pPr>
            <w:r w:rsidRPr="00007648">
              <w:rPr>
                <w:rFonts w:cs="Arial"/>
                <w:b/>
                <w:sz w:val="20"/>
                <w:szCs w:val="20"/>
                <w:lang w:val="sr-Cyrl-RS"/>
              </w:rPr>
              <w:t>12</w:t>
            </w:r>
          </w:p>
        </w:tc>
        <w:tc>
          <w:tcPr>
            <w:tcW w:w="1134" w:type="dxa"/>
            <w:gridSpan w:val="2"/>
          </w:tcPr>
          <w:p w:rsidR="0045440B" w:rsidRPr="00007648" w:rsidRDefault="0045440B" w:rsidP="00A0354F">
            <w:pPr>
              <w:jc w:val="center"/>
              <w:rPr>
                <w:rFonts w:cs="Arial"/>
                <w:b/>
                <w:sz w:val="20"/>
                <w:szCs w:val="20"/>
                <w:lang w:val="sr-Cyrl-RS"/>
              </w:rPr>
            </w:pPr>
          </w:p>
        </w:tc>
        <w:tc>
          <w:tcPr>
            <w:tcW w:w="1134" w:type="dxa"/>
          </w:tcPr>
          <w:p w:rsidR="0045440B" w:rsidRPr="00007648" w:rsidRDefault="0045440B" w:rsidP="00A0354F">
            <w:pPr>
              <w:jc w:val="center"/>
              <w:rPr>
                <w:rFonts w:cs="Arial"/>
                <w:b/>
                <w:sz w:val="20"/>
                <w:szCs w:val="20"/>
                <w:lang w:val="sr-Cyrl-RS"/>
              </w:rPr>
            </w:pPr>
          </w:p>
        </w:tc>
        <w:tc>
          <w:tcPr>
            <w:tcW w:w="1418" w:type="dxa"/>
          </w:tcPr>
          <w:p w:rsidR="0045440B" w:rsidRPr="00007648" w:rsidRDefault="0045440B" w:rsidP="00A0354F">
            <w:pPr>
              <w:rPr>
                <w:sz w:val="20"/>
                <w:szCs w:val="20"/>
                <w:lang w:val="sr-Cyrl-RS"/>
              </w:rPr>
            </w:pPr>
          </w:p>
        </w:tc>
        <w:tc>
          <w:tcPr>
            <w:tcW w:w="1275" w:type="dxa"/>
          </w:tcPr>
          <w:p w:rsidR="0045440B" w:rsidRPr="003763F1" w:rsidRDefault="0045440B" w:rsidP="00A0354F">
            <w:pPr>
              <w:rPr>
                <w:lang w:val="sr-Cyrl-RS"/>
              </w:rPr>
            </w:pPr>
          </w:p>
        </w:tc>
      </w:tr>
      <w:tr w:rsidR="0045440B" w:rsidRPr="003763F1" w:rsidTr="003763F1">
        <w:tc>
          <w:tcPr>
            <w:tcW w:w="567" w:type="dxa"/>
          </w:tcPr>
          <w:p w:rsidR="0045440B" w:rsidRPr="003763F1" w:rsidRDefault="0045440B" w:rsidP="00A0354F">
            <w:pPr>
              <w:jc w:val="center"/>
              <w:rPr>
                <w:rFonts w:cs="Arial"/>
                <w:b/>
                <w:lang w:val="sr-Cyrl-RS"/>
              </w:rPr>
            </w:pPr>
            <w:r w:rsidRPr="003763F1">
              <w:rPr>
                <w:rFonts w:cs="Arial"/>
                <w:b/>
                <w:lang w:val="sr-Latn-RS"/>
              </w:rPr>
              <w:t>1</w:t>
            </w:r>
            <w:r w:rsidRPr="003763F1">
              <w:rPr>
                <w:rFonts w:cs="Arial"/>
                <w:b/>
                <w:lang w:val="sr-Cyrl-RS"/>
              </w:rPr>
              <w:t>6</w:t>
            </w:r>
          </w:p>
        </w:tc>
        <w:tc>
          <w:tcPr>
            <w:tcW w:w="2552" w:type="dxa"/>
            <w:gridSpan w:val="2"/>
          </w:tcPr>
          <w:p w:rsidR="00D3248E" w:rsidRPr="00007648" w:rsidRDefault="0045440B" w:rsidP="003763F1">
            <w:pPr>
              <w:jc w:val="left"/>
              <w:rPr>
                <w:rFonts w:cs="Arial"/>
                <w:sz w:val="20"/>
                <w:szCs w:val="20"/>
                <w:lang w:val="sr-Cyrl-RS"/>
              </w:rPr>
            </w:pPr>
            <w:r w:rsidRPr="00007648">
              <w:rPr>
                <w:rFonts w:cs="Arial"/>
                <w:sz w:val="20"/>
                <w:szCs w:val="20"/>
                <w:lang w:val="sr-Cyrl-RS"/>
              </w:rPr>
              <w:t xml:space="preserve">Одређивање емисије укупног органског угљеника и то масених концентрација </w:t>
            </w:r>
          </w:p>
          <w:p w:rsidR="0045440B" w:rsidRPr="00007648" w:rsidRDefault="0045440B" w:rsidP="003763F1">
            <w:pPr>
              <w:jc w:val="left"/>
              <w:rPr>
                <w:rFonts w:cs="Arial"/>
                <w:sz w:val="20"/>
                <w:szCs w:val="20"/>
                <w:lang w:val="sl-SI"/>
              </w:rPr>
            </w:pPr>
            <w:r w:rsidRPr="00007648">
              <w:rPr>
                <w:rFonts w:cs="Arial"/>
                <w:sz w:val="20"/>
                <w:szCs w:val="20"/>
                <w:lang w:val="sr-Latn-CS"/>
              </w:rPr>
              <w:t>(</w:t>
            </w:r>
            <w:r w:rsidRPr="00007648">
              <w:rPr>
                <w:rFonts w:cs="Arial"/>
                <w:sz w:val="20"/>
                <w:szCs w:val="20"/>
                <w:lang w:val="sr-Cyrl-RS"/>
              </w:rPr>
              <w:t xml:space="preserve"> </w:t>
            </w:r>
            <w:r w:rsidRPr="00007648">
              <w:rPr>
                <w:rFonts w:cs="Arial"/>
                <w:b/>
                <w:sz w:val="20"/>
                <w:szCs w:val="20"/>
                <w:lang w:val="sr-Cyrl-RS"/>
              </w:rPr>
              <w:t>m</w:t>
            </w:r>
            <w:r w:rsidRPr="00007648">
              <w:rPr>
                <w:rFonts w:cs="Arial"/>
                <w:b/>
                <w:sz w:val="20"/>
                <w:szCs w:val="20"/>
                <w:lang w:val="sr-Latn-CS"/>
              </w:rPr>
              <w:t>g</w:t>
            </w:r>
            <w:r w:rsidRPr="00007648">
              <w:rPr>
                <w:rFonts w:cs="Arial"/>
                <w:b/>
                <w:sz w:val="20"/>
                <w:szCs w:val="20"/>
                <w:lang w:val="sl-SI"/>
              </w:rPr>
              <w:t>/m</w:t>
            </w:r>
            <w:r w:rsidRPr="00007648">
              <w:rPr>
                <w:rFonts w:cs="Arial"/>
                <w:sz w:val="20"/>
                <w:szCs w:val="20"/>
                <w:vertAlign w:val="superscript"/>
                <w:lang w:val="sl-SI"/>
              </w:rPr>
              <w:t>3</w:t>
            </w:r>
            <w:r w:rsidRPr="00007648">
              <w:rPr>
                <w:rFonts w:cs="Arial"/>
                <w:sz w:val="20"/>
                <w:szCs w:val="20"/>
                <w:lang w:val="sl-SI"/>
              </w:rPr>
              <w:t>),</w:t>
            </w:r>
            <w:r w:rsidRPr="00007648">
              <w:rPr>
                <w:rFonts w:cs="Arial"/>
                <w:sz w:val="20"/>
                <w:szCs w:val="20"/>
                <w:lang w:val="sr-Cyrl-CS"/>
              </w:rPr>
              <w:t xml:space="preserve"> један узорак по серији за блок.</w:t>
            </w:r>
          </w:p>
        </w:tc>
        <w:tc>
          <w:tcPr>
            <w:tcW w:w="1134" w:type="dxa"/>
            <w:gridSpan w:val="2"/>
          </w:tcPr>
          <w:p w:rsidR="0045440B" w:rsidRPr="00007648" w:rsidRDefault="0045440B" w:rsidP="00A0354F">
            <w:pPr>
              <w:jc w:val="center"/>
              <w:rPr>
                <w:rFonts w:eastAsia="Calibri" w:cs="Arial"/>
                <w:sz w:val="20"/>
                <w:szCs w:val="20"/>
              </w:rPr>
            </w:pPr>
            <w:r w:rsidRPr="00007648">
              <w:rPr>
                <w:rFonts w:eastAsia="Calibri" w:cs="Arial"/>
                <w:sz w:val="20"/>
                <w:szCs w:val="20"/>
                <w:lang w:val="sr-Cyrl-RS"/>
              </w:rPr>
              <w:t>Број узорака</w:t>
            </w:r>
          </w:p>
        </w:tc>
        <w:tc>
          <w:tcPr>
            <w:tcW w:w="1134" w:type="dxa"/>
            <w:gridSpan w:val="2"/>
          </w:tcPr>
          <w:p w:rsidR="0045440B" w:rsidRPr="00007648" w:rsidRDefault="0045440B" w:rsidP="00A0354F">
            <w:pPr>
              <w:jc w:val="center"/>
              <w:rPr>
                <w:rFonts w:cs="Arial"/>
                <w:b/>
                <w:sz w:val="20"/>
                <w:szCs w:val="20"/>
                <w:lang w:val="sr-Cyrl-RS"/>
              </w:rPr>
            </w:pPr>
            <w:r w:rsidRPr="00007648">
              <w:rPr>
                <w:rFonts w:cs="Arial"/>
                <w:b/>
                <w:bCs/>
                <w:sz w:val="20"/>
                <w:szCs w:val="20"/>
                <w:lang w:val="sr-Cyrl-CS"/>
              </w:rPr>
              <w:t>2</w:t>
            </w:r>
          </w:p>
        </w:tc>
        <w:tc>
          <w:tcPr>
            <w:tcW w:w="1134" w:type="dxa"/>
            <w:gridSpan w:val="2"/>
          </w:tcPr>
          <w:p w:rsidR="0045440B" w:rsidRPr="00007648" w:rsidRDefault="0045440B" w:rsidP="00A0354F">
            <w:pPr>
              <w:jc w:val="center"/>
              <w:rPr>
                <w:rFonts w:cs="Arial"/>
                <w:b/>
                <w:sz w:val="20"/>
                <w:szCs w:val="20"/>
                <w:lang w:val="sr-Cyrl-RS"/>
              </w:rPr>
            </w:pPr>
          </w:p>
        </w:tc>
        <w:tc>
          <w:tcPr>
            <w:tcW w:w="1134" w:type="dxa"/>
          </w:tcPr>
          <w:p w:rsidR="0045440B" w:rsidRPr="00007648" w:rsidRDefault="0045440B" w:rsidP="00A0354F">
            <w:pPr>
              <w:jc w:val="center"/>
              <w:rPr>
                <w:rFonts w:cs="Arial"/>
                <w:b/>
                <w:sz w:val="20"/>
                <w:szCs w:val="20"/>
                <w:lang w:val="sr-Cyrl-RS"/>
              </w:rPr>
            </w:pPr>
          </w:p>
        </w:tc>
        <w:tc>
          <w:tcPr>
            <w:tcW w:w="1418" w:type="dxa"/>
          </w:tcPr>
          <w:p w:rsidR="0045440B" w:rsidRPr="00007648" w:rsidRDefault="0045440B" w:rsidP="00A0354F">
            <w:pPr>
              <w:rPr>
                <w:sz w:val="20"/>
                <w:szCs w:val="20"/>
                <w:lang w:val="sr-Cyrl-RS"/>
              </w:rPr>
            </w:pPr>
          </w:p>
        </w:tc>
        <w:tc>
          <w:tcPr>
            <w:tcW w:w="1275" w:type="dxa"/>
          </w:tcPr>
          <w:p w:rsidR="0045440B" w:rsidRPr="003763F1" w:rsidRDefault="0045440B" w:rsidP="00A0354F">
            <w:pPr>
              <w:rPr>
                <w:lang w:val="sr-Cyrl-RS"/>
              </w:rPr>
            </w:pPr>
          </w:p>
        </w:tc>
      </w:tr>
      <w:tr w:rsidR="0045440B" w:rsidRPr="003763F1" w:rsidTr="003763F1">
        <w:tc>
          <w:tcPr>
            <w:tcW w:w="567" w:type="dxa"/>
          </w:tcPr>
          <w:p w:rsidR="0045440B" w:rsidRPr="003763F1" w:rsidRDefault="0045440B" w:rsidP="00A0354F">
            <w:pPr>
              <w:jc w:val="center"/>
              <w:rPr>
                <w:rFonts w:cs="Arial"/>
                <w:b/>
                <w:lang w:val="sr-Cyrl-RS"/>
              </w:rPr>
            </w:pPr>
            <w:r w:rsidRPr="003763F1">
              <w:rPr>
                <w:rFonts w:cs="Arial"/>
                <w:b/>
                <w:lang w:val="sr-Latn-RS"/>
              </w:rPr>
              <w:lastRenderedPageBreak/>
              <w:t>1</w:t>
            </w:r>
            <w:r w:rsidRPr="003763F1">
              <w:rPr>
                <w:rFonts w:cs="Arial"/>
                <w:b/>
                <w:lang w:val="sr-Cyrl-RS"/>
              </w:rPr>
              <w:t>7</w:t>
            </w:r>
          </w:p>
        </w:tc>
        <w:tc>
          <w:tcPr>
            <w:tcW w:w="2552" w:type="dxa"/>
            <w:gridSpan w:val="2"/>
          </w:tcPr>
          <w:p w:rsidR="0045440B" w:rsidRPr="00007648" w:rsidRDefault="0045440B" w:rsidP="003763F1">
            <w:pPr>
              <w:jc w:val="left"/>
              <w:rPr>
                <w:rFonts w:cs="Arial"/>
                <w:sz w:val="20"/>
                <w:szCs w:val="20"/>
                <w:lang w:val="sl-SI"/>
              </w:rPr>
            </w:pPr>
            <w:r w:rsidRPr="00007648">
              <w:rPr>
                <w:rFonts w:cs="Arial"/>
                <w:sz w:val="20"/>
                <w:szCs w:val="20"/>
                <w:lang w:val="sr-Cyrl-RS"/>
              </w:rPr>
              <w:t xml:space="preserve">Одређивање емисије  </w:t>
            </w:r>
            <w:r w:rsidRPr="00007648">
              <w:rPr>
                <w:rFonts w:cs="Arial"/>
                <w:caps/>
                <w:sz w:val="20"/>
                <w:szCs w:val="20"/>
                <w:lang w:val="sl-SI"/>
              </w:rPr>
              <w:t xml:space="preserve"> </w:t>
            </w:r>
            <w:r w:rsidRPr="00007648">
              <w:rPr>
                <w:rFonts w:cs="Arial"/>
                <w:sz w:val="20"/>
                <w:szCs w:val="20"/>
                <w:lang w:val="sl-SI"/>
              </w:rPr>
              <w:t xml:space="preserve">масених  концентрација </w:t>
            </w:r>
            <w:r w:rsidRPr="00007648">
              <w:rPr>
                <w:rFonts w:cs="Arial"/>
                <w:sz w:val="20"/>
                <w:szCs w:val="20"/>
                <w:lang w:val="sr-Cyrl-RS"/>
              </w:rPr>
              <w:t>диоксина  и  то масених концентрација</w:t>
            </w:r>
            <w:r w:rsidRPr="00007648">
              <w:rPr>
                <w:rFonts w:cs="Arial"/>
                <w:sz w:val="20"/>
                <w:szCs w:val="20"/>
                <w:lang w:val="sr-Latn-CS"/>
              </w:rPr>
              <w:t>(n</w:t>
            </w:r>
            <w:r w:rsidRPr="00007648">
              <w:rPr>
                <w:rFonts w:cs="Arial"/>
                <w:b/>
                <w:sz w:val="20"/>
                <w:szCs w:val="20"/>
                <w:lang w:val="sr-Latn-CS"/>
              </w:rPr>
              <w:t>g</w:t>
            </w:r>
            <w:r w:rsidRPr="00007648">
              <w:rPr>
                <w:rFonts w:cs="Arial"/>
                <w:b/>
                <w:sz w:val="20"/>
                <w:szCs w:val="20"/>
                <w:lang w:val="sl-SI"/>
              </w:rPr>
              <w:t>/m</w:t>
            </w:r>
            <w:r w:rsidRPr="00007648">
              <w:rPr>
                <w:rFonts w:cs="Arial"/>
                <w:sz w:val="20"/>
                <w:szCs w:val="20"/>
                <w:vertAlign w:val="superscript"/>
                <w:lang w:val="sl-SI"/>
              </w:rPr>
              <w:t>3</w:t>
            </w:r>
            <w:r w:rsidRPr="00007648">
              <w:rPr>
                <w:rFonts w:cs="Arial"/>
                <w:sz w:val="20"/>
                <w:szCs w:val="20"/>
                <w:lang w:val="sl-SI"/>
              </w:rPr>
              <w:t>),</w:t>
            </w:r>
            <w:r w:rsidRPr="00007648">
              <w:rPr>
                <w:rFonts w:cs="Arial"/>
                <w:sz w:val="20"/>
                <w:szCs w:val="20"/>
                <w:lang w:val="sr-Cyrl-CS"/>
              </w:rPr>
              <w:t xml:space="preserve"> један узорак по серији за блок.</w:t>
            </w:r>
          </w:p>
        </w:tc>
        <w:tc>
          <w:tcPr>
            <w:tcW w:w="1134" w:type="dxa"/>
            <w:gridSpan w:val="2"/>
          </w:tcPr>
          <w:p w:rsidR="0045440B" w:rsidRPr="00007648" w:rsidRDefault="0045440B" w:rsidP="00A0354F">
            <w:pPr>
              <w:jc w:val="center"/>
              <w:rPr>
                <w:rFonts w:eastAsia="Calibri" w:cs="Arial"/>
                <w:sz w:val="20"/>
                <w:szCs w:val="20"/>
              </w:rPr>
            </w:pPr>
            <w:r w:rsidRPr="00007648">
              <w:rPr>
                <w:rFonts w:eastAsia="Calibri" w:cs="Arial"/>
                <w:sz w:val="20"/>
                <w:szCs w:val="20"/>
                <w:lang w:val="sr-Cyrl-RS"/>
              </w:rPr>
              <w:t>Број узорака</w:t>
            </w:r>
          </w:p>
        </w:tc>
        <w:tc>
          <w:tcPr>
            <w:tcW w:w="1134" w:type="dxa"/>
            <w:gridSpan w:val="2"/>
          </w:tcPr>
          <w:p w:rsidR="0045440B" w:rsidRPr="00007648" w:rsidRDefault="0045440B" w:rsidP="00A0354F">
            <w:pPr>
              <w:jc w:val="center"/>
              <w:rPr>
                <w:rFonts w:cs="Arial"/>
                <w:b/>
                <w:sz w:val="20"/>
                <w:szCs w:val="20"/>
                <w:lang w:val="sr-Latn-RS"/>
              </w:rPr>
            </w:pPr>
            <w:r w:rsidRPr="00007648">
              <w:rPr>
                <w:rFonts w:cs="Arial"/>
                <w:b/>
                <w:sz w:val="20"/>
                <w:szCs w:val="20"/>
                <w:lang w:val="sr-Latn-RS"/>
              </w:rPr>
              <w:t>2</w:t>
            </w:r>
          </w:p>
        </w:tc>
        <w:tc>
          <w:tcPr>
            <w:tcW w:w="1134" w:type="dxa"/>
            <w:gridSpan w:val="2"/>
          </w:tcPr>
          <w:p w:rsidR="0045440B" w:rsidRPr="00007648" w:rsidRDefault="0045440B" w:rsidP="00A0354F">
            <w:pPr>
              <w:jc w:val="center"/>
              <w:rPr>
                <w:rFonts w:cs="Arial"/>
                <w:b/>
                <w:sz w:val="20"/>
                <w:szCs w:val="20"/>
                <w:lang w:val="sr-Cyrl-RS"/>
              </w:rPr>
            </w:pPr>
          </w:p>
        </w:tc>
        <w:tc>
          <w:tcPr>
            <w:tcW w:w="1134" w:type="dxa"/>
          </w:tcPr>
          <w:p w:rsidR="0045440B" w:rsidRPr="00007648" w:rsidRDefault="0045440B" w:rsidP="00A0354F">
            <w:pPr>
              <w:jc w:val="center"/>
              <w:rPr>
                <w:rFonts w:cs="Arial"/>
                <w:b/>
                <w:sz w:val="20"/>
                <w:szCs w:val="20"/>
                <w:lang w:val="sr-Cyrl-RS"/>
              </w:rPr>
            </w:pPr>
          </w:p>
        </w:tc>
        <w:tc>
          <w:tcPr>
            <w:tcW w:w="1418" w:type="dxa"/>
          </w:tcPr>
          <w:p w:rsidR="0045440B" w:rsidRPr="00007648" w:rsidRDefault="0045440B" w:rsidP="00A0354F">
            <w:pPr>
              <w:rPr>
                <w:sz w:val="20"/>
                <w:szCs w:val="20"/>
                <w:lang w:val="sr-Cyrl-RS"/>
              </w:rPr>
            </w:pPr>
          </w:p>
        </w:tc>
        <w:tc>
          <w:tcPr>
            <w:tcW w:w="1275" w:type="dxa"/>
          </w:tcPr>
          <w:p w:rsidR="0045440B" w:rsidRPr="003763F1" w:rsidRDefault="0045440B" w:rsidP="00A0354F">
            <w:pPr>
              <w:rPr>
                <w:lang w:val="sr-Cyrl-RS"/>
              </w:rPr>
            </w:pPr>
          </w:p>
        </w:tc>
      </w:tr>
      <w:tr w:rsidR="0045440B" w:rsidRPr="003763F1" w:rsidTr="003763F1">
        <w:tc>
          <w:tcPr>
            <w:tcW w:w="567" w:type="dxa"/>
          </w:tcPr>
          <w:p w:rsidR="0045440B" w:rsidRPr="003763F1" w:rsidRDefault="0045440B" w:rsidP="00A0354F">
            <w:pPr>
              <w:jc w:val="center"/>
              <w:rPr>
                <w:rFonts w:cs="Arial"/>
                <w:b/>
                <w:lang w:val="sr-Cyrl-RS"/>
              </w:rPr>
            </w:pPr>
            <w:r w:rsidRPr="003763F1">
              <w:rPr>
                <w:rFonts w:cs="Arial"/>
                <w:b/>
                <w:lang w:val="sr-Latn-RS"/>
              </w:rPr>
              <w:t>1</w:t>
            </w:r>
            <w:r w:rsidRPr="003763F1">
              <w:rPr>
                <w:rFonts w:cs="Arial"/>
                <w:b/>
                <w:lang w:val="sr-Cyrl-RS"/>
              </w:rPr>
              <w:t>8</w:t>
            </w:r>
          </w:p>
        </w:tc>
        <w:tc>
          <w:tcPr>
            <w:tcW w:w="2552" w:type="dxa"/>
            <w:gridSpan w:val="2"/>
          </w:tcPr>
          <w:p w:rsidR="0045440B" w:rsidRPr="00007648" w:rsidRDefault="0045440B" w:rsidP="003763F1">
            <w:pPr>
              <w:jc w:val="left"/>
              <w:rPr>
                <w:rFonts w:cs="Arial"/>
                <w:b/>
                <w:sz w:val="20"/>
                <w:szCs w:val="20"/>
                <w:lang w:val="sr-Cyrl-RS"/>
              </w:rPr>
            </w:pPr>
            <w:r w:rsidRPr="00007648">
              <w:rPr>
                <w:rFonts w:cs="Arial"/>
                <w:sz w:val="20"/>
                <w:szCs w:val="20"/>
                <w:lang w:val="sr-Cyrl-RS"/>
              </w:rPr>
              <w:t>Одређивање емисија</w:t>
            </w:r>
            <w:r w:rsidRPr="00007648">
              <w:rPr>
                <w:rFonts w:cs="Arial"/>
                <w:caps/>
                <w:sz w:val="20"/>
                <w:szCs w:val="20"/>
                <w:lang w:val="sl-SI"/>
              </w:rPr>
              <w:t xml:space="preserve"> </w:t>
            </w:r>
            <w:r w:rsidRPr="00007648">
              <w:rPr>
                <w:rFonts w:cs="Arial"/>
                <w:sz w:val="20"/>
                <w:szCs w:val="20"/>
                <w:lang w:val="sl-SI"/>
              </w:rPr>
              <w:t xml:space="preserve">масених  концентрација </w:t>
            </w:r>
            <w:r w:rsidRPr="00007648">
              <w:rPr>
                <w:rFonts w:cs="Arial"/>
                <w:sz w:val="20"/>
                <w:szCs w:val="20"/>
                <w:lang w:val="sr-Cyrl-RS"/>
              </w:rPr>
              <w:t>фурана  то масених концентрација</w:t>
            </w:r>
            <w:r w:rsidRPr="00007648">
              <w:rPr>
                <w:rFonts w:cs="Arial"/>
                <w:sz w:val="20"/>
                <w:szCs w:val="20"/>
                <w:lang w:val="sr-Latn-CS"/>
              </w:rPr>
              <w:t>( n</w:t>
            </w:r>
            <w:r w:rsidRPr="00007648">
              <w:rPr>
                <w:rFonts w:cs="Arial"/>
                <w:b/>
                <w:sz w:val="20"/>
                <w:szCs w:val="20"/>
                <w:lang w:val="sr-Latn-CS"/>
              </w:rPr>
              <w:t>g</w:t>
            </w:r>
            <w:r w:rsidRPr="00007648">
              <w:rPr>
                <w:rFonts w:cs="Arial"/>
                <w:b/>
                <w:sz w:val="20"/>
                <w:szCs w:val="20"/>
                <w:lang w:val="sl-SI"/>
              </w:rPr>
              <w:t>/m</w:t>
            </w:r>
            <w:r w:rsidRPr="00007648">
              <w:rPr>
                <w:rFonts w:cs="Arial"/>
                <w:sz w:val="20"/>
                <w:szCs w:val="20"/>
                <w:vertAlign w:val="superscript"/>
                <w:lang w:val="sl-SI"/>
              </w:rPr>
              <w:t>3</w:t>
            </w:r>
            <w:r w:rsidRPr="00007648">
              <w:rPr>
                <w:rFonts w:cs="Arial"/>
                <w:sz w:val="20"/>
                <w:szCs w:val="20"/>
                <w:lang w:val="sl-SI"/>
              </w:rPr>
              <w:t>),</w:t>
            </w:r>
            <w:r w:rsidRPr="00007648">
              <w:rPr>
                <w:rFonts w:cs="Arial"/>
                <w:sz w:val="20"/>
                <w:szCs w:val="20"/>
                <w:lang w:val="sr-Cyrl-CS"/>
              </w:rPr>
              <w:t xml:space="preserve"> један узорак по серији за блок.</w:t>
            </w:r>
          </w:p>
        </w:tc>
        <w:tc>
          <w:tcPr>
            <w:tcW w:w="1134" w:type="dxa"/>
            <w:gridSpan w:val="2"/>
          </w:tcPr>
          <w:p w:rsidR="0045440B" w:rsidRPr="00007648" w:rsidRDefault="0045440B" w:rsidP="00A0354F">
            <w:pPr>
              <w:jc w:val="center"/>
              <w:rPr>
                <w:rFonts w:cs="Arial"/>
                <w:b/>
                <w:sz w:val="20"/>
                <w:szCs w:val="20"/>
                <w:lang w:val="sr-Cyrl-RS"/>
              </w:rPr>
            </w:pPr>
            <w:r w:rsidRPr="00007648">
              <w:rPr>
                <w:rFonts w:eastAsia="Calibri" w:cs="Arial"/>
                <w:sz w:val="20"/>
                <w:szCs w:val="20"/>
                <w:lang w:val="sr-Cyrl-RS"/>
              </w:rPr>
              <w:t>Број узорака</w:t>
            </w:r>
          </w:p>
        </w:tc>
        <w:tc>
          <w:tcPr>
            <w:tcW w:w="1134" w:type="dxa"/>
            <w:gridSpan w:val="2"/>
          </w:tcPr>
          <w:p w:rsidR="0045440B" w:rsidRPr="00007648" w:rsidRDefault="0045440B" w:rsidP="00A0354F">
            <w:pPr>
              <w:jc w:val="center"/>
              <w:rPr>
                <w:rFonts w:cs="Arial"/>
                <w:b/>
                <w:sz w:val="20"/>
                <w:szCs w:val="20"/>
                <w:lang w:val="sr-Latn-RS"/>
              </w:rPr>
            </w:pPr>
            <w:r w:rsidRPr="00007648">
              <w:rPr>
                <w:rFonts w:cs="Arial"/>
                <w:b/>
                <w:sz w:val="20"/>
                <w:szCs w:val="20"/>
                <w:lang w:val="sr-Latn-RS"/>
              </w:rPr>
              <w:t>2</w:t>
            </w:r>
          </w:p>
        </w:tc>
        <w:tc>
          <w:tcPr>
            <w:tcW w:w="1134" w:type="dxa"/>
            <w:gridSpan w:val="2"/>
          </w:tcPr>
          <w:p w:rsidR="0045440B" w:rsidRPr="00007648" w:rsidRDefault="0045440B" w:rsidP="00A0354F">
            <w:pPr>
              <w:jc w:val="center"/>
              <w:rPr>
                <w:rFonts w:cs="Arial"/>
                <w:b/>
                <w:sz w:val="20"/>
                <w:szCs w:val="20"/>
                <w:lang w:val="sr-Cyrl-RS"/>
              </w:rPr>
            </w:pPr>
          </w:p>
        </w:tc>
        <w:tc>
          <w:tcPr>
            <w:tcW w:w="1134" w:type="dxa"/>
          </w:tcPr>
          <w:p w:rsidR="0045440B" w:rsidRPr="00007648" w:rsidRDefault="0045440B" w:rsidP="00A0354F">
            <w:pPr>
              <w:jc w:val="center"/>
              <w:rPr>
                <w:rFonts w:cs="Arial"/>
                <w:b/>
                <w:sz w:val="20"/>
                <w:szCs w:val="20"/>
                <w:lang w:val="sr-Cyrl-RS"/>
              </w:rPr>
            </w:pPr>
          </w:p>
        </w:tc>
        <w:tc>
          <w:tcPr>
            <w:tcW w:w="1418" w:type="dxa"/>
          </w:tcPr>
          <w:p w:rsidR="0045440B" w:rsidRPr="00007648" w:rsidRDefault="0045440B" w:rsidP="00A0354F">
            <w:pPr>
              <w:rPr>
                <w:sz w:val="20"/>
                <w:szCs w:val="20"/>
                <w:lang w:val="sr-Cyrl-RS"/>
              </w:rPr>
            </w:pPr>
          </w:p>
        </w:tc>
        <w:tc>
          <w:tcPr>
            <w:tcW w:w="1275" w:type="dxa"/>
          </w:tcPr>
          <w:p w:rsidR="0045440B" w:rsidRPr="003763F1" w:rsidRDefault="0045440B" w:rsidP="00A0354F">
            <w:pPr>
              <w:rPr>
                <w:lang w:val="sr-Cyrl-RS"/>
              </w:rPr>
            </w:pPr>
          </w:p>
        </w:tc>
      </w:tr>
      <w:tr w:rsidR="0045440B" w:rsidRPr="003763F1" w:rsidTr="003763F1">
        <w:tc>
          <w:tcPr>
            <w:tcW w:w="567" w:type="dxa"/>
          </w:tcPr>
          <w:p w:rsidR="0045440B" w:rsidRPr="003763F1" w:rsidRDefault="0045440B" w:rsidP="00A0354F">
            <w:pPr>
              <w:jc w:val="center"/>
              <w:rPr>
                <w:rFonts w:cs="Arial"/>
                <w:b/>
                <w:lang w:val="sr-Cyrl-RS"/>
              </w:rPr>
            </w:pPr>
            <w:r w:rsidRPr="003763F1">
              <w:rPr>
                <w:rFonts w:cs="Arial"/>
                <w:b/>
                <w:lang w:val="sr-Latn-RS"/>
              </w:rPr>
              <w:t>1</w:t>
            </w:r>
            <w:r w:rsidRPr="003763F1">
              <w:rPr>
                <w:rFonts w:cs="Arial"/>
                <w:b/>
                <w:lang w:val="sr-Cyrl-RS"/>
              </w:rPr>
              <w:t>9</w:t>
            </w:r>
          </w:p>
        </w:tc>
        <w:tc>
          <w:tcPr>
            <w:tcW w:w="2552" w:type="dxa"/>
            <w:gridSpan w:val="2"/>
          </w:tcPr>
          <w:p w:rsidR="0045440B" w:rsidRPr="00007648" w:rsidRDefault="0045440B" w:rsidP="003763F1">
            <w:pPr>
              <w:jc w:val="left"/>
              <w:rPr>
                <w:rFonts w:cs="Arial"/>
                <w:b/>
                <w:sz w:val="20"/>
                <w:szCs w:val="20"/>
                <w:lang w:val="sr-Cyrl-RS"/>
              </w:rPr>
            </w:pPr>
            <w:r w:rsidRPr="00007648">
              <w:rPr>
                <w:rFonts w:cs="Arial"/>
                <w:sz w:val="20"/>
                <w:szCs w:val="20"/>
                <w:lang w:val="sr-Cyrl-RS"/>
              </w:rPr>
              <w:t xml:space="preserve">Одређивање протока димних гасова </w:t>
            </w:r>
            <w:r w:rsidRPr="00007648">
              <w:rPr>
                <w:rFonts w:cs="Arial"/>
                <w:bCs/>
                <w:sz w:val="20"/>
                <w:szCs w:val="20"/>
                <w:lang w:val="sl-SI"/>
              </w:rPr>
              <w:t xml:space="preserve"> иза левог и иза десног ЕФ</w:t>
            </w:r>
            <w:r w:rsidRPr="00007648">
              <w:rPr>
                <w:rFonts w:cs="Arial"/>
                <w:sz w:val="20"/>
                <w:szCs w:val="20"/>
                <w:lang w:val="sr-Cyrl-RS"/>
              </w:rPr>
              <w:t xml:space="preserve"> за сваку пробу (</w:t>
            </w:r>
            <w:r w:rsidRPr="00007648">
              <w:rPr>
                <w:rFonts w:cs="Arial"/>
                <w:sz w:val="20"/>
                <w:szCs w:val="20"/>
                <w:lang w:val="sr-Latn-CS"/>
              </w:rPr>
              <w:t>Nm3/h).</w:t>
            </w:r>
          </w:p>
        </w:tc>
        <w:tc>
          <w:tcPr>
            <w:tcW w:w="1134" w:type="dxa"/>
            <w:gridSpan w:val="2"/>
          </w:tcPr>
          <w:p w:rsidR="0045440B" w:rsidRPr="00007648" w:rsidRDefault="0045440B" w:rsidP="00A0354F">
            <w:pPr>
              <w:jc w:val="center"/>
              <w:rPr>
                <w:rFonts w:cs="Arial"/>
                <w:b/>
                <w:sz w:val="20"/>
                <w:szCs w:val="20"/>
                <w:lang w:val="sr-Cyrl-RS"/>
              </w:rPr>
            </w:pPr>
            <w:r w:rsidRPr="00007648">
              <w:rPr>
                <w:rFonts w:eastAsia="Calibri" w:cs="Arial"/>
                <w:sz w:val="20"/>
                <w:szCs w:val="20"/>
                <w:lang w:val="sr-Cyrl-RS"/>
              </w:rPr>
              <w:t>Број узорака</w:t>
            </w:r>
          </w:p>
        </w:tc>
        <w:tc>
          <w:tcPr>
            <w:tcW w:w="1134" w:type="dxa"/>
            <w:gridSpan w:val="2"/>
          </w:tcPr>
          <w:p w:rsidR="0045440B" w:rsidRPr="00007648" w:rsidRDefault="00A0354F" w:rsidP="00A0354F">
            <w:pPr>
              <w:jc w:val="center"/>
              <w:rPr>
                <w:rFonts w:cs="Arial"/>
                <w:b/>
                <w:sz w:val="20"/>
                <w:szCs w:val="20"/>
                <w:lang w:val="sr-Latn-RS"/>
              </w:rPr>
            </w:pPr>
            <w:r w:rsidRPr="00007648">
              <w:rPr>
                <w:rFonts w:cs="Arial"/>
                <w:b/>
                <w:sz w:val="20"/>
                <w:szCs w:val="20"/>
                <w:lang w:val="sr-Latn-RS"/>
              </w:rPr>
              <w:t>12</w:t>
            </w:r>
          </w:p>
        </w:tc>
        <w:tc>
          <w:tcPr>
            <w:tcW w:w="1134" w:type="dxa"/>
            <w:gridSpan w:val="2"/>
          </w:tcPr>
          <w:p w:rsidR="0045440B" w:rsidRPr="00007648" w:rsidRDefault="0045440B" w:rsidP="00A0354F">
            <w:pPr>
              <w:jc w:val="center"/>
              <w:rPr>
                <w:rFonts w:cs="Arial"/>
                <w:b/>
                <w:sz w:val="20"/>
                <w:szCs w:val="20"/>
                <w:lang w:val="sr-Cyrl-RS"/>
              </w:rPr>
            </w:pPr>
          </w:p>
        </w:tc>
        <w:tc>
          <w:tcPr>
            <w:tcW w:w="1134" w:type="dxa"/>
          </w:tcPr>
          <w:p w:rsidR="0045440B" w:rsidRPr="00007648" w:rsidRDefault="0045440B" w:rsidP="00A0354F">
            <w:pPr>
              <w:jc w:val="center"/>
              <w:rPr>
                <w:rFonts w:cs="Arial"/>
                <w:b/>
                <w:sz w:val="20"/>
                <w:szCs w:val="20"/>
                <w:lang w:val="sr-Cyrl-RS"/>
              </w:rPr>
            </w:pPr>
          </w:p>
        </w:tc>
        <w:tc>
          <w:tcPr>
            <w:tcW w:w="1418" w:type="dxa"/>
          </w:tcPr>
          <w:p w:rsidR="0045440B" w:rsidRPr="00007648" w:rsidRDefault="0045440B" w:rsidP="00A0354F">
            <w:pPr>
              <w:rPr>
                <w:sz w:val="20"/>
                <w:szCs w:val="20"/>
                <w:lang w:val="sr-Cyrl-RS"/>
              </w:rPr>
            </w:pPr>
          </w:p>
        </w:tc>
        <w:tc>
          <w:tcPr>
            <w:tcW w:w="1275" w:type="dxa"/>
          </w:tcPr>
          <w:p w:rsidR="0045440B" w:rsidRPr="003763F1" w:rsidRDefault="0045440B" w:rsidP="00A0354F">
            <w:pPr>
              <w:rPr>
                <w:lang w:val="sr-Cyrl-RS"/>
              </w:rPr>
            </w:pPr>
          </w:p>
        </w:tc>
      </w:tr>
      <w:tr w:rsidR="0045440B" w:rsidRPr="003763F1" w:rsidTr="003763F1">
        <w:tc>
          <w:tcPr>
            <w:tcW w:w="567" w:type="dxa"/>
          </w:tcPr>
          <w:p w:rsidR="0045440B" w:rsidRPr="003763F1" w:rsidRDefault="0045440B" w:rsidP="00A0354F">
            <w:pPr>
              <w:jc w:val="center"/>
              <w:rPr>
                <w:rFonts w:cs="Arial"/>
                <w:b/>
                <w:lang w:val="sr-Cyrl-RS"/>
              </w:rPr>
            </w:pPr>
            <w:r w:rsidRPr="003763F1">
              <w:rPr>
                <w:rFonts w:cs="Arial"/>
                <w:b/>
                <w:lang w:val="sr-Cyrl-RS"/>
              </w:rPr>
              <w:t>20</w:t>
            </w:r>
          </w:p>
        </w:tc>
        <w:tc>
          <w:tcPr>
            <w:tcW w:w="7088" w:type="dxa"/>
            <w:gridSpan w:val="9"/>
          </w:tcPr>
          <w:p w:rsidR="0045440B" w:rsidRPr="00007648" w:rsidRDefault="0045440B" w:rsidP="00A0354F">
            <w:pPr>
              <w:jc w:val="center"/>
              <w:rPr>
                <w:rFonts w:cs="Arial"/>
                <w:b/>
                <w:sz w:val="20"/>
                <w:szCs w:val="20"/>
                <w:lang w:val="sr-Cyrl-RS"/>
              </w:rPr>
            </w:pPr>
            <w:r w:rsidRPr="00007648">
              <w:rPr>
                <w:rFonts w:cs="Arial"/>
                <w:sz w:val="20"/>
                <w:szCs w:val="20"/>
                <w:lang w:val="sr-Cyrl-RS"/>
              </w:rPr>
              <w:t>Израда и достава  Извештаја (три примерка –штампана вeрзија и у три електронска -3 CD</w:t>
            </w:r>
            <w:r w:rsidRPr="00007648">
              <w:rPr>
                <w:rFonts w:cs="Arial"/>
                <w:sz w:val="20"/>
                <w:szCs w:val="20"/>
                <w:lang w:val="sr-Latn-RS"/>
              </w:rPr>
              <w:t>)</w:t>
            </w:r>
          </w:p>
        </w:tc>
        <w:tc>
          <w:tcPr>
            <w:tcW w:w="1418" w:type="dxa"/>
          </w:tcPr>
          <w:p w:rsidR="0045440B" w:rsidRPr="00007648" w:rsidRDefault="0045440B" w:rsidP="00A0354F">
            <w:pPr>
              <w:rPr>
                <w:sz w:val="20"/>
                <w:szCs w:val="20"/>
                <w:lang w:val="sr-Cyrl-RS"/>
              </w:rPr>
            </w:pPr>
          </w:p>
        </w:tc>
        <w:tc>
          <w:tcPr>
            <w:tcW w:w="1275" w:type="dxa"/>
          </w:tcPr>
          <w:p w:rsidR="0045440B" w:rsidRPr="003763F1" w:rsidRDefault="0045440B" w:rsidP="00A0354F">
            <w:pPr>
              <w:rPr>
                <w:lang w:val="sr-Cyrl-RS"/>
              </w:rPr>
            </w:pPr>
          </w:p>
        </w:tc>
      </w:tr>
      <w:tr w:rsidR="0045440B" w:rsidRPr="003763F1" w:rsidTr="003763F1">
        <w:tc>
          <w:tcPr>
            <w:tcW w:w="7655" w:type="dxa"/>
            <w:gridSpan w:val="10"/>
          </w:tcPr>
          <w:p w:rsidR="0045440B" w:rsidRPr="003763F1" w:rsidRDefault="0045440B" w:rsidP="00A0354F">
            <w:pPr>
              <w:jc w:val="center"/>
              <w:rPr>
                <w:rFonts w:cs="Arial"/>
                <w:b/>
                <w:lang w:val="sr-Cyrl-RS"/>
              </w:rPr>
            </w:pPr>
            <w:r w:rsidRPr="003763F1">
              <w:rPr>
                <w:rFonts w:cs="Arial"/>
                <w:b/>
                <w:lang w:val="sr-Cyrl-RS"/>
              </w:rPr>
              <w:t xml:space="preserve">Међузбир </w:t>
            </w:r>
            <w:r w:rsidRPr="003763F1">
              <w:rPr>
                <w:rFonts w:cs="Arial"/>
                <w:b/>
                <w:lang w:val="sr-Latn-RS"/>
              </w:rPr>
              <w:t>II(Io</w:t>
            </w:r>
            <w:r w:rsidRPr="003763F1">
              <w:rPr>
                <w:rFonts w:cs="Arial"/>
                <w:b/>
                <w:lang w:val="sr-Cyrl-RS"/>
              </w:rPr>
              <w:t>д 10 до 20 )</w:t>
            </w:r>
            <w:r w:rsidRPr="003763F1">
              <w:rPr>
                <w:rFonts w:cs="Arial"/>
                <w:b/>
                <w:lang w:val="sr-Latn-RS"/>
              </w:rPr>
              <w:t>:</w:t>
            </w:r>
          </w:p>
        </w:tc>
        <w:tc>
          <w:tcPr>
            <w:tcW w:w="1418" w:type="dxa"/>
          </w:tcPr>
          <w:p w:rsidR="0045440B" w:rsidRPr="003763F1" w:rsidRDefault="0045440B" w:rsidP="00A0354F">
            <w:pPr>
              <w:rPr>
                <w:lang w:val="sr-Cyrl-RS"/>
              </w:rPr>
            </w:pPr>
          </w:p>
        </w:tc>
        <w:tc>
          <w:tcPr>
            <w:tcW w:w="1275" w:type="dxa"/>
          </w:tcPr>
          <w:p w:rsidR="0045440B" w:rsidRPr="003763F1" w:rsidRDefault="0045440B" w:rsidP="00A0354F">
            <w:pPr>
              <w:rPr>
                <w:lang w:val="sr-Cyrl-RS"/>
              </w:rPr>
            </w:pPr>
          </w:p>
        </w:tc>
      </w:tr>
      <w:tr w:rsidR="0045440B" w:rsidRPr="003763F1" w:rsidTr="003763F1">
        <w:tc>
          <w:tcPr>
            <w:tcW w:w="7655" w:type="dxa"/>
            <w:gridSpan w:val="10"/>
          </w:tcPr>
          <w:p w:rsidR="0045440B" w:rsidRPr="003763F1" w:rsidRDefault="0045440B" w:rsidP="00A0354F">
            <w:pPr>
              <w:tabs>
                <w:tab w:val="left" w:pos="4125"/>
              </w:tabs>
              <w:jc w:val="center"/>
              <w:rPr>
                <w:rFonts w:cs="Arial"/>
                <w:b/>
                <w:bCs/>
                <w:lang w:val="sr-Latn-RS"/>
              </w:rPr>
            </w:pPr>
            <w:r w:rsidRPr="003763F1">
              <w:rPr>
                <w:rFonts w:cs="Arial"/>
                <w:b/>
                <w:bCs/>
                <w:lang w:val="sr-Cyrl-RS"/>
              </w:rPr>
              <w:t>УКУПНО</w:t>
            </w:r>
            <w:r w:rsidRPr="003763F1">
              <w:rPr>
                <w:rFonts w:cs="Arial"/>
                <w:b/>
                <w:bCs/>
                <w:lang w:val="sr-Latn-RS"/>
              </w:rPr>
              <w:t xml:space="preserve">  </w:t>
            </w:r>
            <w:r w:rsidRPr="003763F1">
              <w:rPr>
                <w:rFonts w:cs="Arial"/>
                <w:b/>
                <w:lang w:val="sr-Cyrl-RS"/>
              </w:rPr>
              <w:t xml:space="preserve">Међузбир </w:t>
            </w:r>
            <w:r w:rsidRPr="003763F1">
              <w:rPr>
                <w:rFonts w:cs="Arial"/>
                <w:b/>
                <w:lang w:val="sr-Latn-RS"/>
              </w:rPr>
              <w:t>I +</w:t>
            </w:r>
            <w:r w:rsidRPr="003763F1">
              <w:rPr>
                <w:rFonts w:cs="Arial"/>
                <w:b/>
                <w:lang w:val="sr-Cyrl-RS"/>
              </w:rPr>
              <w:t xml:space="preserve"> Међузбир </w:t>
            </w:r>
            <w:r w:rsidRPr="003763F1">
              <w:rPr>
                <w:rFonts w:cs="Arial"/>
                <w:b/>
                <w:lang w:val="sr-Latn-RS"/>
              </w:rPr>
              <w:t>II</w:t>
            </w:r>
          </w:p>
          <w:p w:rsidR="0045440B" w:rsidRPr="003763F1" w:rsidRDefault="0045440B" w:rsidP="00A0354F">
            <w:pPr>
              <w:rPr>
                <w:rFonts w:cs="Arial"/>
                <w:b/>
                <w:lang w:val="sr-Latn-RS"/>
              </w:rPr>
            </w:pPr>
          </w:p>
        </w:tc>
        <w:tc>
          <w:tcPr>
            <w:tcW w:w="1418" w:type="dxa"/>
          </w:tcPr>
          <w:p w:rsidR="0045440B" w:rsidRPr="003763F1" w:rsidRDefault="0045440B" w:rsidP="00A0354F">
            <w:pPr>
              <w:rPr>
                <w:lang w:val="sr-Cyrl-RS"/>
              </w:rPr>
            </w:pPr>
          </w:p>
        </w:tc>
        <w:tc>
          <w:tcPr>
            <w:tcW w:w="1275" w:type="dxa"/>
          </w:tcPr>
          <w:p w:rsidR="0045440B" w:rsidRPr="003763F1" w:rsidRDefault="0045440B" w:rsidP="00A0354F">
            <w:pPr>
              <w:rPr>
                <w:lang w:val="sr-Cyrl-RS"/>
              </w:rPr>
            </w:pPr>
          </w:p>
        </w:tc>
      </w:tr>
    </w:tbl>
    <w:p w:rsidR="005A2955" w:rsidRDefault="005A2955"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5A2955" w:rsidRPr="00E47C2E" w:rsidTr="00A31A80">
        <w:trPr>
          <w:trHeight w:val="418"/>
        </w:trPr>
        <w:tc>
          <w:tcPr>
            <w:tcW w:w="568" w:type="dxa"/>
            <w:vAlign w:val="center"/>
          </w:tcPr>
          <w:p w:rsidR="005A2955" w:rsidRPr="00E47C2E" w:rsidRDefault="00F268FD" w:rsidP="00A31A80">
            <w:pPr>
              <w:spacing w:before="0"/>
              <w:jc w:val="center"/>
              <w:rPr>
                <w:rFonts w:cs="Arial"/>
                <w:b/>
                <w:lang w:val="sr-Latn-CS"/>
              </w:rPr>
            </w:pPr>
            <w:r>
              <w:rPr>
                <w:rFonts w:cs="Arial"/>
                <w:b/>
              </w:rPr>
              <w:t>I</w:t>
            </w:r>
          </w:p>
        </w:tc>
        <w:tc>
          <w:tcPr>
            <w:tcW w:w="6740" w:type="dxa"/>
          </w:tcPr>
          <w:p w:rsidR="005A2955" w:rsidRDefault="005A2955" w:rsidP="00A31A80">
            <w:pPr>
              <w:spacing w:before="0"/>
              <w:jc w:val="center"/>
              <w:rPr>
                <w:rFonts w:cs="Arial"/>
                <w:b/>
                <w:lang w:val="sr-Cyrl-RS"/>
              </w:rPr>
            </w:pPr>
          </w:p>
          <w:p w:rsidR="005A2955" w:rsidRDefault="005A2955" w:rsidP="00A31A80">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5A2955" w:rsidRPr="00405D3F" w:rsidRDefault="005A2955" w:rsidP="00A31A80">
            <w:pPr>
              <w:spacing w:before="0"/>
              <w:jc w:val="center"/>
              <w:rPr>
                <w:rFonts w:cs="Arial"/>
                <w:b/>
              </w:rPr>
            </w:pPr>
            <w:r>
              <w:rPr>
                <w:rFonts w:cs="Arial"/>
                <w:b/>
                <w:color w:val="000000" w:themeColor="text1"/>
                <w:lang w:val="sr-Cyrl-RS"/>
              </w:rPr>
              <w:t xml:space="preserve"> </w:t>
            </w:r>
          </w:p>
        </w:tc>
        <w:tc>
          <w:tcPr>
            <w:tcW w:w="2610" w:type="dxa"/>
          </w:tcPr>
          <w:p w:rsidR="005A2955" w:rsidRPr="00E47C2E" w:rsidRDefault="005A2955" w:rsidP="00A31A80">
            <w:pPr>
              <w:spacing w:before="0"/>
              <w:rPr>
                <w:rFonts w:cs="Arial"/>
                <w:color w:val="FF0000"/>
              </w:rPr>
            </w:pPr>
          </w:p>
        </w:tc>
      </w:tr>
      <w:tr w:rsidR="005A2955" w:rsidRPr="00E47C2E" w:rsidTr="00A31A80">
        <w:trPr>
          <w:trHeight w:val="610"/>
        </w:trPr>
        <w:tc>
          <w:tcPr>
            <w:tcW w:w="568" w:type="dxa"/>
            <w:tcBorders>
              <w:bottom w:val="single" w:sz="4" w:space="0" w:color="auto"/>
            </w:tcBorders>
            <w:vAlign w:val="center"/>
          </w:tcPr>
          <w:p w:rsidR="005A2955" w:rsidRPr="00E47C2E" w:rsidRDefault="00F268FD" w:rsidP="00A31A80">
            <w:pPr>
              <w:spacing w:before="0"/>
              <w:jc w:val="center"/>
              <w:rPr>
                <w:rFonts w:cs="Arial"/>
                <w:b/>
                <w:lang w:val="sr-Latn-CS"/>
              </w:rPr>
            </w:pPr>
            <w:r>
              <w:rPr>
                <w:rFonts w:cs="Arial"/>
                <w:b/>
                <w:lang w:val="sr-Latn-CS"/>
              </w:rPr>
              <w:t>II</w:t>
            </w:r>
          </w:p>
        </w:tc>
        <w:tc>
          <w:tcPr>
            <w:tcW w:w="6740" w:type="dxa"/>
            <w:tcBorders>
              <w:bottom w:val="single" w:sz="4" w:space="0" w:color="auto"/>
              <w:right w:val="single" w:sz="4" w:space="0" w:color="auto"/>
            </w:tcBorders>
          </w:tcPr>
          <w:p w:rsidR="005A2955" w:rsidRDefault="005A2955" w:rsidP="00A31A80">
            <w:pPr>
              <w:spacing w:before="0"/>
              <w:jc w:val="center"/>
              <w:rPr>
                <w:rFonts w:cs="Arial"/>
                <w:b/>
                <w:lang w:val="sr-Cyrl-RS"/>
              </w:rPr>
            </w:pPr>
          </w:p>
          <w:p w:rsidR="005A2955" w:rsidRDefault="005A2955" w:rsidP="00A31A80">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5A2955" w:rsidRPr="00BF41C9" w:rsidRDefault="005A2955" w:rsidP="00A31A80">
            <w:pPr>
              <w:spacing w:before="0"/>
              <w:jc w:val="center"/>
              <w:rPr>
                <w:rFonts w:cs="Arial"/>
                <w:b/>
                <w:color w:val="00B050"/>
              </w:rPr>
            </w:pPr>
          </w:p>
        </w:tc>
        <w:tc>
          <w:tcPr>
            <w:tcW w:w="2610" w:type="dxa"/>
            <w:tcBorders>
              <w:bottom w:val="single" w:sz="4" w:space="0" w:color="auto"/>
              <w:right w:val="single" w:sz="4" w:space="0" w:color="auto"/>
            </w:tcBorders>
          </w:tcPr>
          <w:p w:rsidR="005A2955" w:rsidRPr="00E47C2E" w:rsidRDefault="005A2955" w:rsidP="00A31A80">
            <w:pPr>
              <w:spacing w:before="0"/>
              <w:rPr>
                <w:rFonts w:cs="Arial"/>
                <w:color w:val="FF0000"/>
              </w:rPr>
            </w:pPr>
          </w:p>
        </w:tc>
      </w:tr>
      <w:tr w:rsidR="005A2955" w:rsidRPr="00E47C2E" w:rsidTr="00A31A80">
        <w:trPr>
          <w:trHeight w:val="562"/>
        </w:trPr>
        <w:tc>
          <w:tcPr>
            <w:tcW w:w="568" w:type="dxa"/>
            <w:tcBorders>
              <w:bottom w:val="single" w:sz="4" w:space="0" w:color="auto"/>
            </w:tcBorders>
            <w:vAlign w:val="center"/>
          </w:tcPr>
          <w:p w:rsidR="005A2955" w:rsidRPr="00E47C2E" w:rsidRDefault="00F268FD" w:rsidP="00A31A80">
            <w:pPr>
              <w:spacing w:before="0"/>
              <w:jc w:val="center"/>
              <w:rPr>
                <w:rFonts w:cs="Arial"/>
                <w:b/>
                <w:lang w:val="sr-Latn-CS"/>
              </w:rPr>
            </w:pPr>
            <w:r>
              <w:rPr>
                <w:rFonts w:cs="Arial"/>
                <w:b/>
                <w:lang w:val="sr-Latn-CS"/>
              </w:rPr>
              <w:t>III</w:t>
            </w:r>
          </w:p>
        </w:tc>
        <w:tc>
          <w:tcPr>
            <w:tcW w:w="6740" w:type="dxa"/>
            <w:tcBorders>
              <w:bottom w:val="single" w:sz="4" w:space="0" w:color="auto"/>
              <w:right w:val="single" w:sz="4" w:space="0" w:color="auto"/>
            </w:tcBorders>
          </w:tcPr>
          <w:p w:rsidR="005A2955" w:rsidRDefault="005A2955" w:rsidP="00A31A80">
            <w:pPr>
              <w:spacing w:before="0"/>
              <w:jc w:val="center"/>
              <w:rPr>
                <w:rFonts w:cs="Arial"/>
                <w:b/>
                <w:lang w:val="sr-Cyrl-RS"/>
              </w:rPr>
            </w:pPr>
          </w:p>
          <w:p w:rsidR="005A2955" w:rsidRPr="00E47C2E" w:rsidRDefault="005A2955" w:rsidP="00A31A80">
            <w:pPr>
              <w:spacing w:before="0"/>
              <w:jc w:val="center"/>
              <w:rPr>
                <w:rFonts w:cs="Arial"/>
                <w:b/>
              </w:rPr>
            </w:pPr>
            <w:r w:rsidRPr="00E47C2E">
              <w:rPr>
                <w:rFonts w:cs="Arial"/>
                <w:b/>
              </w:rPr>
              <w:t>УКУПНО ПОНУЂЕНА ЦЕНА  са ПДВ</w:t>
            </w:r>
          </w:p>
          <w:p w:rsidR="005A2955" w:rsidRDefault="005A2955" w:rsidP="00A31A80">
            <w:pPr>
              <w:spacing w:before="0"/>
              <w:jc w:val="center"/>
              <w:rPr>
                <w:rFonts w:cs="Arial"/>
                <w:b/>
                <w:color w:val="000000" w:themeColor="text1"/>
                <w:lang w:val="sr-Cyrl-RS"/>
              </w:rPr>
            </w:pPr>
            <w:r w:rsidRPr="00E47C2E">
              <w:rPr>
                <w:rFonts w:cs="Arial"/>
                <w:b/>
              </w:rPr>
              <w:t>(ред. бр.</w:t>
            </w:r>
            <w:r w:rsidR="0017629B">
              <w:rPr>
                <w:rFonts w:cs="Arial"/>
                <w:b/>
                <w:lang w:val="sr-Latn-CS"/>
              </w:rPr>
              <w:t>I</w:t>
            </w:r>
            <w:r w:rsidRPr="00E47C2E">
              <w:rPr>
                <w:rFonts w:cs="Arial"/>
                <w:b/>
              </w:rPr>
              <w:t>+ред.бр.</w:t>
            </w:r>
            <w:r w:rsidR="0017629B">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5A2955" w:rsidRPr="00BF41C9" w:rsidRDefault="005A2955" w:rsidP="00A31A80">
            <w:pPr>
              <w:spacing w:before="0"/>
              <w:jc w:val="center"/>
              <w:rPr>
                <w:rFonts w:cs="Arial"/>
                <w:b/>
              </w:rPr>
            </w:pPr>
          </w:p>
        </w:tc>
        <w:tc>
          <w:tcPr>
            <w:tcW w:w="2610" w:type="dxa"/>
            <w:tcBorders>
              <w:bottom w:val="single" w:sz="4" w:space="0" w:color="auto"/>
              <w:right w:val="single" w:sz="4" w:space="0" w:color="auto"/>
            </w:tcBorders>
          </w:tcPr>
          <w:p w:rsidR="005A2955" w:rsidRPr="00E47C2E" w:rsidRDefault="005A2955" w:rsidP="00A31A80">
            <w:pPr>
              <w:spacing w:before="0"/>
              <w:rPr>
                <w:rFonts w:cs="Arial"/>
                <w:color w:val="FF0000"/>
              </w:rPr>
            </w:pPr>
          </w:p>
        </w:tc>
      </w:tr>
    </w:tbl>
    <w:p w:rsidR="005A2955" w:rsidRDefault="005A2955" w:rsidP="00343A18">
      <w:pPr>
        <w:spacing w:before="0"/>
        <w:rPr>
          <w:rFonts w:cs="Arial"/>
          <w:lang w:val="sr-Cyrl-RS"/>
        </w:rPr>
      </w:pPr>
    </w:p>
    <w:p w:rsidR="00343A18" w:rsidRPr="00F358E1" w:rsidRDefault="00343A18"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color w:val="00B0F0"/>
        </w:rPr>
      </w:pPr>
    </w:p>
    <w:p w:rsidR="00343A18" w:rsidRDefault="00343A18" w:rsidP="00343A18">
      <w:pPr>
        <w:widowControl w:val="0"/>
        <w:spacing w:before="0"/>
        <w:rPr>
          <w:rFonts w:eastAsia="Arial Unicode MS" w:cs="Arial"/>
        </w:rPr>
      </w:pPr>
    </w:p>
    <w:p w:rsidR="0017629B" w:rsidRDefault="0017629B" w:rsidP="00343A18">
      <w:pPr>
        <w:widowControl w:val="0"/>
        <w:spacing w:before="0"/>
        <w:rPr>
          <w:rFonts w:eastAsia="Arial Unicode MS" w:cs="Arial"/>
        </w:rPr>
      </w:pPr>
    </w:p>
    <w:p w:rsidR="0017629B" w:rsidRDefault="0017629B" w:rsidP="00343A18">
      <w:pPr>
        <w:widowControl w:val="0"/>
        <w:spacing w:before="0"/>
        <w:rPr>
          <w:rFonts w:eastAsia="Arial Unicode MS" w:cs="Arial"/>
        </w:rPr>
      </w:pPr>
    </w:p>
    <w:p w:rsidR="0017629B" w:rsidRPr="00E47C2E" w:rsidRDefault="0017629B" w:rsidP="0017629B">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FA5BD3" w:rsidTr="00A0354F">
        <w:trPr>
          <w:trHeight w:val="831"/>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FA5BD3" w:rsidRPr="00405D3F" w:rsidRDefault="00FA5BD3" w:rsidP="00EF77BB">
            <w:pPr>
              <w:spacing w:before="0"/>
              <w:rPr>
                <w:rFonts w:cs="Arial"/>
                <w:color w:val="000000" w:themeColor="text1"/>
                <w:lang w:val="sr-Latn-CS" w:eastAsia="sr-Latn-CS"/>
              </w:rPr>
            </w:pPr>
            <w:r w:rsidRPr="00405D3F">
              <w:rPr>
                <w:rFonts w:cs="Arial"/>
                <w:color w:val="000000" w:themeColor="text1"/>
                <w:lang w:val="sr-Latn-CS" w:eastAsia="sr-Latn-CS"/>
              </w:rPr>
              <w:t>Посеб</w:t>
            </w:r>
            <w:r>
              <w:rPr>
                <w:rFonts w:cs="Arial"/>
                <w:color w:val="000000" w:themeColor="text1"/>
                <w:lang w:val="sr-Latn-CS" w:eastAsia="sr-Latn-CS"/>
              </w:rPr>
              <w:t>но исказани трошкови у дин</w:t>
            </w:r>
            <w:r w:rsidRPr="00405D3F">
              <w:rPr>
                <w:rFonts w:cs="Arial"/>
                <w:color w:val="000000" w:themeColor="text1"/>
                <w:lang w:val="sr-Latn-CS" w:eastAsia="sr-Latn-CS"/>
              </w:rPr>
              <w:t xml:space="preserve"> који су укључени у укупно понуђену цену без ПДВ-а</w:t>
            </w:r>
          </w:p>
          <w:p w:rsidR="00FA5BD3" w:rsidRDefault="00FA5BD3" w:rsidP="00EF77BB">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FA5BD3" w:rsidRDefault="00FA5BD3" w:rsidP="00EF77BB">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FA5BD3" w:rsidRDefault="00FA5BD3" w:rsidP="00EF77BB">
            <w:pPr>
              <w:spacing w:before="0"/>
              <w:jc w:val="center"/>
              <w:rPr>
                <w:rFonts w:cs="Arial"/>
                <w:color w:val="000000" w:themeColor="text1"/>
                <w:lang w:val="sr-Latn-CS" w:eastAsia="sr-Latn-CS"/>
              </w:rPr>
            </w:pPr>
          </w:p>
          <w:p w:rsidR="00FA5BD3" w:rsidRDefault="00FA5BD3" w:rsidP="00EF77BB">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17629B" w:rsidRPr="00405D3F" w:rsidTr="00EF77BB">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629B" w:rsidRDefault="0017629B" w:rsidP="00EF77BB">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17629B" w:rsidRDefault="0017629B" w:rsidP="00EF77BB">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FA5BD3" w:rsidRDefault="00FA5BD3" w:rsidP="00EF77BB">
            <w:pPr>
              <w:spacing w:before="0"/>
              <w:jc w:val="center"/>
              <w:rPr>
                <w:rFonts w:cs="Arial"/>
                <w:color w:val="000000" w:themeColor="text1"/>
                <w:lang w:val="sr-Latn-CS" w:eastAsia="sr-Latn-CS"/>
              </w:rPr>
            </w:pPr>
          </w:p>
          <w:p w:rsidR="0017629B" w:rsidRPr="00405D3F" w:rsidRDefault="0017629B" w:rsidP="00EF77BB">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17629B" w:rsidRDefault="0017629B" w:rsidP="00343A18">
      <w:pPr>
        <w:widowControl w:val="0"/>
        <w:spacing w:before="0"/>
        <w:rPr>
          <w:rFonts w:eastAsia="Arial Unicode MS" w:cs="Arial"/>
        </w:rPr>
      </w:pPr>
    </w:p>
    <w:p w:rsidR="0017629B" w:rsidRDefault="0017629B" w:rsidP="00343A18">
      <w:pPr>
        <w:widowControl w:val="0"/>
        <w:spacing w:before="0"/>
        <w:rPr>
          <w:rFonts w:eastAsia="Arial Unicode MS" w:cs="Arial"/>
        </w:rPr>
      </w:pPr>
    </w:p>
    <w:p w:rsidR="0017629B" w:rsidRDefault="0017629B" w:rsidP="00343A18">
      <w:pPr>
        <w:widowControl w:val="0"/>
        <w:spacing w:before="0"/>
        <w:rPr>
          <w:rFonts w:eastAsia="Arial Unicode MS" w:cs="Arial"/>
        </w:rPr>
      </w:pPr>
    </w:p>
    <w:p w:rsidR="0017629B" w:rsidRPr="00E47C2E" w:rsidRDefault="0017629B"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Default="00343A18" w:rsidP="00343A18">
      <w:pPr>
        <w:spacing w:before="0"/>
        <w:rPr>
          <w:rFonts w:cs="Arial"/>
          <w:b/>
          <w:lang w:val="sr-Cyrl-RS"/>
        </w:rPr>
      </w:pPr>
    </w:p>
    <w:p w:rsidR="000E73B9" w:rsidRPr="000E73B9" w:rsidRDefault="000E73B9" w:rsidP="00343A18">
      <w:pPr>
        <w:spacing w:before="0"/>
        <w:rPr>
          <w:rFonts w:cs="Arial"/>
          <w:b/>
          <w:lang w:val="sr-Cyrl-RS"/>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w:t>
      </w:r>
      <w:r w:rsidR="00F268FD">
        <w:rPr>
          <w:rFonts w:cs="Arial"/>
        </w:rPr>
        <w:t>I</w:t>
      </w:r>
      <w:r w:rsidRPr="00E47C2E">
        <w:rPr>
          <w:rFonts w:cs="Arial"/>
        </w:rPr>
        <w:t>– уписује се укупно понуђена цена за све поз</w:t>
      </w:r>
      <w:r w:rsidR="00706C8B">
        <w:rPr>
          <w:rFonts w:cs="Arial"/>
        </w:rPr>
        <w:t xml:space="preserve">иције  без ПДВ (збирколоне бр. </w:t>
      </w:r>
      <w:r w:rsidR="00706C8B">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w:t>
      </w:r>
      <w:r w:rsidR="00F268FD">
        <w:rPr>
          <w:rFonts w:cs="Arial"/>
        </w:rPr>
        <w:t>II</w:t>
      </w:r>
      <w:r w:rsidRPr="00E47C2E">
        <w:rPr>
          <w:rFonts w:cs="Arial"/>
        </w:rPr>
        <w:t xml:space="preserve">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w:t>
      </w:r>
      <w:r w:rsidR="00F268FD">
        <w:rPr>
          <w:rFonts w:cs="Arial"/>
        </w:rPr>
        <w:t>III</w:t>
      </w:r>
      <w:r w:rsidRPr="00E47C2E">
        <w:rPr>
          <w:rFonts w:cs="Arial"/>
        </w:rPr>
        <w:t xml:space="preserve"> – уписује се укупно понуђена цена са ПДВ (ред бр</w:t>
      </w:r>
      <w:r w:rsidR="0017629B">
        <w:rPr>
          <w:rFonts w:cs="Arial"/>
        </w:rPr>
        <w:t xml:space="preserve"> I</w:t>
      </w:r>
      <w:r w:rsidRPr="00E47C2E">
        <w:rPr>
          <w:rFonts w:cs="Arial"/>
        </w:rPr>
        <w:t xml:space="preserve"> + ред.бр. </w:t>
      </w:r>
      <w:r w:rsidR="0017629B">
        <w:rPr>
          <w:rFonts w:cs="Arial"/>
        </w:rPr>
        <w:t>II</w:t>
      </w:r>
      <w:r w:rsidRPr="00E47C2E">
        <w:rPr>
          <w:rFonts w:cs="Arial"/>
        </w:rPr>
        <w:t>)</w:t>
      </w:r>
    </w:p>
    <w:p w:rsidR="00E47C2E" w:rsidRPr="00405D3F" w:rsidRDefault="00E47C2E" w:rsidP="00E47C2E">
      <w:pPr>
        <w:tabs>
          <w:tab w:val="left" w:pos="992"/>
        </w:tabs>
        <w:spacing w:before="0"/>
        <w:rPr>
          <w:rFonts w:cs="Arial"/>
          <w:color w:val="000000" w:themeColor="text1"/>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A555CA" w:rsidRDefault="00A555CA" w:rsidP="00C4437D">
      <w:pPr>
        <w:rPr>
          <w:rFonts w:cs="Arial"/>
          <w:b/>
          <w:lang w:val="ru-RU"/>
        </w:rPr>
      </w:pPr>
    </w:p>
    <w:p w:rsidR="00007648" w:rsidRDefault="00007648" w:rsidP="00C4437D">
      <w:pPr>
        <w:rPr>
          <w:rFonts w:cs="Arial"/>
          <w:b/>
          <w:lang w:val="ru-RU"/>
        </w:rPr>
      </w:pPr>
    </w:p>
    <w:p w:rsidR="00007648" w:rsidRDefault="00007648" w:rsidP="00C4437D">
      <w:pPr>
        <w:rPr>
          <w:rFonts w:cs="Arial"/>
          <w:b/>
          <w:lang w:val="ru-RU"/>
        </w:rPr>
      </w:pPr>
    </w:p>
    <w:p w:rsidR="00007648" w:rsidRDefault="00007648" w:rsidP="00C4437D">
      <w:pPr>
        <w:rPr>
          <w:rFonts w:cs="Arial"/>
          <w:b/>
          <w:lang w:val="ru-RU"/>
        </w:rPr>
      </w:pPr>
    </w:p>
    <w:p w:rsidR="00007648" w:rsidRDefault="00007648" w:rsidP="00C4437D">
      <w:pPr>
        <w:rPr>
          <w:rFonts w:cs="Arial"/>
          <w:b/>
          <w:lang w:val="ru-RU"/>
        </w:rPr>
      </w:pPr>
    </w:p>
    <w:p w:rsidR="00007648" w:rsidRDefault="00007648" w:rsidP="00C4437D">
      <w:pPr>
        <w:rPr>
          <w:rFonts w:cs="Arial"/>
          <w:b/>
          <w:lang w:val="ru-RU"/>
        </w:rPr>
      </w:pPr>
    </w:p>
    <w:p w:rsidR="00007648" w:rsidRDefault="00007648" w:rsidP="00C4437D">
      <w:pPr>
        <w:rPr>
          <w:rFonts w:cs="Arial"/>
          <w:b/>
          <w:lang w:val="ru-RU"/>
        </w:rPr>
      </w:pPr>
    </w:p>
    <w:p w:rsidR="00007648" w:rsidRDefault="00007648" w:rsidP="00C4437D">
      <w:pPr>
        <w:rPr>
          <w:rFonts w:cs="Arial"/>
          <w:b/>
          <w:lang w:val="ru-RU"/>
        </w:rPr>
      </w:pPr>
    </w:p>
    <w:p w:rsidR="00007648" w:rsidRDefault="00007648" w:rsidP="00C4437D">
      <w:pPr>
        <w:rPr>
          <w:rFonts w:cs="Arial"/>
          <w:b/>
          <w:lang w:val="ru-RU"/>
        </w:rPr>
      </w:pPr>
    </w:p>
    <w:p w:rsidR="00007648" w:rsidRDefault="00007648" w:rsidP="00C4437D">
      <w:pPr>
        <w:rPr>
          <w:rFonts w:cs="Arial"/>
          <w:b/>
          <w:lang w:val="ru-RU"/>
        </w:rPr>
      </w:pPr>
    </w:p>
    <w:p w:rsidR="00007648" w:rsidRDefault="00007648" w:rsidP="00C4437D">
      <w:pPr>
        <w:rPr>
          <w:rFonts w:cs="Arial"/>
          <w:b/>
          <w:lang w:val="ru-RU"/>
        </w:rPr>
      </w:pPr>
    </w:p>
    <w:p w:rsidR="00007648" w:rsidRDefault="00007648" w:rsidP="00C4437D">
      <w:pPr>
        <w:rPr>
          <w:rFonts w:cs="Arial"/>
          <w:b/>
          <w:lang w:val="ru-RU"/>
        </w:rPr>
      </w:pPr>
    </w:p>
    <w:p w:rsidR="00007648" w:rsidRDefault="00007648" w:rsidP="00C4437D">
      <w:pPr>
        <w:rPr>
          <w:rFonts w:cs="Arial"/>
          <w:b/>
          <w:lang w:val="ru-RU"/>
        </w:rPr>
      </w:pPr>
    </w:p>
    <w:p w:rsidR="00007648" w:rsidRDefault="00007648" w:rsidP="00C4437D">
      <w:pPr>
        <w:rPr>
          <w:rFonts w:cs="Arial"/>
          <w:b/>
          <w:lang w:val="ru-RU"/>
        </w:rPr>
      </w:pPr>
    </w:p>
    <w:p w:rsidR="00F268FD" w:rsidRDefault="00F268FD" w:rsidP="005A2955">
      <w:pPr>
        <w:rPr>
          <w:rFonts w:cs="Arial"/>
          <w:b/>
          <w:lang w:val="ru-RU"/>
        </w:rPr>
      </w:pPr>
    </w:p>
    <w:p w:rsidR="00036566" w:rsidRPr="00E47C2E" w:rsidRDefault="00036566" w:rsidP="00036566">
      <w:pPr>
        <w:pStyle w:val="KDObrazac"/>
        <w:spacing w:before="0"/>
      </w:pPr>
      <w:r w:rsidRPr="00E47C2E">
        <w:t xml:space="preserve">ОБРАЗАЦ </w:t>
      </w:r>
      <w:r>
        <w:t>3</w:t>
      </w:r>
      <w:r w:rsidRPr="00E47C2E">
        <w:t>.</w:t>
      </w:r>
    </w:p>
    <w:p w:rsidR="00036566" w:rsidRDefault="00036566" w:rsidP="005A2955">
      <w:pPr>
        <w:rPr>
          <w:rFonts w:cs="Arial"/>
          <w:b/>
          <w:lang w:val="ru-RU"/>
        </w:rPr>
      </w:pPr>
    </w:p>
    <w:p w:rsidR="00BB0272" w:rsidRPr="00F10346" w:rsidRDefault="00BB0272" w:rsidP="00BB0272">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Pr>
          <w:rFonts w:cs="Arial"/>
          <w:lang w:val="sr-Latn-RS"/>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Pr>
          <w:rFonts w:cs="Arial"/>
          <w:lang w:val="ru-RU"/>
        </w:rPr>
        <w:t>/члан групе понуђача</w:t>
      </w:r>
      <w:r w:rsidRPr="00F10346">
        <w:rPr>
          <w:rFonts w:cs="Arial"/>
          <w:lang w:val="ru-RU"/>
        </w:rPr>
        <w:t xml:space="preserve"> даје:</w:t>
      </w:r>
    </w:p>
    <w:p w:rsidR="00036566" w:rsidRDefault="00036566" w:rsidP="005A2955">
      <w:pPr>
        <w:rPr>
          <w:rFonts w:cs="Arial"/>
          <w:b/>
          <w:lang w:val="ru-RU"/>
        </w:rPr>
      </w:pPr>
    </w:p>
    <w:p w:rsidR="00ED7CF8" w:rsidRDefault="00ED7CF8" w:rsidP="005A2955">
      <w:pPr>
        <w:rPr>
          <w:rFonts w:cs="Arial"/>
          <w:b/>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FA5BD3" w:rsidRPr="00FA5BD3" w:rsidRDefault="00343A18" w:rsidP="00FA5BD3">
      <w:pPr>
        <w:ind w:left="-360" w:right="-19"/>
        <w:outlineLvl w:val="0"/>
        <w:rPr>
          <w:rFonts w:cs="Arial"/>
          <w:b/>
          <w:lang w:val="sr-Cyrl-RS"/>
        </w:rPr>
      </w:pPr>
      <w:r w:rsidRPr="00ED7CF8">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D7CF8">
        <w:rPr>
          <w:rFonts w:cs="Arial"/>
          <w:lang w:val="ru-RU"/>
        </w:rPr>
        <w:t>услуга</w:t>
      </w:r>
      <w:r w:rsidR="00750D53" w:rsidRPr="00ED7CF8">
        <w:rPr>
          <w:rFonts w:cs="Arial"/>
          <w:lang w:val="ru-RU"/>
        </w:rPr>
        <w:t xml:space="preserve"> - </w:t>
      </w:r>
      <w:r w:rsidR="00FA5BD3">
        <w:rPr>
          <w:rFonts w:cs="Arial"/>
          <w:lang w:val="sr-Cyrl-RS"/>
        </w:rPr>
        <w:t>Праћење квалитета амбијенталног ваздуха и емисије димних гасова пре и током спаљивања контролисаних супстанци</w:t>
      </w:r>
      <w:r w:rsidR="00C4437D" w:rsidRPr="00ED7CF8">
        <w:rPr>
          <w:rFonts w:cs="Arial"/>
          <w:lang w:val="sr-Cyrl-RS" w:eastAsia="hr-HR"/>
        </w:rPr>
        <w:t xml:space="preserve">, </w:t>
      </w:r>
      <w:r w:rsidR="00873133" w:rsidRPr="00ED7CF8">
        <w:rPr>
          <w:rFonts w:cs="Arial"/>
          <w:lang w:val="ru-RU"/>
        </w:rPr>
        <w:t xml:space="preserve">у отвореном поступку јавне набавке </w:t>
      </w:r>
      <w:r w:rsidR="002D6B31" w:rsidRPr="00ED7CF8">
        <w:rPr>
          <w:rFonts w:cs="Arial"/>
          <w:lang w:val="ru-RU"/>
        </w:rPr>
        <w:t>ЈН</w:t>
      </w:r>
      <w:r w:rsidRPr="00ED7CF8">
        <w:rPr>
          <w:rFonts w:cs="Arial"/>
          <w:lang w:val="ru-RU"/>
        </w:rPr>
        <w:t xml:space="preserve"> бр.</w:t>
      </w:r>
      <w:r w:rsidR="00ED7CF8" w:rsidRPr="00ED7CF8">
        <w:rPr>
          <w:rFonts w:cs="Arial"/>
          <w:b/>
          <w:lang w:val="sr-Cyrl-CS"/>
        </w:rPr>
        <w:t xml:space="preserve"> </w:t>
      </w:r>
      <w:r w:rsidR="00FA5BD3" w:rsidRPr="00FA5BD3">
        <w:rPr>
          <w:rFonts w:cs="Arial"/>
          <w:b/>
          <w:lang w:val="sr-Cyrl-CS"/>
        </w:rPr>
        <w:t>3000/</w:t>
      </w:r>
      <w:r w:rsidR="00FA5BD3" w:rsidRPr="00FA5BD3">
        <w:rPr>
          <w:rFonts w:cs="Arial"/>
          <w:b/>
          <w:lang w:val="sr-Latn-RS"/>
        </w:rPr>
        <w:t>1704</w:t>
      </w:r>
      <w:r w:rsidR="00FA5BD3" w:rsidRPr="00FA5BD3">
        <w:rPr>
          <w:rFonts w:cs="Arial"/>
          <w:b/>
          <w:lang w:val="sr-Cyrl-CS"/>
        </w:rPr>
        <w:t>/2017 (</w:t>
      </w:r>
      <w:r w:rsidR="00FA5BD3" w:rsidRPr="00FA5BD3">
        <w:rPr>
          <w:rFonts w:cs="Arial"/>
          <w:b/>
          <w:lang w:val="sr-Latn-RS"/>
        </w:rPr>
        <w:t>1089</w:t>
      </w:r>
      <w:r w:rsidR="00FA5BD3" w:rsidRPr="00FA5BD3">
        <w:rPr>
          <w:rFonts w:cs="Arial"/>
          <w:b/>
          <w:lang w:val="sr-Cyrl-CS"/>
        </w:rPr>
        <w:t>/2017)</w:t>
      </w:r>
    </w:p>
    <w:p w:rsidR="00FA5BD3" w:rsidRDefault="00343A18" w:rsidP="00FA5BD3">
      <w:pPr>
        <w:ind w:left="-360" w:right="-19"/>
        <w:outlineLvl w:val="0"/>
        <w:rPr>
          <w:rFonts w:cs="Arial"/>
          <w:b/>
        </w:rPr>
      </w:pPr>
      <w:r w:rsidRPr="00ED7CF8">
        <w:rPr>
          <w:rFonts w:cs="Arial"/>
          <w:lang w:val="ru-RU"/>
        </w:rPr>
        <w:t xml:space="preserve">Наручиоца </w:t>
      </w:r>
      <w:r w:rsidRPr="00ED7CF8">
        <w:rPr>
          <w:rFonts w:eastAsia="Arial Unicode MS" w:cs="Arial"/>
          <w:color w:val="000000"/>
          <w:kern w:val="1"/>
          <w:lang w:eastAsia="ar-SA"/>
        </w:rPr>
        <w:t>Јавно предузеће „Електропривреда Србије“ Београд</w:t>
      </w:r>
      <w:r w:rsidRPr="00ED7CF8">
        <w:rPr>
          <w:rFonts w:cs="Arial"/>
          <w:lang w:val="ru-RU"/>
        </w:rPr>
        <w:t>по Позиву за подношење понуда објављеном на</w:t>
      </w:r>
      <w:r w:rsidR="00695728" w:rsidRPr="00ED7CF8">
        <w:rPr>
          <w:rFonts w:cs="Arial"/>
          <w:lang w:val="sr-Latn-RS"/>
        </w:rPr>
        <w:t xml:space="preserve"> </w:t>
      </w:r>
      <w:r w:rsidRPr="00ED7CF8">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A5BD3" w:rsidRDefault="00343A18" w:rsidP="00FA5BD3">
      <w:pPr>
        <w:ind w:left="-360" w:right="-19"/>
        <w:outlineLvl w:val="0"/>
        <w:rPr>
          <w:rFonts w:cs="Arial"/>
          <w:b/>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C4437D" w:rsidRDefault="00343A18" w:rsidP="00343A18">
      <w:pPr>
        <w:rPr>
          <w:rFonts w:cs="Arial"/>
          <w:lang w:val="sr-Cyrl-RS"/>
        </w:rPr>
      </w:pPr>
      <w:r w:rsidRPr="00E47C2E">
        <w:rPr>
          <w:rFonts w:cs="Arial"/>
        </w:rPr>
        <w:t>Приликом подношења понуде овај образац копирати у потребном броју примерака.</w:t>
      </w:r>
    </w:p>
    <w:p w:rsidR="00C4437D" w:rsidRDefault="00C4437D" w:rsidP="00343A18">
      <w:pPr>
        <w:rPr>
          <w:rFonts w:cs="Arial"/>
          <w:lang w:val="sr-Cyrl-RS"/>
        </w:rPr>
      </w:pPr>
    </w:p>
    <w:p w:rsidR="00C4437D" w:rsidRDefault="00C4437D" w:rsidP="00343A18">
      <w:pPr>
        <w:rPr>
          <w:rFonts w:cs="Arial"/>
          <w:lang w:val="sr-Cyrl-RS"/>
        </w:rPr>
      </w:pPr>
    </w:p>
    <w:p w:rsidR="00C4437D" w:rsidRDefault="00C4437D" w:rsidP="00343A18">
      <w:pPr>
        <w:rPr>
          <w:rFonts w:cs="Arial"/>
          <w:lang w:val="sr-Cyrl-RS"/>
        </w:rPr>
      </w:pPr>
    </w:p>
    <w:p w:rsidR="00C4437D" w:rsidRDefault="00C4437D" w:rsidP="00343A18">
      <w:pPr>
        <w:rPr>
          <w:rFonts w:cs="Arial"/>
          <w:lang w:val="sr-Cyrl-RS"/>
        </w:rPr>
      </w:pPr>
    </w:p>
    <w:p w:rsidR="00C4437D" w:rsidRDefault="00C4437D" w:rsidP="00343A18">
      <w:pPr>
        <w:rPr>
          <w:rFonts w:cs="Arial"/>
          <w:lang w:val="sr-Cyrl-RS"/>
        </w:rPr>
      </w:pPr>
    </w:p>
    <w:p w:rsidR="00C4437D" w:rsidRDefault="00C4437D" w:rsidP="00343A18">
      <w:pPr>
        <w:rPr>
          <w:rFonts w:cs="Arial"/>
          <w:lang w:val="sr-Cyrl-RS"/>
        </w:rPr>
      </w:pPr>
    </w:p>
    <w:p w:rsidR="00ED7CF8" w:rsidRDefault="00ED7CF8" w:rsidP="00343A18">
      <w:pPr>
        <w:rPr>
          <w:rFonts w:cs="Arial"/>
          <w:lang w:val="sr-Cyrl-RS"/>
        </w:rPr>
      </w:pPr>
    </w:p>
    <w:p w:rsidR="00C4437D" w:rsidRDefault="00C4437D" w:rsidP="00343A18">
      <w:pPr>
        <w:rPr>
          <w:rFonts w:cs="Arial"/>
          <w:lang w:val="sr-Cyrl-RS"/>
        </w:rPr>
      </w:pPr>
    </w:p>
    <w:p w:rsidR="00C4437D" w:rsidRDefault="00C4437D" w:rsidP="00343A18">
      <w:pPr>
        <w:rPr>
          <w:rFonts w:cs="Arial"/>
          <w:lang w:val="sr-Cyrl-RS"/>
        </w:rPr>
      </w:pPr>
    </w:p>
    <w:p w:rsidR="00F76B53" w:rsidRPr="00F76B53" w:rsidRDefault="00F76B53" w:rsidP="00343A18">
      <w:pPr>
        <w:rPr>
          <w:rFonts w:cs="Arial"/>
          <w:lang w:val="sr-Cyrl-RS"/>
        </w:rPr>
      </w:pPr>
    </w:p>
    <w:p w:rsidR="00343A18" w:rsidRPr="00E47C2E" w:rsidRDefault="00343A18" w:rsidP="00343A18">
      <w:pPr>
        <w:pStyle w:val="KDObrazac"/>
        <w:spacing w:before="0"/>
      </w:pPr>
      <w:bookmarkStart w:id="249" w:name="_Toc442559928"/>
      <w:r w:rsidRPr="00E47C2E">
        <w:t xml:space="preserve">ОБРАЗАЦ </w:t>
      </w:r>
      <w:r w:rsidR="00526637">
        <w:t>4</w:t>
      </w:r>
      <w:r w:rsidRPr="00E47C2E">
        <w:t>.</w:t>
      </w:r>
      <w:bookmarkEnd w:id="249"/>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695728" w:rsidRDefault="00343A18" w:rsidP="00343A18">
      <w:pPr>
        <w:rPr>
          <w:rFonts w:cs="Arial"/>
          <w:lang w:val="sr-Latn-RS"/>
        </w:rPr>
      </w:pPr>
    </w:p>
    <w:p w:rsidR="00343A18" w:rsidRPr="00E47C2E" w:rsidRDefault="00343A18" w:rsidP="00781B02">
      <w:pPr>
        <w:jc w:val="center"/>
        <w:rPr>
          <w:rFonts w:cs="Arial"/>
          <w:b/>
          <w:lang w:val="ru-RU"/>
        </w:rPr>
      </w:pPr>
      <w:bookmarkStart w:id="250" w:name="_Toc442559929"/>
      <w:r w:rsidRPr="00E47C2E">
        <w:rPr>
          <w:rFonts w:cs="Arial"/>
          <w:b/>
          <w:lang w:val="ru-RU"/>
        </w:rPr>
        <w:t>И З Ј А В У</w:t>
      </w:r>
      <w:bookmarkEnd w:id="250"/>
    </w:p>
    <w:p w:rsidR="00343A18" w:rsidRPr="00E47C2E" w:rsidRDefault="00343A18" w:rsidP="00781B02">
      <w:pPr>
        <w:rPr>
          <w:rFonts w:cs="Arial"/>
        </w:rPr>
      </w:pPr>
    </w:p>
    <w:p w:rsidR="00343A18" w:rsidRPr="00AC637F" w:rsidRDefault="00343A18" w:rsidP="0017629B">
      <w:pPr>
        <w:ind w:right="-19"/>
        <w:outlineLvl w:val="0"/>
        <w:rPr>
          <w:rFonts w:cs="Arial"/>
          <w:b/>
          <w:lang w:val="sr-Cyrl-CS"/>
        </w:rPr>
      </w:pPr>
      <w:r w:rsidRPr="0017629B">
        <w:rPr>
          <w:rFonts w:cs="Arial"/>
          <w:lang w:val="ru-RU"/>
        </w:rPr>
        <w:t xml:space="preserve">којом изричито наводимо да </w:t>
      </w:r>
      <w:r w:rsidRPr="0017629B">
        <w:rPr>
          <w:rFonts w:cs="Arial"/>
        </w:rPr>
        <w:t>смо у свом досадашњем раду и</w:t>
      </w:r>
      <w:r w:rsidRPr="0017629B">
        <w:rPr>
          <w:rFonts w:cs="Arial"/>
          <w:lang w:val="ru-RU"/>
        </w:rPr>
        <w:t xml:space="preserve"> при састављању Понуде </w:t>
      </w:r>
      <w:r w:rsidRPr="0017629B">
        <w:rPr>
          <w:rFonts w:cs="Arial"/>
        </w:rPr>
        <w:t xml:space="preserve"> </w:t>
      </w:r>
      <w:r w:rsidR="0017629B" w:rsidRPr="0017629B">
        <w:rPr>
          <w:rFonts w:cs="Arial"/>
        </w:rPr>
        <w:t xml:space="preserve">  </w:t>
      </w:r>
      <w:r w:rsidRPr="0017629B">
        <w:rPr>
          <w:rFonts w:cs="Arial"/>
        </w:rPr>
        <w:t xml:space="preserve">број: </w:t>
      </w:r>
      <w:r w:rsidR="007E7BB8" w:rsidRPr="0017629B">
        <w:rPr>
          <w:rFonts w:cs="Arial"/>
        </w:rPr>
        <w:t>______________</w:t>
      </w:r>
      <w:r w:rsidRPr="0017629B">
        <w:rPr>
          <w:rFonts w:cs="Arial"/>
          <w:lang w:val="ru-RU"/>
        </w:rPr>
        <w:t xml:space="preserve">за јавну набавку </w:t>
      </w:r>
      <w:r w:rsidR="00FD6BCE" w:rsidRPr="0017629B">
        <w:rPr>
          <w:rFonts w:cs="Arial"/>
          <w:lang w:val="ru-RU"/>
        </w:rPr>
        <w:t>услуга</w:t>
      </w:r>
      <w:r w:rsidR="00750D53" w:rsidRPr="0017629B">
        <w:rPr>
          <w:rFonts w:cs="Arial"/>
        </w:rPr>
        <w:t xml:space="preserve"> - </w:t>
      </w:r>
      <w:r w:rsidR="00FA5BD3">
        <w:rPr>
          <w:rFonts w:cs="Arial"/>
          <w:lang w:val="sr-Cyrl-RS"/>
        </w:rPr>
        <w:t>Праћење квалитета амбијенталног ваздуха и емисије димних гасова пре и током спаљивања контролисаних супстанци</w:t>
      </w:r>
      <w:r w:rsidR="00FA5BD3" w:rsidRPr="00ED7CF8">
        <w:rPr>
          <w:rFonts w:cs="Arial"/>
          <w:lang w:val="sr-Cyrl-RS" w:eastAsia="hr-HR"/>
        </w:rPr>
        <w:t xml:space="preserve">, </w:t>
      </w:r>
      <w:r w:rsidR="00FA5BD3" w:rsidRPr="00ED7CF8">
        <w:rPr>
          <w:rFonts w:cs="Arial"/>
          <w:lang w:val="ru-RU"/>
        </w:rPr>
        <w:t>у отвореном поступку јавне набавке ЈН бр.</w:t>
      </w:r>
      <w:r w:rsidR="00FA5BD3" w:rsidRPr="00ED7CF8">
        <w:rPr>
          <w:rFonts w:cs="Arial"/>
          <w:b/>
          <w:lang w:val="sr-Cyrl-CS"/>
        </w:rPr>
        <w:t xml:space="preserve"> </w:t>
      </w:r>
      <w:r w:rsidR="00FA5BD3" w:rsidRPr="00FA5BD3">
        <w:rPr>
          <w:rFonts w:cs="Arial"/>
          <w:b/>
          <w:lang w:val="sr-Cyrl-CS"/>
        </w:rPr>
        <w:t>3000/</w:t>
      </w:r>
      <w:r w:rsidR="00FA5BD3" w:rsidRPr="00FA5BD3">
        <w:rPr>
          <w:rFonts w:cs="Arial"/>
          <w:b/>
          <w:lang w:val="sr-Latn-RS"/>
        </w:rPr>
        <w:t>1704</w:t>
      </w:r>
      <w:r w:rsidR="00FA5BD3" w:rsidRPr="00FA5BD3">
        <w:rPr>
          <w:rFonts w:cs="Arial"/>
          <w:b/>
          <w:lang w:val="sr-Cyrl-CS"/>
        </w:rPr>
        <w:t>/2017 (</w:t>
      </w:r>
      <w:r w:rsidR="00FA5BD3" w:rsidRPr="00FA5BD3">
        <w:rPr>
          <w:rFonts w:cs="Arial"/>
          <w:b/>
          <w:lang w:val="sr-Latn-RS"/>
        </w:rPr>
        <w:t>1089</w:t>
      </w:r>
      <w:r w:rsidR="00FA5BD3" w:rsidRPr="00FA5BD3">
        <w:rPr>
          <w:rFonts w:cs="Arial"/>
          <w:b/>
          <w:lang w:val="sr-Cyrl-CS"/>
        </w:rPr>
        <w:t>/2017)</w:t>
      </w:r>
      <w:r w:rsidR="00FA5BD3">
        <w:rPr>
          <w:rFonts w:cs="Arial"/>
          <w:b/>
          <w:lang w:val="sr-Cyrl-CS"/>
        </w:rPr>
        <w:t xml:space="preserve"> </w:t>
      </w:r>
      <w:r w:rsidRPr="00AC637F">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AC637F">
        <w:rPr>
          <w:rFonts w:cs="Arial"/>
        </w:rPr>
        <w:t>,</w:t>
      </w:r>
      <w:r w:rsidRPr="00AC637F">
        <w:rPr>
          <w:rFonts w:cs="Arial"/>
          <w:lang w:val="ru-RU"/>
        </w:rPr>
        <w:t xml:space="preserve"> као и да </w:t>
      </w:r>
      <w:r w:rsidRPr="00AC637F">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BF41C9" w:rsidRPr="00A47094" w:rsidRDefault="00343A18" w:rsidP="00A47094">
      <w:pPr>
        <w:rPr>
          <w:rFonts w:cs="Arial"/>
          <w:lang w:val="sr-Cyrl-RS"/>
        </w:rPr>
      </w:pPr>
      <w:r w:rsidRPr="00E47C2E">
        <w:rPr>
          <w:rFonts w:cs="Arial"/>
        </w:rPr>
        <w:t>Приликом подношења понуде овај образац копирати у потребном броју примерака.</w:t>
      </w:r>
    </w:p>
    <w:p w:rsidR="00945C5E" w:rsidRDefault="00945C5E" w:rsidP="00693E79">
      <w:pPr>
        <w:pStyle w:val="KDObrazac"/>
        <w:jc w:val="both"/>
        <w:rPr>
          <w:lang w:val="sr-Cyrl-RS"/>
        </w:rPr>
      </w:pPr>
    </w:p>
    <w:p w:rsidR="00EA1A33" w:rsidRDefault="00EA1A33" w:rsidP="00693E79">
      <w:pPr>
        <w:pStyle w:val="KDObrazac"/>
        <w:jc w:val="both"/>
        <w:rPr>
          <w:lang w:val="sr-Cyrl-RS"/>
        </w:rPr>
      </w:pPr>
    </w:p>
    <w:p w:rsidR="00EA1A33" w:rsidRDefault="00EA1A33" w:rsidP="00693E79">
      <w:pPr>
        <w:pStyle w:val="KDObrazac"/>
        <w:jc w:val="both"/>
        <w:rPr>
          <w:lang w:val="sr-Cyrl-RS"/>
        </w:rPr>
      </w:pPr>
    </w:p>
    <w:p w:rsidR="00EA1A33" w:rsidRDefault="00EA1A33" w:rsidP="00693E79">
      <w:pPr>
        <w:pStyle w:val="KDObrazac"/>
        <w:jc w:val="both"/>
        <w:rPr>
          <w:lang w:val="sr-Cyrl-RS"/>
        </w:rPr>
      </w:pPr>
    </w:p>
    <w:p w:rsidR="00007648" w:rsidRDefault="00007648" w:rsidP="00693E79">
      <w:pPr>
        <w:pStyle w:val="KDObrazac"/>
        <w:jc w:val="both"/>
        <w:rPr>
          <w:lang w:val="sr-Cyrl-RS"/>
        </w:rPr>
      </w:pPr>
    </w:p>
    <w:p w:rsidR="00007648" w:rsidRPr="00945C5E" w:rsidRDefault="00007648" w:rsidP="00693E79">
      <w:pPr>
        <w:pStyle w:val="KDObrazac"/>
        <w:jc w:val="both"/>
        <w:rPr>
          <w:lang w:val="sr-Cyrl-RS"/>
        </w:rPr>
      </w:pPr>
    </w:p>
    <w:p w:rsidR="00C400D5" w:rsidRPr="00E47C2E" w:rsidRDefault="00C400D5" w:rsidP="00C400D5">
      <w:pPr>
        <w:pStyle w:val="KDObrazac"/>
        <w:spacing w:before="0"/>
      </w:pPr>
      <w:r w:rsidRPr="00E47C2E">
        <w:t xml:space="preserve">ОБРАЗАЦ </w:t>
      </w:r>
      <w:r>
        <w:rPr>
          <w:lang w:val="sr-Cyrl-RS"/>
        </w:rPr>
        <w:t>5</w:t>
      </w:r>
      <w:r w:rsidRPr="00E47C2E">
        <w:t>.</w:t>
      </w:r>
    </w:p>
    <w:p w:rsidR="007E7BB8" w:rsidRPr="00E47C2E" w:rsidRDefault="007E7BB8" w:rsidP="007E7BB8">
      <w:pPr>
        <w:spacing w:before="0"/>
        <w:rPr>
          <w:rFonts w:cs="Arial"/>
          <w:lang w:val="sr-Cyrl-CS"/>
        </w:rPr>
      </w:pPr>
    </w:p>
    <w:p w:rsidR="00DC58DC" w:rsidRPr="004F612A" w:rsidRDefault="00DC58DC" w:rsidP="004F612A">
      <w:pPr>
        <w:spacing w:before="0"/>
        <w:rPr>
          <w:rFonts w:cs="Arial"/>
          <w:b/>
        </w:rPr>
      </w:pPr>
    </w:p>
    <w:p w:rsidR="00DC58DC" w:rsidRDefault="00DC58DC"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FA5BD3" w:rsidRDefault="007E7BB8" w:rsidP="00FA5BD3">
      <w:pPr>
        <w:ind w:right="-19"/>
        <w:outlineLvl w:val="0"/>
        <w:rPr>
          <w:rFonts w:cs="Arial"/>
          <w:b/>
          <w:lang w:val="sr-Cyrl-CS"/>
        </w:rPr>
      </w:pPr>
      <w:r w:rsidRPr="00003485">
        <w:rPr>
          <w:rFonts w:cs="Arial"/>
        </w:rPr>
        <w:t xml:space="preserve">за јавну набавку </w:t>
      </w:r>
      <w:r w:rsidR="00FD6BCE" w:rsidRPr="00003485">
        <w:rPr>
          <w:rFonts w:cs="Arial"/>
        </w:rPr>
        <w:t>услуга</w:t>
      </w:r>
      <w:r w:rsidR="00A47094" w:rsidRPr="00003485">
        <w:rPr>
          <w:rFonts w:cs="Arial"/>
          <w:lang w:val="sr-Cyrl-RS"/>
        </w:rPr>
        <w:t>:</w:t>
      </w:r>
      <w:r w:rsidR="00A47094">
        <w:rPr>
          <w:rFonts w:cs="Arial"/>
          <w:lang w:val="sr-Cyrl-RS"/>
        </w:rPr>
        <w:t xml:space="preserve"> </w:t>
      </w:r>
      <w:r w:rsidR="00B237A0" w:rsidRPr="00B237A0">
        <w:rPr>
          <w:rFonts w:cs="Arial"/>
          <w:lang w:eastAsia="hr-HR"/>
        </w:rPr>
        <w:t xml:space="preserve"> </w:t>
      </w:r>
      <w:r w:rsidR="00FA5BD3">
        <w:rPr>
          <w:rFonts w:cs="Arial"/>
          <w:lang w:val="sr-Cyrl-RS"/>
        </w:rPr>
        <w:t>Праћење квалитета амбијенталног ваздуха и емисије димних гасова пре и током спаљивања контролисаних супстанци</w:t>
      </w:r>
      <w:r w:rsidR="00FA5BD3" w:rsidRPr="00ED7CF8">
        <w:rPr>
          <w:rFonts w:cs="Arial"/>
          <w:lang w:val="sr-Cyrl-RS" w:eastAsia="hr-HR"/>
        </w:rPr>
        <w:t xml:space="preserve">, </w:t>
      </w:r>
      <w:r w:rsidR="00FA5BD3" w:rsidRPr="00ED7CF8">
        <w:rPr>
          <w:rFonts w:cs="Arial"/>
          <w:lang w:val="ru-RU"/>
        </w:rPr>
        <w:t>у отвореном поступку јавне набавке ЈН бр.</w:t>
      </w:r>
      <w:r w:rsidR="00FA5BD3" w:rsidRPr="00ED7CF8">
        <w:rPr>
          <w:rFonts w:cs="Arial"/>
          <w:b/>
          <w:lang w:val="sr-Cyrl-CS"/>
        </w:rPr>
        <w:t xml:space="preserve"> </w:t>
      </w:r>
      <w:r w:rsidR="00FA5BD3" w:rsidRPr="00FA5BD3">
        <w:rPr>
          <w:rFonts w:cs="Arial"/>
          <w:b/>
          <w:lang w:val="sr-Cyrl-CS"/>
        </w:rPr>
        <w:t>3000/</w:t>
      </w:r>
      <w:r w:rsidR="00FA5BD3" w:rsidRPr="00FA5BD3">
        <w:rPr>
          <w:rFonts w:cs="Arial"/>
          <w:b/>
          <w:lang w:val="sr-Latn-RS"/>
        </w:rPr>
        <w:t>1704</w:t>
      </w:r>
      <w:r w:rsidR="00FA5BD3" w:rsidRPr="00FA5BD3">
        <w:rPr>
          <w:rFonts w:cs="Arial"/>
          <w:b/>
          <w:lang w:val="sr-Cyrl-CS"/>
        </w:rPr>
        <w:t>/2017 (</w:t>
      </w:r>
      <w:r w:rsidR="00FA5BD3" w:rsidRPr="00FA5BD3">
        <w:rPr>
          <w:rFonts w:cs="Arial"/>
          <w:b/>
          <w:lang w:val="sr-Latn-RS"/>
        </w:rPr>
        <w:t>1089</w:t>
      </w:r>
      <w:r w:rsidR="00FA5BD3" w:rsidRPr="00FA5BD3">
        <w:rPr>
          <w:rFonts w:cs="Arial"/>
          <w:b/>
          <w:lang w:val="sr-Cyrl-CS"/>
        </w:rPr>
        <w:t>/2017)</w:t>
      </w:r>
    </w:p>
    <w:p w:rsidR="007E7BB8" w:rsidRPr="00AC637F" w:rsidRDefault="007E7BB8" w:rsidP="00FA5BD3">
      <w:pPr>
        <w:ind w:right="-19"/>
        <w:outlineLvl w:val="0"/>
        <w:rPr>
          <w:rFonts w:cs="Arial"/>
          <w:lang w:val="ru-RU"/>
        </w:rPr>
      </w:pPr>
      <w:r w:rsidRPr="00AC637F">
        <w:rPr>
          <w:rFonts w:cs="Arial"/>
          <w:lang w:val="ru-RU"/>
        </w:rPr>
        <w:t xml:space="preserve">На основу члана 88. став 1. Закона о јавним набавкама („Службени гласник РС“, бр.124/12, 14/15 и 68/15), члана </w:t>
      </w:r>
      <w:r w:rsidR="00DC58DC" w:rsidRPr="00AC637F">
        <w:rPr>
          <w:rFonts w:cs="Arial"/>
          <w:lang w:val="ru-RU"/>
        </w:rPr>
        <w:t xml:space="preserve">2 </w:t>
      </w:r>
      <w:r w:rsidRPr="00AC637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spacing w:before="105"/>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E39FF" w:rsidRDefault="00FE39FF" w:rsidP="00A47094">
      <w:pPr>
        <w:pStyle w:val="KDObrazac"/>
        <w:spacing w:before="0"/>
        <w:jc w:val="both"/>
        <w:rPr>
          <w:lang w:val="sr-Cyrl-RS"/>
        </w:rPr>
      </w:pPr>
    </w:p>
    <w:p w:rsidR="00880D46" w:rsidRDefault="00880D46" w:rsidP="00925E05">
      <w:pPr>
        <w:pStyle w:val="KDObrazac"/>
        <w:spacing w:before="0"/>
        <w:rPr>
          <w:lang w:val="sr-Cyrl-RS"/>
        </w:rPr>
      </w:pPr>
    </w:p>
    <w:p w:rsidR="00C4437D" w:rsidRDefault="00C4437D" w:rsidP="00EA1A33">
      <w:pPr>
        <w:pStyle w:val="KDObrazac"/>
        <w:spacing w:before="0"/>
        <w:jc w:val="both"/>
        <w:rPr>
          <w:lang w:val="sr-Cyrl-RS"/>
        </w:rPr>
      </w:pPr>
    </w:p>
    <w:p w:rsidR="00D3248E" w:rsidRDefault="00D3248E" w:rsidP="00EA1A33">
      <w:pPr>
        <w:pStyle w:val="KDObrazac"/>
        <w:spacing w:before="0"/>
        <w:jc w:val="both"/>
        <w:rPr>
          <w:lang w:val="sr-Cyrl-RS"/>
        </w:rPr>
      </w:pPr>
    </w:p>
    <w:p w:rsidR="00FA5BD3" w:rsidRDefault="00FA5BD3" w:rsidP="00EA1A33">
      <w:pPr>
        <w:pStyle w:val="KDObrazac"/>
        <w:spacing w:before="0"/>
        <w:jc w:val="both"/>
        <w:rPr>
          <w:lang w:val="sr-Cyrl-RS"/>
        </w:rPr>
      </w:pPr>
    </w:p>
    <w:p w:rsidR="00FA5BD3" w:rsidRPr="00FA5BD3" w:rsidRDefault="00FA5BD3" w:rsidP="00FA5BD3">
      <w:pPr>
        <w:jc w:val="right"/>
        <w:outlineLvl w:val="1"/>
        <w:rPr>
          <w:rFonts w:cs="Arial"/>
          <w:b/>
          <w:lang w:val="sr-Cyrl-RS"/>
        </w:rPr>
      </w:pPr>
      <w:bookmarkStart w:id="251" w:name="_Toc442559940"/>
      <w:r w:rsidRPr="00FA5BD3">
        <w:rPr>
          <w:rFonts w:cs="Arial"/>
          <w:b/>
        </w:rPr>
        <w:t xml:space="preserve">ОБРАЗАЦ </w:t>
      </w:r>
      <w:bookmarkEnd w:id="251"/>
      <w:r w:rsidRPr="00FA5BD3">
        <w:rPr>
          <w:rFonts w:cs="Arial"/>
          <w:b/>
          <w:lang w:val="sr-Cyrl-RS"/>
        </w:rPr>
        <w:t>6</w:t>
      </w:r>
    </w:p>
    <w:p w:rsidR="00FA5BD3" w:rsidRPr="00FA5BD3" w:rsidRDefault="00FA5BD3" w:rsidP="00FA5BD3">
      <w:pPr>
        <w:spacing w:before="0"/>
        <w:rPr>
          <w:rFonts w:cs="Arial"/>
        </w:rPr>
      </w:pPr>
    </w:p>
    <w:p w:rsidR="00FA5BD3" w:rsidRPr="00FA5BD3" w:rsidRDefault="00FA5BD3" w:rsidP="00FA5BD3">
      <w:pPr>
        <w:spacing w:before="0"/>
        <w:jc w:val="center"/>
        <w:rPr>
          <w:rFonts w:cs="Arial"/>
          <w:b/>
        </w:rPr>
      </w:pPr>
    </w:p>
    <w:p w:rsidR="00FA5BD3" w:rsidRPr="00FA5BD3" w:rsidRDefault="00FA5BD3" w:rsidP="00FA5BD3">
      <w:pPr>
        <w:spacing w:before="0"/>
        <w:jc w:val="center"/>
        <w:rPr>
          <w:rFonts w:cs="Arial"/>
          <w:b/>
        </w:rPr>
      </w:pPr>
      <w:r w:rsidRPr="00FA5BD3">
        <w:rPr>
          <w:rFonts w:cs="Arial"/>
          <w:b/>
        </w:rPr>
        <w:t>СПИСАК ИЗВРШЕНИХ УСЛУГА– СТРУЧНЕ РЕФЕРЕНЦЕ</w:t>
      </w:r>
    </w:p>
    <w:p w:rsidR="00FA5BD3" w:rsidRPr="00FA5BD3" w:rsidRDefault="00FA5BD3" w:rsidP="00FA5BD3">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FA5BD3" w:rsidRPr="00FA5BD3" w:rsidTr="00A0354F">
        <w:tc>
          <w:tcPr>
            <w:tcW w:w="213" w:type="pct"/>
            <w:shd w:val="clear" w:color="auto" w:fill="auto"/>
          </w:tcPr>
          <w:p w:rsidR="00FA5BD3" w:rsidRPr="00FA5BD3" w:rsidRDefault="00FA5BD3" w:rsidP="00FA5BD3">
            <w:pPr>
              <w:spacing w:before="0"/>
              <w:jc w:val="center"/>
              <w:rPr>
                <w:rFonts w:eastAsia="Calibri" w:cs="Arial"/>
                <w:b/>
                <w:bCs/>
                <w:iCs/>
              </w:rPr>
            </w:pPr>
          </w:p>
        </w:tc>
        <w:tc>
          <w:tcPr>
            <w:tcW w:w="951" w:type="pct"/>
            <w:shd w:val="clear" w:color="auto" w:fill="auto"/>
          </w:tcPr>
          <w:p w:rsidR="00FA5BD3" w:rsidRPr="00FA5BD3" w:rsidRDefault="00FA5BD3" w:rsidP="00FA5BD3">
            <w:pPr>
              <w:spacing w:before="0"/>
              <w:jc w:val="center"/>
              <w:rPr>
                <w:rFonts w:eastAsia="Calibri" w:cs="Arial"/>
                <w:bCs/>
                <w:iCs/>
              </w:rPr>
            </w:pPr>
          </w:p>
          <w:p w:rsidR="00FA5BD3" w:rsidRPr="00FA5BD3" w:rsidRDefault="00FA5BD3" w:rsidP="00FA5BD3">
            <w:pPr>
              <w:spacing w:before="0"/>
              <w:jc w:val="center"/>
              <w:rPr>
                <w:rFonts w:eastAsia="Calibri" w:cs="Arial"/>
                <w:bCs/>
                <w:iCs/>
              </w:rPr>
            </w:pPr>
            <w:r w:rsidRPr="00FA5BD3">
              <w:rPr>
                <w:rFonts w:eastAsia="Calibri" w:cs="Arial"/>
                <w:bCs/>
                <w:iCs/>
              </w:rPr>
              <w:t>Референтни наручилац односно корисник услуга</w:t>
            </w:r>
          </w:p>
        </w:tc>
        <w:tc>
          <w:tcPr>
            <w:tcW w:w="908" w:type="pct"/>
            <w:shd w:val="clear" w:color="auto" w:fill="auto"/>
          </w:tcPr>
          <w:p w:rsidR="00FA5BD3" w:rsidRPr="00FA5BD3" w:rsidRDefault="00FA5BD3" w:rsidP="00FA5BD3">
            <w:pPr>
              <w:spacing w:before="0"/>
              <w:jc w:val="center"/>
              <w:rPr>
                <w:rFonts w:eastAsia="Calibri" w:cs="Arial"/>
                <w:bCs/>
                <w:iCs/>
              </w:rPr>
            </w:pPr>
          </w:p>
          <w:p w:rsidR="00FA5BD3" w:rsidRPr="00FA5BD3" w:rsidRDefault="00FA5BD3" w:rsidP="00FA5BD3">
            <w:pPr>
              <w:spacing w:before="0"/>
              <w:jc w:val="center"/>
              <w:rPr>
                <w:rFonts w:eastAsia="Calibri" w:cs="Arial"/>
                <w:b/>
                <w:bCs/>
                <w:iCs/>
              </w:rPr>
            </w:pPr>
            <w:r w:rsidRPr="00FA5BD3">
              <w:rPr>
                <w:rFonts w:eastAsia="Calibri" w:cs="Arial"/>
                <w:bCs/>
                <w:iCs/>
                <w:lang w:val="ru-RU"/>
              </w:rPr>
              <w:t>Лице за контакт</w:t>
            </w:r>
            <w:r w:rsidRPr="00FA5BD3">
              <w:rPr>
                <w:rFonts w:eastAsia="Calibri" w:cs="Arial"/>
                <w:bCs/>
                <w:iCs/>
              </w:rPr>
              <w:t xml:space="preserve"> и број телефона</w:t>
            </w:r>
          </w:p>
        </w:tc>
        <w:tc>
          <w:tcPr>
            <w:tcW w:w="923" w:type="pct"/>
            <w:shd w:val="clear" w:color="auto" w:fill="auto"/>
          </w:tcPr>
          <w:p w:rsidR="00FA5BD3" w:rsidRPr="00FA5BD3" w:rsidRDefault="00FA5BD3" w:rsidP="00FA5BD3">
            <w:pPr>
              <w:spacing w:before="0"/>
              <w:jc w:val="center"/>
              <w:rPr>
                <w:rFonts w:eastAsia="Calibri" w:cs="Arial"/>
                <w:bCs/>
                <w:iCs/>
              </w:rPr>
            </w:pPr>
          </w:p>
          <w:p w:rsidR="00FA5BD3" w:rsidRPr="00FA5BD3" w:rsidRDefault="00FA5BD3" w:rsidP="00FA5BD3">
            <w:pPr>
              <w:spacing w:before="0"/>
              <w:jc w:val="center"/>
              <w:rPr>
                <w:rFonts w:eastAsia="Calibri" w:cs="Arial"/>
                <w:b/>
                <w:bCs/>
                <w:iCs/>
              </w:rPr>
            </w:pPr>
            <w:r w:rsidRPr="00FA5BD3">
              <w:rPr>
                <w:rFonts w:eastAsia="Calibri" w:cs="Arial"/>
                <w:bCs/>
                <w:iCs/>
              </w:rPr>
              <w:t>Број и датум закључења уговора</w:t>
            </w:r>
          </w:p>
        </w:tc>
        <w:tc>
          <w:tcPr>
            <w:tcW w:w="859" w:type="pct"/>
            <w:shd w:val="clear" w:color="auto" w:fill="auto"/>
            <w:vAlign w:val="center"/>
          </w:tcPr>
          <w:p w:rsidR="00FA5BD3" w:rsidRPr="00FA5BD3" w:rsidRDefault="00FA5BD3" w:rsidP="00FA5BD3">
            <w:pPr>
              <w:spacing w:before="0"/>
              <w:jc w:val="center"/>
              <w:rPr>
                <w:rFonts w:eastAsia="Calibri" w:cs="Arial"/>
                <w:bCs/>
                <w:iCs/>
                <w:lang w:val="sr-Cyrl-CS"/>
              </w:rPr>
            </w:pPr>
          </w:p>
          <w:p w:rsidR="00FA5BD3" w:rsidRPr="00FA5BD3" w:rsidRDefault="00FA5BD3" w:rsidP="00FA5BD3">
            <w:pPr>
              <w:spacing w:before="0"/>
              <w:jc w:val="center"/>
              <w:rPr>
                <w:rFonts w:eastAsia="Calibri" w:cs="Arial"/>
                <w:bCs/>
                <w:iCs/>
              </w:rPr>
            </w:pPr>
            <w:r w:rsidRPr="00FA5BD3">
              <w:rPr>
                <w:rFonts w:eastAsia="Calibri" w:cs="Arial"/>
                <w:bCs/>
                <w:iCs/>
                <w:lang w:val="sr-Cyrl-CS"/>
              </w:rPr>
              <w:t xml:space="preserve">Датум </w:t>
            </w:r>
            <w:r w:rsidRPr="00FA5BD3">
              <w:rPr>
                <w:rFonts w:eastAsia="Calibri" w:cs="Arial"/>
                <w:bCs/>
                <w:iCs/>
              </w:rPr>
              <w:t>реализације уговора</w:t>
            </w:r>
          </w:p>
          <w:p w:rsidR="00FA5BD3" w:rsidRPr="00FA5BD3" w:rsidRDefault="00FA5BD3" w:rsidP="00FA5BD3">
            <w:pPr>
              <w:spacing w:before="0"/>
              <w:jc w:val="center"/>
              <w:rPr>
                <w:rFonts w:eastAsia="Calibri" w:cs="Arial"/>
                <w:b/>
                <w:bCs/>
                <w:iCs/>
              </w:rPr>
            </w:pPr>
          </w:p>
        </w:tc>
        <w:tc>
          <w:tcPr>
            <w:tcW w:w="1145" w:type="pct"/>
          </w:tcPr>
          <w:p w:rsidR="00FA5BD3" w:rsidRPr="00FA5BD3" w:rsidRDefault="00FA5BD3" w:rsidP="00FA5BD3">
            <w:pPr>
              <w:spacing w:before="0"/>
              <w:jc w:val="center"/>
              <w:rPr>
                <w:rFonts w:eastAsia="Calibri" w:cs="Arial"/>
                <w:bCs/>
                <w:iCs/>
              </w:rPr>
            </w:pPr>
          </w:p>
          <w:p w:rsidR="00FA5BD3" w:rsidRPr="00FA5BD3" w:rsidRDefault="00FA5BD3" w:rsidP="00FA5BD3">
            <w:pPr>
              <w:spacing w:before="0"/>
              <w:jc w:val="center"/>
              <w:rPr>
                <w:rFonts w:eastAsia="Calibri" w:cs="Arial"/>
                <w:bCs/>
                <w:iCs/>
              </w:rPr>
            </w:pPr>
            <w:r w:rsidRPr="00FA5BD3">
              <w:rPr>
                <w:rFonts w:eastAsia="Calibri" w:cs="Arial"/>
                <w:bCs/>
                <w:iCs/>
              </w:rPr>
              <w:t>Вредност извршених услуга без ПДВ</w:t>
            </w:r>
          </w:p>
          <w:p w:rsidR="00FA5BD3" w:rsidRPr="00FA5BD3" w:rsidRDefault="00007648" w:rsidP="00FA5BD3">
            <w:pPr>
              <w:spacing w:before="0"/>
              <w:jc w:val="center"/>
              <w:rPr>
                <w:rFonts w:eastAsia="Calibri" w:cs="Arial"/>
                <w:bCs/>
                <w:iCs/>
              </w:rPr>
            </w:pPr>
            <w:r>
              <w:rPr>
                <w:rFonts w:eastAsia="Calibri" w:cs="Arial"/>
                <w:bCs/>
                <w:iCs/>
              </w:rPr>
              <w:t>Дин</w:t>
            </w:r>
          </w:p>
        </w:tc>
      </w:tr>
      <w:tr w:rsidR="00FA5BD3" w:rsidRPr="00FA5BD3" w:rsidTr="00A0354F">
        <w:tc>
          <w:tcPr>
            <w:tcW w:w="213" w:type="pct"/>
            <w:shd w:val="clear" w:color="auto" w:fill="auto"/>
          </w:tcPr>
          <w:p w:rsidR="00FA5BD3" w:rsidRPr="00FA5BD3" w:rsidRDefault="00FA5BD3" w:rsidP="00FA5BD3">
            <w:pPr>
              <w:spacing w:before="0"/>
              <w:jc w:val="center"/>
              <w:rPr>
                <w:rFonts w:eastAsia="Calibri" w:cs="Arial"/>
                <w:bCs/>
                <w:iCs/>
              </w:rPr>
            </w:pPr>
          </w:p>
          <w:p w:rsidR="00FA5BD3" w:rsidRPr="00FA5BD3" w:rsidRDefault="00FA5BD3" w:rsidP="00FA5BD3">
            <w:pPr>
              <w:spacing w:before="0"/>
              <w:jc w:val="center"/>
              <w:rPr>
                <w:rFonts w:eastAsia="Calibri" w:cs="Arial"/>
                <w:bCs/>
                <w:iCs/>
              </w:rPr>
            </w:pPr>
            <w:r w:rsidRPr="00FA5BD3">
              <w:rPr>
                <w:rFonts w:eastAsia="Calibri" w:cs="Arial"/>
                <w:bCs/>
                <w:iCs/>
              </w:rPr>
              <w:t>1.</w:t>
            </w:r>
          </w:p>
        </w:tc>
        <w:tc>
          <w:tcPr>
            <w:tcW w:w="951" w:type="pct"/>
            <w:shd w:val="clear" w:color="auto" w:fill="auto"/>
          </w:tcPr>
          <w:p w:rsidR="00FA5BD3" w:rsidRPr="00FA5BD3" w:rsidRDefault="00FA5BD3" w:rsidP="00FA5BD3">
            <w:pPr>
              <w:spacing w:before="0"/>
              <w:jc w:val="center"/>
              <w:rPr>
                <w:rFonts w:eastAsia="Calibri" w:cs="Arial"/>
                <w:b/>
                <w:bCs/>
                <w:iCs/>
              </w:rPr>
            </w:pPr>
          </w:p>
          <w:p w:rsidR="00FA5BD3" w:rsidRPr="00FA5BD3" w:rsidRDefault="00FA5BD3" w:rsidP="00FA5BD3">
            <w:pPr>
              <w:spacing w:before="0"/>
              <w:jc w:val="center"/>
              <w:rPr>
                <w:rFonts w:eastAsia="Calibri" w:cs="Arial"/>
                <w:b/>
                <w:bCs/>
                <w:iCs/>
              </w:rPr>
            </w:pPr>
          </w:p>
          <w:p w:rsidR="00FA5BD3" w:rsidRPr="00FA5BD3" w:rsidRDefault="00FA5BD3" w:rsidP="00FA5BD3">
            <w:pPr>
              <w:spacing w:before="0"/>
              <w:jc w:val="center"/>
              <w:rPr>
                <w:rFonts w:eastAsia="Calibri" w:cs="Arial"/>
                <w:b/>
                <w:bCs/>
                <w:iCs/>
              </w:rPr>
            </w:pPr>
          </w:p>
        </w:tc>
        <w:tc>
          <w:tcPr>
            <w:tcW w:w="908" w:type="pct"/>
            <w:shd w:val="clear" w:color="auto" w:fill="auto"/>
          </w:tcPr>
          <w:p w:rsidR="00FA5BD3" w:rsidRPr="00FA5BD3" w:rsidRDefault="00FA5BD3" w:rsidP="00FA5BD3">
            <w:pPr>
              <w:spacing w:before="0"/>
              <w:jc w:val="center"/>
              <w:rPr>
                <w:rFonts w:eastAsia="Calibri" w:cs="Arial"/>
                <w:b/>
                <w:bCs/>
                <w:iCs/>
              </w:rPr>
            </w:pPr>
          </w:p>
        </w:tc>
        <w:tc>
          <w:tcPr>
            <w:tcW w:w="923" w:type="pct"/>
            <w:shd w:val="clear" w:color="auto" w:fill="auto"/>
          </w:tcPr>
          <w:p w:rsidR="00FA5BD3" w:rsidRPr="00FA5BD3" w:rsidRDefault="00FA5BD3" w:rsidP="00FA5BD3">
            <w:pPr>
              <w:spacing w:before="0"/>
              <w:jc w:val="center"/>
              <w:rPr>
                <w:rFonts w:eastAsia="Calibri" w:cs="Arial"/>
                <w:b/>
                <w:bCs/>
                <w:iCs/>
              </w:rPr>
            </w:pPr>
          </w:p>
        </w:tc>
        <w:tc>
          <w:tcPr>
            <w:tcW w:w="859" w:type="pct"/>
            <w:shd w:val="clear" w:color="auto" w:fill="auto"/>
          </w:tcPr>
          <w:p w:rsidR="00FA5BD3" w:rsidRPr="00FA5BD3" w:rsidRDefault="00FA5BD3" w:rsidP="00FA5BD3">
            <w:pPr>
              <w:spacing w:before="0"/>
              <w:jc w:val="center"/>
              <w:rPr>
                <w:rFonts w:eastAsia="Calibri" w:cs="Arial"/>
                <w:b/>
                <w:bCs/>
                <w:iCs/>
              </w:rPr>
            </w:pPr>
          </w:p>
        </w:tc>
        <w:tc>
          <w:tcPr>
            <w:tcW w:w="1145" w:type="pct"/>
          </w:tcPr>
          <w:p w:rsidR="00FA5BD3" w:rsidRPr="00FA5BD3" w:rsidRDefault="00FA5BD3" w:rsidP="00FA5BD3">
            <w:pPr>
              <w:spacing w:before="0"/>
              <w:jc w:val="center"/>
              <w:rPr>
                <w:rFonts w:eastAsia="Calibri" w:cs="Arial"/>
                <w:b/>
                <w:bCs/>
                <w:iCs/>
              </w:rPr>
            </w:pPr>
          </w:p>
        </w:tc>
      </w:tr>
      <w:tr w:rsidR="00FA5BD3" w:rsidRPr="00FA5BD3" w:rsidTr="00A0354F">
        <w:tc>
          <w:tcPr>
            <w:tcW w:w="213" w:type="pct"/>
            <w:shd w:val="clear" w:color="auto" w:fill="auto"/>
          </w:tcPr>
          <w:p w:rsidR="00FA5BD3" w:rsidRPr="00FA5BD3" w:rsidRDefault="00FA5BD3" w:rsidP="00FA5BD3">
            <w:pPr>
              <w:spacing w:before="0"/>
              <w:jc w:val="center"/>
              <w:rPr>
                <w:rFonts w:eastAsia="Calibri" w:cs="Arial"/>
                <w:bCs/>
                <w:iCs/>
              </w:rPr>
            </w:pPr>
          </w:p>
          <w:p w:rsidR="00FA5BD3" w:rsidRPr="00FA5BD3" w:rsidRDefault="00FA5BD3" w:rsidP="00FA5BD3">
            <w:pPr>
              <w:spacing w:before="0"/>
              <w:jc w:val="center"/>
              <w:rPr>
                <w:rFonts w:eastAsia="Calibri" w:cs="Arial"/>
                <w:bCs/>
                <w:iCs/>
              </w:rPr>
            </w:pPr>
            <w:r w:rsidRPr="00FA5BD3">
              <w:rPr>
                <w:rFonts w:eastAsia="Calibri" w:cs="Arial"/>
                <w:bCs/>
                <w:iCs/>
              </w:rPr>
              <w:t>2.</w:t>
            </w:r>
          </w:p>
        </w:tc>
        <w:tc>
          <w:tcPr>
            <w:tcW w:w="951" w:type="pct"/>
            <w:shd w:val="clear" w:color="auto" w:fill="auto"/>
          </w:tcPr>
          <w:p w:rsidR="00FA5BD3" w:rsidRPr="00FA5BD3" w:rsidRDefault="00FA5BD3" w:rsidP="00FA5BD3">
            <w:pPr>
              <w:spacing w:before="0"/>
              <w:jc w:val="center"/>
              <w:rPr>
                <w:rFonts w:eastAsia="Calibri" w:cs="Arial"/>
                <w:b/>
                <w:bCs/>
                <w:iCs/>
              </w:rPr>
            </w:pPr>
          </w:p>
          <w:p w:rsidR="00FA5BD3" w:rsidRPr="00FA5BD3" w:rsidRDefault="00FA5BD3" w:rsidP="00FA5BD3">
            <w:pPr>
              <w:spacing w:before="0"/>
              <w:jc w:val="center"/>
              <w:rPr>
                <w:rFonts w:eastAsia="Calibri" w:cs="Arial"/>
                <w:b/>
                <w:bCs/>
                <w:iCs/>
              </w:rPr>
            </w:pPr>
          </w:p>
          <w:p w:rsidR="00FA5BD3" w:rsidRPr="00FA5BD3" w:rsidRDefault="00FA5BD3" w:rsidP="00FA5BD3">
            <w:pPr>
              <w:spacing w:before="0"/>
              <w:jc w:val="center"/>
              <w:rPr>
                <w:rFonts w:eastAsia="Calibri" w:cs="Arial"/>
                <w:b/>
                <w:bCs/>
                <w:iCs/>
              </w:rPr>
            </w:pPr>
          </w:p>
        </w:tc>
        <w:tc>
          <w:tcPr>
            <w:tcW w:w="908" w:type="pct"/>
            <w:shd w:val="clear" w:color="auto" w:fill="auto"/>
          </w:tcPr>
          <w:p w:rsidR="00FA5BD3" w:rsidRPr="00FA5BD3" w:rsidRDefault="00FA5BD3" w:rsidP="00FA5BD3">
            <w:pPr>
              <w:spacing w:before="0"/>
              <w:jc w:val="center"/>
              <w:rPr>
                <w:rFonts w:eastAsia="Calibri" w:cs="Arial"/>
                <w:b/>
                <w:bCs/>
                <w:iCs/>
              </w:rPr>
            </w:pPr>
          </w:p>
        </w:tc>
        <w:tc>
          <w:tcPr>
            <w:tcW w:w="923" w:type="pct"/>
            <w:shd w:val="clear" w:color="auto" w:fill="auto"/>
          </w:tcPr>
          <w:p w:rsidR="00FA5BD3" w:rsidRPr="00FA5BD3" w:rsidRDefault="00FA5BD3" w:rsidP="00FA5BD3">
            <w:pPr>
              <w:spacing w:before="0"/>
              <w:jc w:val="center"/>
              <w:rPr>
                <w:rFonts w:eastAsia="Calibri" w:cs="Arial"/>
                <w:b/>
                <w:bCs/>
                <w:iCs/>
              </w:rPr>
            </w:pPr>
          </w:p>
        </w:tc>
        <w:tc>
          <w:tcPr>
            <w:tcW w:w="859" w:type="pct"/>
            <w:shd w:val="clear" w:color="auto" w:fill="auto"/>
          </w:tcPr>
          <w:p w:rsidR="00FA5BD3" w:rsidRPr="00FA5BD3" w:rsidRDefault="00FA5BD3" w:rsidP="00FA5BD3">
            <w:pPr>
              <w:spacing w:before="0"/>
              <w:jc w:val="center"/>
              <w:rPr>
                <w:rFonts w:eastAsia="Calibri" w:cs="Arial"/>
                <w:b/>
                <w:bCs/>
                <w:iCs/>
              </w:rPr>
            </w:pPr>
          </w:p>
        </w:tc>
        <w:tc>
          <w:tcPr>
            <w:tcW w:w="1145" w:type="pct"/>
          </w:tcPr>
          <w:p w:rsidR="00FA5BD3" w:rsidRPr="00FA5BD3" w:rsidRDefault="00FA5BD3" w:rsidP="00FA5BD3">
            <w:pPr>
              <w:spacing w:before="0"/>
              <w:jc w:val="center"/>
              <w:rPr>
                <w:rFonts w:eastAsia="Calibri" w:cs="Arial"/>
                <w:b/>
                <w:bCs/>
                <w:iCs/>
              </w:rPr>
            </w:pPr>
          </w:p>
        </w:tc>
      </w:tr>
      <w:tr w:rsidR="00FA5BD3" w:rsidRPr="00FA5BD3" w:rsidTr="00A0354F">
        <w:tc>
          <w:tcPr>
            <w:tcW w:w="213" w:type="pct"/>
            <w:shd w:val="clear" w:color="auto" w:fill="auto"/>
          </w:tcPr>
          <w:p w:rsidR="00FA5BD3" w:rsidRPr="00FA5BD3" w:rsidRDefault="00FA5BD3" w:rsidP="00FA5BD3">
            <w:pPr>
              <w:spacing w:before="0"/>
              <w:jc w:val="center"/>
              <w:rPr>
                <w:rFonts w:eastAsia="Calibri" w:cs="Arial"/>
                <w:bCs/>
                <w:iCs/>
              </w:rPr>
            </w:pPr>
          </w:p>
          <w:p w:rsidR="00FA5BD3" w:rsidRPr="00FA5BD3" w:rsidRDefault="00FA5BD3" w:rsidP="00FA5BD3">
            <w:pPr>
              <w:spacing w:before="0"/>
              <w:jc w:val="center"/>
              <w:rPr>
                <w:rFonts w:eastAsia="Calibri" w:cs="Arial"/>
                <w:bCs/>
                <w:iCs/>
              </w:rPr>
            </w:pPr>
            <w:r w:rsidRPr="00FA5BD3">
              <w:rPr>
                <w:rFonts w:eastAsia="Calibri" w:cs="Arial"/>
                <w:bCs/>
                <w:iCs/>
              </w:rPr>
              <w:t>3.</w:t>
            </w:r>
          </w:p>
        </w:tc>
        <w:tc>
          <w:tcPr>
            <w:tcW w:w="951" w:type="pct"/>
            <w:shd w:val="clear" w:color="auto" w:fill="auto"/>
          </w:tcPr>
          <w:p w:rsidR="00FA5BD3" w:rsidRPr="00FA5BD3" w:rsidRDefault="00FA5BD3" w:rsidP="00FA5BD3">
            <w:pPr>
              <w:spacing w:before="0"/>
              <w:jc w:val="center"/>
              <w:rPr>
                <w:rFonts w:eastAsia="Calibri" w:cs="Arial"/>
                <w:b/>
                <w:bCs/>
                <w:iCs/>
              </w:rPr>
            </w:pPr>
          </w:p>
          <w:p w:rsidR="00FA5BD3" w:rsidRPr="00FA5BD3" w:rsidRDefault="00FA5BD3" w:rsidP="00FA5BD3">
            <w:pPr>
              <w:spacing w:before="0"/>
              <w:jc w:val="center"/>
              <w:rPr>
                <w:rFonts w:eastAsia="Calibri" w:cs="Arial"/>
                <w:b/>
                <w:bCs/>
                <w:iCs/>
              </w:rPr>
            </w:pPr>
          </w:p>
          <w:p w:rsidR="00FA5BD3" w:rsidRPr="00FA5BD3" w:rsidRDefault="00FA5BD3" w:rsidP="00FA5BD3">
            <w:pPr>
              <w:spacing w:before="0"/>
              <w:jc w:val="center"/>
              <w:rPr>
                <w:rFonts w:eastAsia="Calibri" w:cs="Arial"/>
                <w:b/>
                <w:bCs/>
                <w:iCs/>
              </w:rPr>
            </w:pPr>
          </w:p>
        </w:tc>
        <w:tc>
          <w:tcPr>
            <w:tcW w:w="908" w:type="pct"/>
            <w:shd w:val="clear" w:color="auto" w:fill="auto"/>
          </w:tcPr>
          <w:p w:rsidR="00FA5BD3" w:rsidRPr="00FA5BD3" w:rsidRDefault="00FA5BD3" w:rsidP="00FA5BD3">
            <w:pPr>
              <w:spacing w:before="0"/>
              <w:jc w:val="center"/>
              <w:rPr>
                <w:rFonts w:eastAsia="Calibri" w:cs="Arial"/>
                <w:b/>
                <w:bCs/>
                <w:iCs/>
              </w:rPr>
            </w:pPr>
          </w:p>
        </w:tc>
        <w:tc>
          <w:tcPr>
            <w:tcW w:w="923" w:type="pct"/>
            <w:shd w:val="clear" w:color="auto" w:fill="auto"/>
          </w:tcPr>
          <w:p w:rsidR="00FA5BD3" w:rsidRPr="00FA5BD3" w:rsidRDefault="00FA5BD3" w:rsidP="00FA5BD3">
            <w:pPr>
              <w:spacing w:before="0"/>
              <w:jc w:val="center"/>
              <w:rPr>
                <w:rFonts w:eastAsia="Calibri" w:cs="Arial"/>
                <w:b/>
                <w:bCs/>
                <w:iCs/>
              </w:rPr>
            </w:pPr>
          </w:p>
        </w:tc>
        <w:tc>
          <w:tcPr>
            <w:tcW w:w="859" w:type="pct"/>
            <w:shd w:val="clear" w:color="auto" w:fill="auto"/>
          </w:tcPr>
          <w:p w:rsidR="00FA5BD3" w:rsidRPr="00FA5BD3" w:rsidRDefault="00FA5BD3" w:rsidP="00FA5BD3">
            <w:pPr>
              <w:spacing w:before="0"/>
              <w:jc w:val="center"/>
              <w:rPr>
                <w:rFonts w:eastAsia="Calibri" w:cs="Arial"/>
                <w:b/>
                <w:bCs/>
                <w:iCs/>
              </w:rPr>
            </w:pPr>
          </w:p>
        </w:tc>
        <w:tc>
          <w:tcPr>
            <w:tcW w:w="1145" w:type="pct"/>
          </w:tcPr>
          <w:p w:rsidR="00FA5BD3" w:rsidRPr="00FA5BD3" w:rsidRDefault="00FA5BD3" w:rsidP="00FA5BD3">
            <w:pPr>
              <w:spacing w:before="0"/>
              <w:jc w:val="center"/>
              <w:rPr>
                <w:rFonts w:eastAsia="Calibri" w:cs="Arial"/>
                <w:b/>
                <w:bCs/>
                <w:iCs/>
              </w:rPr>
            </w:pPr>
          </w:p>
        </w:tc>
      </w:tr>
      <w:tr w:rsidR="00FA5BD3" w:rsidRPr="00FA5BD3" w:rsidTr="00A0354F">
        <w:tc>
          <w:tcPr>
            <w:tcW w:w="213" w:type="pct"/>
            <w:shd w:val="clear" w:color="auto" w:fill="auto"/>
          </w:tcPr>
          <w:p w:rsidR="00FA5BD3" w:rsidRPr="00FA5BD3" w:rsidRDefault="00FA5BD3" w:rsidP="00FA5BD3">
            <w:pPr>
              <w:spacing w:before="0"/>
              <w:jc w:val="center"/>
              <w:rPr>
                <w:rFonts w:eastAsia="Calibri" w:cs="Arial"/>
                <w:bCs/>
                <w:iCs/>
              </w:rPr>
            </w:pPr>
          </w:p>
          <w:p w:rsidR="00FA5BD3" w:rsidRPr="00FA5BD3" w:rsidRDefault="00FA5BD3" w:rsidP="00FA5BD3">
            <w:pPr>
              <w:spacing w:before="0"/>
              <w:jc w:val="center"/>
              <w:rPr>
                <w:rFonts w:eastAsia="Calibri" w:cs="Arial"/>
                <w:bCs/>
                <w:iCs/>
              </w:rPr>
            </w:pPr>
            <w:r w:rsidRPr="00FA5BD3">
              <w:rPr>
                <w:rFonts w:eastAsia="Calibri" w:cs="Arial"/>
                <w:bCs/>
                <w:iCs/>
              </w:rPr>
              <w:t>4.</w:t>
            </w:r>
          </w:p>
        </w:tc>
        <w:tc>
          <w:tcPr>
            <w:tcW w:w="951" w:type="pct"/>
            <w:shd w:val="clear" w:color="auto" w:fill="auto"/>
          </w:tcPr>
          <w:p w:rsidR="00FA5BD3" w:rsidRPr="00FA5BD3" w:rsidRDefault="00FA5BD3" w:rsidP="00FA5BD3">
            <w:pPr>
              <w:spacing w:before="0"/>
              <w:jc w:val="center"/>
              <w:rPr>
                <w:rFonts w:eastAsia="Calibri" w:cs="Arial"/>
                <w:b/>
                <w:bCs/>
                <w:iCs/>
              </w:rPr>
            </w:pPr>
          </w:p>
          <w:p w:rsidR="00FA5BD3" w:rsidRPr="00FA5BD3" w:rsidRDefault="00FA5BD3" w:rsidP="00FA5BD3">
            <w:pPr>
              <w:spacing w:before="0"/>
              <w:jc w:val="center"/>
              <w:rPr>
                <w:rFonts w:eastAsia="Calibri" w:cs="Arial"/>
                <w:b/>
                <w:bCs/>
                <w:iCs/>
              </w:rPr>
            </w:pPr>
          </w:p>
          <w:p w:rsidR="00FA5BD3" w:rsidRPr="00FA5BD3" w:rsidRDefault="00FA5BD3" w:rsidP="00FA5BD3">
            <w:pPr>
              <w:spacing w:before="0"/>
              <w:jc w:val="center"/>
              <w:rPr>
                <w:rFonts w:eastAsia="Calibri" w:cs="Arial"/>
                <w:b/>
                <w:bCs/>
                <w:iCs/>
              </w:rPr>
            </w:pPr>
          </w:p>
        </w:tc>
        <w:tc>
          <w:tcPr>
            <w:tcW w:w="908" w:type="pct"/>
            <w:shd w:val="clear" w:color="auto" w:fill="auto"/>
          </w:tcPr>
          <w:p w:rsidR="00FA5BD3" w:rsidRPr="00FA5BD3" w:rsidRDefault="00FA5BD3" w:rsidP="00FA5BD3">
            <w:pPr>
              <w:spacing w:before="0"/>
              <w:jc w:val="center"/>
              <w:rPr>
                <w:rFonts w:eastAsia="Calibri" w:cs="Arial"/>
                <w:b/>
                <w:bCs/>
                <w:iCs/>
              </w:rPr>
            </w:pPr>
          </w:p>
        </w:tc>
        <w:tc>
          <w:tcPr>
            <w:tcW w:w="923" w:type="pct"/>
            <w:shd w:val="clear" w:color="auto" w:fill="auto"/>
          </w:tcPr>
          <w:p w:rsidR="00FA5BD3" w:rsidRPr="00FA5BD3" w:rsidRDefault="00FA5BD3" w:rsidP="00FA5BD3">
            <w:pPr>
              <w:spacing w:before="0"/>
              <w:jc w:val="center"/>
              <w:rPr>
                <w:rFonts w:eastAsia="Calibri" w:cs="Arial"/>
                <w:b/>
                <w:bCs/>
                <w:iCs/>
              </w:rPr>
            </w:pPr>
          </w:p>
        </w:tc>
        <w:tc>
          <w:tcPr>
            <w:tcW w:w="859" w:type="pct"/>
            <w:shd w:val="clear" w:color="auto" w:fill="auto"/>
          </w:tcPr>
          <w:p w:rsidR="00FA5BD3" w:rsidRPr="00FA5BD3" w:rsidRDefault="00FA5BD3" w:rsidP="00FA5BD3">
            <w:pPr>
              <w:spacing w:before="0"/>
              <w:jc w:val="center"/>
              <w:rPr>
                <w:rFonts w:eastAsia="Calibri" w:cs="Arial"/>
                <w:b/>
                <w:bCs/>
                <w:iCs/>
              </w:rPr>
            </w:pPr>
          </w:p>
        </w:tc>
        <w:tc>
          <w:tcPr>
            <w:tcW w:w="1145" w:type="pct"/>
          </w:tcPr>
          <w:p w:rsidR="00FA5BD3" w:rsidRPr="00FA5BD3" w:rsidRDefault="00FA5BD3" w:rsidP="00FA5BD3">
            <w:pPr>
              <w:spacing w:before="0"/>
              <w:jc w:val="center"/>
              <w:rPr>
                <w:rFonts w:eastAsia="Calibri" w:cs="Arial"/>
                <w:b/>
                <w:bCs/>
                <w:iCs/>
              </w:rPr>
            </w:pPr>
          </w:p>
        </w:tc>
      </w:tr>
      <w:tr w:rsidR="00FA5BD3" w:rsidRPr="00FA5BD3" w:rsidTr="00A0354F">
        <w:tc>
          <w:tcPr>
            <w:tcW w:w="213" w:type="pct"/>
            <w:shd w:val="clear" w:color="auto" w:fill="auto"/>
          </w:tcPr>
          <w:p w:rsidR="00FA5BD3" w:rsidRPr="00FA5BD3" w:rsidRDefault="00FA5BD3" w:rsidP="00FA5BD3">
            <w:pPr>
              <w:spacing w:before="0"/>
              <w:jc w:val="center"/>
              <w:rPr>
                <w:rFonts w:eastAsia="Calibri" w:cs="Arial"/>
                <w:bCs/>
                <w:iCs/>
              </w:rPr>
            </w:pPr>
          </w:p>
          <w:p w:rsidR="00FA5BD3" w:rsidRPr="00FA5BD3" w:rsidRDefault="00FA5BD3" w:rsidP="00FA5BD3">
            <w:pPr>
              <w:spacing w:before="0"/>
              <w:jc w:val="center"/>
              <w:rPr>
                <w:rFonts w:eastAsia="Calibri" w:cs="Arial"/>
                <w:bCs/>
                <w:iCs/>
              </w:rPr>
            </w:pPr>
            <w:r w:rsidRPr="00FA5BD3">
              <w:rPr>
                <w:rFonts w:eastAsia="Calibri" w:cs="Arial"/>
                <w:bCs/>
                <w:iCs/>
              </w:rPr>
              <w:t>5.</w:t>
            </w:r>
          </w:p>
        </w:tc>
        <w:tc>
          <w:tcPr>
            <w:tcW w:w="951" w:type="pct"/>
            <w:shd w:val="clear" w:color="auto" w:fill="auto"/>
          </w:tcPr>
          <w:p w:rsidR="00FA5BD3" w:rsidRPr="00FA5BD3" w:rsidRDefault="00FA5BD3" w:rsidP="00FA5BD3">
            <w:pPr>
              <w:spacing w:before="0"/>
              <w:jc w:val="center"/>
              <w:rPr>
                <w:rFonts w:eastAsia="Calibri" w:cs="Arial"/>
                <w:b/>
                <w:bCs/>
                <w:iCs/>
              </w:rPr>
            </w:pPr>
          </w:p>
          <w:p w:rsidR="00FA5BD3" w:rsidRPr="00FA5BD3" w:rsidRDefault="00FA5BD3" w:rsidP="00FA5BD3">
            <w:pPr>
              <w:spacing w:before="0"/>
              <w:jc w:val="center"/>
              <w:rPr>
                <w:rFonts w:eastAsia="Calibri" w:cs="Arial"/>
                <w:b/>
                <w:bCs/>
                <w:iCs/>
              </w:rPr>
            </w:pPr>
          </w:p>
          <w:p w:rsidR="00FA5BD3" w:rsidRPr="00FA5BD3" w:rsidRDefault="00FA5BD3" w:rsidP="00FA5BD3">
            <w:pPr>
              <w:spacing w:before="0"/>
              <w:jc w:val="center"/>
              <w:rPr>
                <w:rFonts w:eastAsia="Calibri" w:cs="Arial"/>
                <w:b/>
                <w:bCs/>
                <w:iCs/>
              </w:rPr>
            </w:pPr>
          </w:p>
        </w:tc>
        <w:tc>
          <w:tcPr>
            <w:tcW w:w="908" w:type="pct"/>
            <w:shd w:val="clear" w:color="auto" w:fill="auto"/>
          </w:tcPr>
          <w:p w:rsidR="00FA5BD3" w:rsidRPr="00FA5BD3" w:rsidRDefault="00FA5BD3" w:rsidP="00FA5BD3">
            <w:pPr>
              <w:spacing w:before="0"/>
              <w:jc w:val="center"/>
              <w:rPr>
                <w:rFonts w:eastAsia="Calibri" w:cs="Arial"/>
                <w:b/>
                <w:bCs/>
                <w:iCs/>
              </w:rPr>
            </w:pPr>
          </w:p>
        </w:tc>
        <w:tc>
          <w:tcPr>
            <w:tcW w:w="923" w:type="pct"/>
            <w:shd w:val="clear" w:color="auto" w:fill="auto"/>
          </w:tcPr>
          <w:p w:rsidR="00FA5BD3" w:rsidRPr="00FA5BD3" w:rsidRDefault="00FA5BD3" w:rsidP="00FA5BD3">
            <w:pPr>
              <w:spacing w:before="0"/>
              <w:jc w:val="center"/>
              <w:rPr>
                <w:rFonts w:eastAsia="Calibri" w:cs="Arial"/>
                <w:b/>
                <w:bCs/>
                <w:iCs/>
              </w:rPr>
            </w:pPr>
          </w:p>
        </w:tc>
        <w:tc>
          <w:tcPr>
            <w:tcW w:w="859" w:type="pct"/>
            <w:shd w:val="clear" w:color="auto" w:fill="auto"/>
          </w:tcPr>
          <w:p w:rsidR="00FA5BD3" w:rsidRPr="00FA5BD3" w:rsidRDefault="00FA5BD3" w:rsidP="00FA5BD3">
            <w:pPr>
              <w:spacing w:before="0"/>
              <w:jc w:val="center"/>
              <w:rPr>
                <w:rFonts w:eastAsia="Calibri" w:cs="Arial"/>
                <w:b/>
                <w:bCs/>
                <w:iCs/>
              </w:rPr>
            </w:pPr>
          </w:p>
        </w:tc>
        <w:tc>
          <w:tcPr>
            <w:tcW w:w="1145" w:type="pct"/>
          </w:tcPr>
          <w:p w:rsidR="00FA5BD3" w:rsidRPr="00FA5BD3" w:rsidRDefault="00FA5BD3" w:rsidP="00FA5BD3">
            <w:pPr>
              <w:spacing w:before="0"/>
              <w:jc w:val="center"/>
              <w:rPr>
                <w:rFonts w:eastAsia="Calibri" w:cs="Arial"/>
                <w:b/>
                <w:bCs/>
                <w:iCs/>
              </w:rPr>
            </w:pPr>
          </w:p>
        </w:tc>
      </w:tr>
      <w:tr w:rsidR="00FA5BD3" w:rsidRPr="00FA5BD3" w:rsidTr="00A0354F">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FA5BD3" w:rsidRPr="00FA5BD3" w:rsidRDefault="00FA5BD3" w:rsidP="00FA5BD3">
            <w:pPr>
              <w:spacing w:before="0"/>
              <w:jc w:val="center"/>
              <w:rPr>
                <w:rFonts w:eastAsia="Calibri" w:cs="Arial"/>
                <w:b/>
                <w:bCs/>
                <w:iCs/>
              </w:rPr>
            </w:pPr>
          </w:p>
        </w:tc>
        <w:tc>
          <w:tcPr>
            <w:tcW w:w="859" w:type="pct"/>
            <w:shd w:val="clear" w:color="auto" w:fill="auto"/>
          </w:tcPr>
          <w:p w:rsidR="00FA5BD3" w:rsidRPr="00FA5BD3" w:rsidRDefault="00FA5BD3" w:rsidP="00FA5BD3">
            <w:pPr>
              <w:spacing w:before="0"/>
              <w:jc w:val="center"/>
              <w:rPr>
                <w:rFonts w:eastAsia="Calibri" w:cs="Arial"/>
                <w:b/>
                <w:bCs/>
                <w:iCs/>
              </w:rPr>
            </w:pPr>
          </w:p>
          <w:p w:rsidR="00FA5BD3" w:rsidRPr="00FA5BD3" w:rsidRDefault="00FA5BD3" w:rsidP="00FA5BD3">
            <w:pPr>
              <w:spacing w:before="0"/>
              <w:jc w:val="center"/>
              <w:rPr>
                <w:rFonts w:eastAsia="Calibri" w:cs="Arial"/>
                <w:b/>
                <w:bCs/>
                <w:iCs/>
              </w:rPr>
            </w:pPr>
            <w:r w:rsidRPr="00FA5BD3">
              <w:rPr>
                <w:rFonts w:eastAsia="Calibri" w:cs="Arial"/>
                <w:b/>
                <w:bCs/>
                <w:iCs/>
              </w:rPr>
              <w:t>Укупна вредност</w:t>
            </w:r>
          </w:p>
          <w:p w:rsidR="00FA5BD3" w:rsidRPr="00FA5BD3" w:rsidRDefault="00FA5BD3" w:rsidP="00FA5BD3">
            <w:pPr>
              <w:spacing w:before="0"/>
              <w:jc w:val="center"/>
              <w:rPr>
                <w:rFonts w:eastAsia="Calibri" w:cs="Arial"/>
                <w:b/>
                <w:bCs/>
                <w:iCs/>
              </w:rPr>
            </w:pPr>
            <w:r w:rsidRPr="00FA5BD3">
              <w:rPr>
                <w:rFonts w:eastAsia="Calibri" w:cs="Arial"/>
                <w:b/>
                <w:bCs/>
                <w:iCs/>
              </w:rPr>
              <w:t>извршених услуга без</w:t>
            </w:r>
          </w:p>
          <w:p w:rsidR="00FA5BD3" w:rsidRPr="00FA5BD3" w:rsidRDefault="00FA5BD3" w:rsidP="00FA5BD3">
            <w:pPr>
              <w:spacing w:before="0"/>
              <w:jc w:val="center"/>
              <w:rPr>
                <w:rFonts w:eastAsia="Calibri" w:cs="Arial"/>
                <w:b/>
                <w:bCs/>
                <w:iCs/>
              </w:rPr>
            </w:pPr>
            <w:r w:rsidRPr="00FA5BD3">
              <w:rPr>
                <w:rFonts w:eastAsia="Calibri" w:cs="Arial"/>
                <w:b/>
                <w:bCs/>
                <w:iCs/>
              </w:rPr>
              <w:t>ПДВ</w:t>
            </w:r>
          </w:p>
          <w:p w:rsidR="00FA5BD3" w:rsidRPr="00FA5BD3" w:rsidRDefault="00FA5BD3" w:rsidP="00FA5BD3">
            <w:pPr>
              <w:spacing w:before="0"/>
              <w:rPr>
                <w:rFonts w:eastAsia="Calibri" w:cs="Arial"/>
                <w:b/>
                <w:bCs/>
                <w:iCs/>
              </w:rPr>
            </w:pPr>
            <w:r>
              <w:rPr>
                <w:rFonts w:eastAsia="Calibri" w:cs="Arial"/>
                <w:b/>
                <w:bCs/>
                <w:iCs/>
              </w:rPr>
              <w:t xml:space="preserve">     Дин</w:t>
            </w:r>
          </w:p>
        </w:tc>
        <w:tc>
          <w:tcPr>
            <w:tcW w:w="1145" w:type="pct"/>
          </w:tcPr>
          <w:p w:rsidR="00FA5BD3" w:rsidRPr="00FA5BD3" w:rsidRDefault="00FA5BD3" w:rsidP="00FA5BD3">
            <w:pPr>
              <w:spacing w:before="0"/>
              <w:ind w:left="720"/>
              <w:jc w:val="center"/>
              <w:rPr>
                <w:rFonts w:eastAsia="Calibri" w:cs="Arial"/>
                <w:b/>
                <w:bCs/>
                <w:iCs/>
              </w:rPr>
            </w:pPr>
          </w:p>
        </w:tc>
      </w:tr>
    </w:tbl>
    <w:p w:rsidR="00FA5BD3" w:rsidRPr="00FA5BD3" w:rsidRDefault="00FA5BD3" w:rsidP="00FA5BD3">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FA5BD3" w:rsidRPr="00FA5BD3" w:rsidTr="00A0354F">
        <w:trPr>
          <w:jc w:val="center"/>
        </w:trPr>
        <w:tc>
          <w:tcPr>
            <w:tcW w:w="3882" w:type="dxa"/>
          </w:tcPr>
          <w:p w:rsidR="00FA5BD3" w:rsidRPr="00FA5BD3" w:rsidRDefault="00FA5BD3" w:rsidP="00FA5BD3">
            <w:pPr>
              <w:spacing w:before="0"/>
              <w:jc w:val="center"/>
              <w:rPr>
                <w:rFonts w:cs="Arial"/>
              </w:rPr>
            </w:pPr>
            <w:r w:rsidRPr="00FA5BD3">
              <w:rPr>
                <w:rFonts w:cs="Arial"/>
              </w:rPr>
              <w:t>Датум:</w:t>
            </w:r>
          </w:p>
        </w:tc>
        <w:tc>
          <w:tcPr>
            <w:tcW w:w="2127" w:type="dxa"/>
          </w:tcPr>
          <w:p w:rsidR="00FA5BD3" w:rsidRPr="00FA5BD3" w:rsidRDefault="00FA5BD3" w:rsidP="00FA5BD3">
            <w:pPr>
              <w:spacing w:before="0"/>
              <w:jc w:val="center"/>
              <w:rPr>
                <w:rFonts w:cs="Arial"/>
                <w:lang w:val="ru-RU"/>
              </w:rPr>
            </w:pPr>
          </w:p>
        </w:tc>
        <w:tc>
          <w:tcPr>
            <w:tcW w:w="4022" w:type="dxa"/>
          </w:tcPr>
          <w:p w:rsidR="00FA5BD3" w:rsidRPr="00FA5BD3" w:rsidRDefault="00FA5BD3" w:rsidP="00FA5BD3">
            <w:pPr>
              <w:spacing w:before="0"/>
              <w:jc w:val="center"/>
              <w:rPr>
                <w:rFonts w:cs="Arial"/>
                <w:lang w:val="ru-RU"/>
              </w:rPr>
            </w:pPr>
            <w:r w:rsidRPr="00FA5BD3">
              <w:rPr>
                <w:rFonts w:cs="Arial"/>
                <w:lang w:val="sr-Cyrl-CS"/>
              </w:rPr>
              <w:t>П</w:t>
            </w:r>
            <w:r w:rsidRPr="00FA5BD3">
              <w:rPr>
                <w:rFonts w:cs="Arial"/>
              </w:rPr>
              <w:t>онуђач</w:t>
            </w:r>
            <w:r w:rsidRPr="00FA5BD3">
              <w:rPr>
                <w:rFonts w:cs="Arial"/>
                <w:lang w:val="ru-RU"/>
              </w:rPr>
              <w:t>:</w:t>
            </w:r>
          </w:p>
        </w:tc>
      </w:tr>
      <w:tr w:rsidR="00FA5BD3" w:rsidRPr="00FA5BD3" w:rsidTr="00A0354F">
        <w:trPr>
          <w:jc w:val="center"/>
        </w:trPr>
        <w:tc>
          <w:tcPr>
            <w:tcW w:w="3882" w:type="dxa"/>
          </w:tcPr>
          <w:p w:rsidR="00FA5BD3" w:rsidRPr="00FA5BD3" w:rsidRDefault="00FA5BD3" w:rsidP="00FA5BD3">
            <w:pPr>
              <w:spacing w:before="0"/>
              <w:jc w:val="center"/>
              <w:rPr>
                <w:rFonts w:cs="Arial"/>
              </w:rPr>
            </w:pPr>
          </w:p>
        </w:tc>
        <w:tc>
          <w:tcPr>
            <w:tcW w:w="2127" w:type="dxa"/>
          </w:tcPr>
          <w:p w:rsidR="00FA5BD3" w:rsidRPr="00FA5BD3" w:rsidRDefault="00FA5BD3" w:rsidP="00FA5BD3">
            <w:pPr>
              <w:spacing w:before="0"/>
              <w:jc w:val="center"/>
              <w:rPr>
                <w:rFonts w:cs="Arial"/>
              </w:rPr>
            </w:pPr>
            <w:r w:rsidRPr="00FA5BD3">
              <w:rPr>
                <w:rFonts w:cs="Arial"/>
              </w:rPr>
              <w:t>М.П.</w:t>
            </w:r>
          </w:p>
        </w:tc>
        <w:tc>
          <w:tcPr>
            <w:tcW w:w="4022" w:type="dxa"/>
          </w:tcPr>
          <w:p w:rsidR="00FA5BD3" w:rsidRPr="00FA5BD3" w:rsidRDefault="00FA5BD3" w:rsidP="00FA5BD3">
            <w:pPr>
              <w:spacing w:before="0"/>
              <w:jc w:val="center"/>
              <w:rPr>
                <w:rFonts w:cs="Arial"/>
                <w:lang w:val="ru-RU"/>
              </w:rPr>
            </w:pPr>
          </w:p>
        </w:tc>
      </w:tr>
      <w:tr w:rsidR="00FA5BD3" w:rsidRPr="00FA5BD3" w:rsidTr="00A0354F">
        <w:trPr>
          <w:jc w:val="center"/>
        </w:trPr>
        <w:tc>
          <w:tcPr>
            <w:tcW w:w="3882" w:type="dxa"/>
            <w:tcBorders>
              <w:bottom w:val="single" w:sz="4" w:space="0" w:color="auto"/>
            </w:tcBorders>
          </w:tcPr>
          <w:p w:rsidR="00FA5BD3" w:rsidRPr="00FA5BD3" w:rsidRDefault="00FA5BD3" w:rsidP="00FA5BD3">
            <w:pPr>
              <w:spacing w:before="0"/>
              <w:jc w:val="center"/>
              <w:rPr>
                <w:rFonts w:cs="Arial"/>
              </w:rPr>
            </w:pPr>
          </w:p>
        </w:tc>
        <w:tc>
          <w:tcPr>
            <w:tcW w:w="2127" w:type="dxa"/>
          </w:tcPr>
          <w:p w:rsidR="00FA5BD3" w:rsidRPr="00FA5BD3" w:rsidRDefault="00FA5BD3" w:rsidP="00FA5BD3">
            <w:pPr>
              <w:spacing w:before="0"/>
              <w:jc w:val="center"/>
              <w:rPr>
                <w:rFonts w:cs="Arial"/>
                <w:lang w:val="ru-RU"/>
              </w:rPr>
            </w:pPr>
          </w:p>
        </w:tc>
        <w:tc>
          <w:tcPr>
            <w:tcW w:w="4022" w:type="dxa"/>
            <w:tcBorders>
              <w:bottom w:val="single" w:sz="4" w:space="0" w:color="auto"/>
            </w:tcBorders>
          </w:tcPr>
          <w:p w:rsidR="00FA5BD3" w:rsidRPr="00FA5BD3" w:rsidRDefault="00FA5BD3" w:rsidP="00FA5BD3">
            <w:pPr>
              <w:spacing w:before="0"/>
              <w:jc w:val="center"/>
              <w:rPr>
                <w:rFonts w:cs="Arial"/>
                <w:lang w:val="ru-RU"/>
              </w:rPr>
            </w:pPr>
          </w:p>
        </w:tc>
      </w:tr>
      <w:tr w:rsidR="00FA5BD3" w:rsidRPr="00FA5BD3" w:rsidTr="00A0354F">
        <w:trPr>
          <w:trHeight w:val="389"/>
          <w:jc w:val="center"/>
        </w:trPr>
        <w:tc>
          <w:tcPr>
            <w:tcW w:w="3882" w:type="dxa"/>
            <w:tcBorders>
              <w:top w:val="single" w:sz="4" w:space="0" w:color="auto"/>
            </w:tcBorders>
          </w:tcPr>
          <w:p w:rsidR="00FA5BD3" w:rsidRPr="00FA5BD3" w:rsidRDefault="00FA5BD3" w:rsidP="00FA5BD3">
            <w:pPr>
              <w:spacing w:before="0"/>
              <w:jc w:val="center"/>
              <w:rPr>
                <w:rFonts w:cs="Arial"/>
              </w:rPr>
            </w:pPr>
          </w:p>
        </w:tc>
        <w:tc>
          <w:tcPr>
            <w:tcW w:w="2127" w:type="dxa"/>
          </w:tcPr>
          <w:p w:rsidR="00FA5BD3" w:rsidRPr="00FA5BD3" w:rsidRDefault="00FA5BD3" w:rsidP="00FA5BD3">
            <w:pPr>
              <w:spacing w:before="0"/>
              <w:jc w:val="center"/>
              <w:rPr>
                <w:rFonts w:cs="Arial"/>
                <w:lang w:val="ru-RU"/>
              </w:rPr>
            </w:pPr>
          </w:p>
        </w:tc>
        <w:tc>
          <w:tcPr>
            <w:tcW w:w="4022" w:type="dxa"/>
            <w:tcBorders>
              <w:top w:val="single" w:sz="4" w:space="0" w:color="auto"/>
            </w:tcBorders>
          </w:tcPr>
          <w:p w:rsidR="00FA5BD3" w:rsidRPr="00FA5BD3" w:rsidRDefault="00FA5BD3" w:rsidP="00FA5BD3">
            <w:pPr>
              <w:spacing w:before="0"/>
              <w:jc w:val="center"/>
              <w:rPr>
                <w:rFonts w:cs="Arial"/>
                <w:lang w:val="ru-RU"/>
              </w:rPr>
            </w:pPr>
          </w:p>
        </w:tc>
      </w:tr>
    </w:tbl>
    <w:p w:rsidR="00FA5BD3" w:rsidRPr="00FA5BD3" w:rsidRDefault="00FA5BD3" w:rsidP="00FA5BD3">
      <w:pPr>
        <w:rPr>
          <w:rFonts w:eastAsia="Symbol" w:cs="Arial"/>
          <w:b/>
          <w:bCs/>
          <w:kern w:val="28"/>
        </w:rPr>
      </w:pPr>
      <w:r w:rsidRPr="00FA5BD3">
        <w:rPr>
          <w:rFonts w:eastAsia="Symbol" w:cs="Arial"/>
          <w:b/>
          <w:bCs/>
          <w:kern w:val="28"/>
        </w:rPr>
        <w:t xml:space="preserve">Напомена: </w:t>
      </w:r>
    </w:p>
    <w:p w:rsidR="00FA5BD3" w:rsidRPr="00FA5BD3" w:rsidRDefault="00FA5BD3" w:rsidP="00FA5BD3">
      <w:pPr>
        <w:rPr>
          <w:rFonts w:eastAsia="TimesNewRomanPS-BoldMT" w:cs="Arial"/>
          <w:lang w:val="sr-Cyrl-CS"/>
        </w:rPr>
      </w:pPr>
      <w:r w:rsidRPr="00FA5BD3">
        <w:rPr>
          <w:rFonts w:eastAsia="TimesNewRomanPS-BoldMT" w:cs="Arial"/>
        </w:rPr>
        <w:t xml:space="preserve">Уколико </w:t>
      </w:r>
      <w:r w:rsidRPr="00FA5BD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A5BD3">
        <w:rPr>
          <w:rFonts w:eastAsia="TimesNewRomanPS-BoldMT" w:cs="Arial"/>
        </w:rPr>
        <w:t>.</w:t>
      </w:r>
    </w:p>
    <w:p w:rsidR="00FA5BD3" w:rsidRPr="00FA5BD3" w:rsidRDefault="00FA5BD3" w:rsidP="00FA5BD3">
      <w:pPr>
        <w:rPr>
          <w:rFonts w:cs="Arial"/>
          <w:lang w:val="sr-Cyrl-CS"/>
        </w:rPr>
      </w:pPr>
      <w:bookmarkStart w:id="252" w:name="_Toc442559941"/>
      <w:r w:rsidRPr="00FA5BD3">
        <w:rPr>
          <w:rFonts w:cs="Arial"/>
        </w:rPr>
        <w:t>Приликом подношења понуде овај образац копирати у потребном броју примерака.</w:t>
      </w:r>
    </w:p>
    <w:p w:rsidR="00FA5BD3" w:rsidRDefault="00FA5BD3" w:rsidP="00FA5BD3">
      <w:pPr>
        <w:rPr>
          <w:rFonts w:eastAsia="TimesNewRomanPS-BoldMT" w:cs="Arial"/>
        </w:rPr>
      </w:pPr>
      <w:r w:rsidRPr="00FA5BD3">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007648" w:rsidRDefault="00007648" w:rsidP="00FA5BD3">
      <w:pPr>
        <w:rPr>
          <w:rFonts w:eastAsia="TimesNewRomanPS-BoldMT" w:cs="Arial"/>
        </w:rPr>
      </w:pPr>
    </w:p>
    <w:p w:rsidR="00007648" w:rsidRDefault="00007648" w:rsidP="00FA5BD3">
      <w:pPr>
        <w:rPr>
          <w:rFonts w:eastAsia="TimesNewRomanPS-BoldMT" w:cs="Arial"/>
        </w:rPr>
      </w:pPr>
    </w:p>
    <w:p w:rsidR="00007648" w:rsidRPr="00A0354F" w:rsidRDefault="00007648" w:rsidP="00FA5BD3">
      <w:pPr>
        <w:rPr>
          <w:rFonts w:cs="Arial"/>
          <w:b/>
          <w:bCs/>
          <w:kern w:val="28"/>
          <w:lang w:val="sr-Cyrl-CS" w:eastAsia="ar-SA"/>
        </w:rPr>
      </w:pPr>
    </w:p>
    <w:p w:rsidR="00FA5BD3" w:rsidRPr="00FA5BD3" w:rsidRDefault="00FA5BD3" w:rsidP="00FA5BD3">
      <w:pPr>
        <w:jc w:val="right"/>
        <w:outlineLvl w:val="1"/>
        <w:rPr>
          <w:rFonts w:cs="Arial"/>
          <w:b/>
          <w:lang w:val="sr-Cyrl-RS"/>
        </w:rPr>
      </w:pPr>
      <w:r w:rsidRPr="00FA5BD3">
        <w:rPr>
          <w:rFonts w:cs="Arial"/>
          <w:b/>
        </w:rPr>
        <w:t xml:space="preserve">ОБРАЗАЦ </w:t>
      </w:r>
      <w:bookmarkEnd w:id="252"/>
      <w:r w:rsidRPr="00FA5BD3">
        <w:rPr>
          <w:rFonts w:cs="Arial"/>
          <w:b/>
          <w:lang w:val="sr-Cyrl-RS"/>
        </w:rPr>
        <w:t>7</w:t>
      </w:r>
    </w:p>
    <w:p w:rsidR="00FA5BD3" w:rsidRPr="00FA5BD3" w:rsidRDefault="00FA5BD3" w:rsidP="00FA5BD3">
      <w:pPr>
        <w:jc w:val="center"/>
        <w:rPr>
          <w:rFonts w:cs="Arial"/>
          <w:b/>
        </w:rPr>
      </w:pPr>
      <w:r w:rsidRPr="00FA5BD3">
        <w:rPr>
          <w:rFonts w:cs="Arial"/>
          <w:b/>
        </w:rPr>
        <w:t>ПОТВРДА О РЕФЕРЕНТНИМ НАБАВКАМА</w:t>
      </w:r>
    </w:p>
    <w:p w:rsidR="00FA5BD3" w:rsidRPr="00FA5BD3" w:rsidRDefault="00FA5BD3" w:rsidP="00FA5BD3">
      <w:pPr>
        <w:jc w:val="center"/>
        <w:rPr>
          <w:rFonts w:cs="Arial"/>
        </w:rPr>
      </w:pPr>
    </w:p>
    <w:p w:rsidR="00FA5BD3" w:rsidRPr="00FA5BD3" w:rsidRDefault="00FA5BD3" w:rsidP="00FA5BD3">
      <w:pPr>
        <w:tabs>
          <w:tab w:val="left" w:pos="0"/>
          <w:tab w:val="left" w:pos="330"/>
          <w:tab w:val="left" w:pos="540"/>
        </w:tabs>
        <w:spacing w:before="0"/>
        <w:jc w:val="left"/>
        <w:rPr>
          <w:rFonts w:eastAsia="Calibri" w:cs="Arial"/>
        </w:rPr>
      </w:pPr>
      <w:r w:rsidRPr="00FA5BD3">
        <w:rPr>
          <w:rFonts w:eastAsia="Calibri" w:cs="Arial"/>
          <w:lang w:val="ru-RU"/>
        </w:rPr>
        <w:t xml:space="preserve">Наручилац односно корисник предметних услуга: </w:t>
      </w:r>
    </w:p>
    <w:p w:rsidR="00FA5BD3" w:rsidRPr="00FA5BD3" w:rsidRDefault="00FA5BD3" w:rsidP="00FA5BD3">
      <w:pPr>
        <w:tabs>
          <w:tab w:val="left" w:pos="0"/>
          <w:tab w:val="left" w:pos="330"/>
          <w:tab w:val="left" w:pos="540"/>
        </w:tabs>
        <w:spacing w:before="0"/>
        <w:ind w:left="6"/>
        <w:rPr>
          <w:rFonts w:eastAsia="Calibri" w:cs="Arial"/>
        </w:rPr>
      </w:pPr>
      <w:r w:rsidRPr="00FA5BD3">
        <w:rPr>
          <w:rFonts w:eastAsia="Calibri" w:cs="Arial"/>
        </w:rPr>
        <w:t xml:space="preserve">                                                  __________________________________________________________________</w:t>
      </w:r>
    </w:p>
    <w:p w:rsidR="00FA5BD3" w:rsidRPr="00FA5BD3" w:rsidRDefault="00FA5BD3" w:rsidP="00FA5BD3">
      <w:pPr>
        <w:tabs>
          <w:tab w:val="left" w:pos="0"/>
          <w:tab w:val="left" w:pos="330"/>
          <w:tab w:val="left" w:pos="540"/>
        </w:tabs>
        <w:spacing w:before="0"/>
        <w:ind w:left="6"/>
        <w:jc w:val="center"/>
        <w:rPr>
          <w:rFonts w:eastAsia="Calibri" w:cs="Arial"/>
        </w:rPr>
      </w:pPr>
      <w:r w:rsidRPr="00FA5BD3">
        <w:rPr>
          <w:rFonts w:cs="Arial"/>
          <w:bCs/>
          <w:kern w:val="28"/>
        </w:rPr>
        <w:t>(назив и седиште наручиоца)</w:t>
      </w:r>
    </w:p>
    <w:p w:rsidR="00FA5BD3" w:rsidRPr="00FA5BD3" w:rsidRDefault="00FA5BD3" w:rsidP="00FA5BD3">
      <w:pPr>
        <w:jc w:val="left"/>
        <w:rPr>
          <w:rFonts w:cs="Arial"/>
        </w:rPr>
      </w:pPr>
      <w:r w:rsidRPr="00FA5BD3">
        <w:rPr>
          <w:rFonts w:cs="Arial"/>
        </w:rPr>
        <w:t>Лице за контакт:      ___________________________________________________________________</w:t>
      </w:r>
    </w:p>
    <w:p w:rsidR="00FA5BD3" w:rsidRPr="00FA5BD3" w:rsidRDefault="00FA5BD3" w:rsidP="00FA5BD3">
      <w:pPr>
        <w:jc w:val="center"/>
        <w:rPr>
          <w:rFonts w:cs="Arial"/>
        </w:rPr>
      </w:pPr>
      <w:r w:rsidRPr="00FA5BD3">
        <w:rPr>
          <w:rFonts w:cs="Arial"/>
        </w:rPr>
        <w:t>(име, презиме,  контакт телефон)</w:t>
      </w:r>
    </w:p>
    <w:p w:rsidR="00FA5BD3" w:rsidRPr="00FA5BD3" w:rsidRDefault="00FA5BD3" w:rsidP="00FA5BD3">
      <w:pPr>
        <w:jc w:val="left"/>
        <w:rPr>
          <w:rFonts w:cs="Arial"/>
        </w:rPr>
      </w:pPr>
      <w:r w:rsidRPr="00FA5BD3">
        <w:rPr>
          <w:rFonts w:cs="Arial"/>
        </w:rPr>
        <w:t>Овим путем потврђујем да је __________________________________________________________________</w:t>
      </w:r>
    </w:p>
    <w:p w:rsidR="00FA5BD3" w:rsidRPr="00FA5BD3" w:rsidRDefault="00FA5BD3" w:rsidP="00FA5BD3">
      <w:pPr>
        <w:jc w:val="center"/>
        <w:rPr>
          <w:rFonts w:cs="Arial"/>
        </w:rPr>
      </w:pPr>
      <w:r w:rsidRPr="00FA5BD3">
        <w:rPr>
          <w:rFonts w:cs="Arial"/>
        </w:rPr>
        <w:t>(навести назив седиште  понуђача)</w:t>
      </w:r>
    </w:p>
    <w:p w:rsidR="00FA5BD3" w:rsidRPr="00FA5BD3" w:rsidRDefault="00FA5BD3" w:rsidP="00FA5BD3">
      <w:pPr>
        <w:rPr>
          <w:rFonts w:cs="Arial"/>
        </w:rPr>
      </w:pPr>
      <w:r w:rsidRPr="00FA5BD3">
        <w:rPr>
          <w:rFonts w:cs="Arial"/>
        </w:rPr>
        <w:t xml:space="preserve">за наше потребе извршио: </w:t>
      </w:r>
    </w:p>
    <w:p w:rsidR="00FA5BD3" w:rsidRPr="00FA5BD3" w:rsidRDefault="00FA5BD3" w:rsidP="00FA5BD3">
      <w:pPr>
        <w:rPr>
          <w:rFonts w:cs="Arial"/>
        </w:rPr>
      </w:pPr>
      <w:r w:rsidRPr="00FA5BD3">
        <w:rPr>
          <w:rFonts w:cs="Arial"/>
        </w:rPr>
        <w:t>__________________________________________________________________</w:t>
      </w:r>
    </w:p>
    <w:p w:rsidR="00FA5BD3" w:rsidRPr="00FA5BD3" w:rsidRDefault="00FA5BD3" w:rsidP="00FA5BD3">
      <w:pPr>
        <w:rPr>
          <w:rFonts w:cs="Arial"/>
        </w:rPr>
      </w:pPr>
      <w:r w:rsidRPr="00FA5BD3">
        <w:rPr>
          <w:rFonts w:cs="Arial"/>
        </w:rPr>
        <w:t xml:space="preserve">                                                  (навести) </w:t>
      </w:r>
    </w:p>
    <w:p w:rsidR="00FA5BD3" w:rsidRPr="00FA5BD3" w:rsidRDefault="00FA5BD3" w:rsidP="00FA5BD3">
      <w:pPr>
        <w:rPr>
          <w:rFonts w:cs="Arial"/>
        </w:rPr>
      </w:pPr>
      <w:r w:rsidRPr="00FA5BD3">
        <w:rPr>
          <w:rFonts w:cs="Arial"/>
        </w:rPr>
        <w:t>у уговореном року, обиму и квалитету и да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FA5BD3" w:rsidRPr="00FA5BD3" w:rsidTr="00A0354F">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FA5BD3" w:rsidRPr="00FA5BD3" w:rsidRDefault="00FA5BD3" w:rsidP="00FA5BD3">
            <w:pPr>
              <w:jc w:val="center"/>
              <w:rPr>
                <w:rFonts w:eastAsia="Calibri" w:cs="Arial"/>
              </w:rPr>
            </w:pPr>
            <w:r w:rsidRPr="00FA5BD3">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FA5BD3" w:rsidRPr="00FA5BD3" w:rsidRDefault="00FA5BD3" w:rsidP="00FA5BD3">
            <w:pPr>
              <w:jc w:val="center"/>
              <w:rPr>
                <w:rFonts w:eastAsia="Calibri" w:cs="Arial"/>
              </w:rPr>
            </w:pPr>
            <w:r w:rsidRPr="00FA5BD3">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FA5BD3" w:rsidRPr="00FA5BD3" w:rsidRDefault="00FA5BD3" w:rsidP="00FA5BD3">
            <w:pPr>
              <w:jc w:val="center"/>
              <w:rPr>
                <w:rFonts w:eastAsia="Calibri" w:cs="Arial"/>
              </w:rPr>
            </w:pPr>
            <w:r w:rsidRPr="00FA5BD3">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FA5BD3" w:rsidRPr="00FA5BD3" w:rsidRDefault="00FA5BD3" w:rsidP="00FA5BD3">
            <w:pPr>
              <w:jc w:val="center"/>
              <w:rPr>
                <w:rFonts w:eastAsia="Calibri" w:cs="Arial"/>
              </w:rPr>
            </w:pPr>
            <w:r w:rsidRPr="00FA5BD3">
              <w:rPr>
                <w:rFonts w:eastAsia="Calibri" w:cs="Arial"/>
              </w:rPr>
              <w:t>Вредност извршених услуга без ПДВ</w:t>
            </w:r>
          </w:p>
          <w:p w:rsidR="00FA5BD3" w:rsidRPr="00FA5BD3" w:rsidRDefault="00FA5BD3" w:rsidP="00FA5BD3">
            <w:pPr>
              <w:jc w:val="center"/>
              <w:rPr>
                <w:rFonts w:eastAsia="Calibri" w:cs="Arial"/>
              </w:rPr>
            </w:pPr>
            <w:r>
              <w:rPr>
                <w:rFonts w:eastAsia="Calibri" w:cs="Arial"/>
              </w:rPr>
              <w:t>Дин</w:t>
            </w:r>
          </w:p>
        </w:tc>
      </w:tr>
      <w:tr w:rsidR="00FA5BD3" w:rsidRPr="00FA5BD3" w:rsidTr="00A0354F">
        <w:tc>
          <w:tcPr>
            <w:tcW w:w="2313"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A5BD3" w:rsidRPr="00FA5BD3" w:rsidRDefault="00FA5BD3" w:rsidP="00FA5BD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r>
      <w:tr w:rsidR="00FA5BD3" w:rsidRPr="00FA5BD3" w:rsidTr="00A0354F">
        <w:tc>
          <w:tcPr>
            <w:tcW w:w="2313"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A5BD3" w:rsidRPr="00FA5BD3" w:rsidRDefault="00FA5BD3" w:rsidP="00FA5BD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r>
      <w:tr w:rsidR="00FA5BD3" w:rsidRPr="00FA5BD3" w:rsidTr="00A0354F">
        <w:tc>
          <w:tcPr>
            <w:tcW w:w="2313"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A5BD3" w:rsidRPr="00FA5BD3" w:rsidRDefault="00FA5BD3" w:rsidP="00FA5BD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r>
      <w:tr w:rsidR="00FA5BD3" w:rsidRPr="00FA5BD3" w:rsidTr="00A0354F">
        <w:tc>
          <w:tcPr>
            <w:tcW w:w="2313"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A5BD3" w:rsidRPr="00FA5BD3" w:rsidRDefault="00FA5BD3" w:rsidP="00FA5BD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r>
    </w:tbl>
    <w:p w:rsidR="00FA5BD3" w:rsidRPr="00FA5BD3" w:rsidRDefault="00FA5BD3" w:rsidP="00FA5BD3">
      <w:pPr>
        <w:rPr>
          <w:rFonts w:eastAsia="TimesNewRomanPS-BoldMT" w:cs="Arial"/>
          <w:b/>
          <w:bCs/>
          <w:iCs/>
        </w:rPr>
      </w:pPr>
      <w:r w:rsidRPr="00FA5BD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FA5BD3" w:rsidRPr="00FA5BD3" w:rsidTr="00A0354F">
        <w:trPr>
          <w:jc w:val="center"/>
        </w:trPr>
        <w:tc>
          <w:tcPr>
            <w:tcW w:w="3882" w:type="dxa"/>
          </w:tcPr>
          <w:p w:rsidR="00FA5BD3" w:rsidRPr="00FA5BD3" w:rsidRDefault="00FA5BD3" w:rsidP="00FA5BD3">
            <w:pPr>
              <w:spacing w:before="0"/>
              <w:jc w:val="center"/>
              <w:rPr>
                <w:rFonts w:cs="Arial"/>
              </w:rPr>
            </w:pPr>
            <w:r w:rsidRPr="00FA5BD3">
              <w:rPr>
                <w:rFonts w:cs="Arial"/>
              </w:rPr>
              <w:t>Датум:</w:t>
            </w:r>
          </w:p>
        </w:tc>
        <w:tc>
          <w:tcPr>
            <w:tcW w:w="2127" w:type="dxa"/>
          </w:tcPr>
          <w:p w:rsidR="00FA5BD3" w:rsidRPr="00FA5BD3" w:rsidRDefault="00FA5BD3" w:rsidP="00FA5BD3">
            <w:pPr>
              <w:spacing w:before="0"/>
              <w:jc w:val="center"/>
              <w:rPr>
                <w:rFonts w:cs="Arial"/>
                <w:lang w:val="ru-RU"/>
              </w:rPr>
            </w:pPr>
          </w:p>
        </w:tc>
        <w:tc>
          <w:tcPr>
            <w:tcW w:w="4022" w:type="dxa"/>
          </w:tcPr>
          <w:p w:rsidR="00FA5BD3" w:rsidRPr="00FA5BD3" w:rsidRDefault="00FA5BD3" w:rsidP="00FA5BD3">
            <w:pPr>
              <w:spacing w:before="0"/>
              <w:jc w:val="center"/>
              <w:rPr>
                <w:rFonts w:cs="Arial"/>
                <w:lang w:val="ru-RU"/>
              </w:rPr>
            </w:pPr>
            <w:r w:rsidRPr="00FA5BD3">
              <w:rPr>
                <w:rFonts w:cs="Arial"/>
                <w:lang w:val="sr-Cyrl-CS"/>
              </w:rPr>
              <w:t>Наручилац/корисник услуга:</w:t>
            </w:r>
          </w:p>
        </w:tc>
      </w:tr>
      <w:tr w:rsidR="00FA5BD3" w:rsidRPr="00FA5BD3" w:rsidTr="00A0354F">
        <w:trPr>
          <w:jc w:val="center"/>
        </w:trPr>
        <w:tc>
          <w:tcPr>
            <w:tcW w:w="3882" w:type="dxa"/>
          </w:tcPr>
          <w:p w:rsidR="00FA5BD3" w:rsidRPr="00FA5BD3" w:rsidRDefault="00FA5BD3" w:rsidP="00FA5BD3">
            <w:pPr>
              <w:spacing w:before="0"/>
              <w:jc w:val="center"/>
              <w:rPr>
                <w:rFonts w:cs="Arial"/>
              </w:rPr>
            </w:pPr>
          </w:p>
        </w:tc>
        <w:tc>
          <w:tcPr>
            <w:tcW w:w="2127" w:type="dxa"/>
          </w:tcPr>
          <w:p w:rsidR="00FA5BD3" w:rsidRPr="00FA5BD3" w:rsidRDefault="00FA5BD3" w:rsidP="00FA5BD3">
            <w:pPr>
              <w:spacing w:before="0"/>
              <w:jc w:val="center"/>
              <w:rPr>
                <w:rFonts w:cs="Arial"/>
              </w:rPr>
            </w:pPr>
            <w:r w:rsidRPr="00FA5BD3">
              <w:rPr>
                <w:rFonts w:cs="Arial"/>
              </w:rPr>
              <w:t>М.П.</w:t>
            </w:r>
          </w:p>
        </w:tc>
        <w:tc>
          <w:tcPr>
            <w:tcW w:w="4022" w:type="dxa"/>
          </w:tcPr>
          <w:p w:rsidR="00FA5BD3" w:rsidRPr="00FA5BD3" w:rsidRDefault="00FA5BD3" w:rsidP="00FA5BD3">
            <w:pPr>
              <w:spacing w:before="0"/>
              <w:jc w:val="center"/>
              <w:rPr>
                <w:rFonts w:cs="Arial"/>
                <w:lang w:val="ru-RU"/>
              </w:rPr>
            </w:pPr>
          </w:p>
        </w:tc>
      </w:tr>
      <w:tr w:rsidR="00FA5BD3" w:rsidRPr="00FA5BD3" w:rsidTr="00A0354F">
        <w:trPr>
          <w:jc w:val="center"/>
        </w:trPr>
        <w:tc>
          <w:tcPr>
            <w:tcW w:w="3882" w:type="dxa"/>
            <w:tcBorders>
              <w:bottom w:val="single" w:sz="4" w:space="0" w:color="auto"/>
            </w:tcBorders>
          </w:tcPr>
          <w:p w:rsidR="00FA5BD3" w:rsidRPr="00FA5BD3" w:rsidRDefault="00FA5BD3" w:rsidP="00FA5BD3">
            <w:pPr>
              <w:spacing w:before="0"/>
              <w:jc w:val="center"/>
              <w:rPr>
                <w:rFonts w:cs="Arial"/>
              </w:rPr>
            </w:pPr>
          </w:p>
        </w:tc>
        <w:tc>
          <w:tcPr>
            <w:tcW w:w="2127" w:type="dxa"/>
          </w:tcPr>
          <w:p w:rsidR="00FA5BD3" w:rsidRPr="00FA5BD3" w:rsidRDefault="00FA5BD3" w:rsidP="00FA5BD3">
            <w:pPr>
              <w:spacing w:before="0"/>
              <w:jc w:val="center"/>
              <w:rPr>
                <w:rFonts w:cs="Arial"/>
                <w:lang w:val="ru-RU"/>
              </w:rPr>
            </w:pPr>
          </w:p>
        </w:tc>
        <w:tc>
          <w:tcPr>
            <w:tcW w:w="4022" w:type="dxa"/>
            <w:tcBorders>
              <w:bottom w:val="single" w:sz="4" w:space="0" w:color="auto"/>
            </w:tcBorders>
          </w:tcPr>
          <w:p w:rsidR="00FA5BD3" w:rsidRPr="00FA5BD3" w:rsidRDefault="00FA5BD3" w:rsidP="00FA5BD3">
            <w:pPr>
              <w:spacing w:before="0"/>
              <w:jc w:val="center"/>
              <w:rPr>
                <w:rFonts w:cs="Arial"/>
                <w:lang w:val="ru-RU"/>
              </w:rPr>
            </w:pPr>
          </w:p>
        </w:tc>
      </w:tr>
      <w:tr w:rsidR="00FA5BD3" w:rsidRPr="00FA5BD3" w:rsidTr="00A0354F">
        <w:trPr>
          <w:trHeight w:val="389"/>
          <w:jc w:val="center"/>
        </w:trPr>
        <w:tc>
          <w:tcPr>
            <w:tcW w:w="3882" w:type="dxa"/>
            <w:tcBorders>
              <w:top w:val="single" w:sz="4" w:space="0" w:color="auto"/>
            </w:tcBorders>
          </w:tcPr>
          <w:p w:rsidR="00FA5BD3" w:rsidRPr="00FA5BD3" w:rsidRDefault="00FA5BD3" w:rsidP="00FA5BD3">
            <w:pPr>
              <w:spacing w:before="0"/>
              <w:jc w:val="center"/>
              <w:rPr>
                <w:rFonts w:cs="Arial"/>
              </w:rPr>
            </w:pPr>
          </w:p>
        </w:tc>
        <w:tc>
          <w:tcPr>
            <w:tcW w:w="2127" w:type="dxa"/>
          </w:tcPr>
          <w:p w:rsidR="00FA5BD3" w:rsidRPr="00FA5BD3" w:rsidRDefault="00FA5BD3" w:rsidP="00FA5BD3">
            <w:pPr>
              <w:spacing w:before="0"/>
              <w:jc w:val="center"/>
              <w:rPr>
                <w:rFonts w:cs="Arial"/>
                <w:lang w:val="ru-RU"/>
              </w:rPr>
            </w:pPr>
          </w:p>
        </w:tc>
        <w:tc>
          <w:tcPr>
            <w:tcW w:w="4022" w:type="dxa"/>
            <w:tcBorders>
              <w:top w:val="single" w:sz="4" w:space="0" w:color="auto"/>
            </w:tcBorders>
          </w:tcPr>
          <w:p w:rsidR="00FA5BD3" w:rsidRPr="00FA5BD3" w:rsidRDefault="00FA5BD3" w:rsidP="00FA5BD3">
            <w:pPr>
              <w:spacing w:before="0"/>
              <w:jc w:val="center"/>
              <w:rPr>
                <w:rFonts w:cs="Arial"/>
                <w:lang w:val="ru-RU"/>
              </w:rPr>
            </w:pPr>
          </w:p>
        </w:tc>
      </w:tr>
    </w:tbl>
    <w:p w:rsidR="00FA5BD3" w:rsidRPr="00FA5BD3" w:rsidRDefault="00FA5BD3" w:rsidP="00FA5BD3">
      <w:pPr>
        <w:tabs>
          <w:tab w:val="left" w:pos="4999"/>
        </w:tabs>
        <w:spacing w:before="0"/>
        <w:rPr>
          <w:rFonts w:eastAsia="TimesNewRomanPS-BoldMT" w:cs="Arial"/>
          <w:b/>
          <w:bCs/>
          <w:iCs/>
        </w:rPr>
      </w:pPr>
    </w:p>
    <w:p w:rsidR="00FA5BD3" w:rsidRPr="00FA5BD3" w:rsidRDefault="00FA5BD3" w:rsidP="00FA5BD3">
      <w:pPr>
        <w:rPr>
          <w:rFonts w:cs="Arial"/>
          <w:b/>
        </w:rPr>
      </w:pPr>
      <w:r w:rsidRPr="00FA5BD3">
        <w:rPr>
          <w:rFonts w:cs="Arial"/>
          <w:b/>
        </w:rPr>
        <w:t>НАПОМЕНА:</w:t>
      </w:r>
    </w:p>
    <w:p w:rsidR="00FA5BD3" w:rsidRPr="00FA5BD3" w:rsidRDefault="00FA5BD3" w:rsidP="00FA5BD3">
      <w:pPr>
        <w:rPr>
          <w:rFonts w:cs="Arial"/>
        </w:rPr>
      </w:pPr>
      <w:r w:rsidRPr="00FA5BD3">
        <w:rPr>
          <w:rFonts w:cs="Arial"/>
        </w:rPr>
        <w:t>Приликом подношења понуде овај образац копирати у потребном броју примерака.</w:t>
      </w:r>
    </w:p>
    <w:p w:rsidR="00FA5BD3" w:rsidRPr="00BB0272" w:rsidRDefault="00FA5BD3" w:rsidP="00BB0272">
      <w:pPr>
        <w:spacing w:before="0"/>
        <w:rPr>
          <w:rFonts w:cs="Arial"/>
        </w:rPr>
      </w:pPr>
      <w:r w:rsidRPr="00FA5BD3">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A5BD3" w:rsidRPr="00FA5BD3" w:rsidRDefault="00FA5BD3" w:rsidP="00FA5BD3">
      <w:pPr>
        <w:rPr>
          <w:rFonts w:cs="Arial"/>
        </w:rPr>
      </w:pPr>
      <w:r w:rsidRPr="00FA5BD3">
        <w:rPr>
          <w:rFonts w:cs="Arial"/>
        </w:rPr>
        <w:t>. Уколико је референтни уговор закључен у страној валути, у поступку стручне оцене понуда наручилац ће извршити прерачун (</w:t>
      </w:r>
      <w:r w:rsidRPr="00FA5BD3">
        <w:rPr>
          <w:rFonts w:eastAsia="Calibri" w:cs="Arial"/>
        </w:rPr>
        <w:t xml:space="preserve">вредности </w:t>
      </w:r>
      <w:r w:rsidR="00BB0272">
        <w:rPr>
          <w:rFonts w:eastAsia="Calibri" w:cs="Arial"/>
          <w:lang w:val="sr-Cyrl-RS"/>
        </w:rPr>
        <w:t>пружених услуга</w:t>
      </w:r>
      <w:r w:rsidRPr="00FA5BD3">
        <w:rPr>
          <w:rFonts w:eastAsia="Calibri" w:cs="Arial"/>
        </w:rPr>
        <w:t>)</w:t>
      </w:r>
      <w:r w:rsidRPr="00FA5BD3">
        <w:rPr>
          <w:rFonts w:cs="Arial"/>
        </w:rPr>
        <w:t xml:space="preserve"> у динаре по средњем курсу Народне Банке Србије на дан закључења референтног уговора.</w:t>
      </w:r>
    </w:p>
    <w:p w:rsidR="00C4437D" w:rsidRDefault="00C4437D" w:rsidP="00EA1A33">
      <w:pPr>
        <w:pStyle w:val="KDObrazac"/>
        <w:spacing w:before="0"/>
        <w:jc w:val="both"/>
        <w:rPr>
          <w:lang w:val="sr-Cyrl-RS"/>
        </w:rPr>
      </w:pPr>
    </w:p>
    <w:p w:rsidR="00C4437D" w:rsidRDefault="00C4437D" w:rsidP="00EA1A33">
      <w:pPr>
        <w:pStyle w:val="KDObrazac"/>
        <w:spacing w:before="0"/>
        <w:jc w:val="both"/>
        <w:rPr>
          <w:lang w:val="sr-Cyrl-RS"/>
        </w:rPr>
      </w:pPr>
    </w:p>
    <w:p w:rsidR="00A0354F" w:rsidRPr="00007648" w:rsidRDefault="00A0354F" w:rsidP="00A0354F">
      <w:pPr>
        <w:pStyle w:val="KDObrazac"/>
        <w:rPr>
          <w:lang w:val="sr-Cyrl-RS"/>
        </w:rPr>
      </w:pPr>
      <w:bookmarkStart w:id="253" w:name="_Toc442559946"/>
      <w:r w:rsidRPr="00007648">
        <w:t xml:space="preserve">ОБРАЗАЦ </w:t>
      </w:r>
      <w:bookmarkEnd w:id="253"/>
      <w:r w:rsidRPr="00007648">
        <w:rPr>
          <w:lang w:val="sr-Cyrl-RS"/>
        </w:rPr>
        <w:t>8</w:t>
      </w:r>
    </w:p>
    <w:p w:rsidR="00A0354F" w:rsidRPr="00007648" w:rsidRDefault="00A0354F" w:rsidP="00A0354F">
      <w:pPr>
        <w:jc w:val="center"/>
        <w:rPr>
          <w:rFonts w:cs="Arial"/>
          <w:b/>
          <w:bCs/>
          <w:iCs/>
        </w:rPr>
      </w:pPr>
    </w:p>
    <w:p w:rsidR="00A0354F" w:rsidRPr="00007648" w:rsidRDefault="00A0354F" w:rsidP="00A0354F">
      <w:pPr>
        <w:jc w:val="center"/>
        <w:rPr>
          <w:rFonts w:cs="Arial"/>
          <w:b/>
          <w:bCs/>
          <w:iCs/>
        </w:rPr>
      </w:pPr>
    </w:p>
    <w:p w:rsidR="00A0354F" w:rsidRPr="00007648" w:rsidRDefault="00A0354F" w:rsidP="00A0354F">
      <w:pPr>
        <w:jc w:val="center"/>
        <w:rPr>
          <w:rFonts w:cs="Arial"/>
        </w:rPr>
      </w:pPr>
      <w:r w:rsidRPr="00007648">
        <w:rPr>
          <w:rFonts w:cs="Arial"/>
          <w:b/>
        </w:rPr>
        <w:t>ИЗЈАВА ПОНУЂАЧА – ТЕХНИЧКИ  КАПАЦИТЕТ</w:t>
      </w:r>
    </w:p>
    <w:p w:rsidR="00A0354F" w:rsidRPr="00007648" w:rsidRDefault="00A0354F" w:rsidP="00A0354F">
      <w:pPr>
        <w:rPr>
          <w:rFonts w:cs="Arial"/>
        </w:rPr>
      </w:pPr>
    </w:p>
    <w:p w:rsidR="00A0354F" w:rsidRPr="00007648" w:rsidRDefault="00A0354F" w:rsidP="00A0354F">
      <w:pPr>
        <w:rPr>
          <w:rFonts w:cs="Arial"/>
          <w:noProof/>
          <w:lang w:val="sr-Latn-CS"/>
        </w:rPr>
      </w:pPr>
    </w:p>
    <w:p w:rsidR="00A0354F" w:rsidRPr="00007648" w:rsidRDefault="00A0354F" w:rsidP="00A0354F">
      <w:pPr>
        <w:rPr>
          <w:rFonts w:cs="Arial"/>
          <w:noProof/>
          <w:lang w:val="sr-Latn-CS"/>
        </w:rPr>
      </w:pPr>
    </w:p>
    <w:p w:rsidR="00A0354F" w:rsidRPr="00007648" w:rsidRDefault="00A0354F" w:rsidP="00A0354F">
      <w:pPr>
        <w:rPr>
          <w:rFonts w:cs="Arial"/>
        </w:rPr>
      </w:pPr>
      <w:r w:rsidRPr="00007648">
        <w:rPr>
          <w:rFonts w:cs="Arial"/>
        </w:rPr>
        <w:t xml:space="preserve">На основу члана 77. став 4. Закона о јавним набавкама („Службени гланик РС“, бр.124/12, 14/15 и 68/15) </w:t>
      </w:r>
      <w:r w:rsidRPr="00007648">
        <w:rPr>
          <w:rFonts w:cs="Arial"/>
          <w:noProof/>
          <w:lang w:val="sr-Cyrl-CS"/>
        </w:rPr>
        <w:t xml:space="preserve">Понуђач </w:t>
      </w:r>
      <w:r w:rsidRPr="00007648">
        <w:rPr>
          <w:rFonts w:cs="Arial"/>
          <w:noProof/>
          <w:lang w:val="sr-Latn-CS"/>
        </w:rPr>
        <w:t xml:space="preserve">даје </w:t>
      </w:r>
      <w:r w:rsidRPr="00007648">
        <w:rPr>
          <w:rFonts w:cs="Arial"/>
        </w:rPr>
        <w:t xml:space="preserve">следећу </w:t>
      </w:r>
    </w:p>
    <w:p w:rsidR="00A0354F" w:rsidRPr="00007648" w:rsidRDefault="00A0354F" w:rsidP="00A0354F">
      <w:pPr>
        <w:rPr>
          <w:rFonts w:cs="Arial"/>
        </w:rPr>
      </w:pPr>
    </w:p>
    <w:p w:rsidR="00A0354F" w:rsidRPr="00007648" w:rsidRDefault="00A0354F" w:rsidP="00A0354F">
      <w:pPr>
        <w:jc w:val="center"/>
        <w:rPr>
          <w:rFonts w:cs="Arial"/>
          <w:b/>
        </w:rPr>
      </w:pPr>
      <w:r w:rsidRPr="00007648">
        <w:rPr>
          <w:rFonts w:cs="Arial"/>
          <w:b/>
        </w:rPr>
        <w:t>ИЗЈАВУ О ТЕХНИЧКОМ КАПАЦИТЕТУ ПОНУЂАЧА</w:t>
      </w:r>
    </w:p>
    <w:p w:rsidR="00A0354F" w:rsidRPr="00007648" w:rsidRDefault="00A0354F" w:rsidP="00A0354F">
      <w:pPr>
        <w:rPr>
          <w:rFonts w:cs="Arial"/>
        </w:rPr>
      </w:pPr>
    </w:p>
    <w:p w:rsidR="00A0354F" w:rsidRPr="00007648" w:rsidRDefault="00A0354F" w:rsidP="00A0354F">
      <w:pPr>
        <w:rPr>
          <w:rFonts w:cs="Arial"/>
        </w:rPr>
      </w:pPr>
      <w:r w:rsidRPr="00007648">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Pr="00007648">
        <w:rPr>
          <w:rFonts w:cs="Arial"/>
          <w:lang w:val="sr-Cyrl-CS"/>
        </w:rPr>
        <w:t xml:space="preserve"> ЈН_________________</w:t>
      </w:r>
      <w:r w:rsidRPr="00007648">
        <w:rPr>
          <w:rFonts w:cs="Arial"/>
        </w:rPr>
        <w:t xml:space="preserve">, односно да имамо на располагању:                                                                                                                                                              </w:t>
      </w:r>
    </w:p>
    <w:p w:rsidR="00A0354F" w:rsidRPr="00007648" w:rsidRDefault="00A0354F" w:rsidP="00A0354F">
      <w:pPr>
        <w:spacing w:before="0"/>
        <w:rPr>
          <w:rFonts w:cs="Arial"/>
          <w:lang w:val="sr-Cyrl-CS"/>
        </w:rPr>
      </w:pPr>
    </w:p>
    <w:p w:rsidR="00A0354F" w:rsidRPr="00007648" w:rsidRDefault="00A0354F" w:rsidP="00A0354F">
      <w:pPr>
        <w:pStyle w:val="BodyText"/>
        <w:numPr>
          <w:ilvl w:val="0"/>
          <w:numId w:val="43"/>
        </w:numPr>
        <w:spacing w:before="0"/>
        <w:rPr>
          <w:rFonts w:cs="Arial"/>
          <w:sz w:val="22"/>
          <w:szCs w:val="22"/>
          <w:lang w:eastAsia="zh-CN"/>
        </w:rPr>
      </w:pPr>
      <w:r w:rsidRPr="00007648">
        <w:rPr>
          <w:rFonts w:cs="Arial"/>
          <w:sz w:val="22"/>
          <w:szCs w:val="22"/>
          <w:lang w:eastAsia="zh-CN"/>
        </w:rPr>
        <w:t>________________________________________________</w:t>
      </w:r>
    </w:p>
    <w:p w:rsidR="00A0354F" w:rsidRPr="00007648" w:rsidRDefault="00A0354F" w:rsidP="00A0354F">
      <w:pPr>
        <w:pStyle w:val="BodyText"/>
        <w:numPr>
          <w:ilvl w:val="0"/>
          <w:numId w:val="43"/>
        </w:numPr>
        <w:spacing w:before="0"/>
        <w:rPr>
          <w:rFonts w:cs="Arial"/>
          <w:sz w:val="22"/>
          <w:szCs w:val="22"/>
          <w:lang w:eastAsia="zh-CN"/>
        </w:rPr>
      </w:pPr>
      <w:r w:rsidRPr="00007648">
        <w:rPr>
          <w:rFonts w:cs="Arial"/>
          <w:sz w:val="22"/>
          <w:szCs w:val="22"/>
          <w:lang w:eastAsia="zh-CN"/>
        </w:rPr>
        <w:t>________________________________________________</w:t>
      </w:r>
    </w:p>
    <w:p w:rsidR="00A0354F" w:rsidRPr="00007648" w:rsidRDefault="00A0354F" w:rsidP="00A0354F">
      <w:pPr>
        <w:pStyle w:val="BodyText"/>
        <w:spacing w:before="0"/>
        <w:rPr>
          <w:rFonts w:cs="Arial"/>
          <w:sz w:val="22"/>
          <w:szCs w:val="22"/>
          <w:lang w:eastAsia="zh-CN"/>
        </w:rPr>
      </w:pPr>
    </w:p>
    <w:p w:rsidR="00A0354F" w:rsidRPr="00007648" w:rsidRDefault="00A0354F" w:rsidP="00A0354F">
      <w:pPr>
        <w:pStyle w:val="BodyText"/>
        <w:spacing w:before="0"/>
        <w:rPr>
          <w:rFonts w:cs="Arial"/>
          <w:sz w:val="22"/>
          <w:szCs w:val="22"/>
          <w:lang w:eastAsia="zh-CN"/>
        </w:rPr>
      </w:pPr>
    </w:p>
    <w:p w:rsidR="00A0354F" w:rsidRPr="00007648" w:rsidRDefault="00A0354F" w:rsidP="00A0354F">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A0354F" w:rsidRPr="00007648" w:rsidTr="00A0354F">
        <w:trPr>
          <w:jc w:val="center"/>
        </w:trPr>
        <w:tc>
          <w:tcPr>
            <w:tcW w:w="3882" w:type="dxa"/>
          </w:tcPr>
          <w:p w:rsidR="00A0354F" w:rsidRPr="00007648" w:rsidRDefault="00A0354F" w:rsidP="00A0354F">
            <w:pPr>
              <w:spacing w:before="0"/>
              <w:jc w:val="center"/>
              <w:rPr>
                <w:rFonts w:cs="Arial"/>
              </w:rPr>
            </w:pPr>
            <w:r w:rsidRPr="00007648">
              <w:rPr>
                <w:rFonts w:cs="Arial"/>
              </w:rPr>
              <w:t>Датум:</w:t>
            </w:r>
          </w:p>
        </w:tc>
        <w:tc>
          <w:tcPr>
            <w:tcW w:w="2127" w:type="dxa"/>
          </w:tcPr>
          <w:p w:rsidR="00A0354F" w:rsidRPr="00007648" w:rsidRDefault="00A0354F" w:rsidP="00A0354F">
            <w:pPr>
              <w:spacing w:before="0"/>
              <w:jc w:val="center"/>
              <w:rPr>
                <w:rFonts w:cs="Arial"/>
                <w:lang w:val="ru-RU"/>
              </w:rPr>
            </w:pPr>
          </w:p>
        </w:tc>
        <w:tc>
          <w:tcPr>
            <w:tcW w:w="4022" w:type="dxa"/>
          </w:tcPr>
          <w:p w:rsidR="00A0354F" w:rsidRPr="00007648" w:rsidRDefault="00A0354F" w:rsidP="00A0354F">
            <w:pPr>
              <w:spacing w:before="0"/>
              <w:jc w:val="center"/>
              <w:rPr>
                <w:rFonts w:cs="Arial"/>
                <w:lang w:val="ru-RU"/>
              </w:rPr>
            </w:pPr>
            <w:r w:rsidRPr="00007648">
              <w:rPr>
                <w:rFonts w:cs="Arial"/>
                <w:lang w:val="sr-Cyrl-CS"/>
              </w:rPr>
              <w:t>П</w:t>
            </w:r>
            <w:r w:rsidRPr="00007648">
              <w:rPr>
                <w:rFonts w:cs="Arial"/>
              </w:rPr>
              <w:t>онуђач</w:t>
            </w:r>
            <w:r w:rsidRPr="00007648">
              <w:rPr>
                <w:rFonts w:cs="Arial"/>
                <w:lang w:val="ru-RU"/>
              </w:rPr>
              <w:t>:</w:t>
            </w:r>
          </w:p>
        </w:tc>
      </w:tr>
      <w:tr w:rsidR="00A0354F" w:rsidRPr="00007648" w:rsidTr="00A0354F">
        <w:trPr>
          <w:jc w:val="center"/>
        </w:trPr>
        <w:tc>
          <w:tcPr>
            <w:tcW w:w="3882" w:type="dxa"/>
          </w:tcPr>
          <w:p w:rsidR="00A0354F" w:rsidRPr="00007648" w:rsidRDefault="00A0354F" w:rsidP="00A0354F">
            <w:pPr>
              <w:spacing w:before="0"/>
              <w:jc w:val="center"/>
              <w:rPr>
                <w:rFonts w:cs="Arial"/>
              </w:rPr>
            </w:pPr>
          </w:p>
        </w:tc>
        <w:tc>
          <w:tcPr>
            <w:tcW w:w="2127" w:type="dxa"/>
          </w:tcPr>
          <w:p w:rsidR="00A0354F" w:rsidRPr="00007648" w:rsidRDefault="00A0354F" w:rsidP="00A0354F">
            <w:pPr>
              <w:spacing w:before="0"/>
              <w:jc w:val="center"/>
              <w:rPr>
                <w:rFonts w:cs="Arial"/>
              </w:rPr>
            </w:pPr>
            <w:r w:rsidRPr="00007648">
              <w:rPr>
                <w:rFonts w:cs="Arial"/>
              </w:rPr>
              <w:t>М.П.</w:t>
            </w:r>
          </w:p>
        </w:tc>
        <w:tc>
          <w:tcPr>
            <w:tcW w:w="4022" w:type="dxa"/>
          </w:tcPr>
          <w:p w:rsidR="00A0354F" w:rsidRPr="00007648" w:rsidRDefault="00A0354F" w:rsidP="00A0354F">
            <w:pPr>
              <w:spacing w:before="0"/>
              <w:jc w:val="center"/>
              <w:rPr>
                <w:rFonts w:cs="Arial"/>
                <w:lang w:val="ru-RU"/>
              </w:rPr>
            </w:pPr>
          </w:p>
        </w:tc>
      </w:tr>
      <w:tr w:rsidR="00A0354F" w:rsidRPr="00007648" w:rsidTr="00A0354F">
        <w:trPr>
          <w:jc w:val="center"/>
        </w:trPr>
        <w:tc>
          <w:tcPr>
            <w:tcW w:w="3882" w:type="dxa"/>
            <w:tcBorders>
              <w:bottom w:val="single" w:sz="4" w:space="0" w:color="auto"/>
            </w:tcBorders>
          </w:tcPr>
          <w:p w:rsidR="00A0354F" w:rsidRPr="00007648" w:rsidRDefault="00A0354F" w:rsidP="00A0354F">
            <w:pPr>
              <w:spacing w:before="0"/>
              <w:jc w:val="center"/>
              <w:rPr>
                <w:rFonts w:cs="Arial"/>
              </w:rPr>
            </w:pPr>
          </w:p>
        </w:tc>
        <w:tc>
          <w:tcPr>
            <w:tcW w:w="2127" w:type="dxa"/>
          </w:tcPr>
          <w:p w:rsidR="00A0354F" w:rsidRPr="00007648" w:rsidRDefault="00A0354F" w:rsidP="00A0354F">
            <w:pPr>
              <w:spacing w:before="0"/>
              <w:jc w:val="center"/>
              <w:rPr>
                <w:rFonts w:cs="Arial"/>
                <w:lang w:val="ru-RU"/>
              </w:rPr>
            </w:pPr>
          </w:p>
        </w:tc>
        <w:tc>
          <w:tcPr>
            <w:tcW w:w="4022" w:type="dxa"/>
            <w:tcBorders>
              <w:bottom w:val="single" w:sz="4" w:space="0" w:color="auto"/>
            </w:tcBorders>
          </w:tcPr>
          <w:p w:rsidR="00A0354F" w:rsidRPr="00007648" w:rsidRDefault="00A0354F" w:rsidP="00A0354F">
            <w:pPr>
              <w:spacing w:before="0"/>
              <w:jc w:val="center"/>
              <w:rPr>
                <w:rFonts w:cs="Arial"/>
                <w:lang w:val="ru-RU"/>
              </w:rPr>
            </w:pPr>
          </w:p>
        </w:tc>
      </w:tr>
      <w:tr w:rsidR="00A0354F" w:rsidRPr="00007648" w:rsidTr="00A0354F">
        <w:trPr>
          <w:trHeight w:val="389"/>
          <w:jc w:val="center"/>
        </w:trPr>
        <w:tc>
          <w:tcPr>
            <w:tcW w:w="3882" w:type="dxa"/>
            <w:tcBorders>
              <w:top w:val="single" w:sz="4" w:space="0" w:color="auto"/>
            </w:tcBorders>
          </w:tcPr>
          <w:p w:rsidR="00A0354F" w:rsidRPr="00007648" w:rsidRDefault="00A0354F" w:rsidP="00A0354F">
            <w:pPr>
              <w:spacing w:before="0"/>
              <w:jc w:val="center"/>
              <w:rPr>
                <w:rFonts w:cs="Arial"/>
              </w:rPr>
            </w:pPr>
          </w:p>
        </w:tc>
        <w:tc>
          <w:tcPr>
            <w:tcW w:w="2127" w:type="dxa"/>
          </w:tcPr>
          <w:p w:rsidR="00A0354F" w:rsidRPr="00007648" w:rsidRDefault="00A0354F" w:rsidP="00A0354F">
            <w:pPr>
              <w:spacing w:before="0"/>
              <w:jc w:val="center"/>
              <w:rPr>
                <w:rFonts w:cs="Arial"/>
                <w:lang w:val="ru-RU"/>
              </w:rPr>
            </w:pPr>
          </w:p>
        </w:tc>
        <w:tc>
          <w:tcPr>
            <w:tcW w:w="4022" w:type="dxa"/>
            <w:tcBorders>
              <w:top w:val="single" w:sz="4" w:space="0" w:color="auto"/>
            </w:tcBorders>
          </w:tcPr>
          <w:p w:rsidR="00A0354F" w:rsidRPr="00007648" w:rsidRDefault="00A0354F" w:rsidP="00A0354F">
            <w:pPr>
              <w:spacing w:before="0"/>
              <w:jc w:val="center"/>
              <w:rPr>
                <w:rFonts w:cs="Arial"/>
                <w:lang w:val="ru-RU"/>
              </w:rPr>
            </w:pPr>
          </w:p>
        </w:tc>
      </w:tr>
    </w:tbl>
    <w:p w:rsidR="00A0354F" w:rsidRPr="00007648" w:rsidRDefault="00A0354F" w:rsidP="00A0354F">
      <w:pPr>
        <w:tabs>
          <w:tab w:val="left" w:pos="0"/>
          <w:tab w:val="left" w:pos="122"/>
        </w:tabs>
        <w:spacing w:before="0"/>
        <w:contextualSpacing/>
        <w:rPr>
          <w:rFonts w:cs="Arial"/>
          <w:lang w:val="ru-RU"/>
        </w:rPr>
      </w:pPr>
    </w:p>
    <w:p w:rsidR="00A0354F" w:rsidRPr="00007648" w:rsidRDefault="00A0354F" w:rsidP="00A0354F">
      <w:pPr>
        <w:spacing w:before="0"/>
        <w:rPr>
          <w:rFonts w:cs="Arial"/>
          <w:b/>
          <w:lang w:val="sr-Cyrl-CS"/>
        </w:rPr>
      </w:pPr>
      <w:r w:rsidRPr="00007648">
        <w:rPr>
          <w:rFonts w:cs="Arial"/>
          <w:b/>
          <w:lang w:val="sr-Cyrl-CS"/>
        </w:rPr>
        <w:t>Напомена:</w:t>
      </w:r>
    </w:p>
    <w:p w:rsidR="00A0354F" w:rsidRPr="00007648" w:rsidRDefault="00A0354F" w:rsidP="00A0354F">
      <w:pPr>
        <w:pStyle w:val="KDKomentar"/>
        <w:spacing w:before="0"/>
        <w:rPr>
          <w:rFonts w:cs="Arial"/>
          <w:i w:val="0"/>
          <w:color w:val="auto"/>
          <w:sz w:val="22"/>
          <w:szCs w:val="22"/>
          <w:lang w:val="sr-Cyrl-CS"/>
        </w:rPr>
      </w:pPr>
      <w:r w:rsidRPr="00007648">
        <w:rPr>
          <w:rFonts w:eastAsia="TimesNewRomanPS-BoldMT" w:cs="Arial"/>
          <w:i w:val="0"/>
          <w:color w:val="auto"/>
          <w:sz w:val="22"/>
          <w:szCs w:val="22"/>
        </w:rPr>
        <w:t xml:space="preserve">-Уколико </w:t>
      </w:r>
      <w:r w:rsidRPr="00007648">
        <w:rPr>
          <w:rFonts w:eastAsia="TimesNewRomanPS-BoldMT" w:cs="Arial"/>
          <w:i w:val="0"/>
          <w:color w:val="auto"/>
          <w:sz w:val="22"/>
          <w:szCs w:val="22"/>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007648">
        <w:rPr>
          <w:rFonts w:cs="Arial"/>
          <w:i w:val="0"/>
          <w:color w:val="auto"/>
          <w:sz w:val="22"/>
          <w:szCs w:val="22"/>
          <w:lang w:val="sr-Cyrl-CS"/>
        </w:rPr>
        <w:t xml:space="preserve">Изјава </w:t>
      </w:r>
      <w:r w:rsidRPr="00007648">
        <w:rPr>
          <w:rFonts w:cs="Arial"/>
          <w:i w:val="0"/>
          <w:color w:val="auto"/>
          <w:sz w:val="22"/>
          <w:szCs w:val="22"/>
        </w:rPr>
        <w:t>мора бити попуњена, потписана од стране овлашћеног лица</w:t>
      </w:r>
      <w:r w:rsidRPr="00007648">
        <w:rPr>
          <w:rFonts w:cs="Arial"/>
          <w:i w:val="0"/>
          <w:color w:val="auto"/>
          <w:sz w:val="22"/>
          <w:szCs w:val="22"/>
          <w:lang w:val="sr-Cyrl-CS"/>
        </w:rPr>
        <w:t xml:space="preserve"> за заступање</w:t>
      </w:r>
      <w:r w:rsidRPr="00007648">
        <w:rPr>
          <w:rFonts w:cs="Arial"/>
          <w:i w:val="0"/>
          <w:color w:val="auto"/>
          <w:sz w:val="22"/>
          <w:szCs w:val="22"/>
        </w:rPr>
        <w:t xml:space="preserve"> понуђача из групе понуђача и оверена печатом.</w:t>
      </w:r>
    </w:p>
    <w:p w:rsidR="00A0354F" w:rsidRPr="00007648" w:rsidRDefault="00A0354F" w:rsidP="00A0354F">
      <w:pPr>
        <w:rPr>
          <w:rFonts w:cs="Arial"/>
        </w:rPr>
      </w:pPr>
    </w:p>
    <w:p w:rsidR="00A0354F" w:rsidRPr="00007648" w:rsidRDefault="00A0354F" w:rsidP="00EA1A33">
      <w:pPr>
        <w:pStyle w:val="KDObrazac"/>
        <w:spacing w:before="0"/>
        <w:jc w:val="both"/>
        <w:rPr>
          <w:lang w:val="sr-Cyrl-RS"/>
        </w:rPr>
      </w:pPr>
    </w:p>
    <w:p w:rsidR="00A0354F" w:rsidRPr="00007648" w:rsidRDefault="00A0354F" w:rsidP="00EA1A33">
      <w:pPr>
        <w:pStyle w:val="KDObrazac"/>
        <w:spacing w:before="0"/>
        <w:jc w:val="both"/>
        <w:rPr>
          <w:lang w:val="sr-Cyrl-RS"/>
        </w:rPr>
      </w:pPr>
    </w:p>
    <w:p w:rsidR="00A0354F" w:rsidRPr="00007648" w:rsidRDefault="00A0354F" w:rsidP="00EA1A33">
      <w:pPr>
        <w:pStyle w:val="KDObrazac"/>
        <w:spacing w:before="0"/>
        <w:jc w:val="both"/>
        <w:rPr>
          <w:lang w:val="sr-Cyrl-RS"/>
        </w:rPr>
      </w:pPr>
    </w:p>
    <w:p w:rsidR="00A0354F" w:rsidRPr="00007648" w:rsidRDefault="00A0354F" w:rsidP="00EA1A33">
      <w:pPr>
        <w:pStyle w:val="KDObrazac"/>
        <w:spacing w:before="0"/>
        <w:jc w:val="both"/>
        <w:rPr>
          <w:lang w:val="sr-Cyrl-RS"/>
        </w:rPr>
      </w:pPr>
    </w:p>
    <w:p w:rsidR="00A0354F" w:rsidRPr="00007648" w:rsidRDefault="00A0354F" w:rsidP="00EA1A33">
      <w:pPr>
        <w:pStyle w:val="KDObrazac"/>
        <w:spacing w:before="0"/>
        <w:jc w:val="both"/>
        <w:rPr>
          <w:lang w:val="sr-Cyrl-RS"/>
        </w:rPr>
      </w:pPr>
    </w:p>
    <w:p w:rsidR="00A0354F" w:rsidRDefault="00A0354F" w:rsidP="00EA1A33">
      <w:pPr>
        <w:pStyle w:val="KDObrazac"/>
        <w:spacing w:before="0"/>
        <w:jc w:val="both"/>
        <w:rPr>
          <w:lang w:val="sr-Cyrl-RS"/>
        </w:rPr>
      </w:pPr>
    </w:p>
    <w:p w:rsidR="00A0354F" w:rsidRDefault="00A0354F" w:rsidP="00EA1A33">
      <w:pPr>
        <w:pStyle w:val="KDObrazac"/>
        <w:spacing w:before="0"/>
        <w:jc w:val="both"/>
        <w:rPr>
          <w:lang w:val="sr-Cyrl-RS"/>
        </w:rPr>
      </w:pPr>
    </w:p>
    <w:p w:rsidR="00A0354F" w:rsidRDefault="00A0354F" w:rsidP="00EA1A33">
      <w:pPr>
        <w:pStyle w:val="KDObrazac"/>
        <w:spacing w:before="0"/>
        <w:jc w:val="both"/>
        <w:rPr>
          <w:lang w:val="sr-Cyrl-RS"/>
        </w:rPr>
      </w:pPr>
    </w:p>
    <w:p w:rsidR="00A0354F" w:rsidRDefault="00A0354F" w:rsidP="00EA1A33">
      <w:pPr>
        <w:pStyle w:val="KDObrazac"/>
        <w:spacing w:before="0"/>
        <w:jc w:val="both"/>
        <w:rPr>
          <w:lang w:val="sr-Cyrl-RS"/>
        </w:rPr>
      </w:pPr>
    </w:p>
    <w:p w:rsidR="00A0354F" w:rsidRDefault="00A0354F" w:rsidP="00EA1A33">
      <w:pPr>
        <w:pStyle w:val="KDObrazac"/>
        <w:spacing w:before="0"/>
        <w:jc w:val="both"/>
        <w:rPr>
          <w:lang w:val="sr-Cyrl-RS"/>
        </w:rPr>
      </w:pPr>
    </w:p>
    <w:p w:rsidR="00A0354F" w:rsidRDefault="00A0354F" w:rsidP="00EA1A33">
      <w:pPr>
        <w:pStyle w:val="KDObrazac"/>
        <w:spacing w:before="0"/>
        <w:jc w:val="both"/>
        <w:rPr>
          <w:lang w:val="sr-Cyrl-RS"/>
        </w:rPr>
      </w:pPr>
    </w:p>
    <w:p w:rsidR="00A0354F" w:rsidRDefault="00A0354F" w:rsidP="00EA1A33">
      <w:pPr>
        <w:pStyle w:val="KDObrazac"/>
        <w:spacing w:before="0"/>
        <w:jc w:val="both"/>
        <w:rPr>
          <w:lang w:val="sr-Cyrl-RS"/>
        </w:rPr>
      </w:pPr>
    </w:p>
    <w:p w:rsidR="00A0354F" w:rsidRPr="00EA1A33" w:rsidRDefault="00A0354F" w:rsidP="00EA1A33">
      <w:pPr>
        <w:pStyle w:val="KDObrazac"/>
        <w:spacing w:before="0"/>
        <w:jc w:val="both"/>
        <w:rPr>
          <w:lang w:val="sr-Cyrl-RS"/>
        </w:rPr>
      </w:pPr>
    </w:p>
    <w:p w:rsidR="00932668" w:rsidRPr="00A47094" w:rsidRDefault="00526637" w:rsidP="00A47094">
      <w:pPr>
        <w:pStyle w:val="KDObrazac"/>
        <w:spacing w:before="0"/>
        <w:rPr>
          <w:lang w:val="sr-Cyrl-RS"/>
        </w:rPr>
      </w:pPr>
      <w:r>
        <w:t>ПРИЛОГ 1.</w:t>
      </w:r>
    </w:p>
    <w:p w:rsidR="00932668" w:rsidRPr="005B3B61" w:rsidRDefault="00932668" w:rsidP="005B3B61">
      <w:pPr>
        <w:pStyle w:val="NoSpacing"/>
        <w:suppressAutoHyphens w:val="0"/>
        <w:spacing w:before="0"/>
        <w:jc w:val="center"/>
        <w:rPr>
          <w:rFonts w:cs="Arial"/>
          <w:b/>
          <w:sz w:val="22"/>
          <w:szCs w:val="22"/>
          <w:lang w:val="sr-Cyrl-RS"/>
        </w:rPr>
      </w:pPr>
      <w:r w:rsidRPr="00E47C2E">
        <w:rPr>
          <w:rFonts w:cs="Arial"/>
          <w:b/>
          <w:sz w:val="22"/>
          <w:szCs w:val="22"/>
        </w:rPr>
        <w:t>СПОРАЗУМ  УЧЕСНИКА ЗАЈЕДНИЧКЕ ПОНУДЕ</w:t>
      </w: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 xml:space="preserve">2. </w:t>
            </w:r>
            <w:r w:rsidR="000C49A6">
              <w:rPr>
                <w:rFonts w:cs="Arial"/>
                <w:sz w:val="22"/>
                <w:szCs w:val="22"/>
              </w:rPr>
              <w:t>О</w:t>
            </w:r>
            <w:r w:rsidRPr="00E47C2E">
              <w:rPr>
                <w:rFonts w:cs="Arial"/>
                <w:sz w:val="22"/>
                <w:szCs w:val="22"/>
              </w:rPr>
              <w:t>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5B3B61">
        <w:trPr>
          <w:trHeight w:val="1527"/>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5B3B61" w:rsidRDefault="00932668" w:rsidP="00932668">
      <w:pPr>
        <w:tabs>
          <w:tab w:val="num" w:pos="360"/>
        </w:tabs>
        <w:rPr>
          <w:rFonts w:cs="Arial"/>
          <w:spacing w:val="2"/>
          <w:lang w:val="sr-Cyrl-RS"/>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2154BF" w:rsidRDefault="00932668" w:rsidP="00A0354F">
      <w:pPr>
        <w:tabs>
          <w:tab w:val="num" w:pos="360"/>
        </w:tabs>
        <w:rPr>
          <w:rFonts w:cs="Arial"/>
          <w:spacing w:val="2"/>
          <w:lang w:val="sr-Cyrl-CS"/>
        </w:rPr>
      </w:pPr>
      <w:r w:rsidRPr="00E47C2E">
        <w:rPr>
          <w:rFonts w:cs="Arial"/>
          <w:spacing w:val="2"/>
          <w:lang w:val="sr-Cyrl-CS"/>
        </w:rPr>
        <w:t xml:space="preserve">___________     </w:t>
      </w:r>
      <w:r w:rsidR="00A0354F">
        <w:rPr>
          <w:rFonts w:cs="Arial"/>
          <w:spacing w:val="2"/>
          <w:lang w:val="sr-Cyrl-CS"/>
        </w:rPr>
        <w:t xml:space="preserve">                              </w:t>
      </w:r>
    </w:p>
    <w:p w:rsidR="00007648" w:rsidRDefault="00007648" w:rsidP="00A0354F">
      <w:pPr>
        <w:tabs>
          <w:tab w:val="num" w:pos="360"/>
        </w:tabs>
        <w:rPr>
          <w:rFonts w:cs="Arial"/>
          <w:spacing w:val="2"/>
          <w:lang w:val="sr-Cyrl-CS"/>
        </w:rPr>
      </w:pPr>
    </w:p>
    <w:p w:rsidR="00007648" w:rsidRDefault="00007648" w:rsidP="00A0354F">
      <w:pPr>
        <w:tabs>
          <w:tab w:val="num" w:pos="360"/>
        </w:tabs>
        <w:rPr>
          <w:rFonts w:cs="Arial"/>
          <w:spacing w:val="2"/>
          <w:lang w:val="sr-Cyrl-CS"/>
        </w:rPr>
      </w:pPr>
    </w:p>
    <w:p w:rsidR="00007648" w:rsidRPr="00A0354F" w:rsidRDefault="00007648" w:rsidP="00A0354F">
      <w:pPr>
        <w:tabs>
          <w:tab w:val="num" w:pos="360"/>
        </w:tabs>
        <w:rPr>
          <w:rFonts w:cs="Arial"/>
          <w:spacing w:val="2"/>
        </w:rPr>
      </w:pPr>
    </w:p>
    <w:p w:rsidR="0017629B" w:rsidRDefault="0017629B" w:rsidP="00AD1279">
      <w:pPr>
        <w:spacing w:before="0"/>
        <w:rPr>
          <w:rFonts w:cs="Arial"/>
          <w:lang w:val="sr-Cyrl-RS"/>
        </w:rPr>
      </w:pPr>
    </w:p>
    <w:p w:rsidR="002154BF" w:rsidRPr="002154BF" w:rsidRDefault="002154BF" w:rsidP="002154BF">
      <w:pPr>
        <w:spacing w:before="0"/>
        <w:jc w:val="right"/>
        <w:outlineLvl w:val="1"/>
        <w:rPr>
          <w:rFonts w:cs="Arial"/>
          <w:b/>
          <w:lang w:val="sr-Cyrl-RS"/>
        </w:rPr>
      </w:pPr>
      <w:r w:rsidRPr="002154BF">
        <w:rPr>
          <w:rFonts w:cs="Arial"/>
          <w:b/>
        </w:rPr>
        <w:t xml:space="preserve">ПРИЛОГ </w:t>
      </w:r>
      <w:r w:rsidRPr="002154BF">
        <w:rPr>
          <w:rFonts w:cs="Arial"/>
          <w:b/>
          <w:lang w:val="sr-Cyrl-RS"/>
        </w:rPr>
        <w:t>2</w:t>
      </w:r>
    </w:p>
    <w:p w:rsidR="002154BF" w:rsidRPr="002154BF" w:rsidRDefault="002154BF" w:rsidP="002154BF">
      <w:pPr>
        <w:spacing w:before="0"/>
        <w:jc w:val="right"/>
        <w:outlineLvl w:val="1"/>
        <w:rPr>
          <w:rFonts w:cs="Arial"/>
          <w:b/>
        </w:rPr>
      </w:pPr>
      <w:r w:rsidRPr="002154BF">
        <w:rPr>
          <w:rFonts w:cs="Arial"/>
          <w:b/>
        </w:rPr>
        <w:t>*менице за озбиљност понуде</w:t>
      </w:r>
    </w:p>
    <w:p w:rsidR="002154BF" w:rsidRPr="002154BF" w:rsidRDefault="002154BF" w:rsidP="002154BF"/>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Н</w:t>
      </w:r>
      <w:r w:rsidR="000C49A6">
        <w:rPr>
          <w:rFonts w:cs="Arial"/>
        </w:rPr>
        <w:t>а</w:t>
      </w:r>
      <w:r w:rsidRPr="002154BF">
        <w:rPr>
          <w:rFonts w:cs="Arial"/>
        </w:rPr>
        <w:t xml:space="preserve"> </w:t>
      </w:r>
      <w:r w:rsidR="000C49A6">
        <w:rPr>
          <w:rFonts w:cs="Arial"/>
        </w:rPr>
        <w:t>о</w:t>
      </w:r>
      <w:r w:rsidRPr="002154BF">
        <w:rPr>
          <w:rFonts w:cs="Arial"/>
        </w:rPr>
        <w:t>сн</w:t>
      </w:r>
      <w:r w:rsidR="000C49A6">
        <w:rPr>
          <w:rFonts w:cs="Arial"/>
        </w:rPr>
        <w:t>о</w:t>
      </w:r>
      <w:r w:rsidRPr="002154BF">
        <w:rPr>
          <w:rFonts w:cs="Arial"/>
        </w:rPr>
        <w:t xml:space="preserve">ву </w:t>
      </w:r>
      <w:r w:rsidR="000C49A6">
        <w:rPr>
          <w:rFonts w:cs="Arial"/>
        </w:rPr>
        <w:t>о</w:t>
      </w:r>
      <w:r w:rsidRPr="002154BF">
        <w:rPr>
          <w:rFonts w:cs="Arial"/>
        </w:rPr>
        <w:t>др</w:t>
      </w:r>
      <w:r w:rsidR="000C49A6">
        <w:rPr>
          <w:rFonts w:cs="Arial"/>
        </w:rPr>
        <w:t>е</w:t>
      </w:r>
      <w:r w:rsidRPr="002154BF">
        <w:rPr>
          <w:rFonts w:cs="Arial"/>
        </w:rPr>
        <w:t>дби З</w:t>
      </w:r>
      <w:r w:rsidR="000C49A6">
        <w:rPr>
          <w:rFonts w:cs="Arial"/>
        </w:rPr>
        <w:t>а</w:t>
      </w:r>
      <w:r w:rsidRPr="002154BF">
        <w:rPr>
          <w:rFonts w:cs="Arial"/>
        </w:rPr>
        <w:t>к</w:t>
      </w:r>
      <w:r w:rsidR="000C49A6">
        <w:rPr>
          <w:rFonts w:cs="Arial"/>
        </w:rPr>
        <w:t>о</w:t>
      </w:r>
      <w:r w:rsidRPr="002154BF">
        <w:rPr>
          <w:rFonts w:cs="Arial"/>
        </w:rPr>
        <w:t>н</w:t>
      </w:r>
      <w:r w:rsidR="000C49A6">
        <w:rPr>
          <w:rFonts w:cs="Arial"/>
        </w:rPr>
        <w:t>а</w:t>
      </w:r>
      <w:r w:rsidRPr="002154BF">
        <w:rPr>
          <w:rFonts w:cs="Arial"/>
        </w:rPr>
        <w:t xml:space="preserve"> </w:t>
      </w:r>
      <w:r w:rsidR="000C49A6">
        <w:rPr>
          <w:rFonts w:cs="Arial"/>
        </w:rPr>
        <w:t>о</w:t>
      </w:r>
      <w:r w:rsidRPr="002154BF">
        <w:rPr>
          <w:rFonts w:cs="Arial"/>
        </w:rPr>
        <w:t xml:space="preserve"> м</w:t>
      </w:r>
      <w:r w:rsidR="000C49A6">
        <w:rPr>
          <w:rFonts w:cs="Arial"/>
        </w:rPr>
        <w:t>е</w:t>
      </w:r>
      <w:r w:rsidRPr="002154BF">
        <w:rPr>
          <w:rFonts w:cs="Arial"/>
        </w:rPr>
        <w:t>ници (Сл. лист ФНР</w:t>
      </w:r>
      <w:r w:rsidR="000C49A6">
        <w:rPr>
          <w:rFonts w:cs="Arial"/>
        </w:rPr>
        <w:t>Ј</w:t>
      </w:r>
      <w:r w:rsidRPr="002154BF">
        <w:rPr>
          <w:rFonts w:cs="Arial"/>
        </w:rPr>
        <w:t xml:space="preserve"> бр. 104/46 и 18/58; Сл. лист СФР</w:t>
      </w:r>
      <w:r w:rsidR="000C49A6">
        <w:rPr>
          <w:rFonts w:cs="Arial"/>
        </w:rPr>
        <w:t>Ј</w:t>
      </w:r>
      <w:r w:rsidRPr="002154BF">
        <w:rPr>
          <w:rFonts w:cs="Arial"/>
        </w:rPr>
        <w:t xml:space="preserve"> бр. 16/65, 54/70 и 57/89; Сл. лист СР</w:t>
      </w:r>
      <w:r w:rsidR="000C49A6">
        <w:rPr>
          <w:rFonts w:cs="Arial"/>
        </w:rPr>
        <w:t>Ј</w:t>
      </w:r>
      <w:r w:rsidRPr="002154BF">
        <w:rPr>
          <w:rFonts w:cs="Arial"/>
        </w:rPr>
        <w:t xml:space="preserve"> бр. 46/96, Сл. лист СЦГ бр. 01/03 Уст. Повеља, Сл.лист РС 80/15) и З</w:t>
      </w:r>
      <w:r w:rsidR="000C49A6">
        <w:rPr>
          <w:rFonts w:cs="Arial"/>
        </w:rPr>
        <w:t>а</w:t>
      </w:r>
      <w:r w:rsidRPr="002154BF">
        <w:rPr>
          <w:rFonts w:cs="Arial"/>
        </w:rPr>
        <w:t>к</w:t>
      </w:r>
      <w:r w:rsidR="000C49A6">
        <w:rPr>
          <w:rFonts w:cs="Arial"/>
        </w:rPr>
        <w:t>о</w:t>
      </w:r>
      <w:r w:rsidRPr="002154BF">
        <w:rPr>
          <w:rFonts w:cs="Arial"/>
        </w:rPr>
        <w:t>н</w:t>
      </w:r>
      <w:r w:rsidR="000C49A6">
        <w:rPr>
          <w:rFonts w:cs="Arial"/>
        </w:rPr>
        <w:t>а</w:t>
      </w:r>
      <w:r w:rsidRPr="002154BF">
        <w:rPr>
          <w:rFonts w:cs="Arial"/>
        </w:rPr>
        <w:t xml:space="preserve"> </w:t>
      </w:r>
      <w:r w:rsidR="000C49A6">
        <w:rPr>
          <w:rFonts w:cs="Arial"/>
        </w:rPr>
        <w:t>о</w:t>
      </w:r>
      <w:r w:rsidRPr="002154BF">
        <w:rPr>
          <w:rFonts w:cs="Arial"/>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154BF" w:rsidRPr="002154BF" w:rsidRDefault="002154BF" w:rsidP="002154BF">
      <w:pPr>
        <w:spacing w:before="0"/>
        <w:rPr>
          <w:rFonts w:cs="Arial"/>
        </w:rPr>
      </w:pPr>
    </w:p>
    <w:p w:rsidR="002154BF" w:rsidRPr="002154BF" w:rsidRDefault="002154BF" w:rsidP="002154BF">
      <w:pPr>
        <w:spacing w:before="0"/>
        <w:rPr>
          <w:rFonts w:cs="Arial"/>
          <w:lang w:val="ru-RU"/>
        </w:rPr>
      </w:pPr>
      <w:r w:rsidRPr="002154BF">
        <w:rPr>
          <w:rFonts w:cs="Arial"/>
        </w:rPr>
        <w:t xml:space="preserve">ДУЖНИК:  </w:t>
      </w:r>
      <w:r w:rsidRPr="002154BF">
        <w:rPr>
          <w:rFonts w:cs="Arial"/>
          <w:lang w:val="ru-RU"/>
        </w:rPr>
        <w:t>…………………………………………………………………………........................</w:t>
      </w:r>
    </w:p>
    <w:p w:rsidR="002154BF" w:rsidRPr="002154BF" w:rsidRDefault="002154BF" w:rsidP="002154BF">
      <w:pPr>
        <w:spacing w:before="0"/>
        <w:rPr>
          <w:rFonts w:cs="Arial"/>
        </w:rPr>
      </w:pPr>
      <w:r w:rsidRPr="002154BF">
        <w:rPr>
          <w:rFonts w:cs="Arial"/>
        </w:rPr>
        <w:t>(назив и седиште Понуђача)</w:t>
      </w:r>
    </w:p>
    <w:p w:rsidR="002154BF" w:rsidRPr="002154BF" w:rsidRDefault="002154BF" w:rsidP="002154BF">
      <w:pPr>
        <w:spacing w:before="0"/>
        <w:rPr>
          <w:rFonts w:cs="Arial"/>
        </w:rPr>
      </w:pPr>
      <w:r w:rsidRPr="002154BF">
        <w:rPr>
          <w:rFonts w:cs="Arial"/>
        </w:rPr>
        <w:t>МАТИЧНИ БРОЈ ДУЖНИКА (Понуђача): ..................................................................</w:t>
      </w:r>
    </w:p>
    <w:p w:rsidR="002154BF" w:rsidRPr="002154BF" w:rsidRDefault="002154BF" w:rsidP="002154BF">
      <w:pPr>
        <w:spacing w:before="0"/>
        <w:rPr>
          <w:rFonts w:cs="Arial"/>
        </w:rPr>
      </w:pPr>
      <w:r w:rsidRPr="002154BF">
        <w:rPr>
          <w:rFonts w:cs="Arial"/>
        </w:rPr>
        <w:t>ТЕКУЋИ РАЧУН ДУЖНИКА (Понуђача): ...................................................................</w:t>
      </w:r>
    </w:p>
    <w:p w:rsidR="002154BF" w:rsidRPr="002154BF" w:rsidRDefault="002154BF" w:rsidP="002154BF">
      <w:pPr>
        <w:spacing w:before="0"/>
        <w:rPr>
          <w:rFonts w:cs="Arial"/>
        </w:rPr>
      </w:pPr>
      <w:r w:rsidRPr="002154BF">
        <w:rPr>
          <w:rFonts w:cs="Arial"/>
        </w:rPr>
        <w:t>ПИБ ДУЖНИКА (Понуђача): ........................................................................................</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и з д а ј е  д а н а ............................ године</w:t>
      </w:r>
    </w:p>
    <w:p w:rsidR="002154BF" w:rsidRPr="002154BF" w:rsidRDefault="002154BF" w:rsidP="002154BF">
      <w:pPr>
        <w:spacing w:before="0"/>
        <w:rPr>
          <w:rFonts w:cs="Arial"/>
        </w:rPr>
      </w:pPr>
    </w:p>
    <w:p w:rsidR="002154BF" w:rsidRPr="002154BF" w:rsidRDefault="002154BF" w:rsidP="002154BF">
      <w:pPr>
        <w:spacing w:before="0"/>
        <w:rPr>
          <w:rFonts w:cs="Arial"/>
        </w:rPr>
      </w:pPr>
    </w:p>
    <w:p w:rsidR="002154BF" w:rsidRPr="002154BF" w:rsidRDefault="002154BF" w:rsidP="002154BF">
      <w:pPr>
        <w:spacing w:before="0"/>
        <w:jc w:val="center"/>
        <w:rPr>
          <w:rFonts w:cs="Arial"/>
          <w:b/>
        </w:rPr>
      </w:pPr>
      <w:r w:rsidRPr="002154BF">
        <w:rPr>
          <w:rFonts w:cs="Arial"/>
          <w:b/>
        </w:rPr>
        <w:t>МЕНИЧНО ПИСМО – ОВЛАШЋЕЊЕ ЗА КОРИСНИКА  БЛАНКО СОПСТВЕНЕ МЕНИЦЕ</w:t>
      </w:r>
    </w:p>
    <w:p w:rsidR="002154BF" w:rsidRPr="002154BF" w:rsidRDefault="002154BF" w:rsidP="002154BF">
      <w:pPr>
        <w:spacing w:before="0"/>
        <w:jc w:val="center"/>
        <w:rPr>
          <w:rFonts w:cs="Arial"/>
          <w:b/>
        </w:rPr>
      </w:pPr>
    </w:p>
    <w:p w:rsidR="002154BF" w:rsidRPr="002154BF" w:rsidRDefault="002154BF" w:rsidP="002154BF">
      <w:pPr>
        <w:widowControl w:val="0"/>
        <w:tabs>
          <w:tab w:val="left" w:pos="1418"/>
          <w:tab w:val="left" w:leader="underscore" w:pos="9244"/>
        </w:tabs>
        <w:spacing w:before="0"/>
        <w:ind w:left="1440" w:hanging="1440"/>
        <w:rPr>
          <w:rFonts w:cs="Arial"/>
          <w:bCs/>
        </w:rPr>
      </w:pPr>
      <w:r w:rsidRPr="002154BF">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000C49A6">
        <w:rPr>
          <w:rFonts w:cs="Arial"/>
          <w:bCs/>
        </w:rPr>
        <w:t>Банка</w:t>
      </w:r>
      <w:r w:rsidRPr="002154BF">
        <w:rPr>
          <w:rFonts w:cs="Arial"/>
          <w:bCs/>
        </w:rPr>
        <w:t xml:space="preserve"> </w:t>
      </w:r>
      <w:r w:rsidR="000C49A6">
        <w:rPr>
          <w:rFonts w:cs="Arial"/>
          <w:bCs/>
        </w:rPr>
        <w:t>Интеса</w:t>
      </w:r>
      <w:r w:rsidRPr="002154BF">
        <w:rPr>
          <w:rFonts w:cs="Arial"/>
          <w:bCs/>
        </w:rPr>
        <w:t xml:space="preserve">, </w:t>
      </w:r>
    </w:p>
    <w:p w:rsidR="002154BF" w:rsidRPr="002154BF" w:rsidRDefault="002154BF" w:rsidP="002154BF">
      <w:pPr>
        <w:widowControl w:val="0"/>
        <w:tabs>
          <w:tab w:val="left" w:pos="1418"/>
          <w:tab w:val="left" w:leader="underscore" w:pos="9244"/>
        </w:tabs>
        <w:spacing w:before="0"/>
        <w:ind w:left="1440" w:hanging="1440"/>
        <w:rPr>
          <w:rFonts w:cs="Arial"/>
          <w:bCs/>
        </w:rPr>
      </w:pPr>
    </w:p>
    <w:p w:rsidR="002154BF" w:rsidRPr="002154BF" w:rsidRDefault="002154BF" w:rsidP="002154BF">
      <w:pPr>
        <w:spacing w:before="0"/>
        <w:rPr>
          <w:rFonts w:cs="Arial"/>
        </w:rPr>
      </w:pPr>
      <w:r w:rsidRPr="002154BF">
        <w:rPr>
          <w:rFonts w:cs="Arial"/>
        </w:rPr>
        <w:t>Пр</w:t>
      </w:r>
      <w:r w:rsidR="000C49A6">
        <w:rPr>
          <w:rFonts w:cs="Arial"/>
        </w:rPr>
        <w:t>е</w:t>
      </w:r>
      <w:r w:rsidRPr="002154BF">
        <w:rPr>
          <w:rFonts w:cs="Arial"/>
        </w:rPr>
        <w:t>д</w:t>
      </w:r>
      <w:r w:rsidR="000C49A6">
        <w:rPr>
          <w:rFonts w:cs="Arial"/>
        </w:rPr>
        <w:t>аје</w:t>
      </w:r>
      <w:r w:rsidRPr="002154BF">
        <w:rPr>
          <w:rFonts w:cs="Arial"/>
        </w:rPr>
        <w:t>м</w:t>
      </w:r>
      <w:r w:rsidR="000C49A6">
        <w:rPr>
          <w:rFonts w:cs="Arial"/>
        </w:rPr>
        <w:t>о</w:t>
      </w:r>
      <w:r w:rsidRPr="002154BF">
        <w:rPr>
          <w:rFonts w:cs="Arial"/>
        </w:rPr>
        <w:t xml:space="preserve"> в</w:t>
      </w:r>
      <w:r w:rsidR="000C49A6">
        <w:rPr>
          <w:rFonts w:cs="Arial"/>
        </w:rPr>
        <w:t>а</w:t>
      </w:r>
      <w:r w:rsidRPr="002154BF">
        <w:rPr>
          <w:rFonts w:cs="Arial"/>
        </w:rPr>
        <w:t>м бл</w:t>
      </w:r>
      <w:r w:rsidR="000C49A6">
        <w:rPr>
          <w:rFonts w:cs="Arial"/>
        </w:rPr>
        <w:t>а</w:t>
      </w:r>
      <w:r w:rsidRPr="002154BF">
        <w:rPr>
          <w:rFonts w:cs="Arial"/>
        </w:rPr>
        <w:t>нк</w:t>
      </w:r>
      <w:r w:rsidR="000C49A6">
        <w:rPr>
          <w:rFonts w:cs="Arial"/>
        </w:rPr>
        <w:t>о</w:t>
      </w:r>
      <w:r w:rsidRPr="002154BF">
        <w:rPr>
          <w:rFonts w:cs="Arial"/>
        </w:rPr>
        <w:t xml:space="preserve"> сопствену м</w:t>
      </w:r>
      <w:r w:rsidR="000C49A6">
        <w:rPr>
          <w:rFonts w:cs="Arial"/>
        </w:rPr>
        <w:t>е</w:t>
      </w:r>
      <w:r w:rsidRPr="002154BF">
        <w:rPr>
          <w:rFonts w:cs="Arial"/>
        </w:rPr>
        <w:t>ницу за озбиљност понуде која је неопозива, без права протеста и наплатива на први позив.</w:t>
      </w:r>
    </w:p>
    <w:p w:rsidR="002154BF" w:rsidRPr="002154BF" w:rsidRDefault="002154BF" w:rsidP="002154BF">
      <w:pPr>
        <w:spacing w:before="0"/>
        <w:rPr>
          <w:rFonts w:cs="Arial"/>
        </w:rPr>
      </w:pPr>
      <w:r w:rsidRPr="002154BF">
        <w:rPr>
          <w:rFonts w:cs="Arial"/>
        </w:rPr>
        <w:t>Овл</w:t>
      </w:r>
      <w:r w:rsidR="000C49A6">
        <w:rPr>
          <w:rFonts w:cs="Arial"/>
        </w:rPr>
        <w:t>а</w:t>
      </w:r>
      <w:r w:rsidRPr="002154BF">
        <w:rPr>
          <w:rFonts w:cs="Arial"/>
        </w:rPr>
        <w:t>шћу</w:t>
      </w:r>
      <w:r w:rsidR="000C49A6">
        <w:rPr>
          <w:rFonts w:cs="Arial"/>
        </w:rPr>
        <w:t>је</w:t>
      </w:r>
      <w:r w:rsidRPr="002154BF">
        <w:rPr>
          <w:rFonts w:cs="Arial"/>
        </w:rPr>
        <w:t>м</w:t>
      </w:r>
      <w:r w:rsidR="000C49A6">
        <w:rPr>
          <w:rFonts w:cs="Arial"/>
        </w:rPr>
        <w:t>о</w:t>
      </w:r>
      <w:r w:rsidRPr="002154BF">
        <w:rPr>
          <w:rFonts w:cs="Arial"/>
        </w:rPr>
        <w:t xml:space="preserve"> П</w:t>
      </w:r>
      <w:r w:rsidR="000C49A6">
        <w:rPr>
          <w:rFonts w:cs="Arial"/>
        </w:rPr>
        <w:t>о</w:t>
      </w:r>
      <w:r w:rsidRPr="002154BF">
        <w:rPr>
          <w:rFonts w:cs="Arial"/>
        </w:rPr>
        <w:t>в</w:t>
      </w:r>
      <w:r w:rsidR="000C49A6">
        <w:rPr>
          <w:rFonts w:cs="Arial"/>
        </w:rPr>
        <w:t>е</w:t>
      </w:r>
      <w:r w:rsidRPr="002154BF">
        <w:rPr>
          <w:rFonts w:cs="Arial"/>
        </w:rPr>
        <w:t>ри</w:t>
      </w:r>
      <w:r w:rsidR="000C49A6">
        <w:rPr>
          <w:rFonts w:cs="Arial"/>
        </w:rPr>
        <w:t>о</w:t>
      </w:r>
      <w:r w:rsidRPr="002154BF">
        <w:rPr>
          <w:rFonts w:cs="Arial"/>
        </w:rPr>
        <w:t>ц</w:t>
      </w:r>
      <w:r w:rsidR="000C49A6">
        <w:rPr>
          <w:rFonts w:cs="Arial"/>
        </w:rPr>
        <w:t>а</w:t>
      </w:r>
      <w:r w:rsidRPr="002154BF">
        <w:rPr>
          <w:rFonts w:cs="Arial"/>
        </w:rPr>
        <w:t>, д</w:t>
      </w:r>
      <w:r w:rsidR="000C49A6">
        <w:rPr>
          <w:rFonts w:cs="Arial"/>
        </w:rPr>
        <w:t>а</w:t>
      </w:r>
      <w:r w:rsidRPr="002154BF">
        <w:rPr>
          <w:rFonts w:cs="Arial"/>
        </w:rPr>
        <w:t xml:space="preserve"> пр</w:t>
      </w:r>
      <w:r w:rsidR="000C49A6">
        <w:rPr>
          <w:rFonts w:cs="Arial"/>
        </w:rPr>
        <w:t>е</w:t>
      </w:r>
      <w:r w:rsidRPr="002154BF">
        <w:rPr>
          <w:rFonts w:cs="Arial"/>
        </w:rPr>
        <w:t>д</w:t>
      </w:r>
      <w:r w:rsidR="000C49A6">
        <w:rPr>
          <w:rFonts w:cs="Arial"/>
        </w:rPr>
        <w:t>а</w:t>
      </w:r>
      <w:r w:rsidRPr="002154BF">
        <w:rPr>
          <w:rFonts w:cs="Arial"/>
        </w:rPr>
        <w:t>ту м</w:t>
      </w:r>
      <w:r w:rsidR="000C49A6">
        <w:rPr>
          <w:rFonts w:cs="Arial"/>
        </w:rPr>
        <w:t>е</w:t>
      </w:r>
      <w:r w:rsidRPr="002154BF">
        <w:rPr>
          <w:rFonts w:cs="Arial"/>
        </w:rPr>
        <w:t>ницу бр</w:t>
      </w:r>
      <w:r w:rsidR="000C49A6">
        <w:rPr>
          <w:rFonts w:cs="Arial"/>
        </w:rPr>
        <w:t>ој</w:t>
      </w:r>
      <w:r w:rsidRPr="002154BF">
        <w:rPr>
          <w:rFonts w:cs="Arial"/>
        </w:rPr>
        <w:t xml:space="preserve"> _________________________ (</w:t>
      </w:r>
      <w:r w:rsidRPr="002154BF">
        <w:rPr>
          <w:rFonts w:cs="Arial"/>
          <w:iCs/>
        </w:rPr>
        <w:t>уписати с</w:t>
      </w:r>
      <w:r w:rsidR="000C49A6">
        <w:rPr>
          <w:rFonts w:cs="Arial"/>
          <w:iCs/>
        </w:rPr>
        <w:t>е</w:t>
      </w:r>
      <w:r w:rsidRPr="002154BF">
        <w:rPr>
          <w:rFonts w:cs="Arial"/>
          <w:iCs/>
        </w:rPr>
        <w:t>ри</w:t>
      </w:r>
      <w:r w:rsidR="000C49A6">
        <w:rPr>
          <w:rFonts w:cs="Arial"/>
          <w:iCs/>
        </w:rPr>
        <w:t>ј</w:t>
      </w:r>
      <w:r w:rsidRPr="002154BF">
        <w:rPr>
          <w:rFonts w:cs="Arial"/>
          <w:iCs/>
        </w:rPr>
        <w:t>ски бр</w:t>
      </w:r>
      <w:r w:rsidR="000C49A6">
        <w:rPr>
          <w:rFonts w:cs="Arial"/>
          <w:iCs/>
        </w:rPr>
        <w:t>ој</w:t>
      </w:r>
      <w:r w:rsidRPr="002154BF">
        <w:rPr>
          <w:rFonts w:cs="Arial"/>
          <w:iCs/>
        </w:rPr>
        <w:t xml:space="preserve"> м</w:t>
      </w:r>
      <w:r w:rsidR="000C49A6">
        <w:rPr>
          <w:rFonts w:cs="Arial"/>
          <w:iCs/>
        </w:rPr>
        <w:t>е</w:t>
      </w:r>
      <w:r w:rsidRPr="002154BF">
        <w:rPr>
          <w:rFonts w:cs="Arial"/>
          <w:iCs/>
        </w:rPr>
        <w:t>ниц</w:t>
      </w:r>
      <w:r w:rsidR="000C49A6">
        <w:rPr>
          <w:rFonts w:cs="Arial"/>
          <w:iCs/>
        </w:rPr>
        <w:t>е</w:t>
      </w:r>
      <w:r w:rsidRPr="002154BF">
        <w:rPr>
          <w:rFonts w:cs="Arial"/>
          <w:iCs/>
        </w:rPr>
        <w:t xml:space="preserve">) </w:t>
      </w:r>
      <w:r w:rsidRPr="002154BF">
        <w:rPr>
          <w:rFonts w:cs="Arial"/>
        </w:rPr>
        <w:t>м</w:t>
      </w:r>
      <w:r w:rsidR="000C49A6">
        <w:rPr>
          <w:rFonts w:cs="Arial"/>
        </w:rPr>
        <w:t>о</w:t>
      </w:r>
      <w:r w:rsidRPr="002154BF">
        <w:rPr>
          <w:rFonts w:cs="Arial"/>
        </w:rPr>
        <w:t>ж</w:t>
      </w:r>
      <w:r w:rsidR="000C49A6">
        <w:rPr>
          <w:rFonts w:cs="Arial"/>
        </w:rPr>
        <w:t>е</w:t>
      </w:r>
      <w:r w:rsidRPr="002154BF">
        <w:rPr>
          <w:rFonts w:cs="Arial"/>
        </w:rPr>
        <w:t xml:space="preserve"> п</w:t>
      </w:r>
      <w:r w:rsidR="000C49A6">
        <w:rPr>
          <w:rFonts w:cs="Arial"/>
        </w:rPr>
        <w:t>о</w:t>
      </w:r>
      <w:r w:rsidRPr="002154BF">
        <w:rPr>
          <w:rFonts w:cs="Arial"/>
        </w:rPr>
        <w:t>пунити у изн</w:t>
      </w:r>
      <w:r w:rsidR="000C49A6">
        <w:rPr>
          <w:rFonts w:cs="Arial"/>
        </w:rPr>
        <w:t>о</w:t>
      </w:r>
      <w:r w:rsidRPr="002154BF">
        <w:rPr>
          <w:rFonts w:cs="Arial"/>
        </w:rPr>
        <w:t xml:space="preserve">су </w:t>
      </w:r>
      <w:r w:rsidRPr="002154BF">
        <w:rPr>
          <w:rFonts w:cs="Arial"/>
          <w:iCs/>
        </w:rPr>
        <w:t>__</w:t>
      </w:r>
      <w:r w:rsidRPr="002154BF">
        <w:rPr>
          <w:rFonts w:cs="Arial"/>
        </w:rPr>
        <w:t xml:space="preserve">% (уписати проценат) </w:t>
      </w:r>
      <w:r w:rsidR="000C49A6">
        <w:rPr>
          <w:rFonts w:cs="Arial"/>
        </w:rPr>
        <w:t>о</w:t>
      </w:r>
      <w:r w:rsidRPr="002154BF">
        <w:rPr>
          <w:rFonts w:cs="Arial"/>
        </w:rPr>
        <w:t>д вр</w:t>
      </w:r>
      <w:r w:rsidR="000C49A6">
        <w:rPr>
          <w:rFonts w:cs="Arial"/>
        </w:rPr>
        <w:t>е</w:t>
      </w:r>
      <w:r w:rsidRPr="002154BF">
        <w:rPr>
          <w:rFonts w:cs="Arial"/>
        </w:rPr>
        <w:t>дн</w:t>
      </w:r>
      <w:r w:rsidR="000C49A6">
        <w:rPr>
          <w:rFonts w:cs="Arial"/>
        </w:rPr>
        <w:t>о</w:t>
      </w:r>
      <w:r w:rsidRPr="002154BF">
        <w:rPr>
          <w:rFonts w:cs="Arial"/>
        </w:rPr>
        <w:t>сти п</w:t>
      </w:r>
      <w:r w:rsidR="000C49A6">
        <w:rPr>
          <w:rFonts w:cs="Arial"/>
        </w:rPr>
        <w:t>о</w:t>
      </w:r>
      <w:r w:rsidRPr="002154BF">
        <w:rPr>
          <w:rFonts w:cs="Arial"/>
        </w:rPr>
        <w:t>нуд</w:t>
      </w:r>
      <w:r w:rsidR="000C49A6">
        <w:rPr>
          <w:rFonts w:cs="Arial"/>
        </w:rPr>
        <w:t>е</w:t>
      </w:r>
      <w:r w:rsidRPr="002154BF">
        <w:rPr>
          <w:rFonts w:cs="Arial"/>
        </w:rPr>
        <w:t xml:space="preserve"> б</w:t>
      </w:r>
      <w:r w:rsidR="000C49A6">
        <w:rPr>
          <w:rFonts w:cs="Arial"/>
        </w:rPr>
        <w:t>е</w:t>
      </w:r>
      <w:r w:rsidRPr="002154BF">
        <w:rPr>
          <w:rFonts w:cs="Arial"/>
        </w:rPr>
        <w:t>з ПДВ, з</w:t>
      </w:r>
      <w:r w:rsidR="000C49A6">
        <w:rPr>
          <w:rFonts w:cs="Arial"/>
        </w:rPr>
        <w:t>а</w:t>
      </w:r>
      <w:r w:rsidRPr="002154BF">
        <w:rPr>
          <w:rFonts w:cs="Arial"/>
        </w:rPr>
        <w:t xml:space="preserve"> </w:t>
      </w:r>
      <w:r w:rsidR="000C49A6">
        <w:rPr>
          <w:rFonts w:cs="Arial"/>
        </w:rPr>
        <w:t>о</w:t>
      </w:r>
      <w:r w:rsidRPr="002154BF">
        <w:rPr>
          <w:rFonts w:cs="Arial"/>
        </w:rPr>
        <w:t>збиљн</w:t>
      </w:r>
      <w:r w:rsidR="000C49A6">
        <w:rPr>
          <w:rFonts w:cs="Arial"/>
        </w:rPr>
        <w:t>о</w:t>
      </w:r>
      <w:r w:rsidRPr="002154BF">
        <w:rPr>
          <w:rFonts w:cs="Arial"/>
        </w:rPr>
        <w:t>ст п</w:t>
      </w:r>
      <w:r w:rsidR="000C49A6">
        <w:rPr>
          <w:rFonts w:cs="Arial"/>
        </w:rPr>
        <w:t>о</w:t>
      </w:r>
      <w:r w:rsidRPr="002154BF">
        <w:rPr>
          <w:rFonts w:cs="Arial"/>
        </w:rPr>
        <w:t>нуд</w:t>
      </w:r>
      <w:r w:rsidR="000C49A6">
        <w:rPr>
          <w:rFonts w:cs="Arial"/>
        </w:rPr>
        <w:t>е</w:t>
      </w:r>
      <w:r w:rsidRPr="002154BF">
        <w:rPr>
          <w:rFonts w:cs="Arial"/>
        </w:rPr>
        <w:t xml:space="preserve"> с</w:t>
      </w:r>
      <w:r w:rsidR="000C49A6">
        <w:rPr>
          <w:rFonts w:cs="Arial"/>
        </w:rPr>
        <w:t>а</w:t>
      </w:r>
      <w:r w:rsidRPr="002154BF">
        <w:rPr>
          <w:rFonts w:cs="Arial"/>
        </w:rPr>
        <w:t xml:space="preserve"> р</w:t>
      </w:r>
      <w:r w:rsidR="000C49A6">
        <w:rPr>
          <w:rFonts w:cs="Arial"/>
        </w:rPr>
        <w:t>о</w:t>
      </w:r>
      <w:r w:rsidRPr="002154BF">
        <w:rPr>
          <w:rFonts w:cs="Arial"/>
        </w:rPr>
        <w:t>к</w:t>
      </w:r>
      <w:r w:rsidR="000C49A6">
        <w:rPr>
          <w:rFonts w:cs="Arial"/>
        </w:rPr>
        <w:t>о</w:t>
      </w:r>
      <w:r w:rsidRPr="002154BF">
        <w:rPr>
          <w:rFonts w:cs="Arial"/>
        </w:rPr>
        <w:t>м в</w:t>
      </w:r>
      <w:r w:rsidR="000C49A6">
        <w:rPr>
          <w:rFonts w:cs="Arial"/>
        </w:rPr>
        <w:t>а</w:t>
      </w:r>
      <w:r w:rsidRPr="002154BF">
        <w:rPr>
          <w:rFonts w:cs="Arial"/>
        </w:rPr>
        <w:t>жења минимално_____ (уписати број дана,мин.30 дана) дужим од рока важења понуде,</w:t>
      </w:r>
      <w:r w:rsidRPr="002154B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2154BF">
        <w:rPr>
          <w:rFonts w:cs="Arial"/>
        </w:rPr>
        <w:t>.</w:t>
      </w:r>
    </w:p>
    <w:p w:rsidR="002154BF" w:rsidRPr="002154BF" w:rsidRDefault="002154BF" w:rsidP="002154BF">
      <w:pPr>
        <w:spacing w:before="0"/>
        <w:rPr>
          <w:rFonts w:cs="Arial"/>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lang w:val="sr-Cyrl-CS"/>
        </w:rPr>
        <w:t xml:space="preserve">Истовремено </w:t>
      </w:r>
      <w:r w:rsidR="000C49A6">
        <w:rPr>
          <w:rFonts w:cs="Arial"/>
        </w:rPr>
        <w:t>О</w:t>
      </w:r>
      <w:r w:rsidRPr="002154BF">
        <w:rPr>
          <w:rFonts w:cs="Arial"/>
          <w:lang w:val="sr-Cyrl-CS"/>
        </w:rPr>
        <w:t>вл</w:t>
      </w:r>
      <w:r w:rsidR="000C49A6">
        <w:rPr>
          <w:rFonts w:cs="Arial"/>
        </w:rPr>
        <w:t>а</w:t>
      </w:r>
      <w:r w:rsidRPr="002154BF">
        <w:rPr>
          <w:rFonts w:cs="Arial"/>
          <w:lang w:val="sr-Cyrl-CS"/>
        </w:rPr>
        <w:t>шћу</w:t>
      </w:r>
      <w:r w:rsidR="000C49A6">
        <w:rPr>
          <w:rFonts w:cs="Arial"/>
        </w:rPr>
        <w:t>је</w:t>
      </w:r>
      <w:r w:rsidRPr="002154BF">
        <w:rPr>
          <w:rFonts w:cs="Arial"/>
          <w:lang w:val="sr-Cyrl-CS"/>
        </w:rPr>
        <w:t>м</w:t>
      </w:r>
      <w:r w:rsidR="000C49A6">
        <w:rPr>
          <w:rFonts w:cs="Arial"/>
        </w:rPr>
        <w:t>о</w:t>
      </w:r>
      <w:r w:rsidRPr="002154BF">
        <w:rPr>
          <w:rFonts w:cs="Arial"/>
          <w:lang w:val="sr-Cyrl-CS"/>
        </w:rPr>
        <w:t xml:space="preserve"> П</w:t>
      </w:r>
      <w:r w:rsidR="000C49A6">
        <w:rPr>
          <w:rFonts w:cs="Arial"/>
        </w:rPr>
        <w:t>о</w:t>
      </w:r>
      <w:r w:rsidRPr="002154BF">
        <w:rPr>
          <w:rFonts w:cs="Arial"/>
          <w:lang w:val="sr-Cyrl-CS"/>
        </w:rPr>
        <w:t>в</w:t>
      </w:r>
      <w:r w:rsidR="000C49A6">
        <w:rPr>
          <w:rFonts w:cs="Arial"/>
        </w:rPr>
        <w:t>е</w:t>
      </w:r>
      <w:r w:rsidRPr="002154BF">
        <w:rPr>
          <w:rFonts w:cs="Arial"/>
          <w:lang w:val="sr-Cyrl-CS"/>
        </w:rPr>
        <w:t>ри</w:t>
      </w:r>
      <w:r w:rsidR="000C49A6">
        <w:rPr>
          <w:rFonts w:cs="Arial"/>
        </w:rPr>
        <w:t>о</w:t>
      </w:r>
      <w:r w:rsidRPr="002154BF">
        <w:rPr>
          <w:rFonts w:cs="Arial"/>
          <w:lang w:val="sr-Cyrl-CS"/>
        </w:rPr>
        <w:t>ц</w:t>
      </w:r>
      <w:r w:rsidR="000C49A6">
        <w:rPr>
          <w:rFonts w:cs="Arial"/>
        </w:rPr>
        <w:t>а</w:t>
      </w:r>
      <w:r w:rsidRPr="002154BF">
        <w:rPr>
          <w:rFonts w:cs="Arial"/>
          <w:lang w:val="sr-Cyrl-CS"/>
        </w:rPr>
        <w:t xml:space="preserve"> д</w:t>
      </w:r>
      <w:r w:rsidR="000C49A6">
        <w:rPr>
          <w:rFonts w:cs="Arial"/>
        </w:rPr>
        <w:t>а</w:t>
      </w:r>
      <w:r w:rsidRPr="002154BF">
        <w:rPr>
          <w:rFonts w:cs="Arial"/>
          <w:lang w:val="sr-Cyrl-CS"/>
        </w:rPr>
        <w:t xml:space="preserve"> п</w:t>
      </w:r>
      <w:r w:rsidR="000C49A6">
        <w:rPr>
          <w:rFonts w:cs="Arial"/>
        </w:rPr>
        <w:t>о</w:t>
      </w:r>
      <w:r w:rsidRPr="002154BF">
        <w:rPr>
          <w:rFonts w:cs="Arial"/>
          <w:lang w:val="sr-Cyrl-CS"/>
        </w:rPr>
        <w:t>пуни м</w:t>
      </w:r>
      <w:r w:rsidR="000C49A6">
        <w:rPr>
          <w:rFonts w:cs="Arial"/>
        </w:rPr>
        <w:t>е</w:t>
      </w:r>
      <w:r w:rsidRPr="002154BF">
        <w:rPr>
          <w:rFonts w:cs="Arial"/>
          <w:lang w:val="sr-Cyrl-CS"/>
        </w:rPr>
        <w:t>ницу з</w:t>
      </w:r>
      <w:r w:rsidR="000C49A6">
        <w:rPr>
          <w:rFonts w:cs="Arial"/>
        </w:rPr>
        <w:t>а</w:t>
      </w:r>
      <w:r w:rsidRPr="002154BF">
        <w:rPr>
          <w:rFonts w:cs="Arial"/>
          <w:lang w:val="sr-Cyrl-CS"/>
        </w:rPr>
        <w:t xml:space="preserve"> н</w:t>
      </w:r>
      <w:r w:rsidR="000C49A6">
        <w:rPr>
          <w:rFonts w:cs="Arial"/>
        </w:rPr>
        <w:t>а</w:t>
      </w:r>
      <w:r w:rsidRPr="002154BF">
        <w:rPr>
          <w:rFonts w:cs="Arial"/>
          <w:lang w:val="sr-Cyrl-CS"/>
        </w:rPr>
        <w:t>пл</w:t>
      </w:r>
      <w:r w:rsidR="000C49A6">
        <w:rPr>
          <w:rFonts w:cs="Arial"/>
        </w:rPr>
        <w:t>а</w:t>
      </w:r>
      <w:r w:rsidRPr="002154BF">
        <w:rPr>
          <w:rFonts w:cs="Arial"/>
          <w:lang w:val="sr-Cyrl-CS"/>
        </w:rPr>
        <w:t>ту н</w:t>
      </w:r>
      <w:r w:rsidR="000C49A6">
        <w:rPr>
          <w:rFonts w:cs="Arial"/>
        </w:rPr>
        <w:t>а</w:t>
      </w:r>
      <w:r w:rsidRPr="002154BF">
        <w:rPr>
          <w:rFonts w:cs="Arial"/>
          <w:lang w:val="sr-Cyrl-CS"/>
        </w:rPr>
        <w:t xml:space="preserve"> изн</w:t>
      </w:r>
      <w:r w:rsidR="000C49A6">
        <w:rPr>
          <w:rFonts w:cs="Arial"/>
        </w:rPr>
        <w:t>о</w:t>
      </w:r>
      <w:r w:rsidRPr="002154BF">
        <w:rPr>
          <w:rFonts w:cs="Arial"/>
          <w:lang w:val="sr-Cyrl-CS"/>
        </w:rPr>
        <w:t xml:space="preserve">с </w:t>
      </w:r>
      <w:r w:rsidR="000C49A6">
        <w:rPr>
          <w:rFonts w:cs="Arial"/>
        </w:rPr>
        <w:t>о</w:t>
      </w:r>
      <w:r w:rsidRPr="002154BF">
        <w:rPr>
          <w:rFonts w:cs="Arial"/>
          <w:lang w:val="sr-Cyrl-CS"/>
        </w:rPr>
        <w:t xml:space="preserve">д </w:t>
      </w:r>
      <w:r w:rsidRPr="002154BF">
        <w:rPr>
          <w:rFonts w:ascii="Arial MT" w:hAnsi="Arial MT" w:cs="Arial"/>
          <w:iCs/>
        </w:rPr>
        <w:t>__</w:t>
      </w:r>
      <w:r w:rsidRPr="002154BF">
        <w:rPr>
          <w:rFonts w:ascii="Arial MT" w:hAnsi="Arial MT" w:cs="Arial"/>
        </w:rPr>
        <w:t xml:space="preserve">% (уписати проценат) </w:t>
      </w:r>
      <w:r w:rsidR="000C49A6">
        <w:rPr>
          <w:rFonts w:ascii="Arial MT" w:hAnsi="Arial MT" w:cs="Arial"/>
        </w:rPr>
        <w:t>о</w:t>
      </w:r>
      <w:r w:rsidRPr="002154BF">
        <w:rPr>
          <w:rFonts w:ascii="Arial MT" w:hAnsi="Arial MT" w:cs="Arial"/>
        </w:rPr>
        <w:t>д вр</w:t>
      </w:r>
      <w:r w:rsidR="000C49A6">
        <w:rPr>
          <w:rFonts w:ascii="Arial MT" w:hAnsi="Arial MT" w:cs="Arial"/>
        </w:rPr>
        <w:t>е</w:t>
      </w:r>
      <w:r w:rsidRPr="002154BF">
        <w:rPr>
          <w:rFonts w:ascii="Arial MT" w:hAnsi="Arial MT" w:cs="Arial"/>
        </w:rPr>
        <w:t>дн</w:t>
      </w:r>
      <w:r w:rsidR="000C49A6">
        <w:rPr>
          <w:rFonts w:ascii="Arial MT" w:hAnsi="Arial MT" w:cs="Arial"/>
        </w:rPr>
        <w:t>о</w:t>
      </w:r>
      <w:r w:rsidRPr="002154BF">
        <w:rPr>
          <w:rFonts w:ascii="Arial MT" w:hAnsi="Arial MT" w:cs="Arial"/>
        </w:rPr>
        <w:t>сти п</w:t>
      </w:r>
      <w:r w:rsidR="000C49A6">
        <w:rPr>
          <w:rFonts w:ascii="Arial MT" w:hAnsi="Arial MT" w:cs="Arial"/>
        </w:rPr>
        <w:t>о</w:t>
      </w:r>
      <w:r w:rsidRPr="002154BF">
        <w:rPr>
          <w:rFonts w:ascii="Arial MT" w:hAnsi="Arial MT" w:cs="Arial"/>
        </w:rPr>
        <w:t>нуд</w:t>
      </w:r>
      <w:r w:rsidR="000C49A6">
        <w:rPr>
          <w:rFonts w:ascii="Arial MT" w:hAnsi="Arial MT" w:cs="Arial"/>
        </w:rPr>
        <w:t>е</w:t>
      </w:r>
      <w:r w:rsidRPr="002154BF">
        <w:rPr>
          <w:rFonts w:ascii="Arial MT" w:hAnsi="Arial MT" w:cs="Arial"/>
        </w:rPr>
        <w:t xml:space="preserve"> б</w:t>
      </w:r>
      <w:r w:rsidR="000C49A6">
        <w:rPr>
          <w:rFonts w:ascii="Arial MT" w:hAnsi="Arial MT" w:cs="Arial"/>
        </w:rPr>
        <w:t>е</w:t>
      </w:r>
      <w:r w:rsidRPr="002154BF">
        <w:rPr>
          <w:rFonts w:ascii="Arial MT" w:hAnsi="Arial MT" w:cs="Arial"/>
        </w:rPr>
        <w:t>з ПДВ</w:t>
      </w:r>
      <w:r w:rsidRPr="002154BF">
        <w:rPr>
          <w:rFonts w:cs="Arial"/>
          <w:lang w:val="sr-Cyrl-CS"/>
        </w:rPr>
        <w:t xml:space="preserve"> и д</w:t>
      </w:r>
      <w:r w:rsidR="000C49A6">
        <w:rPr>
          <w:rFonts w:cs="Arial"/>
        </w:rPr>
        <w:t>а</w:t>
      </w:r>
      <w:r w:rsidRPr="002154BF">
        <w:rPr>
          <w:rFonts w:cs="Arial"/>
          <w:lang w:val="sr-Cyrl-CS"/>
        </w:rPr>
        <w:t xml:space="preserve"> б</w:t>
      </w:r>
      <w:r w:rsidR="000C49A6">
        <w:rPr>
          <w:rFonts w:cs="Arial"/>
        </w:rPr>
        <w:t>е</w:t>
      </w:r>
      <w:r w:rsidRPr="002154BF">
        <w:rPr>
          <w:rFonts w:cs="Arial"/>
          <w:lang w:val="sr-Cyrl-CS"/>
        </w:rPr>
        <w:t>зусл</w:t>
      </w:r>
      <w:r w:rsidR="000C49A6">
        <w:rPr>
          <w:rFonts w:cs="Arial"/>
        </w:rPr>
        <w:t>о</w:t>
      </w:r>
      <w:r w:rsidRPr="002154BF">
        <w:rPr>
          <w:rFonts w:cs="Arial"/>
          <w:lang w:val="sr-Cyrl-CS"/>
        </w:rPr>
        <w:t>вн</w:t>
      </w:r>
      <w:r w:rsidR="000C49A6">
        <w:rPr>
          <w:rFonts w:cs="Arial"/>
        </w:rPr>
        <w:t>о</w:t>
      </w:r>
      <w:r w:rsidRPr="002154BF">
        <w:rPr>
          <w:rFonts w:cs="Arial"/>
          <w:lang w:val="sr-Cyrl-CS"/>
        </w:rPr>
        <w:t xml:space="preserve"> и н</w:t>
      </w:r>
      <w:r w:rsidR="000C49A6">
        <w:rPr>
          <w:rFonts w:cs="Arial"/>
        </w:rPr>
        <w:t>ео</w:t>
      </w:r>
      <w:r w:rsidRPr="002154BF">
        <w:rPr>
          <w:rFonts w:cs="Arial"/>
          <w:lang w:val="sr-Cyrl-CS"/>
        </w:rPr>
        <w:t>п</w:t>
      </w:r>
      <w:r w:rsidR="000C49A6">
        <w:rPr>
          <w:rFonts w:cs="Arial"/>
        </w:rPr>
        <w:t>о</w:t>
      </w:r>
      <w:r w:rsidRPr="002154BF">
        <w:rPr>
          <w:rFonts w:cs="Arial"/>
          <w:lang w:val="sr-Cyrl-CS"/>
        </w:rPr>
        <w:t>зив</w:t>
      </w:r>
      <w:r w:rsidR="000C49A6">
        <w:rPr>
          <w:rFonts w:cs="Arial"/>
        </w:rPr>
        <w:t>о</w:t>
      </w:r>
      <w:r w:rsidRPr="002154BF">
        <w:rPr>
          <w:rFonts w:cs="Arial"/>
          <w:lang w:val="sr-Cyrl-CS"/>
        </w:rPr>
        <w:t>, б</w:t>
      </w:r>
      <w:r w:rsidR="000C49A6">
        <w:rPr>
          <w:rFonts w:cs="Arial"/>
        </w:rPr>
        <w:t>е</w:t>
      </w:r>
      <w:r w:rsidRPr="002154BF">
        <w:rPr>
          <w:rFonts w:cs="Arial"/>
          <w:lang w:val="sr-Cyrl-CS"/>
        </w:rPr>
        <w:t>з пр</w:t>
      </w:r>
      <w:r w:rsidR="000C49A6">
        <w:rPr>
          <w:rFonts w:cs="Arial"/>
        </w:rPr>
        <w:t>о</w:t>
      </w:r>
      <w:r w:rsidRPr="002154BF">
        <w:rPr>
          <w:rFonts w:cs="Arial"/>
          <w:lang w:val="sr-Cyrl-CS"/>
        </w:rPr>
        <w:t>т</w:t>
      </w:r>
      <w:r w:rsidR="000C49A6">
        <w:rPr>
          <w:rFonts w:cs="Arial"/>
        </w:rPr>
        <w:t>е</w:t>
      </w:r>
      <w:r w:rsidRPr="002154BF">
        <w:rPr>
          <w:rFonts w:cs="Arial"/>
          <w:lang w:val="sr-Cyrl-CS"/>
        </w:rPr>
        <w:t>ст</w:t>
      </w:r>
      <w:r w:rsidR="000C49A6">
        <w:rPr>
          <w:rFonts w:cs="Arial"/>
        </w:rPr>
        <w:t>а</w:t>
      </w:r>
      <w:r w:rsidRPr="002154BF">
        <w:rPr>
          <w:rFonts w:cs="Arial"/>
          <w:lang w:val="sr-Cyrl-CS"/>
        </w:rPr>
        <w:t xml:space="preserve"> и тр</w:t>
      </w:r>
      <w:r w:rsidR="000C49A6">
        <w:rPr>
          <w:rFonts w:cs="Arial"/>
        </w:rPr>
        <w:t>о</w:t>
      </w:r>
      <w:r w:rsidRPr="002154BF">
        <w:rPr>
          <w:rFonts w:cs="Arial"/>
          <w:lang w:val="sr-Cyrl-CS"/>
        </w:rPr>
        <w:t>шк</w:t>
      </w:r>
      <w:r w:rsidR="000C49A6">
        <w:rPr>
          <w:rFonts w:cs="Arial"/>
        </w:rPr>
        <w:t>о</w:t>
      </w:r>
      <w:r w:rsidRPr="002154BF">
        <w:rPr>
          <w:rFonts w:cs="Arial"/>
          <w:lang w:val="sr-Cyrl-CS"/>
        </w:rPr>
        <w:t>в</w:t>
      </w:r>
      <w:r w:rsidR="000C49A6">
        <w:rPr>
          <w:rFonts w:cs="Arial"/>
        </w:rPr>
        <w:t>а</w:t>
      </w:r>
      <w:r w:rsidRPr="002154BF">
        <w:rPr>
          <w:rFonts w:cs="Arial"/>
          <w:lang w:val="sr-Cyrl-CS"/>
        </w:rPr>
        <w:t>, в</w:t>
      </w:r>
      <w:r w:rsidR="000C49A6">
        <w:rPr>
          <w:rFonts w:cs="Arial"/>
        </w:rPr>
        <w:t>а</w:t>
      </w:r>
      <w:r w:rsidRPr="002154BF">
        <w:rPr>
          <w:rFonts w:cs="Arial"/>
          <w:lang w:val="sr-Cyrl-CS"/>
        </w:rPr>
        <w:t>нсудски у скл</w:t>
      </w:r>
      <w:r w:rsidR="000C49A6">
        <w:rPr>
          <w:rFonts w:cs="Arial"/>
        </w:rPr>
        <w:t>а</w:t>
      </w:r>
      <w:r w:rsidRPr="002154BF">
        <w:rPr>
          <w:rFonts w:cs="Arial"/>
          <w:lang w:val="sr-Cyrl-CS"/>
        </w:rPr>
        <w:t>ду с</w:t>
      </w:r>
      <w:r w:rsidR="000C49A6">
        <w:rPr>
          <w:rFonts w:cs="Arial"/>
        </w:rPr>
        <w:t>а</w:t>
      </w:r>
      <w:r w:rsidRPr="002154BF">
        <w:rPr>
          <w:rFonts w:cs="Arial"/>
          <w:lang w:val="sr-Cyrl-CS"/>
        </w:rPr>
        <w:t xml:space="preserve"> в</w:t>
      </w:r>
      <w:r w:rsidR="000C49A6">
        <w:rPr>
          <w:rFonts w:cs="Arial"/>
        </w:rPr>
        <w:t>а</w:t>
      </w:r>
      <w:r w:rsidRPr="002154BF">
        <w:rPr>
          <w:rFonts w:cs="Arial"/>
          <w:lang w:val="sr-Cyrl-CS"/>
        </w:rPr>
        <w:t>ж</w:t>
      </w:r>
      <w:r w:rsidR="000C49A6">
        <w:rPr>
          <w:rFonts w:cs="Arial"/>
        </w:rPr>
        <w:t>е</w:t>
      </w:r>
      <w:r w:rsidRPr="002154BF">
        <w:rPr>
          <w:rFonts w:cs="Arial"/>
          <w:lang w:val="sr-Cyrl-CS"/>
        </w:rPr>
        <w:t>ћим пр</w:t>
      </w:r>
      <w:r w:rsidR="000C49A6">
        <w:rPr>
          <w:rFonts w:cs="Arial"/>
        </w:rPr>
        <w:t>о</w:t>
      </w:r>
      <w:r w:rsidRPr="002154BF">
        <w:rPr>
          <w:rFonts w:cs="Arial"/>
          <w:lang w:val="sr-Cyrl-CS"/>
        </w:rPr>
        <w:t>писим</w:t>
      </w:r>
      <w:r w:rsidR="000C49A6">
        <w:rPr>
          <w:rFonts w:cs="Arial"/>
        </w:rPr>
        <w:t>а</w:t>
      </w:r>
      <w:r w:rsidRPr="002154BF">
        <w:rPr>
          <w:rFonts w:cs="Arial"/>
          <w:lang w:val="sr-Cyrl-CS"/>
        </w:rPr>
        <w:t xml:space="preserve"> извршити н</w:t>
      </w:r>
      <w:r w:rsidR="000C49A6">
        <w:rPr>
          <w:rFonts w:cs="Arial"/>
        </w:rPr>
        <w:t>а</w:t>
      </w:r>
      <w:r w:rsidRPr="002154BF">
        <w:rPr>
          <w:rFonts w:cs="Arial"/>
          <w:lang w:val="sr-Cyrl-CS"/>
        </w:rPr>
        <w:t>пл</w:t>
      </w:r>
      <w:r w:rsidR="000C49A6">
        <w:rPr>
          <w:rFonts w:cs="Arial"/>
        </w:rPr>
        <w:t>а</w:t>
      </w:r>
      <w:r w:rsidRPr="002154BF">
        <w:rPr>
          <w:rFonts w:cs="Arial"/>
          <w:lang w:val="sr-Cyrl-CS"/>
        </w:rPr>
        <w:t>ту с</w:t>
      </w:r>
      <w:r w:rsidR="000C49A6">
        <w:rPr>
          <w:rFonts w:cs="Arial"/>
        </w:rPr>
        <w:t>а</w:t>
      </w:r>
      <w:r w:rsidRPr="002154BF">
        <w:rPr>
          <w:rFonts w:cs="Arial"/>
          <w:lang w:val="sr-Cyrl-CS"/>
        </w:rPr>
        <w:t xml:space="preserve"> свих р</w:t>
      </w:r>
      <w:r w:rsidR="000C49A6">
        <w:rPr>
          <w:rFonts w:cs="Arial"/>
        </w:rPr>
        <w:t>а</w:t>
      </w:r>
      <w:r w:rsidRPr="002154BF">
        <w:rPr>
          <w:rFonts w:cs="Arial"/>
          <w:lang w:val="sr-Cyrl-CS"/>
        </w:rPr>
        <w:t>чун</w:t>
      </w:r>
      <w:r w:rsidR="000C49A6">
        <w:rPr>
          <w:rFonts w:cs="Arial"/>
        </w:rPr>
        <w:t>а</w:t>
      </w:r>
      <w:r w:rsidRPr="002154BF">
        <w:rPr>
          <w:rFonts w:cs="Arial"/>
          <w:lang w:val="sr-Cyrl-CS"/>
        </w:rPr>
        <w:t xml:space="preserve"> Дужник</w:t>
      </w:r>
      <w:r w:rsidR="000C49A6">
        <w:rPr>
          <w:rFonts w:cs="Arial"/>
        </w:rPr>
        <w:t>а</w:t>
      </w:r>
      <w:r w:rsidRPr="002154BF">
        <w:rPr>
          <w:rFonts w:cs="Arial"/>
          <w:lang w:val="sr-Cyrl-CS"/>
        </w:rPr>
        <w:t xml:space="preserve"> ________________________</w:t>
      </w:r>
      <w:r w:rsidRPr="002154BF">
        <w:rPr>
          <w:rFonts w:cs="Arial"/>
          <w:iCs/>
          <w:lang w:val="sr-Cyrl-CS"/>
        </w:rPr>
        <w:t>(ун</w:t>
      </w:r>
      <w:r w:rsidR="000C49A6">
        <w:rPr>
          <w:rFonts w:cs="Arial"/>
          <w:iCs/>
        </w:rPr>
        <w:t>е</w:t>
      </w:r>
      <w:r w:rsidRPr="002154BF">
        <w:rPr>
          <w:rFonts w:cs="Arial"/>
          <w:iCs/>
          <w:lang w:val="sr-Cyrl-CS"/>
        </w:rPr>
        <w:t xml:space="preserve">ти </w:t>
      </w:r>
      <w:r w:rsidR="000C49A6">
        <w:rPr>
          <w:rFonts w:cs="Arial"/>
          <w:iCs/>
        </w:rPr>
        <w:t>о</w:t>
      </w:r>
      <w:r w:rsidRPr="002154BF">
        <w:rPr>
          <w:rFonts w:cs="Arial"/>
          <w:iCs/>
          <w:lang w:val="sr-Cyrl-CS"/>
        </w:rPr>
        <w:t>дг</w:t>
      </w:r>
      <w:r w:rsidR="000C49A6">
        <w:rPr>
          <w:rFonts w:cs="Arial"/>
          <w:iCs/>
        </w:rPr>
        <w:t>о</w:t>
      </w:r>
      <w:r w:rsidRPr="002154BF">
        <w:rPr>
          <w:rFonts w:cs="Arial"/>
          <w:iCs/>
          <w:lang w:val="sr-Cyrl-CS"/>
        </w:rPr>
        <w:t>в</w:t>
      </w:r>
      <w:r w:rsidR="000C49A6">
        <w:rPr>
          <w:rFonts w:cs="Arial"/>
          <w:iCs/>
        </w:rPr>
        <w:t>а</w:t>
      </w:r>
      <w:r w:rsidRPr="002154BF">
        <w:rPr>
          <w:rFonts w:cs="Arial"/>
          <w:iCs/>
          <w:lang w:val="sr-Cyrl-CS"/>
        </w:rPr>
        <w:t>р</w:t>
      </w:r>
      <w:r w:rsidR="000C49A6">
        <w:rPr>
          <w:rFonts w:cs="Arial"/>
          <w:iCs/>
        </w:rPr>
        <w:t>ај</w:t>
      </w:r>
      <w:r w:rsidRPr="002154BF">
        <w:rPr>
          <w:rFonts w:cs="Arial"/>
          <w:iCs/>
          <w:lang w:val="sr-Cyrl-CS"/>
        </w:rPr>
        <w:t>ућ</w:t>
      </w:r>
      <w:r w:rsidR="000C49A6">
        <w:rPr>
          <w:rFonts w:cs="Arial"/>
          <w:iCs/>
        </w:rPr>
        <w:t>е</w:t>
      </w:r>
      <w:r w:rsidRPr="002154BF">
        <w:rPr>
          <w:rFonts w:cs="Arial"/>
          <w:iCs/>
          <w:lang w:val="sr-Cyrl-CS"/>
        </w:rPr>
        <w:t xml:space="preserve"> п</w:t>
      </w:r>
      <w:r w:rsidR="000C49A6">
        <w:rPr>
          <w:rFonts w:cs="Arial"/>
          <w:iCs/>
        </w:rPr>
        <w:t>о</w:t>
      </w:r>
      <w:r w:rsidRPr="002154BF">
        <w:rPr>
          <w:rFonts w:cs="Arial"/>
          <w:iCs/>
          <w:lang w:val="sr-Cyrl-CS"/>
        </w:rPr>
        <w:t>д</w:t>
      </w:r>
      <w:r w:rsidR="000C49A6">
        <w:rPr>
          <w:rFonts w:cs="Arial"/>
          <w:iCs/>
        </w:rPr>
        <w:t>а</w:t>
      </w:r>
      <w:r w:rsidRPr="002154BF">
        <w:rPr>
          <w:rFonts w:cs="Arial"/>
          <w:iCs/>
          <w:lang w:val="sr-Cyrl-CS"/>
        </w:rPr>
        <w:t>тк</w:t>
      </w:r>
      <w:r w:rsidR="000C49A6">
        <w:rPr>
          <w:rFonts w:cs="Arial"/>
          <w:iCs/>
        </w:rPr>
        <w:t>е</w:t>
      </w:r>
      <w:r w:rsidRPr="002154BF">
        <w:rPr>
          <w:rFonts w:cs="Arial"/>
          <w:iCs/>
          <w:lang w:val="sr-Cyrl-CS"/>
        </w:rPr>
        <w:t xml:space="preserve"> дужник</w:t>
      </w:r>
      <w:r w:rsidR="000C49A6">
        <w:rPr>
          <w:rFonts w:cs="Arial"/>
          <w:iCs/>
        </w:rPr>
        <w:t>а</w:t>
      </w:r>
      <w:r w:rsidRPr="002154BF">
        <w:rPr>
          <w:rFonts w:cs="Arial"/>
          <w:iCs/>
          <w:lang w:val="sr-Cyrl-CS"/>
        </w:rPr>
        <w:t xml:space="preserve"> – изд</w:t>
      </w:r>
      <w:r w:rsidR="000C49A6">
        <w:rPr>
          <w:rFonts w:cs="Arial"/>
          <w:iCs/>
        </w:rPr>
        <w:t>а</w:t>
      </w:r>
      <w:r w:rsidRPr="002154BF">
        <w:rPr>
          <w:rFonts w:cs="Arial"/>
          <w:iCs/>
          <w:lang w:val="sr-Cyrl-CS"/>
        </w:rPr>
        <w:t>в</w:t>
      </w:r>
      <w:r w:rsidR="000C49A6">
        <w:rPr>
          <w:rFonts w:cs="Arial"/>
          <w:iCs/>
        </w:rPr>
        <w:t>ао</w:t>
      </w:r>
      <w:r w:rsidRPr="002154BF">
        <w:rPr>
          <w:rFonts w:cs="Arial"/>
          <w:iCs/>
          <w:lang w:val="sr-Cyrl-CS"/>
        </w:rPr>
        <w:t>ц</w:t>
      </w:r>
      <w:r w:rsidR="000C49A6">
        <w:rPr>
          <w:rFonts w:cs="Arial"/>
          <w:iCs/>
        </w:rPr>
        <w:t>а</w:t>
      </w:r>
      <w:r w:rsidRPr="002154BF">
        <w:rPr>
          <w:rFonts w:cs="Arial"/>
          <w:iCs/>
          <w:lang w:val="sr-Cyrl-CS"/>
        </w:rPr>
        <w:t xml:space="preserve"> м</w:t>
      </w:r>
      <w:r w:rsidR="000C49A6">
        <w:rPr>
          <w:rFonts w:cs="Arial"/>
          <w:iCs/>
        </w:rPr>
        <w:t>е</w:t>
      </w:r>
      <w:r w:rsidRPr="002154BF">
        <w:rPr>
          <w:rFonts w:cs="Arial"/>
          <w:iCs/>
          <w:lang w:val="sr-Cyrl-CS"/>
        </w:rPr>
        <w:t>ниц</w:t>
      </w:r>
      <w:r w:rsidR="000C49A6">
        <w:rPr>
          <w:rFonts w:cs="Arial"/>
          <w:iCs/>
        </w:rPr>
        <w:t>е</w:t>
      </w:r>
      <w:r w:rsidRPr="002154BF">
        <w:rPr>
          <w:rFonts w:cs="Arial"/>
          <w:iCs/>
          <w:lang w:val="sr-Cyrl-CS"/>
        </w:rPr>
        <w:t xml:space="preserve"> – н</w:t>
      </w:r>
      <w:r w:rsidR="000C49A6">
        <w:rPr>
          <w:rFonts w:cs="Arial"/>
          <w:iCs/>
        </w:rPr>
        <w:t>а</w:t>
      </w:r>
      <w:r w:rsidRPr="002154BF">
        <w:rPr>
          <w:rFonts w:cs="Arial"/>
          <w:iCs/>
          <w:lang w:val="sr-Cyrl-CS"/>
        </w:rPr>
        <w:t>зив, м</w:t>
      </w:r>
      <w:r w:rsidR="000C49A6">
        <w:rPr>
          <w:rFonts w:cs="Arial"/>
          <w:iCs/>
        </w:rPr>
        <w:t>е</w:t>
      </w:r>
      <w:r w:rsidRPr="002154BF">
        <w:rPr>
          <w:rFonts w:cs="Arial"/>
          <w:iCs/>
          <w:lang w:val="sr-Cyrl-CS"/>
        </w:rPr>
        <w:t>ст</w:t>
      </w:r>
      <w:r w:rsidR="000C49A6">
        <w:rPr>
          <w:rFonts w:cs="Arial"/>
          <w:iCs/>
        </w:rPr>
        <w:t>о</w:t>
      </w:r>
      <w:r w:rsidRPr="002154BF">
        <w:rPr>
          <w:rFonts w:cs="Arial"/>
          <w:iCs/>
          <w:lang w:val="sr-Cyrl-CS"/>
        </w:rPr>
        <w:t xml:space="preserve"> и </w:t>
      </w:r>
      <w:r w:rsidR="000C49A6">
        <w:rPr>
          <w:rFonts w:cs="Arial"/>
          <w:iCs/>
        </w:rPr>
        <w:t>а</w:t>
      </w:r>
      <w:r w:rsidRPr="002154BF">
        <w:rPr>
          <w:rFonts w:cs="Arial"/>
          <w:iCs/>
          <w:lang w:val="sr-Cyrl-CS"/>
        </w:rPr>
        <w:t>др</w:t>
      </w:r>
      <w:r w:rsidR="000C49A6">
        <w:rPr>
          <w:rFonts w:cs="Arial"/>
          <w:iCs/>
        </w:rPr>
        <w:t>е</w:t>
      </w:r>
      <w:r w:rsidRPr="002154BF">
        <w:rPr>
          <w:rFonts w:cs="Arial"/>
          <w:iCs/>
          <w:lang w:val="sr-Cyrl-CS"/>
        </w:rPr>
        <w:t xml:space="preserve">су) </w:t>
      </w:r>
      <w:r w:rsidRPr="002154BF">
        <w:rPr>
          <w:rFonts w:cs="Arial"/>
          <w:lang w:val="sr-Cyrl-CS"/>
        </w:rPr>
        <w:t>к</w:t>
      </w:r>
      <w:r w:rsidR="000C49A6">
        <w:rPr>
          <w:rFonts w:cs="Arial"/>
        </w:rPr>
        <w:t>о</w:t>
      </w:r>
      <w:r w:rsidRPr="002154BF">
        <w:rPr>
          <w:rFonts w:cs="Arial"/>
          <w:lang w:val="sr-Cyrl-CS"/>
        </w:rPr>
        <w:t>д б</w:t>
      </w:r>
      <w:r w:rsidR="000C49A6">
        <w:rPr>
          <w:rFonts w:cs="Arial"/>
        </w:rPr>
        <w:t>а</w:t>
      </w:r>
      <w:r w:rsidRPr="002154BF">
        <w:rPr>
          <w:rFonts w:cs="Arial"/>
          <w:lang w:val="sr-Cyrl-CS"/>
        </w:rPr>
        <w:t>нк</w:t>
      </w:r>
      <w:r w:rsidR="000C49A6">
        <w:rPr>
          <w:rFonts w:cs="Arial"/>
        </w:rPr>
        <w:t>е</w:t>
      </w:r>
      <w:r w:rsidRPr="002154BF">
        <w:rPr>
          <w:rFonts w:cs="Arial"/>
          <w:lang w:val="sr-Cyrl-CS"/>
        </w:rPr>
        <w:t xml:space="preserve">, </w:t>
      </w:r>
      <w:r w:rsidR="000C49A6">
        <w:rPr>
          <w:rFonts w:cs="Arial"/>
        </w:rPr>
        <w:t>а</w:t>
      </w:r>
      <w:r w:rsidRPr="002154BF">
        <w:rPr>
          <w:rFonts w:cs="Arial"/>
          <w:lang w:val="sr-Cyrl-CS"/>
        </w:rPr>
        <w:t xml:space="preserve"> у к</w:t>
      </w:r>
      <w:r w:rsidR="000C49A6">
        <w:rPr>
          <w:rFonts w:cs="Arial"/>
        </w:rPr>
        <w:t>о</w:t>
      </w:r>
      <w:r w:rsidRPr="002154BF">
        <w:rPr>
          <w:rFonts w:cs="Arial"/>
          <w:lang w:val="sr-Cyrl-CS"/>
        </w:rPr>
        <w:t>рист п</w:t>
      </w:r>
      <w:r w:rsidR="000C49A6">
        <w:rPr>
          <w:rFonts w:cs="Arial"/>
        </w:rPr>
        <w:t>о</w:t>
      </w:r>
      <w:r w:rsidRPr="002154BF">
        <w:rPr>
          <w:rFonts w:cs="Arial"/>
          <w:lang w:val="sr-Cyrl-CS"/>
        </w:rPr>
        <w:t>в</w:t>
      </w:r>
      <w:r w:rsidR="000C49A6">
        <w:rPr>
          <w:rFonts w:cs="Arial"/>
        </w:rPr>
        <w:t>е</w:t>
      </w:r>
      <w:r w:rsidRPr="002154BF">
        <w:rPr>
          <w:rFonts w:cs="Arial"/>
          <w:lang w:val="sr-Cyrl-CS"/>
        </w:rPr>
        <w:t>ри</w:t>
      </w:r>
      <w:r w:rsidR="000C49A6">
        <w:rPr>
          <w:rFonts w:cs="Arial"/>
        </w:rPr>
        <w:t>о</w:t>
      </w:r>
      <w:r w:rsidRPr="002154BF">
        <w:rPr>
          <w:rFonts w:cs="Arial"/>
          <w:lang w:val="sr-Cyrl-CS"/>
        </w:rPr>
        <w:t>ц</w:t>
      </w:r>
      <w:r w:rsidR="000C49A6">
        <w:rPr>
          <w:rFonts w:cs="Arial"/>
        </w:rPr>
        <w:t>а</w:t>
      </w:r>
      <w:r w:rsidRPr="002154BF">
        <w:rPr>
          <w:rFonts w:cs="Arial"/>
          <w:lang w:val="sr-Cyrl-CS"/>
        </w:rPr>
        <w:t xml:space="preserve"> _________________________.</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0C49A6" w:rsidP="002154BF">
      <w:pPr>
        <w:widowControl w:val="0"/>
        <w:autoSpaceDE w:val="0"/>
        <w:autoSpaceDN w:val="0"/>
        <w:adjustRightInd w:val="0"/>
        <w:spacing w:before="0"/>
        <w:rPr>
          <w:rFonts w:cs="Arial"/>
          <w:lang w:val="sr-Cyrl-CS"/>
        </w:rPr>
      </w:pPr>
      <w:r>
        <w:rPr>
          <w:rFonts w:cs="Arial"/>
        </w:rPr>
        <w:t>О</w:t>
      </w:r>
      <w:r w:rsidR="002154BF" w:rsidRPr="002154BF">
        <w:rPr>
          <w:rFonts w:cs="Arial"/>
          <w:lang w:val="sr-Cyrl-CS"/>
        </w:rPr>
        <w:t>вл</w:t>
      </w:r>
      <w:r>
        <w:rPr>
          <w:rFonts w:cs="Arial"/>
        </w:rPr>
        <w:t>а</w:t>
      </w:r>
      <w:r w:rsidR="002154BF" w:rsidRPr="002154BF">
        <w:rPr>
          <w:rFonts w:cs="Arial"/>
          <w:lang w:val="sr-Cyrl-CS"/>
        </w:rPr>
        <w:t>шћу</w:t>
      </w:r>
      <w:r>
        <w:rPr>
          <w:rFonts w:cs="Arial"/>
        </w:rPr>
        <w:t>је</w:t>
      </w:r>
      <w:r w:rsidR="002154BF" w:rsidRPr="002154BF">
        <w:rPr>
          <w:rFonts w:cs="Arial"/>
          <w:lang w:val="sr-Cyrl-CS"/>
        </w:rPr>
        <w:t>м</w:t>
      </w:r>
      <w:r>
        <w:rPr>
          <w:rFonts w:cs="Arial"/>
        </w:rPr>
        <w:t>о</w:t>
      </w:r>
      <w:r w:rsidR="002154BF" w:rsidRPr="002154BF">
        <w:rPr>
          <w:rFonts w:cs="Arial"/>
          <w:lang w:val="sr-Cyrl-CS"/>
        </w:rPr>
        <w:t xml:space="preserve"> б</w:t>
      </w:r>
      <w:r>
        <w:rPr>
          <w:rFonts w:cs="Arial"/>
        </w:rPr>
        <w:t>а</w:t>
      </w:r>
      <w:r w:rsidR="002154BF" w:rsidRPr="002154BF">
        <w:rPr>
          <w:rFonts w:cs="Arial"/>
          <w:lang w:val="sr-Cyrl-CS"/>
        </w:rPr>
        <w:t>нк</w:t>
      </w:r>
      <w:r>
        <w:rPr>
          <w:rFonts w:cs="Arial"/>
        </w:rPr>
        <w:t>е</w:t>
      </w:r>
      <w:r w:rsidR="002154BF" w:rsidRPr="002154BF">
        <w:rPr>
          <w:rFonts w:cs="Arial"/>
          <w:lang w:val="sr-Cyrl-CS"/>
        </w:rPr>
        <w:t xml:space="preserve"> к</w:t>
      </w:r>
      <w:r>
        <w:rPr>
          <w:rFonts w:cs="Arial"/>
        </w:rPr>
        <w:t>о</w:t>
      </w:r>
      <w:r w:rsidR="002154BF" w:rsidRPr="002154BF">
        <w:rPr>
          <w:rFonts w:cs="Arial"/>
          <w:lang w:val="sr-Cyrl-CS"/>
        </w:rPr>
        <w:t>д к</w:t>
      </w:r>
      <w:r>
        <w:rPr>
          <w:rFonts w:cs="Arial"/>
        </w:rPr>
        <w:t>ој</w:t>
      </w:r>
      <w:r w:rsidR="002154BF" w:rsidRPr="002154BF">
        <w:rPr>
          <w:rFonts w:cs="Arial"/>
          <w:lang w:val="sr-Cyrl-CS"/>
        </w:rPr>
        <w:t>их им</w:t>
      </w:r>
      <w:r>
        <w:rPr>
          <w:rFonts w:cs="Arial"/>
        </w:rPr>
        <w:t>а</w:t>
      </w:r>
      <w:r w:rsidR="002154BF" w:rsidRPr="002154BF">
        <w:rPr>
          <w:rFonts w:cs="Arial"/>
          <w:lang w:val="sr-Cyrl-CS"/>
        </w:rPr>
        <w:t>м</w:t>
      </w:r>
      <w:r>
        <w:rPr>
          <w:rFonts w:cs="Arial"/>
        </w:rPr>
        <w:t>о</w:t>
      </w:r>
      <w:r w:rsidR="002154BF" w:rsidRPr="002154BF">
        <w:rPr>
          <w:rFonts w:cs="Arial"/>
          <w:lang w:val="sr-Cyrl-CS"/>
        </w:rPr>
        <w:t xml:space="preserve"> р</w:t>
      </w:r>
      <w:r>
        <w:rPr>
          <w:rFonts w:cs="Arial"/>
        </w:rPr>
        <w:t>а</w:t>
      </w:r>
      <w:r w:rsidR="002154BF" w:rsidRPr="002154BF">
        <w:rPr>
          <w:rFonts w:cs="Arial"/>
          <w:lang w:val="sr-Cyrl-CS"/>
        </w:rPr>
        <w:t>чун</w:t>
      </w:r>
      <w:r>
        <w:rPr>
          <w:rFonts w:cs="Arial"/>
        </w:rPr>
        <w:t>е</w:t>
      </w:r>
      <w:r w:rsidR="002154BF" w:rsidRPr="002154BF">
        <w:rPr>
          <w:rFonts w:cs="Arial"/>
          <w:lang w:val="sr-Cyrl-CS"/>
        </w:rPr>
        <w:t xml:space="preserve"> з</w:t>
      </w:r>
      <w:r>
        <w:rPr>
          <w:rFonts w:cs="Arial"/>
        </w:rPr>
        <w:t>а</w:t>
      </w:r>
      <w:r w:rsidR="002154BF" w:rsidRPr="002154BF">
        <w:rPr>
          <w:rFonts w:cs="Arial"/>
          <w:lang w:val="sr-Cyrl-CS"/>
        </w:rPr>
        <w:t xml:space="preserve"> н</w:t>
      </w:r>
      <w:r>
        <w:rPr>
          <w:rFonts w:cs="Arial"/>
        </w:rPr>
        <w:t>а</w:t>
      </w:r>
      <w:r w:rsidR="002154BF" w:rsidRPr="002154BF">
        <w:rPr>
          <w:rFonts w:cs="Arial"/>
          <w:lang w:val="sr-Cyrl-CS"/>
        </w:rPr>
        <w:t>пл</w:t>
      </w:r>
      <w:r>
        <w:rPr>
          <w:rFonts w:cs="Arial"/>
        </w:rPr>
        <w:t>а</w:t>
      </w:r>
      <w:r w:rsidR="002154BF" w:rsidRPr="002154BF">
        <w:rPr>
          <w:rFonts w:cs="Arial"/>
          <w:lang w:val="sr-Cyrl-CS"/>
        </w:rPr>
        <w:t>ту – пл</w:t>
      </w:r>
      <w:r>
        <w:rPr>
          <w:rFonts w:cs="Arial"/>
        </w:rPr>
        <w:t>а</w:t>
      </w:r>
      <w:r w:rsidR="002154BF" w:rsidRPr="002154BF">
        <w:rPr>
          <w:rFonts w:cs="Arial"/>
          <w:lang w:val="sr-Cyrl-CS"/>
        </w:rPr>
        <w:t>ћ</w:t>
      </w:r>
      <w:r>
        <w:rPr>
          <w:rFonts w:cs="Arial"/>
        </w:rPr>
        <w:t>а</w:t>
      </w:r>
      <w:r w:rsidR="002154BF" w:rsidRPr="002154BF">
        <w:rPr>
          <w:rFonts w:cs="Arial"/>
          <w:lang w:val="sr-Cyrl-CS"/>
        </w:rPr>
        <w:t>њ</w:t>
      </w:r>
      <w:r>
        <w:rPr>
          <w:rFonts w:cs="Arial"/>
        </w:rPr>
        <w:t>е</w:t>
      </w:r>
      <w:r w:rsidR="002154BF" w:rsidRPr="002154BF">
        <w:rPr>
          <w:rFonts w:cs="Arial"/>
          <w:lang w:val="sr-Cyrl-CS"/>
        </w:rPr>
        <w:t xml:space="preserve"> изврш</w:t>
      </w:r>
      <w:r>
        <w:rPr>
          <w:rFonts w:cs="Arial"/>
        </w:rPr>
        <w:t>е</w:t>
      </w:r>
      <w:r w:rsidR="002154BF" w:rsidRPr="002154BF">
        <w:rPr>
          <w:rFonts w:cs="Arial"/>
          <w:lang w:val="sr-Cyrl-CS"/>
        </w:rPr>
        <w:t xml:space="preserve"> н</w:t>
      </w:r>
      <w:r>
        <w:rPr>
          <w:rFonts w:cs="Arial"/>
        </w:rPr>
        <w:t>а</w:t>
      </w:r>
      <w:r w:rsidR="002154BF" w:rsidRPr="002154BF">
        <w:rPr>
          <w:rFonts w:cs="Arial"/>
          <w:lang w:val="sr-Cyrl-CS"/>
        </w:rPr>
        <w:t xml:space="preserve"> т</w:t>
      </w:r>
      <w:r>
        <w:rPr>
          <w:rFonts w:cs="Arial"/>
        </w:rPr>
        <w:t>е</w:t>
      </w:r>
      <w:r w:rsidR="002154BF" w:rsidRPr="002154BF">
        <w:rPr>
          <w:rFonts w:cs="Arial"/>
          <w:lang w:val="sr-Cyrl-CS"/>
        </w:rPr>
        <w:t>р</w:t>
      </w:r>
      <w:r>
        <w:rPr>
          <w:rFonts w:cs="Arial"/>
        </w:rPr>
        <w:t>е</w:t>
      </w:r>
      <w:r w:rsidR="002154BF" w:rsidRPr="002154BF">
        <w:rPr>
          <w:rFonts w:cs="Arial"/>
          <w:lang w:val="sr-Cyrl-CS"/>
        </w:rPr>
        <w:t>т свих н</w:t>
      </w:r>
      <w:r>
        <w:rPr>
          <w:rFonts w:cs="Arial"/>
        </w:rPr>
        <w:t>а</w:t>
      </w:r>
      <w:r w:rsidR="002154BF" w:rsidRPr="002154BF">
        <w:rPr>
          <w:rFonts w:cs="Arial"/>
          <w:lang w:val="sr-Cyrl-CS"/>
        </w:rPr>
        <w:t>ших р</w:t>
      </w:r>
      <w:r>
        <w:rPr>
          <w:rFonts w:cs="Arial"/>
        </w:rPr>
        <w:t>а</w:t>
      </w:r>
      <w:r w:rsidR="002154BF" w:rsidRPr="002154BF">
        <w:rPr>
          <w:rFonts w:cs="Arial"/>
          <w:lang w:val="sr-Cyrl-CS"/>
        </w:rPr>
        <w:t>чун</w:t>
      </w:r>
      <w:r>
        <w:rPr>
          <w:rFonts w:cs="Arial"/>
        </w:rPr>
        <w:t>а</w:t>
      </w:r>
      <w:r w:rsidR="002154BF" w:rsidRPr="002154BF">
        <w:rPr>
          <w:rFonts w:cs="Arial"/>
          <w:lang w:val="sr-Cyrl-CS"/>
        </w:rPr>
        <w:t>, к</w:t>
      </w:r>
      <w:r>
        <w:rPr>
          <w:rFonts w:cs="Arial"/>
        </w:rPr>
        <w:t>ао</w:t>
      </w:r>
      <w:r w:rsidR="002154BF" w:rsidRPr="002154BF">
        <w:rPr>
          <w:rFonts w:cs="Arial"/>
          <w:lang w:val="sr-Cyrl-CS"/>
        </w:rPr>
        <w:t xml:space="preserve"> и д</w:t>
      </w:r>
      <w:r>
        <w:rPr>
          <w:rFonts w:cs="Arial"/>
        </w:rPr>
        <w:t>а</w:t>
      </w:r>
      <w:r w:rsidR="002154BF" w:rsidRPr="002154BF">
        <w:rPr>
          <w:rFonts w:cs="Arial"/>
          <w:lang w:val="sr-Cyrl-CS"/>
        </w:rPr>
        <w:t xml:space="preserve"> п</w:t>
      </w:r>
      <w:r>
        <w:rPr>
          <w:rFonts w:cs="Arial"/>
        </w:rPr>
        <w:t>о</w:t>
      </w:r>
      <w:r w:rsidR="002154BF" w:rsidRPr="002154BF">
        <w:rPr>
          <w:rFonts w:cs="Arial"/>
          <w:lang w:val="sr-Cyrl-CS"/>
        </w:rPr>
        <w:t>дн</w:t>
      </w:r>
      <w:r>
        <w:rPr>
          <w:rFonts w:cs="Arial"/>
        </w:rPr>
        <w:t>е</w:t>
      </w:r>
      <w:r w:rsidR="002154BF" w:rsidRPr="002154BF">
        <w:rPr>
          <w:rFonts w:cs="Arial"/>
          <w:lang w:val="sr-Cyrl-CS"/>
        </w:rPr>
        <w:t>ти н</w:t>
      </w:r>
      <w:r>
        <w:rPr>
          <w:rFonts w:cs="Arial"/>
        </w:rPr>
        <w:t>а</w:t>
      </w:r>
      <w:r w:rsidR="002154BF" w:rsidRPr="002154BF">
        <w:rPr>
          <w:rFonts w:cs="Arial"/>
          <w:lang w:val="sr-Cyrl-CS"/>
        </w:rPr>
        <w:t>л</w:t>
      </w:r>
      <w:r>
        <w:rPr>
          <w:rFonts w:cs="Arial"/>
        </w:rPr>
        <w:t>о</w:t>
      </w:r>
      <w:r w:rsidR="002154BF" w:rsidRPr="002154BF">
        <w:rPr>
          <w:rFonts w:cs="Arial"/>
          <w:lang w:val="sr-Cyrl-CS"/>
        </w:rPr>
        <w:t>г з</w:t>
      </w:r>
      <w:r>
        <w:rPr>
          <w:rFonts w:cs="Arial"/>
        </w:rPr>
        <w:t>а</w:t>
      </w:r>
      <w:r w:rsidR="002154BF" w:rsidRPr="002154BF">
        <w:rPr>
          <w:rFonts w:cs="Arial"/>
          <w:lang w:val="sr-Cyrl-CS"/>
        </w:rPr>
        <w:t xml:space="preserve"> н</w:t>
      </w:r>
      <w:r>
        <w:rPr>
          <w:rFonts w:cs="Arial"/>
        </w:rPr>
        <w:t>а</w:t>
      </w:r>
      <w:r w:rsidR="002154BF" w:rsidRPr="002154BF">
        <w:rPr>
          <w:rFonts w:cs="Arial"/>
          <w:lang w:val="sr-Cyrl-CS"/>
        </w:rPr>
        <w:t>пл</w:t>
      </w:r>
      <w:r>
        <w:rPr>
          <w:rFonts w:cs="Arial"/>
        </w:rPr>
        <w:t>а</w:t>
      </w:r>
      <w:r w:rsidR="002154BF" w:rsidRPr="002154BF">
        <w:rPr>
          <w:rFonts w:cs="Arial"/>
          <w:lang w:val="sr-Cyrl-CS"/>
        </w:rPr>
        <w:t>ту з</w:t>
      </w:r>
      <w:r>
        <w:rPr>
          <w:rFonts w:cs="Arial"/>
        </w:rPr>
        <w:t>а</w:t>
      </w:r>
      <w:r w:rsidR="002154BF" w:rsidRPr="002154BF">
        <w:rPr>
          <w:rFonts w:cs="Arial"/>
          <w:lang w:val="sr-Cyrl-CS"/>
        </w:rPr>
        <w:t>в</w:t>
      </w:r>
      <w:r>
        <w:rPr>
          <w:rFonts w:cs="Arial"/>
        </w:rPr>
        <w:t>е</w:t>
      </w:r>
      <w:r w:rsidR="002154BF" w:rsidRPr="002154BF">
        <w:rPr>
          <w:rFonts w:cs="Arial"/>
          <w:lang w:val="sr-Cyrl-CS"/>
        </w:rPr>
        <w:t>ду у р</w:t>
      </w:r>
      <w:r>
        <w:rPr>
          <w:rFonts w:cs="Arial"/>
        </w:rPr>
        <w:t>е</w:t>
      </w:r>
      <w:r w:rsidR="002154BF" w:rsidRPr="002154BF">
        <w:rPr>
          <w:rFonts w:cs="Arial"/>
          <w:lang w:val="sr-Cyrl-CS"/>
        </w:rPr>
        <w:t>д</w:t>
      </w:r>
      <w:r>
        <w:rPr>
          <w:rFonts w:cs="Arial"/>
        </w:rPr>
        <w:t>о</w:t>
      </w:r>
      <w:r w:rsidR="002154BF" w:rsidRPr="002154BF">
        <w:rPr>
          <w:rFonts w:cs="Arial"/>
          <w:lang w:val="sr-Cyrl-CS"/>
        </w:rPr>
        <w:t>сл</w:t>
      </w:r>
      <w:r>
        <w:rPr>
          <w:rFonts w:cs="Arial"/>
        </w:rPr>
        <w:t>е</w:t>
      </w:r>
      <w:r w:rsidR="002154BF" w:rsidRPr="002154BF">
        <w:rPr>
          <w:rFonts w:cs="Arial"/>
          <w:lang w:val="sr-Cyrl-CS"/>
        </w:rPr>
        <w:t>д ч</w:t>
      </w:r>
      <w:r>
        <w:rPr>
          <w:rFonts w:cs="Arial"/>
        </w:rPr>
        <w:t>е</w:t>
      </w:r>
      <w:r w:rsidR="002154BF" w:rsidRPr="002154BF">
        <w:rPr>
          <w:rFonts w:cs="Arial"/>
          <w:lang w:val="sr-Cyrl-CS"/>
        </w:rPr>
        <w:t>к</w:t>
      </w:r>
      <w:r>
        <w:rPr>
          <w:rFonts w:cs="Arial"/>
        </w:rPr>
        <w:t>а</w:t>
      </w:r>
      <w:r w:rsidR="002154BF" w:rsidRPr="002154BF">
        <w:rPr>
          <w:rFonts w:cs="Arial"/>
          <w:lang w:val="sr-Cyrl-CS"/>
        </w:rPr>
        <w:t>њ</w:t>
      </w:r>
      <w:r>
        <w:rPr>
          <w:rFonts w:cs="Arial"/>
        </w:rPr>
        <w:t>а</w:t>
      </w:r>
      <w:r w:rsidR="002154BF" w:rsidRPr="002154BF">
        <w:rPr>
          <w:rFonts w:cs="Arial"/>
          <w:lang w:val="sr-Cyrl-CS"/>
        </w:rPr>
        <w:t xml:space="preserve"> у случ</w:t>
      </w:r>
      <w:r>
        <w:rPr>
          <w:rFonts w:cs="Arial"/>
        </w:rPr>
        <w:t>ај</w:t>
      </w:r>
      <w:r w:rsidR="002154BF" w:rsidRPr="002154BF">
        <w:rPr>
          <w:rFonts w:cs="Arial"/>
          <w:lang w:val="sr-Cyrl-CS"/>
        </w:rPr>
        <w:t>у д</w:t>
      </w:r>
      <w:r>
        <w:rPr>
          <w:rFonts w:cs="Arial"/>
        </w:rPr>
        <w:t>а</w:t>
      </w:r>
      <w:r w:rsidR="002154BF" w:rsidRPr="002154BF">
        <w:rPr>
          <w:rFonts w:cs="Arial"/>
          <w:lang w:val="sr-Cyrl-CS"/>
        </w:rPr>
        <w:t xml:space="preserve"> н</w:t>
      </w:r>
      <w:r>
        <w:rPr>
          <w:rFonts w:cs="Arial"/>
        </w:rPr>
        <w:t>а</w:t>
      </w:r>
      <w:r w:rsidR="002154BF" w:rsidRPr="002154BF">
        <w:rPr>
          <w:rFonts w:cs="Arial"/>
          <w:lang w:val="sr-Cyrl-CS"/>
        </w:rPr>
        <w:t xml:space="preserve"> р</w:t>
      </w:r>
      <w:r>
        <w:rPr>
          <w:rFonts w:cs="Arial"/>
        </w:rPr>
        <w:t>а</w:t>
      </w:r>
      <w:r w:rsidR="002154BF" w:rsidRPr="002154BF">
        <w:rPr>
          <w:rFonts w:cs="Arial"/>
          <w:lang w:val="sr-Cyrl-CS"/>
        </w:rPr>
        <w:t>чуним</w:t>
      </w:r>
      <w:r>
        <w:rPr>
          <w:rFonts w:cs="Arial"/>
        </w:rPr>
        <w:t>а</w:t>
      </w:r>
      <w:r w:rsidR="002154BF" w:rsidRPr="002154BF">
        <w:rPr>
          <w:rFonts w:cs="Arial"/>
          <w:lang w:val="sr-Cyrl-CS"/>
        </w:rPr>
        <w:t xml:space="preserve"> у</w:t>
      </w:r>
      <w:r>
        <w:rPr>
          <w:rFonts w:cs="Arial"/>
        </w:rPr>
        <w:t>о</w:t>
      </w:r>
      <w:r w:rsidR="002154BF" w:rsidRPr="002154BF">
        <w:rPr>
          <w:rFonts w:cs="Arial"/>
          <w:lang w:val="sr-Cyrl-CS"/>
        </w:rPr>
        <w:t>пшт</w:t>
      </w:r>
      <w:r>
        <w:rPr>
          <w:rFonts w:cs="Arial"/>
        </w:rPr>
        <w:t>е</w:t>
      </w:r>
      <w:r w:rsidR="002154BF" w:rsidRPr="002154BF">
        <w:rPr>
          <w:rFonts w:cs="Arial"/>
          <w:lang w:val="sr-Cyrl-CS"/>
        </w:rPr>
        <w:t xml:space="preserve"> н</w:t>
      </w:r>
      <w:r>
        <w:rPr>
          <w:rFonts w:cs="Arial"/>
        </w:rPr>
        <w:t>е</w:t>
      </w:r>
      <w:r w:rsidR="002154BF" w:rsidRPr="002154BF">
        <w:rPr>
          <w:rFonts w:cs="Arial"/>
          <w:lang w:val="sr-Cyrl-CS"/>
        </w:rPr>
        <w:t>м</w:t>
      </w:r>
      <w:r>
        <w:rPr>
          <w:rFonts w:cs="Arial"/>
        </w:rPr>
        <w:t>а</w:t>
      </w:r>
      <w:r w:rsidR="002154BF" w:rsidRPr="002154BF">
        <w:rPr>
          <w:rFonts w:cs="Arial"/>
          <w:lang w:val="sr-Cyrl-CS"/>
        </w:rPr>
        <w:t xml:space="preserve"> или н</w:t>
      </w:r>
      <w:r>
        <w:rPr>
          <w:rFonts w:cs="Arial"/>
        </w:rPr>
        <w:t>е</w:t>
      </w:r>
      <w:r w:rsidR="002154BF" w:rsidRPr="002154BF">
        <w:rPr>
          <w:rFonts w:cs="Arial"/>
          <w:lang w:val="sr-Cyrl-CS"/>
        </w:rPr>
        <w:t>м</w:t>
      </w:r>
      <w:r>
        <w:rPr>
          <w:rFonts w:cs="Arial"/>
        </w:rPr>
        <w:t>а</w:t>
      </w:r>
      <w:r w:rsidR="002154BF" w:rsidRPr="002154BF">
        <w:rPr>
          <w:rFonts w:cs="Arial"/>
          <w:lang w:val="sr-Cyrl-CS"/>
        </w:rPr>
        <w:t xml:space="preserve"> д</w:t>
      </w:r>
      <w:r>
        <w:rPr>
          <w:rFonts w:cs="Arial"/>
        </w:rPr>
        <w:t>о</w:t>
      </w:r>
      <w:r w:rsidR="002154BF" w:rsidRPr="002154BF">
        <w:rPr>
          <w:rFonts w:cs="Arial"/>
          <w:lang w:val="sr-Cyrl-CS"/>
        </w:rPr>
        <w:t>в</w:t>
      </w:r>
      <w:r>
        <w:rPr>
          <w:rFonts w:cs="Arial"/>
        </w:rPr>
        <w:t>о</w:t>
      </w:r>
      <w:r w:rsidR="002154BF" w:rsidRPr="002154BF">
        <w:rPr>
          <w:rFonts w:cs="Arial"/>
          <w:lang w:val="sr-Cyrl-CS"/>
        </w:rPr>
        <w:t>љн</w:t>
      </w:r>
      <w:r>
        <w:rPr>
          <w:rFonts w:cs="Arial"/>
        </w:rPr>
        <w:t>о</w:t>
      </w:r>
      <w:r w:rsidR="002154BF" w:rsidRPr="002154BF">
        <w:rPr>
          <w:rFonts w:cs="Arial"/>
          <w:lang w:val="sr-Cyrl-CS"/>
        </w:rPr>
        <w:t xml:space="preserve"> ср</w:t>
      </w:r>
      <w:r>
        <w:rPr>
          <w:rFonts w:cs="Arial"/>
        </w:rPr>
        <w:t>е</w:t>
      </w:r>
      <w:r w:rsidR="002154BF" w:rsidRPr="002154BF">
        <w:rPr>
          <w:rFonts w:cs="Arial"/>
          <w:lang w:val="sr-Cyrl-CS"/>
        </w:rPr>
        <w:t>дст</w:t>
      </w:r>
      <w:r>
        <w:rPr>
          <w:rFonts w:cs="Arial"/>
        </w:rPr>
        <w:t>а</w:t>
      </w:r>
      <w:r w:rsidR="002154BF" w:rsidRPr="002154BF">
        <w:rPr>
          <w:rFonts w:cs="Arial"/>
          <w:lang w:val="sr-Cyrl-CS"/>
        </w:rPr>
        <w:t>в</w:t>
      </w:r>
      <w:r>
        <w:rPr>
          <w:rFonts w:cs="Arial"/>
        </w:rPr>
        <w:t>а</w:t>
      </w:r>
      <w:r w:rsidR="002154BF" w:rsidRPr="002154BF">
        <w:rPr>
          <w:rFonts w:cs="Arial"/>
          <w:lang w:val="sr-Cyrl-CS"/>
        </w:rPr>
        <w:t xml:space="preserve"> или зб</w:t>
      </w:r>
      <w:r>
        <w:rPr>
          <w:rFonts w:cs="Arial"/>
        </w:rPr>
        <w:t>о</w:t>
      </w:r>
      <w:r w:rsidR="002154BF" w:rsidRPr="002154BF">
        <w:rPr>
          <w:rFonts w:cs="Arial"/>
          <w:lang w:val="sr-Cyrl-CS"/>
        </w:rPr>
        <w:t>г п</w:t>
      </w:r>
      <w:r>
        <w:rPr>
          <w:rFonts w:cs="Arial"/>
        </w:rPr>
        <w:t>о</w:t>
      </w:r>
      <w:r w:rsidR="002154BF" w:rsidRPr="002154BF">
        <w:rPr>
          <w:rFonts w:cs="Arial"/>
          <w:lang w:val="sr-Cyrl-CS"/>
        </w:rPr>
        <w:t>шт</w:t>
      </w:r>
      <w:r>
        <w:rPr>
          <w:rFonts w:cs="Arial"/>
        </w:rPr>
        <w:t>о</w:t>
      </w:r>
      <w:r w:rsidR="002154BF" w:rsidRPr="002154BF">
        <w:rPr>
          <w:rFonts w:cs="Arial"/>
          <w:lang w:val="sr-Cyrl-CS"/>
        </w:rPr>
        <w:t>в</w:t>
      </w:r>
      <w:r>
        <w:rPr>
          <w:rFonts w:cs="Arial"/>
        </w:rPr>
        <w:t>а</w:t>
      </w:r>
      <w:r w:rsidR="002154BF" w:rsidRPr="002154BF">
        <w:rPr>
          <w:rFonts w:cs="Arial"/>
          <w:lang w:val="sr-Cyrl-CS"/>
        </w:rPr>
        <w:t>њ</w:t>
      </w:r>
      <w:r>
        <w:rPr>
          <w:rFonts w:cs="Arial"/>
        </w:rPr>
        <w:t>а</w:t>
      </w:r>
      <w:r w:rsidR="002154BF" w:rsidRPr="002154BF">
        <w:rPr>
          <w:rFonts w:cs="Arial"/>
          <w:lang w:val="sr-Cyrl-CS"/>
        </w:rPr>
        <w:t xml:space="preserve"> при</w:t>
      </w:r>
      <w:r>
        <w:rPr>
          <w:rFonts w:cs="Arial"/>
        </w:rPr>
        <w:t>о</w:t>
      </w:r>
      <w:r w:rsidR="002154BF" w:rsidRPr="002154BF">
        <w:rPr>
          <w:rFonts w:cs="Arial"/>
          <w:lang w:val="sr-Cyrl-CS"/>
        </w:rPr>
        <w:t>рит</w:t>
      </w:r>
      <w:r>
        <w:rPr>
          <w:rFonts w:cs="Arial"/>
        </w:rPr>
        <w:t>е</w:t>
      </w:r>
      <w:r w:rsidR="002154BF" w:rsidRPr="002154BF">
        <w:rPr>
          <w:rFonts w:cs="Arial"/>
          <w:lang w:val="sr-Cyrl-CS"/>
        </w:rPr>
        <w:t>т</w:t>
      </w:r>
      <w:r>
        <w:rPr>
          <w:rFonts w:cs="Arial"/>
        </w:rPr>
        <w:t>а</w:t>
      </w:r>
      <w:r w:rsidR="002154BF" w:rsidRPr="002154BF">
        <w:rPr>
          <w:rFonts w:cs="Arial"/>
          <w:lang w:val="sr-Cyrl-CS"/>
        </w:rPr>
        <w:t xml:space="preserve"> у н</w:t>
      </w:r>
      <w:r>
        <w:rPr>
          <w:rFonts w:cs="Arial"/>
        </w:rPr>
        <w:t>а</w:t>
      </w:r>
      <w:r w:rsidR="002154BF" w:rsidRPr="002154BF">
        <w:rPr>
          <w:rFonts w:cs="Arial"/>
          <w:lang w:val="sr-Cyrl-CS"/>
        </w:rPr>
        <w:t>пл</w:t>
      </w:r>
      <w:r>
        <w:rPr>
          <w:rFonts w:cs="Arial"/>
        </w:rPr>
        <w:t>а</w:t>
      </w:r>
      <w:r w:rsidR="002154BF" w:rsidRPr="002154BF">
        <w:rPr>
          <w:rFonts w:cs="Arial"/>
          <w:lang w:val="sr-Cyrl-CS"/>
        </w:rPr>
        <w:t>ти с</w:t>
      </w:r>
      <w:r>
        <w:rPr>
          <w:rFonts w:cs="Arial"/>
        </w:rPr>
        <w:t>а</w:t>
      </w:r>
      <w:r w:rsidR="002154BF" w:rsidRPr="002154BF">
        <w:rPr>
          <w:rFonts w:cs="Arial"/>
          <w:lang w:val="sr-Cyrl-CS"/>
        </w:rPr>
        <w:t xml:space="preserve"> р</w:t>
      </w:r>
      <w:r>
        <w:rPr>
          <w:rFonts w:cs="Arial"/>
        </w:rPr>
        <w:t>а</w:t>
      </w:r>
      <w:r w:rsidR="002154BF" w:rsidRPr="002154BF">
        <w:rPr>
          <w:rFonts w:cs="Arial"/>
          <w:lang w:val="sr-Cyrl-CS"/>
        </w:rPr>
        <w:t>чун</w:t>
      </w:r>
      <w:r>
        <w:rPr>
          <w:rFonts w:cs="Arial"/>
        </w:rPr>
        <w:t>а</w:t>
      </w:r>
      <w:r w:rsidR="002154BF" w:rsidRPr="002154BF">
        <w:rPr>
          <w:rFonts w:cs="Arial"/>
          <w:lang w:val="sr-Cyrl-CS"/>
        </w:rPr>
        <w:t xml:space="preserve">.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lang w:val="sr-Cyrl-CS"/>
        </w:rPr>
        <w:t>Дужник с</w:t>
      </w:r>
      <w:r w:rsidR="000C49A6">
        <w:rPr>
          <w:rFonts w:cs="Arial"/>
        </w:rPr>
        <w:t>е</w:t>
      </w:r>
      <w:r w:rsidRPr="002154BF">
        <w:rPr>
          <w:rFonts w:cs="Arial"/>
        </w:rPr>
        <w:t xml:space="preserve"> </w:t>
      </w:r>
      <w:r w:rsidR="000C49A6">
        <w:rPr>
          <w:rFonts w:cs="Arial"/>
        </w:rPr>
        <w:t>о</w:t>
      </w:r>
      <w:r w:rsidRPr="002154BF">
        <w:rPr>
          <w:rFonts w:cs="Arial"/>
          <w:lang w:val="sr-Cyrl-CS"/>
        </w:rPr>
        <w:t>дрич</w:t>
      </w:r>
      <w:r w:rsidR="000C49A6">
        <w:rPr>
          <w:rFonts w:cs="Arial"/>
        </w:rPr>
        <w:t>е</w:t>
      </w:r>
      <w:r w:rsidRPr="002154BF">
        <w:rPr>
          <w:rFonts w:cs="Arial"/>
          <w:lang w:val="sr-Cyrl-CS"/>
        </w:rPr>
        <w:t xml:space="preserve"> пр</w:t>
      </w:r>
      <w:r w:rsidR="000C49A6">
        <w:rPr>
          <w:rFonts w:cs="Arial"/>
        </w:rPr>
        <w:t>а</w:t>
      </w:r>
      <w:r w:rsidRPr="002154BF">
        <w:rPr>
          <w:rFonts w:cs="Arial"/>
          <w:lang w:val="sr-Cyrl-CS"/>
        </w:rPr>
        <w:t>в</w:t>
      </w:r>
      <w:r w:rsidR="000C49A6">
        <w:rPr>
          <w:rFonts w:cs="Arial"/>
        </w:rPr>
        <w:t>а</w:t>
      </w:r>
      <w:r w:rsidRPr="002154BF">
        <w:rPr>
          <w:rFonts w:cs="Arial"/>
          <w:lang w:val="sr-Cyrl-CS"/>
        </w:rPr>
        <w:t xml:space="preserve"> н</w:t>
      </w:r>
      <w:r w:rsidR="000C49A6">
        <w:rPr>
          <w:rFonts w:cs="Arial"/>
        </w:rPr>
        <w:t>а</w:t>
      </w:r>
      <w:r w:rsidRPr="002154BF">
        <w:rPr>
          <w:rFonts w:cs="Arial"/>
          <w:lang w:val="sr-Cyrl-CS"/>
        </w:rPr>
        <w:t xml:space="preserve"> п</w:t>
      </w:r>
      <w:r w:rsidR="000C49A6">
        <w:rPr>
          <w:rFonts w:cs="Arial"/>
        </w:rPr>
        <w:t>о</w:t>
      </w:r>
      <w:r w:rsidRPr="002154BF">
        <w:rPr>
          <w:rFonts w:cs="Arial"/>
          <w:lang w:val="sr-Cyrl-CS"/>
        </w:rPr>
        <w:t>вл</w:t>
      </w:r>
      <w:r w:rsidR="000C49A6">
        <w:rPr>
          <w:rFonts w:cs="Arial"/>
        </w:rPr>
        <w:t>а</w:t>
      </w:r>
      <w:r w:rsidRPr="002154BF">
        <w:rPr>
          <w:rFonts w:cs="Arial"/>
          <w:lang w:val="sr-Cyrl-CS"/>
        </w:rPr>
        <w:t>ч</w:t>
      </w:r>
      <w:r w:rsidR="000C49A6">
        <w:rPr>
          <w:rFonts w:cs="Arial"/>
        </w:rPr>
        <w:t>е</w:t>
      </w:r>
      <w:r w:rsidRPr="002154BF">
        <w:rPr>
          <w:rFonts w:cs="Arial"/>
          <w:lang w:val="sr-Cyrl-CS"/>
        </w:rPr>
        <w:t>њ</w:t>
      </w:r>
      <w:r w:rsidR="000C49A6">
        <w:rPr>
          <w:rFonts w:cs="Arial"/>
        </w:rPr>
        <w:t>е</w:t>
      </w:r>
      <w:r w:rsidRPr="002154BF">
        <w:rPr>
          <w:rFonts w:cs="Arial"/>
        </w:rPr>
        <w:t xml:space="preserve"> </w:t>
      </w:r>
      <w:r w:rsidR="000C49A6">
        <w:rPr>
          <w:rFonts w:cs="Arial"/>
        </w:rPr>
        <w:t>о</w:t>
      </w:r>
      <w:r w:rsidRPr="002154BF">
        <w:rPr>
          <w:rFonts w:cs="Arial"/>
          <w:lang w:val="sr-Cyrl-CS"/>
        </w:rPr>
        <w:t>в</w:t>
      </w:r>
      <w:r w:rsidR="000C49A6">
        <w:rPr>
          <w:rFonts w:cs="Arial"/>
        </w:rPr>
        <w:t>о</w:t>
      </w:r>
      <w:r w:rsidRPr="002154BF">
        <w:rPr>
          <w:rFonts w:cs="Arial"/>
          <w:lang w:val="sr-Cyrl-CS"/>
        </w:rPr>
        <w:t xml:space="preserve">г </w:t>
      </w:r>
      <w:r w:rsidR="000C49A6">
        <w:rPr>
          <w:rFonts w:cs="Arial"/>
        </w:rPr>
        <w:t>о</w:t>
      </w:r>
      <w:r w:rsidRPr="002154BF">
        <w:rPr>
          <w:rFonts w:cs="Arial"/>
          <w:lang w:val="sr-Cyrl-CS"/>
        </w:rPr>
        <w:t>вл</w:t>
      </w:r>
      <w:r w:rsidR="000C49A6">
        <w:rPr>
          <w:rFonts w:cs="Arial"/>
        </w:rPr>
        <w:t>а</w:t>
      </w:r>
      <w:r w:rsidRPr="002154BF">
        <w:rPr>
          <w:rFonts w:cs="Arial"/>
          <w:lang w:val="sr-Cyrl-CS"/>
        </w:rPr>
        <w:t>шћ</w:t>
      </w:r>
      <w:r w:rsidR="000C49A6">
        <w:rPr>
          <w:rFonts w:cs="Arial"/>
        </w:rPr>
        <w:t>е</w:t>
      </w:r>
      <w:r w:rsidRPr="002154BF">
        <w:rPr>
          <w:rFonts w:cs="Arial"/>
          <w:lang w:val="sr-Cyrl-CS"/>
        </w:rPr>
        <w:t>њ</w:t>
      </w:r>
      <w:r w:rsidR="000C49A6">
        <w:rPr>
          <w:rFonts w:cs="Arial"/>
        </w:rPr>
        <w:t>а</w:t>
      </w:r>
      <w:r w:rsidRPr="002154BF">
        <w:rPr>
          <w:rFonts w:cs="Arial"/>
          <w:lang w:val="sr-Cyrl-CS"/>
        </w:rPr>
        <w:t>, н</w:t>
      </w:r>
      <w:r w:rsidR="000C49A6">
        <w:rPr>
          <w:rFonts w:cs="Arial"/>
        </w:rPr>
        <w:t>а</w:t>
      </w:r>
      <w:r w:rsidRPr="002154BF">
        <w:rPr>
          <w:rFonts w:cs="Arial"/>
          <w:lang w:val="sr-Cyrl-CS"/>
        </w:rPr>
        <w:t xml:space="preserve"> с</w:t>
      </w:r>
      <w:r w:rsidR="000C49A6">
        <w:rPr>
          <w:rFonts w:cs="Arial"/>
        </w:rPr>
        <w:t>а</w:t>
      </w:r>
      <w:r w:rsidRPr="002154BF">
        <w:rPr>
          <w:rFonts w:cs="Arial"/>
          <w:lang w:val="sr-Cyrl-CS"/>
        </w:rPr>
        <w:t>ст</w:t>
      </w:r>
      <w:r w:rsidR="000C49A6">
        <w:rPr>
          <w:rFonts w:cs="Arial"/>
        </w:rPr>
        <w:t>а</w:t>
      </w:r>
      <w:r w:rsidRPr="002154BF">
        <w:rPr>
          <w:rFonts w:cs="Arial"/>
          <w:lang w:val="sr-Cyrl-CS"/>
        </w:rPr>
        <w:t>вљ</w:t>
      </w:r>
      <w:r w:rsidR="000C49A6">
        <w:rPr>
          <w:rFonts w:cs="Arial"/>
        </w:rPr>
        <w:t>а</w:t>
      </w:r>
      <w:r w:rsidRPr="002154BF">
        <w:rPr>
          <w:rFonts w:cs="Arial"/>
          <w:lang w:val="sr-Cyrl-CS"/>
        </w:rPr>
        <w:t>њ</w:t>
      </w:r>
      <w:r w:rsidR="000C49A6">
        <w:rPr>
          <w:rFonts w:cs="Arial"/>
        </w:rPr>
        <w:t>е</w:t>
      </w:r>
      <w:r w:rsidRPr="002154BF">
        <w:rPr>
          <w:rFonts w:cs="Arial"/>
          <w:lang w:val="sr-Cyrl-CS"/>
        </w:rPr>
        <w:t xml:space="preserve"> приг</w:t>
      </w:r>
      <w:r w:rsidR="000C49A6">
        <w:rPr>
          <w:rFonts w:cs="Arial"/>
        </w:rPr>
        <w:t>о</w:t>
      </w:r>
      <w:r w:rsidRPr="002154BF">
        <w:rPr>
          <w:rFonts w:cs="Arial"/>
          <w:lang w:val="sr-Cyrl-CS"/>
        </w:rPr>
        <w:t>в</w:t>
      </w:r>
      <w:r w:rsidR="000C49A6">
        <w:rPr>
          <w:rFonts w:cs="Arial"/>
        </w:rPr>
        <w:t>о</w:t>
      </w:r>
      <w:r w:rsidRPr="002154BF">
        <w:rPr>
          <w:rFonts w:cs="Arial"/>
          <w:lang w:val="sr-Cyrl-CS"/>
        </w:rPr>
        <w:t>р</w:t>
      </w:r>
      <w:r w:rsidR="000C49A6">
        <w:rPr>
          <w:rFonts w:cs="Arial"/>
        </w:rPr>
        <w:t>а</w:t>
      </w:r>
      <w:r w:rsidRPr="002154BF">
        <w:rPr>
          <w:rFonts w:cs="Arial"/>
          <w:lang w:val="sr-Cyrl-CS"/>
        </w:rPr>
        <w:t xml:space="preserve"> н</w:t>
      </w:r>
      <w:r w:rsidR="000C49A6">
        <w:rPr>
          <w:rFonts w:cs="Arial"/>
        </w:rPr>
        <w:t>а</w:t>
      </w:r>
      <w:r w:rsidRPr="002154BF">
        <w:rPr>
          <w:rFonts w:cs="Arial"/>
          <w:lang w:val="sr-Cyrl-CS"/>
        </w:rPr>
        <w:t xml:space="preserve"> з</w:t>
      </w:r>
      <w:r w:rsidR="000C49A6">
        <w:rPr>
          <w:rFonts w:cs="Arial"/>
        </w:rPr>
        <w:t>а</w:t>
      </w:r>
      <w:r w:rsidRPr="002154BF">
        <w:rPr>
          <w:rFonts w:cs="Arial"/>
          <w:lang w:val="sr-Cyrl-CS"/>
        </w:rPr>
        <w:t>дуж</w:t>
      </w:r>
      <w:r w:rsidR="000C49A6">
        <w:rPr>
          <w:rFonts w:cs="Arial"/>
        </w:rPr>
        <w:t>е</w:t>
      </w:r>
      <w:r w:rsidRPr="002154BF">
        <w:rPr>
          <w:rFonts w:cs="Arial"/>
          <w:lang w:val="sr-Cyrl-CS"/>
        </w:rPr>
        <w:t>њ</w:t>
      </w:r>
      <w:r w:rsidR="000C49A6">
        <w:rPr>
          <w:rFonts w:cs="Arial"/>
        </w:rPr>
        <w:t>е</w:t>
      </w:r>
      <w:r w:rsidRPr="002154BF">
        <w:rPr>
          <w:rFonts w:cs="Arial"/>
          <w:lang w:val="sr-Cyrl-CS"/>
        </w:rPr>
        <w:t xml:space="preserve"> и н</w:t>
      </w:r>
      <w:r w:rsidR="000C49A6">
        <w:rPr>
          <w:rFonts w:cs="Arial"/>
        </w:rPr>
        <w:t>а</w:t>
      </w:r>
      <w:r w:rsidRPr="002154BF">
        <w:rPr>
          <w:rFonts w:cs="Arial"/>
          <w:lang w:val="sr-Cyrl-CS"/>
        </w:rPr>
        <w:t xml:space="preserve"> ст</w:t>
      </w:r>
      <w:r w:rsidR="000C49A6">
        <w:rPr>
          <w:rFonts w:cs="Arial"/>
        </w:rPr>
        <w:t>о</w:t>
      </w:r>
      <w:r w:rsidRPr="002154BF">
        <w:rPr>
          <w:rFonts w:cs="Arial"/>
          <w:lang w:val="sr-Cyrl-CS"/>
        </w:rPr>
        <w:t>рнир</w:t>
      </w:r>
      <w:r w:rsidR="000C49A6">
        <w:rPr>
          <w:rFonts w:cs="Arial"/>
        </w:rPr>
        <w:t>а</w:t>
      </w:r>
      <w:r w:rsidRPr="002154BF">
        <w:rPr>
          <w:rFonts w:cs="Arial"/>
          <w:lang w:val="sr-Cyrl-CS"/>
        </w:rPr>
        <w:t>њ</w:t>
      </w:r>
      <w:r w:rsidR="000C49A6">
        <w:rPr>
          <w:rFonts w:cs="Arial"/>
        </w:rPr>
        <w:t>е</w:t>
      </w:r>
      <w:r w:rsidRPr="002154BF">
        <w:rPr>
          <w:rFonts w:cs="Arial"/>
          <w:lang w:val="sr-Cyrl-CS"/>
        </w:rPr>
        <w:t xml:space="preserve"> з</w:t>
      </w:r>
      <w:r w:rsidR="000C49A6">
        <w:rPr>
          <w:rFonts w:cs="Arial"/>
        </w:rPr>
        <w:t>а</w:t>
      </w:r>
      <w:r w:rsidRPr="002154BF">
        <w:rPr>
          <w:rFonts w:cs="Arial"/>
          <w:lang w:val="sr-Cyrl-CS"/>
        </w:rPr>
        <w:t>дуж</w:t>
      </w:r>
      <w:r w:rsidR="000C49A6">
        <w:rPr>
          <w:rFonts w:cs="Arial"/>
        </w:rPr>
        <w:t>е</w:t>
      </w:r>
      <w:r w:rsidRPr="002154BF">
        <w:rPr>
          <w:rFonts w:cs="Arial"/>
          <w:lang w:val="sr-Cyrl-CS"/>
        </w:rPr>
        <w:t>њ</w:t>
      </w:r>
      <w:r w:rsidR="000C49A6">
        <w:rPr>
          <w:rFonts w:cs="Arial"/>
        </w:rPr>
        <w:t>а</w:t>
      </w:r>
      <w:r w:rsidRPr="002154BF">
        <w:rPr>
          <w:rFonts w:cs="Arial"/>
          <w:lang w:val="sr-Cyrl-CS"/>
        </w:rPr>
        <w:t xml:space="preserve"> п</w:t>
      </w:r>
      <w:r w:rsidR="000C49A6">
        <w:rPr>
          <w:rFonts w:cs="Arial"/>
        </w:rPr>
        <w:t>о</w:t>
      </w:r>
      <w:r w:rsidRPr="002154BF">
        <w:rPr>
          <w:rFonts w:cs="Arial"/>
        </w:rPr>
        <w:t xml:space="preserve"> </w:t>
      </w:r>
      <w:r w:rsidR="000C49A6">
        <w:rPr>
          <w:rFonts w:cs="Arial"/>
        </w:rPr>
        <w:t>о</w:t>
      </w:r>
      <w:r w:rsidRPr="002154BF">
        <w:rPr>
          <w:rFonts w:cs="Arial"/>
          <w:lang w:val="sr-Cyrl-CS"/>
        </w:rPr>
        <w:t>в</w:t>
      </w:r>
      <w:r w:rsidR="000C49A6">
        <w:rPr>
          <w:rFonts w:cs="Arial"/>
        </w:rPr>
        <w:t>о</w:t>
      </w:r>
      <w:r w:rsidRPr="002154BF">
        <w:rPr>
          <w:rFonts w:cs="Arial"/>
          <w:lang w:val="sr-Cyrl-CS"/>
        </w:rPr>
        <w:t xml:space="preserve">м </w:t>
      </w:r>
      <w:r w:rsidR="000C49A6">
        <w:rPr>
          <w:rFonts w:cs="Arial"/>
        </w:rPr>
        <w:t>о</w:t>
      </w:r>
      <w:r w:rsidRPr="002154BF">
        <w:rPr>
          <w:rFonts w:cs="Arial"/>
          <w:lang w:val="sr-Cyrl-CS"/>
        </w:rPr>
        <w:t>сн</w:t>
      </w:r>
      <w:r w:rsidR="000C49A6">
        <w:rPr>
          <w:rFonts w:cs="Arial"/>
        </w:rPr>
        <w:t>о</w:t>
      </w:r>
      <w:r w:rsidRPr="002154BF">
        <w:rPr>
          <w:rFonts w:cs="Arial"/>
          <w:lang w:val="sr-Cyrl-CS"/>
        </w:rPr>
        <w:t>ву з</w:t>
      </w:r>
      <w:r w:rsidR="000C49A6">
        <w:rPr>
          <w:rFonts w:cs="Arial"/>
        </w:rPr>
        <w:t>а</w:t>
      </w:r>
      <w:r w:rsidRPr="002154BF">
        <w:rPr>
          <w:rFonts w:cs="Arial"/>
          <w:lang w:val="sr-Cyrl-CS"/>
        </w:rPr>
        <w:t xml:space="preserve"> н</w:t>
      </w:r>
      <w:r w:rsidR="000C49A6">
        <w:rPr>
          <w:rFonts w:cs="Arial"/>
        </w:rPr>
        <w:t>а</w:t>
      </w:r>
      <w:r w:rsidRPr="002154BF">
        <w:rPr>
          <w:rFonts w:cs="Arial"/>
          <w:lang w:val="sr-Cyrl-CS"/>
        </w:rPr>
        <w:t>пл</w:t>
      </w:r>
      <w:r w:rsidR="000C49A6">
        <w:rPr>
          <w:rFonts w:cs="Arial"/>
        </w:rPr>
        <w:t>а</w:t>
      </w:r>
      <w:r w:rsidRPr="002154BF">
        <w:rPr>
          <w:rFonts w:cs="Arial"/>
          <w:lang w:val="sr-Cyrl-CS"/>
        </w:rPr>
        <w:t xml:space="preserve">ту.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0C49A6" w:rsidP="002154BF">
      <w:pPr>
        <w:widowControl w:val="0"/>
        <w:autoSpaceDE w:val="0"/>
        <w:autoSpaceDN w:val="0"/>
        <w:adjustRightInd w:val="0"/>
        <w:spacing w:before="0"/>
        <w:rPr>
          <w:rFonts w:cs="Arial"/>
          <w:lang w:val="sr-Cyrl-CS"/>
        </w:rPr>
      </w:pPr>
      <w:r>
        <w:rPr>
          <w:rFonts w:cs="Arial"/>
        </w:rPr>
        <w:lastRenderedPageBreak/>
        <w:t>Ме</w:t>
      </w:r>
      <w:r w:rsidR="002154BF" w:rsidRPr="002154BF">
        <w:rPr>
          <w:rFonts w:cs="Arial"/>
          <w:lang w:val="sr-Cyrl-CS"/>
        </w:rPr>
        <w:t>ниц</w:t>
      </w:r>
      <w:r>
        <w:rPr>
          <w:rFonts w:cs="Arial"/>
        </w:rPr>
        <w:t>а</w:t>
      </w:r>
      <w:r w:rsidR="002154BF" w:rsidRPr="002154BF">
        <w:rPr>
          <w:rFonts w:cs="Arial"/>
        </w:rPr>
        <w:t xml:space="preserve"> </w:t>
      </w:r>
      <w:r>
        <w:rPr>
          <w:rFonts w:cs="Arial"/>
        </w:rPr>
        <w:t>је</w:t>
      </w:r>
      <w:r w:rsidR="002154BF" w:rsidRPr="002154BF">
        <w:rPr>
          <w:rFonts w:cs="Arial"/>
          <w:lang w:val="sr-Cyrl-CS"/>
        </w:rPr>
        <w:t xml:space="preserve"> в</w:t>
      </w:r>
      <w:r>
        <w:rPr>
          <w:rFonts w:cs="Arial"/>
        </w:rPr>
        <w:t>а</w:t>
      </w:r>
      <w:r w:rsidR="002154BF" w:rsidRPr="002154BF">
        <w:rPr>
          <w:rFonts w:cs="Arial"/>
          <w:lang w:val="sr-Cyrl-CS"/>
        </w:rPr>
        <w:t>ж</w:t>
      </w:r>
      <w:r>
        <w:rPr>
          <w:rFonts w:cs="Arial"/>
        </w:rPr>
        <w:t>е</w:t>
      </w:r>
      <w:r w:rsidR="002154BF" w:rsidRPr="002154BF">
        <w:rPr>
          <w:rFonts w:cs="Arial"/>
          <w:lang w:val="sr-Cyrl-CS"/>
        </w:rPr>
        <w:t>ћ</w:t>
      </w:r>
      <w:r>
        <w:rPr>
          <w:rFonts w:cs="Arial"/>
        </w:rPr>
        <w:t>а</w:t>
      </w:r>
      <w:r w:rsidR="002154BF" w:rsidRPr="002154BF">
        <w:rPr>
          <w:rFonts w:cs="Arial"/>
          <w:lang w:val="sr-Cyrl-CS"/>
        </w:rPr>
        <w:t xml:space="preserve"> и у случ</w:t>
      </w:r>
      <w:r>
        <w:rPr>
          <w:rFonts w:cs="Arial"/>
        </w:rPr>
        <w:t>ај</w:t>
      </w:r>
      <w:r w:rsidR="002154BF" w:rsidRPr="002154BF">
        <w:rPr>
          <w:rFonts w:cs="Arial"/>
          <w:lang w:val="sr-Cyrl-CS"/>
        </w:rPr>
        <w:t>у д</w:t>
      </w:r>
      <w:r>
        <w:rPr>
          <w:rFonts w:cs="Arial"/>
        </w:rPr>
        <w:t>а</w:t>
      </w:r>
      <w:r w:rsidR="002154BF" w:rsidRPr="002154BF">
        <w:rPr>
          <w:rFonts w:cs="Arial"/>
          <w:lang w:val="sr-Cyrl-CS"/>
        </w:rPr>
        <w:t xml:space="preserve"> д</w:t>
      </w:r>
      <w:r>
        <w:rPr>
          <w:rFonts w:cs="Arial"/>
        </w:rPr>
        <w:t>о</w:t>
      </w:r>
      <w:r w:rsidR="002154BF" w:rsidRPr="002154BF">
        <w:rPr>
          <w:rFonts w:cs="Arial"/>
          <w:lang w:val="sr-Cyrl-CS"/>
        </w:rPr>
        <w:t>ђ</w:t>
      </w:r>
      <w:r>
        <w:rPr>
          <w:rFonts w:cs="Arial"/>
        </w:rPr>
        <w:t>е</w:t>
      </w:r>
      <w:r w:rsidR="002154BF" w:rsidRPr="002154BF">
        <w:rPr>
          <w:rFonts w:cs="Arial"/>
          <w:lang w:val="sr-Cyrl-CS"/>
        </w:rPr>
        <w:t xml:space="preserve"> д</w:t>
      </w:r>
      <w:r>
        <w:rPr>
          <w:rFonts w:cs="Arial"/>
        </w:rPr>
        <w:t>о</w:t>
      </w:r>
      <w:r w:rsidR="002154BF" w:rsidRPr="002154BF">
        <w:rPr>
          <w:rFonts w:cs="Arial"/>
          <w:lang w:val="sr-Cyrl-CS"/>
        </w:rPr>
        <w:t xml:space="preserve"> пр</w:t>
      </w:r>
      <w:r>
        <w:rPr>
          <w:rFonts w:cs="Arial"/>
        </w:rPr>
        <w:t>о</w:t>
      </w:r>
      <w:r w:rsidR="002154BF" w:rsidRPr="002154BF">
        <w:rPr>
          <w:rFonts w:cs="Arial"/>
          <w:lang w:val="sr-Cyrl-CS"/>
        </w:rPr>
        <w:t>м</w:t>
      </w:r>
      <w:r>
        <w:rPr>
          <w:rFonts w:cs="Arial"/>
        </w:rPr>
        <w:t>е</w:t>
      </w:r>
      <w:r w:rsidR="002154BF" w:rsidRPr="002154BF">
        <w:rPr>
          <w:rFonts w:cs="Arial"/>
          <w:lang w:val="sr-Cyrl-CS"/>
        </w:rPr>
        <w:t>н</w:t>
      </w:r>
      <w:r>
        <w:rPr>
          <w:rFonts w:cs="Arial"/>
        </w:rPr>
        <w:t>е</w:t>
      </w:r>
      <w:r w:rsidR="002154BF" w:rsidRPr="002154BF">
        <w:rPr>
          <w:rFonts w:cs="Arial"/>
          <w:lang w:val="sr-Cyrl-CS"/>
        </w:rPr>
        <w:t xml:space="preserve"> лиц</w:t>
      </w:r>
      <w:r>
        <w:rPr>
          <w:rFonts w:cs="Arial"/>
        </w:rPr>
        <w:t>а</w:t>
      </w:r>
      <w:r w:rsidR="002154BF" w:rsidRPr="002154BF">
        <w:rPr>
          <w:rFonts w:cs="Arial"/>
        </w:rPr>
        <w:t xml:space="preserve"> </w:t>
      </w:r>
      <w:r>
        <w:rPr>
          <w:rFonts w:cs="Arial"/>
        </w:rPr>
        <w:t>о</w:t>
      </w:r>
      <w:r w:rsidR="002154BF" w:rsidRPr="002154BF">
        <w:rPr>
          <w:rFonts w:cs="Arial"/>
          <w:lang w:val="sr-Cyrl-CS"/>
        </w:rPr>
        <w:t>вл</w:t>
      </w:r>
      <w:r>
        <w:rPr>
          <w:rFonts w:cs="Arial"/>
        </w:rPr>
        <w:t>а</w:t>
      </w:r>
      <w:r w:rsidR="002154BF" w:rsidRPr="002154BF">
        <w:rPr>
          <w:rFonts w:cs="Arial"/>
          <w:lang w:val="sr-Cyrl-CS"/>
        </w:rPr>
        <w:t>шћ</w:t>
      </w:r>
      <w:r>
        <w:rPr>
          <w:rFonts w:cs="Arial"/>
        </w:rPr>
        <w:t>е</w:t>
      </w:r>
      <w:r w:rsidR="002154BF" w:rsidRPr="002154BF">
        <w:rPr>
          <w:rFonts w:cs="Arial"/>
          <w:lang w:val="sr-Cyrl-CS"/>
        </w:rPr>
        <w:t>н</w:t>
      </w:r>
      <w:r>
        <w:rPr>
          <w:rFonts w:cs="Arial"/>
        </w:rPr>
        <w:t>о</w:t>
      </w:r>
      <w:r w:rsidR="002154BF" w:rsidRPr="002154BF">
        <w:rPr>
          <w:rFonts w:cs="Arial"/>
          <w:lang w:val="sr-Cyrl-CS"/>
        </w:rPr>
        <w:t>г з</w:t>
      </w:r>
      <w:r>
        <w:rPr>
          <w:rFonts w:cs="Arial"/>
        </w:rPr>
        <w:t>а</w:t>
      </w:r>
      <w:r w:rsidR="002154BF" w:rsidRPr="002154BF">
        <w:rPr>
          <w:rFonts w:cs="Arial"/>
          <w:lang w:val="sr-Cyrl-CS"/>
        </w:rPr>
        <w:t xml:space="preserve"> з</w:t>
      </w:r>
      <w:r>
        <w:rPr>
          <w:rFonts w:cs="Arial"/>
        </w:rPr>
        <w:t>а</w:t>
      </w:r>
      <w:r w:rsidR="002154BF" w:rsidRPr="002154BF">
        <w:rPr>
          <w:rFonts w:cs="Arial"/>
          <w:lang w:val="sr-Cyrl-CS"/>
        </w:rPr>
        <w:t>ступ</w:t>
      </w:r>
      <w:r>
        <w:rPr>
          <w:rFonts w:cs="Arial"/>
        </w:rPr>
        <w:t>а</w:t>
      </w:r>
      <w:r w:rsidR="002154BF" w:rsidRPr="002154BF">
        <w:rPr>
          <w:rFonts w:cs="Arial"/>
          <w:lang w:val="sr-Cyrl-CS"/>
        </w:rPr>
        <w:t>њ</w:t>
      </w:r>
      <w:r>
        <w:rPr>
          <w:rFonts w:cs="Arial"/>
        </w:rPr>
        <w:t>е</w:t>
      </w:r>
      <w:r w:rsidR="002154BF" w:rsidRPr="002154BF">
        <w:rPr>
          <w:rFonts w:cs="Arial"/>
          <w:lang w:val="sr-Cyrl-CS"/>
        </w:rPr>
        <w:t xml:space="preserve"> Дужник</w:t>
      </w:r>
      <w:r>
        <w:rPr>
          <w:rFonts w:cs="Arial"/>
        </w:rPr>
        <w:t>а</w:t>
      </w:r>
      <w:r w:rsidR="002154BF" w:rsidRPr="002154BF">
        <w:rPr>
          <w:rFonts w:cs="Arial"/>
          <w:lang w:val="sr-Cyrl-CS"/>
        </w:rPr>
        <w:t>, ст</w:t>
      </w:r>
      <w:r>
        <w:rPr>
          <w:rFonts w:cs="Arial"/>
        </w:rPr>
        <w:t>а</w:t>
      </w:r>
      <w:r w:rsidR="002154BF" w:rsidRPr="002154BF">
        <w:rPr>
          <w:rFonts w:cs="Arial"/>
          <w:lang w:val="sr-Cyrl-CS"/>
        </w:rPr>
        <w:t>тусних пр</w:t>
      </w:r>
      <w:r>
        <w:rPr>
          <w:rFonts w:cs="Arial"/>
        </w:rPr>
        <w:t>о</w:t>
      </w:r>
      <w:r w:rsidR="002154BF" w:rsidRPr="002154BF">
        <w:rPr>
          <w:rFonts w:cs="Arial"/>
          <w:lang w:val="sr-Cyrl-CS"/>
        </w:rPr>
        <w:t>м</w:t>
      </w:r>
      <w:r>
        <w:rPr>
          <w:rFonts w:cs="Arial"/>
        </w:rPr>
        <w:t>е</w:t>
      </w:r>
      <w:r w:rsidR="002154BF" w:rsidRPr="002154BF">
        <w:rPr>
          <w:rFonts w:cs="Arial"/>
          <w:lang w:val="sr-Cyrl-CS"/>
        </w:rPr>
        <w:t>н</w:t>
      </w:r>
      <w:r>
        <w:rPr>
          <w:rFonts w:cs="Arial"/>
        </w:rPr>
        <w:t>а</w:t>
      </w:r>
      <w:r w:rsidR="002154BF" w:rsidRPr="002154BF">
        <w:rPr>
          <w:rFonts w:cs="Arial"/>
          <w:lang w:val="sr-Cyrl-CS"/>
        </w:rPr>
        <w:t xml:space="preserve"> или/и </w:t>
      </w:r>
      <w:r>
        <w:rPr>
          <w:rFonts w:cs="Arial"/>
        </w:rPr>
        <w:t>о</w:t>
      </w:r>
      <w:r w:rsidR="002154BF" w:rsidRPr="002154BF">
        <w:rPr>
          <w:rFonts w:cs="Arial"/>
          <w:lang w:val="sr-Cyrl-CS"/>
        </w:rPr>
        <w:t>снив</w:t>
      </w:r>
      <w:r>
        <w:rPr>
          <w:rFonts w:cs="Arial"/>
        </w:rPr>
        <w:t>а</w:t>
      </w:r>
      <w:r w:rsidR="002154BF" w:rsidRPr="002154BF">
        <w:rPr>
          <w:rFonts w:cs="Arial"/>
          <w:lang w:val="sr-Cyrl-CS"/>
        </w:rPr>
        <w:t>њ</w:t>
      </w:r>
      <w:r>
        <w:rPr>
          <w:rFonts w:cs="Arial"/>
        </w:rPr>
        <w:t>а</w:t>
      </w:r>
      <w:r w:rsidR="002154BF" w:rsidRPr="002154BF">
        <w:rPr>
          <w:rFonts w:cs="Arial"/>
          <w:lang w:val="sr-Cyrl-CS"/>
        </w:rPr>
        <w:t xml:space="preserve"> н</w:t>
      </w:r>
      <w:r>
        <w:rPr>
          <w:rFonts w:cs="Arial"/>
        </w:rPr>
        <w:t>о</w:t>
      </w:r>
      <w:r w:rsidR="002154BF" w:rsidRPr="002154BF">
        <w:rPr>
          <w:rFonts w:cs="Arial"/>
          <w:lang w:val="sr-Cyrl-CS"/>
        </w:rPr>
        <w:t>вих пр</w:t>
      </w:r>
      <w:r>
        <w:rPr>
          <w:rFonts w:cs="Arial"/>
        </w:rPr>
        <w:t>а</w:t>
      </w:r>
      <w:r w:rsidR="002154BF" w:rsidRPr="002154BF">
        <w:rPr>
          <w:rFonts w:cs="Arial"/>
          <w:lang w:val="sr-Cyrl-CS"/>
        </w:rPr>
        <w:t>вних суб</w:t>
      </w:r>
      <w:r>
        <w:rPr>
          <w:rFonts w:cs="Arial"/>
        </w:rPr>
        <w:t>је</w:t>
      </w:r>
      <w:r w:rsidR="002154BF" w:rsidRPr="002154BF">
        <w:rPr>
          <w:rFonts w:cs="Arial"/>
          <w:lang w:val="sr-Cyrl-CS"/>
        </w:rPr>
        <w:t>к</w:t>
      </w:r>
      <w:r>
        <w:rPr>
          <w:rFonts w:cs="Arial"/>
        </w:rPr>
        <w:t>а</w:t>
      </w:r>
      <w:r w:rsidR="002154BF" w:rsidRPr="002154BF">
        <w:rPr>
          <w:rFonts w:cs="Arial"/>
          <w:lang w:val="sr-Cyrl-CS"/>
        </w:rPr>
        <w:t>т</w:t>
      </w:r>
      <w:r>
        <w:rPr>
          <w:rFonts w:cs="Arial"/>
        </w:rPr>
        <w:t>а</w:t>
      </w:r>
      <w:r w:rsidR="002154BF" w:rsidRPr="002154BF">
        <w:rPr>
          <w:rFonts w:cs="Arial"/>
        </w:rPr>
        <w:t xml:space="preserve"> </w:t>
      </w:r>
      <w:r>
        <w:rPr>
          <w:rFonts w:cs="Arial"/>
        </w:rPr>
        <w:t>о</w:t>
      </w:r>
      <w:r w:rsidR="002154BF" w:rsidRPr="002154BF">
        <w:rPr>
          <w:rFonts w:cs="Arial"/>
          <w:lang w:val="sr-Cyrl-CS"/>
        </w:rPr>
        <w:t>д стр</w:t>
      </w:r>
      <w:r>
        <w:rPr>
          <w:rFonts w:cs="Arial"/>
        </w:rPr>
        <w:t>а</w:t>
      </w:r>
      <w:r w:rsidR="002154BF" w:rsidRPr="002154BF">
        <w:rPr>
          <w:rFonts w:cs="Arial"/>
          <w:lang w:val="sr-Cyrl-CS"/>
        </w:rPr>
        <w:t>н</w:t>
      </w:r>
      <w:r>
        <w:rPr>
          <w:rFonts w:cs="Arial"/>
        </w:rPr>
        <w:t>е</w:t>
      </w:r>
      <w:r w:rsidR="002154BF" w:rsidRPr="002154BF">
        <w:rPr>
          <w:rFonts w:cs="Arial"/>
        </w:rPr>
        <w:t xml:space="preserve"> </w:t>
      </w:r>
      <w:r w:rsidR="002154BF" w:rsidRPr="002154BF">
        <w:rPr>
          <w:rFonts w:cs="Arial"/>
          <w:lang w:val="sr-Cyrl-CS"/>
        </w:rPr>
        <w:t>дужник</w:t>
      </w:r>
      <w:r>
        <w:rPr>
          <w:rFonts w:cs="Arial"/>
        </w:rPr>
        <w:t>а</w:t>
      </w:r>
      <w:r w:rsidR="002154BF" w:rsidRPr="002154BF">
        <w:rPr>
          <w:rFonts w:cs="Arial"/>
          <w:lang w:val="sr-Cyrl-CS"/>
        </w:rPr>
        <w:t xml:space="preserve">. </w:t>
      </w:r>
      <w:r>
        <w:rPr>
          <w:rFonts w:cs="Arial"/>
        </w:rPr>
        <w:t>Ме</w:t>
      </w:r>
      <w:r w:rsidR="002154BF" w:rsidRPr="002154BF">
        <w:rPr>
          <w:rFonts w:cs="Arial"/>
          <w:lang w:val="sr-Cyrl-CS"/>
        </w:rPr>
        <w:t>ниц</w:t>
      </w:r>
      <w:r>
        <w:rPr>
          <w:rFonts w:cs="Arial"/>
        </w:rPr>
        <w:t>а</w:t>
      </w:r>
      <w:r w:rsidR="002154BF" w:rsidRPr="002154BF">
        <w:rPr>
          <w:rFonts w:cs="Arial"/>
        </w:rPr>
        <w:t xml:space="preserve"> </w:t>
      </w:r>
      <w:r>
        <w:rPr>
          <w:rFonts w:cs="Arial"/>
        </w:rPr>
        <w:t>је</w:t>
      </w:r>
      <w:r w:rsidR="002154BF" w:rsidRPr="002154BF">
        <w:rPr>
          <w:rFonts w:cs="Arial"/>
          <w:lang w:val="sr-Cyrl-CS"/>
        </w:rPr>
        <w:t xml:space="preserve"> п</w:t>
      </w:r>
      <w:r>
        <w:rPr>
          <w:rFonts w:cs="Arial"/>
        </w:rPr>
        <w:t>о</w:t>
      </w:r>
      <w:r w:rsidR="002154BF" w:rsidRPr="002154BF">
        <w:rPr>
          <w:rFonts w:cs="Arial"/>
          <w:lang w:val="sr-Cyrl-CS"/>
        </w:rPr>
        <w:t>тпис</w:t>
      </w:r>
      <w:r>
        <w:rPr>
          <w:rFonts w:cs="Arial"/>
        </w:rPr>
        <w:t>а</w:t>
      </w:r>
      <w:r w:rsidR="002154BF" w:rsidRPr="002154BF">
        <w:rPr>
          <w:rFonts w:cs="Arial"/>
          <w:lang w:val="sr-Cyrl-CS"/>
        </w:rPr>
        <w:t>н</w:t>
      </w:r>
      <w:r>
        <w:rPr>
          <w:rFonts w:cs="Arial"/>
        </w:rPr>
        <w:t>а</w:t>
      </w:r>
      <w:r w:rsidR="002154BF" w:rsidRPr="002154BF">
        <w:rPr>
          <w:rFonts w:cs="Arial"/>
        </w:rPr>
        <w:t xml:space="preserve"> </w:t>
      </w:r>
      <w:r>
        <w:rPr>
          <w:rFonts w:cs="Arial"/>
        </w:rPr>
        <w:t>о</w:t>
      </w:r>
      <w:r w:rsidR="002154BF" w:rsidRPr="002154BF">
        <w:rPr>
          <w:rFonts w:cs="Arial"/>
          <w:lang w:val="sr-Cyrl-CS"/>
        </w:rPr>
        <w:t>д стр</w:t>
      </w:r>
      <w:r>
        <w:rPr>
          <w:rFonts w:cs="Arial"/>
        </w:rPr>
        <w:t>а</w:t>
      </w:r>
      <w:r w:rsidR="002154BF" w:rsidRPr="002154BF">
        <w:rPr>
          <w:rFonts w:cs="Arial"/>
          <w:lang w:val="sr-Cyrl-CS"/>
        </w:rPr>
        <w:t>н</w:t>
      </w:r>
      <w:r>
        <w:rPr>
          <w:rFonts w:cs="Arial"/>
        </w:rPr>
        <w:t>е</w:t>
      </w:r>
      <w:r w:rsidR="002154BF" w:rsidRPr="002154BF">
        <w:rPr>
          <w:rFonts w:cs="Arial"/>
        </w:rPr>
        <w:t xml:space="preserve"> </w:t>
      </w:r>
      <w:r>
        <w:rPr>
          <w:rFonts w:cs="Arial"/>
        </w:rPr>
        <w:t>о</w:t>
      </w:r>
      <w:r w:rsidR="002154BF" w:rsidRPr="002154BF">
        <w:rPr>
          <w:rFonts w:cs="Arial"/>
          <w:lang w:val="sr-Cyrl-CS"/>
        </w:rPr>
        <w:t>вл</w:t>
      </w:r>
      <w:r>
        <w:rPr>
          <w:rFonts w:cs="Arial"/>
        </w:rPr>
        <w:t>а</w:t>
      </w:r>
      <w:r w:rsidR="002154BF" w:rsidRPr="002154BF">
        <w:rPr>
          <w:rFonts w:cs="Arial"/>
          <w:lang w:val="sr-Cyrl-CS"/>
        </w:rPr>
        <w:t>шћ</w:t>
      </w:r>
      <w:r>
        <w:rPr>
          <w:rFonts w:cs="Arial"/>
        </w:rPr>
        <w:t>е</w:t>
      </w:r>
      <w:r w:rsidR="002154BF" w:rsidRPr="002154BF">
        <w:rPr>
          <w:rFonts w:cs="Arial"/>
          <w:lang w:val="sr-Cyrl-CS"/>
        </w:rPr>
        <w:t>н</w:t>
      </w:r>
      <w:r>
        <w:rPr>
          <w:rFonts w:cs="Arial"/>
        </w:rPr>
        <w:t>о</w:t>
      </w:r>
      <w:r w:rsidR="002154BF" w:rsidRPr="002154BF">
        <w:rPr>
          <w:rFonts w:cs="Arial"/>
          <w:lang w:val="sr-Cyrl-CS"/>
        </w:rPr>
        <w:t>г лиц</w:t>
      </w:r>
      <w:r>
        <w:rPr>
          <w:rFonts w:cs="Arial"/>
        </w:rPr>
        <w:t>а</w:t>
      </w:r>
      <w:r w:rsidR="002154BF" w:rsidRPr="002154BF">
        <w:rPr>
          <w:rFonts w:cs="Arial"/>
          <w:lang w:val="sr-Cyrl-CS"/>
        </w:rPr>
        <w:t xml:space="preserve"> з</w:t>
      </w:r>
      <w:r>
        <w:rPr>
          <w:rFonts w:cs="Arial"/>
        </w:rPr>
        <w:t>а</w:t>
      </w:r>
      <w:r w:rsidR="002154BF" w:rsidRPr="002154BF">
        <w:rPr>
          <w:rFonts w:cs="Arial"/>
          <w:lang w:val="sr-Cyrl-CS"/>
        </w:rPr>
        <w:t xml:space="preserve"> з</w:t>
      </w:r>
      <w:r>
        <w:rPr>
          <w:rFonts w:cs="Arial"/>
        </w:rPr>
        <w:t>а</w:t>
      </w:r>
      <w:r w:rsidR="002154BF" w:rsidRPr="002154BF">
        <w:rPr>
          <w:rFonts w:cs="Arial"/>
          <w:lang w:val="sr-Cyrl-CS"/>
        </w:rPr>
        <w:t>ступ</w:t>
      </w:r>
      <w:r>
        <w:rPr>
          <w:rFonts w:cs="Arial"/>
        </w:rPr>
        <w:t>а</w:t>
      </w:r>
      <w:r w:rsidR="002154BF" w:rsidRPr="002154BF">
        <w:rPr>
          <w:rFonts w:cs="Arial"/>
          <w:lang w:val="sr-Cyrl-CS"/>
        </w:rPr>
        <w:t>њ</w:t>
      </w:r>
      <w:r>
        <w:rPr>
          <w:rFonts w:cs="Arial"/>
        </w:rPr>
        <w:t>е</w:t>
      </w:r>
      <w:r w:rsidR="002154BF" w:rsidRPr="002154BF">
        <w:rPr>
          <w:rFonts w:cs="Arial"/>
          <w:lang w:val="sr-Cyrl-CS"/>
        </w:rPr>
        <w:t xml:space="preserve"> Дужник</w:t>
      </w:r>
      <w:r>
        <w:rPr>
          <w:rFonts w:cs="Arial"/>
        </w:rPr>
        <w:t>а</w:t>
      </w:r>
      <w:r w:rsidR="002154BF" w:rsidRPr="002154BF">
        <w:rPr>
          <w:rFonts w:cs="Arial"/>
          <w:lang w:val="sr-Cyrl-CS"/>
        </w:rPr>
        <w:t xml:space="preserve"> ________________________ </w:t>
      </w:r>
      <w:r w:rsidR="002154BF" w:rsidRPr="002154BF">
        <w:rPr>
          <w:rFonts w:cs="Arial"/>
          <w:iCs/>
          <w:lang w:val="sr-Cyrl-CS"/>
        </w:rPr>
        <w:t>(ун</w:t>
      </w:r>
      <w:r>
        <w:rPr>
          <w:rFonts w:cs="Arial"/>
          <w:iCs/>
        </w:rPr>
        <w:t>е</w:t>
      </w:r>
      <w:r w:rsidR="002154BF" w:rsidRPr="002154BF">
        <w:rPr>
          <w:rFonts w:cs="Arial"/>
          <w:iCs/>
          <w:lang w:val="sr-Cyrl-CS"/>
        </w:rPr>
        <w:t>ти им</w:t>
      </w:r>
      <w:r>
        <w:rPr>
          <w:rFonts w:cs="Arial"/>
          <w:iCs/>
        </w:rPr>
        <w:t>е</w:t>
      </w:r>
      <w:r w:rsidR="002154BF" w:rsidRPr="002154BF">
        <w:rPr>
          <w:rFonts w:cs="Arial"/>
          <w:iCs/>
          <w:lang w:val="sr-Cyrl-CS"/>
        </w:rPr>
        <w:t xml:space="preserve"> и пр</w:t>
      </w:r>
      <w:r>
        <w:rPr>
          <w:rFonts w:cs="Arial"/>
          <w:iCs/>
        </w:rPr>
        <w:t>е</w:t>
      </w:r>
      <w:r w:rsidR="002154BF" w:rsidRPr="002154BF">
        <w:rPr>
          <w:rFonts w:cs="Arial"/>
          <w:iCs/>
          <w:lang w:val="sr-Cyrl-CS"/>
        </w:rPr>
        <w:t>зим</w:t>
      </w:r>
      <w:r>
        <w:rPr>
          <w:rFonts w:cs="Arial"/>
          <w:iCs/>
        </w:rPr>
        <w:t>ео</w:t>
      </w:r>
      <w:r w:rsidR="002154BF" w:rsidRPr="002154BF">
        <w:rPr>
          <w:rFonts w:cs="Arial"/>
          <w:iCs/>
          <w:lang w:val="sr-Cyrl-CS"/>
        </w:rPr>
        <w:t>вл</w:t>
      </w:r>
      <w:r>
        <w:rPr>
          <w:rFonts w:cs="Arial"/>
          <w:iCs/>
        </w:rPr>
        <w:t>а</w:t>
      </w:r>
      <w:r w:rsidR="002154BF" w:rsidRPr="002154BF">
        <w:rPr>
          <w:rFonts w:cs="Arial"/>
          <w:iCs/>
          <w:lang w:val="sr-Cyrl-CS"/>
        </w:rPr>
        <w:t>шћ</w:t>
      </w:r>
      <w:r>
        <w:rPr>
          <w:rFonts w:cs="Arial"/>
          <w:iCs/>
        </w:rPr>
        <w:t>е</w:t>
      </w:r>
      <w:r w:rsidR="002154BF" w:rsidRPr="002154BF">
        <w:rPr>
          <w:rFonts w:cs="Arial"/>
          <w:iCs/>
          <w:lang w:val="sr-Cyrl-CS"/>
        </w:rPr>
        <w:t>н</w:t>
      </w:r>
      <w:r>
        <w:rPr>
          <w:rFonts w:cs="Arial"/>
          <w:iCs/>
        </w:rPr>
        <w:t>о</w:t>
      </w:r>
      <w:r w:rsidR="002154BF" w:rsidRPr="002154BF">
        <w:rPr>
          <w:rFonts w:cs="Arial"/>
          <w:iCs/>
          <w:lang w:val="sr-Cyrl-CS"/>
        </w:rPr>
        <w:t>г лиц</w:t>
      </w:r>
      <w:r>
        <w:rPr>
          <w:rFonts w:cs="Arial"/>
          <w:iCs/>
        </w:rPr>
        <w:t>а</w:t>
      </w:r>
      <w:r w:rsidR="002154BF" w:rsidRPr="002154BF">
        <w:rPr>
          <w:rFonts w:cs="Arial"/>
          <w:iCs/>
          <w:lang w:val="sr-Cyrl-CS"/>
        </w:rPr>
        <w:t xml:space="preserve">).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0C49A6" w:rsidP="002154BF">
      <w:pPr>
        <w:widowControl w:val="0"/>
        <w:autoSpaceDE w:val="0"/>
        <w:autoSpaceDN w:val="0"/>
        <w:adjustRightInd w:val="0"/>
        <w:spacing w:before="0"/>
        <w:rPr>
          <w:rFonts w:cs="Arial"/>
          <w:lang w:val="sr-Cyrl-CS"/>
        </w:rPr>
      </w:pPr>
      <w:r>
        <w:rPr>
          <w:rFonts w:cs="Arial"/>
        </w:rPr>
        <w:t>О</w:t>
      </w:r>
      <w:r w:rsidR="002154BF" w:rsidRPr="002154BF">
        <w:rPr>
          <w:rFonts w:cs="Arial"/>
          <w:lang w:val="sr-Cyrl-CS"/>
        </w:rPr>
        <w:t>в</w:t>
      </w:r>
      <w:r>
        <w:rPr>
          <w:rFonts w:cs="Arial"/>
        </w:rPr>
        <w:t>о</w:t>
      </w:r>
      <w:r w:rsidR="002154BF" w:rsidRPr="002154BF">
        <w:rPr>
          <w:rFonts w:cs="Arial"/>
          <w:lang w:val="sr-Cyrl-CS"/>
        </w:rPr>
        <w:t xml:space="preserve"> м</w:t>
      </w:r>
      <w:r>
        <w:rPr>
          <w:rFonts w:cs="Arial"/>
        </w:rPr>
        <w:t>е</w:t>
      </w:r>
      <w:r w:rsidR="002154BF" w:rsidRPr="002154BF">
        <w:rPr>
          <w:rFonts w:cs="Arial"/>
          <w:lang w:val="sr-Cyrl-CS"/>
        </w:rPr>
        <w:t>ничн</w:t>
      </w:r>
      <w:r>
        <w:rPr>
          <w:rFonts w:cs="Arial"/>
        </w:rPr>
        <w:t>о</w:t>
      </w:r>
      <w:r w:rsidR="002154BF" w:rsidRPr="002154BF">
        <w:rPr>
          <w:rFonts w:cs="Arial"/>
          <w:lang w:val="sr-Cyrl-CS"/>
        </w:rPr>
        <w:t xml:space="preserve"> писм</w:t>
      </w:r>
      <w:r>
        <w:rPr>
          <w:rFonts w:cs="Arial"/>
        </w:rPr>
        <w:t>о</w:t>
      </w:r>
      <w:r w:rsidR="002154BF" w:rsidRPr="002154BF">
        <w:rPr>
          <w:rFonts w:cs="Arial"/>
          <w:lang w:val="sr-Cyrl-CS"/>
        </w:rPr>
        <w:t xml:space="preserve"> – </w:t>
      </w:r>
      <w:r>
        <w:rPr>
          <w:rFonts w:cs="Arial"/>
        </w:rPr>
        <w:t>о</w:t>
      </w:r>
      <w:r w:rsidR="002154BF" w:rsidRPr="002154BF">
        <w:rPr>
          <w:rFonts w:cs="Arial"/>
          <w:lang w:val="sr-Cyrl-CS"/>
        </w:rPr>
        <w:t>вл</w:t>
      </w:r>
      <w:r>
        <w:rPr>
          <w:rFonts w:cs="Arial"/>
        </w:rPr>
        <w:t>а</w:t>
      </w:r>
      <w:r w:rsidR="002154BF" w:rsidRPr="002154BF">
        <w:rPr>
          <w:rFonts w:cs="Arial"/>
          <w:lang w:val="sr-Cyrl-CS"/>
        </w:rPr>
        <w:t>шћ</w:t>
      </w:r>
      <w:r>
        <w:rPr>
          <w:rFonts w:cs="Arial"/>
        </w:rPr>
        <w:t>е</w:t>
      </w:r>
      <w:r w:rsidR="002154BF" w:rsidRPr="002154BF">
        <w:rPr>
          <w:rFonts w:cs="Arial"/>
          <w:lang w:val="sr-Cyrl-CS"/>
        </w:rPr>
        <w:t>њ</w:t>
      </w:r>
      <w:r>
        <w:rPr>
          <w:rFonts w:cs="Arial"/>
        </w:rPr>
        <w:t>е</w:t>
      </w:r>
      <w:r w:rsidR="002154BF" w:rsidRPr="002154BF">
        <w:rPr>
          <w:rFonts w:cs="Arial"/>
          <w:lang w:val="sr-Cyrl-CS"/>
        </w:rPr>
        <w:t xml:space="preserve"> с</w:t>
      </w:r>
      <w:r>
        <w:rPr>
          <w:rFonts w:cs="Arial"/>
        </w:rPr>
        <w:t>а</w:t>
      </w:r>
      <w:r w:rsidR="002154BF" w:rsidRPr="002154BF">
        <w:rPr>
          <w:rFonts w:cs="Arial"/>
          <w:lang w:val="sr-Cyrl-CS"/>
        </w:rPr>
        <w:t>чињ</w:t>
      </w:r>
      <w:r>
        <w:rPr>
          <w:rFonts w:cs="Arial"/>
        </w:rPr>
        <w:t>е</w:t>
      </w:r>
      <w:r w:rsidR="002154BF" w:rsidRPr="002154BF">
        <w:rPr>
          <w:rFonts w:cs="Arial"/>
          <w:lang w:val="sr-Cyrl-CS"/>
        </w:rPr>
        <w:t>н</w:t>
      </w:r>
      <w:r>
        <w:rPr>
          <w:rFonts w:cs="Arial"/>
        </w:rPr>
        <w:t>о</w:t>
      </w:r>
      <w:r w:rsidR="002154BF" w:rsidRPr="002154BF">
        <w:rPr>
          <w:rFonts w:cs="Arial"/>
        </w:rPr>
        <w:t xml:space="preserve"> </w:t>
      </w:r>
      <w:r>
        <w:rPr>
          <w:rFonts w:cs="Arial"/>
        </w:rPr>
        <w:t>је</w:t>
      </w:r>
      <w:r w:rsidR="002154BF" w:rsidRPr="002154BF">
        <w:rPr>
          <w:rFonts w:cs="Arial"/>
          <w:lang w:val="sr-Cyrl-CS"/>
        </w:rPr>
        <w:t xml:space="preserve"> у 2 (дв</w:t>
      </w:r>
      <w:r>
        <w:rPr>
          <w:rFonts w:cs="Arial"/>
        </w:rPr>
        <w:t>а</w:t>
      </w:r>
      <w:r w:rsidR="002154BF" w:rsidRPr="002154BF">
        <w:rPr>
          <w:rFonts w:cs="Arial"/>
          <w:lang w:val="sr-Cyrl-CS"/>
        </w:rPr>
        <w:t>) ист</w:t>
      </w:r>
      <w:r>
        <w:rPr>
          <w:rFonts w:cs="Arial"/>
        </w:rPr>
        <w:t>о</w:t>
      </w:r>
      <w:r w:rsidR="002154BF" w:rsidRPr="002154BF">
        <w:rPr>
          <w:rFonts w:cs="Arial"/>
          <w:lang w:val="sr-Cyrl-CS"/>
        </w:rPr>
        <w:t>в</w:t>
      </w:r>
      <w:r>
        <w:rPr>
          <w:rFonts w:cs="Arial"/>
        </w:rPr>
        <w:t>е</w:t>
      </w:r>
      <w:r w:rsidR="002154BF" w:rsidRPr="002154BF">
        <w:rPr>
          <w:rFonts w:cs="Arial"/>
          <w:lang w:val="sr-Cyrl-CS"/>
        </w:rPr>
        <w:t>тн</w:t>
      </w:r>
      <w:r>
        <w:rPr>
          <w:rFonts w:cs="Arial"/>
        </w:rPr>
        <w:t>а</w:t>
      </w:r>
      <w:r w:rsidR="002154BF" w:rsidRPr="002154BF">
        <w:rPr>
          <w:rFonts w:cs="Arial"/>
          <w:lang w:val="sr-Cyrl-CS"/>
        </w:rPr>
        <w:t xml:space="preserve"> прим</w:t>
      </w:r>
      <w:r>
        <w:rPr>
          <w:rFonts w:cs="Arial"/>
        </w:rPr>
        <w:t>е</w:t>
      </w:r>
      <w:r w:rsidR="002154BF" w:rsidRPr="002154BF">
        <w:rPr>
          <w:rFonts w:cs="Arial"/>
          <w:lang w:val="sr-Cyrl-CS"/>
        </w:rPr>
        <w:t>рк</w:t>
      </w:r>
      <w:r>
        <w:rPr>
          <w:rFonts w:cs="Arial"/>
        </w:rPr>
        <w:t>а</w:t>
      </w:r>
      <w:r w:rsidR="002154BF" w:rsidRPr="002154BF">
        <w:rPr>
          <w:rFonts w:cs="Arial"/>
          <w:lang w:val="sr-Cyrl-CS"/>
        </w:rPr>
        <w:t xml:space="preserve">, </w:t>
      </w:r>
      <w:r>
        <w:rPr>
          <w:rFonts w:cs="Arial"/>
        </w:rPr>
        <w:t>о</w:t>
      </w:r>
      <w:r w:rsidR="002154BF" w:rsidRPr="002154BF">
        <w:rPr>
          <w:rFonts w:cs="Arial"/>
          <w:lang w:val="sr-Cyrl-CS"/>
        </w:rPr>
        <w:t>д к</w:t>
      </w:r>
      <w:r>
        <w:rPr>
          <w:rFonts w:cs="Arial"/>
        </w:rPr>
        <w:t>ој</w:t>
      </w:r>
      <w:r w:rsidR="002154BF" w:rsidRPr="002154BF">
        <w:rPr>
          <w:rFonts w:cs="Arial"/>
          <w:lang w:val="sr-Cyrl-CS"/>
        </w:rPr>
        <w:t xml:space="preserve">их </w:t>
      </w:r>
      <w:r>
        <w:rPr>
          <w:rFonts w:cs="Arial"/>
        </w:rPr>
        <w:t>је</w:t>
      </w:r>
      <w:r w:rsidR="002154BF" w:rsidRPr="002154BF">
        <w:rPr>
          <w:rFonts w:cs="Arial"/>
          <w:lang w:val="sr-Cyrl-CS"/>
        </w:rPr>
        <w:t xml:space="preserve"> 1 (</w:t>
      </w:r>
      <w:r>
        <w:rPr>
          <w:rFonts w:cs="Arial"/>
        </w:rPr>
        <w:t>је</w:t>
      </w:r>
      <w:r w:rsidR="002154BF" w:rsidRPr="002154BF">
        <w:rPr>
          <w:rFonts w:cs="Arial"/>
          <w:lang w:val="sr-Cyrl-CS"/>
        </w:rPr>
        <w:t>д</w:t>
      </w:r>
      <w:r>
        <w:rPr>
          <w:rFonts w:cs="Arial"/>
        </w:rPr>
        <w:t>а</w:t>
      </w:r>
      <w:r w:rsidR="002154BF" w:rsidRPr="002154BF">
        <w:rPr>
          <w:rFonts w:cs="Arial"/>
          <w:lang w:val="sr-Cyrl-CS"/>
        </w:rPr>
        <w:t>н) прим</w:t>
      </w:r>
      <w:r>
        <w:rPr>
          <w:rFonts w:cs="Arial"/>
        </w:rPr>
        <w:t>е</w:t>
      </w:r>
      <w:r w:rsidR="002154BF" w:rsidRPr="002154BF">
        <w:rPr>
          <w:rFonts w:cs="Arial"/>
          <w:lang w:val="sr-Cyrl-CS"/>
        </w:rPr>
        <w:t>р</w:t>
      </w:r>
      <w:r>
        <w:rPr>
          <w:rFonts w:cs="Arial"/>
        </w:rPr>
        <w:t>а</w:t>
      </w:r>
      <w:r w:rsidR="002154BF" w:rsidRPr="002154BF">
        <w:rPr>
          <w:rFonts w:cs="Arial"/>
          <w:lang w:val="sr-Cyrl-CS"/>
        </w:rPr>
        <w:t>к з</w:t>
      </w:r>
      <w:r>
        <w:rPr>
          <w:rFonts w:cs="Arial"/>
        </w:rPr>
        <w:t>а</w:t>
      </w:r>
      <w:r w:rsidR="002154BF" w:rsidRPr="002154BF">
        <w:rPr>
          <w:rFonts w:cs="Arial"/>
          <w:lang w:val="sr-Cyrl-CS"/>
        </w:rPr>
        <w:t xml:space="preserve"> П</w:t>
      </w:r>
      <w:r>
        <w:rPr>
          <w:rFonts w:cs="Arial"/>
        </w:rPr>
        <w:t>о</w:t>
      </w:r>
      <w:r w:rsidR="002154BF" w:rsidRPr="002154BF">
        <w:rPr>
          <w:rFonts w:cs="Arial"/>
          <w:lang w:val="sr-Cyrl-CS"/>
        </w:rPr>
        <w:t>в</w:t>
      </w:r>
      <w:r>
        <w:rPr>
          <w:rFonts w:cs="Arial"/>
        </w:rPr>
        <w:t>е</w:t>
      </w:r>
      <w:r w:rsidR="002154BF" w:rsidRPr="002154BF">
        <w:rPr>
          <w:rFonts w:cs="Arial"/>
          <w:lang w:val="sr-Cyrl-CS"/>
        </w:rPr>
        <w:t>ри</w:t>
      </w:r>
      <w:r>
        <w:rPr>
          <w:rFonts w:cs="Arial"/>
        </w:rPr>
        <w:t>о</w:t>
      </w:r>
      <w:r w:rsidR="002154BF" w:rsidRPr="002154BF">
        <w:rPr>
          <w:rFonts w:cs="Arial"/>
          <w:lang w:val="sr-Cyrl-CS"/>
        </w:rPr>
        <w:t>ц</w:t>
      </w:r>
      <w:r>
        <w:rPr>
          <w:rFonts w:cs="Arial"/>
        </w:rPr>
        <w:t>а</w:t>
      </w:r>
      <w:r w:rsidR="002154BF" w:rsidRPr="002154BF">
        <w:rPr>
          <w:rFonts w:cs="Arial"/>
          <w:lang w:val="sr-Cyrl-CS"/>
        </w:rPr>
        <w:t xml:space="preserve">, </w:t>
      </w:r>
      <w:r>
        <w:rPr>
          <w:rFonts w:cs="Arial"/>
        </w:rPr>
        <w:t>а</w:t>
      </w:r>
      <w:r w:rsidR="002154BF" w:rsidRPr="002154BF">
        <w:rPr>
          <w:rFonts w:cs="Arial"/>
          <w:lang w:val="sr-Cyrl-CS"/>
        </w:rPr>
        <w:t xml:space="preserve"> 1 (</w:t>
      </w:r>
      <w:r>
        <w:rPr>
          <w:rFonts w:cs="Arial"/>
        </w:rPr>
        <w:t>је</w:t>
      </w:r>
      <w:r w:rsidR="002154BF" w:rsidRPr="002154BF">
        <w:rPr>
          <w:rFonts w:cs="Arial"/>
          <w:lang w:val="sr-Cyrl-CS"/>
        </w:rPr>
        <w:t>д</w:t>
      </w:r>
      <w:r>
        <w:rPr>
          <w:rFonts w:cs="Arial"/>
        </w:rPr>
        <w:t>а</w:t>
      </w:r>
      <w:r w:rsidR="002154BF" w:rsidRPr="002154BF">
        <w:rPr>
          <w:rFonts w:cs="Arial"/>
          <w:lang w:val="sr-Cyrl-CS"/>
        </w:rPr>
        <w:t>н) з</w:t>
      </w:r>
      <w:r>
        <w:rPr>
          <w:rFonts w:cs="Arial"/>
        </w:rPr>
        <w:t>а</w:t>
      </w:r>
      <w:r w:rsidR="002154BF" w:rsidRPr="002154BF">
        <w:rPr>
          <w:rFonts w:cs="Arial"/>
          <w:lang w:val="sr-Cyrl-CS"/>
        </w:rPr>
        <w:t>држ</w:t>
      </w:r>
      <w:r>
        <w:rPr>
          <w:rFonts w:cs="Arial"/>
        </w:rPr>
        <w:t>а</w:t>
      </w:r>
      <w:r w:rsidR="002154BF" w:rsidRPr="002154BF">
        <w:rPr>
          <w:rFonts w:cs="Arial"/>
          <w:lang w:val="sr-Cyrl-CS"/>
        </w:rPr>
        <w:t>в</w:t>
      </w:r>
      <w:r>
        <w:rPr>
          <w:rFonts w:cs="Arial"/>
        </w:rPr>
        <w:t>а</w:t>
      </w:r>
      <w:r w:rsidR="002154BF" w:rsidRPr="002154BF">
        <w:rPr>
          <w:rFonts w:cs="Arial"/>
          <w:lang w:val="sr-Cyrl-CS"/>
        </w:rPr>
        <w:t xml:space="preserve"> Дужник.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lang w:val="sr-Cyrl-CS"/>
        </w:rPr>
        <w:t>_______________________ Изд</w:t>
      </w:r>
      <w:r w:rsidR="000C49A6">
        <w:rPr>
          <w:rFonts w:cs="Arial"/>
        </w:rPr>
        <w:t>а</w:t>
      </w:r>
      <w:r w:rsidRPr="002154BF">
        <w:rPr>
          <w:rFonts w:cs="Arial"/>
          <w:lang w:val="sr-Cyrl-CS"/>
        </w:rPr>
        <w:t>в</w:t>
      </w:r>
      <w:r w:rsidR="000C49A6">
        <w:rPr>
          <w:rFonts w:cs="Arial"/>
        </w:rPr>
        <w:t>а</w:t>
      </w:r>
      <w:r w:rsidRPr="002154BF">
        <w:rPr>
          <w:rFonts w:cs="Arial"/>
          <w:lang w:val="sr-Cyrl-CS"/>
        </w:rPr>
        <w:t>л</w:t>
      </w:r>
      <w:r w:rsidR="000C49A6">
        <w:rPr>
          <w:rFonts w:cs="Arial"/>
        </w:rPr>
        <w:t>а</w:t>
      </w:r>
      <w:r w:rsidRPr="002154BF">
        <w:rPr>
          <w:rFonts w:cs="Arial"/>
          <w:lang w:val="sr-Cyrl-CS"/>
        </w:rPr>
        <w:t>ц м</w:t>
      </w:r>
      <w:r w:rsidR="000C49A6">
        <w:rPr>
          <w:rFonts w:cs="Arial"/>
        </w:rPr>
        <w:t>е</w:t>
      </w:r>
      <w:r w:rsidRPr="002154BF">
        <w:rPr>
          <w:rFonts w:cs="Arial"/>
          <w:lang w:val="sr-Cyrl-CS"/>
        </w:rPr>
        <w:t>ниц</w:t>
      </w:r>
      <w:r w:rsidR="000C49A6">
        <w:rPr>
          <w:rFonts w:cs="Arial"/>
        </w:rPr>
        <w:t>е</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Усл</w:t>
      </w:r>
      <w:r w:rsidR="000C49A6">
        <w:rPr>
          <w:rFonts w:cs="Arial"/>
        </w:rPr>
        <w:t>о</w:t>
      </w:r>
      <w:r w:rsidRPr="002154BF">
        <w:rPr>
          <w:rFonts w:cs="Arial"/>
        </w:rPr>
        <w:t>ви м</w:t>
      </w:r>
      <w:r w:rsidR="000C49A6">
        <w:rPr>
          <w:rFonts w:cs="Arial"/>
        </w:rPr>
        <w:t>е</w:t>
      </w:r>
      <w:r w:rsidRPr="002154BF">
        <w:rPr>
          <w:rFonts w:cs="Arial"/>
        </w:rPr>
        <w:t>ничн</w:t>
      </w:r>
      <w:r w:rsidR="000C49A6">
        <w:rPr>
          <w:rFonts w:cs="Arial"/>
        </w:rPr>
        <w:t>е</w:t>
      </w:r>
      <w:r w:rsidRPr="002154BF">
        <w:rPr>
          <w:rFonts w:cs="Arial"/>
        </w:rPr>
        <w:t xml:space="preserve"> </w:t>
      </w:r>
      <w:r w:rsidR="000C49A6">
        <w:rPr>
          <w:rFonts w:cs="Arial"/>
        </w:rPr>
        <w:t>о</w:t>
      </w:r>
      <w:r w:rsidRPr="002154BF">
        <w:rPr>
          <w:rFonts w:cs="Arial"/>
        </w:rPr>
        <w:t>б</w:t>
      </w:r>
      <w:r w:rsidR="000C49A6">
        <w:rPr>
          <w:rFonts w:cs="Arial"/>
        </w:rPr>
        <w:t>а</w:t>
      </w:r>
      <w:r w:rsidRPr="002154BF">
        <w:rPr>
          <w:rFonts w:cs="Arial"/>
        </w:rPr>
        <w:t>в</w:t>
      </w:r>
      <w:r w:rsidR="000C49A6">
        <w:rPr>
          <w:rFonts w:cs="Arial"/>
        </w:rPr>
        <w:t>е</w:t>
      </w:r>
      <w:r w:rsidRPr="002154BF">
        <w:rPr>
          <w:rFonts w:cs="Arial"/>
        </w:rPr>
        <w:t>з</w:t>
      </w:r>
      <w:r w:rsidR="000C49A6">
        <w:rPr>
          <w:rFonts w:cs="Arial"/>
        </w:rPr>
        <w:t>е</w:t>
      </w:r>
      <w:r w:rsidRPr="002154BF">
        <w:rPr>
          <w:rFonts w:cs="Arial"/>
        </w:rPr>
        <w:t>:</w:t>
      </w:r>
    </w:p>
    <w:p w:rsidR="002154BF" w:rsidRPr="002154BF" w:rsidRDefault="002154BF" w:rsidP="001660D7">
      <w:pPr>
        <w:numPr>
          <w:ilvl w:val="0"/>
          <w:numId w:val="24"/>
        </w:numPr>
        <w:spacing w:before="0"/>
        <w:rPr>
          <w:rFonts w:cs="Arial"/>
        </w:rPr>
      </w:pPr>
      <w:r w:rsidRPr="002154BF">
        <w:rPr>
          <w:rFonts w:cs="Arial"/>
        </w:rPr>
        <w:t>Ук</w:t>
      </w:r>
      <w:r w:rsidR="000C49A6">
        <w:rPr>
          <w:rFonts w:cs="Arial"/>
        </w:rPr>
        <w:t>о</w:t>
      </w:r>
      <w:r w:rsidRPr="002154BF">
        <w:rPr>
          <w:rFonts w:cs="Arial"/>
        </w:rPr>
        <w:t>лик</w:t>
      </w:r>
      <w:r w:rsidR="000C49A6">
        <w:rPr>
          <w:rFonts w:cs="Arial"/>
        </w:rPr>
        <w:t>о</w:t>
      </w:r>
      <w:r w:rsidRPr="002154BF">
        <w:rPr>
          <w:rFonts w:cs="Arial"/>
        </w:rPr>
        <w:t xml:space="preserve"> к</w:t>
      </w:r>
      <w:r w:rsidR="000C49A6">
        <w:rPr>
          <w:rFonts w:cs="Arial"/>
        </w:rPr>
        <w:t>ао</w:t>
      </w:r>
      <w:r w:rsidRPr="002154BF">
        <w:rPr>
          <w:rFonts w:cs="Arial"/>
        </w:rPr>
        <w:t xml:space="preserve"> п</w:t>
      </w:r>
      <w:r w:rsidR="000C49A6">
        <w:rPr>
          <w:rFonts w:cs="Arial"/>
        </w:rPr>
        <w:t>о</w:t>
      </w:r>
      <w:r w:rsidRPr="002154BF">
        <w:rPr>
          <w:rFonts w:cs="Arial"/>
        </w:rPr>
        <w:t>нуђ</w:t>
      </w:r>
      <w:r w:rsidR="000C49A6">
        <w:rPr>
          <w:rFonts w:cs="Arial"/>
        </w:rPr>
        <w:t>а</w:t>
      </w:r>
      <w:r w:rsidRPr="002154BF">
        <w:rPr>
          <w:rFonts w:cs="Arial"/>
        </w:rPr>
        <w:t>ч у п</w:t>
      </w:r>
      <w:r w:rsidR="000C49A6">
        <w:rPr>
          <w:rFonts w:cs="Arial"/>
        </w:rPr>
        <w:t>о</w:t>
      </w:r>
      <w:r w:rsidRPr="002154BF">
        <w:rPr>
          <w:rFonts w:cs="Arial"/>
        </w:rPr>
        <w:t xml:space="preserve">ступку </w:t>
      </w:r>
      <w:r w:rsidR="000C49A6">
        <w:rPr>
          <w:rFonts w:cs="Arial"/>
        </w:rPr>
        <w:t>ја</w:t>
      </w:r>
      <w:r w:rsidRPr="002154BF">
        <w:rPr>
          <w:rFonts w:cs="Arial"/>
        </w:rPr>
        <w:t>вн</w:t>
      </w:r>
      <w:r w:rsidR="000C49A6">
        <w:rPr>
          <w:rFonts w:cs="Arial"/>
        </w:rPr>
        <w:t>е</w:t>
      </w:r>
      <w:r w:rsidRPr="002154BF">
        <w:rPr>
          <w:rFonts w:cs="Arial"/>
        </w:rPr>
        <w:t xml:space="preserve"> н</w:t>
      </w:r>
      <w:r w:rsidR="000C49A6">
        <w:rPr>
          <w:rFonts w:cs="Arial"/>
        </w:rPr>
        <w:t>а</w:t>
      </w:r>
      <w:r w:rsidRPr="002154BF">
        <w:rPr>
          <w:rFonts w:cs="Arial"/>
        </w:rPr>
        <w:t>б</w:t>
      </w:r>
      <w:r w:rsidR="000C49A6">
        <w:rPr>
          <w:rFonts w:cs="Arial"/>
        </w:rPr>
        <w:t>а</w:t>
      </w:r>
      <w:r w:rsidRPr="002154BF">
        <w:rPr>
          <w:rFonts w:cs="Arial"/>
        </w:rPr>
        <w:t>вк</w:t>
      </w:r>
      <w:r w:rsidR="000C49A6">
        <w:rPr>
          <w:rFonts w:cs="Arial"/>
        </w:rPr>
        <w:t>е</w:t>
      </w:r>
      <w:r w:rsidRPr="002154BF">
        <w:rPr>
          <w:rFonts w:cs="Arial"/>
        </w:rPr>
        <w:t xml:space="preserve"> након истека рока за подношење понуда п</w:t>
      </w:r>
      <w:r w:rsidR="000C49A6">
        <w:rPr>
          <w:rFonts w:cs="Arial"/>
        </w:rPr>
        <w:t>о</w:t>
      </w:r>
      <w:r w:rsidRPr="002154BF">
        <w:rPr>
          <w:rFonts w:cs="Arial"/>
        </w:rPr>
        <w:t>вуч</w:t>
      </w:r>
      <w:r w:rsidR="000C49A6">
        <w:rPr>
          <w:rFonts w:cs="Arial"/>
        </w:rPr>
        <w:t>е</w:t>
      </w:r>
      <w:r w:rsidRPr="002154BF">
        <w:rPr>
          <w:rFonts w:cs="Arial"/>
        </w:rPr>
        <w:t>м</w:t>
      </w:r>
      <w:r w:rsidR="000C49A6">
        <w:rPr>
          <w:rFonts w:cs="Arial"/>
        </w:rPr>
        <w:t>о</w:t>
      </w:r>
      <w:r w:rsidRPr="002154BF">
        <w:rPr>
          <w:rFonts w:cs="Arial"/>
        </w:rPr>
        <w:t xml:space="preserve">, изменимо или </w:t>
      </w:r>
      <w:r w:rsidR="000C49A6">
        <w:rPr>
          <w:rFonts w:cs="Arial"/>
        </w:rPr>
        <w:t>о</w:t>
      </w:r>
      <w:r w:rsidRPr="002154BF">
        <w:rPr>
          <w:rFonts w:cs="Arial"/>
        </w:rPr>
        <w:t>дуст</w:t>
      </w:r>
      <w:r w:rsidR="000C49A6">
        <w:rPr>
          <w:rFonts w:cs="Arial"/>
        </w:rPr>
        <w:t>а</w:t>
      </w:r>
      <w:r w:rsidRPr="002154BF">
        <w:rPr>
          <w:rFonts w:cs="Arial"/>
        </w:rPr>
        <w:t>н</w:t>
      </w:r>
      <w:r w:rsidR="000C49A6">
        <w:rPr>
          <w:rFonts w:cs="Arial"/>
        </w:rPr>
        <w:t>е</w:t>
      </w:r>
      <w:r w:rsidRPr="002154BF">
        <w:rPr>
          <w:rFonts w:cs="Arial"/>
        </w:rPr>
        <w:t>м</w:t>
      </w:r>
      <w:r w:rsidR="000C49A6">
        <w:rPr>
          <w:rFonts w:cs="Arial"/>
        </w:rPr>
        <w:t>о</w:t>
      </w:r>
      <w:r w:rsidRPr="002154BF">
        <w:rPr>
          <w:rFonts w:cs="Arial"/>
        </w:rPr>
        <w:t xml:space="preserve"> </w:t>
      </w:r>
      <w:r w:rsidR="000C49A6">
        <w:rPr>
          <w:rFonts w:cs="Arial"/>
        </w:rPr>
        <w:t>о</w:t>
      </w:r>
      <w:r w:rsidRPr="002154BF">
        <w:rPr>
          <w:rFonts w:cs="Arial"/>
        </w:rPr>
        <w:t>д св</w:t>
      </w:r>
      <w:r w:rsidR="000C49A6">
        <w:rPr>
          <w:rFonts w:cs="Arial"/>
        </w:rPr>
        <w:t>оје</w:t>
      </w:r>
      <w:r w:rsidRPr="002154BF">
        <w:rPr>
          <w:rFonts w:cs="Arial"/>
        </w:rPr>
        <w:t xml:space="preserve"> п</w:t>
      </w:r>
      <w:r w:rsidR="000C49A6">
        <w:rPr>
          <w:rFonts w:cs="Arial"/>
        </w:rPr>
        <w:t>о</w:t>
      </w:r>
      <w:r w:rsidRPr="002154BF">
        <w:rPr>
          <w:rFonts w:cs="Arial"/>
        </w:rPr>
        <w:t>нуд</w:t>
      </w:r>
      <w:r w:rsidR="000C49A6">
        <w:rPr>
          <w:rFonts w:cs="Arial"/>
        </w:rPr>
        <w:t>е</w:t>
      </w:r>
      <w:r w:rsidRPr="002154BF">
        <w:rPr>
          <w:rFonts w:cs="Arial"/>
        </w:rPr>
        <w:t xml:space="preserve"> у р</w:t>
      </w:r>
      <w:r w:rsidR="000C49A6">
        <w:rPr>
          <w:rFonts w:cs="Arial"/>
        </w:rPr>
        <w:t>о</w:t>
      </w:r>
      <w:r w:rsidRPr="002154BF">
        <w:rPr>
          <w:rFonts w:cs="Arial"/>
        </w:rPr>
        <w:t>ку њ</w:t>
      </w:r>
      <w:r w:rsidR="000C49A6">
        <w:rPr>
          <w:rFonts w:cs="Arial"/>
        </w:rPr>
        <w:t>е</w:t>
      </w:r>
      <w:r w:rsidRPr="002154BF">
        <w:rPr>
          <w:rFonts w:cs="Arial"/>
        </w:rPr>
        <w:t>н</w:t>
      </w:r>
      <w:r w:rsidR="000C49A6">
        <w:rPr>
          <w:rFonts w:cs="Arial"/>
        </w:rPr>
        <w:t>е</w:t>
      </w:r>
      <w:r w:rsidRPr="002154BF">
        <w:rPr>
          <w:rFonts w:cs="Arial"/>
        </w:rPr>
        <w:t xml:space="preserve"> в</w:t>
      </w:r>
      <w:r w:rsidR="000C49A6">
        <w:rPr>
          <w:rFonts w:cs="Arial"/>
        </w:rPr>
        <w:t>а</w:t>
      </w:r>
      <w:r w:rsidRPr="002154BF">
        <w:rPr>
          <w:rFonts w:cs="Arial"/>
        </w:rPr>
        <w:t>жн</w:t>
      </w:r>
      <w:r w:rsidR="000C49A6">
        <w:rPr>
          <w:rFonts w:cs="Arial"/>
        </w:rPr>
        <w:t>о</w:t>
      </w:r>
      <w:r w:rsidRPr="002154BF">
        <w:rPr>
          <w:rFonts w:cs="Arial"/>
        </w:rPr>
        <w:t>сти (</w:t>
      </w:r>
      <w:r w:rsidR="000C49A6">
        <w:rPr>
          <w:rFonts w:cs="Arial"/>
        </w:rPr>
        <w:t>о</w:t>
      </w:r>
      <w:r w:rsidRPr="002154BF">
        <w:rPr>
          <w:rFonts w:cs="Arial"/>
        </w:rPr>
        <w:t>пци</w:t>
      </w:r>
      <w:r w:rsidR="000C49A6">
        <w:rPr>
          <w:rFonts w:cs="Arial"/>
        </w:rPr>
        <w:t>је</w:t>
      </w:r>
      <w:r w:rsidRPr="002154BF">
        <w:rPr>
          <w:rFonts w:cs="Arial"/>
        </w:rPr>
        <w:t xml:space="preserve"> п</w:t>
      </w:r>
      <w:r w:rsidR="000C49A6">
        <w:rPr>
          <w:rFonts w:cs="Arial"/>
        </w:rPr>
        <w:t>о</w:t>
      </w:r>
      <w:r w:rsidRPr="002154BF">
        <w:rPr>
          <w:rFonts w:cs="Arial"/>
        </w:rPr>
        <w:t>нуд</w:t>
      </w:r>
      <w:r w:rsidR="000C49A6">
        <w:rPr>
          <w:rFonts w:cs="Arial"/>
        </w:rPr>
        <w:t>е</w:t>
      </w:r>
      <w:r w:rsidRPr="002154BF">
        <w:rPr>
          <w:rFonts w:cs="Arial"/>
        </w:rPr>
        <w:t>)</w:t>
      </w:r>
    </w:p>
    <w:p w:rsidR="002154BF" w:rsidRPr="002154BF" w:rsidRDefault="002154BF" w:rsidP="001660D7">
      <w:pPr>
        <w:numPr>
          <w:ilvl w:val="0"/>
          <w:numId w:val="24"/>
        </w:numPr>
        <w:spacing w:before="0"/>
        <w:rPr>
          <w:rFonts w:cs="Arial"/>
        </w:rPr>
      </w:pPr>
      <w:r w:rsidRPr="002154BF">
        <w:rPr>
          <w:rFonts w:cs="Arial"/>
        </w:rPr>
        <w:t>Ук</w:t>
      </w:r>
      <w:r w:rsidR="000C49A6">
        <w:rPr>
          <w:rFonts w:cs="Arial"/>
        </w:rPr>
        <w:t>о</w:t>
      </w:r>
      <w:r w:rsidRPr="002154BF">
        <w:rPr>
          <w:rFonts w:cs="Arial"/>
        </w:rPr>
        <w:t>лик</w:t>
      </w:r>
      <w:r w:rsidR="000C49A6">
        <w:rPr>
          <w:rFonts w:cs="Arial"/>
        </w:rPr>
        <w:t>о</w:t>
      </w:r>
      <w:r w:rsidRPr="002154BF">
        <w:rPr>
          <w:rFonts w:cs="Arial"/>
        </w:rPr>
        <w:t xml:space="preserve"> к</w:t>
      </w:r>
      <w:r w:rsidR="000C49A6">
        <w:rPr>
          <w:rFonts w:cs="Arial"/>
        </w:rPr>
        <w:t>ао</w:t>
      </w:r>
      <w:r w:rsidRPr="002154BF">
        <w:rPr>
          <w:rFonts w:cs="Arial"/>
        </w:rPr>
        <w:t xml:space="preserve"> из</w:t>
      </w:r>
      <w:r w:rsidR="000C49A6">
        <w:rPr>
          <w:rFonts w:cs="Arial"/>
        </w:rPr>
        <w:t>а</w:t>
      </w:r>
      <w:r w:rsidRPr="002154BF">
        <w:rPr>
          <w:rFonts w:cs="Arial"/>
        </w:rPr>
        <w:t>бр</w:t>
      </w:r>
      <w:r w:rsidR="000C49A6">
        <w:rPr>
          <w:rFonts w:cs="Arial"/>
        </w:rPr>
        <w:t>а</w:t>
      </w:r>
      <w:r w:rsidRPr="002154BF">
        <w:rPr>
          <w:rFonts w:cs="Arial"/>
        </w:rPr>
        <w:t>ни п</w:t>
      </w:r>
      <w:r w:rsidR="000C49A6">
        <w:rPr>
          <w:rFonts w:cs="Arial"/>
        </w:rPr>
        <w:t>о</w:t>
      </w:r>
      <w:r w:rsidRPr="002154BF">
        <w:rPr>
          <w:rFonts w:cs="Arial"/>
        </w:rPr>
        <w:t>нуђ</w:t>
      </w:r>
      <w:r w:rsidR="000C49A6">
        <w:rPr>
          <w:rFonts w:cs="Arial"/>
        </w:rPr>
        <w:t>а</w:t>
      </w:r>
      <w:r w:rsidRPr="002154BF">
        <w:rPr>
          <w:rFonts w:cs="Arial"/>
        </w:rPr>
        <w:t>ч н</w:t>
      </w:r>
      <w:r w:rsidR="000C49A6">
        <w:rPr>
          <w:rFonts w:cs="Arial"/>
        </w:rPr>
        <w:t>е</w:t>
      </w:r>
      <w:r w:rsidRPr="002154BF">
        <w:rPr>
          <w:rFonts w:cs="Arial"/>
        </w:rPr>
        <w:t xml:space="preserve"> п</w:t>
      </w:r>
      <w:r w:rsidR="000C49A6">
        <w:rPr>
          <w:rFonts w:cs="Arial"/>
        </w:rPr>
        <w:t>о</w:t>
      </w:r>
      <w:r w:rsidRPr="002154BF">
        <w:rPr>
          <w:rFonts w:cs="Arial"/>
        </w:rPr>
        <w:t>тпиш</w:t>
      </w:r>
      <w:r w:rsidR="000C49A6">
        <w:rPr>
          <w:rFonts w:cs="Arial"/>
        </w:rPr>
        <w:t>е</w:t>
      </w:r>
      <w:r w:rsidRPr="002154BF">
        <w:rPr>
          <w:rFonts w:cs="Arial"/>
        </w:rPr>
        <w:t>м</w:t>
      </w:r>
      <w:r w:rsidR="000C49A6">
        <w:rPr>
          <w:rFonts w:cs="Arial"/>
        </w:rPr>
        <w:t>о</w:t>
      </w:r>
      <w:r w:rsidRPr="002154BF">
        <w:rPr>
          <w:rFonts w:cs="Arial"/>
        </w:rPr>
        <w:t xml:space="preserve"> уг</w:t>
      </w:r>
      <w:r w:rsidR="000C49A6">
        <w:rPr>
          <w:rFonts w:cs="Arial"/>
        </w:rPr>
        <w:t>о</w:t>
      </w:r>
      <w:r w:rsidRPr="002154BF">
        <w:rPr>
          <w:rFonts w:cs="Arial"/>
        </w:rPr>
        <w:t>в</w:t>
      </w:r>
      <w:r w:rsidR="000C49A6">
        <w:rPr>
          <w:rFonts w:cs="Arial"/>
        </w:rPr>
        <w:t>о</w:t>
      </w:r>
      <w:r w:rsidRPr="002154BF">
        <w:rPr>
          <w:rFonts w:cs="Arial"/>
        </w:rPr>
        <w:t>р с</w:t>
      </w:r>
      <w:r w:rsidR="000C49A6">
        <w:rPr>
          <w:rFonts w:cs="Arial"/>
        </w:rPr>
        <w:t>а</w:t>
      </w:r>
      <w:r w:rsidRPr="002154BF">
        <w:rPr>
          <w:rFonts w:cs="Arial"/>
        </w:rPr>
        <w:t xml:space="preserve"> н</w:t>
      </w:r>
      <w:r w:rsidR="000C49A6">
        <w:rPr>
          <w:rFonts w:cs="Arial"/>
        </w:rPr>
        <w:t>а</w:t>
      </w:r>
      <w:r w:rsidRPr="002154BF">
        <w:rPr>
          <w:rFonts w:cs="Arial"/>
        </w:rPr>
        <w:t>ручи</w:t>
      </w:r>
      <w:r w:rsidR="000C49A6">
        <w:rPr>
          <w:rFonts w:cs="Arial"/>
        </w:rPr>
        <w:t>о</w:t>
      </w:r>
      <w:r w:rsidRPr="002154BF">
        <w:rPr>
          <w:rFonts w:cs="Arial"/>
        </w:rPr>
        <w:t>ц</w:t>
      </w:r>
      <w:r w:rsidR="000C49A6">
        <w:rPr>
          <w:rFonts w:cs="Arial"/>
        </w:rPr>
        <w:t>е</w:t>
      </w:r>
      <w:r w:rsidRPr="002154BF">
        <w:rPr>
          <w:rFonts w:cs="Arial"/>
        </w:rPr>
        <w:t>м у р</w:t>
      </w:r>
      <w:r w:rsidR="000C49A6">
        <w:rPr>
          <w:rFonts w:cs="Arial"/>
        </w:rPr>
        <w:t>о</w:t>
      </w:r>
      <w:r w:rsidRPr="002154BF">
        <w:rPr>
          <w:rFonts w:cs="Arial"/>
        </w:rPr>
        <w:t>ку д</w:t>
      </w:r>
      <w:r w:rsidR="000C49A6">
        <w:rPr>
          <w:rFonts w:cs="Arial"/>
        </w:rPr>
        <w:t>е</w:t>
      </w:r>
      <w:r w:rsidRPr="002154BF">
        <w:rPr>
          <w:rFonts w:cs="Arial"/>
        </w:rPr>
        <w:t>финис</w:t>
      </w:r>
      <w:r w:rsidR="000C49A6">
        <w:rPr>
          <w:rFonts w:cs="Arial"/>
        </w:rPr>
        <w:t>а</w:t>
      </w:r>
      <w:r w:rsidRPr="002154BF">
        <w:rPr>
          <w:rFonts w:cs="Arial"/>
        </w:rPr>
        <w:t>н</w:t>
      </w:r>
      <w:r w:rsidR="000C49A6">
        <w:rPr>
          <w:rFonts w:cs="Arial"/>
        </w:rPr>
        <w:t>о</w:t>
      </w:r>
      <w:r w:rsidRPr="002154BF">
        <w:rPr>
          <w:rFonts w:cs="Arial"/>
        </w:rPr>
        <w:t>м п</w:t>
      </w:r>
      <w:r w:rsidR="000C49A6">
        <w:rPr>
          <w:rFonts w:cs="Arial"/>
        </w:rPr>
        <w:t>о</w:t>
      </w:r>
      <w:r w:rsidRPr="002154BF">
        <w:rPr>
          <w:rFonts w:cs="Arial"/>
        </w:rPr>
        <w:t>зив</w:t>
      </w:r>
      <w:r w:rsidR="000C49A6">
        <w:rPr>
          <w:rFonts w:cs="Arial"/>
        </w:rPr>
        <w:t>о</w:t>
      </w:r>
      <w:r w:rsidRPr="002154BF">
        <w:rPr>
          <w:rFonts w:cs="Arial"/>
        </w:rPr>
        <w:t>м з</w:t>
      </w:r>
      <w:r w:rsidR="000C49A6">
        <w:rPr>
          <w:rFonts w:cs="Arial"/>
        </w:rPr>
        <w:t>а</w:t>
      </w:r>
      <w:r w:rsidRPr="002154BF">
        <w:rPr>
          <w:rFonts w:cs="Arial"/>
        </w:rPr>
        <w:t xml:space="preserve"> п</w:t>
      </w:r>
      <w:r w:rsidR="000C49A6">
        <w:rPr>
          <w:rFonts w:cs="Arial"/>
        </w:rPr>
        <w:t>о</w:t>
      </w:r>
      <w:r w:rsidRPr="002154BF">
        <w:rPr>
          <w:rFonts w:cs="Arial"/>
        </w:rPr>
        <w:t>тписив</w:t>
      </w:r>
      <w:r w:rsidR="000C49A6">
        <w:rPr>
          <w:rFonts w:cs="Arial"/>
        </w:rPr>
        <w:t>а</w:t>
      </w:r>
      <w:r w:rsidRPr="002154BF">
        <w:rPr>
          <w:rFonts w:cs="Arial"/>
        </w:rPr>
        <w:t>њ</w:t>
      </w:r>
      <w:r w:rsidR="000C49A6">
        <w:rPr>
          <w:rFonts w:cs="Arial"/>
        </w:rPr>
        <w:t>е</w:t>
      </w:r>
      <w:r w:rsidRPr="002154BF">
        <w:rPr>
          <w:rFonts w:cs="Arial"/>
        </w:rPr>
        <w:t xml:space="preserve"> уг</w:t>
      </w:r>
      <w:r w:rsidR="000C49A6">
        <w:rPr>
          <w:rFonts w:cs="Arial"/>
        </w:rPr>
        <w:t>о</w:t>
      </w:r>
      <w:r w:rsidRPr="002154BF">
        <w:rPr>
          <w:rFonts w:cs="Arial"/>
        </w:rPr>
        <w:t>в</w:t>
      </w:r>
      <w:r w:rsidR="000C49A6">
        <w:rPr>
          <w:rFonts w:cs="Arial"/>
        </w:rPr>
        <w:t>о</w:t>
      </w:r>
      <w:r w:rsidRPr="002154BF">
        <w:rPr>
          <w:rFonts w:cs="Arial"/>
        </w:rPr>
        <w:t>р</w:t>
      </w:r>
      <w:r w:rsidR="000C49A6">
        <w:rPr>
          <w:rFonts w:cs="Arial"/>
        </w:rPr>
        <w:t>а</w:t>
      </w:r>
      <w:r w:rsidRPr="002154BF">
        <w:rPr>
          <w:rFonts w:cs="Arial"/>
        </w:rPr>
        <w:t xml:space="preserve"> или н</w:t>
      </w:r>
      <w:r w:rsidR="000C49A6">
        <w:rPr>
          <w:rFonts w:cs="Arial"/>
        </w:rPr>
        <w:t>е</w:t>
      </w:r>
      <w:r w:rsidRPr="002154BF">
        <w:rPr>
          <w:rFonts w:cs="Arial"/>
        </w:rPr>
        <w:t xml:space="preserve"> </w:t>
      </w:r>
      <w:r w:rsidR="000C49A6">
        <w:rPr>
          <w:rFonts w:cs="Arial"/>
        </w:rPr>
        <w:t>о</w:t>
      </w:r>
      <w:r w:rsidRPr="002154BF">
        <w:rPr>
          <w:rFonts w:cs="Arial"/>
        </w:rPr>
        <w:t>б</w:t>
      </w:r>
      <w:r w:rsidR="000C49A6">
        <w:rPr>
          <w:rFonts w:cs="Arial"/>
        </w:rPr>
        <w:t>е</w:t>
      </w:r>
      <w:r w:rsidRPr="002154BF">
        <w:rPr>
          <w:rFonts w:cs="Arial"/>
        </w:rPr>
        <w:t>зб</w:t>
      </w:r>
      <w:r w:rsidR="000C49A6">
        <w:rPr>
          <w:rFonts w:cs="Arial"/>
        </w:rPr>
        <w:t>е</w:t>
      </w:r>
      <w:r w:rsidRPr="002154BF">
        <w:rPr>
          <w:rFonts w:cs="Arial"/>
        </w:rPr>
        <w:t>дим</w:t>
      </w:r>
      <w:r w:rsidR="000C49A6">
        <w:rPr>
          <w:rFonts w:cs="Arial"/>
        </w:rPr>
        <w:t>о</w:t>
      </w:r>
      <w:r w:rsidRPr="002154BF">
        <w:rPr>
          <w:rFonts w:cs="Arial"/>
        </w:rPr>
        <w:t xml:space="preserve"> или </w:t>
      </w:r>
      <w:r w:rsidR="000C49A6">
        <w:rPr>
          <w:rFonts w:cs="Arial"/>
        </w:rPr>
        <w:t>о</w:t>
      </w:r>
      <w:r w:rsidRPr="002154BF">
        <w:rPr>
          <w:rFonts w:cs="Arial"/>
        </w:rPr>
        <w:t>дби</w:t>
      </w:r>
      <w:r w:rsidR="000C49A6">
        <w:rPr>
          <w:rFonts w:cs="Arial"/>
        </w:rPr>
        <w:t>је</w:t>
      </w:r>
      <w:r w:rsidRPr="002154BF">
        <w:rPr>
          <w:rFonts w:cs="Arial"/>
        </w:rPr>
        <w:t>м</w:t>
      </w:r>
      <w:r w:rsidR="000C49A6">
        <w:rPr>
          <w:rFonts w:cs="Arial"/>
        </w:rPr>
        <w:t>о</w:t>
      </w:r>
      <w:r w:rsidRPr="002154BF">
        <w:rPr>
          <w:rFonts w:cs="Arial"/>
        </w:rPr>
        <w:t xml:space="preserve"> д</w:t>
      </w:r>
      <w:r w:rsidR="000C49A6">
        <w:rPr>
          <w:rFonts w:cs="Arial"/>
        </w:rPr>
        <w:t>а</w:t>
      </w:r>
      <w:r w:rsidRPr="002154BF">
        <w:rPr>
          <w:rFonts w:cs="Arial"/>
        </w:rPr>
        <w:t xml:space="preserve"> </w:t>
      </w:r>
      <w:r w:rsidR="000C49A6">
        <w:rPr>
          <w:rFonts w:cs="Arial"/>
        </w:rPr>
        <w:t>о</w:t>
      </w:r>
      <w:r w:rsidRPr="002154BF">
        <w:rPr>
          <w:rFonts w:cs="Arial"/>
        </w:rPr>
        <w:t>б</w:t>
      </w:r>
      <w:r w:rsidR="000C49A6">
        <w:rPr>
          <w:rFonts w:cs="Arial"/>
        </w:rPr>
        <w:t>е</w:t>
      </w:r>
      <w:r w:rsidRPr="002154BF">
        <w:rPr>
          <w:rFonts w:cs="Arial"/>
        </w:rPr>
        <w:t>зб</w:t>
      </w:r>
      <w:r w:rsidR="000C49A6">
        <w:rPr>
          <w:rFonts w:cs="Arial"/>
        </w:rPr>
        <w:t>е</w:t>
      </w:r>
      <w:r w:rsidRPr="002154BF">
        <w:rPr>
          <w:rFonts w:cs="Arial"/>
        </w:rPr>
        <w:t>дим</w:t>
      </w:r>
      <w:r w:rsidR="000C49A6">
        <w:rPr>
          <w:rFonts w:cs="Arial"/>
        </w:rPr>
        <w:t>о</w:t>
      </w:r>
      <w:r w:rsidRPr="002154BF">
        <w:rPr>
          <w:rFonts w:cs="Arial"/>
        </w:rPr>
        <w:t xml:space="preserve"> средство финансијског обезбеђења у р</w:t>
      </w:r>
      <w:r w:rsidR="000C49A6">
        <w:rPr>
          <w:rFonts w:cs="Arial"/>
        </w:rPr>
        <w:t>о</w:t>
      </w:r>
      <w:r w:rsidRPr="002154BF">
        <w:rPr>
          <w:rFonts w:cs="Arial"/>
        </w:rPr>
        <w:t>ку д</w:t>
      </w:r>
      <w:r w:rsidR="000C49A6">
        <w:rPr>
          <w:rFonts w:cs="Arial"/>
        </w:rPr>
        <w:t>е</w:t>
      </w:r>
      <w:r w:rsidRPr="002154BF">
        <w:rPr>
          <w:rFonts w:cs="Arial"/>
        </w:rPr>
        <w:t>финис</w:t>
      </w:r>
      <w:r w:rsidR="000C49A6">
        <w:rPr>
          <w:rFonts w:cs="Arial"/>
        </w:rPr>
        <w:t>а</w:t>
      </w:r>
      <w:r w:rsidRPr="002154BF">
        <w:rPr>
          <w:rFonts w:cs="Arial"/>
        </w:rPr>
        <w:t>н</w:t>
      </w:r>
      <w:r w:rsidR="000C49A6">
        <w:rPr>
          <w:rFonts w:cs="Arial"/>
        </w:rPr>
        <w:t>о</w:t>
      </w:r>
      <w:r w:rsidRPr="002154BF">
        <w:rPr>
          <w:rFonts w:cs="Arial"/>
        </w:rPr>
        <w:t>м у конкурсној д</w:t>
      </w:r>
      <w:r w:rsidR="000C49A6">
        <w:rPr>
          <w:rFonts w:cs="Arial"/>
        </w:rPr>
        <w:t>о</w:t>
      </w:r>
      <w:r w:rsidRPr="002154BF">
        <w:rPr>
          <w:rFonts w:cs="Arial"/>
        </w:rPr>
        <w:t>кум</w:t>
      </w:r>
      <w:r w:rsidR="000C49A6">
        <w:rPr>
          <w:rFonts w:cs="Arial"/>
        </w:rPr>
        <w:t>е</w:t>
      </w:r>
      <w:r w:rsidRPr="002154BF">
        <w:rPr>
          <w:rFonts w:cs="Arial"/>
        </w:rPr>
        <w:t>нт</w:t>
      </w:r>
      <w:r w:rsidR="000C49A6">
        <w:rPr>
          <w:rFonts w:cs="Arial"/>
        </w:rPr>
        <w:t>а</w:t>
      </w:r>
      <w:r w:rsidRPr="002154BF">
        <w:rPr>
          <w:rFonts w:cs="Arial"/>
        </w:rPr>
        <w:t>ци</w:t>
      </w:r>
      <w:r w:rsidR="000C49A6">
        <w:rPr>
          <w:rFonts w:cs="Arial"/>
        </w:rPr>
        <w:t>ј</w:t>
      </w:r>
      <w:r w:rsidRPr="002154BF">
        <w:rPr>
          <w:rFonts w:cs="Arial"/>
        </w:rPr>
        <w:t>и.</w:t>
      </w:r>
    </w:p>
    <w:p w:rsidR="002154BF" w:rsidRPr="002154BF" w:rsidRDefault="002154BF" w:rsidP="002154BF">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154BF" w:rsidRPr="002154BF" w:rsidTr="002154BF">
        <w:trPr>
          <w:jc w:val="center"/>
        </w:trPr>
        <w:tc>
          <w:tcPr>
            <w:tcW w:w="3882" w:type="dxa"/>
          </w:tcPr>
          <w:p w:rsidR="002154BF" w:rsidRPr="002154BF" w:rsidRDefault="002154BF" w:rsidP="002154BF">
            <w:pPr>
              <w:spacing w:before="0"/>
              <w:jc w:val="center"/>
              <w:rPr>
                <w:rFonts w:cs="Arial"/>
              </w:rPr>
            </w:pPr>
            <w:r w:rsidRPr="002154BF">
              <w:rPr>
                <w:rFonts w:cs="Arial"/>
              </w:rPr>
              <w:t>Датум:</w:t>
            </w:r>
          </w:p>
        </w:tc>
        <w:tc>
          <w:tcPr>
            <w:tcW w:w="2127" w:type="dxa"/>
          </w:tcPr>
          <w:p w:rsidR="002154BF" w:rsidRPr="002154BF" w:rsidRDefault="002154BF" w:rsidP="002154BF">
            <w:pPr>
              <w:spacing w:before="0"/>
              <w:jc w:val="center"/>
              <w:rPr>
                <w:rFonts w:cs="Arial"/>
                <w:lang w:val="ru-RU"/>
              </w:rPr>
            </w:pPr>
          </w:p>
        </w:tc>
        <w:tc>
          <w:tcPr>
            <w:tcW w:w="4022" w:type="dxa"/>
          </w:tcPr>
          <w:p w:rsidR="002154BF" w:rsidRPr="002154BF" w:rsidRDefault="002154BF" w:rsidP="002154BF">
            <w:pPr>
              <w:spacing w:before="0"/>
              <w:jc w:val="center"/>
              <w:rPr>
                <w:rFonts w:cs="Arial"/>
                <w:lang w:val="ru-RU"/>
              </w:rPr>
            </w:pPr>
            <w:r w:rsidRPr="002154BF">
              <w:rPr>
                <w:rFonts w:cs="Arial"/>
              </w:rPr>
              <w:t>Понуђач</w:t>
            </w:r>
            <w:r w:rsidRPr="002154BF">
              <w:rPr>
                <w:rFonts w:cs="Arial"/>
                <w:lang w:val="ru-RU"/>
              </w:rPr>
              <w:t>:</w:t>
            </w:r>
          </w:p>
        </w:tc>
      </w:tr>
      <w:tr w:rsidR="002154BF" w:rsidRPr="002154BF" w:rsidTr="002154BF">
        <w:trPr>
          <w:jc w:val="center"/>
        </w:trPr>
        <w:tc>
          <w:tcPr>
            <w:tcW w:w="3882" w:type="dxa"/>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rPr>
            </w:pPr>
            <w:r w:rsidRPr="002154BF">
              <w:rPr>
                <w:rFonts w:cs="Arial"/>
              </w:rPr>
              <w:t>М.П.</w:t>
            </w:r>
          </w:p>
        </w:tc>
        <w:tc>
          <w:tcPr>
            <w:tcW w:w="4022" w:type="dxa"/>
          </w:tcPr>
          <w:p w:rsidR="002154BF" w:rsidRPr="002154BF" w:rsidRDefault="002154BF" w:rsidP="002154BF">
            <w:pPr>
              <w:spacing w:before="0"/>
              <w:jc w:val="center"/>
              <w:rPr>
                <w:rFonts w:cs="Arial"/>
                <w:lang w:val="ru-RU"/>
              </w:rPr>
            </w:pPr>
          </w:p>
        </w:tc>
      </w:tr>
      <w:tr w:rsidR="002154BF" w:rsidRPr="002154BF" w:rsidTr="002154BF">
        <w:trPr>
          <w:jc w:val="center"/>
        </w:trPr>
        <w:tc>
          <w:tcPr>
            <w:tcW w:w="3882" w:type="dxa"/>
            <w:tcBorders>
              <w:bottom w:val="single" w:sz="4" w:space="0" w:color="auto"/>
            </w:tcBorders>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lang w:val="ru-RU"/>
              </w:rPr>
            </w:pPr>
          </w:p>
        </w:tc>
        <w:tc>
          <w:tcPr>
            <w:tcW w:w="4022" w:type="dxa"/>
            <w:tcBorders>
              <w:bottom w:val="single" w:sz="4" w:space="0" w:color="auto"/>
            </w:tcBorders>
          </w:tcPr>
          <w:p w:rsidR="002154BF" w:rsidRPr="002154BF" w:rsidRDefault="002154BF" w:rsidP="002154BF">
            <w:pPr>
              <w:spacing w:before="0"/>
              <w:jc w:val="center"/>
              <w:rPr>
                <w:rFonts w:cs="Arial"/>
                <w:lang w:val="ru-RU"/>
              </w:rPr>
            </w:pPr>
          </w:p>
        </w:tc>
      </w:tr>
      <w:tr w:rsidR="002154BF" w:rsidRPr="002154BF" w:rsidTr="002154BF">
        <w:trPr>
          <w:trHeight w:val="389"/>
          <w:jc w:val="center"/>
        </w:trPr>
        <w:tc>
          <w:tcPr>
            <w:tcW w:w="3882" w:type="dxa"/>
            <w:tcBorders>
              <w:top w:val="single" w:sz="4" w:space="0" w:color="auto"/>
            </w:tcBorders>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lang w:val="ru-RU"/>
              </w:rPr>
            </w:pPr>
          </w:p>
        </w:tc>
        <w:tc>
          <w:tcPr>
            <w:tcW w:w="4022" w:type="dxa"/>
            <w:tcBorders>
              <w:top w:val="single" w:sz="4" w:space="0" w:color="auto"/>
            </w:tcBorders>
          </w:tcPr>
          <w:p w:rsidR="002154BF" w:rsidRPr="002154BF" w:rsidRDefault="002154BF" w:rsidP="002154BF">
            <w:pPr>
              <w:spacing w:before="0"/>
              <w:jc w:val="center"/>
              <w:rPr>
                <w:rFonts w:cs="Arial"/>
                <w:lang w:val="ru-RU"/>
              </w:rPr>
            </w:pPr>
          </w:p>
        </w:tc>
      </w:tr>
    </w:tbl>
    <w:p w:rsidR="002154BF" w:rsidRPr="002154BF" w:rsidRDefault="002154BF" w:rsidP="002154BF">
      <w:pPr>
        <w:spacing w:before="0"/>
        <w:ind w:firstLine="720"/>
        <w:rPr>
          <w:rFonts w:cs="Arial"/>
          <w:lang w:val="ru-RU"/>
        </w:rPr>
      </w:pPr>
    </w:p>
    <w:p w:rsidR="002154BF" w:rsidRPr="002154BF" w:rsidRDefault="002154BF" w:rsidP="002154BF">
      <w:pPr>
        <w:spacing w:before="0"/>
        <w:ind w:firstLine="720"/>
        <w:rPr>
          <w:rFonts w:cs="Arial"/>
          <w:lang w:val="ru-RU"/>
        </w:rPr>
      </w:pPr>
    </w:p>
    <w:p w:rsidR="002154BF" w:rsidRPr="002154BF" w:rsidRDefault="002154BF" w:rsidP="002154BF">
      <w:pPr>
        <w:spacing w:before="0"/>
        <w:ind w:firstLine="720"/>
        <w:rPr>
          <w:rFonts w:cs="Arial"/>
          <w:lang w:val="ru-RU"/>
        </w:rPr>
      </w:pPr>
      <w:r w:rsidRPr="002154BF">
        <w:rPr>
          <w:rFonts w:cs="Arial"/>
          <w:lang w:val="ru-RU"/>
        </w:rPr>
        <w:t>Прилог:</w:t>
      </w:r>
    </w:p>
    <w:p w:rsidR="002154BF" w:rsidRPr="002154BF" w:rsidRDefault="002154BF" w:rsidP="001660D7">
      <w:pPr>
        <w:numPr>
          <w:ilvl w:val="0"/>
          <w:numId w:val="21"/>
        </w:numPr>
        <w:spacing w:before="0"/>
        <w:contextualSpacing/>
        <w:rPr>
          <w:rFonts w:eastAsia="Calibri" w:cs="Arial"/>
        </w:rPr>
      </w:pPr>
      <w:r w:rsidRPr="002154BF">
        <w:rPr>
          <w:rFonts w:eastAsia="Calibri" w:cs="Arial"/>
        </w:rPr>
        <w:t xml:space="preserve">1 једна потписана и оверена бланко сопствена меница као гаранција за озбиљност понуде </w:t>
      </w:r>
    </w:p>
    <w:p w:rsidR="002154BF" w:rsidRPr="002154BF" w:rsidRDefault="002154BF" w:rsidP="001660D7">
      <w:pPr>
        <w:numPr>
          <w:ilvl w:val="0"/>
          <w:numId w:val="21"/>
        </w:numPr>
        <w:spacing w:before="0"/>
        <w:contextualSpacing/>
        <w:rPr>
          <w:rFonts w:eastAsia="Calibri" w:cs="Arial"/>
        </w:rPr>
      </w:pPr>
      <w:r w:rsidRPr="002154B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2154BF" w:rsidRDefault="002154BF" w:rsidP="001660D7">
      <w:pPr>
        <w:numPr>
          <w:ilvl w:val="0"/>
          <w:numId w:val="21"/>
        </w:numPr>
        <w:spacing w:before="0"/>
        <w:contextualSpacing/>
        <w:rPr>
          <w:rFonts w:eastAsia="Calibri" w:cs="Arial"/>
        </w:rPr>
      </w:pPr>
      <w:r w:rsidRPr="002154BF">
        <w:rPr>
          <w:rFonts w:eastAsia="Calibri" w:cs="Arial"/>
        </w:rPr>
        <w:t xml:space="preserve">фотокопија ОП обрасца </w:t>
      </w:r>
    </w:p>
    <w:p w:rsidR="002154BF" w:rsidRPr="002154BF" w:rsidRDefault="002154BF" w:rsidP="001660D7">
      <w:pPr>
        <w:numPr>
          <w:ilvl w:val="0"/>
          <w:numId w:val="21"/>
        </w:numPr>
        <w:spacing w:before="0"/>
        <w:contextualSpacing/>
        <w:rPr>
          <w:rFonts w:eastAsia="Calibri" w:cs="Arial"/>
        </w:rPr>
      </w:pPr>
      <w:r w:rsidRPr="002154B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Pr="002154BF" w:rsidRDefault="002154BF" w:rsidP="002154BF">
      <w:pPr>
        <w:spacing w:before="0"/>
        <w:ind w:left="720"/>
        <w:contextualSpacing/>
        <w:rPr>
          <w:rFonts w:eastAsia="Calibri" w:cs="Arial"/>
        </w:rPr>
      </w:pPr>
    </w:p>
    <w:p w:rsidR="002154BF" w:rsidRPr="002154BF" w:rsidRDefault="002154BF" w:rsidP="002154BF">
      <w:pPr>
        <w:spacing w:before="0"/>
        <w:ind w:left="720"/>
        <w:contextualSpacing/>
        <w:rPr>
          <w:rFonts w:eastAsia="Calibri" w:cs="Arial"/>
        </w:rPr>
      </w:pPr>
    </w:p>
    <w:p w:rsidR="002154BF" w:rsidRDefault="002154BF" w:rsidP="002154BF">
      <w:pPr>
        <w:spacing w:before="0"/>
        <w:ind w:left="720"/>
        <w:contextualSpacing/>
        <w:rPr>
          <w:rFonts w:eastAsia="Calibri" w:cs="Arial"/>
          <w:b/>
        </w:rPr>
      </w:pPr>
    </w:p>
    <w:p w:rsidR="00C4437D" w:rsidRDefault="00C4437D" w:rsidP="002154BF">
      <w:pPr>
        <w:spacing w:before="0"/>
        <w:ind w:left="720"/>
        <w:contextualSpacing/>
        <w:rPr>
          <w:rFonts w:eastAsia="Calibri" w:cs="Arial"/>
          <w:b/>
        </w:rPr>
      </w:pPr>
    </w:p>
    <w:p w:rsidR="00C4437D" w:rsidRPr="002154BF" w:rsidRDefault="00C4437D" w:rsidP="002154BF">
      <w:pPr>
        <w:spacing w:before="0"/>
        <w:ind w:left="720"/>
        <w:contextualSpacing/>
        <w:rPr>
          <w:rFonts w:eastAsia="Calibri" w:cs="Arial"/>
          <w:b/>
        </w:rPr>
      </w:pPr>
    </w:p>
    <w:p w:rsidR="002154BF" w:rsidRPr="002154BF" w:rsidRDefault="002154BF" w:rsidP="002154BF">
      <w:pPr>
        <w:spacing w:before="0"/>
        <w:ind w:left="720"/>
        <w:contextualSpacing/>
        <w:rPr>
          <w:rFonts w:eastAsia="Calibri" w:cs="Arial"/>
        </w:rPr>
      </w:pPr>
    </w:p>
    <w:p w:rsidR="002154BF" w:rsidRPr="002154BF" w:rsidRDefault="002154BF" w:rsidP="002154BF">
      <w:pPr>
        <w:spacing w:before="0"/>
        <w:ind w:left="720"/>
        <w:contextualSpacing/>
        <w:rPr>
          <w:rFonts w:eastAsia="Calibri" w:cs="Arial"/>
        </w:rPr>
      </w:pPr>
    </w:p>
    <w:p w:rsidR="002154BF" w:rsidRDefault="002154BF" w:rsidP="002154BF">
      <w:pPr>
        <w:spacing w:before="0"/>
        <w:ind w:left="720"/>
        <w:contextualSpacing/>
        <w:rPr>
          <w:rFonts w:eastAsia="Calibri" w:cs="Arial"/>
        </w:rPr>
      </w:pPr>
    </w:p>
    <w:p w:rsidR="00C4437D" w:rsidRDefault="00C4437D" w:rsidP="002154BF">
      <w:pPr>
        <w:spacing w:before="0"/>
        <w:ind w:left="720"/>
        <w:contextualSpacing/>
        <w:rPr>
          <w:rFonts w:eastAsia="Calibri" w:cs="Arial"/>
        </w:rPr>
      </w:pPr>
    </w:p>
    <w:p w:rsidR="00C4437D" w:rsidRDefault="00C4437D" w:rsidP="002154BF">
      <w:pPr>
        <w:spacing w:before="0"/>
        <w:ind w:left="720"/>
        <w:contextualSpacing/>
        <w:rPr>
          <w:rFonts w:eastAsia="Calibri" w:cs="Arial"/>
        </w:rPr>
      </w:pPr>
    </w:p>
    <w:p w:rsidR="00C4437D" w:rsidRDefault="00C4437D" w:rsidP="002154BF">
      <w:pPr>
        <w:spacing w:before="0"/>
        <w:ind w:left="720"/>
        <w:contextualSpacing/>
        <w:rPr>
          <w:rFonts w:eastAsia="Calibri" w:cs="Arial"/>
        </w:rPr>
      </w:pPr>
    </w:p>
    <w:p w:rsidR="00FA5BD3" w:rsidRDefault="00FA5BD3" w:rsidP="002154BF">
      <w:pPr>
        <w:spacing w:before="0"/>
        <w:ind w:left="720"/>
        <w:contextualSpacing/>
        <w:rPr>
          <w:rFonts w:eastAsia="Calibri" w:cs="Arial"/>
        </w:rPr>
      </w:pPr>
    </w:p>
    <w:p w:rsidR="0017629B" w:rsidRDefault="0017629B" w:rsidP="002154BF">
      <w:pPr>
        <w:spacing w:before="0"/>
        <w:contextualSpacing/>
        <w:rPr>
          <w:rFonts w:eastAsia="Calibri" w:cs="Arial"/>
          <w:lang w:val="sr-Cyrl-RS"/>
        </w:rPr>
      </w:pPr>
    </w:p>
    <w:p w:rsidR="00ED7CF8" w:rsidRPr="002154BF" w:rsidRDefault="00ED7CF8" w:rsidP="002154BF">
      <w:pPr>
        <w:spacing w:before="0"/>
        <w:contextualSpacing/>
        <w:rPr>
          <w:rFonts w:eastAsia="Calibri" w:cs="Arial"/>
          <w:lang w:val="sr-Cyrl-RS"/>
        </w:rPr>
      </w:pPr>
    </w:p>
    <w:p w:rsidR="002154BF" w:rsidRPr="002154BF" w:rsidRDefault="002154BF" w:rsidP="002154BF">
      <w:pPr>
        <w:spacing w:before="0"/>
        <w:ind w:left="720"/>
        <w:contextualSpacing/>
        <w:rPr>
          <w:rFonts w:eastAsia="Calibri" w:cs="Arial"/>
        </w:rPr>
      </w:pPr>
    </w:p>
    <w:p w:rsidR="002154BF" w:rsidRPr="002154BF" w:rsidRDefault="002154BF" w:rsidP="002154BF">
      <w:pPr>
        <w:spacing w:before="0"/>
        <w:jc w:val="right"/>
        <w:rPr>
          <w:rFonts w:cs="Arial"/>
          <w:b/>
          <w:lang w:val="sr-Cyrl-RS"/>
        </w:rPr>
      </w:pPr>
      <w:r w:rsidRPr="002154BF">
        <w:rPr>
          <w:rFonts w:cs="Arial"/>
          <w:b/>
        </w:rPr>
        <w:t xml:space="preserve">ПРИЛОГ </w:t>
      </w:r>
      <w:r w:rsidRPr="002154BF">
        <w:rPr>
          <w:rFonts w:cs="Arial"/>
          <w:b/>
          <w:lang w:val="sr-Cyrl-RS"/>
        </w:rPr>
        <w:t>3</w:t>
      </w:r>
    </w:p>
    <w:p w:rsidR="002154BF" w:rsidRPr="002154BF" w:rsidRDefault="002154BF" w:rsidP="002154BF">
      <w:pPr>
        <w:spacing w:before="0"/>
        <w:jc w:val="right"/>
        <w:rPr>
          <w:rFonts w:cs="Arial"/>
          <w:b/>
        </w:rPr>
      </w:pPr>
      <w:r w:rsidRPr="002154BF">
        <w:rPr>
          <w:rFonts w:cs="Arial"/>
          <w:b/>
        </w:rPr>
        <w:t>*менице за добро извршење посла</w:t>
      </w:r>
    </w:p>
    <w:p w:rsidR="002154BF" w:rsidRPr="002154BF" w:rsidRDefault="002154BF" w:rsidP="002154BF">
      <w:pPr>
        <w:spacing w:before="0"/>
        <w:jc w:val="right"/>
        <w:rPr>
          <w:rFonts w:cs="Arial"/>
          <w:b/>
        </w:rPr>
      </w:pPr>
    </w:p>
    <w:p w:rsidR="002154BF" w:rsidRPr="002154BF" w:rsidRDefault="002154BF" w:rsidP="002154BF">
      <w:pPr>
        <w:spacing w:before="0"/>
        <w:rPr>
          <w:rFonts w:cs="Arial"/>
        </w:rPr>
      </w:pPr>
      <w:r w:rsidRPr="002154BF">
        <w:rPr>
          <w:rFonts w:cs="Arial"/>
        </w:rPr>
        <w:t>Н</w:t>
      </w:r>
      <w:r w:rsidR="000C49A6">
        <w:rPr>
          <w:rFonts w:cs="Arial"/>
        </w:rPr>
        <w:t>а</w:t>
      </w:r>
      <w:r w:rsidRPr="002154BF">
        <w:rPr>
          <w:rFonts w:cs="Arial"/>
        </w:rPr>
        <w:t xml:space="preserve"> </w:t>
      </w:r>
      <w:r w:rsidR="000C49A6">
        <w:rPr>
          <w:rFonts w:cs="Arial"/>
        </w:rPr>
        <w:t>о</w:t>
      </w:r>
      <w:r w:rsidRPr="002154BF">
        <w:rPr>
          <w:rFonts w:cs="Arial"/>
        </w:rPr>
        <w:t>сн</w:t>
      </w:r>
      <w:r w:rsidR="000C49A6">
        <w:rPr>
          <w:rFonts w:cs="Arial"/>
        </w:rPr>
        <w:t>о</w:t>
      </w:r>
      <w:r w:rsidRPr="002154BF">
        <w:rPr>
          <w:rFonts w:cs="Arial"/>
        </w:rPr>
        <w:t xml:space="preserve">ву </w:t>
      </w:r>
      <w:r w:rsidR="000C49A6">
        <w:rPr>
          <w:rFonts w:cs="Arial"/>
        </w:rPr>
        <w:t>о</w:t>
      </w:r>
      <w:r w:rsidRPr="002154BF">
        <w:rPr>
          <w:rFonts w:cs="Arial"/>
        </w:rPr>
        <w:t>др</w:t>
      </w:r>
      <w:r w:rsidR="000C49A6">
        <w:rPr>
          <w:rFonts w:cs="Arial"/>
        </w:rPr>
        <w:t>е</w:t>
      </w:r>
      <w:r w:rsidRPr="002154BF">
        <w:rPr>
          <w:rFonts w:cs="Arial"/>
        </w:rPr>
        <w:t>дби З</w:t>
      </w:r>
      <w:r w:rsidR="000C49A6">
        <w:rPr>
          <w:rFonts w:cs="Arial"/>
        </w:rPr>
        <w:t>а</w:t>
      </w:r>
      <w:r w:rsidRPr="002154BF">
        <w:rPr>
          <w:rFonts w:cs="Arial"/>
        </w:rPr>
        <w:t>к</w:t>
      </w:r>
      <w:r w:rsidR="000C49A6">
        <w:rPr>
          <w:rFonts w:cs="Arial"/>
        </w:rPr>
        <w:t>о</w:t>
      </w:r>
      <w:r w:rsidRPr="002154BF">
        <w:rPr>
          <w:rFonts w:cs="Arial"/>
        </w:rPr>
        <w:t>н</w:t>
      </w:r>
      <w:r w:rsidR="000C49A6">
        <w:rPr>
          <w:rFonts w:cs="Arial"/>
        </w:rPr>
        <w:t>а</w:t>
      </w:r>
      <w:r w:rsidRPr="002154BF">
        <w:rPr>
          <w:rFonts w:cs="Arial"/>
        </w:rPr>
        <w:t xml:space="preserve"> </w:t>
      </w:r>
      <w:r w:rsidR="000C49A6">
        <w:rPr>
          <w:rFonts w:cs="Arial"/>
        </w:rPr>
        <w:t>о</w:t>
      </w:r>
      <w:r w:rsidRPr="002154BF">
        <w:rPr>
          <w:rFonts w:cs="Arial"/>
        </w:rPr>
        <w:t xml:space="preserve"> м</w:t>
      </w:r>
      <w:r w:rsidR="000C49A6">
        <w:rPr>
          <w:rFonts w:cs="Arial"/>
        </w:rPr>
        <w:t>е</w:t>
      </w:r>
      <w:r w:rsidRPr="002154BF">
        <w:rPr>
          <w:rFonts w:cs="Arial"/>
        </w:rPr>
        <w:t>ници (Сл. лист ФНР</w:t>
      </w:r>
      <w:r w:rsidR="000C49A6">
        <w:rPr>
          <w:rFonts w:cs="Arial"/>
        </w:rPr>
        <w:t>Ј</w:t>
      </w:r>
      <w:r w:rsidRPr="002154BF">
        <w:rPr>
          <w:rFonts w:cs="Arial"/>
        </w:rPr>
        <w:t xml:space="preserve"> бр. 104/46 и 18/58; Сл. лист СФР</w:t>
      </w:r>
      <w:r w:rsidR="000C49A6">
        <w:rPr>
          <w:rFonts w:cs="Arial"/>
        </w:rPr>
        <w:t>Ј</w:t>
      </w:r>
      <w:r w:rsidRPr="002154BF">
        <w:rPr>
          <w:rFonts w:cs="Arial"/>
        </w:rPr>
        <w:t xml:space="preserve"> бр. 16/65, 54/70 и 57/89; Сл. лист СР</w:t>
      </w:r>
      <w:r w:rsidR="000C49A6">
        <w:rPr>
          <w:rFonts w:cs="Arial"/>
        </w:rPr>
        <w:t>Ј</w:t>
      </w:r>
      <w:r w:rsidRPr="002154BF">
        <w:rPr>
          <w:rFonts w:cs="Arial"/>
        </w:rPr>
        <w:t xml:space="preserve"> бр. 46/96, Сл. лист СЦГ бр. 01/03 Уст. Повеља, Сл.лист РС 80/15) и З</w:t>
      </w:r>
      <w:r w:rsidR="000C49A6">
        <w:rPr>
          <w:rFonts w:cs="Arial"/>
        </w:rPr>
        <w:t>а</w:t>
      </w:r>
      <w:r w:rsidRPr="002154BF">
        <w:rPr>
          <w:rFonts w:cs="Arial"/>
        </w:rPr>
        <w:t>к</w:t>
      </w:r>
      <w:r w:rsidR="000C49A6">
        <w:rPr>
          <w:rFonts w:cs="Arial"/>
        </w:rPr>
        <w:t>о</w:t>
      </w:r>
      <w:r w:rsidRPr="002154BF">
        <w:rPr>
          <w:rFonts w:cs="Arial"/>
        </w:rPr>
        <w:t>н</w:t>
      </w:r>
      <w:r w:rsidR="000C49A6">
        <w:rPr>
          <w:rFonts w:cs="Arial"/>
        </w:rPr>
        <w:t>а</w:t>
      </w:r>
      <w:r w:rsidRPr="002154BF">
        <w:rPr>
          <w:rFonts w:cs="Arial"/>
        </w:rPr>
        <w:t xml:space="preserve"> </w:t>
      </w:r>
      <w:r w:rsidR="000C49A6">
        <w:rPr>
          <w:rFonts w:cs="Arial"/>
        </w:rPr>
        <w:t>о</w:t>
      </w:r>
      <w:r w:rsidRPr="002154BF">
        <w:rPr>
          <w:rFonts w:cs="Arial"/>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154BF" w:rsidRPr="002154BF" w:rsidRDefault="002154BF" w:rsidP="002154BF">
      <w:pPr>
        <w:spacing w:before="0"/>
        <w:rPr>
          <w:rFonts w:cs="Arial"/>
        </w:rPr>
      </w:pPr>
    </w:p>
    <w:p w:rsidR="002154BF" w:rsidRPr="002154BF" w:rsidRDefault="002154BF" w:rsidP="002154BF">
      <w:pPr>
        <w:spacing w:before="0"/>
        <w:rPr>
          <w:rFonts w:cs="Arial"/>
          <w:b/>
        </w:rPr>
      </w:pPr>
      <w:r w:rsidRPr="002154BF">
        <w:rPr>
          <w:rFonts w:cs="Arial"/>
          <w:b/>
        </w:rPr>
        <w:t>(напомена: не доставља се у понуди)</w:t>
      </w:r>
    </w:p>
    <w:p w:rsidR="002154BF" w:rsidRPr="002154BF" w:rsidRDefault="002154BF" w:rsidP="002154BF">
      <w:pPr>
        <w:spacing w:before="0"/>
        <w:rPr>
          <w:rFonts w:cs="Arial"/>
        </w:rPr>
      </w:pPr>
    </w:p>
    <w:p w:rsidR="002154BF" w:rsidRPr="002154BF" w:rsidRDefault="002154BF" w:rsidP="002154BF">
      <w:pPr>
        <w:spacing w:before="0"/>
        <w:rPr>
          <w:rFonts w:cs="Arial"/>
          <w:lang w:val="ru-RU"/>
        </w:rPr>
      </w:pPr>
      <w:r w:rsidRPr="002154BF">
        <w:rPr>
          <w:rFonts w:cs="Arial"/>
        </w:rPr>
        <w:t xml:space="preserve">ДУЖНИК:  </w:t>
      </w:r>
      <w:r w:rsidRPr="002154BF">
        <w:rPr>
          <w:rFonts w:cs="Arial"/>
          <w:lang w:val="ru-RU"/>
        </w:rPr>
        <w:t>…………………………………………………………………………........................</w:t>
      </w:r>
    </w:p>
    <w:p w:rsidR="002154BF" w:rsidRPr="002154BF" w:rsidRDefault="002154BF" w:rsidP="002154BF">
      <w:pPr>
        <w:spacing w:before="0"/>
        <w:rPr>
          <w:rFonts w:cs="Arial"/>
        </w:rPr>
      </w:pPr>
      <w:r w:rsidRPr="002154BF">
        <w:rPr>
          <w:rFonts w:cs="Arial"/>
        </w:rPr>
        <w:t>(назив и седиште Понуђача)</w:t>
      </w:r>
    </w:p>
    <w:p w:rsidR="002154BF" w:rsidRPr="002154BF" w:rsidRDefault="002154BF" w:rsidP="002154BF">
      <w:pPr>
        <w:spacing w:before="0"/>
        <w:rPr>
          <w:rFonts w:cs="Arial"/>
        </w:rPr>
      </w:pPr>
      <w:r w:rsidRPr="002154BF">
        <w:rPr>
          <w:rFonts w:cs="Arial"/>
        </w:rPr>
        <w:t>МАТИЧНИ БРОЈ ДУЖНИКА (Понуђача): ..................................................................</w:t>
      </w:r>
    </w:p>
    <w:p w:rsidR="002154BF" w:rsidRPr="002154BF" w:rsidRDefault="002154BF" w:rsidP="002154BF">
      <w:pPr>
        <w:spacing w:before="0"/>
        <w:rPr>
          <w:rFonts w:cs="Arial"/>
        </w:rPr>
      </w:pPr>
      <w:r w:rsidRPr="002154BF">
        <w:rPr>
          <w:rFonts w:cs="Arial"/>
        </w:rPr>
        <w:t>ТЕКУЋИ РАЧУН ДУЖНИКА (Понуђача): ...................................................................</w:t>
      </w:r>
    </w:p>
    <w:p w:rsidR="002154BF" w:rsidRPr="002154BF" w:rsidRDefault="002154BF" w:rsidP="002154BF">
      <w:pPr>
        <w:spacing w:before="0"/>
        <w:rPr>
          <w:rFonts w:cs="Arial"/>
        </w:rPr>
      </w:pPr>
      <w:r w:rsidRPr="002154BF">
        <w:rPr>
          <w:rFonts w:cs="Arial"/>
        </w:rPr>
        <w:t>ПИБ ДУЖНИКА (Понуђача): ........................................................................................</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и з д а ј е  д а н а ............................ године</w:t>
      </w:r>
    </w:p>
    <w:p w:rsidR="002154BF" w:rsidRPr="002154BF" w:rsidRDefault="002154BF" w:rsidP="002154BF">
      <w:pPr>
        <w:spacing w:before="0"/>
        <w:rPr>
          <w:rFonts w:cs="Arial"/>
        </w:rPr>
      </w:pPr>
    </w:p>
    <w:p w:rsidR="002154BF" w:rsidRPr="002154BF" w:rsidRDefault="002154BF" w:rsidP="002154BF">
      <w:pPr>
        <w:spacing w:before="0"/>
        <w:rPr>
          <w:rFonts w:cs="Arial"/>
        </w:rPr>
      </w:pPr>
    </w:p>
    <w:p w:rsidR="002154BF" w:rsidRPr="002154BF" w:rsidRDefault="002154BF" w:rsidP="002154BF">
      <w:pPr>
        <w:spacing w:before="0"/>
        <w:jc w:val="center"/>
        <w:rPr>
          <w:rFonts w:cs="Arial"/>
          <w:b/>
        </w:rPr>
      </w:pPr>
      <w:r w:rsidRPr="002154BF">
        <w:rPr>
          <w:rFonts w:cs="Arial"/>
          <w:b/>
        </w:rPr>
        <w:t>МЕНИЧНО ПИСМО – ОВЛАШЋЕЊЕ ЗА КОРИСНИКА  БЛАНКО СОПСТВЕНЕ МЕНИЦЕ</w:t>
      </w:r>
    </w:p>
    <w:p w:rsidR="002154BF" w:rsidRPr="002154BF" w:rsidRDefault="002154BF" w:rsidP="002154BF">
      <w:pPr>
        <w:spacing w:before="0"/>
        <w:rPr>
          <w:rFonts w:cs="Arial"/>
        </w:rPr>
      </w:pPr>
    </w:p>
    <w:p w:rsidR="002154BF" w:rsidRPr="002154BF" w:rsidRDefault="002154BF" w:rsidP="002154BF">
      <w:pPr>
        <w:widowControl w:val="0"/>
        <w:tabs>
          <w:tab w:val="left" w:pos="1418"/>
          <w:tab w:val="left" w:leader="underscore" w:pos="9244"/>
        </w:tabs>
        <w:spacing w:before="0"/>
        <w:ind w:left="1440" w:hanging="1440"/>
        <w:rPr>
          <w:rFonts w:cs="Arial"/>
          <w:bCs/>
        </w:rPr>
      </w:pPr>
      <w:r w:rsidRPr="002154BF">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000C49A6">
        <w:rPr>
          <w:rFonts w:cs="Arial"/>
          <w:bCs/>
        </w:rPr>
        <w:t>Банка</w:t>
      </w:r>
      <w:r w:rsidRPr="002154BF">
        <w:rPr>
          <w:rFonts w:cs="Arial"/>
          <w:bCs/>
        </w:rPr>
        <w:t xml:space="preserve"> </w:t>
      </w:r>
      <w:r w:rsidR="000C49A6">
        <w:rPr>
          <w:rFonts w:cs="Arial"/>
          <w:bCs/>
        </w:rPr>
        <w:t>Интеса</w:t>
      </w:r>
      <w:r w:rsidRPr="002154BF">
        <w:rPr>
          <w:rFonts w:cs="Arial"/>
          <w:bCs/>
        </w:rPr>
        <w:t xml:space="preserve">, </w:t>
      </w:r>
    </w:p>
    <w:p w:rsidR="002154BF" w:rsidRPr="002154BF" w:rsidRDefault="002154BF" w:rsidP="002154BF">
      <w:pPr>
        <w:widowControl w:val="0"/>
        <w:tabs>
          <w:tab w:val="left" w:pos="1418"/>
          <w:tab w:val="left" w:leader="underscore" w:pos="9244"/>
        </w:tabs>
        <w:spacing w:before="0"/>
        <w:ind w:left="1440" w:hanging="1440"/>
        <w:rPr>
          <w:rFonts w:cs="Arial"/>
          <w:b/>
          <w:bCs/>
        </w:rPr>
      </w:pPr>
      <w:r w:rsidRPr="002154BF">
        <w:rPr>
          <w:rFonts w:cs="Arial"/>
          <w:b/>
          <w:bCs/>
        </w:rPr>
        <w:tab/>
      </w:r>
    </w:p>
    <w:p w:rsidR="002154BF" w:rsidRPr="002154BF" w:rsidRDefault="002154BF" w:rsidP="002154BF">
      <w:pPr>
        <w:spacing w:before="0"/>
        <w:rPr>
          <w:rFonts w:cs="Arial"/>
        </w:rPr>
      </w:pPr>
      <w:r w:rsidRPr="002154BF">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2154BF">
        <w:rPr>
          <w:rFonts w:cs="Arial"/>
          <w:b/>
        </w:rPr>
        <w:t xml:space="preserve"> </w:t>
      </w:r>
      <w:r w:rsidRPr="002154BF">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Издата бланко сопствена меница серијски број</w:t>
      </w:r>
      <w:r w:rsidRPr="002154BF">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2154BF">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000C49A6">
        <w:rPr>
          <w:rFonts w:cs="Arial"/>
        </w:rPr>
        <w:t>е</w:t>
      </w:r>
      <w:r w:rsidRPr="002154BF">
        <w:rPr>
          <w:rFonts w:cs="Arial"/>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000C49A6">
        <w:rPr>
          <w:rFonts w:cs="Arial"/>
        </w:rPr>
        <w:t>Банка</w:t>
      </w:r>
      <w:r w:rsidRPr="002154BF">
        <w:rPr>
          <w:rFonts w:cs="Arial"/>
        </w:rPr>
        <w:t xml:space="preserve"> </w:t>
      </w:r>
      <w:r w:rsidR="000C49A6">
        <w:rPr>
          <w:rFonts w:cs="Arial"/>
        </w:rPr>
        <w:t>Интеса</w:t>
      </w:r>
      <w:r w:rsidRPr="002154BF">
        <w:rPr>
          <w:rFonts w:cs="Arial"/>
        </w:rPr>
        <w:t>.</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Меница је потписана од стране овлашћеног лица за заступање Дужника _____________________(унети име и презиме овлашћеног лица).</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 xml:space="preserve">Место и датум издавања Овлашћења          </w:t>
      </w:r>
    </w:p>
    <w:p w:rsidR="002154BF" w:rsidRPr="002154BF" w:rsidRDefault="002154BF" w:rsidP="002154BF">
      <w:pPr>
        <w:spacing w:before="0"/>
        <w:rPr>
          <w:rFonts w:cs="Arial"/>
        </w:rPr>
      </w:pPr>
    </w:p>
    <w:p w:rsidR="002154BF" w:rsidRPr="002154BF" w:rsidRDefault="002154BF" w:rsidP="002154BF">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154BF" w:rsidRPr="002154BF" w:rsidTr="002154BF">
        <w:trPr>
          <w:jc w:val="center"/>
        </w:trPr>
        <w:tc>
          <w:tcPr>
            <w:tcW w:w="3882" w:type="dxa"/>
          </w:tcPr>
          <w:p w:rsidR="002154BF" w:rsidRPr="002154BF" w:rsidRDefault="002154BF" w:rsidP="002154BF">
            <w:pPr>
              <w:spacing w:before="0"/>
              <w:jc w:val="center"/>
              <w:rPr>
                <w:rFonts w:cs="Arial"/>
              </w:rPr>
            </w:pPr>
            <w:r w:rsidRPr="002154BF">
              <w:rPr>
                <w:rFonts w:cs="Arial"/>
              </w:rPr>
              <w:t>Датум:</w:t>
            </w:r>
          </w:p>
        </w:tc>
        <w:tc>
          <w:tcPr>
            <w:tcW w:w="2127" w:type="dxa"/>
          </w:tcPr>
          <w:p w:rsidR="002154BF" w:rsidRPr="002154BF" w:rsidRDefault="002154BF" w:rsidP="002154BF">
            <w:pPr>
              <w:spacing w:before="0"/>
              <w:jc w:val="center"/>
              <w:rPr>
                <w:rFonts w:cs="Arial"/>
                <w:lang w:val="ru-RU"/>
              </w:rPr>
            </w:pPr>
          </w:p>
        </w:tc>
        <w:tc>
          <w:tcPr>
            <w:tcW w:w="4022" w:type="dxa"/>
          </w:tcPr>
          <w:p w:rsidR="002154BF" w:rsidRPr="002154BF" w:rsidRDefault="002154BF" w:rsidP="002154BF">
            <w:pPr>
              <w:spacing w:before="0"/>
              <w:jc w:val="center"/>
              <w:rPr>
                <w:rFonts w:cs="Arial"/>
                <w:lang w:val="ru-RU"/>
              </w:rPr>
            </w:pPr>
            <w:r w:rsidRPr="002154BF">
              <w:rPr>
                <w:rFonts w:cs="Arial"/>
              </w:rPr>
              <w:t>Понуђач</w:t>
            </w:r>
            <w:r w:rsidRPr="002154BF">
              <w:rPr>
                <w:rFonts w:cs="Arial"/>
                <w:lang w:val="ru-RU"/>
              </w:rPr>
              <w:t>:</w:t>
            </w:r>
          </w:p>
        </w:tc>
      </w:tr>
      <w:tr w:rsidR="002154BF" w:rsidRPr="002154BF" w:rsidTr="002154BF">
        <w:trPr>
          <w:jc w:val="center"/>
        </w:trPr>
        <w:tc>
          <w:tcPr>
            <w:tcW w:w="3882" w:type="dxa"/>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rPr>
            </w:pPr>
            <w:r w:rsidRPr="002154BF">
              <w:rPr>
                <w:rFonts w:cs="Arial"/>
              </w:rPr>
              <w:t>М.П.</w:t>
            </w:r>
          </w:p>
        </w:tc>
        <w:tc>
          <w:tcPr>
            <w:tcW w:w="4022" w:type="dxa"/>
          </w:tcPr>
          <w:p w:rsidR="002154BF" w:rsidRPr="002154BF" w:rsidRDefault="002154BF" w:rsidP="002154BF">
            <w:pPr>
              <w:spacing w:before="0"/>
              <w:jc w:val="center"/>
              <w:rPr>
                <w:rFonts w:cs="Arial"/>
                <w:lang w:val="ru-RU"/>
              </w:rPr>
            </w:pPr>
          </w:p>
        </w:tc>
      </w:tr>
      <w:tr w:rsidR="002154BF" w:rsidRPr="002154BF" w:rsidTr="002154BF">
        <w:trPr>
          <w:jc w:val="center"/>
        </w:trPr>
        <w:tc>
          <w:tcPr>
            <w:tcW w:w="3882" w:type="dxa"/>
            <w:tcBorders>
              <w:bottom w:val="single" w:sz="4" w:space="0" w:color="auto"/>
            </w:tcBorders>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lang w:val="ru-RU"/>
              </w:rPr>
            </w:pPr>
          </w:p>
        </w:tc>
        <w:tc>
          <w:tcPr>
            <w:tcW w:w="4022" w:type="dxa"/>
            <w:tcBorders>
              <w:bottom w:val="single" w:sz="4" w:space="0" w:color="auto"/>
            </w:tcBorders>
          </w:tcPr>
          <w:p w:rsidR="002154BF" w:rsidRPr="002154BF" w:rsidRDefault="002154BF" w:rsidP="002154BF">
            <w:pPr>
              <w:spacing w:before="0"/>
              <w:jc w:val="center"/>
              <w:rPr>
                <w:rFonts w:cs="Arial"/>
                <w:lang w:val="ru-RU"/>
              </w:rPr>
            </w:pPr>
          </w:p>
        </w:tc>
      </w:tr>
    </w:tbl>
    <w:p w:rsidR="002154BF" w:rsidRPr="002154BF" w:rsidRDefault="002154BF" w:rsidP="002154BF">
      <w:pPr>
        <w:spacing w:before="0"/>
        <w:rPr>
          <w:rFonts w:cs="Arial"/>
        </w:rPr>
      </w:pPr>
      <w:r w:rsidRPr="002154BF">
        <w:rPr>
          <w:rFonts w:cs="Arial"/>
        </w:rPr>
        <w:t xml:space="preserve">                                                                                              Потпис овлашћеног лица</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Прилог:</w:t>
      </w:r>
    </w:p>
    <w:p w:rsidR="002154BF" w:rsidRPr="002154BF" w:rsidRDefault="002154BF" w:rsidP="001660D7">
      <w:pPr>
        <w:numPr>
          <w:ilvl w:val="0"/>
          <w:numId w:val="21"/>
        </w:numPr>
        <w:spacing w:before="0"/>
        <w:contextualSpacing/>
        <w:rPr>
          <w:rFonts w:eastAsia="Calibri" w:cs="Arial"/>
        </w:rPr>
      </w:pPr>
      <w:r w:rsidRPr="002154BF">
        <w:rPr>
          <w:rFonts w:eastAsia="Calibri" w:cs="Arial"/>
        </w:rPr>
        <w:t>1 једна потписана и оверена бланко сопствена меница као гаранција за добро извршење посла</w:t>
      </w:r>
    </w:p>
    <w:p w:rsidR="002154BF" w:rsidRPr="002154BF" w:rsidRDefault="002154BF" w:rsidP="001660D7">
      <w:pPr>
        <w:numPr>
          <w:ilvl w:val="0"/>
          <w:numId w:val="21"/>
        </w:numPr>
        <w:spacing w:before="0"/>
        <w:contextualSpacing/>
        <w:rPr>
          <w:rFonts w:eastAsia="Calibri" w:cs="Arial"/>
        </w:rPr>
      </w:pPr>
      <w:r w:rsidRPr="002154B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2154BF" w:rsidRDefault="002154BF" w:rsidP="001660D7">
      <w:pPr>
        <w:numPr>
          <w:ilvl w:val="0"/>
          <w:numId w:val="21"/>
        </w:numPr>
        <w:spacing w:before="0"/>
        <w:contextualSpacing/>
        <w:rPr>
          <w:rFonts w:eastAsia="Calibri" w:cs="Arial"/>
        </w:rPr>
      </w:pPr>
      <w:r w:rsidRPr="002154BF">
        <w:rPr>
          <w:rFonts w:eastAsia="Calibri" w:cs="Arial"/>
        </w:rPr>
        <w:t xml:space="preserve">фотокопија ОП обрасца </w:t>
      </w:r>
    </w:p>
    <w:p w:rsidR="002154BF" w:rsidRPr="002154BF" w:rsidRDefault="002154BF" w:rsidP="001660D7">
      <w:pPr>
        <w:numPr>
          <w:ilvl w:val="0"/>
          <w:numId w:val="21"/>
        </w:numPr>
        <w:spacing w:before="0"/>
        <w:contextualSpacing/>
        <w:rPr>
          <w:rFonts w:eastAsia="Calibri" w:cs="Arial"/>
        </w:rPr>
      </w:pPr>
      <w:r w:rsidRPr="002154B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Default="002154BF" w:rsidP="00AD1279">
      <w:pPr>
        <w:spacing w:before="0"/>
        <w:rPr>
          <w:rFonts w:cs="Arial"/>
          <w:lang w:val="sr-Cyrl-RS"/>
        </w:rPr>
      </w:pPr>
    </w:p>
    <w:p w:rsidR="002154BF" w:rsidRDefault="002154BF" w:rsidP="00AD1279">
      <w:pPr>
        <w:spacing w:before="0"/>
        <w:rPr>
          <w:rFonts w:cs="Arial"/>
          <w:lang w:val="sr-Cyrl-RS"/>
        </w:rPr>
      </w:pPr>
    </w:p>
    <w:p w:rsidR="00ED7CF8" w:rsidRDefault="00ED7CF8" w:rsidP="00AD1279">
      <w:pPr>
        <w:spacing w:before="0"/>
        <w:rPr>
          <w:rFonts w:cs="Arial"/>
          <w:lang w:val="sr-Cyrl-RS"/>
        </w:rPr>
      </w:pPr>
    </w:p>
    <w:p w:rsidR="00ED7CF8" w:rsidRDefault="00ED7CF8" w:rsidP="00AD1279">
      <w:pPr>
        <w:spacing w:before="0"/>
        <w:rPr>
          <w:rFonts w:cs="Arial"/>
          <w:lang w:val="sr-Cyrl-RS"/>
        </w:rPr>
      </w:pPr>
    </w:p>
    <w:p w:rsidR="00ED7CF8" w:rsidRDefault="00ED7CF8" w:rsidP="00AD1279">
      <w:pPr>
        <w:spacing w:before="0"/>
        <w:rPr>
          <w:rFonts w:cs="Arial"/>
          <w:lang w:val="sr-Cyrl-RS"/>
        </w:rPr>
      </w:pPr>
    </w:p>
    <w:p w:rsidR="00ED7CF8" w:rsidRDefault="00ED7CF8" w:rsidP="00AD1279">
      <w:pPr>
        <w:spacing w:before="0"/>
        <w:rPr>
          <w:rFonts w:cs="Arial"/>
          <w:lang w:val="sr-Cyrl-RS"/>
        </w:rPr>
      </w:pPr>
    </w:p>
    <w:p w:rsidR="00ED7CF8" w:rsidRDefault="00ED7CF8" w:rsidP="00AD1279">
      <w:pPr>
        <w:spacing w:before="0"/>
        <w:rPr>
          <w:rFonts w:cs="Arial"/>
          <w:lang w:val="sr-Cyrl-RS"/>
        </w:rPr>
      </w:pPr>
    </w:p>
    <w:p w:rsidR="002154BF" w:rsidRDefault="002154BF" w:rsidP="00AD1279">
      <w:pPr>
        <w:spacing w:before="0"/>
        <w:rPr>
          <w:rFonts w:cs="Arial"/>
          <w:lang w:val="sr-Cyrl-RS"/>
        </w:rPr>
      </w:pPr>
    </w:p>
    <w:p w:rsidR="004853D8" w:rsidRDefault="004853D8" w:rsidP="00AD1279">
      <w:pPr>
        <w:spacing w:before="0"/>
        <w:rPr>
          <w:rFonts w:cs="Arial"/>
          <w:lang w:val="sr-Cyrl-RS"/>
        </w:rPr>
      </w:pPr>
    </w:p>
    <w:p w:rsidR="002154BF" w:rsidRPr="002154BF" w:rsidRDefault="002154BF" w:rsidP="00AD1279">
      <w:pPr>
        <w:spacing w:before="0"/>
        <w:rPr>
          <w:rFonts w:cs="Arial"/>
          <w:lang w:val="sr-Cyrl-RS"/>
        </w:rPr>
      </w:pPr>
    </w:p>
    <w:p w:rsidR="002154BF" w:rsidRPr="002154BF" w:rsidRDefault="002154BF" w:rsidP="002154BF">
      <w:pPr>
        <w:spacing w:before="0"/>
        <w:jc w:val="right"/>
        <w:rPr>
          <w:rFonts w:cs="Arial"/>
          <w:b/>
          <w:lang w:val="sr-Cyrl-RS"/>
        </w:rPr>
      </w:pPr>
      <w:r w:rsidRPr="002154BF">
        <w:rPr>
          <w:rFonts w:cs="Arial"/>
          <w:b/>
        </w:rPr>
        <w:t xml:space="preserve">ПРИЛОГ </w:t>
      </w:r>
      <w:r>
        <w:rPr>
          <w:rFonts w:cs="Arial"/>
          <w:b/>
          <w:lang w:val="sr-Cyrl-RS"/>
        </w:rPr>
        <w:t>4</w:t>
      </w: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151D79" w:rsidRDefault="00212A5F" w:rsidP="00AD1279">
      <w:pPr>
        <w:spacing w:before="0"/>
        <w:rPr>
          <w:rFonts w:cs="Arial"/>
          <w:color w:val="548DD4" w:themeColor="text2" w:themeTint="99"/>
        </w:rPr>
      </w:pPr>
      <w:r w:rsidRPr="00151D79">
        <w:rPr>
          <w:rFonts w:cs="Arial"/>
          <w:color w:val="548DD4" w:themeColor="text2" w:themeTint="99"/>
        </w:rPr>
        <w:t>_________________________</w:t>
      </w:r>
      <w:r w:rsidRPr="00151D79">
        <w:rPr>
          <w:rFonts w:cs="Arial"/>
          <w:color w:val="548DD4" w:themeColor="text2" w:themeTint="99"/>
        </w:rPr>
        <w:tab/>
      </w:r>
      <w:r w:rsidRPr="00151D79">
        <w:rPr>
          <w:rFonts w:cs="Arial"/>
          <w:color w:val="548DD4" w:themeColor="text2" w:themeTint="99"/>
        </w:rPr>
        <w:tab/>
        <w:t>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 xml:space="preserve">    (Назив пра</w:t>
      </w:r>
      <w:r w:rsidR="00212A5F" w:rsidRPr="008E6A4F">
        <w:rPr>
          <w:rFonts w:cs="Arial"/>
          <w:color w:val="000000" w:themeColor="text1"/>
        </w:rPr>
        <w:t xml:space="preserve">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t xml:space="preserve">(Назив организационог дела ЈП </w:t>
      </w:r>
      <w:r w:rsidRPr="008E6A4F">
        <w:rPr>
          <w:rFonts w:cs="Arial"/>
          <w:color w:val="000000" w:themeColor="text1"/>
        </w:rPr>
        <w:t>ЕПС)</w:t>
      </w:r>
    </w:p>
    <w:p w:rsidR="00212A5F" w:rsidRPr="008E6A4F" w:rsidRDefault="00212A5F" w:rsidP="00AD1279">
      <w:pPr>
        <w:spacing w:before="0"/>
        <w:rPr>
          <w:rFonts w:cs="Arial"/>
          <w:color w:val="000000" w:themeColor="text1"/>
        </w:rPr>
      </w:pPr>
    </w:p>
    <w:p w:rsidR="00212A5F" w:rsidRPr="008E6A4F" w:rsidRDefault="00212A5F" w:rsidP="00AD1279">
      <w:pPr>
        <w:spacing w:before="0"/>
        <w:rPr>
          <w:rFonts w:cs="Arial"/>
          <w:color w:val="000000" w:themeColor="text1"/>
        </w:rPr>
      </w:pPr>
    </w:p>
    <w:p w:rsidR="00212A5F" w:rsidRPr="008E6A4F" w:rsidRDefault="00212A5F" w:rsidP="00212A5F">
      <w:pPr>
        <w:tabs>
          <w:tab w:val="center" w:pos="4514"/>
        </w:tabs>
        <w:spacing w:before="0"/>
        <w:rPr>
          <w:rFonts w:cs="Arial"/>
          <w:color w:val="000000" w:themeColor="text1"/>
        </w:rPr>
      </w:pPr>
      <w:r w:rsidRPr="008E6A4F">
        <w:rPr>
          <w:rFonts w:cs="Arial"/>
          <w:color w:val="000000" w:themeColor="text1"/>
        </w:rPr>
        <w:t>__________________________</w:t>
      </w:r>
      <w:r w:rsidRPr="008E6A4F">
        <w:rPr>
          <w:rFonts w:cs="Arial"/>
          <w:color w:val="000000" w:themeColor="text1"/>
        </w:rPr>
        <w:tab/>
        <w:t xml:space="preserve">                      ______________________________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w:t>
      </w:r>
      <w:r w:rsidR="00212A5F" w:rsidRPr="008E6A4F">
        <w:rPr>
          <w:rFonts w:cs="Arial"/>
          <w:color w:val="000000" w:themeColor="text1"/>
        </w:rPr>
        <w:t xml:space="preserve">Адреса правног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r>
      <w:r w:rsidRPr="008E6A4F">
        <w:rPr>
          <w:rFonts w:cs="Arial"/>
          <w:color w:val="000000" w:themeColor="text1"/>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Default="00AD1279" w:rsidP="00E22DA8">
      <w:pPr>
        <w:spacing w:before="0"/>
        <w:rPr>
          <w:rFonts w:cs="Arial"/>
          <w:strike/>
        </w:rPr>
      </w:pPr>
      <w:r w:rsidRPr="00414CFF">
        <w:rPr>
          <w:rFonts w:cs="Arial"/>
        </w:rPr>
        <w:t>ПРИЛОГ:</w:t>
      </w:r>
      <w:r w:rsidR="00E22DA8">
        <w:rPr>
          <w:rFonts w:cs="Arial"/>
          <w:lang w:val="sr-Cyrl-RS"/>
        </w:rPr>
        <w:t xml:space="preserve"> </w:t>
      </w:r>
      <w:r w:rsidR="00E22DA8" w:rsidRPr="00E22DA8">
        <w:rPr>
          <w:rFonts w:cs="Arial"/>
          <w:color w:val="FF0000"/>
          <w:lang w:val="sr-Cyrl-RS"/>
        </w:rPr>
        <w:t>ПИСАНИ ПОЗИВ КОРИСНИКА УСЛУГЕ ЗА ПОЧЕТАК ИЗВРШЕЊА (ако је тако уговорено)</w:t>
      </w:r>
      <w:r w:rsidR="00E22DA8">
        <w:rPr>
          <w:rFonts w:cs="Arial"/>
          <w:lang w:val="sr-Cyrl-RS"/>
        </w:rPr>
        <w:t xml:space="preserve"> </w:t>
      </w:r>
    </w:p>
    <w:p w:rsidR="00E22DA8" w:rsidRPr="00EC5A6F" w:rsidRDefault="00E22DA8" w:rsidP="00E22DA8">
      <w:pPr>
        <w:spacing w:before="0"/>
        <w:jc w:val="left"/>
        <w:rPr>
          <w:rFonts w:cs="Arial"/>
          <w:b/>
          <w:color w:val="FF0000"/>
        </w:rPr>
      </w:pP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00E22DA8">
        <w:rPr>
          <w:rFonts w:cs="Arial"/>
          <w:lang w:val="sr-Cyrl-RS"/>
        </w:rPr>
        <w:t xml:space="preserve">, </w:t>
      </w:r>
      <w:r w:rsidR="00E22DA8" w:rsidRPr="00E22DA8">
        <w:rPr>
          <w:rFonts w:cs="Arial"/>
          <w:b/>
          <w:color w:val="FF0000"/>
          <w:lang w:val="sr-Cyrl-RS"/>
        </w:rPr>
        <w:t>КАШЊЕЊЕ У ИЗВРШЕЊУ ОД СТРАНЕ ПРУЖАОЦА УСЛУГА</w:t>
      </w:r>
      <w:r w:rsidRPr="00E22DA8">
        <w:rPr>
          <w:rFonts w:cs="Arial"/>
          <w:b/>
          <w:color w:val="FF0000"/>
        </w:rPr>
        <w:t xml:space="preserve"> </w:t>
      </w:r>
      <w:r w:rsidRPr="00642BB8">
        <w:rPr>
          <w:rFonts w:cs="Arial"/>
        </w:rPr>
        <w:t>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642BB8">
        <w:rPr>
          <w:rFonts w:cs="Arial"/>
        </w:rPr>
        <w:t>ПР</w:t>
      </w:r>
      <w:r w:rsidR="00212A5F" w:rsidRPr="00642BB8">
        <w:rPr>
          <w:rFonts w:cs="Arial"/>
        </w:rPr>
        <w:t>УЖАЛАЦ:</w:t>
      </w:r>
      <w:r w:rsidR="00212A5F" w:rsidRPr="00642BB8">
        <w:rPr>
          <w:rFonts w:cs="Arial"/>
        </w:rPr>
        <w:tab/>
        <w:t xml:space="preserve">          </w:t>
      </w:r>
      <w:r w:rsidR="00DC58DC">
        <w:rPr>
          <w:rFonts w:cs="Arial"/>
          <w:lang w:val="sr-Cyrl-RS"/>
        </w:rPr>
        <w:t xml:space="preserve">      </w:t>
      </w:r>
      <w:r w:rsidR="00212A5F" w:rsidRPr="00642BB8">
        <w:rPr>
          <w:rFonts w:cs="Arial"/>
        </w:rPr>
        <w:t xml:space="preserve">  </w:t>
      </w:r>
      <w:r w:rsidR="00C400D5">
        <w:rPr>
          <w:rFonts w:cs="Arial"/>
          <w:lang w:val="sr-Cyrl-RS"/>
        </w:rPr>
        <w:t xml:space="preserve">                                                         </w:t>
      </w:r>
      <w:r w:rsidR="00212A5F" w:rsidRPr="00642BB8">
        <w:rPr>
          <w:rFonts w:cs="Arial"/>
        </w:rPr>
        <w:t xml:space="preserve">КОРИСНИК:                 </w:t>
      </w:r>
    </w:p>
    <w:p w:rsidR="00AD1279" w:rsidRPr="00C400D5" w:rsidRDefault="00212A5F" w:rsidP="00AD1279">
      <w:pPr>
        <w:spacing w:before="0"/>
        <w:rPr>
          <w:rFonts w:cs="Arial"/>
          <w:lang w:val="sr-Cyrl-RS"/>
        </w:rPr>
      </w:pPr>
      <w:r w:rsidRPr="00642BB8">
        <w:rPr>
          <w:rFonts w:cs="Arial"/>
        </w:rPr>
        <w:t>_______________</w:t>
      </w:r>
      <w:r w:rsidR="00AD1279" w:rsidRPr="00642BB8">
        <w:rPr>
          <w:rFonts w:cs="Arial"/>
        </w:rPr>
        <w:tab/>
      </w:r>
      <w:r w:rsidR="00DC58DC">
        <w:rPr>
          <w:rFonts w:cs="Arial"/>
          <w:lang w:val="sr-Cyrl-RS"/>
        </w:rPr>
        <w:t xml:space="preserve">     </w:t>
      </w:r>
      <w:r w:rsidR="00C400D5">
        <w:rPr>
          <w:rFonts w:cs="Arial"/>
          <w:lang w:val="sr-Cyrl-RS"/>
        </w:rPr>
        <w:t xml:space="preserve">                                                   </w:t>
      </w:r>
      <w:r w:rsidR="00AD1279" w:rsidRPr="00642BB8">
        <w:rPr>
          <w:rFonts w:cs="Arial"/>
        </w:rPr>
        <w:t xml:space="preserve">____________________        </w:t>
      </w:r>
    </w:p>
    <w:p w:rsidR="00414CFF" w:rsidRPr="00C400D5" w:rsidRDefault="00414CFF" w:rsidP="00C400D5">
      <w:pPr>
        <w:rPr>
          <w:rFonts w:cs="Arial"/>
          <w:lang w:val="ru-RU"/>
        </w:rPr>
      </w:pPr>
      <w:r w:rsidRPr="008E6A4F">
        <w:rPr>
          <w:rFonts w:cs="Arial"/>
          <w:color w:val="000000" w:themeColor="text1"/>
          <w:lang w:val="ru-RU"/>
        </w:rPr>
        <w:t xml:space="preserve">    (Име </w:t>
      </w:r>
      <w:r w:rsidRPr="00C400D5">
        <w:rPr>
          <w:rFonts w:cs="Arial"/>
          <w:lang w:val="ru-RU"/>
        </w:rPr>
        <w:t>и презиме)</w:t>
      </w:r>
      <w:r w:rsidRPr="00C400D5">
        <w:rPr>
          <w:rFonts w:cs="Arial"/>
          <w:lang w:val="ru-RU"/>
        </w:rPr>
        <w:tab/>
      </w:r>
      <w:r w:rsidRPr="00C400D5">
        <w:rPr>
          <w:rFonts w:cs="Arial"/>
          <w:lang w:val="ru-RU"/>
        </w:rPr>
        <w:tab/>
        <w:t xml:space="preserve">  </w:t>
      </w:r>
      <w:r w:rsidR="00C400D5" w:rsidRPr="00C400D5">
        <w:rPr>
          <w:rFonts w:cs="Arial"/>
          <w:lang w:val="ru-RU"/>
        </w:rPr>
        <w:t xml:space="preserve">                                                   </w:t>
      </w:r>
      <w:r w:rsidRPr="00C400D5">
        <w:rPr>
          <w:rFonts w:cs="Arial"/>
          <w:lang w:val="ru-RU"/>
        </w:rPr>
        <w:t xml:space="preserve"> (Име и презиме)                   </w:t>
      </w:r>
    </w:p>
    <w:p w:rsidR="00AD1279" w:rsidRPr="00C400D5" w:rsidRDefault="00AD1279" w:rsidP="00AD1279">
      <w:pPr>
        <w:spacing w:before="0"/>
        <w:rPr>
          <w:rFonts w:cs="Arial"/>
        </w:rPr>
      </w:pPr>
    </w:p>
    <w:p w:rsidR="00AD1279" w:rsidRPr="00C400D5" w:rsidRDefault="00AD1279" w:rsidP="00AD1279">
      <w:pPr>
        <w:spacing w:before="0"/>
        <w:rPr>
          <w:rFonts w:cs="Arial"/>
        </w:rPr>
      </w:pPr>
    </w:p>
    <w:p w:rsidR="00AD1279" w:rsidRPr="00C400D5" w:rsidRDefault="00AD1279" w:rsidP="00AD1279">
      <w:pPr>
        <w:spacing w:before="0"/>
        <w:rPr>
          <w:rFonts w:cs="Arial"/>
          <w:lang w:val="sr-Cyrl-RS"/>
        </w:rPr>
      </w:pPr>
      <w:r w:rsidRPr="00C400D5">
        <w:rPr>
          <w:rFonts w:cs="Arial"/>
        </w:rPr>
        <w:t>______________</w:t>
      </w:r>
      <w:r w:rsidR="00414CFF" w:rsidRPr="00C400D5">
        <w:rPr>
          <w:rFonts w:cs="Arial"/>
        </w:rPr>
        <w:t>______</w:t>
      </w:r>
      <w:r w:rsidR="00414CFF" w:rsidRPr="00C400D5">
        <w:rPr>
          <w:rFonts w:cs="Arial"/>
        </w:rPr>
        <w:tab/>
      </w:r>
      <w:r w:rsidR="00C400D5" w:rsidRPr="00C400D5">
        <w:rPr>
          <w:rFonts w:cs="Arial"/>
          <w:lang w:val="sr-Cyrl-RS"/>
        </w:rPr>
        <w:t xml:space="preserve">                                               </w:t>
      </w:r>
      <w:r w:rsidR="00414CFF" w:rsidRPr="00C400D5">
        <w:rPr>
          <w:rFonts w:cs="Arial"/>
        </w:rPr>
        <w:t xml:space="preserve">_____________________  </w:t>
      </w:r>
      <w:r w:rsidRPr="00C400D5">
        <w:rPr>
          <w:rFonts w:cs="Arial"/>
        </w:rPr>
        <w:t xml:space="preserve">    </w:t>
      </w:r>
    </w:p>
    <w:p w:rsidR="00AD1279" w:rsidRPr="00C400D5" w:rsidRDefault="00AD1279" w:rsidP="00AD1279">
      <w:pPr>
        <w:spacing w:before="0"/>
        <w:rPr>
          <w:rFonts w:cs="Arial"/>
          <w:lang w:val="sr-Cyrl-RS"/>
        </w:rPr>
      </w:pPr>
      <w:r w:rsidRPr="00C400D5">
        <w:rPr>
          <w:rFonts w:cs="Arial"/>
        </w:rPr>
        <w:t xml:space="preserve">    (Потпис)</w:t>
      </w:r>
      <w:r w:rsidRPr="00C400D5">
        <w:rPr>
          <w:rFonts w:cs="Arial"/>
        </w:rPr>
        <w:tab/>
      </w:r>
      <w:r w:rsidRPr="00C400D5">
        <w:rPr>
          <w:rFonts w:cs="Arial"/>
        </w:rPr>
        <w:tab/>
      </w:r>
      <w:r w:rsidRPr="00C400D5">
        <w:rPr>
          <w:rFonts w:cs="Arial"/>
        </w:rPr>
        <w:tab/>
        <w:t xml:space="preserve"> </w:t>
      </w:r>
      <w:r w:rsidR="00C400D5" w:rsidRPr="00C400D5">
        <w:rPr>
          <w:rFonts w:cs="Arial"/>
          <w:lang w:val="sr-Cyrl-RS"/>
        </w:rPr>
        <w:t xml:space="preserve">                                                     </w:t>
      </w:r>
      <w:r w:rsidRPr="00C400D5">
        <w:rPr>
          <w:rFonts w:cs="Arial"/>
        </w:rPr>
        <w:t xml:space="preserve">       (Потпис)                                </w:t>
      </w:r>
    </w:p>
    <w:p w:rsidR="00AD1279" w:rsidRPr="00C400D5" w:rsidRDefault="00AD1279" w:rsidP="00AD1279">
      <w:pPr>
        <w:spacing w:before="0"/>
        <w:rPr>
          <w:rFonts w:cs="Arial"/>
        </w:rPr>
      </w:pPr>
    </w:p>
    <w:p w:rsidR="00641324" w:rsidRPr="00DC58DC" w:rsidRDefault="00641324" w:rsidP="00DC58DC">
      <w:pPr>
        <w:spacing w:before="0"/>
        <w:rPr>
          <w:rFonts w:cs="Arial"/>
          <w:color w:val="FF0000"/>
          <w:lang w:val="sr-Cyrl-RS"/>
        </w:rPr>
      </w:pPr>
    </w:p>
    <w:p w:rsidR="00B16DCF" w:rsidRDefault="00B16DCF" w:rsidP="00641324">
      <w:pPr>
        <w:pStyle w:val="KDPodnaslov1"/>
        <w:spacing w:before="0"/>
        <w:jc w:val="center"/>
        <w:rPr>
          <w:rFonts w:eastAsia="Arial Unicode MS" w:cs="Arial"/>
        </w:rPr>
      </w:pPr>
      <w:bookmarkStart w:id="254"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271212">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docGrid w:linePitch="360"/>
        </w:sectPr>
      </w:pPr>
    </w:p>
    <w:p w:rsidR="00B16DCF" w:rsidRPr="00DC58DC" w:rsidRDefault="00B16DCF" w:rsidP="00DC58DC">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254"/>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870B20" w:rsidRPr="009C21CF" w:rsidRDefault="00B16DCF" w:rsidP="00870B20">
      <w:pPr>
        <w:pStyle w:val="KDParagraf"/>
        <w:spacing w:before="0"/>
        <w:rPr>
          <w:rFonts w:cs="Arial"/>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sidR="000C49A6">
        <w:rPr>
          <w:rFonts w:cs="Arial"/>
        </w:rPr>
        <w:t>Банка</w:t>
      </w:r>
      <w:r>
        <w:rPr>
          <w:rFonts w:cs="Arial"/>
        </w:rPr>
        <w:t xml:space="preserve"> </w:t>
      </w:r>
      <w:r w:rsidR="000C49A6">
        <w:rPr>
          <w:rFonts w:cs="Arial"/>
        </w:rPr>
        <w:t>Интес</w:t>
      </w:r>
      <w:r>
        <w:rPr>
          <w:rFonts w:cs="Arial"/>
        </w:rPr>
        <w:t xml:space="preserve">а ад Београд, које, у име и за рачун ЈП ЕПС, </w:t>
      </w:r>
      <w:r w:rsidR="00870B20" w:rsidRPr="0032744D">
        <w:rPr>
          <w:rFonts w:cs="Arial"/>
        </w:rPr>
        <w:t xml:space="preserve">по </w:t>
      </w:r>
      <w:r w:rsidR="00870B20" w:rsidRPr="0032744D">
        <w:rPr>
          <w:rFonts w:cs="Arial"/>
          <w:lang w:val="sr-Cyrl-RS"/>
        </w:rPr>
        <w:t>П</w:t>
      </w:r>
      <w:r w:rsidR="00870B20" w:rsidRPr="0032744D">
        <w:rPr>
          <w:rFonts w:cs="Arial"/>
        </w:rPr>
        <w:t xml:space="preserve">уномоћју директора ЈП ЕПС број </w:t>
      </w:r>
      <w:r w:rsidR="00870B20" w:rsidRPr="0032744D">
        <w:rPr>
          <w:rFonts w:cs="Arial"/>
          <w:lang w:val="sr-Latn-CS"/>
        </w:rPr>
        <w:t>12.01-</w:t>
      </w:r>
      <w:r w:rsidR="00870B20">
        <w:rPr>
          <w:rFonts w:cs="Arial"/>
          <w:lang w:val="sr-Latn-RS"/>
        </w:rPr>
        <w:t>296992/1</w:t>
      </w:r>
      <w:r w:rsidR="00870B20" w:rsidRPr="0032744D">
        <w:rPr>
          <w:rFonts w:cs="Arial"/>
        </w:rPr>
        <w:t>-1</w:t>
      </w:r>
      <w:r w:rsidR="00870B20">
        <w:rPr>
          <w:rFonts w:cs="Arial"/>
          <w:lang w:val="sr-Latn-RS"/>
        </w:rPr>
        <w:t>7</w:t>
      </w:r>
      <w:r w:rsidR="00870B20" w:rsidRPr="0032744D">
        <w:rPr>
          <w:rFonts w:cs="Arial"/>
          <w:lang w:val="sr-Latn-CS"/>
        </w:rPr>
        <w:t xml:space="preserve"> од </w:t>
      </w:r>
      <w:r w:rsidR="00870B20">
        <w:rPr>
          <w:rFonts w:cs="Arial"/>
          <w:lang w:val="sr-Latn-RS"/>
        </w:rPr>
        <w:t>15.06.2017</w:t>
      </w:r>
      <w:r w:rsidR="00870B20" w:rsidRPr="0032744D">
        <w:rPr>
          <w:rFonts w:cs="Arial"/>
          <w:lang w:val="sr-Latn-CS"/>
        </w:rPr>
        <w:t>. године</w:t>
      </w:r>
      <w:r w:rsidR="00870B20">
        <w:rPr>
          <w:rFonts w:cs="Arial"/>
        </w:rPr>
        <w:t xml:space="preserve"> заступа финансијски директор ТЕНТ </w:t>
      </w:r>
      <w:r w:rsidR="00870B20">
        <w:rPr>
          <w:rFonts w:cs="Arial"/>
          <w:lang w:val="sr-Cyrl-CS"/>
        </w:rPr>
        <w:t>Жељко Вујиновић</w:t>
      </w:r>
      <w:r w:rsidR="00870B20">
        <w:rPr>
          <w:rFonts w:cs="Arial"/>
        </w:rPr>
        <w:t xml:space="preserve"> </w:t>
      </w:r>
      <w:r w:rsidR="00870B20" w:rsidRPr="009C21CF">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B39A8" w:rsidRDefault="00B16DCF" w:rsidP="00D014EC">
      <w:pPr>
        <w:pStyle w:val="ListParagraph"/>
        <w:numPr>
          <w:ilvl w:val="0"/>
          <w:numId w:val="7"/>
        </w:numPr>
        <w:spacing w:before="0" w:after="0" w:line="240" w:lineRule="auto"/>
        <w:ind w:left="0" w:firstLine="0"/>
        <w:rPr>
          <w:rFonts w:ascii="Arial" w:hAnsi="Arial" w:cs="Arial"/>
          <w:color w:val="000000" w:themeColor="text1"/>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rPr>
        <w:t xml:space="preserve">понуђач или </w:t>
      </w:r>
      <w:r>
        <w:rPr>
          <w:rFonts w:ascii="Arial" w:hAnsi="Arial" w:cs="Arial"/>
          <w:color w:val="00B0F0"/>
        </w:rPr>
        <w:t xml:space="preserve"> </w:t>
      </w:r>
      <w:r w:rsidRPr="00EB39A8">
        <w:rPr>
          <w:rFonts w:ascii="Arial" w:hAnsi="Arial" w:cs="Arial"/>
          <w:color w:val="000000" w:themeColor="text1"/>
        </w:rPr>
        <w:t>лидер у име и за рачун групе понуђача</w:t>
      </w:r>
      <w:r w:rsidR="00A51C4D" w:rsidRPr="00EB39A8">
        <w:rPr>
          <w:rFonts w:ascii="Arial" w:hAnsi="Arial" w:cs="Arial"/>
          <w:color w:val="000000" w:themeColor="text1"/>
        </w:rPr>
        <w:t xml:space="preserve"> у случају заједничке понуде</w:t>
      </w:r>
      <w:r w:rsidRPr="00EB39A8">
        <w:rPr>
          <w:rFonts w:ascii="Arial" w:hAnsi="Arial" w:cs="Arial"/>
          <w:color w:val="000000" w:themeColor="text1"/>
        </w:rPr>
        <w:t>)</w:t>
      </w:r>
    </w:p>
    <w:p w:rsidR="00B16DCF" w:rsidRDefault="00B16DCF" w:rsidP="00B16DCF">
      <w:pPr>
        <w:spacing w:before="0"/>
        <w:ind w:left="360"/>
        <w:rPr>
          <w:rFonts w:cs="Arial"/>
        </w:rPr>
      </w:pPr>
    </w:p>
    <w:p w:rsidR="00B16DCF" w:rsidRPr="00DC58DC" w:rsidRDefault="00B16DCF" w:rsidP="00B16DCF">
      <w:pPr>
        <w:spacing w:before="0"/>
        <w:rPr>
          <w:rFonts w:eastAsia="Calibri" w:cs="Arial"/>
          <w:lang w:val="sr-Cyrl-BA"/>
        </w:rPr>
      </w:pPr>
      <w:r w:rsidRPr="00DC58DC">
        <w:rPr>
          <w:rFonts w:eastAsia="Calibri" w:cs="Arial"/>
        </w:rPr>
        <w:t>2а)________________________________________из</w:t>
      </w:r>
      <w:r w:rsidRPr="00DC58DC">
        <w:rPr>
          <w:rFonts w:eastAsia="Calibri" w:cs="Arial"/>
        </w:rPr>
        <w:tab/>
        <w:t>_____________, улица</w:t>
      </w:r>
    </w:p>
    <w:p w:rsidR="00F84689" w:rsidRPr="00DC58DC" w:rsidRDefault="00B16DCF" w:rsidP="00F84689">
      <w:pPr>
        <w:pStyle w:val="KDParagraf"/>
        <w:spacing w:before="0"/>
        <w:rPr>
          <w:rFonts w:cs="Arial"/>
        </w:rPr>
      </w:pPr>
      <w:r w:rsidRPr="00DC58DC">
        <w:rPr>
          <w:rFonts w:eastAsia="Calibri" w:cs="Arial"/>
        </w:rPr>
        <w:t xml:space="preserve"> ___________________ бр. ___, ПИБ: _____________, матични број _____________, </w:t>
      </w:r>
      <w:r w:rsidRPr="00DC58DC">
        <w:rPr>
          <w:rFonts w:cs="Arial"/>
        </w:rPr>
        <w:t>текући рачун ____________,банка ______________ ,</w:t>
      </w:r>
      <w:r w:rsidRPr="00DC58DC">
        <w:rPr>
          <w:rFonts w:eastAsia="Calibri" w:cs="Arial"/>
        </w:rPr>
        <w:t>кога заступа __________________________, (члан групе понуђача или подизвођач)</w:t>
      </w:r>
    </w:p>
    <w:p w:rsidR="00F84689" w:rsidRPr="00DC58DC" w:rsidRDefault="00F84689" w:rsidP="00F84689">
      <w:pPr>
        <w:pStyle w:val="KDParagraf"/>
        <w:spacing w:before="0"/>
        <w:rPr>
          <w:rFonts w:cs="Arial"/>
        </w:rPr>
      </w:pPr>
      <w:r w:rsidRPr="00DC58DC">
        <w:rPr>
          <w:rFonts w:cs="Arial"/>
        </w:rPr>
        <w:t>(у даљем тексту заједно: Уговорне стране)</w:t>
      </w:r>
    </w:p>
    <w:p w:rsidR="00B16DCF" w:rsidRPr="00DC58DC" w:rsidRDefault="00B16DCF" w:rsidP="00B16DCF">
      <w:pPr>
        <w:spacing w:before="0"/>
        <w:rPr>
          <w:rFonts w:eastAsia="Calibri" w:cs="Arial"/>
        </w:rPr>
      </w:pPr>
    </w:p>
    <w:p w:rsidR="00B16DCF" w:rsidRPr="00DC58DC" w:rsidRDefault="00B16DCF" w:rsidP="00B16DCF">
      <w:pPr>
        <w:spacing w:before="0"/>
        <w:rPr>
          <w:rFonts w:eastAsia="Calibri" w:cs="Arial"/>
          <w:lang w:val="sr-Cyrl-BA"/>
        </w:rPr>
      </w:pPr>
      <w:r w:rsidRPr="00DC58DC">
        <w:rPr>
          <w:rFonts w:eastAsia="Calibri" w:cs="Arial"/>
        </w:rPr>
        <w:t>2б)_______________________________________из</w:t>
      </w:r>
      <w:r w:rsidRPr="00DC58DC">
        <w:rPr>
          <w:rFonts w:eastAsia="Calibri" w:cs="Arial"/>
        </w:rPr>
        <w:tab/>
        <w:t>_____________, улица</w:t>
      </w:r>
    </w:p>
    <w:p w:rsidR="00B16DCF" w:rsidRPr="00DC58DC" w:rsidRDefault="00B16DCF" w:rsidP="00B16DCF">
      <w:pPr>
        <w:spacing w:before="0"/>
        <w:rPr>
          <w:rFonts w:eastAsia="Calibri" w:cs="Arial"/>
        </w:rPr>
      </w:pPr>
      <w:r w:rsidRPr="00DC58DC">
        <w:rPr>
          <w:rFonts w:eastAsia="Calibri" w:cs="Arial"/>
        </w:rPr>
        <w:t xml:space="preserve"> ___________________ бр. ___, ПИБ: _____________, матични број _____________, </w:t>
      </w:r>
    </w:p>
    <w:p w:rsidR="00B16DCF" w:rsidRPr="00DC58DC" w:rsidRDefault="00B16DCF" w:rsidP="00B16DCF">
      <w:pPr>
        <w:spacing w:before="0"/>
        <w:rPr>
          <w:rFonts w:eastAsia="Calibri" w:cs="Arial"/>
        </w:rPr>
      </w:pPr>
      <w:r w:rsidRPr="00DC58DC">
        <w:rPr>
          <w:rFonts w:cs="Arial"/>
        </w:rPr>
        <w:t>текући рачун ____________,банка ______________ ,</w:t>
      </w:r>
      <w:r w:rsidRPr="00DC58DC">
        <w:rPr>
          <w:rFonts w:eastAsia="Calibri" w:cs="Arial"/>
        </w:rPr>
        <w:t>кога  заступа _______________________, (члан групе понуђача или подизвођач),</w:t>
      </w:r>
    </w:p>
    <w:p w:rsidR="00EE793E" w:rsidRPr="00DC58DC" w:rsidRDefault="00EE793E" w:rsidP="00B16DCF">
      <w:pPr>
        <w:spacing w:before="0"/>
        <w:rPr>
          <w:rFonts w:eastAsia="Calibri" w:cs="Arial"/>
        </w:rPr>
      </w:pPr>
      <w:r w:rsidRPr="00DC58DC">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r w:rsidRPr="00E47C2E">
        <w:rPr>
          <w:rFonts w:cs="Arial"/>
        </w:rPr>
        <w:t xml:space="preserve">закључиле су </w:t>
      </w:r>
      <w:r w:rsidRPr="00EB39A8">
        <w:rPr>
          <w:rFonts w:cs="Arial"/>
          <w:color w:val="000000" w:themeColor="text1"/>
        </w:rPr>
        <w:t xml:space="preserve">у </w:t>
      </w:r>
      <w:r w:rsidR="00B16DCF" w:rsidRPr="00EB39A8">
        <w:rPr>
          <w:rFonts w:cs="Arial"/>
          <w:color w:val="000000" w:themeColor="text1"/>
        </w:rPr>
        <w:t>Обреновцу</w:t>
      </w:r>
      <w:r w:rsidRPr="00E47C2E">
        <w:rPr>
          <w:rFonts w:cs="Arial"/>
        </w:rPr>
        <w:t>,</w:t>
      </w:r>
      <w:r w:rsidR="00D920E5">
        <w:rPr>
          <w:rFonts w:cs="Arial"/>
        </w:rPr>
        <w:t>дана __________.године следећи:</w:t>
      </w:r>
    </w:p>
    <w:p w:rsidR="00EE793E" w:rsidRPr="00E47C2E" w:rsidRDefault="00EE793E" w:rsidP="00EE793E">
      <w:pPr>
        <w:pStyle w:val="KDParagraf"/>
        <w:spacing w:before="0"/>
        <w:rPr>
          <w:rFonts w:cs="Arial"/>
        </w:rPr>
      </w:pPr>
    </w:p>
    <w:p w:rsidR="00B16DCF" w:rsidRPr="00D013A2" w:rsidRDefault="00B16DCF" w:rsidP="00B16DCF">
      <w:pPr>
        <w:pStyle w:val="KDParagraf"/>
        <w:spacing w:before="0"/>
        <w:rPr>
          <w:rFonts w:cs="Arial"/>
          <w:b/>
        </w:rPr>
      </w:pPr>
      <w:r w:rsidRPr="00D013A2">
        <w:rPr>
          <w:rFonts w:cs="Arial"/>
          <w:b/>
        </w:rPr>
        <w:t>Уговорне стране констатују:</w:t>
      </w:r>
    </w:p>
    <w:p w:rsidR="008E6A4F" w:rsidRPr="007F5F7B" w:rsidRDefault="0017629B" w:rsidP="007F5F7B">
      <w:pPr>
        <w:ind w:left="-360" w:right="-19"/>
        <w:jc w:val="center"/>
        <w:outlineLvl w:val="0"/>
        <w:rPr>
          <w:rFonts w:cs="Arial"/>
          <w:b/>
          <w:lang w:val="sr-Cyrl-RS"/>
        </w:rPr>
      </w:pPr>
      <w:r>
        <w:rPr>
          <w:rFonts w:cs="Arial"/>
        </w:rPr>
        <w:t>-</w:t>
      </w:r>
      <w:r w:rsidR="00B16DCF" w:rsidRPr="0017629B">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17629B">
        <w:rPr>
          <w:rFonts w:cs="Arial"/>
        </w:rPr>
        <w:t xml:space="preserve"> за ј</w:t>
      </w:r>
      <w:r w:rsidR="00425EC6" w:rsidRPr="0017629B">
        <w:rPr>
          <w:rFonts w:cs="Arial"/>
        </w:rPr>
        <w:t xml:space="preserve">авну набавку услуга </w:t>
      </w:r>
      <w:r w:rsidR="00AC7C61" w:rsidRPr="0017629B">
        <w:rPr>
          <w:rFonts w:cs="Arial"/>
          <w:lang w:val="sr-Cyrl-RS"/>
        </w:rPr>
        <w:t>:</w:t>
      </w:r>
      <w:r w:rsidR="00A31A80" w:rsidRPr="0017629B">
        <w:rPr>
          <w:rFonts w:cs="Arial"/>
          <w:lang w:val="sr-Cyrl-RS"/>
        </w:rPr>
        <w:t xml:space="preserve"> </w:t>
      </w:r>
      <w:r w:rsidR="007F5F7B">
        <w:rPr>
          <w:rFonts w:cs="Arial"/>
          <w:lang w:val="sr-Cyrl-RS"/>
        </w:rPr>
        <w:t>Праћење квалитета амбијенталног ваздуха и емисије димних гасова пре и током спаљивања контролисаних супстанци.</w:t>
      </w:r>
      <w:r w:rsidR="007F5F7B" w:rsidRPr="00D64E0C">
        <w:rPr>
          <w:rFonts w:cs="Arial"/>
          <w:lang w:val="sr-Cyrl-RS"/>
        </w:rPr>
        <w:t xml:space="preserve"> </w:t>
      </w:r>
      <w:r w:rsidR="00EE793E" w:rsidRPr="0017629B">
        <w:rPr>
          <w:rFonts w:cs="Arial"/>
        </w:rPr>
        <w:t xml:space="preserve">(у даљем тексту: Услуга), </w:t>
      </w:r>
      <w:r w:rsidR="00B16DCF" w:rsidRPr="0017629B">
        <w:rPr>
          <w:rFonts w:cs="Arial"/>
        </w:rPr>
        <w:t>бр.ЈН</w:t>
      </w:r>
      <w:r w:rsidR="00DC58DC" w:rsidRPr="0017629B">
        <w:rPr>
          <w:rFonts w:cs="Arial"/>
        </w:rPr>
        <w:t xml:space="preserve"> </w:t>
      </w:r>
      <w:r w:rsidR="00316364" w:rsidRPr="0017629B">
        <w:rPr>
          <w:rFonts w:cs="Arial"/>
          <w:lang w:val="sr-Cyrl-RS"/>
        </w:rPr>
        <w:t>:</w:t>
      </w:r>
      <w:r w:rsidR="00A47094" w:rsidRPr="0017629B">
        <w:rPr>
          <w:rFonts w:cs="Arial"/>
          <w:b/>
          <w:lang w:val="sr-Latn-RS"/>
        </w:rPr>
        <w:t xml:space="preserve"> </w:t>
      </w:r>
      <w:r w:rsidR="007F5F7B" w:rsidRPr="007F5F7B">
        <w:rPr>
          <w:rFonts w:cs="Arial"/>
          <w:b/>
          <w:lang w:val="sr-Cyrl-CS"/>
        </w:rPr>
        <w:t>3000/</w:t>
      </w:r>
      <w:r w:rsidR="007F5F7B" w:rsidRPr="007F5F7B">
        <w:rPr>
          <w:rFonts w:cs="Arial"/>
          <w:b/>
          <w:lang w:val="sr-Latn-RS"/>
        </w:rPr>
        <w:t>1704</w:t>
      </w:r>
      <w:r w:rsidR="007F5F7B" w:rsidRPr="007F5F7B">
        <w:rPr>
          <w:rFonts w:cs="Arial"/>
          <w:b/>
          <w:lang w:val="sr-Cyrl-CS"/>
        </w:rPr>
        <w:t>/2017 (</w:t>
      </w:r>
      <w:r w:rsidR="007F5F7B" w:rsidRPr="007F5F7B">
        <w:rPr>
          <w:rFonts w:cs="Arial"/>
          <w:b/>
          <w:lang w:val="sr-Latn-RS"/>
        </w:rPr>
        <w:t>1089</w:t>
      </w:r>
      <w:r w:rsidR="007F5F7B" w:rsidRPr="007F5F7B">
        <w:rPr>
          <w:rFonts w:cs="Arial"/>
          <w:b/>
          <w:lang w:val="sr-Cyrl-CS"/>
        </w:rPr>
        <w:t>/2017)</w:t>
      </w:r>
    </w:p>
    <w:p w:rsidR="00EB39A8" w:rsidRPr="00031F64" w:rsidRDefault="00A31A80" w:rsidP="00A31A80">
      <w:pPr>
        <w:pStyle w:val="KDParagraf"/>
        <w:tabs>
          <w:tab w:val="clear" w:pos="567"/>
        </w:tabs>
        <w:spacing w:before="0"/>
        <w:jc w:val="left"/>
        <w:rPr>
          <w:rFonts w:cs="Arial"/>
        </w:rPr>
      </w:pPr>
      <w:r>
        <w:rPr>
          <w:rFonts w:cs="Arial"/>
        </w:rPr>
        <w:t xml:space="preserve">- </w:t>
      </w:r>
      <w:r w:rsidR="00EE793E" w:rsidRPr="008E6A4F">
        <w:rPr>
          <w:rFonts w:cs="Arial"/>
        </w:rPr>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031F64" w:rsidRPr="00031F64">
        <w:rPr>
          <w:rFonts w:cs="Arial"/>
          <w:color w:val="00B0F0"/>
        </w:rPr>
        <w:t xml:space="preserve"> </w:t>
      </w:r>
      <w:r>
        <w:rPr>
          <w:rFonts w:cs="Arial"/>
        </w:rPr>
        <w:t>.</w:t>
      </w:r>
    </w:p>
    <w:p w:rsidR="00EE793E" w:rsidRPr="007F5F7B" w:rsidRDefault="007F5F7B" w:rsidP="007F5F7B">
      <w:pPr>
        <w:ind w:left="-360" w:right="-19"/>
        <w:jc w:val="center"/>
        <w:outlineLvl w:val="0"/>
        <w:rPr>
          <w:rFonts w:cs="Arial"/>
          <w:b/>
          <w:lang w:val="sr-Cyrl-RS"/>
        </w:rPr>
      </w:pPr>
      <w:r>
        <w:rPr>
          <w:rFonts w:cs="Arial"/>
          <w:lang w:val="sr-Cyrl-RS"/>
        </w:rPr>
        <w:t xml:space="preserve">   </w:t>
      </w:r>
      <w:r w:rsidR="004853D8">
        <w:rPr>
          <w:rFonts w:cs="Arial"/>
          <w:lang w:val="sr-Cyrl-RS"/>
        </w:rPr>
        <w:t>-</w:t>
      </w:r>
      <w:r w:rsidR="00EE793E" w:rsidRPr="004853D8">
        <w:rPr>
          <w:rFonts w:cs="Arial"/>
        </w:rPr>
        <w:t>да Понуда Понуђача (у даљем текс</w:t>
      </w:r>
      <w:r w:rsidR="00AC7C61" w:rsidRPr="004853D8">
        <w:rPr>
          <w:rFonts w:cs="Arial"/>
        </w:rPr>
        <w:t xml:space="preserve">ту: Пружалац услуге) у </w:t>
      </w:r>
      <w:r w:rsidR="00FD5422" w:rsidRPr="004853D8">
        <w:rPr>
          <w:rFonts w:cs="Arial"/>
        </w:rPr>
        <w:t>отвореном</w:t>
      </w:r>
      <w:r w:rsidR="00EE793E" w:rsidRPr="004853D8">
        <w:rPr>
          <w:rFonts w:cs="Arial"/>
        </w:rPr>
        <w:t xml:space="preserve"> поступку за </w:t>
      </w:r>
      <w:r w:rsidR="00FD5422" w:rsidRPr="004853D8">
        <w:rPr>
          <w:rFonts w:cs="Arial"/>
        </w:rPr>
        <w:t>ЈН</w:t>
      </w:r>
      <w:r w:rsidR="00EE793E" w:rsidRPr="004853D8">
        <w:rPr>
          <w:rFonts w:cs="Arial"/>
        </w:rPr>
        <w:t xml:space="preserve"> број </w:t>
      </w:r>
      <w:r w:rsidR="0017629B" w:rsidRPr="0017629B">
        <w:rPr>
          <w:rFonts w:cs="Arial"/>
          <w:lang w:val="sr-Cyrl-RS"/>
        </w:rPr>
        <w:t>:</w:t>
      </w:r>
      <w:r w:rsidR="0017629B" w:rsidRPr="0017629B">
        <w:rPr>
          <w:rFonts w:cs="Arial"/>
          <w:b/>
          <w:lang w:val="sr-Latn-RS"/>
        </w:rPr>
        <w:t xml:space="preserve"> </w:t>
      </w:r>
      <w:r w:rsidRPr="007F5F7B">
        <w:rPr>
          <w:rFonts w:cs="Arial"/>
          <w:b/>
          <w:lang w:val="sr-Cyrl-CS"/>
        </w:rPr>
        <w:t>3000/</w:t>
      </w:r>
      <w:r w:rsidRPr="007F5F7B">
        <w:rPr>
          <w:rFonts w:cs="Arial"/>
          <w:b/>
          <w:lang w:val="sr-Latn-RS"/>
        </w:rPr>
        <w:t>1704</w:t>
      </w:r>
      <w:r w:rsidRPr="007F5F7B">
        <w:rPr>
          <w:rFonts w:cs="Arial"/>
          <w:b/>
          <w:lang w:val="sr-Cyrl-CS"/>
        </w:rPr>
        <w:t>/2017 (</w:t>
      </w:r>
      <w:r w:rsidRPr="007F5F7B">
        <w:rPr>
          <w:rFonts w:cs="Arial"/>
          <w:b/>
          <w:lang w:val="sr-Latn-RS"/>
        </w:rPr>
        <w:t>1089</w:t>
      </w:r>
      <w:r w:rsidRPr="007F5F7B">
        <w:rPr>
          <w:rFonts w:cs="Arial"/>
          <w:b/>
          <w:lang w:val="sr-Cyrl-CS"/>
        </w:rPr>
        <w:t>/2017)</w:t>
      </w:r>
      <w:r w:rsidR="00EE793E" w:rsidRPr="004853D8">
        <w:rPr>
          <w:rFonts w:cs="Arial"/>
        </w:rPr>
        <w:t>, која је заведена код Корисника услуге под   бројем ______</w:t>
      </w:r>
      <w:r w:rsidR="00A31A80" w:rsidRPr="004853D8">
        <w:rPr>
          <w:rFonts w:cs="Arial"/>
        </w:rPr>
        <w:t xml:space="preserve"> од _____.2017</w:t>
      </w:r>
      <w:r w:rsidR="00EE793E" w:rsidRPr="004853D8">
        <w:rPr>
          <w:rFonts w:cs="Arial"/>
        </w:rPr>
        <w:t xml:space="preserve">. године у потпуности одговара захтеву Корисника услуге из позива за подношење понуда и Конкурсној документацији ; </w:t>
      </w:r>
    </w:p>
    <w:p w:rsidR="000350BD" w:rsidRDefault="00A31A80" w:rsidP="00EF77BB">
      <w:pPr>
        <w:pStyle w:val="KDParagraf"/>
        <w:spacing w:before="0"/>
        <w:jc w:val="left"/>
        <w:rPr>
          <w:rFonts w:cs="Arial"/>
          <w:lang w:val="sr-Cyrl-RS"/>
        </w:rPr>
      </w:pPr>
      <w:r>
        <w:rPr>
          <w:rFonts w:cs="Arial"/>
        </w:rPr>
        <w:lastRenderedPageBreak/>
        <w:t xml:space="preserve">- </w:t>
      </w:r>
      <w:r w:rsidR="00EE793E" w:rsidRPr="00E47C2E">
        <w:rPr>
          <w:rFonts w:cs="Arial"/>
        </w:rPr>
        <w:t>да је Корисник услуге, на основу П</w:t>
      </w:r>
      <w:r w:rsidR="0017629B">
        <w:rPr>
          <w:rFonts w:cs="Arial"/>
        </w:rPr>
        <w:t xml:space="preserve">онуде Пружаоца услуге  и Одлуке </w:t>
      </w:r>
      <w:r w:rsidR="007F5F7B">
        <w:rPr>
          <w:rFonts w:cs="Arial"/>
        </w:rPr>
        <w:t>о додели Уговора</w:t>
      </w:r>
      <w:r w:rsidR="007F5F7B">
        <w:rPr>
          <w:rFonts w:cs="Arial"/>
          <w:lang w:val="sr-Cyrl-RS"/>
        </w:rPr>
        <w:t>_________</w:t>
      </w:r>
      <w:r w:rsidR="00EE793E" w:rsidRPr="00E47C2E">
        <w:rPr>
          <w:rFonts w:cs="Arial"/>
        </w:rPr>
        <w:t xml:space="preserve"> изабрао Пружао</w:t>
      </w:r>
      <w:r w:rsidR="00EF77BB">
        <w:rPr>
          <w:rFonts w:cs="Arial"/>
        </w:rPr>
        <w:t>ца услуге за реализацију услуг</w:t>
      </w:r>
      <w:r w:rsidR="00D3248E">
        <w:rPr>
          <w:rFonts w:cs="Arial"/>
          <w:lang w:val="sr-Cyrl-RS"/>
        </w:rPr>
        <w:t>а.</w:t>
      </w:r>
    </w:p>
    <w:p w:rsidR="00D3248E" w:rsidRPr="00D3248E" w:rsidRDefault="00D3248E" w:rsidP="00EF77BB">
      <w:pPr>
        <w:pStyle w:val="KDParagraf"/>
        <w:spacing w:before="0"/>
        <w:jc w:val="left"/>
        <w:rPr>
          <w:rFonts w:cs="Arial"/>
          <w:lang w:val="sr-Cyrl-RS"/>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0B27C9" w:rsidRDefault="00EE793E" w:rsidP="000B27C9">
      <w:pPr>
        <w:pStyle w:val="KDParagraf"/>
        <w:spacing w:before="0"/>
        <w:rPr>
          <w:rFonts w:cs="Arial"/>
        </w:rPr>
      </w:pPr>
      <w:r w:rsidRPr="00D3248E">
        <w:rPr>
          <w:rFonts w:cs="Arial"/>
        </w:rPr>
        <w:t>Овим Уговором о пружању услуге (у даљем тексту: Угово</w:t>
      </w:r>
      <w:r w:rsidR="00A755C2" w:rsidRPr="00D3248E">
        <w:rPr>
          <w:rFonts w:cs="Arial"/>
        </w:rPr>
        <w:t xml:space="preserve">р) Пружалац услуге се обавезује </w:t>
      </w:r>
      <w:r w:rsidRPr="00D3248E">
        <w:rPr>
          <w:rFonts w:cs="Arial"/>
        </w:rPr>
        <w:t>да за потребе Корисника услуге и</w:t>
      </w:r>
      <w:r w:rsidR="00425EC6" w:rsidRPr="00D3248E">
        <w:rPr>
          <w:rFonts w:cs="Arial"/>
        </w:rPr>
        <w:t>зврши и пружи услугу:</w:t>
      </w:r>
      <w:r w:rsidR="00E34E5E" w:rsidRPr="00D3248E">
        <w:rPr>
          <w:rFonts w:cs="Arial"/>
          <w:lang w:val="sr-Cyrl-RS"/>
        </w:rPr>
        <w:t>“</w:t>
      </w:r>
      <w:r w:rsidR="00E34E5E" w:rsidRPr="00D3248E">
        <w:rPr>
          <w:rFonts w:cs="Arial"/>
          <w:sz w:val="24"/>
          <w:szCs w:val="24"/>
          <w:lang w:val="sr-Cyrl-RS"/>
        </w:rPr>
        <w:t xml:space="preserve"> </w:t>
      </w:r>
      <w:r w:rsidR="00D3248E" w:rsidRPr="00D3248E">
        <w:rPr>
          <w:rFonts w:cs="Arial"/>
          <w:lang w:val="sr-Cyrl-RS"/>
        </w:rPr>
        <w:t xml:space="preserve">Праћење квалитета амбијенталног ваздуха и емисије димних гасова пре и током спаљивања контролисаних супстанци, </w:t>
      </w:r>
      <w:r w:rsidR="00D3248E" w:rsidRPr="00D3248E">
        <w:rPr>
          <w:rFonts w:cs="Arial"/>
        </w:rPr>
        <w:t xml:space="preserve">бр.ЈН </w:t>
      </w:r>
      <w:r w:rsidR="00D3248E" w:rsidRPr="00D3248E">
        <w:rPr>
          <w:rFonts w:cs="Arial"/>
          <w:lang w:val="sr-Cyrl-RS"/>
        </w:rPr>
        <w:t>:</w:t>
      </w:r>
      <w:r w:rsidR="00D3248E" w:rsidRPr="00D3248E">
        <w:rPr>
          <w:rFonts w:cs="Arial"/>
          <w:b/>
          <w:lang w:val="sr-Latn-RS"/>
        </w:rPr>
        <w:t xml:space="preserve"> </w:t>
      </w:r>
      <w:r w:rsidR="00D3248E" w:rsidRPr="00D3248E">
        <w:rPr>
          <w:rFonts w:cs="Arial"/>
          <w:b/>
          <w:lang w:val="sr-Cyrl-CS"/>
        </w:rPr>
        <w:t>3000/</w:t>
      </w:r>
      <w:r w:rsidR="00D3248E" w:rsidRPr="00D3248E">
        <w:rPr>
          <w:rFonts w:cs="Arial"/>
          <w:b/>
          <w:lang w:val="sr-Latn-RS"/>
        </w:rPr>
        <w:t>1704</w:t>
      </w:r>
      <w:r w:rsidR="00D3248E" w:rsidRPr="00D3248E">
        <w:rPr>
          <w:rFonts w:cs="Arial"/>
          <w:b/>
          <w:lang w:val="sr-Cyrl-CS"/>
        </w:rPr>
        <w:t>/2017 (</w:t>
      </w:r>
      <w:r w:rsidR="00D3248E" w:rsidRPr="00D3248E">
        <w:rPr>
          <w:rFonts w:cs="Arial"/>
          <w:b/>
          <w:lang w:val="sr-Latn-RS"/>
        </w:rPr>
        <w:t>1089</w:t>
      </w:r>
      <w:r w:rsidR="00D3248E" w:rsidRPr="00D3248E">
        <w:rPr>
          <w:rFonts w:cs="Arial"/>
          <w:b/>
          <w:lang w:val="sr-Cyrl-CS"/>
        </w:rPr>
        <w:t>/2017)</w:t>
      </w:r>
      <w:r w:rsidR="00ED7CF8" w:rsidRPr="00D3248E">
        <w:rPr>
          <w:rFonts w:cs="Arial"/>
        </w:rPr>
        <w:t xml:space="preserve">, </w:t>
      </w:r>
      <w:r w:rsidR="008B4868" w:rsidRPr="00D3248E">
        <w:rPr>
          <w:rFonts w:cs="Arial"/>
        </w:rPr>
        <w:t xml:space="preserve">у складу са одребама овог </w:t>
      </w:r>
      <w:r w:rsidR="00AC7C61" w:rsidRPr="00D3248E">
        <w:rPr>
          <w:rFonts w:cs="Arial"/>
          <w:lang w:val="sr-Cyrl-RS"/>
        </w:rPr>
        <w:t xml:space="preserve">   </w:t>
      </w:r>
      <w:r w:rsidR="008B4868" w:rsidRPr="00D3248E">
        <w:rPr>
          <w:rFonts w:cs="Arial"/>
        </w:rPr>
        <w:t xml:space="preserve">уговора и прихваћеном Понудом број ________ од________која је саставни део и налази се у прилогу овог уговора </w:t>
      </w:r>
      <w:r w:rsidR="000B27C9">
        <w:rPr>
          <w:rFonts w:cs="Arial"/>
        </w:rPr>
        <w:t>(у даљем тексту: Услуга)</w:t>
      </w:r>
    </w:p>
    <w:p w:rsidR="000B27C9" w:rsidRPr="000B27C9" w:rsidRDefault="00782721" w:rsidP="000B27C9">
      <w:pPr>
        <w:pStyle w:val="KDParagraf"/>
        <w:spacing w:before="0"/>
        <w:rPr>
          <w:rFonts w:cs="Arial"/>
        </w:rPr>
      </w:pPr>
      <w:r w:rsidRPr="000B27C9">
        <w:rPr>
          <w:rFonts w:cs="Arial"/>
        </w:rPr>
        <w:t xml:space="preserve"> </w:t>
      </w:r>
      <w:r w:rsidR="000B27C9" w:rsidRPr="000B27C9">
        <w:rPr>
          <w:rFonts w:cs="Arial"/>
        </w:rPr>
        <w:t>Корисник услуге  се обавезује да плати уговорену вредност за извршене услуге Пружаоцу услуге.</w:t>
      </w:r>
    </w:p>
    <w:p w:rsidR="00D3248E" w:rsidRPr="00D3248E" w:rsidRDefault="00D3248E" w:rsidP="00D3248E">
      <w:pPr>
        <w:ind w:right="-19"/>
        <w:outlineLvl w:val="0"/>
        <w:rPr>
          <w:rFonts w:cs="Arial"/>
          <w:b/>
          <w:lang w:val="sr-Cyrl-RS"/>
        </w:rPr>
      </w:pPr>
    </w:p>
    <w:p w:rsidR="00EE793E" w:rsidRPr="00E47C2E" w:rsidRDefault="00EE793E" w:rsidP="000350BD">
      <w:pPr>
        <w:pStyle w:val="KDParagraf"/>
        <w:spacing w:before="0"/>
        <w:jc w:val="left"/>
        <w:rPr>
          <w:rFonts w:cs="Arial"/>
          <w:b/>
        </w:rPr>
      </w:pPr>
      <w:r w:rsidRPr="00E47C2E">
        <w:rPr>
          <w:rFonts w:cs="Arial"/>
          <w:b/>
        </w:rPr>
        <w:t>ЦЕНА</w:t>
      </w:r>
    </w:p>
    <w:p w:rsidR="00B111D3" w:rsidRPr="00B111D3" w:rsidRDefault="00EE793E" w:rsidP="00606C20">
      <w:pPr>
        <w:pStyle w:val="KDParagraf"/>
        <w:spacing w:before="0"/>
        <w:jc w:val="center"/>
        <w:rPr>
          <w:rFonts w:cs="Arial"/>
          <w:lang w:val="sr-Cyrl-RS"/>
        </w:rPr>
      </w:pPr>
      <w:r w:rsidRPr="00E47C2E">
        <w:rPr>
          <w:rFonts w:cs="Arial"/>
          <w:b/>
        </w:rPr>
        <w:t>Члан 2</w:t>
      </w:r>
      <w:r w:rsidRPr="00E47C2E">
        <w:rPr>
          <w:rFonts w:cs="Arial"/>
        </w:rPr>
        <w:t>.</w:t>
      </w:r>
    </w:p>
    <w:p w:rsidR="00A47094" w:rsidRPr="00A47094" w:rsidRDefault="00A47094" w:rsidP="00EE793E">
      <w:pPr>
        <w:pStyle w:val="KDParagraf"/>
        <w:spacing w:before="0"/>
        <w:rPr>
          <w:rFonts w:cs="Arial"/>
          <w:lang w:val="sr-Cyrl-RS"/>
        </w:rPr>
      </w:pPr>
    </w:p>
    <w:p w:rsidR="00A47094" w:rsidRDefault="00A47094" w:rsidP="00A47094">
      <w:pPr>
        <w:pStyle w:val="KDParagraf"/>
        <w:spacing w:before="0"/>
        <w:rPr>
          <w:rFonts w:cs="Arial"/>
          <w:lang w:val="sr-Cyrl-RS"/>
        </w:rPr>
      </w:pPr>
      <w:r w:rsidRPr="00E47C2E">
        <w:rPr>
          <w:rFonts w:cs="Arial"/>
        </w:rPr>
        <w:t>Цена Услуге из члана 1. овог Уговора</w:t>
      </w:r>
      <w:r>
        <w:rPr>
          <w:rFonts w:cs="Arial"/>
          <w:lang w:val="sr-Cyrl-RS"/>
        </w:rPr>
        <w:t xml:space="preserve"> </w:t>
      </w:r>
      <w:r w:rsidRPr="00E47C2E">
        <w:rPr>
          <w:rFonts w:cs="Arial"/>
        </w:rPr>
        <w:t xml:space="preserve"> износи __________________ (словима: _</w:t>
      </w:r>
      <w:r>
        <w:rPr>
          <w:rFonts w:cs="Arial"/>
        </w:rPr>
        <w:t xml:space="preserve">_______________________) </w:t>
      </w:r>
      <w:r w:rsidR="000C49A6">
        <w:rPr>
          <w:rFonts w:cs="Arial"/>
        </w:rPr>
        <w:t>РСД</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425EC6" w:rsidRDefault="00425EC6" w:rsidP="00EE793E">
      <w:pPr>
        <w:pStyle w:val="KDParagraf"/>
        <w:spacing w:before="0"/>
        <w:rPr>
          <w:rFonts w:cs="Arial"/>
        </w:rPr>
      </w:pPr>
    </w:p>
    <w:p w:rsidR="00441E81" w:rsidRDefault="00DC58DC" w:rsidP="00EE793E">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A755C2" w:rsidRPr="00A47094" w:rsidRDefault="00A755C2" w:rsidP="00EE793E">
      <w:pPr>
        <w:pStyle w:val="KDParagraf"/>
        <w:spacing w:before="0"/>
        <w:rPr>
          <w:rFonts w:cs="Arial"/>
          <w:b/>
          <w:lang w:val="sr-Cyrl-RS" w:eastAsia="sr-Latn-CS"/>
        </w:rPr>
      </w:pPr>
    </w:p>
    <w:p w:rsidR="00EE793E" w:rsidRPr="00E47C2E" w:rsidRDefault="00EE793E" w:rsidP="00EE793E">
      <w:pPr>
        <w:pStyle w:val="KDParagraf"/>
        <w:spacing w:before="0"/>
        <w:rPr>
          <w:rFonts w:cs="Arial"/>
          <w:b/>
        </w:rPr>
      </w:pPr>
      <w:r w:rsidRPr="00E47C2E">
        <w:rPr>
          <w:rFonts w:cs="Arial"/>
          <w:b/>
        </w:rPr>
        <w:t>НАЧИН ПЛАЋАЊА</w:t>
      </w:r>
    </w:p>
    <w:p w:rsidR="00C01C40" w:rsidRPr="00A755C2" w:rsidRDefault="00EE793E" w:rsidP="00A755C2">
      <w:pPr>
        <w:pStyle w:val="KDParagraf"/>
        <w:spacing w:before="0"/>
        <w:jc w:val="center"/>
        <w:rPr>
          <w:rFonts w:cs="Arial"/>
        </w:rPr>
      </w:pPr>
      <w:r w:rsidRPr="00E47C2E">
        <w:rPr>
          <w:rFonts w:cs="Arial"/>
          <w:b/>
        </w:rPr>
        <w:t>Члан 3</w:t>
      </w:r>
      <w:r w:rsidRPr="00E47C2E">
        <w:rPr>
          <w:rFonts w:cs="Arial"/>
        </w:rPr>
        <w:t>.</w:t>
      </w:r>
    </w:p>
    <w:p w:rsidR="003373F2" w:rsidRPr="00695728" w:rsidRDefault="003373F2" w:rsidP="000350BD">
      <w:pPr>
        <w:pStyle w:val="KDParagraf"/>
        <w:spacing w:before="0"/>
        <w:jc w:val="center"/>
        <w:rPr>
          <w:rFonts w:cs="Arial"/>
          <w:lang w:val="sr-Latn-RS"/>
        </w:rPr>
      </w:pPr>
    </w:p>
    <w:p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 на следећи начин:</w:t>
      </w:r>
    </w:p>
    <w:p w:rsidR="00C01C40" w:rsidRDefault="00C01C40" w:rsidP="00EE793E">
      <w:pPr>
        <w:pStyle w:val="KDParagraf"/>
        <w:spacing w:before="0"/>
        <w:rPr>
          <w:rFonts w:cs="Arial"/>
        </w:rPr>
      </w:pPr>
    </w:p>
    <w:p w:rsidR="008E6A4F" w:rsidRPr="00316364" w:rsidRDefault="00C01C40" w:rsidP="00C01C40">
      <w:pPr>
        <w:pStyle w:val="KDParagraf"/>
        <w:spacing w:before="0"/>
        <w:rPr>
          <w:rFonts w:eastAsia="Calibri" w:cs="Arial"/>
          <w:lang w:val="sr-Cyrl-RS"/>
        </w:rPr>
      </w:pPr>
      <w:r>
        <w:rPr>
          <w:rFonts w:eastAsia="Calibri" w:cs="Arial"/>
        </w:rPr>
        <w:t xml:space="preserve">у року </w:t>
      </w:r>
      <w:r w:rsidR="00C3275B">
        <w:rPr>
          <w:rFonts w:eastAsia="Calibri" w:cs="Arial"/>
          <w:lang w:val="sr-Cyrl-RS"/>
        </w:rPr>
        <w:t>до</w:t>
      </w:r>
      <w:r>
        <w:rPr>
          <w:rFonts w:eastAsia="Calibri" w:cs="Arial"/>
        </w:rPr>
        <w:t xml:space="preserve"> 45 (четрдесетпет дана) дана од дана пријема исправног рачуна,</w:t>
      </w:r>
      <w:r w:rsidR="00EE1F1B">
        <w:rPr>
          <w:rFonts w:eastAsia="Calibri" w:cs="Arial"/>
        </w:rPr>
        <w:t xml:space="preserve"> </w:t>
      </w:r>
      <w:r w:rsidR="00EE1F1B" w:rsidRPr="00DC58DC">
        <w:rPr>
          <w:rFonts w:eastAsia="Calibri" w:cs="Arial"/>
        </w:rPr>
        <w:t>са уговореним прилозима (Записници).</w:t>
      </w:r>
      <w:r>
        <w:rPr>
          <w:rFonts w:eastAsia="Calibri" w:cs="Arial"/>
        </w:rPr>
        <w:t xml:space="preserve"> </w:t>
      </w:r>
    </w:p>
    <w:p w:rsidR="008E6A4F" w:rsidRPr="008E6A4F" w:rsidRDefault="008E6A4F" w:rsidP="00C01C40">
      <w:pPr>
        <w:pStyle w:val="KDParagraf"/>
        <w:spacing w:before="0"/>
        <w:rPr>
          <w:rFonts w:eastAsia="Calibri" w:cs="Arial"/>
          <w:lang w:val="sr-Cyrl-RS"/>
        </w:rPr>
      </w:pPr>
    </w:p>
    <w:p w:rsidR="00C01C40" w:rsidRDefault="00EE1F1B" w:rsidP="00C01C40">
      <w:pPr>
        <w:pStyle w:val="KDParagraf"/>
        <w:spacing w:before="0"/>
        <w:rPr>
          <w:rFonts w:cs="Arial"/>
          <w:b/>
        </w:rPr>
      </w:pPr>
      <w:r w:rsidRPr="00DC58DC">
        <w:rPr>
          <w:rFonts w:eastAsia="Calibri" w:cs="Arial"/>
          <w:b/>
        </w:rPr>
        <w:t>Рачун мора да гласи на</w:t>
      </w:r>
      <w:r w:rsidRPr="00DC58DC">
        <w:rPr>
          <w:rFonts w:eastAsia="Calibri" w:cs="Arial"/>
          <w:b/>
          <w:color w:val="00B0F0"/>
        </w:rPr>
        <w:t xml:space="preserve"> : </w:t>
      </w:r>
      <w:r w:rsidRPr="00DC58DC">
        <w:rPr>
          <w:rFonts w:cs="Arial"/>
          <w:b/>
        </w:rPr>
        <w:t xml:space="preserve">Јавно предузеће „Електропривреда Србије“ Београд, царице Милице 2, ПИБ </w:t>
      </w:r>
      <w:r w:rsidRPr="00DC58DC">
        <w:rPr>
          <w:rFonts w:cs="Arial"/>
          <w:b/>
          <w:color w:val="000000" w:themeColor="text1"/>
          <w:lang w:val="sr-Cyrl-BA"/>
        </w:rPr>
        <w:t xml:space="preserve">103920327, </w:t>
      </w:r>
      <w:r w:rsidRPr="00DC58DC">
        <w:rPr>
          <w:rFonts w:cs="Arial"/>
          <w:b/>
        </w:rPr>
        <w:t>Огранак ТЕНТ Београд-Обреновац, Богољуба Урошевића Црног 44</w:t>
      </w:r>
    </w:p>
    <w:p w:rsidR="00A755C2" w:rsidRPr="00A755C2" w:rsidRDefault="00A755C2" w:rsidP="00C01C40">
      <w:pPr>
        <w:pStyle w:val="KDParagraf"/>
        <w:spacing w:before="0"/>
        <w:rPr>
          <w:rFonts w:eastAsia="Calibri" w:cs="Arial"/>
          <w:b/>
          <w:color w:val="00B0F0"/>
        </w:rPr>
      </w:pPr>
    </w:p>
    <w:p w:rsidR="00A755C2" w:rsidRPr="00FF427B" w:rsidRDefault="00C01C40" w:rsidP="00C01C40">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w:t>
      </w:r>
      <w:r w:rsidRPr="00FF427B">
        <w:rPr>
          <w:rFonts w:cs="Arial"/>
          <w:color w:val="000000" w:themeColor="text1"/>
        </w:rPr>
        <w:t>Записник о квалитативном</w:t>
      </w:r>
      <w:r w:rsidR="00FF427B" w:rsidRPr="00FF427B">
        <w:rPr>
          <w:rFonts w:cs="Arial"/>
          <w:color w:val="000000" w:themeColor="text1"/>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C01C40" w:rsidRDefault="00C01C40" w:rsidP="00C01C40">
      <w:pPr>
        <w:pStyle w:val="KDParagraf"/>
        <w:spacing w:before="0"/>
        <w:rPr>
          <w:rFonts w:cs="Arial"/>
        </w:rPr>
      </w:pPr>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036566" w:rsidRDefault="00036566" w:rsidP="00EF77BB">
      <w:pPr>
        <w:pStyle w:val="KDParagraf"/>
        <w:spacing w:before="0"/>
        <w:rPr>
          <w:rFonts w:cs="Arial"/>
          <w:b/>
          <w:color w:val="000000" w:themeColor="text1"/>
        </w:rPr>
      </w:pPr>
    </w:p>
    <w:p w:rsidR="002B2FFD" w:rsidRPr="00EB39A8" w:rsidRDefault="00EE793E" w:rsidP="00EF77BB">
      <w:pPr>
        <w:pStyle w:val="KDParagraf"/>
        <w:spacing w:before="0"/>
        <w:jc w:val="center"/>
        <w:rPr>
          <w:rFonts w:cs="Arial"/>
          <w:color w:val="000000" w:themeColor="text1"/>
          <w:lang w:val="sr-Cyrl-RS"/>
        </w:rPr>
      </w:pPr>
      <w:r w:rsidRPr="00EB39A8">
        <w:rPr>
          <w:rFonts w:cs="Arial"/>
          <w:b/>
          <w:color w:val="000000" w:themeColor="text1"/>
        </w:rPr>
        <w:t xml:space="preserve">Члан </w:t>
      </w:r>
      <w:r w:rsidR="002B2FFD" w:rsidRPr="00EB39A8">
        <w:rPr>
          <w:rFonts w:cs="Arial"/>
          <w:b/>
          <w:color w:val="000000" w:themeColor="text1"/>
          <w:lang w:val="sr-Cyrl-RS"/>
        </w:rPr>
        <w:t>4.</w:t>
      </w:r>
    </w:p>
    <w:p w:rsidR="00EE793E" w:rsidRPr="00EB39A8" w:rsidRDefault="00EE793E" w:rsidP="00EE793E">
      <w:pPr>
        <w:pStyle w:val="KDParagraf"/>
        <w:spacing w:before="0"/>
        <w:rPr>
          <w:rFonts w:cs="Arial"/>
          <w:color w:val="000000" w:themeColor="text1"/>
        </w:rPr>
      </w:pPr>
      <w:r w:rsidRPr="00EB39A8">
        <w:rPr>
          <w:rFonts w:cs="Arial"/>
          <w:color w:val="000000" w:themeColor="text1"/>
        </w:rPr>
        <w:t>Адресе Уговорних страна за пријем писмена и поште, су следеће:</w:t>
      </w:r>
    </w:p>
    <w:p w:rsidR="00EE793E" w:rsidRPr="00EB39A8" w:rsidRDefault="00EE793E" w:rsidP="00EE793E">
      <w:pPr>
        <w:pStyle w:val="KDParagraf"/>
        <w:spacing w:before="0"/>
        <w:rPr>
          <w:rFonts w:cs="Arial"/>
          <w:color w:val="000000" w:themeColor="text1"/>
        </w:rPr>
      </w:pPr>
      <w:r w:rsidRPr="00EB39A8">
        <w:rPr>
          <w:rFonts w:cs="Arial"/>
          <w:color w:val="000000" w:themeColor="text1"/>
        </w:rPr>
        <w:t>Корисник услуге:</w:t>
      </w:r>
      <w:r w:rsidRPr="00EB39A8">
        <w:rPr>
          <w:rFonts w:cs="Arial"/>
          <w:color w:val="000000" w:themeColor="text1"/>
        </w:rPr>
        <w:tab/>
        <w:t xml:space="preserve">Јавно предузеће „Електропривреда Србије“ Београд, </w:t>
      </w:r>
      <w:r w:rsidR="00EE1F1B" w:rsidRPr="00EB39A8">
        <w:rPr>
          <w:rFonts w:cs="Arial"/>
          <w:color w:val="000000" w:themeColor="text1"/>
        </w:rPr>
        <w:t>О</w:t>
      </w:r>
      <w:r w:rsidRPr="00EB39A8">
        <w:rPr>
          <w:rFonts w:cs="Arial"/>
          <w:color w:val="000000" w:themeColor="text1"/>
        </w:rPr>
        <w:t>гран</w:t>
      </w:r>
      <w:r w:rsidR="000350BD" w:rsidRPr="00EB39A8">
        <w:rPr>
          <w:rFonts w:cs="Arial"/>
          <w:color w:val="000000" w:themeColor="text1"/>
        </w:rPr>
        <w:t>а</w:t>
      </w:r>
      <w:r w:rsidRPr="00EB39A8">
        <w:rPr>
          <w:rFonts w:cs="Arial"/>
          <w:color w:val="000000" w:themeColor="text1"/>
        </w:rPr>
        <w:t>к</w:t>
      </w:r>
      <w:r w:rsidR="000350BD" w:rsidRPr="00EB39A8">
        <w:rPr>
          <w:rFonts w:cs="Arial"/>
          <w:color w:val="000000" w:themeColor="text1"/>
        </w:rPr>
        <w:t xml:space="preserve"> ТЕНТ</w:t>
      </w:r>
      <w:r w:rsidR="00EE1F1B" w:rsidRPr="00EB39A8">
        <w:rPr>
          <w:rFonts w:cs="Arial"/>
          <w:color w:val="000000" w:themeColor="text1"/>
        </w:rPr>
        <w:t xml:space="preserve"> Београд-Обреновац</w:t>
      </w:r>
      <w:r w:rsidR="0033696E" w:rsidRPr="00EB39A8">
        <w:rPr>
          <w:rFonts w:cs="Arial"/>
          <w:color w:val="000000" w:themeColor="text1"/>
        </w:rPr>
        <w:t>, локација ТЕНТ А</w:t>
      </w:r>
      <w:r w:rsidR="000350BD" w:rsidRPr="00EB39A8">
        <w:rPr>
          <w:rFonts w:cs="Arial"/>
          <w:color w:val="000000" w:themeColor="text1"/>
        </w:rPr>
        <w:t xml:space="preserve"> на адреси:</w:t>
      </w:r>
      <w:r w:rsidR="0033696E" w:rsidRPr="00EB39A8">
        <w:rPr>
          <w:rFonts w:cs="Arial"/>
          <w:color w:val="000000" w:themeColor="text1"/>
        </w:rPr>
        <w:t xml:space="preserve"> Богољуба Урошевића Црног 44, 11500 Обреновац</w:t>
      </w:r>
    </w:p>
    <w:p w:rsidR="00EE793E" w:rsidRPr="00EB39A8" w:rsidRDefault="00EE793E" w:rsidP="00EE793E">
      <w:pPr>
        <w:pStyle w:val="KDParagraf"/>
        <w:spacing w:before="0"/>
        <w:rPr>
          <w:rFonts w:cs="Arial"/>
          <w:color w:val="000000" w:themeColor="text1"/>
        </w:rPr>
      </w:pPr>
    </w:p>
    <w:p w:rsidR="00EE793E" w:rsidRPr="004853D8" w:rsidRDefault="00EE793E" w:rsidP="00EE793E">
      <w:pPr>
        <w:pStyle w:val="KDParagraf"/>
        <w:spacing w:before="0"/>
        <w:rPr>
          <w:rFonts w:cs="Arial"/>
          <w:color w:val="000000" w:themeColor="text1"/>
        </w:rPr>
      </w:pPr>
      <w:r w:rsidRPr="00EB39A8">
        <w:rPr>
          <w:rFonts w:cs="Arial"/>
          <w:color w:val="000000" w:themeColor="text1"/>
        </w:rPr>
        <w:t>Пружалац услуге:</w:t>
      </w:r>
      <w:r w:rsidRPr="00EB39A8">
        <w:rPr>
          <w:rFonts w:cs="Arial"/>
          <w:color w:val="000000" w:themeColor="text1"/>
        </w:rPr>
        <w:tab/>
        <w:t>__________________________________________</w:t>
      </w:r>
      <w:r w:rsidR="000350BD" w:rsidRPr="00EB39A8">
        <w:rPr>
          <w:rFonts w:cs="Arial"/>
          <w:color w:val="000000" w:themeColor="text1"/>
        </w:rPr>
        <w:tab/>
      </w:r>
      <w:r w:rsidR="000350BD" w:rsidRPr="00EB39A8">
        <w:rPr>
          <w:rFonts w:cs="Arial"/>
          <w:color w:val="000000" w:themeColor="text1"/>
        </w:rPr>
        <w:tab/>
      </w:r>
    </w:p>
    <w:p w:rsidR="002B2FFD" w:rsidRPr="00A755C2" w:rsidRDefault="00EE793E" w:rsidP="00EE793E">
      <w:pPr>
        <w:pStyle w:val="KDParagraf"/>
        <w:spacing w:before="0"/>
        <w:rPr>
          <w:rFonts w:cs="Arial"/>
          <w:color w:val="000000" w:themeColor="text1"/>
        </w:rPr>
      </w:pPr>
      <w:r w:rsidRPr="00EB39A8">
        <w:rPr>
          <w:rFonts w:cs="Arial"/>
          <w:color w:val="000000" w:themeColor="text1"/>
        </w:rPr>
        <w:t xml:space="preserve">Подизвођач: </w:t>
      </w:r>
      <w:r w:rsidRPr="00EB39A8">
        <w:rPr>
          <w:rFonts w:cs="Arial"/>
          <w:color w:val="000000" w:themeColor="text1"/>
        </w:rPr>
        <w:tab/>
      </w:r>
      <w:r w:rsidRPr="00EB39A8">
        <w:rPr>
          <w:rFonts w:cs="Arial"/>
          <w:color w:val="000000" w:themeColor="text1"/>
        </w:rPr>
        <w:tab/>
        <w:t xml:space="preserve">_________________________________________ </w:t>
      </w:r>
    </w:p>
    <w:p w:rsidR="002B2FFD" w:rsidRPr="002B2FFD" w:rsidRDefault="002B2FFD" w:rsidP="00EE793E">
      <w:pPr>
        <w:pStyle w:val="KDParagraf"/>
        <w:spacing w:before="0"/>
        <w:rPr>
          <w:rFonts w:cs="Arial"/>
          <w:b/>
          <w:lang w:val="sr-Cyrl-RS"/>
        </w:rPr>
      </w:pPr>
    </w:p>
    <w:p w:rsidR="00A755C2" w:rsidRPr="00EF77BB" w:rsidRDefault="0091587B" w:rsidP="00EE793E">
      <w:pPr>
        <w:pStyle w:val="KDParagraf"/>
        <w:spacing w:before="0"/>
        <w:rPr>
          <w:rFonts w:cs="Arial"/>
          <w:b/>
        </w:rPr>
      </w:pPr>
      <w:r w:rsidRPr="00C51993">
        <w:rPr>
          <w:rFonts w:cs="Arial"/>
          <w:b/>
        </w:rPr>
        <w:t xml:space="preserve">РОК </w:t>
      </w:r>
      <w:r w:rsidRPr="00C51993">
        <w:rPr>
          <w:rFonts w:cs="Arial"/>
          <w:b/>
          <w:lang w:val="sr-Cyrl-RS"/>
        </w:rPr>
        <w:t>И МЕСТО</w:t>
      </w:r>
      <w:r w:rsidR="00EE793E" w:rsidRPr="00C51993">
        <w:rPr>
          <w:rFonts w:cs="Arial"/>
          <w:b/>
        </w:rPr>
        <w:t xml:space="preserve"> ПРУЖАЊА УСЛУГЕ</w:t>
      </w:r>
    </w:p>
    <w:p w:rsidR="00A755C2" w:rsidRPr="00606C20" w:rsidRDefault="00EE793E" w:rsidP="00606C20">
      <w:pPr>
        <w:pStyle w:val="KDParagraf"/>
        <w:spacing w:before="0"/>
        <w:jc w:val="center"/>
        <w:rPr>
          <w:rFonts w:cs="Arial"/>
        </w:rPr>
      </w:pPr>
      <w:r w:rsidRPr="00C51993">
        <w:rPr>
          <w:rFonts w:cs="Arial"/>
          <w:b/>
        </w:rPr>
        <w:t xml:space="preserve">Члан </w:t>
      </w:r>
      <w:r w:rsidR="000C160D" w:rsidRPr="00C51993">
        <w:rPr>
          <w:rFonts w:cs="Arial"/>
          <w:b/>
          <w:lang w:val="sr-Cyrl-RS"/>
        </w:rPr>
        <w:t>5</w:t>
      </w:r>
      <w:r w:rsidRPr="00C51993">
        <w:rPr>
          <w:rFonts w:cs="Arial"/>
        </w:rPr>
        <w:t>.</w:t>
      </w:r>
    </w:p>
    <w:p w:rsidR="00A755C2" w:rsidRPr="00A755C2" w:rsidRDefault="00316364" w:rsidP="00A755C2">
      <w:pPr>
        <w:pStyle w:val="KDParagraf"/>
        <w:spacing w:before="0"/>
        <w:jc w:val="left"/>
        <w:rPr>
          <w:rFonts w:cs="Arial"/>
          <w:b/>
          <w:lang w:val="sr-Cyrl-RS"/>
        </w:rPr>
      </w:pPr>
      <w:r w:rsidRPr="00316364">
        <w:rPr>
          <w:rFonts w:cs="Arial"/>
          <w:b/>
        </w:rPr>
        <w:t>Рок извршења услуга</w:t>
      </w:r>
      <w:r>
        <w:rPr>
          <w:rFonts w:cs="Arial"/>
          <w:b/>
          <w:lang w:val="sr-Cyrl-RS"/>
        </w:rPr>
        <w:t>:</w:t>
      </w:r>
    </w:p>
    <w:p w:rsidR="00D3248E" w:rsidRPr="00D3248E" w:rsidRDefault="00D3248E" w:rsidP="004853D8">
      <w:pPr>
        <w:pStyle w:val="Heading10"/>
        <w:rPr>
          <w:rFonts w:cs="Arial"/>
          <w:b w:val="0"/>
          <w:bCs/>
          <w:lang w:val="sr-Cyrl-RS"/>
        </w:rPr>
      </w:pPr>
      <w:r w:rsidRPr="00D3248E">
        <w:rPr>
          <w:rFonts w:cs="Arial"/>
          <w:b w:val="0"/>
          <w:bCs/>
          <w:lang w:val="sr-Latn-BA"/>
        </w:rPr>
        <w:t>Мерење се врши једном годишње по потреби и захтеву Наручиоца</w:t>
      </w:r>
      <w:r w:rsidRPr="00D3248E">
        <w:rPr>
          <w:rFonts w:cs="Arial"/>
          <w:b w:val="0"/>
          <w:bCs/>
          <w:lang w:val="sr-Cyrl-RS"/>
        </w:rPr>
        <w:t>.</w:t>
      </w:r>
    </w:p>
    <w:p w:rsidR="003373F2" w:rsidRPr="004853D8" w:rsidRDefault="00316364" w:rsidP="004853D8">
      <w:pPr>
        <w:pStyle w:val="Heading10"/>
        <w:rPr>
          <w:rFonts w:cs="Arial"/>
          <w:lang w:val="sr-Cyrl-RS"/>
        </w:rPr>
      </w:pPr>
      <w:r w:rsidRPr="00BE1893">
        <w:rPr>
          <w:rFonts w:cs="Arial"/>
        </w:rPr>
        <w:t>Место извршења услуга</w:t>
      </w:r>
      <w:r>
        <w:rPr>
          <w:rFonts w:cs="Arial"/>
          <w:lang w:val="sr-Cyrl-RS"/>
        </w:rPr>
        <w:t>:</w:t>
      </w:r>
    </w:p>
    <w:p w:rsidR="00870B20" w:rsidRPr="00F835FE" w:rsidRDefault="00870B20" w:rsidP="00870B20">
      <w:pPr>
        <w:spacing w:before="0"/>
        <w:rPr>
          <w:rFonts w:cs="Arial"/>
          <w:lang w:val="sr-Cyrl-RS"/>
        </w:rPr>
      </w:pPr>
      <w:r w:rsidRPr="00F835FE">
        <w:rPr>
          <w:rFonts w:cs="Arial"/>
          <w:color w:val="000000" w:themeColor="text1"/>
          <w:lang w:val="sr-Cyrl-RS" w:eastAsia="zh-CN"/>
        </w:rPr>
        <w:t xml:space="preserve">Локација ТЕНТ А, </w:t>
      </w:r>
      <w:r w:rsidRPr="00F835FE">
        <w:rPr>
          <w:rFonts w:cs="Arial"/>
        </w:rPr>
        <w:t>Богољуба Урошевића Црног бр.44</w:t>
      </w:r>
      <w:r w:rsidRPr="00F835FE">
        <w:rPr>
          <w:rFonts w:cs="Arial"/>
          <w:lang w:val="sr-Cyrl-RS"/>
        </w:rPr>
        <w:t xml:space="preserve">, </w:t>
      </w:r>
      <w:r w:rsidRPr="00F835FE">
        <w:rPr>
          <w:rFonts w:cs="Arial"/>
        </w:rPr>
        <w:t>11500 Обреновац</w:t>
      </w:r>
    </w:p>
    <w:p w:rsidR="00FF53BE" w:rsidRDefault="00FF53BE" w:rsidP="00AC7C61">
      <w:pPr>
        <w:pStyle w:val="KDParagraf"/>
        <w:spacing w:before="0"/>
        <w:rPr>
          <w:rFonts w:cs="Arial"/>
          <w:b/>
          <w:lang w:val="sr-Cyrl-RS"/>
        </w:rPr>
      </w:pPr>
    </w:p>
    <w:p w:rsidR="00EE793E" w:rsidRDefault="00EE793E" w:rsidP="00586A59">
      <w:pPr>
        <w:pStyle w:val="KDParagraf"/>
        <w:spacing w:before="0"/>
        <w:jc w:val="center"/>
        <w:rPr>
          <w:rFonts w:cs="Arial"/>
          <w:lang w:val="sr-Cyrl-RS"/>
        </w:rPr>
      </w:pPr>
      <w:r w:rsidRPr="00E47C2E">
        <w:rPr>
          <w:rFonts w:cs="Arial"/>
          <w:b/>
        </w:rPr>
        <w:t xml:space="preserve">Члан </w:t>
      </w:r>
      <w:r w:rsidR="000C160D">
        <w:rPr>
          <w:rFonts w:cs="Arial"/>
          <w:b/>
          <w:lang w:val="sr-Cyrl-RS"/>
        </w:rPr>
        <w:t>6</w:t>
      </w:r>
      <w:r w:rsidRPr="00E47C2E">
        <w:rPr>
          <w:rFonts w:cs="Arial"/>
        </w:rPr>
        <w:t>.</w:t>
      </w:r>
    </w:p>
    <w:p w:rsidR="000C160D" w:rsidRPr="000C160D" w:rsidRDefault="000C160D" w:rsidP="00586A59">
      <w:pPr>
        <w:pStyle w:val="KDParagraf"/>
        <w:spacing w:before="0"/>
        <w:jc w:val="center"/>
        <w:rPr>
          <w:rFonts w:cs="Arial"/>
          <w:lang w:val="sr-Cyrl-RS"/>
        </w:rPr>
      </w:pP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000C49A6">
        <w:rPr>
          <w:rFonts w:cs="Arial"/>
          <w:color w:val="000000" w:themeColor="text1"/>
        </w:rPr>
        <w:t>е</w:t>
      </w:r>
      <w:r w:rsidR="00C01C40" w:rsidRPr="0097203F">
        <w:rPr>
          <w:rFonts w:cs="Arial"/>
          <w:color w:val="000000" w:themeColor="text1"/>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rsidR="00A755C2" w:rsidRPr="00C67584" w:rsidRDefault="00A755C2" w:rsidP="00EE793E">
      <w:pPr>
        <w:pStyle w:val="KDParagraf"/>
        <w:spacing w:before="0"/>
        <w:rPr>
          <w:rFonts w:cs="Arial"/>
          <w:lang w:val="sr-Cyrl-RS"/>
        </w:rPr>
      </w:pPr>
    </w:p>
    <w:p w:rsidR="002B2FFD" w:rsidRDefault="00EE793E" w:rsidP="00EE793E">
      <w:pPr>
        <w:pStyle w:val="KDParagraf"/>
        <w:spacing w:before="0"/>
        <w:rPr>
          <w:rFonts w:cs="Arial"/>
          <w:b/>
        </w:rPr>
      </w:pPr>
      <w:r w:rsidRPr="00E47C2E">
        <w:rPr>
          <w:rFonts w:cs="Arial"/>
          <w:b/>
        </w:rPr>
        <w:t xml:space="preserve">ЗАКЉУЧИВАЊЕ И СТУПАЊЕ НА СНАГУ </w:t>
      </w:r>
    </w:p>
    <w:p w:rsidR="00A755C2" w:rsidRPr="00401189" w:rsidRDefault="00A755C2" w:rsidP="00EE793E">
      <w:pPr>
        <w:pStyle w:val="KDParagraf"/>
        <w:spacing w:before="0"/>
        <w:rPr>
          <w:rFonts w:cs="Arial"/>
          <w:b/>
          <w:lang w:val="sr-Latn-RS"/>
        </w:rPr>
      </w:pPr>
    </w:p>
    <w:p w:rsidR="00EE793E" w:rsidRDefault="00EE793E" w:rsidP="00586A59">
      <w:pPr>
        <w:pStyle w:val="KDParagraf"/>
        <w:spacing w:before="0"/>
        <w:jc w:val="center"/>
        <w:rPr>
          <w:rFonts w:cs="Arial"/>
          <w:lang w:val="sr-Cyrl-RS"/>
        </w:rPr>
      </w:pPr>
      <w:r w:rsidRPr="00E47C2E">
        <w:rPr>
          <w:rFonts w:cs="Arial"/>
          <w:b/>
        </w:rPr>
        <w:t xml:space="preserve">Члан </w:t>
      </w:r>
      <w:r w:rsidR="000C160D">
        <w:rPr>
          <w:rFonts w:cs="Arial"/>
          <w:b/>
          <w:lang w:val="sr-Cyrl-RS"/>
        </w:rPr>
        <w:t>7</w:t>
      </w:r>
      <w:r w:rsidRPr="00E47C2E">
        <w:rPr>
          <w:rFonts w:cs="Arial"/>
        </w:rPr>
        <w:t>.</w:t>
      </w:r>
    </w:p>
    <w:p w:rsidR="000E6C0A" w:rsidRPr="000E6C0A" w:rsidRDefault="000E6C0A" w:rsidP="00586A59">
      <w:pPr>
        <w:pStyle w:val="KDParagraf"/>
        <w:spacing w:before="0"/>
        <w:jc w:val="center"/>
        <w:rPr>
          <w:rFonts w:cs="Arial"/>
          <w:lang w:val="sr-Cyrl-RS"/>
        </w:rPr>
      </w:pPr>
    </w:p>
    <w:p w:rsidR="00EE793E" w:rsidRPr="0086110C" w:rsidRDefault="00EE793E" w:rsidP="00EE793E">
      <w:pPr>
        <w:pStyle w:val="KDParagraf"/>
        <w:spacing w:before="0"/>
        <w:rPr>
          <w:rFonts w:cs="Arial"/>
          <w:lang w:val="sr-Cyrl-RS"/>
        </w:rPr>
      </w:pPr>
      <w:r w:rsidRPr="00E47C2E">
        <w:rPr>
          <w:rFonts w:cs="Arial"/>
        </w:rPr>
        <w:t xml:space="preserve">Овај Уговор сматра се закљученим </w:t>
      </w:r>
      <w:r w:rsidR="00D3248E">
        <w:rPr>
          <w:rFonts w:cs="Arial"/>
          <w:lang w:val="sr-Cyrl-RS"/>
        </w:rPr>
        <w:t xml:space="preserve">и ступа на снагу </w:t>
      </w:r>
      <w:r w:rsidRPr="00E47C2E">
        <w:rPr>
          <w:rFonts w:cs="Arial"/>
        </w:rPr>
        <w:t>када га потпишу овлашћен</w:t>
      </w:r>
      <w:r w:rsidR="003A044A">
        <w:rPr>
          <w:rFonts w:cs="Arial"/>
        </w:rPr>
        <w:t xml:space="preserve">и представници Уговорних страна </w:t>
      </w:r>
      <w:r w:rsidR="0086110C">
        <w:rPr>
          <w:rFonts w:cs="Arial"/>
          <w:lang w:val="sr-Cyrl-RS"/>
        </w:rPr>
        <w:t>и достављања средства финансијског обезбеђења.</w:t>
      </w:r>
    </w:p>
    <w:p w:rsidR="00A755C2" w:rsidRPr="00EA1A33" w:rsidRDefault="00A755C2" w:rsidP="00EE793E">
      <w:pPr>
        <w:pStyle w:val="KDParagraf"/>
        <w:spacing w:before="0"/>
        <w:rPr>
          <w:rFonts w:cs="Arial"/>
          <w:lang w:val="sr-Cyrl-RS"/>
        </w:rPr>
      </w:pPr>
    </w:p>
    <w:p w:rsidR="000E6C0A" w:rsidRPr="000E6C0A" w:rsidRDefault="0097203F" w:rsidP="00EA1A33">
      <w:pPr>
        <w:pStyle w:val="KDParagraf"/>
        <w:spacing w:before="0"/>
        <w:jc w:val="center"/>
        <w:rPr>
          <w:rFonts w:cs="Arial"/>
          <w:lang w:val="sr-Cyrl-RS"/>
        </w:rPr>
      </w:pPr>
      <w:r>
        <w:rPr>
          <w:rFonts w:cs="Arial"/>
          <w:b/>
        </w:rPr>
        <w:t xml:space="preserve">Члан </w:t>
      </w:r>
      <w:r w:rsidR="00C67584">
        <w:rPr>
          <w:rFonts w:cs="Arial"/>
          <w:b/>
          <w:lang w:val="sr-Cyrl-RS"/>
        </w:rPr>
        <w:t>8</w:t>
      </w:r>
      <w:r w:rsidR="00EE793E"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Овај Уговор се </w:t>
      </w:r>
      <w:r w:rsidR="0097203F" w:rsidRPr="0097203F">
        <w:rPr>
          <w:rFonts w:cs="Arial"/>
          <w:color w:val="000000" w:themeColor="text1"/>
        </w:rPr>
        <w:t xml:space="preserve">закључује за период од 12 (словима:дванаест) </w:t>
      </w:r>
      <w:r w:rsidR="0097203F" w:rsidRPr="000C160D">
        <w:rPr>
          <w:rFonts w:cs="Arial"/>
          <w:color w:val="000000" w:themeColor="text1"/>
        </w:rPr>
        <w:t>месеци</w:t>
      </w:r>
      <w:r w:rsidR="00055FFC" w:rsidRPr="000C160D">
        <w:rPr>
          <w:rFonts w:cs="Arial"/>
          <w:color w:val="000000" w:themeColor="text1"/>
        </w:rPr>
        <w:t xml:space="preserve"> почев од дана ступања уговора на снагу</w:t>
      </w:r>
      <w:r w:rsidR="0097203F" w:rsidRPr="000C160D">
        <w:rPr>
          <w:rFonts w:cs="Arial"/>
          <w:color w:val="000000" w:themeColor="text1"/>
        </w:rPr>
        <w:t xml:space="preserve">, </w:t>
      </w:r>
      <w:r w:rsidRPr="0097203F">
        <w:rPr>
          <w:rFonts w:cs="Arial"/>
          <w:color w:val="000000" w:themeColor="text1"/>
        </w:rPr>
        <w:t>односно до исцрпљења уговореног износа из члана 2. овог Уговора.</w:t>
      </w:r>
    </w:p>
    <w:p w:rsidR="00ED4C67" w:rsidRDefault="000C49A6" w:rsidP="00606C20">
      <w:pPr>
        <w:spacing w:before="0"/>
        <w:rPr>
          <w:rFonts w:cs="Arial"/>
          <w:lang w:val="sr-Cyrl-RS"/>
        </w:rPr>
      </w:pPr>
      <w:r>
        <w:rPr>
          <w:rFonts w:cs="Arial"/>
        </w:rPr>
        <w:t>О</w:t>
      </w:r>
      <w:r w:rsidR="0086110C" w:rsidRPr="0086110C">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0086110C" w:rsidRPr="0086110C">
        <w:rPr>
          <w:rFonts w:cs="Arial"/>
          <w:lang w:val="ru-RU"/>
        </w:rPr>
        <w:t xml:space="preserve">програму пословања ЈП ЕПС </w:t>
      </w:r>
      <w:r w:rsidR="0086110C" w:rsidRPr="0086110C">
        <w:rPr>
          <w:rFonts w:cs="Arial"/>
          <w:lang w:val="sr-Cyrl-RS"/>
        </w:rPr>
        <w:t>за године у којима ће се плаћати уговорене обавезе.</w:t>
      </w:r>
    </w:p>
    <w:p w:rsidR="00036566" w:rsidRPr="00606C20" w:rsidRDefault="00036566" w:rsidP="00606C20">
      <w:pPr>
        <w:spacing w:before="0"/>
        <w:rPr>
          <w:rFonts w:cs="Arial"/>
          <w:lang w:val="sr-Cyrl-RS"/>
        </w:rPr>
      </w:pPr>
    </w:p>
    <w:p w:rsidR="00EE793E" w:rsidRDefault="00EE793E" w:rsidP="00586A59">
      <w:pPr>
        <w:pStyle w:val="KDParagraf"/>
        <w:spacing w:before="0"/>
        <w:jc w:val="center"/>
        <w:rPr>
          <w:rFonts w:cs="Arial"/>
          <w:lang w:val="sr-Cyrl-RS"/>
        </w:rPr>
      </w:pPr>
      <w:r w:rsidRPr="00E47C2E">
        <w:rPr>
          <w:rFonts w:cs="Arial"/>
          <w:b/>
        </w:rPr>
        <w:t xml:space="preserve">Члан </w:t>
      </w:r>
      <w:r w:rsidR="00C67584">
        <w:rPr>
          <w:rFonts w:cs="Arial"/>
          <w:b/>
          <w:lang w:val="sr-Cyrl-RS"/>
        </w:rPr>
        <w:t>9</w:t>
      </w:r>
      <w:r w:rsidRPr="00E47C2E">
        <w:rPr>
          <w:rFonts w:cs="Arial"/>
        </w:rPr>
        <w:t>.</w:t>
      </w:r>
    </w:p>
    <w:p w:rsidR="00C67584" w:rsidRPr="00C67584" w:rsidRDefault="00C67584" w:rsidP="00586A59">
      <w:pPr>
        <w:pStyle w:val="KDParagraf"/>
        <w:spacing w:before="0"/>
        <w:jc w:val="center"/>
        <w:rPr>
          <w:rFonts w:cs="Arial"/>
          <w:lang w:val="sr-Cyrl-RS"/>
        </w:rPr>
      </w:pPr>
    </w:p>
    <w:p w:rsidR="00EE793E" w:rsidRPr="00E47C2E" w:rsidRDefault="00F7606F" w:rsidP="00EE793E">
      <w:pPr>
        <w:pStyle w:val="KDParagraf"/>
        <w:spacing w:before="0"/>
        <w:rPr>
          <w:rFonts w:cs="Arial"/>
        </w:rPr>
      </w:pPr>
      <w:r>
        <w:rPr>
          <w:rFonts w:cs="Arial"/>
        </w:rPr>
        <w:t xml:space="preserve">Овај Уговор и његови Прилози  </w:t>
      </w:r>
      <w:r>
        <w:rPr>
          <w:rFonts w:cs="Arial"/>
          <w:lang w:val="sr-Cyrl-RS"/>
        </w:rPr>
        <w:t>2</w:t>
      </w:r>
      <w:r w:rsidR="00EE793E" w:rsidRPr="00E47C2E">
        <w:rPr>
          <w:rFonts w:cs="Arial"/>
        </w:rPr>
        <w:t xml:space="preserve"> </w:t>
      </w:r>
      <w:r w:rsidR="00A31A80">
        <w:rPr>
          <w:rFonts w:cs="Arial"/>
          <w:color w:val="000000" w:themeColor="text1"/>
          <w:lang w:val="sr-Cyrl-RS"/>
        </w:rPr>
        <w:t>,3 ,4,5 и 6</w:t>
      </w:r>
      <w:r w:rsidR="002B2FFD" w:rsidRPr="00C67584">
        <w:rPr>
          <w:rFonts w:cs="Arial"/>
          <w:color w:val="000000" w:themeColor="text1"/>
          <w:lang w:val="sr-Cyrl-RS"/>
        </w:rPr>
        <w:t xml:space="preserve">  </w:t>
      </w:r>
      <w:r w:rsidR="00EE793E" w:rsidRPr="00E47C2E">
        <w:rPr>
          <w:rFonts w:cs="Arial"/>
        </w:rPr>
        <w:t>из члан</w:t>
      </w:r>
      <w:r>
        <w:rPr>
          <w:rFonts w:cs="Arial"/>
        </w:rPr>
        <w:t xml:space="preserve">а </w:t>
      </w:r>
      <w:r w:rsidR="004853D8">
        <w:rPr>
          <w:rFonts w:cs="Arial"/>
          <w:lang w:val="sr-Cyrl-RS"/>
        </w:rPr>
        <w:t>2</w:t>
      </w:r>
      <w:r w:rsidR="00D3248E">
        <w:rPr>
          <w:rFonts w:cs="Arial"/>
          <w:lang w:val="sr-Latn-RS"/>
        </w:rPr>
        <w:t>1</w:t>
      </w:r>
      <w:r w:rsidR="00EE793E" w:rsidRPr="00E47C2E">
        <w:rPr>
          <w:rFonts w:cs="Arial"/>
        </w:rPr>
        <w:t xml:space="preserve">. овог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D3248E" w:rsidRDefault="00D3248E" w:rsidP="00EE793E">
      <w:pPr>
        <w:pStyle w:val="KDParagraf"/>
        <w:spacing w:before="0"/>
        <w:rPr>
          <w:rFonts w:cs="Arial"/>
        </w:rPr>
      </w:pP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b/>
          <w:lang w:val="sr-Cyrl-RS"/>
        </w:rPr>
      </w:pPr>
      <w:r w:rsidRPr="00E47C2E">
        <w:rPr>
          <w:rFonts w:cs="Arial"/>
          <w:b/>
        </w:rPr>
        <w:t>ОВЛАШЋЕНИ ПРЕДСТАВНИЦИ ЗА ПРАЋЕЊЕ УГОВОРА</w:t>
      </w:r>
    </w:p>
    <w:p w:rsidR="00C67584" w:rsidRPr="00C67584" w:rsidRDefault="00C67584" w:rsidP="00EE793E">
      <w:pPr>
        <w:pStyle w:val="KDParagraf"/>
        <w:spacing w:before="0"/>
        <w:rPr>
          <w:rFonts w:cs="Arial"/>
          <w:b/>
          <w:lang w:val="sr-Cyrl-RS"/>
        </w:rPr>
      </w:pPr>
    </w:p>
    <w:p w:rsidR="00EE793E" w:rsidRDefault="00EE793E" w:rsidP="00586A59">
      <w:pPr>
        <w:pStyle w:val="KDParagraf"/>
        <w:spacing w:before="0"/>
        <w:jc w:val="center"/>
        <w:rPr>
          <w:rFonts w:cs="Arial"/>
          <w:b/>
          <w:lang w:val="sr-Cyrl-RS"/>
        </w:rPr>
      </w:pPr>
      <w:r w:rsidRPr="00E47C2E">
        <w:rPr>
          <w:rFonts w:cs="Arial"/>
          <w:b/>
        </w:rPr>
        <w:t xml:space="preserve">Члан </w:t>
      </w:r>
      <w:r w:rsidR="00C67584">
        <w:rPr>
          <w:rFonts w:cs="Arial"/>
          <w:b/>
          <w:lang w:val="sr-Cyrl-RS"/>
        </w:rPr>
        <w:t>10.</w:t>
      </w:r>
    </w:p>
    <w:p w:rsidR="00A755C2" w:rsidRPr="00C67584" w:rsidRDefault="00A755C2" w:rsidP="00586A59">
      <w:pPr>
        <w:pStyle w:val="KDParagraf"/>
        <w:spacing w:before="0"/>
        <w:jc w:val="center"/>
        <w:rPr>
          <w:rFonts w:cs="Arial"/>
          <w:lang w:val="sr-Cyrl-RS"/>
        </w:rPr>
      </w:pPr>
    </w:p>
    <w:p w:rsidR="00EE793E" w:rsidRPr="00E47C2E" w:rsidRDefault="00E22DA8" w:rsidP="00EE793E">
      <w:pPr>
        <w:pStyle w:val="KDParagraf"/>
        <w:spacing w:before="0"/>
        <w:rPr>
          <w:rFonts w:cs="Arial"/>
        </w:rPr>
      </w:pPr>
      <w:r>
        <w:rPr>
          <w:rFonts w:cs="Arial"/>
          <w:lang w:val="sr-Cyrl-RS"/>
        </w:rPr>
        <w:t xml:space="preserve">Уговорне стране ће једна другој, ре почетка извршења уговора, доставит званиан списак </w:t>
      </w:r>
      <w:r>
        <w:rPr>
          <w:rFonts w:cs="Arial"/>
        </w:rPr>
        <w:t>Овлашћенх представника</w:t>
      </w:r>
      <w:r w:rsidR="00EE793E" w:rsidRPr="00E47C2E">
        <w:rPr>
          <w:rFonts w:cs="Arial"/>
        </w:rPr>
        <w:t xml:space="preserve"> за праћење реализације </w:t>
      </w:r>
      <w:r>
        <w:rPr>
          <w:rFonts w:cs="Arial"/>
        </w:rPr>
        <w:t>Уговора.</w:t>
      </w:r>
    </w:p>
    <w:p w:rsidR="00EE793E" w:rsidRPr="00E47C2E" w:rsidRDefault="00EE793E" w:rsidP="00E22DA8">
      <w:pPr>
        <w:pStyle w:val="KDParagraf"/>
        <w:spacing w:before="0"/>
        <w:rPr>
          <w:rFonts w:cs="Arial"/>
        </w:rPr>
      </w:pPr>
      <w:r w:rsidRPr="00E47C2E">
        <w:rPr>
          <w:rFonts w:cs="Arial"/>
        </w:rPr>
        <w:tab/>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055FFC" w:rsidRPr="00C67584">
        <w:rPr>
          <w:rFonts w:cs="Arial"/>
        </w:rPr>
        <w:t>Записнике</w:t>
      </w:r>
      <w:r w:rsidR="00E22DA8">
        <w:rPr>
          <w:rFonts w:cs="Arial"/>
        </w:rPr>
        <w:t xml:space="preserve"> </w:t>
      </w:r>
      <w:r w:rsidRPr="00E47C2E">
        <w:rPr>
          <w:rFonts w:cs="Arial"/>
        </w:rPr>
        <w:t xml:space="preserve">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благовремено приме Коначан </w:t>
      </w:r>
      <w:r w:rsidR="00055FFC" w:rsidRPr="00C67584">
        <w:rPr>
          <w:rFonts w:cs="Arial"/>
        </w:rPr>
        <w:t>Записник</w:t>
      </w:r>
      <w:r w:rsidR="00055FFC">
        <w:rPr>
          <w:rFonts w:cs="Arial"/>
        </w:rPr>
        <w:t xml:space="preserve"> </w:t>
      </w:r>
      <w:r w:rsidRPr="00E47C2E">
        <w:rPr>
          <w:rFonts w:cs="Arial"/>
        </w:rPr>
        <w:t xml:space="preserve">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A755C2" w:rsidRPr="00A31A80" w:rsidRDefault="00055FFC" w:rsidP="00EE793E">
      <w:pPr>
        <w:pStyle w:val="KDParagraf"/>
        <w:spacing w:before="0"/>
        <w:rPr>
          <w:rFonts w:cs="Arial"/>
          <w:b/>
        </w:rPr>
      </w:pPr>
      <w:r w:rsidRPr="00C67584">
        <w:rPr>
          <w:rFonts w:cs="Arial"/>
        </w:rPr>
        <w:t>Уговорне стране, могу да извршен допуне и промене овлашћених представника, званичним писаним путем.</w:t>
      </w:r>
    </w:p>
    <w:p w:rsidR="00A755C2" w:rsidRPr="00EF2482" w:rsidRDefault="00A755C2" w:rsidP="00EE793E">
      <w:pPr>
        <w:pStyle w:val="KDParagraf"/>
        <w:spacing w:before="0"/>
        <w:rPr>
          <w:rFonts w:cs="Arial"/>
          <w:lang w:val="sr-Cyrl-RS"/>
        </w:rPr>
      </w:pPr>
    </w:p>
    <w:p w:rsidR="00C67584" w:rsidRDefault="00EE793E" w:rsidP="00EE793E">
      <w:pPr>
        <w:pStyle w:val="KDParagraf"/>
        <w:spacing w:before="0"/>
        <w:rPr>
          <w:rFonts w:cs="Arial"/>
          <w:b/>
        </w:rPr>
      </w:pPr>
      <w:r w:rsidRPr="00E47C2E">
        <w:rPr>
          <w:rFonts w:cs="Arial"/>
          <w:b/>
        </w:rPr>
        <w:t xml:space="preserve">КВАЛИТАТИВНИ И КВАНТИТАТИВНИ ПРИЈЕМ </w:t>
      </w:r>
    </w:p>
    <w:p w:rsidR="00A755C2" w:rsidRPr="00401189" w:rsidRDefault="00A755C2" w:rsidP="00EE793E">
      <w:pPr>
        <w:pStyle w:val="KDParagraf"/>
        <w:spacing w:before="0"/>
        <w:rPr>
          <w:rFonts w:cs="Arial"/>
          <w:b/>
          <w:lang w:val="sr-Latn-RS"/>
        </w:rPr>
      </w:pPr>
    </w:p>
    <w:p w:rsidR="00EF2482" w:rsidRDefault="00EE793E" w:rsidP="00EA1A33">
      <w:pPr>
        <w:pStyle w:val="KDParagraf"/>
        <w:spacing w:before="0"/>
        <w:jc w:val="center"/>
        <w:rPr>
          <w:rFonts w:cs="Arial"/>
        </w:rPr>
      </w:pPr>
      <w:r w:rsidRPr="00E47C2E">
        <w:rPr>
          <w:rFonts w:cs="Arial"/>
          <w:b/>
        </w:rPr>
        <w:t xml:space="preserve">Члан </w:t>
      </w:r>
      <w:r w:rsidR="00C67584">
        <w:rPr>
          <w:rFonts w:cs="Arial"/>
          <w:b/>
          <w:lang w:val="sr-Cyrl-RS"/>
        </w:rPr>
        <w:t>11</w:t>
      </w:r>
      <w:r w:rsidRPr="00E47C2E">
        <w:rPr>
          <w:rFonts w:cs="Arial"/>
        </w:rPr>
        <w:t>.</w:t>
      </w:r>
    </w:p>
    <w:p w:rsidR="00A755C2" w:rsidRPr="00EF2482" w:rsidRDefault="00A755C2" w:rsidP="00EA1A33">
      <w:pPr>
        <w:pStyle w:val="KDParagraf"/>
        <w:spacing w:before="0"/>
        <w:jc w:val="center"/>
        <w:rPr>
          <w:rFonts w:cs="Arial"/>
          <w:lang w:val="sr-Cyrl-RS"/>
        </w:rPr>
      </w:pPr>
    </w:p>
    <w:p w:rsidR="00EE793E" w:rsidRDefault="00EF2482" w:rsidP="00EE793E">
      <w:pPr>
        <w:pStyle w:val="KDParagraf"/>
        <w:spacing w:before="0"/>
      </w:pPr>
      <w:r>
        <w:rPr>
          <w:lang w:val="sr-Cyrl-RS"/>
        </w:rPr>
        <w:t>П</w:t>
      </w:r>
      <w:r>
        <w:t xml:space="preserve">о обављеном послу, Пружалац услуга доставља </w:t>
      </w:r>
      <w:r>
        <w:rPr>
          <w:lang w:val="sr-Cyrl-RS"/>
        </w:rPr>
        <w:t xml:space="preserve">Извештај </w:t>
      </w:r>
      <w:r>
        <w:t xml:space="preserve">. </w:t>
      </w:r>
      <w:r>
        <w:rPr>
          <w:lang w:val="sr-Cyrl-RS"/>
        </w:rPr>
        <w:t>који</w:t>
      </w:r>
      <w:r>
        <w:t xml:space="preserve"> 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Пружаоцу услуга.</w:t>
      </w:r>
    </w:p>
    <w:p w:rsidR="0017629B" w:rsidRDefault="0017629B" w:rsidP="00EE793E">
      <w:pPr>
        <w:pStyle w:val="KDParagraf"/>
        <w:spacing w:before="0"/>
      </w:pPr>
    </w:p>
    <w:p w:rsidR="00FF53BE" w:rsidRDefault="00FF53BE" w:rsidP="00EE793E">
      <w:pPr>
        <w:pStyle w:val="KDParagraf"/>
        <w:spacing w:before="0"/>
        <w:rPr>
          <w:lang w:val="sr-Cyrl-RS"/>
        </w:rPr>
      </w:pPr>
    </w:p>
    <w:p w:rsidR="00FF53BE" w:rsidRPr="00FF53BE" w:rsidRDefault="00FF53BE" w:rsidP="00FF53BE">
      <w:pPr>
        <w:spacing w:before="0"/>
        <w:rPr>
          <w:rFonts w:cs="Arial"/>
          <w:b/>
          <w:lang w:val="sr-Cyrl-RS"/>
        </w:rPr>
      </w:pPr>
      <w:r w:rsidRPr="00FF53BE">
        <w:rPr>
          <w:rFonts w:cs="Arial"/>
          <w:b/>
        </w:rPr>
        <w:t>СРЕДСТВА ФИНАНСИЈСКОГ ОБЕЗБЕЂЕЊА</w:t>
      </w:r>
    </w:p>
    <w:p w:rsidR="00FF53BE" w:rsidRPr="00FF53BE" w:rsidRDefault="00FF53BE" w:rsidP="00FF53BE">
      <w:pPr>
        <w:spacing w:before="0"/>
        <w:rPr>
          <w:rFonts w:cs="Arial"/>
          <w:b/>
          <w:lang w:val="sr-Cyrl-RS"/>
        </w:rPr>
      </w:pPr>
    </w:p>
    <w:p w:rsidR="00FF53BE" w:rsidRPr="00FF53BE" w:rsidRDefault="00FF53BE" w:rsidP="00FF53BE">
      <w:pPr>
        <w:spacing w:before="0"/>
        <w:jc w:val="center"/>
        <w:rPr>
          <w:rFonts w:cs="Arial"/>
          <w:b/>
          <w:lang w:val="sr-Cyrl-RS"/>
        </w:rPr>
      </w:pPr>
      <w:r w:rsidRPr="00FF53BE">
        <w:rPr>
          <w:rFonts w:cs="Arial"/>
          <w:b/>
        </w:rPr>
        <w:t xml:space="preserve">Члан </w:t>
      </w:r>
      <w:r w:rsidR="00D3248E">
        <w:rPr>
          <w:rFonts w:cs="Arial"/>
          <w:b/>
          <w:lang w:val="sr-Cyrl-RS"/>
        </w:rPr>
        <w:t>12</w:t>
      </w:r>
      <w:r w:rsidRPr="00FF53BE">
        <w:rPr>
          <w:rFonts w:cs="Arial"/>
          <w:b/>
          <w:lang w:val="sr-Cyrl-RS"/>
        </w:rPr>
        <w:t xml:space="preserve"> </w:t>
      </w:r>
      <w:r w:rsidRPr="00FF53BE">
        <w:rPr>
          <w:rFonts w:cs="Arial"/>
          <w:b/>
        </w:rPr>
        <w:t xml:space="preserve">. </w:t>
      </w:r>
    </w:p>
    <w:p w:rsidR="00FF53BE" w:rsidRPr="00FF53BE" w:rsidRDefault="00FF53BE" w:rsidP="00FF53BE">
      <w:pPr>
        <w:spacing w:before="0"/>
        <w:rPr>
          <w:rFonts w:cs="Arial"/>
        </w:rPr>
      </w:pPr>
      <w:r w:rsidRPr="00FF53BE">
        <w:rPr>
          <w:rFonts w:cs="Arial"/>
        </w:rPr>
        <w:t xml:space="preserve">Меница за добро извршење посла </w:t>
      </w:r>
    </w:p>
    <w:p w:rsidR="00007648" w:rsidRDefault="00007648" w:rsidP="00007648">
      <w:pPr>
        <w:numPr>
          <w:ilvl w:val="0"/>
          <w:numId w:val="23"/>
        </w:numPr>
        <w:spacing w:before="0" w:after="200" w:line="276" w:lineRule="auto"/>
        <w:contextualSpacing/>
        <w:rPr>
          <w:rFonts w:eastAsia="Calibri" w:cs="Arial"/>
          <w:lang w:val="sr-Cyrl-RS"/>
        </w:rPr>
      </w:pPr>
      <w:r w:rsidRPr="00FF53BE">
        <w:rPr>
          <w:rFonts w:cs="Arial"/>
        </w:rPr>
        <w:t xml:space="preserve">Продавац је обавезан да Купцу </w:t>
      </w:r>
      <w:r>
        <w:rPr>
          <w:rFonts w:cs="Arial"/>
          <w:lang w:val="sr-Cyrl-RS"/>
        </w:rPr>
        <w:t xml:space="preserve">у тренутку закључења Уговора </w:t>
      </w:r>
      <w:r w:rsidRPr="00FF53BE">
        <w:rPr>
          <w:rFonts w:cs="Arial"/>
        </w:rPr>
        <w:t>достави</w:t>
      </w:r>
      <w:r w:rsidRPr="00FF53BE">
        <w:rPr>
          <w:rFonts w:eastAsia="Calibri" w:cs="Arial"/>
          <w:lang w:val="sr-Cyrl-RS"/>
        </w:rPr>
        <w:t xml:space="preserve"> </w:t>
      </w:r>
    </w:p>
    <w:p w:rsidR="00FF53BE" w:rsidRPr="00FF53BE" w:rsidRDefault="00FF53BE" w:rsidP="00007648">
      <w:pPr>
        <w:spacing w:before="0" w:after="200" w:line="276" w:lineRule="auto"/>
        <w:contextualSpacing/>
        <w:rPr>
          <w:rFonts w:eastAsia="Calibri" w:cs="Arial"/>
          <w:lang w:val="sr-Cyrl-RS"/>
        </w:rPr>
      </w:pPr>
      <w:r w:rsidRPr="00FF53BE">
        <w:rPr>
          <w:rFonts w:eastAsia="Calibri" w:cs="Arial"/>
          <w:lang w:val="sr-Cyrl-RS"/>
        </w:rPr>
        <w:t>Меницу која је:</w:t>
      </w:r>
    </w:p>
    <w:p w:rsidR="00FF53BE" w:rsidRPr="00FF53BE" w:rsidRDefault="00FF53BE" w:rsidP="001660D7">
      <w:pPr>
        <w:numPr>
          <w:ilvl w:val="0"/>
          <w:numId w:val="22"/>
        </w:numPr>
        <w:ind w:left="1710"/>
        <w:rPr>
          <w:rFonts w:cs="Arial"/>
        </w:rPr>
      </w:pPr>
      <w:r w:rsidRPr="00FF53BE">
        <w:rPr>
          <w:rFonts w:cs="Arial"/>
        </w:rPr>
        <w:t>издата са клаузулом „без протеста“ и „без извештаја“</w:t>
      </w:r>
      <w:r w:rsidRPr="00FF53BE">
        <w:rPr>
          <w:rFonts w:cs="Arial"/>
          <w:lang w:val="sr-Cyrl-RS"/>
        </w:rPr>
        <w:t xml:space="preserve"> </w:t>
      </w:r>
      <w:r w:rsidRPr="00FF53BE">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F53BE" w:rsidRPr="00FF53BE" w:rsidRDefault="00FF53BE" w:rsidP="001660D7">
      <w:pPr>
        <w:numPr>
          <w:ilvl w:val="0"/>
          <w:numId w:val="22"/>
        </w:numPr>
        <w:ind w:left="1710"/>
        <w:rPr>
          <w:rFonts w:cs="Arial"/>
        </w:rPr>
      </w:pPr>
      <w:r w:rsidRPr="00FF53BE">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FF53BE">
        <w:rPr>
          <w:rFonts w:cs="Arial"/>
          <w:lang w:val="sr-Cyrl-RS"/>
        </w:rPr>
        <w:t xml:space="preserve"> и 80/15</w:t>
      </w:r>
      <w:r w:rsidRPr="00FF53BE">
        <w:rPr>
          <w:rFonts w:cs="Arial"/>
        </w:rPr>
        <w:t>)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F53BE" w:rsidRPr="00FF53BE" w:rsidRDefault="00FF53BE" w:rsidP="001660D7">
      <w:pPr>
        <w:numPr>
          <w:ilvl w:val="0"/>
          <w:numId w:val="23"/>
        </w:numPr>
        <w:spacing w:before="0" w:after="200" w:line="276" w:lineRule="auto"/>
        <w:contextualSpacing/>
        <w:rPr>
          <w:rFonts w:eastAsia="Calibri" w:cs="Arial"/>
          <w:lang w:val="sr-Cyrl-RS"/>
        </w:rPr>
      </w:pPr>
      <w:r w:rsidRPr="00FF53BE">
        <w:rPr>
          <w:rFonts w:eastAsia="Calibri" w:cs="Arial"/>
          <w:lang w:val="sr-Cyrl-RS"/>
        </w:rPr>
        <w:t xml:space="preserve">Менично писмо – овлашћење којим продавац овлашћује купца да може наплатити меницу  на износ од </w:t>
      </w:r>
      <w:r w:rsidR="00714D38">
        <w:rPr>
          <w:rFonts w:eastAsia="Calibri" w:cs="Arial"/>
          <w:lang w:val="sr-Latn-RS"/>
        </w:rPr>
        <w:t>10</w:t>
      </w:r>
      <w:r w:rsidRPr="00FF53BE">
        <w:rPr>
          <w:rFonts w:eastAsia="Calibri" w:cs="Arial"/>
          <w:lang w:val="sr-Cyrl-RS"/>
        </w:rPr>
        <w:t xml:space="preserve">% од вредности </w:t>
      </w:r>
      <w:r w:rsidR="00714D38">
        <w:rPr>
          <w:rFonts w:eastAsia="Calibri" w:cs="Arial"/>
          <w:lang w:val="sr-Cyrl-RS"/>
        </w:rPr>
        <w:t xml:space="preserve"> уговора </w:t>
      </w:r>
      <w:r w:rsidRPr="00FF53BE">
        <w:rPr>
          <w:rFonts w:eastAsia="Calibri" w:cs="Arial"/>
          <w:lang w:val="sr-Cyrl-RS"/>
        </w:rPr>
        <w:t xml:space="preserve">(без ПДВ) са роком важења </w:t>
      </w:r>
      <w:r w:rsidRPr="00FF53BE">
        <w:rPr>
          <w:rFonts w:eastAsia="Calibri" w:cs="Arial"/>
          <w:lang w:val="sr-Cyrl-RS"/>
        </w:rPr>
        <w:lastRenderedPageBreak/>
        <w:t xml:space="preserve">минимално </w:t>
      </w:r>
      <w:r w:rsidR="00714D38">
        <w:rPr>
          <w:rFonts w:eastAsia="Calibri" w:cs="Arial"/>
          <w:lang w:val="sr-Cyrl-RS"/>
        </w:rPr>
        <w:t>30 дана</w:t>
      </w:r>
      <w:r w:rsidRPr="00FF53BE">
        <w:rPr>
          <w:rFonts w:eastAsia="Calibri" w:cs="Arial"/>
          <w:lang w:val="sr-Cyrl-RS"/>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FF53BE" w:rsidRPr="004853D8" w:rsidRDefault="00FF53BE" w:rsidP="001660D7">
      <w:pPr>
        <w:numPr>
          <w:ilvl w:val="0"/>
          <w:numId w:val="23"/>
        </w:numPr>
        <w:spacing w:before="0" w:after="200" w:line="276" w:lineRule="auto"/>
        <w:contextualSpacing/>
        <w:rPr>
          <w:rFonts w:eastAsia="Calibri" w:cs="Arial"/>
          <w:lang w:val="sr-Cyrl-RS"/>
        </w:rPr>
      </w:pPr>
      <w:r w:rsidRPr="00FF53BE">
        <w:rPr>
          <w:rFonts w:eastAsia="Calibri" w:cs="Arial"/>
          <w:lang w:val="sr-Cyrl-R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F53BE" w:rsidRPr="00FF53BE" w:rsidRDefault="00FF53BE" w:rsidP="001660D7">
      <w:pPr>
        <w:numPr>
          <w:ilvl w:val="0"/>
          <w:numId w:val="23"/>
        </w:numPr>
        <w:spacing w:before="0" w:after="200" w:line="276" w:lineRule="auto"/>
        <w:contextualSpacing/>
        <w:rPr>
          <w:rFonts w:eastAsia="Calibri" w:cs="Arial"/>
          <w:lang w:val="sr-Cyrl-RS"/>
        </w:rPr>
      </w:pPr>
      <w:r w:rsidRPr="00FF53BE">
        <w:rPr>
          <w:rFonts w:eastAsia="Calibri" w:cs="Arial"/>
          <w:lang w:val="sr-Cyrl-RS"/>
        </w:rPr>
        <w:t xml:space="preserve">фотокопију важећег Картона депонованих потписа овлашћених лица за располагање новчаним средствима </w:t>
      </w:r>
      <w:r w:rsidR="00483247">
        <w:rPr>
          <w:rFonts w:eastAsia="Calibri" w:cs="Arial"/>
          <w:lang w:val="sr-Cyrl-RS"/>
        </w:rPr>
        <w:t>Пружалац услуге</w:t>
      </w:r>
      <w:r w:rsidRPr="00FF53BE">
        <w:rPr>
          <w:rFonts w:eastAsia="Calibri" w:cs="Arial"/>
          <w:lang w:val="sr-Cyrl-RS"/>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F53BE" w:rsidRPr="00FF53BE" w:rsidRDefault="00FF53BE" w:rsidP="001660D7">
      <w:pPr>
        <w:numPr>
          <w:ilvl w:val="0"/>
          <w:numId w:val="23"/>
        </w:numPr>
        <w:spacing w:before="0" w:after="200" w:line="276" w:lineRule="auto"/>
        <w:contextualSpacing/>
        <w:rPr>
          <w:rFonts w:eastAsia="Calibri" w:cs="Arial"/>
          <w:lang w:val="sr-Cyrl-RS"/>
        </w:rPr>
      </w:pPr>
      <w:r w:rsidRPr="00FF53BE">
        <w:rPr>
          <w:rFonts w:eastAsia="Calibri" w:cs="Arial"/>
          <w:lang w:val="sr-Cyrl-RS"/>
        </w:rPr>
        <w:t>фотокопију ОП обрасца.</w:t>
      </w:r>
    </w:p>
    <w:p w:rsidR="00FF53BE" w:rsidRPr="00FF53BE" w:rsidRDefault="00FF53BE" w:rsidP="001660D7">
      <w:pPr>
        <w:numPr>
          <w:ilvl w:val="0"/>
          <w:numId w:val="23"/>
        </w:numPr>
        <w:spacing w:before="0" w:after="200" w:line="276" w:lineRule="auto"/>
        <w:contextualSpacing/>
        <w:rPr>
          <w:rFonts w:eastAsia="Calibri" w:cs="Arial"/>
          <w:lang w:val="sr-Cyrl-RS"/>
        </w:rPr>
      </w:pPr>
      <w:r w:rsidRPr="00FF53BE">
        <w:rPr>
          <w:rFonts w:eastAsia="Calibri" w:cs="Arial"/>
          <w:lang w:val="sr-Cyrl-RS"/>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w:t>
      </w:r>
      <w:r w:rsidR="004853D8">
        <w:rPr>
          <w:rFonts w:eastAsia="Calibri" w:cs="Arial"/>
          <w:lang w:val="sr-Cyrl-RS"/>
        </w:rPr>
        <w:t>рнет странице Регистра меница и</w:t>
      </w:r>
      <w:r w:rsidRPr="00FF53BE">
        <w:rPr>
          <w:rFonts w:eastAsia="Calibri" w:cs="Arial"/>
          <w:lang w:val="sr-Cyrl-RS"/>
        </w:rPr>
        <w:t xml:space="preserve">овлашћења НБС) </w:t>
      </w:r>
    </w:p>
    <w:p w:rsidR="00714D38" w:rsidRPr="004853D8" w:rsidRDefault="00FF53BE" w:rsidP="00EE793E">
      <w:pPr>
        <w:pStyle w:val="KDParagraf"/>
        <w:spacing w:before="0"/>
        <w:rPr>
          <w:lang w:val="sr-Cyrl-RS"/>
        </w:rPr>
      </w:pPr>
      <w:r w:rsidRPr="00FF53BE">
        <w:rPr>
          <w:rFonts w:cs="Arial"/>
        </w:rPr>
        <w:t xml:space="preserve">Меница може бити наплаћена у случају да </w:t>
      </w:r>
      <w:r w:rsidR="00483247" w:rsidRPr="00DC58DC">
        <w:rPr>
          <w:rFonts w:cs="Arial"/>
        </w:rPr>
        <w:t>Пружалац услуге</w:t>
      </w:r>
      <w:r w:rsidRPr="00FF53BE">
        <w:rPr>
          <w:rFonts w:cs="Arial"/>
        </w:rPr>
        <w:t xml:space="preserve"> не буде извршавао своје уговорне обавезе у роковима и на начин предвиђен уговором.</w:t>
      </w:r>
    </w:p>
    <w:p w:rsidR="00714D38" w:rsidRPr="00ED4C67" w:rsidRDefault="00714D38" w:rsidP="00EE793E">
      <w:pPr>
        <w:pStyle w:val="KDParagraf"/>
        <w:spacing w:before="0"/>
        <w:rPr>
          <w:rFonts w:cs="Arial"/>
          <w:lang w:val="sr-Latn-RS"/>
        </w:rPr>
      </w:pPr>
    </w:p>
    <w:p w:rsidR="00B111D3" w:rsidRPr="00B111D3" w:rsidRDefault="00EE793E" w:rsidP="00EE793E">
      <w:pPr>
        <w:pStyle w:val="KDParagraf"/>
        <w:spacing w:before="0"/>
        <w:rPr>
          <w:rFonts w:cs="Arial"/>
          <w:b/>
          <w:lang w:val="sr-Cyrl-RS"/>
        </w:rPr>
      </w:pPr>
      <w:r w:rsidRPr="00E47C2E">
        <w:rPr>
          <w:rFonts w:cs="Arial"/>
          <w:b/>
        </w:rPr>
        <w:t>ВИША СИЛА</w:t>
      </w:r>
    </w:p>
    <w:p w:rsidR="00EF2482" w:rsidRDefault="00EE793E" w:rsidP="00EA1A33">
      <w:pPr>
        <w:pStyle w:val="KDParagraf"/>
        <w:spacing w:before="0"/>
        <w:jc w:val="center"/>
        <w:rPr>
          <w:rFonts w:cs="Arial"/>
        </w:rPr>
      </w:pPr>
      <w:r w:rsidRPr="00E47C2E">
        <w:rPr>
          <w:rFonts w:cs="Arial"/>
          <w:b/>
        </w:rPr>
        <w:t xml:space="preserve">Члан </w:t>
      </w:r>
      <w:r w:rsidR="00A4539F">
        <w:rPr>
          <w:rFonts w:cs="Arial"/>
          <w:b/>
          <w:lang w:val="sr-Cyrl-RS"/>
        </w:rPr>
        <w:t>1</w:t>
      </w:r>
      <w:r w:rsidR="00D3248E">
        <w:rPr>
          <w:rFonts w:cs="Arial"/>
          <w:b/>
          <w:lang w:val="sr-Cyrl-RS"/>
        </w:rPr>
        <w:t>3</w:t>
      </w:r>
      <w:r w:rsidRPr="00E47C2E">
        <w:rPr>
          <w:rFonts w:cs="Arial"/>
        </w:rPr>
        <w:t>.</w:t>
      </w:r>
    </w:p>
    <w:p w:rsidR="00A755C2" w:rsidRPr="00EF2482" w:rsidRDefault="00A755C2" w:rsidP="00EA1A33">
      <w:pPr>
        <w:pStyle w:val="KDParagraf"/>
        <w:spacing w:before="0"/>
        <w:jc w:val="center"/>
        <w:rPr>
          <w:rFonts w:cs="Arial"/>
          <w:lang w:val="sr-Cyrl-RS"/>
        </w:rPr>
      </w:pPr>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B111D3" w:rsidRDefault="00EE793E" w:rsidP="00EE793E">
      <w:pPr>
        <w:pStyle w:val="KDParagraf"/>
        <w:spacing w:before="0"/>
        <w:rPr>
          <w:rFonts w:cs="Arial"/>
          <w:color w:val="000000" w:themeColor="text1"/>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D013A2" w:rsidRPr="00036566" w:rsidRDefault="00D013A2" w:rsidP="00EE793E">
      <w:pPr>
        <w:pStyle w:val="KDParagraf"/>
        <w:spacing w:before="0"/>
        <w:rPr>
          <w:rFonts w:cs="Arial"/>
          <w:color w:val="000000" w:themeColor="text1"/>
        </w:rPr>
      </w:pPr>
    </w:p>
    <w:p w:rsidR="00EE793E" w:rsidRPr="00E47C2E" w:rsidRDefault="00EE793E" w:rsidP="00EE793E">
      <w:pPr>
        <w:pStyle w:val="KDParagraf"/>
        <w:spacing w:before="0"/>
        <w:rPr>
          <w:rFonts w:cs="Arial"/>
          <w:b/>
        </w:rPr>
      </w:pPr>
      <w:r w:rsidRPr="00E47C2E">
        <w:rPr>
          <w:rFonts w:cs="Arial"/>
          <w:b/>
        </w:rPr>
        <w:t>НАКНАДА ШТЕТЕ</w:t>
      </w:r>
    </w:p>
    <w:p w:rsidR="00A755C2" w:rsidRPr="004853D8" w:rsidRDefault="00EE793E" w:rsidP="004853D8">
      <w:pPr>
        <w:pStyle w:val="KDParagraf"/>
        <w:spacing w:before="0"/>
        <w:jc w:val="center"/>
        <w:rPr>
          <w:rFonts w:cs="Arial"/>
        </w:rPr>
      </w:pPr>
      <w:r w:rsidRPr="00E47C2E">
        <w:rPr>
          <w:rFonts w:cs="Arial"/>
          <w:b/>
        </w:rPr>
        <w:t xml:space="preserve">Члан </w:t>
      </w:r>
      <w:r w:rsidR="00A4539F">
        <w:rPr>
          <w:rFonts w:cs="Arial"/>
          <w:b/>
          <w:lang w:val="sr-Cyrl-RS"/>
        </w:rPr>
        <w:t>1</w:t>
      </w:r>
      <w:r w:rsidR="00D3248E">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Default="00EE793E" w:rsidP="00EE793E">
      <w:pPr>
        <w:pStyle w:val="KDParagraf"/>
        <w:spacing w:before="0"/>
        <w:rPr>
          <w:rFonts w:cs="Arial"/>
        </w:rPr>
      </w:pPr>
      <w:r w:rsidRPr="00E47C2E">
        <w:rPr>
          <w:rFonts w:cs="Arial"/>
        </w:rPr>
        <w:lastRenderedPageBreak/>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3275B" w:rsidRPr="00C3275B" w:rsidRDefault="00C3275B"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A755C2" w:rsidRPr="00E47C2E" w:rsidRDefault="00EE793E" w:rsidP="00606C20">
      <w:pPr>
        <w:pStyle w:val="KDParagraf"/>
        <w:spacing w:before="0"/>
        <w:jc w:val="center"/>
        <w:rPr>
          <w:rFonts w:cs="Arial"/>
        </w:rPr>
      </w:pPr>
      <w:r w:rsidRPr="00E47C2E">
        <w:rPr>
          <w:rFonts w:cs="Arial"/>
          <w:b/>
        </w:rPr>
        <w:t xml:space="preserve">Члан </w:t>
      </w:r>
      <w:r w:rsidR="00A4539F">
        <w:rPr>
          <w:rFonts w:cs="Arial"/>
          <w:b/>
          <w:lang w:val="sr-Cyrl-RS"/>
        </w:rPr>
        <w:t>1</w:t>
      </w:r>
      <w:r w:rsidR="00D3248E">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sidR="00055FFC">
        <w:rPr>
          <w:rFonts w:cs="Arial"/>
        </w:rPr>
        <w:t xml:space="preserve"> </w:t>
      </w: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57CE5" w:rsidRPr="00E47C2E" w:rsidRDefault="00657CE5"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A755C2" w:rsidRPr="00E47C2E" w:rsidRDefault="00EE793E" w:rsidP="00606C20">
      <w:pPr>
        <w:pStyle w:val="KDParagraf"/>
        <w:spacing w:before="0"/>
        <w:jc w:val="center"/>
        <w:rPr>
          <w:rFonts w:cs="Arial"/>
        </w:rPr>
      </w:pPr>
      <w:r w:rsidRPr="00E47C2E">
        <w:rPr>
          <w:rFonts w:cs="Arial"/>
          <w:b/>
        </w:rPr>
        <w:t xml:space="preserve">Члан </w:t>
      </w:r>
      <w:r w:rsidR="00A4539F">
        <w:rPr>
          <w:rFonts w:cs="Arial"/>
          <w:b/>
          <w:lang w:val="sr-Cyrl-RS"/>
        </w:rPr>
        <w:t>1</w:t>
      </w:r>
      <w:r w:rsidR="00D3248E">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06C20" w:rsidRDefault="00EE793E" w:rsidP="00EE793E">
      <w:pPr>
        <w:pStyle w:val="KDParagraf"/>
        <w:spacing w:before="0"/>
        <w:rPr>
          <w:rFonts w:cs="Arial"/>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C51993">
        <w:rPr>
          <w:rFonts w:cs="Arial"/>
          <w:lang w:val="sr-Cyrl-RS"/>
        </w:rPr>
        <w:t>1</w:t>
      </w:r>
      <w:r w:rsidR="00714D38">
        <w:rPr>
          <w:rFonts w:cs="Arial"/>
          <w:lang w:val="sr-Cyrl-RS"/>
        </w:rPr>
        <w:t>5</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D013A2" w:rsidRPr="00401189" w:rsidRDefault="00D013A2"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A755C2" w:rsidRPr="00B111D3" w:rsidRDefault="00EE793E" w:rsidP="00D013A2">
      <w:pPr>
        <w:pStyle w:val="KDParagraf"/>
        <w:spacing w:before="0"/>
        <w:jc w:val="center"/>
        <w:rPr>
          <w:rFonts w:cs="Arial"/>
          <w:b/>
          <w:lang w:val="sr-Cyrl-RS"/>
        </w:rPr>
      </w:pPr>
      <w:r w:rsidRPr="00E47C2E">
        <w:rPr>
          <w:rFonts w:cs="Arial"/>
          <w:b/>
        </w:rPr>
        <w:t xml:space="preserve">Члан </w:t>
      </w:r>
      <w:r w:rsidR="00D3248E">
        <w:rPr>
          <w:rFonts w:cs="Arial"/>
          <w:b/>
          <w:lang w:val="sr-Cyrl-RS"/>
        </w:rPr>
        <w:t>17</w:t>
      </w:r>
      <w:r w:rsidR="00A4539F">
        <w:rPr>
          <w:rFonts w:cs="Arial"/>
          <w:b/>
          <w:lang w:val="sr-Cyrl-RS"/>
        </w:rPr>
        <w:t xml:space="preserve">. </w:t>
      </w:r>
    </w:p>
    <w:p w:rsidR="003373F2" w:rsidRDefault="00EE793E" w:rsidP="00EE793E">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111D3" w:rsidRPr="00B111D3" w:rsidRDefault="00B111D3" w:rsidP="00EE793E">
      <w:pPr>
        <w:pStyle w:val="KDParagraf"/>
        <w:spacing w:before="0"/>
        <w:rPr>
          <w:rFonts w:cs="Arial"/>
          <w:lang w:val="sr-Cyrl-RS"/>
        </w:rPr>
      </w:pPr>
    </w:p>
    <w:p w:rsidR="00A755C2" w:rsidRPr="004853D8" w:rsidRDefault="00EE793E" w:rsidP="004853D8">
      <w:pPr>
        <w:pStyle w:val="KDParagraf"/>
        <w:spacing w:before="0"/>
        <w:jc w:val="center"/>
        <w:rPr>
          <w:rFonts w:cs="Arial"/>
          <w:b/>
          <w:lang w:val="sr-Cyrl-RS"/>
        </w:rPr>
      </w:pPr>
      <w:r w:rsidRPr="00E47C2E">
        <w:rPr>
          <w:rFonts w:cs="Arial"/>
          <w:b/>
        </w:rPr>
        <w:t xml:space="preserve">Члан </w:t>
      </w:r>
      <w:r w:rsidR="00A4539F">
        <w:rPr>
          <w:rFonts w:cs="Arial"/>
          <w:b/>
          <w:lang w:val="sr-Cyrl-RS"/>
        </w:rPr>
        <w:t>1</w:t>
      </w:r>
      <w:r w:rsidR="00D3248E">
        <w:rPr>
          <w:rFonts w:cs="Arial"/>
          <w:b/>
          <w:lang w:val="sr-Cyrl-RS"/>
        </w:rPr>
        <w:t>8</w:t>
      </w:r>
      <w:r w:rsidR="00EA1A33">
        <w:rPr>
          <w:rFonts w:cs="Arial"/>
          <w:b/>
          <w:lang w:val="sr-Cyrl-RS"/>
        </w:rPr>
        <w:t>.</w:t>
      </w:r>
    </w:p>
    <w:p w:rsidR="00483247" w:rsidRPr="008678E4" w:rsidRDefault="00483247" w:rsidP="00483247">
      <w:pPr>
        <w:spacing w:before="0"/>
        <w:rPr>
          <w:rFonts w:cs="Arial"/>
          <w:lang w:eastAsia="sr-Latn-CS"/>
        </w:rPr>
      </w:pPr>
      <w:r w:rsidRPr="008678E4">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83247" w:rsidRPr="008678E4" w:rsidRDefault="00483247" w:rsidP="00483247">
      <w:pPr>
        <w:spacing w:before="0"/>
        <w:rPr>
          <w:rFonts w:cs="Arial"/>
          <w:lang w:eastAsia="sr-Latn-CS"/>
        </w:rPr>
      </w:pPr>
      <w:r w:rsidRPr="008678E4">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483247" w:rsidRPr="00F10346" w:rsidRDefault="00483247" w:rsidP="00483247">
      <w:pPr>
        <w:spacing w:before="0"/>
        <w:rPr>
          <w:rFonts w:cs="Arial"/>
          <w:color w:val="00B0F0"/>
          <w:lang w:eastAsia="sr-Latn-CS"/>
        </w:rPr>
      </w:pPr>
      <w:r w:rsidRPr="008678E4">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06C20" w:rsidRPr="00A4539F" w:rsidRDefault="00606C20" w:rsidP="00A4539F">
      <w:pPr>
        <w:spacing w:before="0"/>
        <w:rPr>
          <w:rFonts w:cs="Arial"/>
          <w:lang w:val="sr-Cyrl-RS"/>
        </w:rPr>
      </w:pPr>
    </w:p>
    <w:p w:rsidR="00A755C2" w:rsidRPr="00D013A2" w:rsidRDefault="00EE793E" w:rsidP="00D013A2">
      <w:pPr>
        <w:pStyle w:val="KDParagraf"/>
        <w:spacing w:before="0"/>
        <w:jc w:val="center"/>
        <w:rPr>
          <w:rFonts w:cs="Arial"/>
        </w:rPr>
      </w:pPr>
      <w:r w:rsidRPr="00E47C2E">
        <w:rPr>
          <w:rFonts w:cs="Arial"/>
          <w:b/>
        </w:rPr>
        <w:t xml:space="preserve">Члан </w:t>
      </w:r>
      <w:r w:rsidR="00D3248E">
        <w:rPr>
          <w:rFonts w:cs="Arial"/>
          <w:b/>
          <w:lang w:val="sr-Cyrl-RS"/>
        </w:rPr>
        <w:t>19</w:t>
      </w:r>
      <w:r w:rsidRPr="00E47C2E">
        <w:rPr>
          <w:rFonts w:cs="Arial"/>
        </w:rPr>
        <w:t>.</w:t>
      </w:r>
    </w:p>
    <w:p w:rsidR="00EE793E" w:rsidRPr="00E22DA8" w:rsidRDefault="00EE793E" w:rsidP="00EE793E">
      <w:pPr>
        <w:pStyle w:val="KDParagraf"/>
        <w:spacing w:before="0"/>
        <w:rPr>
          <w:rFonts w:cs="Arial"/>
          <w:color w:val="000000" w:themeColor="text1"/>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rsidR="008E6A4F" w:rsidRDefault="00EE793E" w:rsidP="00D013A2">
      <w:pPr>
        <w:pStyle w:val="KDParagraf"/>
        <w:spacing w:before="0"/>
        <w:jc w:val="center"/>
        <w:rPr>
          <w:rFonts w:cs="Arial"/>
        </w:rPr>
      </w:pPr>
      <w:r w:rsidRPr="00E47C2E">
        <w:rPr>
          <w:rFonts w:cs="Arial"/>
          <w:b/>
        </w:rPr>
        <w:t xml:space="preserve">Члан </w:t>
      </w:r>
      <w:r w:rsidR="00D013A2">
        <w:rPr>
          <w:rFonts w:cs="Arial"/>
          <w:b/>
          <w:lang w:val="sr-Cyrl-RS"/>
        </w:rPr>
        <w:t>2</w:t>
      </w:r>
      <w:r w:rsidR="00D3248E">
        <w:rPr>
          <w:rFonts w:cs="Arial"/>
          <w:b/>
          <w:lang w:val="sr-Cyrl-RS"/>
        </w:rPr>
        <w:t>0</w:t>
      </w:r>
      <w:r w:rsidRPr="00E47C2E">
        <w:rPr>
          <w:rFonts w:cs="Arial"/>
        </w:rPr>
        <w:t>.</w:t>
      </w:r>
    </w:p>
    <w:p w:rsidR="00D3248E" w:rsidRPr="008E6A4F" w:rsidRDefault="00D3248E" w:rsidP="00D013A2">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A755C2" w:rsidRDefault="00EE793E" w:rsidP="00D013A2">
      <w:pPr>
        <w:pStyle w:val="KDParagraf"/>
        <w:spacing w:before="0"/>
        <w:jc w:val="center"/>
        <w:rPr>
          <w:rFonts w:cs="Arial"/>
          <w:b/>
          <w:lang w:val="sr-Cyrl-RS"/>
        </w:rPr>
      </w:pPr>
      <w:r w:rsidRPr="00E47C2E">
        <w:rPr>
          <w:rFonts w:cs="Arial"/>
          <w:b/>
        </w:rPr>
        <w:t xml:space="preserve">Члан </w:t>
      </w:r>
      <w:r w:rsidR="00D3248E">
        <w:rPr>
          <w:rFonts w:cs="Arial"/>
          <w:b/>
          <w:lang w:val="sr-Cyrl-RS"/>
        </w:rPr>
        <w:t>21</w:t>
      </w:r>
      <w:r w:rsidR="00EA1A33">
        <w:rPr>
          <w:rFonts w:cs="Arial"/>
          <w:b/>
          <w:lang w:val="sr-Cyrl-RS"/>
        </w:rPr>
        <w:t>.</w:t>
      </w:r>
    </w:p>
    <w:p w:rsidR="00D3248E" w:rsidRPr="00B111D3" w:rsidRDefault="00D3248E" w:rsidP="00D013A2">
      <w:pPr>
        <w:pStyle w:val="KDParagraf"/>
        <w:spacing w:before="0"/>
        <w:jc w:val="center"/>
        <w:rPr>
          <w:rFonts w:cs="Arial"/>
          <w:b/>
          <w:lang w:val="sr-Cyrl-RS"/>
        </w:rPr>
      </w:pP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F1332A" w:rsidRPr="00F1332A" w:rsidRDefault="00D06CFD" w:rsidP="00EE793E">
      <w:pPr>
        <w:pStyle w:val="KDParagraf"/>
        <w:spacing w:before="0"/>
        <w:rPr>
          <w:rFonts w:cs="Arial"/>
          <w:color w:val="000000" w:themeColor="text1"/>
          <w:lang w:val="sr-Cyrl-RS"/>
        </w:rPr>
      </w:pPr>
      <w:r w:rsidRPr="00E47C2E">
        <w:rPr>
          <w:rFonts w:cs="Arial"/>
        </w:rPr>
        <w:t>Прилог број 1</w:t>
      </w:r>
      <w:r w:rsidR="00A4539F">
        <w:rPr>
          <w:rFonts w:cs="Arial"/>
          <w:lang w:val="sr-Cyrl-RS"/>
        </w:rPr>
        <w:t>:</w:t>
      </w:r>
      <w:r w:rsidRPr="00E47C2E">
        <w:rPr>
          <w:rFonts w:cs="Arial"/>
        </w:rPr>
        <w:tab/>
      </w:r>
      <w:r w:rsidR="00EE793E" w:rsidRPr="00E47C2E">
        <w:rPr>
          <w:rFonts w:cs="Arial"/>
        </w:rPr>
        <w:t>Конкурсна документација;</w:t>
      </w:r>
      <w:r w:rsidR="00A45D17">
        <w:rPr>
          <w:rFonts w:cs="Arial"/>
        </w:rPr>
        <w:t xml:space="preserve"> </w:t>
      </w:r>
      <w:r w:rsidR="00F1332A">
        <w:rPr>
          <w:rFonts w:cs="Arial"/>
          <w:lang w:val="sr-Cyrl-RS"/>
        </w:rPr>
        <w:t>(</w:t>
      </w:r>
      <w:r w:rsidR="00E22DA8" w:rsidRPr="00F1332A">
        <w:rPr>
          <w:rFonts w:cs="Arial"/>
          <w:color w:val="000000" w:themeColor="text1"/>
          <w:lang w:val="sr-Cyrl-RS"/>
        </w:rPr>
        <w:t>Уговорне стране констатују да су обезбедили целокупну</w:t>
      </w:r>
      <w:r w:rsidR="00A4539F" w:rsidRPr="00F1332A">
        <w:rPr>
          <w:rFonts w:cs="Arial"/>
          <w:color w:val="000000" w:themeColor="text1"/>
          <w:lang w:val="sr-Cyrl-RS"/>
        </w:rPr>
        <w:t xml:space="preserve"> </w:t>
      </w:r>
      <w:r w:rsidR="00E22DA8" w:rsidRPr="00F1332A">
        <w:rPr>
          <w:rFonts w:cs="Arial"/>
          <w:color w:val="000000" w:themeColor="text1"/>
          <w:lang w:val="sr-Cyrl-RS"/>
        </w:rPr>
        <w:t>званичну конкурсну документацију преко портала Наручиоца</w:t>
      </w:r>
      <w:r w:rsidR="00F1332A" w:rsidRPr="00F1332A">
        <w:rPr>
          <w:rFonts w:cs="Arial"/>
          <w:color w:val="000000" w:themeColor="text1"/>
          <w:lang w:val="sr-Cyrl-RS"/>
        </w:rPr>
        <w:t>)</w:t>
      </w:r>
      <w:r w:rsidR="00E22DA8" w:rsidRPr="00F1332A">
        <w:rPr>
          <w:rFonts w:cs="Arial"/>
          <w:color w:val="000000" w:themeColor="text1"/>
          <w:lang w:val="sr-Cyrl-RS"/>
        </w:rPr>
        <w:t xml:space="preserve">. </w:t>
      </w:r>
    </w:p>
    <w:p w:rsidR="00EE793E" w:rsidRPr="00E47C2E" w:rsidRDefault="00EE793E" w:rsidP="00EE793E">
      <w:pPr>
        <w:pStyle w:val="KDParagraf"/>
        <w:spacing w:before="0"/>
        <w:rPr>
          <w:rFonts w:cs="Arial"/>
        </w:rPr>
      </w:pPr>
      <w:r w:rsidRPr="00E47C2E">
        <w:rPr>
          <w:rFonts w:cs="Arial"/>
        </w:rPr>
        <w:t>Прилог број</w:t>
      </w:r>
      <w:r w:rsidR="00F1332A">
        <w:rPr>
          <w:rFonts w:cs="Arial"/>
          <w:lang w:val="sr-Cyrl-RS"/>
        </w:rPr>
        <w:t xml:space="preserve"> </w:t>
      </w:r>
      <w:r w:rsidRPr="00E47C2E">
        <w:rPr>
          <w:rFonts w:cs="Arial"/>
        </w:rPr>
        <w:t xml:space="preserve"> 2</w:t>
      </w:r>
      <w:r w:rsidRPr="00E47C2E">
        <w:rPr>
          <w:rFonts w:cs="Arial"/>
        </w:rPr>
        <w:tab/>
      </w:r>
      <w:r w:rsidR="00F1332A">
        <w:rPr>
          <w:rFonts w:cs="Arial"/>
          <w:lang w:val="sr-Cyrl-RS"/>
        </w:rPr>
        <w:t xml:space="preserve">- </w:t>
      </w:r>
      <w:r w:rsidRPr="00E47C2E">
        <w:rPr>
          <w:rFonts w:cs="Arial"/>
        </w:rPr>
        <w:t>Понуда;</w:t>
      </w:r>
      <w:r w:rsidRPr="00E47C2E">
        <w:rPr>
          <w:rFonts w:cs="Arial"/>
        </w:rPr>
        <w:tab/>
      </w:r>
    </w:p>
    <w:p w:rsidR="00EE793E" w:rsidRPr="00E47C2E" w:rsidRDefault="00F1332A" w:rsidP="00EE793E">
      <w:pPr>
        <w:pStyle w:val="KDParagraf"/>
        <w:spacing w:before="0"/>
        <w:rPr>
          <w:rFonts w:cs="Arial"/>
        </w:rPr>
      </w:pPr>
      <w:r>
        <w:rPr>
          <w:rFonts w:cs="Arial"/>
        </w:rPr>
        <w:t xml:space="preserve">Прилог број </w:t>
      </w:r>
      <w:r>
        <w:rPr>
          <w:rFonts w:cs="Arial"/>
          <w:lang w:val="sr-Cyrl-RS"/>
        </w:rPr>
        <w:t>3 -</w:t>
      </w:r>
      <w:r w:rsidR="00EE793E" w:rsidRPr="00E47C2E">
        <w:rPr>
          <w:rFonts w:cs="Arial"/>
        </w:rPr>
        <w:t>Структура цене из Понуде;</w:t>
      </w:r>
    </w:p>
    <w:p w:rsidR="00D06CFD" w:rsidRPr="00F1332A" w:rsidRDefault="00F1332A" w:rsidP="00EE793E">
      <w:pPr>
        <w:pStyle w:val="KDParagraf"/>
        <w:spacing w:before="0"/>
        <w:rPr>
          <w:rFonts w:cs="Arial"/>
          <w:color w:val="000000" w:themeColor="text1"/>
        </w:rPr>
      </w:pPr>
      <w:r>
        <w:rPr>
          <w:rFonts w:cs="Arial"/>
        </w:rPr>
        <w:t xml:space="preserve">Прилог број </w:t>
      </w:r>
      <w:r>
        <w:rPr>
          <w:rFonts w:cs="Arial"/>
          <w:lang w:val="sr-Cyrl-RS"/>
        </w:rPr>
        <w:t>4 -</w:t>
      </w:r>
      <w:r w:rsidR="00EE793E" w:rsidRPr="00F1332A">
        <w:rPr>
          <w:rFonts w:cs="Arial"/>
          <w:color w:val="000000" w:themeColor="text1"/>
        </w:rPr>
        <w:t>Споразум о заједничком извршењу услуге</w:t>
      </w:r>
    </w:p>
    <w:p w:rsidR="00401189" w:rsidRDefault="00401189" w:rsidP="00401189">
      <w:pPr>
        <w:spacing w:before="0"/>
        <w:rPr>
          <w:rFonts w:cs="Arial"/>
        </w:rPr>
      </w:pPr>
      <w:r>
        <w:rPr>
          <w:rFonts w:cs="Arial"/>
        </w:rPr>
        <w:t xml:space="preserve">Прилог број </w:t>
      </w:r>
      <w:r>
        <w:rPr>
          <w:rFonts w:cs="Arial"/>
          <w:lang w:val="sr-Latn-RS"/>
        </w:rPr>
        <w:t xml:space="preserve">5 - </w:t>
      </w:r>
      <w:r>
        <w:rPr>
          <w:rFonts w:cs="Arial"/>
          <w:lang w:val="sr-Cyrl-RS"/>
        </w:rPr>
        <w:t xml:space="preserve"> </w:t>
      </w:r>
      <w:r w:rsidRPr="00FF53BE">
        <w:rPr>
          <w:rFonts w:cs="Arial"/>
        </w:rPr>
        <w:t xml:space="preserve">Меница за добро извршење посла </w:t>
      </w:r>
    </w:p>
    <w:p w:rsidR="00B6621C" w:rsidRDefault="00003485" w:rsidP="00A755C2">
      <w:pPr>
        <w:spacing w:before="0"/>
        <w:rPr>
          <w:rFonts w:cs="Arial"/>
          <w:lang w:val="sr-Latn-RS"/>
        </w:rPr>
      </w:pPr>
      <w:r>
        <w:rPr>
          <w:rFonts w:cs="Arial"/>
        </w:rPr>
        <w:t xml:space="preserve">Прилог број </w:t>
      </w:r>
      <w:r>
        <w:rPr>
          <w:rFonts w:cs="Arial"/>
          <w:lang w:val="sr-Latn-RS"/>
        </w:rPr>
        <w:t>6- Техничка спецификација</w:t>
      </w:r>
    </w:p>
    <w:p w:rsidR="00A755C2" w:rsidRPr="00E47C2E" w:rsidRDefault="00A755C2" w:rsidP="00A755C2">
      <w:pPr>
        <w:spacing w:before="0"/>
        <w:rPr>
          <w:rFonts w:cs="Arial"/>
        </w:rPr>
      </w:pPr>
    </w:p>
    <w:p w:rsidR="00B6621C" w:rsidRDefault="00EE793E" w:rsidP="00D013A2">
      <w:pPr>
        <w:pStyle w:val="KDParagraf"/>
        <w:spacing w:before="0"/>
        <w:jc w:val="center"/>
        <w:rPr>
          <w:rFonts w:cs="Arial"/>
          <w:b/>
          <w:lang w:val="sr-Cyrl-RS"/>
        </w:rPr>
      </w:pPr>
      <w:r w:rsidRPr="00E47C2E">
        <w:rPr>
          <w:rFonts w:cs="Arial"/>
          <w:b/>
        </w:rPr>
        <w:t xml:space="preserve">Члан </w:t>
      </w:r>
      <w:r w:rsidR="00D3248E">
        <w:rPr>
          <w:rFonts w:cs="Arial"/>
          <w:b/>
          <w:lang w:val="sr-Cyrl-RS"/>
        </w:rPr>
        <w:t>22</w:t>
      </w:r>
      <w:r w:rsidR="00F1332A">
        <w:rPr>
          <w:rFonts w:cs="Arial"/>
          <w:b/>
          <w:lang w:val="sr-Cyrl-RS"/>
        </w:rPr>
        <w:t>.</w:t>
      </w:r>
    </w:p>
    <w:p w:rsidR="00D3248E" w:rsidRPr="00D013A2" w:rsidRDefault="00D3248E" w:rsidP="00D013A2">
      <w:pPr>
        <w:pStyle w:val="KDParagraf"/>
        <w:spacing w:before="0"/>
        <w:jc w:val="center"/>
        <w:rPr>
          <w:rFonts w:cs="Arial"/>
          <w:b/>
          <w:lang w:val="sr-Cyrl-RS"/>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003485" w:rsidRDefault="00B17826" w:rsidP="00EE793E">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07648" w:rsidRPr="00EF77BB" w:rsidRDefault="00007648" w:rsidP="00EE793E">
      <w:pPr>
        <w:pStyle w:val="KDParagraf"/>
        <w:spacing w:before="0"/>
        <w:rPr>
          <w:rFonts w:eastAsia="Calibri" w:cs="Arial"/>
          <w:noProof/>
          <w:color w:val="000000" w:themeColor="text1"/>
        </w:rPr>
      </w:pPr>
    </w:p>
    <w:p w:rsidR="00E34E5E" w:rsidRPr="00E34E5E" w:rsidRDefault="00E34E5E" w:rsidP="00EE793E">
      <w:pPr>
        <w:pStyle w:val="KDParagraf"/>
        <w:spacing w:before="0"/>
        <w:rPr>
          <w:rFonts w:cs="Arial"/>
          <w:lang w:val="sr-Cyrl-RS"/>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sidR="00BB0272">
        <w:rPr>
          <w:rFonts w:cs="Arial"/>
          <w:b/>
          <w:lang w:val="sr-Cyrl-RS"/>
        </w:rPr>
        <w:t xml:space="preserve">                                                                     </w:t>
      </w:r>
      <w:r>
        <w:rPr>
          <w:rFonts w:cs="Arial"/>
          <w:b/>
        </w:rPr>
        <w:t>ПРУЖАЛАЦ</w:t>
      </w:r>
      <w:r w:rsidR="002D6F0B">
        <w:rPr>
          <w:rFonts w:cs="Arial"/>
          <w:b/>
        </w:rPr>
        <w:t xml:space="preserve"> УСЛУГА</w:t>
      </w:r>
    </w:p>
    <w:p w:rsidR="00B17826" w:rsidRPr="00F1332A" w:rsidRDefault="00B17826" w:rsidP="00B17826">
      <w:pPr>
        <w:spacing w:before="0"/>
        <w:rPr>
          <w:rFonts w:cs="Arial"/>
          <w:b/>
          <w:color w:val="000000" w:themeColor="text1"/>
        </w:rPr>
      </w:pPr>
      <w:r>
        <w:rPr>
          <w:rFonts w:cs="Arial"/>
          <w:b/>
        </w:rPr>
        <w:t>ЈП „Електропривреда Србије“</w:t>
      </w:r>
      <w:r w:rsidRPr="00F1332A">
        <w:rPr>
          <w:rFonts w:cs="Arial"/>
          <w:b/>
          <w:color w:val="000000" w:themeColor="text1"/>
        </w:rPr>
        <w:t>Београд                                                Назив</w:t>
      </w:r>
    </w:p>
    <w:p w:rsidR="00B17826" w:rsidRPr="00F1332A" w:rsidRDefault="00A45D17" w:rsidP="00B17826">
      <w:pPr>
        <w:pStyle w:val="KDParagraf"/>
        <w:spacing w:before="0"/>
        <w:rPr>
          <w:rFonts w:cs="Arial"/>
          <w:b/>
          <w:color w:val="000000" w:themeColor="text1"/>
        </w:rPr>
      </w:pPr>
      <w:r w:rsidRPr="00F1332A">
        <w:rPr>
          <w:rFonts w:cs="Arial"/>
          <w:b/>
          <w:color w:val="000000" w:themeColor="text1"/>
        </w:rPr>
        <w:t>Огранак ТЕНТ Београд-Обреновац</w:t>
      </w:r>
    </w:p>
    <w:p w:rsidR="00B17826" w:rsidRDefault="00B17826" w:rsidP="00B17826">
      <w:pPr>
        <w:pStyle w:val="KDParagraf"/>
        <w:spacing w:before="0"/>
        <w:rPr>
          <w:rFonts w:cs="Arial"/>
          <w:color w:val="000000" w:themeColor="text1"/>
          <w:lang w:val="sr-Cyrl-RS"/>
        </w:rPr>
      </w:pPr>
      <w:r w:rsidRPr="00F1332A">
        <w:rPr>
          <w:rFonts w:cs="Arial"/>
          <w:color w:val="000000" w:themeColor="text1"/>
        </w:rPr>
        <w:t>___________________________________                             ________________________</w:t>
      </w:r>
    </w:p>
    <w:p w:rsidR="000E6C0A" w:rsidRPr="000E6C0A" w:rsidRDefault="000E6C0A" w:rsidP="00B17826">
      <w:pPr>
        <w:pStyle w:val="KDParagraf"/>
        <w:spacing w:before="0"/>
        <w:rPr>
          <w:rFonts w:cs="Arial"/>
          <w:color w:val="000000" w:themeColor="text1"/>
          <w:lang w:val="sr-Cyrl-RS"/>
        </w:rPr>
      </w:pPr>
    </w:p>
    <w:p w:rsidR="00B17826" w:rsidRPr="00F1332A" w:rsidRDefault="00B17826" w:rsidP="00F1332A">
      <w:pPr>
        <w:pStyle w:val="KDParagraf"/>
        <w:spacing w:before="0"/>
        <w:jc w:val="center"/>
        <w:rPr>
          <w:rFonts w:cs="Arial"/>
          <w:b/>
          <w:color w:val="000000" w:themeColor="text1"/>
        </w:rPr>
      </w:pPr>
      <w:r w:rsidRPr="00F1332A">
        <w:rPr>
          <w:rFonts w:cs="Arial"/>
          <w:b/>
          <w:color w:val="000000" w:themeColor="text1"/>
        </w:rPr>
        <w:t>М.П.</w:t>
      </w:r>
    </w:p>
    <w:p w:rsidR="00D3248E" w:rsidRDefault="00E22DA8" w:rsidP="00EF77BB">
      <w:pPr>
        <w:spacing w:before="0"/>
        <w:rPr>
          <w:rFonts w:cs="Arial"/>
        </w:rPr>
      </w:pPr>
      <w:r w:rsidRPr="00F1332A">
        <w:rPr>
          <w:rFonts w:cs="Arial"/>
          <w:color w:val="000000" w:themeColor="text1"/>
        </w:rPr>
        <w:t>Финансијски директо</w:t>
      </w:r>
      <w:r w:rsidRPr="00F1332A">
        <w:rPr>
          <w:rFonts w:cs="Arial"/>
          <w:color w:val="000000" w:themeColor="text1"/>
          <w:lang w:val="sr-Cyrl-RS"/>
        </w:rPr>
        <w:t>р</w:t>
      </w:r>
      <w:r w:rsidR="00B17826" w:rsidRPr="00F1332A">
        <w:rPr>
          <w:rFonts w:cs="Arial"/>
          <w:color w:val="000000" w:themeColor="text1"/>
        </w:rPr>
        <w:t xml:space="preserve"> ТЕНТ,</w:t>
      </w:r>
      <w:r w:rsidR="00A45D17" w:rsidRPr="00F1332A">
        <w:rPr>
          <w:rFonts w:cs="Arial"/>
          <w:color w:val="000000" w:themeColor="text1"/>
        </w:rPr>
        <w:t xml:space="preserve"> </w:t>
      </w:r>
      <w:r w:rsidRPr="00F1332A">
        <w:rPr>
          <w:rFonts w:cs="Arial"/>
          <w:color w:val="000000" w:themeColor="text1"/>
          <w:lang w:val="sr-Cyrl-RS"/>
        </w:rPr>
        <w:t xml:space="preserve"> </w:t>
      </w:r>
      <w:r w:rsidR="00F1332A" w:rsidRPr="00F1332A">
        <w:rPr>
          <w:rFonts w:cs="Arial"/>
          <w:color w:val="000000" w:themeColor="text1"/>
          <w:lang w:val="sr-Cyrl-RS"/>
        </w:rPr>
        <w:t xml:space="preserve">           </w:t>
      </w:r>
      <w:r w:rsidR="00B17826" w:rsidRPr="00F1332A">
        <w:rPr>
          <w:rFonts w:cs="Arial"/>
          <w:color w:val="000000" w:themeColor="text1"/>
        </w:rPr>
        <w:t>им</w:t>
      </w:r>
      <w:r w:rsidR="00F1332A" w:rsidRPr="00F1332A">
        <w:rPr>
          <w:rFonts w:cs="Arial"/>
          <w:color w:val="000000" w:themeColor="text1"/>
        </w:rPr>
        <w:t>е и</w:t>
      </w:r>
      <w:r w:rsidR="00F1332A" w:rsidRPr="00F1332A">
        <w:rPr>
          <w:rFonts w:cs="Arial"/>
          <w:color w:val="000000" w:themeColor="text1"/>
          <w:lang w:val="sr-Cyrl-RS"/>
        </w:rPr>
        <w:t xml:space="preserve"> </w:t>
      </w:r>
      <w:r w:rsidR="00B17826" w:rsidRPr="00F1332A">
        <w:rPr>
          <w:rFonts w:cs="Arial"/>
          <w:color w:val="000000" w:themeColor="text1"/>
        </w:rPr>
        <w:t xml:space="preserve">презиме,функција                                            </w:t>
      </w:r>
      <w:r w:rsidR="00870B20">
        <w:rPr>
          <w:rFonts w:cs="Arial"/>
          <w:lang w:val="sr-Cyrl-CS"/>
        </w:rPr>
        <w:t>Жељко Вујиновић</w:t>
      </w:r>
      <w:r w:rsidR="00B17826">
        <w:rPr>
          <w:rFonts w:cs="Arial"/>
        </w:rPr>
        <w:t xml:space="preserve">.    </w:t>
      </w:r>
    </w:p>
    <w:p w:rsidR="00D3248E" w:rsidRDefault="00D3248E" w:rsidP="00EF77BB">
      <w:pPr>
        <w:spacing w:before="0"/>
        <w:rPr>
          <w:rFonts w:cs="Arial"/>
        </w:rPr>
      </w:pPr>
    </w:p>
    <w:p w:rsidR="00007648" w:rsidRDefault="00B17826" w:rsidP="00EF77BB">
      <w:pPr>
        <w:spacing w:before="0"/>
        <w:rPr>
          <w:rFonts w:cs="Arial"/>
        </w:rPr>
      </w:pPr>
      <w:r>
        <w:rPr>
          <w:rFonts w:cs="Arial"/>
        </w:rPr>
        <w:t xml:space="preserve">                </w:t>
      </w:r>
    </w:p>
    <w:p w:rsidR="00007648" w:rsidRDefault="00007648" w:rsidP="00EF77BB">
      <w:pPr>
        <w:spacing w:before="0"/>
        <w:rPr>
          <w:rFonts w:cs="Arial"/>
        </w:rPr>
      </w:pPr>
    </w:p>
    <w:p w:rsidR="00007648" w:rsidRDefault="00007648" w:rsidP="00EF77BB">
      <w:pPr>
        <w:spacing w:before="0"/>
        <w:rPr>
          <w:rFonts w:cs="Arial"/>
        </w:rPr>
      </w:pPr>
    </w:p>
    <w:p w:rsidR="00007648" w:rsidRDefault="00007648" w:rsidP="00EF77BB">
      <w:pPr>
        <w:spacing w:before="0"/>
        <w:rPr>
          <w:rFonts w:cs="Arial"/>
        </w:rPr>
      </w:pPr>
    </w:p>
    <w:p w:rsidR="00B6621C" w:rsidRPr="00EF77BB" w:rsidRDefault="00B17826" w:rsidP="00EF77BB">
      <w:pPr>
        <w:spacing w:before="0"/>
        <w:rPr>
          <w:rFonts w:cs="Arial"/>
          <w:color w:val="00B0F0"/>
        </w:rPr>
      </w:pPr>
      <w:r>
        <w:rPr>
          <w:rFonts w:cs="Arial"/>
        </w:rPr>
        <w:t xml:space="preserve">                         </w:t>
      </w:r>
    </w:p>
    <w:p w:rsidR="00D3248E" w:rsidRDefault="00D3248E" w:rsidP="00606C20">
      <w:pPr>
        <w:pStyle w:val="KDParagraf"/>
        <w:spacing w:before="0"/>
        <w:rPr>
          <w:rFonts w:cs="Arial"/>
          <w:b/>
        </w:rPr>
      </w:pPr>
    </w:p>
    <w:p w:rsidR="00D3248E" w:rsidRDefault="00D3248E" w:rsidP="00606C20">
      <w:pPr>
        <w:pStyle w:val="KDParagraf"/>
        <w:spacing w:before="0"/>
        <w:rPr>
          <w:rFonts w:cs="Arial"/>
          <w:b/>
        </w:rPr>
      </w:pPr>
    </w:p>
    <w:p w:rsidR="00D3248E" w:rsidRDefault="00D3248E" w:rsidP="00606C20">
      <w:pPr>
        <w:pStyle w:val="KDParagraf"/>
        <w:spacing w:before="0"/>
        <w:rPr>
          <w:rFonts w:cs="Arial"/>
          <w:b/>
        </w:rPr>
      </w:pPr>
    </w:p>
    <w:p w:rsidR="00D3248E" w:rsidRDefault="00D3248E" w:rsidP="00606C20">
      <w:pPr>
        <w:pStyle w:val="KDParagraf"/>
        <w:spacing w:before="0"/>
        <w:rPr>
          <w:rFonts w:cs="Arial"/>
          <w:b/>
        </w:rPr>
      </w:pPr>
    </w:p>
    <w:p w:rsidR="00D3248E" w:rsidRDefault="00D3248E" w:rsidP="00606C20">
      <w:pPr>
        <w:pStyle w:val="KDParagraf"/>
        <w:spacing w:before="0"/>
        <w:rPr>
          <w:rFonts w:cs="Arial"/>
          <w:b/>
        </w:rPr>
      </w:pPr>
    </w:p>
    <w:p w:rsidR="00D3248E" w:rsidRDefault="00D3248E" w:rsidP="00606C20">
      <w:pPr>
        <w:pStyle w:val="KDParagraf"/>
        <w:spacing w:before="0"/>
        <w:rPr>
          <w:rFonts w:cs="Arial"/>
          <w:b/>
        </w:rPr>
      </w:pPr>
    </w:p>
    <w:p w:rsidR="00D3248E" w:rsidRDefault="00D3248E" w:rsidP="00606C20">
      <w:pPr>
        <w:pStyle w:val="KDParagraf"/>
        <w:spacing w:before="0"/>
        <w:rPr>
          <w:rFonts w:cs="Arial"/>
          <w:b/>
        </w:rPr>
      </w:pPr>
    </w:p>
    <w:p w:rsidR="00D3248E" w:rsidRDefault="00D3248E" w:rsidP="00606C20">
      <w:pPr>
        <w:pStyle w:val="KDParagraf"/>
        <w:spacing w:before="0"/>
        <w:rPr>
          <w:rFonts w:cs="Arial"/>
          <w:b/>
        </w:rPr>
      </w:pPr>
    </w:p>
    <w:p w:rsidR="00D3248E" w:rsidRDefault="00D3248E" w:rsidP="00606C20">
      <w:pPr>
        <w:pStyle w:val="KDParagraf"/>
        <w:spacing w:before="0"/>
        <w:rPr>
          <w:rFonts w:cs="Arial"/>
          <w:b/>
        </w:rPr>
      </w:pPr>
    </w:p>
    <w:p w:rsidR="00ED4C67" w:rsidRPr="00862FAD" w:rsidRDefault="00ED4C67" w:rsidP="00ED4C67">
      <w:pPr>
        <w:spacing w:before="40"/>
        <w:rPr>
          <w:lang w:val="sr-Cyrl-CS"/>
        </w:rPr>
      </w:pPr>
      <w:r>
        <w:rPr>
          <w:noProof/>
          <w:lang w:val="sr-Latn-RS" w:eastAsia="sr-Latn-RS"/>
        </w:rPr>
        <w:drawing>
          <wp:inline distT="0" distB="0" distL="0" distR="0" wp14:anchorId="075744E0" wp14:editId="39FA0A9C">
            <wp:extent cx="571500" cy="590550"/>
            <wp:effectExtent l="0" t="0" r="0" b="0"/>
            <wp:docPr id="5" name="Picture 5"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ED4C67" w:rsidRPr="00862FAD" w:rsidRDefault="00ED4C67" w:rsidP="00ED4C67">
      <w:pPr>
        <w:spacing w:after="40"/>
        <w:rPr>
          <w:b/>
          <w:sz w:val="20"/>
          <w:lang w:val="sr-Latn-CS"/>
        </w:rPr>
      </w:pPr>
      <w:r w:rsidRPr="00862FAD">
        <w:rPr>
          <w:b/>
          <w:sz w:val="20"/>
        </w:rPr>
        <w:t xml:space="preserve">Огранак </w:t>
      </w:r>
      <w:r w:rsidRPr="00862FAD">
        <w:rPr>
          <w:b/>
          <w:sz w:val="20"/>
          <w:lang w:val="sr-Latn-CS"/>
        </w:rPr>
        <w:t>ТЕНТ</w:t>
      </w:r>
    </w:p>
    <w:p w:rsidR="00ED4C67" w:rsidRPr="00862FAD" w:rsidRDefault="00ED4C67" w:rsidP="00ED4C67">
      <w:pPr>
        <w:spacing w:after="20"/>
        <w:rPr>
          <w:b/>
          <w:sz w:val="20"/>
          <w:lang w:val="sr-Cyrl-CS"/>
        </w:rPr>
      </w:pPr>
      <w:r w:rsidRPr="00862FAD">
        <w:rPr>
          <w:b/>
          <w:sz w:val="20"/>
          <w:lang w:val="sr-Cyrl-CS"/>
        </w:rPr>
        <w:t>Сектор за управљање ризицима</w:t>
      </w:r>
    </w:p>
    <w:p w:rsidR="00ED4C67" w:rsidRPr="00862FAD" w:rsidRDefault="00ED4C67" w:rsidP="00ED4C67">
      <w:pPr>
        <w:rPr>
          <w:b/>
          <w:sz w:val="20"/>
        </w:rPr>
      </w:pPr>
      <w:r w:rsidRPr="00862FAD">
        <w:rPr>
          <w:b/>
          <w:sz w:val="20"/>
        </w:rPr>
        <w:t>Датум ________________</w:t>
      </w:r>
    </w:p>
    <w:p w:rsidR="00ED4C67" w:rsidRPr="00862FAD" w:rsidRDefault="00ED4C67" w:rsidP="00ED4C67">
      <w:pPr>
        <w:jc w:val="center"/>
        <w:rPr>
          <w:b/>
          <w:sz w:val="32"/>
          <w:szCs w:val="32"/>
          <w:lang w:val="ru-RU"/>
        </w:rPr>
      </w:pPr>
    </w:p>
    <w:p w:rsidR="00ED4C67" w:rsidRPr="00862FAD" w:rsidRDefault="00ED4C67" w:rsidP="00ED4C67">
      <w:pPr>
        <w:jc w:val="center"/>
        <w:rPr>
          <w:b/>
          <w:sz w:val="32"/>
          <w:szCs w:val="32"/>
          <w:lang w:val="ru-RU"/>
        </w:rPr>
      </w:pPr>
      <w:r w:rsidRPr="00862FAD">
        <w:rPr>
          <w:b/>
          <w:sz w:val="32"/>
          <w:szCs w:val="32"/>
          <w:lang w:val="ru-RU"/>
        </w:rPr>
        <w:t>ПРАВИЛА</w:t>
      </w:r>
    </w:p>
    <w:p w:rsidR="00ED4C67" w:rsidRPr="00862FAD" w:rsidRDefault="00ED4C67" w:rsidP="00ED4C67">
      <w:pPr>
        <w:jc w:val="center"/>
        <w:rPr>
          <w:b/>
          <w:sz w:val="32"/>
          <w:szCs w:val="32"/>
          <w:lang w:val="ru-RU"/>
        </w:rPr>
      </w:pPr>
      <w:r w:rsidRPr="00862FAD">
        <w:rPr>
          <w:b/>
          <w:sz w:val="32"/>
          <w:szCs w:val="32"/>
          <w:lang w:val="ru-RU"/>
        </w:rPr>
        <w:t>БЕЗБЕДНОСТИ НА РАДУ У ТЕНТ</w:t>
      </w:r>
    </w:p>
    <w:p w:rsidR="00ED4C67" w:rsidRPr="00862FAD" w:rsidRDefault="00ED4C67" w:rsidP="00ED4C67">
      <w:pPr>
        <w:rPr>
          <w:lang w:val="sr-Latn-CS"/>
        </w:rPr>
      </w:pPr>
    </w:p>
    <w:p w:rsidR="00ED4C67" w:rsidRPr="00862FAD" w:rsidRDefault="00ED4C67" w:rsidP="00ED4C67">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ED4C67" w:rsidRPr="00862FAD" w:rsidRDefault="00ED4C67" w:rsidP="00ED4C67">
      <w:pPr>
        <w:rPr>
          <w:lang w:val="sr-Cyrl-CS"/>
        </w:rPr>
      </w:pPr>
      <w:r w:rsidRPr="00862FAD">
        <w:rPr>
          <w:lang w:val="sr-Cyrl-CS"/>
        </w:rPr>
        <w:t>У зависности од врсте и обима радова/услуга примењују се одређене тачке ових правила.</w:t>
      </w:r>
    </w:p>
    <w:p w:rsidR="00ED4C67" w:rsidRPr="00862FAD" w:rsidRDefault="00ED4C67" w:rsidP="00ED4C67">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ED4C67" w:rsidRPr="00862FAD" w:rsidRDefault="00ED4C67" w:rsidP="00ED4C67">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ED4C67" w:rsidRPr="00862FAD" w:rsidRDefault="00ED4C67" w:rsidP="00ED4C67">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ED4C67" w:rsidRPr="00862FAD" w:rsidRDefault="00ED4C67" w:rsidP="00ED4C67">
      <w:pPr>
        <w:rPr>
          <w:lang w:val="sr-Cyrl-CS"/>
        </w:rPr>
      </w:pPr>
      <w:r w:rsidRPr="00862FAD">
        <w:rPr>
          <w:lang w:val="sr-Cyrl-CS"/>
        </w:rPr>
        <w:t>У случају да два или  више извођача радова деле радни простор дужни су да сарађују у прим</w:t>
      </w:r>
      <w:r w:rsidR="000C49A6">
        <w:rPr>
          <w:lang w:val="sr-Cyrl-CS"/>
        </w:rPr>
        <w:t>е</w:t>
      </w:r>
      <w:r w:rsidRPr="00862FAD">
        <w:rPr>
          <w:lang w:val="sr-Cyrl-CS"/>
        </w:rPr>
        <w:t>ни пр</w:t>
      </w:r>
      <w:r w:rsidR="000C49A6">
        <w:rPr>
          <w:lang w:val="sr-Cyrl-CS"/>
        </w:rPr>
        <w:t>о</w:t>
      </w:r>
      <w:r w:rsidRPr="00862FAD">
        <w:rPr>
          <w:lang w:val="sr-Cyrl-CS"/>
        </w:rPr>
        <w:t>пис</w:t>
      </w:r>
      <w:r w:rsidR="000C49A6">
        <w:rPr>
          <w:lang w:val="sr-Cyrl-CS"/>
        </w:rPr>
        <w:t>а</w:t>
      </w:r>
      <w:r w:rsidRPr="00862FAD">
        <w:rPr>
          <w:lang w:val="sr-Cyrl-CS"/>
        </w:rPr>
        <w:t>них м</w:t>
      </w:r>
      <w:r w:rsidR="000C49A6">
        <w:rPr>
          <w:lang w:val="sr-Cyrl-CS"/>
        </w:rPr>
        <w:t>е</w:t>
      </w:r>
      <w:r w:rsidRPr="00862FAD">
        <w:rPr>
          <w:lang w:val="sr-Cyrl-CS"/>
        </w:rPr>
        <w:t>р</w:t>
      </w:r>
      <w:r w:rsidR="000C49A6">
        <w:rPr>
          <w:lang w:val="sr-Cyrl-CS"/>
        </w:rPr>
        <w:t>а</w:t>
      </w:r>
      <w:r w:rsidRPr="00862FAD">
        <w:rPr>
          <w:lang w:val="sr-Cyrl-CS"/>
        </w:rPr>
        <w:t xml:space="preserve"> з</w:t>
      </w:r>
      <w:r w:rsidR="000C49A6">
        <w:rPr>
          <w:lang w:val="sr-Cyrl-CS"/>
        </w:rPr>
        <w:t>а</w:t>
      </w:r>
      <w:r w:rsidRPr="00862FAD">
        <w:rPr>
          <w:lang w:val="sr-Cyrl-CS"/>
        </w:rPr>
        <w:t xml:space="preserve"> б</w:t>
      </w:r>
      <w:r w:rsidR="000C49A6">
        <w:rPr>
          <w:lang w:val="sr-Cyrl-CS"/>
        </w:rPr>
        <w:t>е</w:t>
      </w:r>
      <w:r w:rsidRPr="00862FAD">
        <w:rPr>
          <w:lang w:val="sr-Cyrl-CS"/>
        </w:rPr>
        <w:t>зб</w:t>
      </w:r>
      <w:r w:rsidR="000C49A6">
        <w:rPr>
          <w:lang w:val="sr-Cyrl-CS"/>
        </w:rPr>
        <w:t>е</w:t>
      </w:r>
      <w:r w:rsidRPr="00862FAD">
        <w:rPr>
          <w:lang w:val="sr-Cyrl-CS"/>
        </w:rPr>
        <w:t>дн</w:t>
      </w:r>
      <w:r w:rsidR="000C49A6">
        <w:rPr>
          <w:lang w:val="sr-Cyrl-CS"/>
        </w:rPr>
        <w:t>о</w:t>
      </w:r>
      <w:r w:rsidRPr="00862FAD">
        <w:rPr>
          <w:lang w:val="sr-Cyrl-CS"/>
        </w:rPr>
        <w:t>ст и здр</w:t>
      </w:r>
      <w:r w:rsidR="000C49A6">
        <w:rPr>
          <w:lang w:val="sr-Cyrl-CS"/>
        </w:rPr>
        <w:t>а</w:t>
      </w:r>
      <w:r w:rsidRPr="00862FAD">
        <w:rPr>
          <w:lang w:val="sr-Cyrl-CS"/>
        </w:rPr>
        <w:t>вљ</w:t>
      </w:r>
      <w:r w:rsidR="000C49A6">
        <w:rPr>
          <w:lang w:val="sr-Cyrl-CS"/>
        </w:rPr>
        <w:t>е</w:t>
      </w:r>
      <w:r w:rsidRPr="00862FAD">
        <w:rPr>
          <w:lang w:val="sr-Cyrl-CS"/>
        </w:rPr>
        <w:t xml:space="preserve"> з</w:t>
      </w:r>
      <w:r w:rsidR="000C49A6">
        <w:rPr>
          <w:lang w:val="sr-Cyrl-CS"/>
        </w:rPr>
        <w:t>а</w:t>
      </w:r>
      <w:r w:rsidRPr="00862FAD">
        <w:rPr>
          <w:lang w:val="sr-Cyrl-CS"/>
        </w:rPr>
        <w:t>п</w:t>
      </w:r>
      <w:r w:rsidR="000C49A6">
        <w:rPr>
          <w:lang w:val="sr-Cyrl-CS"/>
        </w:rPr>
        <w:t>о</w:t>
      </w:r>
      <w:r w:rsidRPr="00862FAD">
        <w:rPr>
          <w:lang w:val="sr-Cyrl-CS"/>
        </w:rPr>
        <w:t>сл</w:t>
      </w:r>
      <w:r w:rsidR="000C49A6">
        <w:rPr>
          <w:lang w:val="sr-Cyrl-CS"/>
        </w:rPr>
        <w:t>е</w:t>
      </w:r>
      <w:r w:rsidRPr="00862FAD">
        <w:rPr>
          <w:lang w:val="sr-Cyrl-CS"/>
        </w:rPr>
        <w:t>них, узим</w:t>
      </w:r>
      <w:r w:rsidR="000C49A6">
        <w:rPr>
          <w:lang w:val="sr-Cyrl-CS"/>
        </w:rPr>
        <w:t>ај</w:t>
      </w:r>
      <w:r w:rsidRPr="00862FAD">
        <w:rPr>
          <w:lang w:val="sr-Cyrl-CS"/>
        </w:rPr>
        <w:t xml:space="preserve">ући у </w:t>
      </w:r>
      <w:r w:rsidR="000C49A6">
        <w:rPr>
          <w:lang w:val="sr-Cyrl-CS"/>
        </w:rPr>
        <w:t>о</w:t>
      </w:r>
      <w:r w:rsidRPr="00862FAD">
        <w:rPr>
          <w:lang w:val="sr-Cyrl-CS"/>
        </w:rPr>
        <w:t>бзир прир</w:t>
      </w:r>
      <w:r w:rsidR="000C49A6">
        <w:rPr>
          <w:lang w:val="sr-Cyrl-CS"/>
        </w:rPr>
        <w:t>о</w:t>
      </w:r>
      <w:r w:rsidRPr="00862FAD">
        <w:rPr>
          <w:lang w:val="sr-Cyrl-CS"/>
        </w:rPr>
        <w:t>ду п</w:t>
      </w:r>
      <w:r w:rsidR="000C49A6">
        <w:rPr>
          <w:lang w:val="sr-Cyrl-CS"/>
        </w:rPr>
        <w:t>о</w:t>
      </w:r>
      <w:r w:rsidRPr="00862FAD">
        <w:rPr>
          <w:lang w:val="sr-Cyrl-CS"/>
        </w:rPr>
        <w:t>сл</w:t>
      </w:r>
      <w:r w:rsidR="000C49A6">
        <w:rPr>
          <w:lang w:val="sr-Cyrl-CS"/>
        </w:rPr>
        <w:t>о</w:t>
      </w:r>
      <w:r w:rsidRPr="00862FAD">
        <w:rPr>
          <w:lang w:val="sr-Cyrl-CS"/>
        </w:rPr>
        <w:t>в</w:t>
      </w:r>
      <w:r w:rsidR="000C49A6">
        <w:rPr>
          <w:lang w:val="sr-Cyrl-CS"/>
        </w:rPr>
        <w:t>а</w:t>
      </w:r>
      <w:r w:rsidRPr="00862FAD">
        <w:rPr>
          <w:lang w:val="sr-Cyrl-CS"/>
        </w:rPr>
        <w:t xml:space="preserve"> к</w:t>
      </w:r>
      <w:r w:rsidR="000C49A6">
        <w:rPr>
          <w:lang w:val="sr-Cyrl-CS"/>
        </w:rPr>
        <w:t>оје</w:t>
      </w:r>
      <w:r w:rsidRPr="00862FAD">
        <w:rPr>
          <w:lang w:val="sr-Cyrl-CS"/>
        </w:rPr>
        <w:t xml:space="preserve"> </w:t>
      </w:r>
      <w:r w:rsidR="000C49A6">
        <w:rPr>
          <w:lang w:val="sr-Cyrl-CS"/>
        </w:rPr>
        <w:t>о</w:t>
      </w:r>
      <w:r w:rsidRPr="00862FAD">
        <w:rPr>
          <w:lang w:val="sr-Cyrl-CS"/>
        </w:rPr>
        <w:t>б</w:t>
      </w:r>
      <w:r w:rsidR="000C49A6">
        <w:rPr>
          <w:lang w:val="sr-Cyrl-CS"/>
        </w:rPr>
        <w:t>а</w:t>
      </w:r>
      <w:r w:rsidRPr="00862FAD">
        <w:rPr>
          <w:lang w:val="sr-Cyrl-CS"/>
        </w:rPr>
        <w:t>вљ</w:t>
      </w:r>
      <w:r w:rsidR="000C49A6">
        <w:rPr>
          <w:lang w:val="sr-Cyrl-CS"/>
        </w:rPr>
        <w:t>ај</w:t>
      </w:r>
      <w:r w:rsidRPr="00862FAD">
        <w:rPr>
          <w:lang w:val="sr-Cyrl-CS"/>
        </w:rPr>
        <w:t>у, да к</w:t>
      </w:r>
      <w:r w:rsidR="000C49A6">
        <w:rPr>
          <w:lang w:val="sr-Cyrl-CS"/>
        </w:rPr>
        <w:t>оо</w:t>
      </w:r>
      <w:r w:rsidRPr="00862FAD">
        <w:rPr>
          <w:lang w:val="sr-Cyrl-CS"/>
        </w:rPr>
        <w:t>рдинир</w:t>
      </w:r>
      <w:r w:rsidR="000C49A6">
        <w:rPr>
          <w:lang w:val="sr-Cyrl-CS"/>
        </w:rPr>
        <w:t>ај</w:t>
      </w:r>
      <w:r w:rsidRPr="00862FAD">
        <w:rPr>
          <w:lang w:val="sr-Cyrl-CS"/>
        </w:rPr>
        <w:t xml:space="preserve">у </w:t>
      </w:r>
      <w:r w:rsidR="000C49A6">
        <w:rPr>
          <w:lang w:val="sr-Cyrl-CS"/>
        </w:rPr>
        <w:t>а</w:t>
      </w:r>
      <w:r w:rsidRPr="00862FAD">
        <w:rPr>
          <w:lang w:val="sr-Cyrl-CS"/>
        </w:rPr>
        <w:t>ктивн</w:t>
      </w:r>
      <w:r w:rsidR="000C49A6">
        <w:rPr>
          <w:lang w:val="sr-Cyrl-CS"/>
        </w:rPr>
        <w:t>о</w:t>
      </w:r>
      <w:r w:rsidRPr="00862FAD">
        <w:rPr>
          <w:lang w:val="sr-Cyrl-CS"/>
        </w:rPr>
        <w:t>сти у в</w:t>
      </w:r>
      <w:r w:rsidR="000C49A6">
        <w:rPr>
          <w:lang w:val="sr-Cyrl-CS"/>
        </w:rPr>
        <w:t>е</w:t>
      </w:r>
      <w:r w:rsidRPr="00862FAD">
        <w:rPr>
          <w:lang w:val="sr-Cyrl-CS"/>
        </w:rPr>
        <w:t>зи с</w:t>
      </w:r>
      <w:r w:rsidR="000C49A6">
        <w:rPr>
          <w:lang w:val="sr-Cyrl-CS"/>
        </w:rPr>
        <w:t>а</w:t>
      </w:r>
      <w:r w:rsidRPr="00862FAD">
        <w:rPr>
          <w:lang w:val="sr-Cyrl-CS"/>
        </w:rPr>
        <w:t xml:space="preserve"> прим</w:t>
      </w:r>
      <w:r w:rsidR="000C49A6">
        <w:rPr>
          <w:lang w:val="sr-Cyrl-CS"/>
        </w:rPr>
        <w:t>е</w:t>
      </w:r>
      <w:r w:rsidRPr="00862FAD">
        <w:rPr>
          <w:lang w:val="sr-Cyrl-CS"/>
        </w:rPr>
        <w:t>н</w:t>
      </w:r>
      <w:r w:rsidR="000C49A6">
        <w:rPr>
          <w:lang w:val="sr-Cyrl-CS"/>
        </w:rPr>
        <w:t>о</w:t>
      </w:r>
      <w:r w:rsidRPr="00862FAD">
        <w:rPr>
          <w:lang w:val="sr-Cyrl-CS"/>
        </w:rPr>
        <w:t>м м</w:t>
      </w:r>
      <w:r w:rsidR="000C49A6">
        <w:rPr>
          <w:lang w:val="sr-Cyrl-CS"/>
        </w:rPr>
        <w:t>е</w:t>
      </w:r>
      <w:r w:rsidRPr="00862FAD">
        <w:rPr>
          <w:lang w:val="sr-Cyrl-CS"/>
        </w:rPr>
        <w:t>р</w:t>
      </w:r>
      <w:r w:rsidR="000C49A6">
        <w:rPr>
          <w:lang w:val="sr-Cyrl-CS"/>
        </w:rPr>
        <w:t>а</w:t>
      </w:r>
      <w:r w:rsidRPr="00862FAD">
        <w:rPr>
          <w:lang w:val="sr-Cyrl-CS"/>
        </w:rPr>
        <w:t xml:space="preserve"> з</w:t>
      </w:r>
      <w:r w:rsidR="000C49A6">
        <w:rPr>
          <w:lang w:val="sr-Cyrl-CS"/>
        </w:rPr>
        <w:t>а</w:t>
      </w:r>
      <w:r w:rsidRPr="00862FAD">
        <w:rPr>
          <w:lang w:val="sr-Cyrl-CS"/>
        </w:rPr>
        <w:t xml:space="preserve"> </w:t>
      </w:r>
      <w:r w:rsidR="000C49A6">
        <w:rPr>
          <w:lang w:val="sr-Cyrl-CS"/>
        </w:rPr>
        <w:t>о</w:t>
      </w:r>
      <w:r w:rsidRPr="00862FAD">
        <w:rPr>
          <w:lang w:val="sr-Cyrl-CS"/>
        </w:rPr>
        <w:t>ткл</w:t>
      </w:r>
      <w:r w:rsidR="000C49A6">
        <w:rPr>
          <w:lang w:val="sr-Cyrl-CS"/>
        </w:rPr>
        <w:t>а</w:t>
      </w:r>
      <w:r w:rsidRPr="00862FAD">
        <w:rPr>
          <w:lang w:val="sr-Cyrl-CS"/>
        </w:rPr>
        <w:t>њ</w:t>
      </w:r>
      <w:r w:rsidR="000C49A6">
        <w:rPr>
          <w:lang w:val="sr-Cyrl-CS"/>
        </w:rPr>
        <w:t>а</w:t>
      </w:r>
      <w:r w:rsidRPr="00862FAD">
        <w:rPr>
          <w:lang w:val="sr-Cyrl-CS"/>
        </w:rPr>
        <w:t>њ</w:t>
      </w:r>
      <w:r w:rsidR="000C49A6">
        <w:rPr>
          <w:lang w:val="sr-Cyrl-CS"/>
        </w:rPr>
        <w:t>е</w:t>
      </w:r>
      <w:r w:rsidRPr="00862FAD">
        <w:rPr>
          <w:lang w:val="sr-Cyrl-CS"/>
        </w:rPr>
        <w:t xml:space="preserve"> ризик</w:t>
      </w:r>
      <w:r w:rsidR="000C49A6">
        <w:rPr>
          <w:lang w:val="sr-Cyrl-CS"/>
        </w:rPr>
        <w:t>а</w:t>
      </w:r>
      <w:r w:rsidRPr="00862FAD">
        <w:rPr>
          <w:lang w:val="sr-Cyrl-CS"/>
        </w:rPr>
        <w:t xml:space="preserve"> </w:t>
      </w:r>
      <w:r w:rsidR="000C49A6">
        <w:rPr>
          <w:lang w:val="sr-Cyrl-CS"/>
        </w:rPr>
        <w:t>о</w:t>
      </w:r>
      <w:r w:rsidRPr="00862FAD">
        <w:rPr>
          <w:lang w:val="sr-Cyrl-CS"/>
        </w:rPr>
        <w:t>д п</w:t>
      </w:r>
      <w:r w:rsidR="000C49A6">
        <w:rPr>
          <w:lang w:val="sr-Cyrl-CS"/>
        </w:rPr>
        <w:t>о</w:t>
      </w:r>
      <w:r w:rsidRPr="00862FAD">
        <w:rPr>
          <w:lang w:val="sr-Cyrl-CS"/>
        </w:rPr>
        <w:t>вр</w:t>
      </w:r>
      <w:r w:rsidR="000C49A6">
        <w:rPr>
          <w:lang w:val="sr-Cyrl-CS"/>
        </w:rPr>
        <w:t>е</w:t>
      </w:r>
      <w:r w:rsidRPr="00862FAD">
        <w:rPr>
          <w:lang w:val="sr-Cyrl-CS"/>
        </w:rPr>
        <w:t>ђив</w:t>
      </w:r>
      <w:r w:rsidR="000C49A6">
        <w:rPr>
          <w:lang w:val="sr-Cyrl-CS"/>
        </w:rPr>
        <w:t>а</w:t>
      </w:r>
      <w:r w:rsidRPr="00862FAD">
        <w:rPr>
          <w:lang w:val="sr-Cyrl-CS"/>
        </w:rPr>
        <w:t>њ</w:t>
      </w:r>
      <w:r w:rsidR="000C49A6">
        <w:rPr>
          <w:lang w:val="sr-Cyrl-CS"/>
        </w:rPr>
        <w:t>а</w:t>
      </w:r>
      <w:r w:rsidRPr="00862FAD">
        <w:rPr>
          <w:lang w:val="sr-Cyrl-CS"/>
        </w:rPr>
        <w:t xml:space="preserve">, </w:t>
      </w:r>
      <w:r w:rsidR="000C49A6">
        <w:rPr>
          <w:lang w:val="sr-Cyrl-CS"/>
        </w:rPr>
        <w:t>о</w:t>
      </w:r>
      <w:r w:rsidRPr="00862FAD">
        <w:rPr>
          <w:lang w:val="sr-Cyrl-CS"/>
        </w:rPr>
        <w:t>дн</w:t>
      </w:r>
      <w:r w:rsidR="000C49A6">
        <w:rPr>
          <w:lang w:val="sr-Cyrl-CS"/>
        </w:rPr>
        <w:t>о</w:t>
      </w:r>
      <w:r w:rsidRPr="00862FAD">
        <w:rPr>
          <w:lang w:val="sr-Cyrl-CS"/>
        </w:rPr>
        <w:t>сн</w:t>
      </w:r>
      <w:r w:rsidR="000C49A6">
        <w:rPr>
          <w:lang w:val="sr-Cyrl-CS"/>
        </w:rPr>
        <w:t>о</w:t>
      </w:r>
      <w:r w:rsidRPr="00862FAD">
        <w:rPr>
          <w:lang w:val="sr-Cyrl-CS"/>
        </w:rPr>
        <w:t xml:space="preserve"> </w:t>
      </w:r>
      <w:r w:rsidR="000C49A6">
        <w:rPr>
          <w:lang w:val="sr-Cyrl-CS"/>
        </w:rPr>
        <w:t>о</w:t>
      </w:r>
      <w:r w:rsidRPr="00862FAD">
        <w:rPr>
          <w:lang w:val="sr-Cyrl-CS"/>
        </w:rPr>
        <w:t>шт</w:t>
      </w:r>
      <w:r w:rsidR="000C49A6">
        <w:rPr>
          <w:lang w:val="sr-Cyrl-CS"/>
        </w:rPr>
        <w:t>е</w:t>
      </w:r>
      <w:r w:rsidRPr="00862FAD">
        <w:rPr>
          <w:lang w:val="sr-Cyrl-CS"/>
        </w:rPr>
        <w:t>ћ</w:t>
      </w:r>
      <w:r w:rsidR="000C49A6">
        <w:rPr>
          <w:lang w:val="sr-Cyrl-CS"/>
        </w:rPr>
        <w:t>е</w:t>
      </w:r>
      <w:r w:rsidRPr="00862FAD">
        <w:rPr>
          <w:lang w:val="sr-Cyrl-CS"/>
        </w:rPr>
        <w:t>њ</w:t>
      </w:r>
      <w:r w:rsidR="000C49A6">
        <w:rPr>
          <w:lang w:val="sr-Cyrl-CS"/>
        </w:rPr>
        <w:t>а</w:t>
      </w:r>
      <w:r w:rsidRPr="00862FAD">
        <w:rPr>
          <w:lang w:val="sr-Cyrl-CS"/>
        </w:rPr>
        <w:t xml:space="preserve"> здр</w:t>
      </w:r>
      <w:r w:rsidR="000C49A6">
        <w:rPr>
          <w:lang w:val="sr-Cyrl-CS"/>
        </w:rPr>
        <w:t>а</w:t>
      </w:r>
      <w:r w:rsidRPr="00862FAD">
        <w:rPr>
          <w:lang w:val="sr-Cyrl-CS"/>
        </w:rPr>
        <w:t>вљ</w:t>
      </w:r>
      <w:r w:rsidR="000C49A6">
        <w:rPr>
          <w:lang w:val="sr-Cyrl-CS"/>
        </w:rPr>
        <w:t>а</w:t>
      </w:r>
      <w:r w:rsidRPr="00862FAD">
        <w:rPr>
          <w:lang w:val="sr-Cyrl-CS"/>
        </w:rPr>
        <w:t xml:space="preserve"> з</w:t>
      </w:r>
      <w:r w:rsidR="000C49A6">
        <w:rPr>
          <w:lang w:val="sr-Cyrl-CS"/>
        </w:rPr>
        <w:t>а</w:t>
      </w:r>
      <w:r w:rsidRPr="00862FAD">
        <w:rPr>
          <w:lang w:val="sr-Cyrl-CS"/>
        </w:rPr>
        <w:t>п</w:t>
      </w:r>
      <w:r w:rsidR="000C49A6">
        <w:rPr>
          <w:lang w:val="sr-Cyrl-CS"/>
        </w:rPr>
        <w:t>о</w:t>
      </w:r>
      <w:r w:rsidRPr="00862FAD">
        <w:rPr>
          <w:lang w:val="sr-Cyrl-CS"/>
        </w:rPr>
        <w:t>сл</w:t>
      </w:r>
      <w:r w:rsidR="000C49A6">
        <w:rPr>
          <w:lang w:val="sr-Cyrl-CS"/>
        </w:rPr>
        <w:t>е</w:t>
      </w:r>
      <w:r w:rsidRPr="00862FAD">
        <w:rPr>
          <w:lang w:val="sr-Cyrl-CS"/>
        </w:rPr>
        <w:t>них, к</w:t>
      </w:r>
      <w:r w:rsidR="000C49A6">
        <w:rPr>
          <w:lang w:val="sr-Cyrl-CS"/>
        </w:rPr>
        <w:t>ао</w:t>
      </w:r>
      <w:r w:rsidRPr="00862FAD">
        <w:rPr>
          <w:lang w:val="sr-Cyrl-CS"/>
        </w:rPr>
        <w:t xml:space="preserve"> и д</w:t>
      </w:r>
      <w:r w:rsidR="000C49A6">
        <w:rPr>
          <w:lang w:val="sr-Cyrl-CS"/>
        </w:rPr>
        <w:t>а</w:t>
      </w:r>
      <w:r w:rsidRPr="00862FAD">
        <w:rPr>
          <w:lang w:val="sr-Cyrl-CS"/>
        </w:rPr>
        <w:t xml:space="preserve"> </w:t>
      </w:r>
      <w:r w:rsidR="000C49A6">
        <w:rPr>
          <w:lang w:val="sr-Cyrl-CS"/>
        </w:rPr>
        <w:t>о</w:t>
      </w:r>
      <w:r w:rsidRPr="00862FAD">
        <w:rPr>
          <w:lang w:val="sr-Cyrl-CS"/>
        </w:rPr>
        <w:t>б</w:t>
      </w:r>
      <w:r w:rsidR="000C49A6">
        <w:rPr>
          <w:lang w:val="sr-Cyrl-CS"/>
        </w:rPr>
        <w:t>а</w:t>
      </w:r>
      <w:r w:rsidRPr="00862FAD">
        <w:rPr>
          <w:lang w:val="sr-Cyrl-CS"/>
        </w:rPr>
        <w:t>в</w:t>
      </w:r>
      <w:r w:rsidR="000C49A6">
        <w:rPr>
          <w:lang w:val="sr-Cyrl-CS"/>
        </w:rPr>
        <w:t>е</w:t>
      </w:r>
      <w:r w:rsidRPr="00862FAD">
        <w:rPr>
          <w:lang w:val="sr-Cyrl-CS"/>
        </w:rPr>
        <w:t>шт</w:t>
      </w:r>
      <w:r w:rsidR="000C49A6">
        <w:rPr>
          <w:lang w:val="sr-Cyrl-CS"/>
        </w:rPr>
        <w:t>а</w:t>
      </w:r>
      <w:r w:rsidRPr="00862FAD">
        <w:rPr>
          <w:lang w:val="sr-Cyrl-CS"/>
        </w:rPr>
        <w:t>в</w:t>
      </w:r>
      <w:r w:rsidR="000C49A6">
        <w:rPr>
          <w:lang w:val="sr-Cyrl-CS"/>
        </w:rPr>
        <w:t>ај</w:t>
      </w:r>
      <w:r w:rsidRPr="00862FAD">
        <w:rPr>
          <w:lang w:val="sr-Cyrl-CS"/>
        </w:rPr>
        <w:t xml:space="preserve">у </w:t>
      </w:r>
      <w:r w:rsidR="000C49A6">
        <w:rPr>
          <w:lang w:val="sr-Cyrl-CS"/>
        </w:rPr>
        <w:t>је</w:t>
      </w:r>
      <w:r w:rsidRPr="00862FAD">
        <w:rPr>
          <w:lang w:val="sr-Cyrl-CS"/>
        </w:rPr>
        <w:t>д</w:t>
      </w:r>
      <w:r w:rsidR="000C49A6">
        <w:rPr>
          <w:lang w:val="sr-Cyrl-CS"/>
        </w:rPr>
        <w:t>а</w:t>
      </w:r>
      <w:r w:rsidRPr="00862FAD">
        <w:rPr>
          <w:lang w:val="sr-Cyrl-CS"/>
        </w:rPr>
        <w:t>н друг</w:t>
      </w:r>
      <w:r w:rsidR="000C49A6">
        <w:rPr>
          <w:lang w:val="sr-Cyrl-CS"/>
        </w:rPr>
        <w:t>о</w:t>
      </w:r>
      <w:r w:rsidRPr="00862FAD">
        <w:rPr>
          <w:lang w:val="sr-Cyrl-CS"/>
        </w:rPr>
        <w:t>г и св</w:t>
      </w:r>
      <w:r w:rsidR="000C49A6">
        <w:rPr>
          <w:lang w:val="sr-Cyrl-CS"/>
        </w:rPr>
        <w:t>оје</w:t>
      </w:r>
      <w:r w:rsidRPr="00862FAD">
        <w:rPr>
          <w:lang w:val="sr-Cyrl-CS"/>
        </w:rPr>
        <w:t xml:space="preserve"> з</w:t>
      </w:r>
      <w:r w:rsidR="000C49A6">
        <w:rPr>
          <w:lang w:val="sr-Cyrl-CS"/>
        </w:rPr>
        <w:t>а</w:t>
      </w:r>
      <w:r w:rsidRPr="00862FAD">
        <w:rPr>
          <w:lang w:val="sr-Cyrl-CS"/>
        </w:rPr>
        <w:t>п</w:t>
      </w:r>
      <w:r w:rsidR="000C49A6">
        <w:rPr>
          <w:lang w:val="sr-Cyrl-CS"/>
        </w:rPr>
        <w:t>о</w:t>
      </w:r>
      <w:r w:rsidRPr="00862FAD">
        <w:rPr>
          <w:lang w:val="sr-Cyrl-CS"/>
        </w:rPr>
        <w:t>сл</w:t>
      </w:r>
      <w:r w:rsidR="000C49A6">
        <w:rPr>
          <w:lang w:val="sr-Cyrl-CS"/>
        </w:rPr>
        <w:t>е</w:t>
      </w:r>
      <w:r w:rsidRPr="00862FAD">
        <w:rPr>
          <w:lang w:val="sr-Cyrl-CS"/>
        </w:rPr>
        <w:t>н</w:t>
      </w:r>
      <w:r w:rsidR="000C49A6">
        <w:rPr>
          <w:lang w:val="sr-Cyrl-CS"/>
        </w:rPr>
        <w:t>е</w:t>
      </w:r>
      <w:r w:rsidRPr="00862FAD">
        <w:rPr>
          <w:lang w:val="sr-Cyrl-CS"/>
        </w:rPr>
        <w:t xml:space="preserve"> </w:t>
      </w:r>
      <w:r w:rsidR="000C49A6">
        <w:rPr>
          <w:lang w:val="sr-Cyrl-CS"/>
        </w:rPr>
        <w:t>о</w:t>
      </w:r>
      <w:r w:rsidRPr="00862FAD">
        <w:rPr>
          <w:lang w:val="sr-Cyrl-CS"/>
        </w:rPr>
        <w:t xml:space="preserve"> тим ризицим</w:t>
      </w:r>
      <w:r w:rsidR="000C49A6">
        <w:rPr>
          <w:lang w:val="sr-Cyrl-CS"/>
        </w:rPr>
        <w:t>а</w:t>
      </w:r>
      <w:r w:rsidRPr="00862FAD">
        <w:rPr>
          <w:lang w:val="sr-Cyrl-CS"/>
        </w:rPr>
        <w:t xml:space="preserve"> и м</w:t>
      </w:r>
      <w:r w:rsidR="000C49A6">
        <w:rPr>
          <w:lang w:val="sr-Cyrl-CS"/>
        </w:rPr>
        <w:t>е</w:t>
      </w:r>
      <w:r w:rsidRPr="00862FAD">
        <w:rPr>
          <w:lang w:val="sr-Cyrl-CS"/>
        </w:rPr>
        <w:t>р</w:t>
      </w:r>
      <w:r w:rsidR="000C49A6">
        <w:rPr>
          <w:lang w:val="sr-Cyrl-CS"/>
        </w:rPr>
        <w:t>а</w:t>
      </w:r>
      <w:r w:rsidRPr="00862FAD">
        <w:rPr>
          <w:lang w:val="sr-Cyrl-CS"/>
        </w:rPr>
        <w:t>м</w:t>
      </w:r>
      <w:r w:rsidR="000C49A6">
        <w:rPr>
          <w:lang w:val="sr-Cyrl-CS"/>
        </w:rPr>
        <w:t>а</w:t>
      </w:r>
      <w:r w:rsidRPr="00862FAD">
        <w:rPr>
          <w:lang w:val="sr-Cyrl-CS"/>
        </w:rPr>
        <w:t xml:space="preserve"> з</w:t>
      </w:r>
      <w:r w:rsidR="000C49A6">
        <w:rPr>
          <w:lang w:val="sr-Cyrl-CS"/>
        </w:rPr>
        <w:t>а</w:t>
      </w:r>
      <w:r w:rsidRPr="00862FAD">
        <w:rPr>
          <w:lang w:val="sr-Cyrl-CS"/>
        </w:rPr>
        <w:t xml:space="preserve"> њих</w:t>
      </w:r>
      <w:r w:rsidR="000C49A6">
        <w:rPr>
          <w:lang w:val="sr-Cyrl-CS"/>
        </w:rPr>
        <w:t>о</w:t>
      </w:r>
      <w:r w:rsidRPr="00862FAD">
        <w:rPr>
          <w:lang w:val="sr-Cyrl-CS"/>
        </w:rPr>
        <w:t>в</w:t>
      </w:r>
      <w:r w:rsidR="000C49A6">
        <w:rPr>
          <w:lang w:val="sr-Cyrl-CS"/>
        </w:rPr>
        <w:t>о</w:t>
      </w:r>
      <w:r w:rsidRPr="00862FAD">
        <w:rPr>
          <w:lang w:val="sr-Cyrl-CS"/>
        </w:rPr>
        <w:t xml:space="preserve"> </w:t>
      </w:r>
      <w:r w:rsidR="000C49A6">
        <w:rPr>
          <w:lang w:val="sr-Cyrl-CS"/>
        </w:rPr>
        <w:t>о</w:t>
      </w:r>
      <w:r w:rsidRPr="00862FAD">
        <w:rPr>
          <w:lang w:val="sr-Cyrl-CS"/>
        </w:rPr>
        <w:t>ткл</w:t>
      </w:r>
      <w:r w:rsidR="000C49A6">
        <w:rPr>
          <w:lang w:val="sr-Cyrl-CS"/>
        </w:rPr>
        <w:t>а</w:t>
      </w:r>
      <w:r w:rsidRPr="00862FAD">
        <w:rPr>
          <w:lang w:val="sr-Cyrl-CS"/>
        </w:rPr>
        <w:t>њ</w:t>
      </w:r>
      <w:r w:rsidR="000C49A6">
        <w:rPr>
          <w:lang w:val="sr-Cyrl-CS"/>
        </w:rPr>
        <w:t>а</w:t>
      </w:r>
      <w:r w:rsidRPr="00862FAD">
        <w:rPr>
          <w:lang w:val="sr-Cyrl-CS"/>
        </w:rPr>
        <w:t>њ</w:t>
      </w:r>
      <w:r w:rsidR="000C49A6">
        <w:rPr>
          <w:lang w:val="sr-Cyrl-CS"/>
        </w:rPr>
        <w:t>е</w:t>
      </w:r>
      <w:r w:rsidRPr="00862FAD">
        <w:rPr>
          <w:lang w:val="sr-Cyrl-CS"/>
        </w:rPr>
        <w:t>.</w:t>
      </w:r>
    </w:p>
    <w:p w:rsidR="00ED4C67" w:rsidRPr="00862FAD" w:rsidRDefault="00ED4C67" w:rsidP="00ED4C67">
      <w:pPr>
        <w:rPr>
          <w:lang w:val="sr-Cyrl-CS"/>
        </w:rPr>
      </w:pPr>
      <w:r w:rsidRPr="00862FAD">
        <w:rPr>
          <w:lang w:val="sr-Cyrl-CS"/>
        </w:rPr>
        <w:t>Начин остваривања сарадње утврђује се писменим споразумом којим се одр</w:t>
      </w:r>
      <w:r w:rsidR="000C49A6">
        <w:t>е</w:t>
      </w:r>
      <w:r w:rsidRPr="00862FAD">
        <w:rPr>
          <w:lang w:val="sr-Cyrl-CS"/>
        </w:rPr>
        <w:t>ђује лиц</w:t>
      </w:r>
      <w:r w:rsidR="000C49A6">
        <w:rPr>
          <w:lang w:val="sr-Cyrl-CS"/>
        </w:rPr>
        <w:t>е</w:t>
      </w:r>
      <w:r w:rsidRPr="00862FAD">
        <w:rPr>
          <w:lang w:val="sr-Cyrl-CS"/>
        </w:rPr>
        <w:t xml:space="preserve"> з</w:t>
      </w:r>
      <w:r w:rsidR="000C49A6">
        <w:rPr>
          <w:lang w:val="sr-Cyrl-CS"/>
        </w:rPr>
        <w:t>а</w:t>
      </w:r>
      <w:r w:rsidRPr="00862FAD">
        <w:rPr>
          <w:lang w:val="sr-Cyrl-CS"/>
        </w:rPr>
        <w:t xml:space="preserve"> к</w:t>
      </w:r>
      <w:r w:rsidR="000C49A6">
        <w:rPr>
          <w:lang w:val="sr-Cyrl-CS"/>
        </w:rPr>
        <w:t>оо</w:t>
      </w:r>
      <w:r w:rsidRPr="00862FAD">
        <w:rPr>
          <w:lang w:val="sr-Cyrl-CS"/>
        </w:rPr>
        <w:t>рдин</w:t>
      </w:r>
      <w:r w:rsidR="000C49A6">
        <w:rPr>
          <w:lang w:val="sr-Cyrl-CS"/>
        </w:rPr>
        <w:t>а</w:t>
      </w:r>
      <w:r w:rsidRPr="00862FAD">
        <w:rPr>
          <w:lang w:val="sr-Cyrl-CS"/>
        </w:rPr>
        <w:t>ци</w:t>
      </w:r>
      <w:r w:rsidR="000C49A6">
        <w:rPr>
          <w:lang w:val="sr-Cyrl-CS"/>
        </w:rPr>
        <w:t>ј</w:t>
      </w:r>
      <w:r w:rsidRPr="00862FAD">
        <w:rPr>
          <w:lang w:val="sr-Cyrl-CS"/>
        </w:rPr>
        <w:t>у спр</w:t>
      </w:r>
      <w:r w:rsidR="000C49A6">
        <w:rPr>
          <w:lang w:val="sr-Cyrl-CS"/>
        </w:rPr>
        <w:t>о</w:t>
      </w:r>
      <w:r w:rsidRPr="00862FAD">
        <w:rPr>
          <w:lang w:val="sr-Cyrl-CS"/>
        </w:rPr>
        <w:t>в</w:t>
      </w:r>
      <w:r w:rsidR="000C49A6">
        <w:rPr>
          <w:lang w:val="sr-Cyrl-CS"/>
        </w:rPr>
        <w:t>о</w:t>
      </w:r>
      <w:r w:rsidRPr="00862FAD">
        <w:rPr>
          <w:lang w:val="sr-Cyrl-CS"/>
        </w:rPr>
        <w:t>ђ</w:t>
      </w:r>
      <w:r w:rsidR="000C49A6">
        <w:rPr>
          <w:lang w:val="sr-Cyrl-CS"/>
        </w:rPr>
        <w:t>е</w:t>
      </w:r>
      <w:r w:rsidRPr="00862FAD">
        <w:rPr>
          <w:lang w:val="sr-Cyrl-CS"/>
        </w:rPr>
        <w:t>њ</w:t>
      </w:r>
      <w:r w:rsidR="000C49A6">
        <w:rPr>
          <w:lang w:val="sr-Cyrl-CS"/>
        </w:rPr>
        <w:t>а</w:t>
      </w:r>
      <w:r w:rsidRPr="00862FAD">
        <w:rPr>
          <w:lang w:val="sr-Cyrl-CS"/>
        </w:rPr>
        <w:t xml:space="preserve"> з</w:t>
      </w:r>
      <w:r w:rsidR="000C49A6">
        <w:rPr>
          <w:lang w:val="sr-Cyrl-CS"/>
        </w:rPr>
        <w:t>аје</w:t>
      </w:r>
      <w:r w:rsidRPr="00862FAD">
        <w:rPr>
          <w:lang w:val="sr-Cyrl-CS"/>
        </w:rPr>
        <w:t>дничких м</w:t>
      </w:r>
      <w:r w:rsidR="000C49A6">
        <w:rPr>
          <w:lang w:val="sr-Cyrl-CS"/>
        </w:rPr>
        <w:t>е</w:t>
      </w:r>
      <w:r w:rsidRPr="00862FAD">
        <w:rPr>
          <w:lang w:val="sr-Cyrl-CS"/>
        </w:rPr>
        <w:t>р</w:t>
      </w:r>
      <w:r w:rsidR="000C49A6">
        <w:rPr>
          <w:lang w:val="sr-Cyrl-CS"/>
        </w:rPr>
        <w:t>а</w:t>
      </w:r>
      <w:r w:rsidRPr="00862FAD">
        <w:rPr>
          <w:lang w:val="sr-Cyrl-CS"/>
        </w:rPr>
        <w:t xml:space="preserve"> к</w:t>
      </w:r>
      <w:r w:rsidR="000C49A6">
        <w:rPr>
          <w:lang w:val="sr-Cyrl-CS"/>
        </w:rPr>
        <w:t>ој</w:t>
      </w:r>
      <w:r w:rsidRPr="00862FAD">
        <w:rPr>
          <w:lang w:val="sr-Cyrl-CS"/>
        </w:rPr>
        <w:t>им</w:t>
      </w:r>
      <w:r w:rsidR="000C49A6">
        <w:rPr>
          <w:lang w:val="sr-Cyrl-CS"/>
        </w:rPr>
        <w:t>а</w:t>
      </w:r>
      <w:r w:rsidRPr="00862FAD">
        <w:rPr>
          <w:lang w:val="sr-Cyrl-CS"/>
        </w:rPr>
        <w:t xml:space="preserve"> с</w:t>
      </w:r>
      <w:r w:rsidR="000C49A6">
        <w:rPr>
          <w:lang w:val="sr-Cyrl-CS"/>
        </w:rPr>
        <w:t>е</w:t>
      </w:r>
      <w:r w:rsidRPr="00862FAD">
        <w:rPr>
          <w:lang w:val="sr-Cyrl-CS"/>
        </w:rPr>
        <w:t xml:space="preserve"> </w:t>
      </w:r>
      <w:r w:rsidR="000C49A6">
        <w:rPr>
          <w:lang w:val="sr-Cyrl-CS"/>
        </w:rPr>
        <w:t>о</w:t>
      </w:r>
      <w:r w:rsidRPr="00862FAD">
        <w:rPr>
          <w:lang w:val="sr-Cyrl-CS"/>
        </w:rPr>
        <w:t>б</w:t>
      </w:r>
      <w:r w:rsidR="000C49A6">
        <w:rPr>
          <w:lang w:val="sr-Cyrl-CS"/>
        </w:rPr>
        <w:t>е</w:t>
      </w:r>
      <w:r w:rsidRPr="00862FAD">
        <w:rPr>
          <w:lang w:val="sr-Cyrl-CS"/>
        </w:rPr>
        <w:t>зб</w:t>
      </w:r>
      <w:r w:rsidR="000C49A6">
        <w:rPr>
          <w:lang w:val="sr-Cyrl-CS"/>
        </w:rPr>
        <w:t>е</w:t>
      </w:r>
      <w:r w:rsidRPr="00862FAD">
        <w:rPr>
          <w:lang w:val="sr-Cyrl-CS"/>
        </w:rPr>
        <w:t>ђу</w:t>
      </w:r>
      <w:r w:rsidR="000C49A6">
        <w:rPr>
          <w:lang w:val="sr-Cyrl-CS"/>
        </w:rPr>
        <w:t>је</w:t>
      </w:r>
      <w:r w:rsidRPr="00862FAD">
        <w:rPr>
          <w:lang w:val="sr-Cyrl-CS"/>
        </w:rPr>
        <w:t xml:space="preserve"> б</w:t>
      </w:r>
      <w:r w:rsidR="000C49A6">
        <w:rPr>
          <w:lang w:val="sr-Cyrl-CS"/>
        </w:rPr>
        <w:t>е</w:t>
      </w:r>
      <w:r w:rsidRPr="00862FAD">
        <w:rPr>
          <w:lang w:val="sr-Cyrl-CS"/>
        </w:rPr>
        <w:t>зб</w:t>
      </w:r>
      <w:r w:rsidR="000C49A6">
        <w:rPr>
          <w:lang w:val="sr-Cyrl-CS"/>
        </w:rPr>
        <w:t>е</w:t>
      </w:r>
      <w:r w:rsidRPr="00862FAD">
        <w:rPr>
          <w:lang w:val="sr-Cyrl-CS"/>
        </w:rPr>
        <w:t>дн</w:t>
      </w:r>
      <w:r w:rsidR="000C49A6">
        <w:rPr>
          <w:lang w:val="sr-Cyrl-CS"/>
        </w:rPr>
        <w:t>о</w:t>
      </w:r>
      <w:r w:rsidRPr="00862FAD">
        <w:rPr>
          <w:lang w:val="sr-Cyrl-CS"/>
        </w:rPr>
        <w:t>ст и здр</w:t>
      </w:r>
      <w:r w:rsidR="000C49A6">
        <w:rPr>
          <w:lang w:val="sr-Cyrl-CS"/>
        </w:rPr>
        <w:t>а</w:t>
      </w:r>
      <w:r w:rsidRPr="00862FAD">
        <w:rPr>
          <w:lang w:val="sr-Cyrl-CS"/>
        </w:rPr>
        <w:t>вљ</w:t>
      </w:r>
      <w:r w:rsidR="000C49A6">
        <w:rPr>
          <w:lang w:val="sr-Cyrl-CS"/>
        </w:rPr>
        <w:t>е</w:t>
      </w:r>
      <w:r w:rsidRPr="00862FAD">
        <w:rPr>
          <w:lang w:val="sr-Cyrl-CS"/>
        </w:rPr>
        <w:t xml:space="preserve"> свих з</w:t>
      </w:r>
      <w:r w:rsidR="000C49A6">
        <w:rPr>
          <w:lang w:val="sr-Cyrl-CS"/>
        </w:rPr>
        <w:t>а</w:t>
      </w:r>
      <w:r w:rsidRPr="00862FAD">
        <w:rPr>
          <w:lang w:val="sr-Cyrl-CS"/>
        </w:rPr>
        <w:t>п</w:t>
      </w:r>
      <w:r w:rsidR="000C49A6">
        <w:rPr>
          <w:lang w:val="sr-Cyrl-CS"/>
        </w:rPr>
        <w:t>о</w:t>
      </w:r>
      <w:r w:rsidRPr="00862FAD">
        <w:rPr>
          <w:lang w:val="sr-Cyrl-CS"/>
        </w:rPr>
        <w:t>сл</w:t>
      </w:r>
      <w:r w:rsidR="000C49A6">
        <w:rPr>
          <w:lang w:val="sr-Cyrl-CS"/>
        </w:rPr>
        <w:t>е</w:t>
      </w:r>
      <w:r w:rsidRPr="00862FAD">
        <w:rPr>
          <w:lang w:val="sr-Cyrl-CS"/>
        </w:rPr>
        <w:t>них (из реда запослених ТЕНТ).</w:t>
      </w:r>
    </w:p>
    <w:p w:rsidR="00ED4C67" w:rsidRPr="00862FAD" w:rsidRDefault="00ED4C67" w:rsidP="00ED4C67">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ED4C67" w:rsidRPr="00862FAD" w:rsidRDefault="00ED4C67" w:rsidP="00ED4C67"/>
    <w:p w:rsidR="00ED4C67" w:rsidRPr="00862FAD" w:rsidRDefault="000C49A6" w:rsidP="00ED4C67">
      <w:pPr>
        <w:spacing w:after="40"/>
        <w:rPr>
          <w:b/>
          <w:u w:val="single"/>
        </w:rPr>
      </w:pPr>
      <w:r>
        <w:rPr>
          <w:b/>
          <w:u w:val="single"/>
          <w:lang w:val="sr-Latn-CS"/>
        </w:rPr>
        <w:t>И</w:t>
      </w:r>
      <w:r w:rsidR="00ED4C67" w:rsidRPr="00862FAD">
        <w:rPr>
          <w:b/>
          <w:u w:val="single"/>
          <w:lang w:val="sr-Latn-CS"/>
        </w:rPr>
        <w:t xml:space="preserve">  ОБАВЕЗЕ ИЗВОЂАЧА РАДОВА </w:t>
      </w:r>
    </w:p>
    <w:p w:rsidR="00ED4C67" w:rsidRPr="00862FAD" w:rsidRDefault="00ED4C67" w:rsidP="00ED4C67">
      <w:pPr>
        <w:rPr>
          <w:b/>
          <w:u w:val="single"/>
        </w:rPr>
      </w:pPr>
    </w:p>
    <w:p w:rsidR="00ED4C67" w:rsidRPr="00862FAD" w:rsidRDefault="00ED4C67" w:rsidP="00ED4C67">
      <w:pPr>
        <w:rPr>
          <w:lang w:val="sr-Cyrl-CS"/>
        </w:rPr>
      </w:pPr>
      <w:r w:rsidRPr="00862FAD">
        <w:rPr>
          <w:lang w:val="sr-Cyrl-CS"/>
        </w:rPr>
        <w:t xml:space="preserve">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w:t>
      </w:r>
      <w:r w:rsidRPr="00862FAD">
        <w:rPr>
          <w:lang w:val="sr-Cyrl-CS"/>
        </w:rPr>
        <w:lastRenderedPageBreak/>
        <w:t>Законом о безбедности и здрављу на раду и осталим важећим прописима у Републици Србији из области БЗР и интерним актима ТЕНТ.</w:t>
      </w:r>
    </w:p>
    <w:p w:rsidR="00ED4C67" w:rsidRPr="00862FAD" w:rsidRDefault="00ED4C67" w:rsidP="00ED4C67">
      <w:pPr>
        <w:rPr>
          <w:lang w:val="sr-Cyrl-CS"/>
        </w:rPr>
      </w:pPr>
      <w:r w:rsidRPr="00862FA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ED4C67" w:rsidRPr="00862FAD" w:rsidRDefault="00ED4C67" w:rsidP="00ED4C67">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ED4C67" w:rsidRPr="00862FAD" w:rsidRDefault="00ED4C67" w:rsidP="00ED4C67">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ED4C67" w:rsidRPr="00862FAD" w:rsidRDefault="00ED4C67" w:rsidP="001660D7">
      <w:pPr>
        <w:numPr>
          <w:ilvl w:val="0"/>
          <w:numId w:val="25"/>
        </w:numPr>
        <w:spacing w:before="0" w:after="80" w:line="216" w:lineRule="auto"/>
        <w:rPr>
          <w:lang w:val="sr-Cyrl-CS"/>
        </w:rPr>
      </w:pPr>
      <w:r w:rsidRPr="00862FAD">
        <w:rPr>
          <w:lang w:val="ru-RU"/>
        </w:rPr>
        <w:t>Забрањено је избегавање примене и/или ометање спровођења мера БЗР</w:t>
      </w:r>
    </w:p>
    <w:p w:rsidR="00ED4C67" w:rsidRPr="00862FAD" w:rsidRDefault="00ED4C67" w:rsidP="001660D7">
      <w:pPr>
        <w:numPr>
          <w:ilvl w:val="0"/>
          <w:numId w:val="25"/>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ED4C67" w:rsidRPr="00862FAD" w:rsidRDefault="000C49A6" w:rsidP="001660D7">
      <w:pPr>
        <w:numPr>
          <w:ilvl w:val="1"/>
          <w:numId w:val="27"/>
        </w:numPr>
        <w:tabs>
          <w:tab w:val="num" w:pos="1134"/>
        </w:tabs>
        <w:spacing w:before="0" w:after="80" w:line="216" w:lineRule="auto"/>
        <w:ind w:left="1134"/>
        <w:rPr>
          <w:lang w:val="sr-Cyrl-CS"/>
        </w:rPr>
      </w:pPr>
      <w:r>
        <w:t>о</w:t>
      </w:r>
      <w:r w:rsidR="00ED4C67" w:rsidRPr="00862FAD">
        <w:rPr>
          <w:lang w:val="sr-Cyrl-CS"/>
        </w:rPr>
        <w:t>сигуравајућу полису за запослене</w:t>
      </w:r>
      <w:r w:rsidR="00ED4C67" w:rsidRPr="00862FAD">
        <w:t>,</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ED4C67" w:rsidRPr="00862FAD" w:rsidRDefault="00ED4C67" w:rsidP="00ED4C67">
      <w:pPr>
        <w:ind w:left="720"/>
      </w:pPr>
    </w:p>
    <w:p w:rsidR="00ED4C67" w:rsidRPr="00862FAD" w:rsidRDefault="00ED4C67" w:rsidP="00ED4C67">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ED4C67" w:rsidRPr="00862FAD" w:rsidRDefault="00ED4C67" w:rsidP="00ED4C67">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ED4C67" w:rsidRPr="00862FAD" w:rsidRDefault="00ED4C67" w:rsidP="001660D7">
      <w:pPr>
        <w:numPr>
          <w:ilvl w:val="0"/>
          <w:numId w:val="25"/>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ED4C67" w:rsidRPr="00862FAD" w:rsidRDefault="00ED4C67" w:rsidP="001660D7">
      <w:pPr>
        <w:numPr>
          <w:ilvl w:val="0"/>
          <w:numId w:val="25"/>
        </w:numPr>
        <w:spacing w:before="0" w:after="80" w:line="216" w:lineRule="auto"/>
        <w:rPr>
          <w:lang w:val="ru-RU"/>
        </w:rPr>
      </w:pPr>
      <w:r w:rsidRPr="00862FAD">
        <w:rPr>
          <w:lang w:val="ru-RU"/>
        </w:rPr>
        <w:lastRenderedPageBreak/>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w:t>
      </w:r>
      <w:r w:rsidR="000C49A6">
        <w:rPr>
          <w:lang w:val="ru-RU"/>
        </w:rPr>
        <w:t>О</w:t>
      </w:r>
      <w:r w:rsidRPr="00862FAD">
        <w:rPr>
          <w:lang w:val="ru-RU"/>
        </w:rPr>
        <w:t>.0.14.35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w:t>
      </w:r>
      <w:r w:rsidR="000C49A6">
        <w:rPr>
          <w:lang w:val="ru-RU"/>
        </w:rPr>
        <w:t>О</w:t>
      </w:r>
      <w:r w:rsidRPr="00862FAD">
        <w:rPr>
          <w:lang w:val="ru-RU"/>
        </w:rPr>
        <w:t>.0.14.42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w:t>
      </w:r>
      <w:r w:rsidR="000C49A6">
        <w:rPr>
          <w:lang w:val="ru-RU"/>
        </w:rPr>
        <w:t>О</w:t>
      </w:r>
      <w:r w:rsidRPr="00862FAD">
        <w:rPr>
          <w:lang w:val="ru-RU"/>
        </w:rPr>
        <w:t>.0.14.36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w:t>
      </w:r>
      <w:r w:rsidR="000C49A6">
        <w:t>О</w:t>
      </w:r>
      <w:r w:rsidRPr="00862FAD">
        <w:t>.0.14.66,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w:t>
      </w:r>
      <w:r w:rsidR="000C49A6">
        <w:rPr>
          <w:lang w:val="ru-RU"/>
        </w:rPr>
        <w:t>О</w:t>
      </w:r>
      <w:r w:rsidRPr="00862FAD">
        <w:rPr>
          <w:lang w:val="ru-RU"/>
        </w:rPr>
        <w:t xml:space="preserve">.0.14.39 приказан у прилогу 2). </w:t>
      </w:r>
    </w:p>
    <w:p w:rsidR="00ED4C67" w:rsidRPr="00862FAD" w:rsidRDefault="00ED4C67" w:rsidP="001660D7">
      <w:pPr>
        <w:numPr>
          <w:ilvl w:val="0"/>
          <w:numId w:val="25"/>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w:t>
      </w:r>
      <w:r w:rsidR="000C49A6">
        <w:rPr>
          <w:lang w:val="ru-RU"/>
        </w:rPr>
        <w:t>О</w:t>
      </w:r>
      <w:r w:rsidRPr="00862FAD">
        <w:rPr>
          <w:lang w:val="ru-RU"/>
        </w:rPr>
        <w:t>.0.14.37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w:t>
      </w:r>
      <w:r w:rsidR="000C49A6">
        <w:rPr>
          <w:lang w:val="ru-RU"/>
        </w:rPr>
        <w:t>О</w:t>
      </w:r>
      <w:r w:rsidRPr="00862FAD">
        <w:rPr>
          <w:lang w:val="ru-RU"/>
        </w:rPr>
        <w:t>.0.14.37 мора се доставити и Записник о упознавању са мерама безбедности Q</w:t>
      </w:r>
      <w:r w:rsidR="000C49A6">
        <w:rPr>
          <w:lang w:val="ru-RU"/>
        </w:rPr>
        <w:t>О</w:t>
      </w:r>
      <w:r w:rsidRPr="00862FAD">
        <w:rPr>
          <w:lang w:val="ru-RU"/>
        </w:rPr>
        <w:t>.0.14.63, који мора бити потписан од стране лица које је извршило упознавање са мерама безбедности или од лица које уводи извођача радова у посао.</w:t>
      </w:r>
    </w:p>
    <w:p w:rsidR="00ED4C67" w:rsidRPr="00862FAD" w:rsidRDefault="00ED4C67" w:rsidP="001660D7">
      <w:pPr>
        <w:numPr>
          <w:ilvl w:val="0"/>
          <w:numId w:val="25"/>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w:t>
      </w:r>
      <w:r w:rsidR="000C49A6">
        <w:t>О</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w:t>
      </w:r>
      <w:r w:rsidR="000C49A6">
        <w:t>О</w:t>
      </w:r>
      <w:r w:rsidRPr="00862FAD">
        <w:rPr>
          <w:lang w:val="ru-RU"/>
        </w:rPr>
        <w:t>.0.14.4</w:t>
      </w:r>
      <w:r w:rsidRPr="00862FAD">
        <w:rPr>
          <w:lang w:val="sr-Cyrl-CS"/>
        </w:rPr>
        <w:t>3</w:t>
      </w:r>
      <w:r w:rsidRPr="00862FAD">
        <w:rPr>
          <w:lang w:val="ru-RU"/>
        </w:rPr>
        <w:t>приказан у прилогу 2).</w:t>
      </w:r>
    </w:p>
    <w:p w:rsidR="00ED4C67" w:rsidRPr="00862FAD" w:rsidRDefault="00ED4C67" w:rsidP="001660D7">
      <w:pPr>
        <w:numPr>
          <w:ilvl w:val="0"/>
          <w:numId w:val="25"/>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w:t>
      </w:r>
      <w:r w:rsidR="000C49A6">
        <w:t>О</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ED4C67" w:rsidRPr="00862FAD" w:rsidRDefault="00ED4C67" w:rsidP="001660D7">
      <w:pPr>
        <w:numPr>
          <w:ilvl w:val="0"/>
          <w:numId w:val="25"/>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ED4C67" w:rsidRPr="00862FAD" w:rsidRDefault="00ED4C67" w:rsidP="001660D7">
      <w:pPr>
        <w:numPr>
          <w:ilvl w:val="0"/>
          <w:numId w:val="25"/>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w:t>
      </w:r>
      <w:r w:rsidR="000C49A6">
        <w:t>О</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ED4C67" w:rsidRPr="00862FAD" w:rsidRDefault="00ED4C67" w:rsidP="001660D7">
      <w:pPr>
        <w:numPr>
          <w:ilvl w:val="0"/>
          <w:numId w:val="25"/>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w:t>
      </w:r>
      <w:r w:rsidRPr="00862FAD">
        <w:rPr>
          <w:lang w:val="sr-Cyrl-CS"/>
        </w:rPr>
        <w:lastRenderedPageBreak/>
        <w:t xml:space="preserve">круга ТЕНТ (образац </w:t>
      </w:r>
      <w:r w:rsidRPr="00862FAD">
        <w:t>Q</w:t>
      </w:r>
      <w:r w:rsidR="000C49A6">
        <w:t>О</w:t>
      </w:r>
      <w:r w:rsidRPr="00862FAD">
        <w:t xml:space="preserve">.0.14.13 </w:t>
      </w:r>
      <w:r w:rsidRPr="00862FAD">
        <w:rPr>
          <w:rFonts w:cs="Arial"/>
        </w:rPr>
        <w:t>–</w:t>
      </w:r>
      <w:r w:rsidRPr="00862FAD">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ED4C67" w:rsidRPr="00862FAD" w:rsidRDefault="00ED4C67" w:rsidP="001660D7">
      <w:pPr>
        <w:numPr>
          <w:ilvl w:val="0"/>
          <w:numId w:val="25"/>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w:t>
      </w:r>
      <w:r w:rsidR="000C49A6">
        <w:t>О</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w:t>
      </w:r>
      <w:r w:rsidR="000C49A6">
        <w:t>О</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ED4C67" w:rsidRPr="00862FAD" w:rsidRDefault="00ED4C67" w:rsidP="001660D7">
      <w:pPr>
        <w:numPr>
          <w:ilvl w:val="0"/>
          <w:numId w:val="25"/>
        </w:numPr>
        <w:spacing w:before="0" w:after="80" w:line="216" w:lineRule="auto"/>
      </w:pPr>
      <w:r w:rsidRPr="00862FAD">
        <w:t>Поштује Q</w:t>
      </w:r>
      <w:r w:rsidR="000C49A6">
        <w:t>У</w:t>
      </w:r>
      <w:r w:rsidRPr="00862FAD">
        <w:t xml:space="preserve">.0.06.01 Упутство </w:t>
      </w:r>
      <w:r w:rsidR="000C49A6">
        <w:t>о</w:t>
      </w:r>
      <w:r w:rsidRPr="00862FAD">
        <w:t xml:space="preserve"> поступку извршења обезбеђења постројења за извођење радова у ТЕНТ и Q</w:t>
      </w:r>
      <w:r w:rsidR="000C49A6">
        <w:t>У</w:t>
      </w:r>
      <w:r w:rsidRPr="00862FAD">
        <w:t xml:space="preserve">.5.05.03 Упутство </w:t>
      </w:r>
      <w:r w:rsidR="000C49A6">
        <w:t>о</w:t>
      </w:r>
      <w:r w:rsidRPr="00862FAD">
        <w:t xml:space="preserve">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ED4C67" w:rsidRPr="00862FAD" w:rsidRDefault="00ED4C67" w:rsidP="001660D7">
      <w:pPr>
        <w:numPr>
          <w:ilvl w:val="0"/>
          <w:numId w:val="25"/>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ED4C67" w:rsidRPr="00862FAD" w:rsidRDefault="00ED4C67" w:rsidP="001660D7">
      <w:pPr>
        <w:numPr>
          <w:ilvl w:val="0"/>
          <w:numId w:val="25"/>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ED4C67" w:rsidRPr="00862FAD" w:rsidRDefault="00ED4C67" w:rsidP="001660D7">
      <w:pPr>
        <w:numPr>
          <w:ilvl w:val="0"/>
          <w:numId w:val="25"/>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000C49A6">
        <w:rPr>
          <w:lang w:val="en-GB"/>
        </w:rPr>
        <w:t>е</w:t>
      </w:r>
      <w:r w:rsidRPr="00862FAD">
        <w:rPr>
          <w:lang w:val="sr-Cyrl-CS"/>
        </w:rPr>
        <w:t xml:space="preserve"> машин</w:t>
      </w:r>
      <w:r w:rsidR="000C49A6">
        <w:rPr>
          <w:lang w:val="en-GB"/>
        </w:rPr>
        <w:t>е</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ED4C67" w:rsidRPr="00862FAD" w:rsidRDefault="00ED4C67" w:rsidP="001660D7">
      <w:pPr>
        <w:numPr>
          <w:ilvl w:val="0"/>
          <w:numId w:val="25"/>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ED4C67" w:rsidRPr="00862FAD" w:rsidRDefault="00ED4C67" w:rsidP="001660D7">
      <w:pPr>
        <w:numPr>
          <w:ilvl w:val="0"/>
          <w:numId w:val="25"/>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ED4C67" w:rsidRPr="00862FAD" w:rsidRDefault="00ED4C67" w:rsidP="001660D7">
      <w:pPr>
        <w:numPr>
          <w:ilvl w:val="0"/>
          <w:numId w:val="25"/>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ED4C67" w:rsidRPr="00862FAD" w:rsidRDefault="00ED4C67" w:rsidP="001660D7">
      <w:pPr>
        <w:numPr>
          <w:ilvl w:val="0"/>
          <w:numId w:val="25"/>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ED4C67" w:rsidRPr="00862FAD" w:rsidRDefault="00ED4C67" w:rsidP="001660D7">
      <w:pPr>
        <w:numPr>
          <w:ilvl w:val="0"/>
          <w:numId w:val="25"/>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ED4C67" w:rsidRPr="00862FAD" w:rsidRDefault="00ED4C67" w:rsidP="001660D7">
      <w:pPr>
        <w:numPr>
          <w:ilvl w:val="0"/>
          <w:numId w:val="25"/>
        </w:numPr>
        <w:spacing w:before="0" w:after="80" w:line="216" w:lineRule="auto"/>
        <w:rPr>
          <w:lang w:val="ru-RU"/>
        </w:rPr>
      </w:pPr>
      <w:r w:rsidRPr="00862FAD">
        <w:rPr>
          <w:lang w:val="ru-RU"/>
        </w:rPr>
        <w:lastRenderedPageBreak/>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ED4C67" w:rsidRPr="00862FAD" w:rsidRDefault="00ED4C67" w:rsidP="001660D7">
      <w:pPr>
        <w:numPr>
          <w:ilvl w:val="0"/>
          <w:numId w:val="25"/>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ED4C67" w:rsidRPr="00862FAD" w:rsidRDefault="00ED4C67" w:rsidP="001660D7">
      <w:pPr>
        <w:numPr>
          <w:ilvl w:val="0"/>
          <w:numId w:val="25"/>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ED4C67" w:rsidRPr="00862FAD" w:rsidRDefault="00ED4C67" w:rsidP="001660D7">
      <w:pPr>
        <w:numPr>
          <w:ilvl w:val="0"/>
          <w:numId w:val="25"/>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ED4C67" w:rsidRPr="00862FAD" w:rsidRDefault="00ED4C67" w:rsidP="001660D7">
      <w:pPr>
        <w:numPr>
          <w:ilvl w:val="0"/>
          <w:numId w:val="25"/>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ED4C67" w:rsidRPr="00862FAD" w:rsidRDefault="00ED4C67" w:rsidP="001660D7">
      <w:pPr>
        <w:numPr>
          <w:ilvl w:val="0"/>
          <w:numId w:val="25"/>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ED4C67" w:rsidRPr="00862FAD" w:rsidRDefault="00ED4C67" w:rsidP="001660D7">
      <w:pPr>
        <w:numPr>
          <w:ilvl w:val="0"/>
          <w:numId w:val="25"/>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ED4C67" w:rsidRPr="00862FAD" w:rsidRDefault="00ED4C67" w:rsidP="001660D7">
      <w:pPr>
        <w:numPr>
          <w:ilvl w:val="0"/>
          <w:numId w:val="25"/>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ED4C67" w:rsidRPr="00862FAD" w:rsidRDefault="00ED4C67" w:rsidP="001660D7">
      <w:pPr>
        <w:numPr>
          <w:ilvl w:val="0"/>
          <w:numId w:val="25"/>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ED4C67" w:rsidRPr="00862FAD" w:rsidRDefault="00ED4C67" w:rsidP="001660D7">
      <w:pPr>
        <w:numPr>
          <w:ilvl w:val="0"/>
          <w:numId w:val="25"/>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ED4C67" w:rsidRPr="00862FAD" w:rsidRDefault="00ED4C67" w:rsidP="001660D7">
      <w:pPr>
        <w:numPr>
          <w:ilvl w:val="0"/>
          <w:numId w:val="25"/>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ED4C67" w:rsidRPr="00862FAD" w:rsidRDefault="00ED4C67" w:rsidP="001660D7">
      <w:pPr>
        <w:numPr>
          <w:ilvl w:val="0"/>
          <w:numId w:val="25"/>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ED4C67" w:rsidRPr="00862FAD" w:rsidRDefault="00ED4C67" w:rsidP="001660D7">
      <w:pPr>
        <w:numPr>
          <w:ilvl w:val="0"/>
          <w:numId w:val="25"/>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ED4C67" w:rsidRPr="00862FAD" w:rsidRDefault="00ED4C67" w:rsidP="001660D7">
      <w:pPr>
        <w:numPr>
          <w:ilvl w:val="0"/>
          <w:numId w:val="25"/>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ED4C67" w:rsidRPr="00862FAD" w:rsidRDefault="00ED4C67" w:rsidP="001660D7">
      <w:pPr>
        <w:numPr>
          <w:ilvl w:val="0"/>
          <w:numId w:val="25"/>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ED4C67" w:rsidRPr="00862FAD" w:rsidRDefault="00ED4C67" w:rsidP="001660D7">
      <w:pPr>
        <w:numPr>
          <w:ilvl w:val="0"/>
          <w:numId w:val="25"/>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ED4C67" w:rsidRPr="00862FAD" w:rsidRDefault="00ED4C67" w:rsidP="001660D7">
      <w:pPr>
        <w:numPr>
          <w:ilvl w:val="0"/>
          <w:numId w:val="25"/>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ED4C67" w:rsidRPr="00862FAD" w:rsidRDefault="00ED4C67" w:rsidP="001660D7">
      <w:pPr>
        <w:numPr>
          <w:ilvl w:val="0"/>
          <w:numId w:val="25"/>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ED4C67" w:rsidRPr="00862FAD" w:rsidRDefault="00ED4C67" w:rsidP="001660D7">
      <w:pPr>
        <w:numPr>
          <w:ilvl w:val="0"/>
          <w:numId w:val="25"/>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ED4C67" w:rsidRPr="00862FAD" w:rsidRDefault="00ED4C67" w:rsidP="001660D7">
      <w:pPr>
        <w:numPr>
          <w:ilvl w:val="0"/>
          <w:numId w:val="25"/>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ED4C67" w:rsidRPr="00862FAD" w:rsidRDefault="00ED4C67" w:rsidP="001660D7">
      <w:pPr>
        <w:numPr>
          <w:ilvl w:val="0"/>
          <w:numId w:val="25"/>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ED4C67" w:rsidRPr="00862FAD" w:rsidRDefault="00ED4C67" w:rsidP="001660D7">
      <w:pPr>
        <w:numPr>
          <w:ilvl w:val="0"/>
          <w:numId w:val="25"/>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ED4C67" w:rsidRPr="00862FAD" w:rsidRDefault="00ED4C67" w:rsidP="001660D7">
      <w:pPr>
        <w:numPr>
          <w:ilvl w:val="0"/>
          <w:numId w:val="25"/>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ED4C67" w:rsidRPr="00FA03CB" w:rsidRDefault="00ED4C67" w:rsidP="001660D7">
      <w:pPr>
        <w:numPr>
          <w:ilvl w:val="0"/>
          <w:numId w:val="25"/>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ED4C67" w:rsidRPr="00862FAD" w:rsidRDefault="000C49A6" w:rsidP="00ED4C67">
      <w:pPr>
        <w:jc w:val="left"/>
        <w:rPr>
          <w:b/>
          <w:u w:val="single"/>
          <w:lang w:val="sr-Cyrl-CS"/>
        </w:rPr>
      </w:pPr>
      <w:r>
        <w:rPr>
          <w:b/>
          <w:u w:val="single"/>
          <w:lang w:val="sr-Cyrl-CS"/>
        </w:rPr>
        <w:lastRenderedPageBreak/>
        <w:t>ИИ</w:t>
      </w:r>
      <w:r w:rsidR="00ED4C67" w:rsidRPr="00862FAD">
        <w:rPr>
          <w:b/>
          <w:u w:val="single"/>
          <w:lang w:val="sr-Cyrl-CS"/>
        </w:rPr>
        <w:t xml:space="preserve"> ОБАВЕЗЕ ИЗВОЂАЧА РАДОВА ЧИЈИ СУ ЗАПОСЛЕНИ АНГАЖОВАНИ</w:t>
      </w:r>
    </w:p>
    <w:p w:rsidR="00ED4C67" w:rsidRPr="00862FAD" w:rsidRDefault="00ED4C67" w:rsidP="00ED4C67">
      <w:pPr>
        <w:jc w:val="left"/>
        <w:rPr>
          <w:b/>
          <w:u w:val="single"/>
          <w:lang w:val="sr-Cyrl-CS"/>
        </w:rPr>
      </w:pPr>
      <w:r w:rsidRPr="00862FAD">
        <w:rPr>
          <w:b/>
          <w:u w:val="single"/>
          <w:lang w:val="sr-Cyrl-CS"/>
        </w:rPr>
        <w:t>ПО „НОРМА ЧАС“</w:t>
      </w:r>
    </w:p>
    <w:p w:rsidR="00ED4C67" w:rsidRPr="00862FAD" w:rsidRDefault="00ED4C67" w:rsidP="00ED4C67">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ED4C67" w:rsidRPr="00862FAD" w:rsidRDefault="00ED4C67" w:rsidP="00ED4C67">
      <w:pPr>
        <w:autoSpaceDE w:val="0"/>
        <w:autoSpaceDN w:val="0"/>
        <w:adjustRightInd w:val="0"/>
        <w:jc w:val="left"/>
        <w:rPr>
          <w:sz w:val="24"/>
          <w:szCs w:val="24"/>
        </w:rPr>
      </w:pPr>
    </w:p>
    <w:p w:rsidR="00ED4C67" w:rsidRPr="00862FAD" w:rsidRDefault="00ED4C67" w:rsidP="001660D7">
      <w:pPr>
        <w:numPr>
          <w:ilvl w:val="0"/>
          <w:numId w:val="26"/>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ED4C67" w:rsidRPr="00862FAD" w:rsidRDefault="00ED4C67" w:rsidP="001660D7">
      <w:pPr>
        <w:numPr>
          <w:ilvl w:val="0"/>
          <w:numId w:val="26"/>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ED4C67" w:rsidRPr="00862FAD" w:rsidRDefault="00ED4C67" w:rsidP="001660D7">
      <w:pPr>
        <w:numPr>
          <w:ilvl w:val="0"/>
          <w:numId w:val="26"/>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ED4C67" w:rsidRPr="00862FAD" w:rsidRDefault="00ED4C67" w:rsidP="001660D7">
      <w:pPr>
        <w:numPr>
          <w:ilvl w:val="0"/>
          <w:numId w:val="26"/>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ED4C67" w:rsidRPr="00862FAD" w:rsidRDefault="00ED4C67" w:rsidP="001660D7">
      <w:pPr>
        <w:numPr>
          <w:ilvl w:val="0"/>
          <w:numId w:val="26"/>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ED4C67" w:rsidRPr="00862FAD" w:rsidRDefault="00ED4C67" w:rsidP="001660D7">
      <w:pPr>
        <w:numPr>
          <w:ilvl w:val="0"/>
          <w:numId w:val="26"/>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ED4C67" w:rsidRPr="00862FAD" w:rsidRDefault="00ED4C67" w:rsidP="001660D7">
      <w:pPr>
        <w:numPr>
          <w:ilvl w:val="0"/>
          <w:numId w:val="26"/>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ED4C67" w:rsidRPr="00862FAD" w:rsidRDefault="00ED4C67" w:rsidP="001660D7">
      <w:pPr>
        <w:numPr>
          <w:ilvl w:val="0"/>
          <w:numId w:val="26"/>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ED4C67" w:rsidRPr="00862FAD" w:rsidRDefault="00ED4C67" w:rsidP="001660D7">
      <w:pPr>
        <w:numPr>
          <w:ilvl w:val="0"/>
          <w:numId w:val="26"/>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ED4C67" w:rsidRPr="00862FAD" w:rsidRDefault="00ED4C67" w:rsidP="001660D7">
      <w:pPr>
        <w:numPr>
          <w:ilvl w:val="0"/>
          <w:numId w:val="26"/>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ED4C67" w:rsidRPr="00862FAD" w:rsidRDefault="00ED4C67" w:rsidP="001660D7">
      <w:pPr>
        <w:numPr>
          <w:ilvl w:val="0"/>
          <w:numId w:val="26"/>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ED4C67" w:rsidRPr="00862FAD" w:rsidRDefault="00ED4C67" w:rsidP="001660D7">
      <w:pPr>
        <w:numPr>
          <w:ilvl w:val="0"/>
          <w:numId w:val="26"/>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ED4C67" w:rsidRPr="00862FAD" w:rsidRDefault="00ED4C67" w:rsidP="001660D7">
      <w:pPr>
        <w:numPr>
          <w:ilvl w:val="0"/>
          <w:numId w:val="26"/>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ED4C67" w:rsidRPr="00862FAD" w:rsidRDefault="000C49A6" w:rsidP="00ED4C67">
      <w:pPr>
        <w:spacing w:before="300" w:after="360"/>
        <w:jc w:val="left"/>
        <w:rPr>
          <w:b/>
          <w:u w:val="single"/>
          <w:lang w:val="sr-Latn-CS"/>
        </w:rPr>
      </w:pPr>
      <w:r>
        <w:rPr>
          <w:b/>
          <w:u w:val="single"/>
          <w:lang w:val="sr-Latn-CS"/>
        </w:rPr>
        <w:t>ИИИ</w:t>
      </w:r>
      <w:r w:rsidR="00ED4C67" w:rsidRPr="00862FAD">
        <w:rPr>
          <w:b/>
          <w:u w:val="single"/>
          <w:lang w:val="sr-Latn-CS"/>
        </w:rPr>
        <w:t xml:space="preserve"> ОБАВЕЗЕ ТЕНТ ЗА ЗАПОСЛЕНЕ АНГАЖОВАНЕ ПО „НОРМА ЧАС“  </w:t>
      </w:r>
    </w:p>
    <w:p w:rsidR="00ED4C67" w:rsidRPr="00862FAD" w:rsidRDefault="00ED4C67" w:rsidP="00ED4C67">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ED4C67" w:rsidRPr="00862FAD" w:rsidRDefault="00ED4C67" w:rsidP="001660D7">
      <w:pPr>
        <w:numPr>
          <w:ilvl w:val="0"/>
          <w:numId w:val="28"/>
        </w:numPr>
        <w:tabs>
          <w:tab w:val="num" w:pos="360"/>
        </w:tabs>
        <w:spacing w:before="0" w:after="80" w:line="216" w:lineRule="auto"/>
        <w:ind w:left="357" w:hanging="357"/>
        <w:rPr>
          <w:lang w:val="ru-RU"/>
        </w:rPr>
      </w:pPr>
      <w:r w:rsidRPr="00862FAD">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w:t>
      </w:r>
      <w:r w:rsidR="000C49A6">
        <w:rPr>
          <w:lang w:val="ru-RU"/>
        </w:rPr>
        <w:t>ИМС</w:t>
      </w:r>
      <w:r w:rsidRPr="00862FAD">
        <w:rPr>
          <w:lang w:val="ru-RU"/>
        </w:rPr>
        <w:t xml:space="preserve">). </w:t>
      </w:r>
    </w:p>
    <w:p w:rsidR="00ED4C67" w:rsidRPr="00862FAD" w:rsidRDefault="000C49A6" w:rsidP="001660D7">
      <w:pPr>
        <w:numPr>
          <w:ilvl w:val="0"/>
          <w:numId w:val="28"/>
        </w:numPr>
        <w:tabs>
          <w:tab w:val="num" w:pos="360"/>
        </w:tabs>
        <w:spacing w:before="0" w:after="80" w:line="216" w:lineRule="auto"/>
        <w:ind w:left="357" w:hanging="357"/>
        <w:rPr>
          <w:lang w:val="ru-RU"/>
        </w:rPr>
      </w:pPr>
      <w:r>
        <w:rPr>
          <w:lang w:val="ru-RU"/>
        </w:rPr>
        <w:t>О</w:t>
      </w:r>
      <w:r w:rsidR="00ED4C67" w:rsidRPr="00862FAD">
        <w:rPr>
          <w:lang w:val="ru-RU"/>
        </w:rPr>
        <w:t>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ED4C67" w:rsidRPr="00862FAD" w:rsidRDefault="00ED4C67" w:rsidP="001660D7">
      <w:pPr>
        <w:numPr>
          <w:ilvl w:val="0"/>
          <w:numId w:val="28"/>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ED4C67" w:rsidRPr="00862FAD" w:rsidRDefault="00ED4C67" w:rsidP="001660D7">
      <w:pPr>
        <w:numPr>
          <w:ilvl w:val="0"/>
          <w:numId w:val="28"/>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ED4C67" w:rsidRPr="00862FAD" w:rsidRDefault="000C49A6" w:rsidP="00ED4C67">
      <w:pPr>
        <w:spacing w:before="280" w:after="360"/>
        <w:rPr>
          <w:b/>
          <w:u w:val="single"/>
        </w:rPr>
      </w:pPr>
      <w:r>
        <w:rPr>
          <w:b/>
          <w:u w:val="single"/>
        </w:rPr>
        <w:t>ИВ</w:t>
      </w:r>
      <w:r w:rsidR="00ED4C67" w:rsidRPr="00862FAD">
        <w:rPr>
          <w:b/>
          <w:u w:val="single"/>
        </w:rPr>
        <w:t xml:space="preserve"> НЕПОШТОВАЊЕ ПРАВИЛА</w:t>
      </w:r>
    </w:p>
    <w:p w:rsidR="00ED4C67" w:rsidRPr="00862FAD" w:rsidRDefault="00ED4C67" w:rsidP="00ED4C67">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ED4C67" w:rsidRPr="00862FAD" w:rsidRDefault="00ED4C67" w:rsidP="00ED4C67">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ED4C67" w:rsidRPr="00862FAD" w:rsidRDefault="00ED4C67" w:rsidP="00ED4C67">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ED4C67" w:rsidRPr="00862FAD" w:rsidRDefault="00ED4C67" w:rsidP="00ED4C67">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ED4C67" w:rsidRPr="00862FAD" w:rsidRDefault="00ED4C67" w:rsidP="00ED4C67">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ED4C67" w:rsidRPr="00862FAD" w:rsidRDefault="00ED4C67" w:rsidP="00ED4C67">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ED4C67" w:rsidRPr="00862FAD" w:rsidRDefault="00ED4C67" w:rsidP="00ED4C67">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ED4C67" w:rsidRPr="00862FAD" w:rsidRDefault="000C49A6" w:rsidP="00ED4C67">
      <w:pPr>
        <w:spacing w:before="280" w:after="160"/>
        <w:rPr>
          <w:b/>
          <w:u w:val="single"/>
        </w:rPr>
      </w:pPr>
      <w:r>
        <w:rPr>
          <w:b/>
          <w:u w:val="single"/>
          <w:lang w:val="sr-Latn-CS"/>
        </w:rPr>
        <w:t>В</w:t>
      </w:r>
      <w:r w:rsidR="00ED4C67" w:rsidRPr="00862FAD">
        <w:rPr>
          <w:b/>
          <w:u w:val="single"/>
          <w:lang w:val="sr-Latn-CS"/>
        </w:rPr>
        <w:t xml:space="preserve">  САСТАНЦИ У ВЕЗИ БЕЗБЕДНОСТИ И ЗДРАВЉА НА РАДУ</w:t>
      </w:r>
    </w:p>
    <w:p w:rsidR="00ED4C67" w:rsidRPr="00862FAD" w:rsidRDefault="00ED4C67" w:rsidP="00ED4C67">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t>лице за безбедност и здравље у ТЕНТ,</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t>надзорни орган,</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ED4C67" w:rsidRPr="00862FAD" w:rsidRDefault="00ED4C67" w:rsidP="00ED4C67">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ED4C67" w:rsidRPr="00862FAD" w:rsidRDefault="00ED4C67" w:rsidP="001660D7">
      <w:pPr>
        <w:numPr>
          <w:ilvl w:val="1"/>
          <w:numId w:val="27"/>
        </w:numPr>
        <w:tabs>
          <w:tab w:val="num" w:pos="1134"/>
        </w:tabs>
        <w:spacing w:before="0" w:after="80" w:line="216" w:lineRule="auto"/>
        <w:ind w:left="1134"/>
        <w:rPr>
          <w:lang w:val="ru-RU"/>
        </w:rPr>
      </w:pPr>
      <w:r w:rsidRPr="00862FAD">
        <w:rPr>
          <w:lang w:val="sr-Latn-CS"/>
        </w:rPr>
        <w:lastRenderedPageBreak/>
        <w:t>Одређивање радног простора (контејнери за смештај радника, материјала, санитарни чворови, и др.)</w:t>
      </w:r>
      <w:r w:rsidRPr="00862FAD">
        <w:rPr>
          <w:lang w:val="ru-RU"/>
        </w:rPr>
        <w:t>;</w:t>
      </w:r>
    </w:p>
    <w:p w:rsidR="00ED4C67" w:rsidRPr="00862FAD" w:rsidRDefault="00ED4C67" w:rsidP="001660D7">
      <w:pPr>
        <w:numPr>
          <w:ilvl w:val="1"/>
          <w:numId w:val="27"/>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ED4C67" w:rsidRPr="00862FAD" w:rsidRDefault="00ED4C67" w:rsidP="001660D7">
      <w:pPr>
        <w:numPr>
          <w:ilvl w:val="1"/>
          <w:numId w:val="27"/>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ED4C67" w:rsidRPr="00862FAD" w:rsidRDefault="00ED4C67" w:rsidP="001660D7">
      <w:pPr>
        <w:numPr>
          <w:ilvl w:val="1"/>
          <w:numId w:val="27"/>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ED4C67" w:rsidRPr="00862FAD" w:rsidRDefault="00ED4C67" w:rsidP="001660D7">
      <w:pPr>
        <w:numPr>
          <w:ilvl w:val="1"/>
          <w:numId w:val="27"/>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ED4C67" w:rsidRPr="00862FAD" w:rsidRDefault="00ED4C67" w:rsidP="001660D7">
      <w:pPr>
        <w:numPr>
          <w:ilvl w:val="1"/>
          <w:numId w:val="27"/>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ED4C67" w:rsidRPr="00862FAD" w:rsidRDefault="00ED4C67" w:rsidP="001660D7">
      <w:pPr>
        <w:numPr>
          <w:ilvl w:val="1"/>
          <w:numId w:val="27"/>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ED4C67" w:rsidRPr="00862FAD" w:rsidRDefault="00ED4C67" w:rsidP="001660D7">
      <w:pPr>
        <w:numPr>
          <w:ilvl w:val="1"/>
          <w:numId w:val="27"/>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ED4C67" w:rsidRPr="00862FAD" w:rsidRDefault="00ED4C67" w:rsidP="001660D7">
      <w:pPr>
        <w:numPr>
          <w:ilvl w:val="1"/>
          <w:numId w:val="27"/>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ED4C67" w:rsidRPr="00862FAD" w:rsidRDefault="00ED4C67" w:rsidP="001660D7">
      <w:pPr>
        <w:numPr>
          <w:ilvl w:val="1"/>
          <w:numId w:val="27"/>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ED4C67" w:rsidRPr="00862FAD" w:rsidRDefault="00ED4C67" w:rsidP="001660D7">
      <w:pPr>
        <w:numPr>
          <w:ilvl w:val="1"/>
          <w:numId w:val="27"/>
        </w:numPr>
        <w:tabs>
          <w:tab w:val="num" w:pos="1134"/>
        </w:tabs>
        <w:spacing w:before="0" w:after="80" w:line="216" w:lineRule="auto"/>
        <w:ind w:left="1134"/>
        <w:rPr>
          <w:lang w:val="sr-Latn-CS"/>
        </w:rPr>
      </w:pPr>
      <w:r w:rsidRPr="00862FAD">
        <w:rPr>
          <w:lang w:val="ru-RU"/>
        </w:rPr>
        <w:t>План заједничких мера</w:t>
      </w:r>
    </w:p>
    <w:p w:rsidR="00ED4C67" w:rsidRPr="00862FAD" w:rsidRDefault="00ED4C67" w:rsidP="00ED4C67">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ED4C67" w:rsidRPr="00862FAD" w:rsidRDefault="00ED4C67" w:rsidP="00ED4C67">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ED4C67" w:rsidRPr="00862FAD" w:rsidRDefault="00ED4C67" w:rsidP="001660D7">
      <w:pPr>
        <w:numPr>
          <w:ilvl w:val="1"/>
          <w:numId w:val="27"/>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ED4C67" w:rsidRPr="00862FAD" w:rsidRDefault="00ED4C67" w:rsidP="001660D7">
      <w:pPr>
        <w:numPr>
          <w:ilvl w:val="1"/>
          <w:numId w:val="27"/>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ED4C67" w:rsidRPr="00862FAD" w:rsidRDefault="00ED4C67" w:rsidP="001660D7">
      <w:pPr>
        <w:numPr>
          <w:ilvl w:val="1"/>
          <w:numId w:val="27"/>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ED4C67" w:rsidRPr="00862FAD" w:rsidRDefault="00ED4C67" w:rsidP="001660D7">
      <w:pPr>
        <w:numPr>
          <w:ilvl w:val="1"/>
          <w:numId w:val="27"/>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ED4C67" w:rsidRPr="00862FAD" w:rsidRDefault="00ED4C67" w:rsidP="001660D7">
      <w:pPr>
        <w:numPr>
          <w:ilvl w:val="1"/>
          <w:numId w:val="27"/>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ED4C67" w:rsidRPr="00862FAD" w:rsidRDefault="00ED4C67" w:rsidP="001660D7">
      <w:pPr>
        <w:numPr>
          <w:ilvl w:val="1"/>
          <w:numId w:val="27"/>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ED4C67" w:rsidRPr="005B3FED" w:rsidRDefault="00ED4C67" w:rsidP="00ED4C67">
      <w:pPr>
        <w:tabs>
          <w:tab w:val="left" w:pos="567"/>
        </w:tabs>
        <w:spacing w:before="0"/>
        <w:rPr>
          <w:rFonts w:cs="Arial"/>
          <w:b/>
        </w:rPr>
      </w:pPr>
    </w:p>
    <w:sectPr w:rsidR="00ED4C67" w:rsidRPr="005B3FED"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0C84" w:rsidRDefault="009C0C84">
      <w:r>
        <w:separator/>
      </w:r>
    </w:p>
    <w:p w:rsidR="009C0C84" w:rsidRDefault="009C0C84"/>
  </w:endnote>
  <w:endnote w:type="continuationSeparator" w:id="0">
    <w:p w:rsidR="009C0C84" w:rsidRDefault="009C0C84">
      <w:r>
        <w:continuationSeparator/>
      </w:r>
    </w:p>
    <w:p w:rsidR="009C0C84" w:rsidRDefault="009C0C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variable"/>
    <w:sig w:usb0="00000087" w:usb1="00000000" w:usb2="00000000" w:usb3="00000000" w:csb0="0000001B"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Times New Roman"/>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62E" w:rsidRDefault="0098662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8662E" w:rsidRDefault="0098662E" w:rsidP="00841BE7">
    <w:pPr>
      <w:pStyle w:val="Footer"/>
      <w:ind w:right="360"/>
    </w:pPr>
  </w:p>
  <w:p w:rsidR="0098662E" w:rsidRDefault="0098662E"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62E" w:rsidRPr="00EC5BB4" w:rsidRDefault="0098662E" w:rsidP="001E6D30">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24980">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24980">
      <w:rPr>
        <w:rStyle w:val="PageNumber"/>
        <w:rFonts w:cs="Arial"/>
        <w:b/>
        <w:noProof/>
        <w:szCs w:val="24"/>
      </w:rPr>
      <w:t>69</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62E" w:rsidRPr="00EC5BB4" w:rsidRDefault="0098662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24980">
      <w:rPr>
        <w:rStyle w:val="PageNumber"/>
        <w:rFonts w:cs="Arial"/>
        <w:b/>
        <w:noProof/>
        <w:szCs w:val="24"/>
      </w:rPr>
      <w:t>55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24980">
      <w:rPr>
        <w:rStyle w:val="PageNumber"/>
        <w:rFonts w:cs="Arial"/>
        <w:b/>
        <w:noProof/>
        <w:szCs w:val="24"/>
      </w:rPr>
      <w:t>55</w:t>
    </w:r>
    <w:r w:rsidRPr="00EC5BB4">
      <w:rPr>
        <w:rStyle w:val="PageNumber"/>
        <w:rFonts w:cs="Arial"/>
        <w:b/>
        <w:szCs w:val="24"/>
      </w:rPr>
      <w:fldChar w:fldCharType="end"/>
    </w:r>
  </w:p>
  <w:p w:rsidR="0098662E" w:rsidRDefault="009866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0C84" w:rsidRDefault="009C0C84">
      <w:r>
        <w:separator/>
      </w:r>
    </w:p>
    <w:p w:rsidR="009C0C84" w:rsidRDefault="009C0C84"/>
  </w:footnote>
  <w:footnote w:type="continuationSeparator" w:id="0">
    <w:p w:rsidR="009C0C84" w:rsidRDefault="009C0C84">
      <w:r>
        <w:continuationSeparator/>
      </w:r>
    </w:p>
    <w:p w:rsidR="009C0C84" w:rsidRDefault="009C0C8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62E" w:rsidRDefault="0098662E" w:rsidP="004276AD">
    <w:pPr>
      <w:pStyle w:val="Header"/>
      <w:rPr>
        <w:sz w:val="20"/>
      </w:rPr>
    </w:pPr>
  </w:p>
  <w:p w:rsidR="0098662E" w:rsidRPr="00274C2A" w:rsidRDefault="0098662E" w:rsidP="004276AD">
    <w:pPr>
      <w:pStyle w:val="Header"/>
      <w:rPr>
        <w:sz w:val="18"/>
        <w:szCs w:val="18"/>
        <w:lang w:val="sr-Cyrl-RS"/>
      </w:rPr>
    </w:pPr>
    <w:r w:rsidRPr="00274C2A">
      <w:rPr>
        <w:sz w:val="18"/>
        <w:szCs w:val="18"/>
      </w:rPr>
      <w:t>ЈП „Електропривреда Србије“</w:t>
    </w:r>
  </w:p>
  <w:p w:rsidR="0098662E" w:rsidRPr="0037483D" w:rsidRDefault="0098662E" w:rsidP="0037483D">
    <w:pPr>
      <w:ind w:left="-360" w:right="-19"/>
      <w:jc w:val="center"/>
      <w:outlineLvl w:val="0"/>
      <w:rPr>
        <w:rFonts w:cs="Arial"/>
        <w:b/>
        <w:sz w:val="18"/>
        <w:szCs w:val="18"/>
        <w:lang w:val="sr-Cyrl-RS"/>
      </w:rPr>
    </w:pPr>
    <w:r w:rsidRPr="00274C2A">
      <w:rPr>
        <w:sz w:val="18"/>
        <w:szCs w:val="18"/>
      </w:rPr>
      <w:t>Београд</w:t>
    </w:r>
    <w:r w:rsidRPr="00274C2A">
      <w:rPr>
        <w:sz w:val="18"/>
        <w:szCs w:val="18"/>
        <w:lang w:val="sr-Cyrl-RS"/>
      </w:rPr>
      <w:t xml:space="preserve"> </w:t>
    </w:r>
    <w:r w:rsidRPr="00274C2A">
      <w:rPr>
        <w:sz w:val="18"/>
        <w:szCs w:val="18"/>
      </w:rPr>
      <w:t xml:space="preserve">Конкурсна документација </w:t>
    </w:r>
    <w:r>
      <w:rPr>
        <w:sz w:val="18"/>
        <w:szCs w:val="18"/>
        <w:lang w:val="sr-Cyrl-RS"/>
      </w:rPr>
      <w:t xml:space="preserve">                                                                 </w:t>
    </w:r>
    <w:r w:rsidRPr="00274C2A">
      <w:rPr>
        <w:sz w:val="18"/>
        <w:szCs w:val="18"/>
      </w:rPr>
      <w:t>ЈНбр</w:t>
    </w:r>
    <w:r w:rsidRPr="007F0EE3">
      <w:rPr>
        <w:sz w:val="18"/>
        <w:szCs w:val="18"/>
      </w:rPr>
      <w:t xml:space="preserve">. </w:t>
    </w:r>
    <w:r w:rsidRPr="0037483D">
      <w:rPr>
        <w:rFonts w:cs="Arial"/>
        <w:b/>
        <w:sz w:val="18"/>
        <w:szCs w:val="18"/>
        <w:lang w:val="sr-Cyrl-CS"/>
      </w:rPr>
      <w:t>3000/</w:t>
    </w:r>
    <w:r w:rsidRPr="0037483D">
      <w:rPr>
        <w:rFonts w:cs="Arial"/>
        <w:b/>
        <w:sz w:val="18"/>
        <w:szCs w:val="18"/>
        <w:lang w:val="sr-Latn-RS"/>
      </w:rPr>
      <w:t>1704</w:t>
    </w:r>
    <w:r w:rsidRPr="0037483D">
      <w:rPr>
        <w:rFonts w:cs="Arial"/>
        <w:b/>
        <w:sz w:val="18"/>
        <w:szCs w:val="18"/>
        <w:lang w:val="sr-Cyrl-CS"/>
      </w:rPr>
      <w:t>/2017 (</w:t>
    </w:r>
    <w:r w:rsidRPr="0037483D">
      <w:rPr>
        <w:rFonts w:cs="Arial"/>
        <w:b/>
        <w:sz w:val="18"/>
        <w:szCs w:val="18"/>
        <w:lang w:val="sr-Latn-RS"/>
      </w:rPr>
      <w:t>1089</w:t>
    </w:r>
    <w:r w:rsidRPr="0037483D">
      <w:rPr>
        <w:rFonts w:cs="Arial"/>
        <w:b/>
        <w:sz w:val="18"/>
        <w:szCs w:val="18"/>
        <w:lang w:val="sr-Cyrl-CS"/>
      </w:rPr>
      <w:t>/2017)</w:t>
    </w:r>
  </w:p>
  <w:p w:rsidR="0098662E" w:rsidRPr="00A26E0E" w:rsidRDefault="0098662E" w:rsidP="0037483D">
    <w:pPr>
      <w:ind w:left="-360" w:right="-19"/>
      <w:jc w:val="center"/>
      <w:outlineLvl w:val="0"/>
      <w:rPr>
        <w:rFonts w:cs="Arial"/>
        <w:b/>
        <w:bCs/>
        <w:sz w:val="18"/>
        <w:szCs w:val="18"/>
        <w:lang w:val="sr-Latn-RS" w:eastAsia="hr-HR"/>
      </w:rPr>
    </w:pPr>
    <w:r>
      <w:rPr>
        <w:sz w:val="18"/>
        <w:szCs w:val="18"/>
        <w:lang w:val="sr-Cyrl-RS"/>
      </w:rPr>
      <w:t xml:space="preserve">              </w:t>
    </w:r>
  </w:p>
  <w:p w:rsidR="0098662E" w:rsidRPr="00274C2A" w:rsidRDefault="0098662E" w:rsidP="00274C2A">
    <w:pPr>
      <w:jc w:val="right"/>
      <w:rPr>
        <w:rFonts w:cs="Arial"/>
        <w:b/>
        <w:sz w:val="18"/>
        <w:szCs w:val="18"/>
        <w:lang w:val="sr-Cyrl-R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62E" w:rsidRDefault="0098662E" w:rsidP="004276AD">
    <w:pPr>
      <w:pStyle w:val="Header"/>
    </w:pPr>
  </w:p>
  <w:p w:rsidR="0098662E" w:rsidRPr="00274C2A" w:rsidRDefault="0098662E" w:rsidP="00A31A80">
    <w:pPr>
      <w:pStyle w:val="Header"/>
      <w:rPr>
        <w:sz w:val="18"/>
        <w:szCs w:val="18"/>
        <w:lang w:val="sr-Cyrl-RS"/>
      </w:rPr>
    </w:pPr>
    <w:r w:rsidRPr="00274C2A">
      <w:rPr>
        <w:sz w:val="18"/>
        <w:szCs w:val="18"/>
      </w:rPr>
      <w:t>ЈП „Електропривреда Србије“</w:t>
    </w:r>
  </w:p>
  <w:p w:rsidR="0098662E" w:rsidRDefault="0098662E" w:rsidP="00A31A80">
    <w:pPr>
      <w:ind w:left="-360" w:right="-19"/>
      <w:jc w:val="right"/>
      <w:outlineLvl w:val="0"/>
      <w:rPr>
        <w:rFonts w:cs="Arial"/>
        <w:b/>
        <w:sz w:val="18"/>
        <w:szCs w:val="18"/>
        <w:lang w:val="sr-Latn-RS"/>
      </w:rPr>
    </w:pPr>
    <w:r w:rsidRPr="00274C2A">
      <w:rPr>
        <w:sz w:val="18"/>
        <w:szCs w:val="18"/>
      </w:rPr>
      <w:t>Београд</w:t>
    </w:r>
    <w:r w:rsidRPr="00274C2A">
      <w:rPr>
        <w:sz w:val="18"/>
        <w:szCs w:val="18"/>
        <w:lang w:val="sr-Cyrl-RS"/>
      </w:rPr>
      <w:t xml:space="preserve"> </w:t>
    </w:r>
    <w:r w:rsidRPr="00274C2A">
      <w:rPr>
        <w:sz w:val="18"/>
        <w:szCs w:val="18"/>
      </w:rPr>
      <w:t xml:space="preserve">Конкурсна документација </w:t>
    </w:r>
    <w:r>
      <w:rPr>
        <w:sz w:val="18"/>
        <w:szCs w:val="18"/>
        <w:lang w:val="sr-Cyrl-RS"/>
      </w:rPr>
      <w:t xml:space="preserve">                                                                 </w:t>
    </w:r>
    <w:r w:rsidRPr="00274C2A">
      <w:rPr>
        <w:sz w:val="18"/>
        <w:szCs w:val="18"/>
      </w:rPr>
      <w:t>ЈНбр</w:t>
    </w:r>
    <w:r w:rsidRPr="007F0EE3">
      <w:rPr>
        <w:sz w:val="18"/>
        <w:szCs w:val="18"/>
      </w:rPr>
      <w:t xml:space="preserve">. </w:t>
    </w:r>
    <w:r w:rsidRPr="007F0EE3">
      <w:rPr>
        <w:rFonts w:cs="Arial"/>
        <w:b/>
        <w:sz w:val="18"/>
        <w:szCs w:val="18"/>
        <w:lang w:val="sr-Cyrl-CS"/>
      </w:rPr>
      <w:t>3000/</w:t>
    </w:r>
    <w:r w:rsidRPr="007F0EE3">
      <w:rPr>
        <w:rFonts w:cs="Arial"/>
        <w:b/>
        <w:sz w:val="18"/>
        <w:szCs w:val="18"/>
        <w:lang w:val="sr-Latn-RS"/>
      </w:rPr>
      <w:t>0617</w:t>
    </w:r>
    <w:r w:rsidRPr="007F0EE3">
      <w:rPr>
        <w:rFonts w:cs="Arial"/>
        <w:b/>
        <w:sz w:val="18"/>
        <w:szCs w:val="18"/>
        <w:lang w:val="sr-Cyrl-CS"/>
      </w:rPr>
      <w:t>/2017, 3000/</w:t>
    </w:r>
    <w:r w:rsidRPr="007F0EE3">
      <w:rPr>
        <w:rFonts w:cs="Arial"/>
        <w:b/>
        <w:sz w:val="18"/>
        <w:szCs w:val="18"/>
        <w:lang w:val="sr-Latn-RS"/>
      </w:rPr>
      <w:t>0618</w:t>
    </w:r>
    <w:r w:rsidRPr="007F0EE3">
      <w:rPr>
        <w:rFonts w:cs="Arial"/>
        <w:b/>
        <w:sz w:val="18"/>
        <w:szCs w:val="18"/>
        <w:lang w:val="sr-Cyrl-CS"/>
      </w:rPr>
      <w:t>/2017</w:t>
    </w:r>
    <w:r w:rsidRPr="007F0EE3">
      <w:rPr>
        <w:rFonts w:cs="Arial"/>
        <w:b/>
        <w:sz w:val="18"/>
        <w:szCs w:val="18"/>
        <w:lang w:val="sr-Latn-RS"/>
      </w:rPr>
      <w:t>, 3000/0616/2017,</w:t>
    </w:r>
  </w:p>
  <w:p w:rsidR="0098662E" w:rsidRPr="00A31A80" w:rsidRDefault="0098662E" w:rsidP="00A31A80">
    <w:pPr>
      <w:ind w:left="-360" w:right="-19"/>
      <w:jc w:val="right"/>
      <w:outlineLvl w:val="0"/>
      <w:rPr>
        <w:rFonts w:cs="Arial"/>
        <w:b/>
        <w:sz w:val="18"/>
        <w:szCs w:val="18"/>
        <w:lang w:val="sr-Cyrl-CS"/>
      </w:rPr>
    </w:pPr>
    <w:r w:rsidRPr="007F0EE3">
      <w:rPr>
        <w:rFonts w:cs="Arial"/>
        <w:b/>
        <w:sz w:val="18"/>
        <w:szCs w:val="18"/>
        <w:lang w:val="sr-Latn-RS"/>
      </w:rPr>
      <w:t>3000/1705/2017</w:t>
    </w:r>
    <w:r w:rsidRPr="007F0EE3">
      <w:rPr>
        <w:rFonts w:cs="Arial"/>
        <w:b/>
        <w:sz w:val="18"/>
        <w:szCs w:val="18"/>
        <w:lang w:val="sr-Cyrl-CS"/>
      </w:rPr>
      <w:t>(</w:t>
    </w:r>
    <w:r w:rsidRPr="007F0EE3">
      <w:rPr>
        <w:rFonts w:cs="Arial"/>
        <w:b/>
        <w:sz w:val="18"/>
        <w:szCs w:val="18"/>
        <w:lang w:val="sr-Latn-RS"/>
      </w:rPr>
      <w:t>542</w:t>
    </w:r>
    <w:r w:rsidRPr="007F0EE3">
      <w:rPr>
        <w:rFonts w:cs="Arial"/>
        <w:b/>
        <w:sz w:val="18"/>
        <w:szCs w:val="18"/>
        <w:lang w:val="sr-Cyrl-CS"/>
      </w:rPr>
      <w:t>/2017)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1623A56"/>
    <w:multiLevelType w:val="hybridMultilevel"/>
    <w:tmpl w:val="77DA5CAC"/>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15:restartNumberingAfterBreak="0">
    <w:nsid w:val="01B640BB"/>
    <w:multiLevelType w:val="hybridMultilevel"/>
    <w:tmpl w:val="3508C86C"/>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1" w15:restartNumberingAfterBreak="0">
    <w:nsid w:val="05F41894"/>
    <w:multiLevelType w:val="hybridMultilevel"/>
    <w:tmpl w:val="933E5DB6"/>
    <w:lvl w:ilvl="0" w:tplc="8A321DCC">
      <w:numFmt w:val="bullet"/>
      <w:lvlText w:val="-"/>
      <w:lvlJc w:val="left"/>
      <w:pPr>
        <w:ind w:left="0" w:hanging="360"/>
      </w:pPr>
      <w:rPr>
        <w:rFonts w:ascii="Arial" w:eastAsia="Times New Roman" w:hAnsi="Arial" w:cs="Arial" w:hint="default"/>
      </w:rPr>
    </w:lvl>
    <w:lvl w:ilvl="1" w:tplc="241A0003" w:tentative="1">
      <w:start w:val="1"/>
      <w:numFmt w:val="bullet"/>
      <w:lvlText w:val="o"/>
      <w:lvlJc w:val="left"/>
      <w:pPr>
        <w:ind w:left="720" w:hanging="360"/>
      </w:pPr>
      <w:rPr>
        <w:rFonts w:ascii="Courier New" w:hAnsi="Courier New" w:cs="Courier New" w:hint="default"/>
      </w:rPr>
    </w:lvl>
    <w:lvl w:ilvl="2" w:tplc="241A0005" w:tentative="1">
      <w:start w:val="1"/>
      <w:numFmt w:val="bullet"/>
      <w:lvlText w:val=""/>
      <w:lvlJc w:val="left"/>
      <w:pPr>
        <w:ind w:left="1440" w:hanging="360"/>
      </w:pPr>
      <w:rPr>
        <w:rFonts w:ascii="Wingdings" w:hAnsi="Wingdings" w:hint="default"/>
      </w:rPr>
    </w:lvl>
    <w:lvl w:ilvl="3" w:tplc="241A0001" w:tentative="1">
      <w:start w:val="1"/>
      <w:numFmt w:val="bullet"/>
      <w:lvlText w:val=""/>
      <w:lvlJc w:val="left"/>
      <w:pPr>
        <w:ind w:left="2160" w:hanging="360"/>
      </w:pPr>
      <w:rPr>
        <w:rFonts w:ascii="Symbol" w:hAnsi="Symbol" w:hint="default"/>
      </w:rPr>
    </w:lvl>
    <w:lvl w:ilvl="4" w:tplc="241A0003" w:tentative="1">
      <w:start w:val="1"/>
      <w:numFmt w:val="bullet"/>
      <w:lvlText w:val="o"/>
      <w:lvlJc w:val="left"/>
      <w:pPr>
        <w:ind w:left="2880" w:hanging="360"/>
      </w:pPr>
      <w:rPr>
        <w:rFonts w:ascii="Courier New" w:hAnsi="Courier New" w:cs="Courier New" w:hint="default"/>
      </w:rPr>
    </w:lvl>
    <w:lvl w:ilvl="5" w:tplc="241A0005" w:tentative="1">
      <w:start w:val="1"/>
      <w:numFmt w:val="bullet"/>
      <w:lvlText w:val=""/>
      <w:lvlJc w:val="left"/>
      <w:pPr>
        <w:ind w:left="3600" w:hanging="360"/>
      </w:pPr>
      <w:rPr>
        <w:rFonts w:ascii="Wingdings" w:hAnsi="Wingdings" w:hint="default"/>
      </w:rPr>
    </w:lvl>
    <w:lvl w:ilvl="6" w:tplc="241A0001" w:tentative="1">
      <w:start w:val="1"/>
      <w:numFmt w:val="bullet"/>
      <w:lvlText w:val=""/>
      <w:lvlJc w:val="left"/>
      <w:pPr>
        <w:ind w:left="4320" w:hanging="360"/>
      </w:pPr>
      <w:rPr>
        <w:rFonts w:ascii="Symbol" w:hAnsi="Symbol" w:hint="default"/>
      </w:rPr>
    </w:lvl>
    <w:lvl w:ilvl="7" w:tplc="241A0003" w:tentative="1">
      <w:start w:val="1"/>
      <w:numFmt w:val="bullet"/>
      <w:lvlText w:val="o"/>
      <w:lvlJc w:val="left"/>
      <w:pPr>
        <w:ind w:left="5040" w:hanging="360"/>
      </w:pPr>
      <w:rPr>
        <w:rFonts w:ascii="Courier New" w:hAnsi="Courier New" w:cs="Courier New" w:hint="default"/>
      </w:rPr>
    </w:lvl>
    <w:lvl w:ilvl="8" w:tplc="241A0005" w:tentative="1">
      <w:start w:val="1"/>
      <w:numFmt w:val="bullet"/>
      <w:lvlText w:val=""/>
      <w:lvlJc w:val="left"/>
      <w:pPr>
        <w:ind w:left="5760" w:hanging="360"/>
      </w:pPr>
      <w:rPr>
        <w:rFonts w:ascii="Wingdings" w:hAnsi="Wingdings" w:hint="default"/>
      </w:rPr>
    </w:lvl>
  </w:abstractNum>
  <w:abstractNum w:abstractNumId="52" w15:restartNumberingAfterBreak="0">
    <w:nsid w:val="06E4098F"/>
    <w:multiLevelType w:val="hybridMultilevel"/>
    <w:tmpl w:val="633424DC"/>
    <w:lvl w:ilvl="0" w:tplc="90D01A2C">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53"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4"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5"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27B1A9E"/>
    <w:multiLevelType w:val="hybridMultilevel"/>
    <w:tmpl w:val="9A74023E"/>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59"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1"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2"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3"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1944021B"/>
    <w:multiLevelType w:val="hybridMultilevel"/>
    <w:tmpl w:val="0A22383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9"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0"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3"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15:restartNumberingAfterBreak="0">
    <w:nsid w:val="2F300BAD"/>
    <w:multiLevelType w:val="hybridMultilevel"/>
    <w:tmpl w:val="5B5C4CAA"/>
    <w:lvl w:ilvl="0" w:tplc="241A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5"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2860737"/>
    <w:multiLevelType w:val="hybridMultilevel"/>
    <w:tmpl w:val="FD58D922"/>
    <w:lvl w:ilvl="0" w:tplc="7F10FC12">
      <w:numFmt w:val="bullet"/>
      <w:lvlText w:val="-"/>
      <w:lvlJc w:val="left"/>
      <w:pPr>
        <w:ind w:left="1440" w:hanging="360"/>
      </w:pPr>
      <w:rPr>
        <w:rFonts w:ascii="Arial Narrow" w:eastAsiaTheme="minorHAnsi" w:hAnsi="Arial Narrow" w:cstheme="minorBidi"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7"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8"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1701B80"/>
    <w:multiLevelType w:val="hybridMultilevel"/>
    <w:tmpl w:val="8C261BCE"/>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81" w15:restartNumberingAfterBreak="0">
    <w:nsid w:val="42F15CA8"/>
    <w:multiLevelType w:val="hybridMultilevel"/>
    <w:tmpl w:val="0BE6C53C"/>
    <w:lvl w:ilvl="0" w:tplc="46CEA6A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4"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15:restartNumberingAfterBreak="0">
    <w:nsid w:val="537F76E3"/>
    <w:multiLevelType w:val="hybridMultilevel"/>
    <w:tmpl w:val="6B5AD696"/>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7" w15:restartNumberingAfterBreak="0">
    <w:nsid w:val="54A61EC6"/>
    <w:multiLevelType w:val="hybridMultilevel"/>
    <w:tmpl w:val="8FBEC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15:restartNumberingAfterBreak="0">
    <w:nsid w:val="5F6C793B"/>
    <w:multiLevelType w:val="hybridMultilevel"/>
    <w:tmpl w:val="798457E0"/>
    <w:lvl w:ilvl="0" w:tplc="A342BF3C">
      <w:start w:val="1"/>
      <w:numFmt w:val="bullet"/>
      <w:pStyle w:val="KDNabrajanje"/>
      <w:lvlText w:val=""/>
      <w:lvlJc w:val="left"/>
      <w:pPr>
        <w:tabs>
          <w:tab w:val="num" w:pos="3904"/>
        </w:tabs>
        <w:ind w:left="3904"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15:restartNumberingAfterBreak="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9"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2" w15:restartNumberingAfterBreak="0">
    <w:nsid w:val="7F2E6612"/>
    <w:multiLevelType w:val="hybridMultilevel"/>
    <w:tmpl w:val="31527C1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95"/>
  </w:num>
  <w:num w:numId="2">
    <w:abstractNumId w:val="71"/>
  </w:num>
  <w:num w:numId="3">
    <w:abstractNumId w:val="91"/>
  </w:num>
  <w:num w:numId="4">
    <w:abstractNumId w:val="60"/>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7"/>
  </w:num>
  <w:num w:numId="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1"/>
  </w:num>
  <w:num w:numId="9">
    <w:abstractNumId w:val="79"/>
  </w:num>
  <w:num w:numId="10">
    <w:abstractNumId w:val="73"/>
  </w:num>
  <w:num w:numId="11">
    <w:abstractNumId w:val="65"/>
  </w:num>
  <w:num w:numId="12">
    <w:abstractNumId w:val="70"/>
  </w:num>
  <w:num w:numId="13">
    <w:abstractNumId w:val="92"/>
  </w:num>
  <w:num w:numId="14">
    <w:abstractNumId w:val="85"/>
  </w:num>
  <w:num w:numId="15">
    <w:abstractNumId w:val="72"/>
  </w:num>
  <w:num w:numId="16">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4"/>
  </w:num>
  <w:num w:numId="21">
    <w:abstractNumId w:val="100"/>
  </w:num>
  <w:num w:numId="22">
    <w:abstractNumId w:val="61"/>
  </w:num>
  <w:num w:numId="23">
    <w:abstractNumId w:val="96"/>
  </w:num>
  <w:num w:numId="24">
    <w:abstractNumId w:val="67"/>
  </w:num>
  <w:num w:numId="2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5"/>
  </w:num>
  <w:num w:numId="29">
    <w:abstractNumId w:val="74"/>
  </w:num>
  <w:num w:numId="30">
    <w:abstractNumId w:val="76"/>
  </w:num>
  <w:num w:numId="31">
    <w:abstractNumId w:val="68"/>
  </w:num>
  <w:num w:numId="32">
    <w:abstractNumId w:val="102"/>
  </w:num>
  <w:num w:numId="33">
    <w:abstractNumId w:val="50"/>
  </w:num>
  <w:num w:numId="34">
    <w:abstractNumId w:val="51"/>
  </w:num>
  <w:num w:numId="35">
    <w:abstractNumId w:val="87"/>
  </w:num>
  <w:num w:numId="36">
    <w:abstractNumId w:val="52"/>
  </w:num>
  <w:num w:numId="37">
    <w:abstractNumId w:val="3"/>
  </w:num>
  <w:num w:numId="38">
    <w:abstractNumId w:val="81"/>
  </w:num>
  <w:num w:numId="39">
    <w:abstractNumId w:val="58"/>
  </w:num>
  <w:num w:numId="40">
    <w:abstractNumId w:val="49"/>
  </w:num>
  <w:num w:numId="41">
    <w:abstractNumId w:val="80"/>
  </w:num>
  <w:num w:numId="42">
    <w:abstractNumId w:val="86"/>
  </w:num>
  <w:num w:numId="43">
    <w:abstractNumId w:val="6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0D"/>
    <w:rsid w:val="00000ACF"/>
    <w:rsid w:val="00001095"/>
    <w:rsid w:val="00001727"/>
    <w:rsid w:val="000024F4"/>
    <w:rsid w:val="00002690"/>
    <w:rsid w:val="00003023"/>
    <w:rsid w:val="00003485"/>
    <w:rsid w:val="000035F7"/>
    <w:rsid w:val="000042FE"/>
    <w:rsid w:val="0000496D"/>
    <w:rsid w:val="00005800"/>
    <w:rsid w:val="00005C53"/>
    <w:rsid w:val="00005D85"/>
    <w:rsid w:val="0000604E"/>
    <w:rsid w:val="00006E35"/>
    <w:rsid w:val="00007648"/>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00"/>
    <w:rsid w:val="000221F1"/>
    <w:rsid w:val="000224DA"/>
    <w:rsid w:val="00022726"/>
    <w:rsid w:val="000227EC"/>
    <w:rsid w:val="00022CB5"/>
    <w:rsid w:val="00022FC7"/>
    <w:rsid w:val="00023057"/>
    <w:rsid w:val="00023308"/>
    <w:rsid w:val="00023BFF"/>
    <w:rsid w:val="00023D09"/>
    <w:rsid w:val="00024980"/>
    <w:rsid w:val="00024AD7"/>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1F64"/>
    <w:rsid w:val="00032272"/>
    <w:rsid w:val="00032B7E"/>
    <w:rsid w:val="00032C65"/>
    <w:rsid w:val="0003302D"/>
    <w:rsid w:val="00033D74"/>
    <w:rsid w:val="00034535"/>
    <w:rsid w:val="0003493C"/>
    <w:rsid w:val="00034E4F"/>
    <w:rsid w:val="00034EAE"/>
    <w:rsid w:val="00034FFF"/>
    <w:rsid w:val="000350BD"/>
    <w:rsid w:val="00035379"/>
    <w:rsid w:val="0003588D"/>
    <w:rsid w:val="000359EE"/>
    <w:rsid w:val="00035C04"/>
    <w:rsid w:val="00036222"/>
    <w:rsid w:val="00036250"/>
    <w:rsid w:val="000364AD"/>
    <w:rsid w:val="00036566"/>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BA1"/>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FFC"/>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1F73"/>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A19"/>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D9A"/>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7C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CC0"/>
    <w:rsid w:val="000B5F30"/>
    <w:rsid w:val="000B67DA"/>
    <w:rsid w:val="000B6C6F"/>
    <w:rsid w:val="000B6E4A"/>
    <w:rsid w:val="000B711D"/>
    <w:rsid w:val="000B722D"/>
    <w:rsid w:val="000B7943"/>
    <w:rsid w:val="000B7A06"/>
    <w:rsid w:val="000B7DC6"/>
    <w:rsid w:val="000C0476"/>
    <w:rsid w:val="000C0611"/>
    <w:rsid w:val="000C0DF3"/>
    <w:rsid w:val="000C11FE"/>
    <w:rsid w:val="000C13F9"/>
    <w:rsid w:val="000C1516"/>
    <w:rsid w:val="000C160D"/>
    <w:rsid w:val="000C1A46"/>
    <w:rsid w:val="000C2283"/>
    <w:rsid w:val="000C24C5"/>
    <w:rsid w:val="000C259B"/>
    <w:rsid w:val="000C28FA"/>
    <w:rsid w:val="000C2D52"/>
    <w:rsid w:val="000C3B2D"/>
    <w:rsid w:val="000C3B49"/>
    <w:rsid w:val="000C3B64"/>
    <w:rsid w:val="000C4021"/>
    <w:rsid w:val="000C49A6"/>
    <w:rsid w:val="000C4CA3"/>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48C"/>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18"/>
    <w:rsid w:val="000E5999"/>
    <w:rsid w:val="000E5D83"/>
    <w:rsid w:val="000E5E8B"/>
    <w:rsid w:val="000E6103"/>
    <w:rsid w:val="000E623C"/>
    <w:rsid w:val="000E62CC"/>
    <w:rsid w:val="000E636D"/>
    <w:rsid w:val="000E64E3"/>
    <w:rsid w:val="000E6A72"/>
    <w:rsid w:val="000E6C0A"/>
    <w:rsid w:val="000E6E77"/>
    <w:rsid w:val="000E6FE3"/>
    <w:rsid w:val="000E73B9"/>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06C"/>
    <w:rsid w:val="00101220"/>
    <w:rsid w:val="00101511"/>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C44"/>
    <w:rsid w:val="00144DDB"/>
    <w:rsid w:val="00144DFB"/>
    <w:rsid w:val="00145502"/>
    <w:rsid w:val="001455A4"/>
    <w:rsid w:val="001458BF"/>
    <w:rsid w:val="001460FE"/>
    <w:rsid w:val="00146266"/>
    <w:rsid w:val="001463A3"/>
    <w:rsid w:val="0014649A"/>
    <w:rsid w:val="001465C5"/>
    <w:rsid w:val="00146A66"/>
    <w:rsid w:val="00146C4C"/>
    <w:rsid w:val="00147496"/>
    <w:rsid w:val="001474B6"/>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263"/>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0D7"/>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29B"/>
    <w:rsid w:val="0017669B"/>
    <w:rsid w:val="00176914"/>
    <w:rsid w:val="00176AD9"/>
    <w:rsid w:val="00176E06"/>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3B22"/>
    <w:rsid w:val="00184258"/>
    <w:rsid w:val="00184BBB"/>
    <w:rsid w:val="00184C9D"/>
    <w:rsid w:val="00185143"/>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5B2A"/>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63B"/>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AD8"/>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30"/>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43A"/>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4BF"/>
    <w:rsid w:val="00215AB4"/>
    <w:rsid w:val="00215D0A"/>
    <w:rsid w:val="00215E1D"/>
    <w:rsid w:val="0021628F"/>
    <w:rsid w:val="002163D0"/>
    <w:rsid w:val="002164E6"/>
    <w:rsid w:val="002165CA"/>
    <w:rsid w:val="0021666D"/>
    <w:rsid w:val="0021672E"/>
    <w:rsid w:val="002176BF"/>
    <w:rsid w:val="00217EA9"/>
    <w:rsid w:val="00220B82"/>
    <w:rsid w:val="00220F2C"/>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779"/>
    <w:rsid w:val="00224C2B"/>
    <w:rsid w:val="00224CF4"/>
    <w:rsid w:val="00224D9E"/>
    <w:rsid w:val="002251A4"/>
    <w:rsid w:val="0022528D"/>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3FE"/>
    <w:rsid w:val="002444EC"/>
    <w:rsid w:val="0024485F"/>
    <w:rsid w:val="00244A86"/>
    <w:rsid w:val="00244AD0"/>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5CF"/>
    <w:rsid w:val="00253748"/>
    <w:rsid w:val="00253E9C"/>
    <w:rsid w:val="00254951"/>
    <w:rsid w:val="00254A23"/>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3AB"/>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4C2A"/>
    <w:rsid w:val="00275620"/>
    <w:rsid w:val="00275968"/>
    <w:rsid w:val="00275F42"/>
    <w:rsid w:val="00276CBA"/>
    <w:rsid w:val="00276ED0"/>
    <w:rsid w:val="0027708B"/>
    <w:rsid w:val="00277323"/>
    <w:rsid w:val="002773E0"/>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3EAD"/>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1E64"/>
    <w:rsid w:val="0029239F"/>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A59"/>
    <w:rsid w:val="002A3C3F"/>
    <w:rsid w:val="002A3F56"/>
    <w:rsid w:val="002A4077"/>
    <w:rsid w:val="002A42EC"/>
    <w:rsid w:val="002A436B"/>
    <w:rsid w:val="002A4479"/>
    <w:rsid w:val="002A480D"/>
    <w:rsid w:val="002A4C1D"/>
    <w:rsid w:val="002A51AC"/>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2FEE"/>
    <w:rsid w:val="002B2FFD"/>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AF6"/>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128"/>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2CC"/>
    <w:rsid w:val="002F28B2"/>
    <w:rsid w:val="002F2DE5"/>
    <w:rsid w:val="002F2E6E"/>
    <w:rsid w:val="002F3DAD"/>
    <w:rsid w:val="002F45B3"/>
    <w:rsid w:val="002F48D1"/>
    <w:rsid w:val="002F536E"/>
    <w:rsid w:val="002F53FF"/>
    <w:rsid w:val="002F7543"/>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66B"/>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364"/>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3F2"/>
    <w:rsid w:val="003375F4"/>
    <w:rsid w:val="003376C6"/>
    <w:rsid w:val="00337BE4"/>
    <w:rsid w:val="00337C5A"/>
    <w:rsid w:val="00337E1E"/>
    <w:rsid w:val="0034052F"/>
    <w:rsid w:val="00340686"/>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4BD"/>
    <w:rsid w:val="003473A0"/>
    <w:rsid w:val="003477C1"/>
    <w:rsid w:val="00347BBC"/>
    <w:rsid w:val="00347D2C"/>
    <w:rsid w:val="003500F5"/>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02F"/>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7CE"/>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765"/>
    <w:rsid w:val="00371BC9"/>
    <w:rsid w:val="0037260A"/>
    <w:rsid w:val="00372D45"/>
    <w:rsid w:val="00372FB4"/>
    <w:rsid w:val="00373291"/>
    <w:rsid w:val="00373705"/>
    <w:rsid w:val="003737F4"/>
    <w:rsid w:val="003746CC"/>
    <w:rsid w:val="0037483D"/>
    <w:rsid w:val="00374D0A"/>
    <w:rsid w:val="00374D49"/>
    <w:rsid w:val="00374EE7"/>
    <w:rsid w:val="00374FCD"/>
    <w:rsid w:val="00375021"/>
    <w:rsid w:val="003756A2"/>
    <w:rsid w:val="00375838"/>
    <w:rsid w:val="00375FF5"/>
    <w:rsid w:val="00376130"/>
    <w:rsid w:val="003762D5"/>
    <w:rsid w:val="003763F1"/>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387E"/>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A75"/>
    <w:rsid w:val="00396E3A"/>
    <w:rsid w:val="00396E50"/>
    <w:rsid w:val="00396EC6"/>
    <w:rsid w:val="0039717D"/>
    <w:rsid w:val="0039726A"/>
    <w:rsid w:val="00397A48"/>
    <w:rsid w:val="00397DF3"/>
    <w:rsid w:val="00397F14"/>
    <w:rsid w:val="003A02E9"/>
    <w:rsid w:val="003A044A"/>
    <w:rsid w:val="003A0CD6"/>
    <w:rsid w:val="003A15C6"/>
    <w:rsid w:val="003A18EB"/>
    <w:rsid w:val="003A19E7"/>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288"/>
    <w:rsid w:val="003A6563"/>
    <w:rsid w:val="003A681D"/>
    <w:rsid w:val="003A7252"/>
    <w:rsid w:val="003A7274"/>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1C"/>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469"/>
    <w:rsid w:val="003D7570"/>
    <w:rsid w:val="003D7891"/>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189"/>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52"/>
    <w:rsid w:val="004120AE"/>
    <w:rsid w:val="004125D6"/>
    <w:rsid w:val="00412AC4"/>
    <w:rsid w:val="00412D10"/>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167"/>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D70"/>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A02"/>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0B"/>
    <w:rsid w:val="0045455C"/>
    <w:rsid w:val="0045469A"/>
    <w:rsid w:val="0045575A"/>
    <w:rsid w:val="004559F1"/>
    <w:rsid w:val="00455D19"/>
    <w:rsid w:val="00455E5C"/>
    <w:rsid w:val="00456361"/>
    <w:rsid w:val="00456435"/>
    <w:rsid w:val="0045685C"/>
    <w:rsid w:val="00456A8F"/>
    <w:rsid w:val="00457A99"/>
    <w:rsid w:val="004612CD"/>
    <w:rsid w:val="004618A5"/>
    <w:rsid w:val="00461993"/>
    <w:rsid w:val="00461F43"/>
    <w:rsid w:val="0046240B"/>
    <w:rsid w:val="0046293B"/>
    <w:rsid w:val="00463455"/>
    <w:rsid w:val="004635BD"/>
    <w:rsid w:val="004636C5"/>
    <w:rsid w:val="00463E7A"/>
    <w:rsid w:val="00463FD9"/>
    <w:rsid w:val="00463FE2"/>
    <w:rsid w:val="004641DC"/>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247"/>
    <w:rsid w:val="00483BB4"/>
    <w:rsid w:val="00483CD8"/>
    <w:rsid w:val="00483EFF"/>
    <w:rsid w:val="00484F79"/>
    <w:rsid w:val="004853D8"/>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1C7"/>
    <w:rsid w:val="00492AC4"/>
    <w:rsid w:val="00492DD4"/>
    <w:rsid w:val="0049306E"/>
    <w:rsid w:val="0049324F"/>
    <w:rsid w:val="004934A8"/>
    <w:rsid w:val="004938FD"/>
    <w:rsid w:val="004939D2"/>
    <w:rsid w:val="004942C8"/>
    <w:rsid w:val="004947DD"/>
    <w:rsid w:val="00494CD6"/>
    <w:rsid w:val="004951C8"/>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03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136"/>
    <w:rsid w:val="004E038A"/>
    <w:rsid w:val="004E0B26"/>
    <w:rsid w:val="004E0FFC"/>
    <w:rsid w:val="004E1326"/>
    <w:rsid w:val="004E18C2"/>
    <w:rsid w:val="004E1B12"/>
    <w:rsid w:val="004E1B58"/>
    <w:rsid w:val="004E2137"/>
    <w:rsid w:val="004E2434"/>
    <w:rsid w:val="004E25C2"/>
    <w:rsid w:val="004E2917"/>
    <w:rsid w:val="004E297C"/>
    <w:rsid w:val="004E2AC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12A"/>
    <w:rsid w:val="004F6256"/>
    <w:rsid w:val="004F6AEF"/>
    <w:rsid w:val="004F6FB6"/>
    <w:rsid w:val="004F70D8"/>
    <w:rsid w:val="004F7288"/>
    <w:rsid w:val="004F72FF"/>
    <w:rsid w:val="004F7502"/>
    <w:rsid w:val="004F767C"/>
    <w:rsid w:val="004F77AB"/>
    <w:rsid w:val="004F7E41"/>
    <w:rsid w:val="00500143"/>
    <w:rsid w:val="00500222"/>
    <w:rsid w:val="00500309"/>
    <w:rsid w:val="0050060B"/>
    <w:rsid w:val="00500617"/>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8BE"/>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B88"/>
    <w:rsid w:val="0053641D"/>
    <w:rsid w:val="005365A7"/>
    <w:rsid w:val="0053691F"/>
    <w:rsid w:val="00536BE0"/>
    <w:rsid w:val="00536D2F"/>
    <w:rsid w:val="005370E0"/>
    <w:rsid w:val="00537227"/>
    <w:rsid w:val="005372FA"/>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2B8"/>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6B8"/>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955"/>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3ADF"/>
    <w:rsid w:val="005B3B61"/>
    <w:rsid w:val="005B4B5C"/>
    <w:rsid w:val="005B4BF7"/>
    <w:rsid w:val="005B50BD"/>
    <w:rsid w:val="005B5392"/>
    <w:rsid w:val="005B56D4"/>
    <w:rsid w:val="005B5955"/>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20"/>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44F"/>
    <w:rsid w:val="00616817"/>
    <w:rsid w:val="00616E1C"/>
    <w:rsid w:val="00617242"/>
    <w:rsid w:val="0062023C"/>
    <w:rsid w:val="0062027A"/>
    <w:rsid w:val="00620413"/>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90E"/>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949"/>
    <w:rsid w:val="00642BB8"/>
    <w:rsid w:val="0064325D"/>
    <w:rsid w:val="00643389"/>
    <w:rsid w:val="00643A8E"/>
    <w:rsid w:val="00643D46"/>
    <w:rsid w:val="006441A1"/>
    <w:rsid w:val="00644370"/>
    <w:rsid w:val="0064484E"/>
    <w:rsid w:val="00644D45"/>
    <w:rsid w:val="00644EC1"/>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57CE5"/>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21B"/>
    <w:rsid w:val="006825F2"/>
    <w:rsid w:val="006828A6"/>
    <w:rsid w:val="00682C79"/>
    <w:rsid w:val="0068305D"/>
    <w:rsid w:val="00683068"/>
    <w:rsid w:val="0068310D"/>
    <w:rsid w:val="00683CE7"/>
    <w:rsid w:val="00684031"/>
    <w:rsid w:val="006841FC"/>
    <w:rsid w:val="006842CD"/>
    <w:rsid w:val="00684392"/>
    <w:rsid w:val="00684815"/>
    <w:rsid w:val="006859FE"/>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2DF"/>
    <w:rsid w:val="00694B66"/>
    <w:rsid w:val="00694C9A"/>
    <w:rsid w:val="00694F79"/>
    <w:rsid w:val="00694F95"/>
    <w:rsid w:val="00695096"/>
    <w:rsid w:val="0069548B"/>
    <w:rsid w:val="00695698"/>
    <w:rsid w:val="00695728"/>
    <w:rsid w:val="006957B5"/>
    <w:rsid w:val="006959A6"/>
    <w:rsid w:val="00695C9F"/>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542"/>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88E"/>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625"/>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3DE"/>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C8B"/>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D38"/>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A90"/>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A10"/>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5B2"/>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53B"/>
    <w:rsid w:val="007649C8"/>
    <w:rsid w:val="00765629"/>
    <w:rsid w:val="0076599B"/>
    <w:rsid w:val="00765AFA"/>
    <w:rsid w:val="00765DFD"/>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721"/>
    <w:rsid w:val="00782A09"/>
    <w:rsid w:val="007837BC"/>
    <w:rsid w:val="0078391A"/>
    <w:rsid w:val="00785033"/>
    <w:rsid w:val="00785302"/>
    <w:rsid w:val="007854CE"/>
    <w:rsid w:val="00785A36"/>
    <w:rsid w:val="0078604C"/>
    <w:rsid w:val="00786594"/>
    <w:rsid w:val="00786746"/>
    <w:rsid w:val="00786775"/>
    <w:rsid w:val="00786904"/>
    <w:rsid w:val="00786A21"/>
    <w:rsid w:val="00786BF5"/>
    <w:rsid w:val="007878F9"/>
    <w:rsid w:val="00787BD1"/>
    <w:rsid w:val="007903CB"/>
    <w:rsid w:val="007904A5"/>
    <w:rsid w:val="00790505"/>
    <w:rsid w:val="00790AE8"/>
    <w:rsid w:val="00790B6E"/>
    <w:rsid w:val="00790D4F"/>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82"/>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0C1"/>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195A"/>
    <w:rsid w:val="007B2102"/>
    <w:rsid w:val="007B2128"/>
    <w:rsid w:val="007B235D"/>
    <w:rsid w:val="007B2459"/>
    <w:rsid w:val="007B2BAE"/>
    <w:rsid w:val="007B3264"/>
    <w:rsid w:val="007B338C"/>
    <w:rsid w:val="007B3520"/>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0EE3"/>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9E7"/>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5F7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59DA"/>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3CF"/>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1B52"/>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085"/>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10C"/>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B20"/>
    <w:rsid w:val="00870F26"/>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C30"/>
    <w:rsid w:val="00880C65"/>
    <w:rsid w:val="00880D46"/>
    <w:rsid w:val="00880E64"/>
    <w:rsid w:val="00881072"/>
    <w:rsid w:val="00881801"/>
    <w:rsid w:val="0088187D"/>
    <w:rsid w:val="008821F5"/>
    <w:rsid w:val="008824BD"/>
    <w:rsid w:val="008824F8"/>
    <w:rsid w:val="008826D7"/>
    <w:rsid w:val="00882AF6"/>
    <w:rsid w:val="0088310B"/>
    <w:rsid w:val="008837A7"/>
    <w:rsid w:val="00883E20"/>
    <w:rsid w:val="00884497"/>
    <w:rsid w:val="00884794"/>
    <w:rsid w:val="00884BCC"/>
    <w:rsid w:val="00884F52"/>
    <w:rsid w:val="00885A94"/>
    <w:rsid w:val="00885AB5"/>
    <w:rsid w:val="00886461"/>
    <w:rsid w:val="00886647"/>
    <w:rsid w:val="00886827"/>
    <w:rsid w:val="00886892"/>
    <w:rsid w:val="00886A95"/>
    <w:rsid w:val="00886D2E"/>
    <w:rsid w:val="00886F3B"/>
    <w:rsid w:val="00886FAE"/>
    <w:rsid w:val="00886FE4"/>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41E"/>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68"/>
    <w:rsid w:val="008B4192"/>
    <w:rsid w:val="008B4533"/>
    <w:rsid w:val="008B46D9"/>
    <w:rsid w:val="008B4868"/>
    <w:rsid w:val="008B48B6"/>
    <w:rsid w:val="008B4B02"/>
    <w:rsid w:val="008B4F7E"/>
    <w:rsid w:val="008B51D9"/>
    <w:rsid w:val="008B5E97"/>
    <w:rsid w:val="008B5FBE"/>
    <w:rsid w:val="008B60BA"/>
    <w:rsid w:val="008B6273"/>
    <w:rsid w:val="008B6367"/>
    <w:rsid w:val="008B63E8"/>
    <w:rsid w:val="008B65D7"/>
    <w:rsid w:val="008B6606"/>
    <w:rsid w:val="008B6D72"/>
    <w:rsid w:val="008B6E76"/>
    <w:rsid w:val="008B72B2"/>
    <w:rsid w:val="008B73A9"/>
    <w:rsid w:val="008B73B7"/>
    <w:rsid w:val="008B7F60"/>
    <w:rsid w:val="008B7F7A"/>
    <w:rsid w:val="008C0EC7"/>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69FE"/>
    <w:rsid w:val="008C7345"/>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52"/>
    <w:rsid w:val="008E28FE"/>
    <w:rsid w:val="008E2976"/>
    <w:rsid w:val="008E2AF3"/>
    <w:rsid w:val="008E2B72"/>
    <w:rsid w:val="008E2C60"/>
    <w:rsid w:val="008E2C91"/>
    <w:rsid w:val="008E2D1B"/>
    <w:rsid w:val="008E33E7"/>
    <w:rsid w:val="008E3937"/>
    <w:rsid w:val="008E3DE9"/>
    <w:rsid w:val="008E3F37"/>
    <w:rsid w:val="008E42BF"/>
    <w:rsid w:val="008E449F"/>
    <w:rsid w:val="008E528D"/>
    <w:rsid w:val="008E52D9"/>
    <w:rsid w:val="008E5400"/>
    <w:rsid w:val="008E583F"/>
    <w:rsid w:val="008E585A"/>
    <w:rsid w:val="008E5BBB"/>
    <w:rsid w:val="008E6A4F"/>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613"/>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1FD"/>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87B"/>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BF5"/>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40B"/>
    <w:rsid w:val="009355E8"/>
    <w:rsid w:val="00935B7F"/>
    <w:rsid w:val="00936709"/>
    <w:rsid w:val="00936716"/>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54B"/>
    <w:rsid w:val="00944830"/>
    <w:rsid w:val="009449E5"/>
    <w:rsid w:val="00944DED"/>
    <w:rsid w:val="00945C5E"/>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BF4"/>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DFD"/>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F0F"/>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73A"/>
    <w:rsid w:val="00985FCA"/>
    <w:rsid w:val="0098662E"/>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E96"/>
    <w:rsid w:val="009B79B6"/>
    <w:rsid w:val="009B7E8B"/>
    <w:rsid w:val="009C0057"/>
    <w:rsid w:val="009C052A"/>
    <w:rsid w:val="009C0A47"/>
    <w:rsid w:val="009C0BD9"/>
    <w:rsid w:val="009C0C84"/>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B56"/>
    <w:rsid w:val="009D1F9F"/>
    <w:rsid w:val="009D2510"/>
    <w:rsid w:val="009D2639"/>
    <w:rsid w:val="009D2B90"/>
    <w:rsid w:val="009D2FB1"/>
    <w:rsid w:val="009D3699"/>
    <w:rsid w:val="009D3D43"/>
    <w:rsid w:val="009D4035"/>
    <w:rsid w:val="009D42DA"/>
    <w:rsid w:val="009D4543"/>
    <w:rsid w:val="009D4B17"/>
    <w:rsid w:val="009D4B46"/>
    <w:rsid w:val="009D5160"/>
    <w:rsid w:val="009D565E"/>
    <w:rsid w:val="009D5749"/>
    <w:rsid w:val="009D5973"/>
    <w:rsid w:val="009D5A6F"/>
    <w:rsid w:val="009D638A"/>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A6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673"/>
    <w:rsid w:val="009F2958"/>
    <w:rsid w:val="009F2B22"/>
    <w:rsid w:val="009F31B3"/>
    <w:rsid w:val="009F33F5"/>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1E20"/>
    <w:rsid w:val="00A0242E"/>
    <w:rsid w:val="00A025A0"/>
    <w:rsid w:val="00A0354F"/>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A3A"/>
    <w:rsid w:val="00A102AD"/>
    <w:rsid w:val="00A107D3"/>
    <w:rsid w:val="00A1104B"/>
    <w:rsid w:val="00A11094"/>
    <w:rsid w:val="00A112B9"/>
    <w:rsid w:val="00A118E0"/>
    <w:rsid w:val="00A120B9"/>
    <w:rsid w:val="00A12613"/>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7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E07"/>
    <w:rsid w:val="00A23FE0"/>
    <w:rsid w:val="00A240F7"/>
    <w:rsid w:val="00A2422D"/>
    <w:rsid w:val="00A24A3E"/>
    <w:rsid w:val="00A24AA3"/>
    <w:rsid w:val="00A254DA"/>
    <w:rsid w:val="00A25735"/>
    <w:rsid w:val="00A257F5"/>
    <w:rsid w:val="00A25D00"/>
    <w:rsid w:val="00A25D78"/>
    <w:rsid w:val="00A26526"/>
    <w:rsid w:val="00A266F8"/>
    <w:rsid w:val="00A268C3"/>
    <w:rsid w:val="00A26E0E"/>
    <w:rsid w:val="00A27030"/>
    <w:rsid w:val="00A308F9"/>
    <w:rsid w:val="00A310F5"/>
    <w:rsid w:val="00A3140C"/>
    <w:rsid w:val="00A315D5"/>
    <w:rsid w:val="00A31602"/>
    <w:rsid w:val="00A316B1"/>
    <w:rsid w:val="00A31A80"/>
    <w:rsid w:val="00A31FAC"/>
    <w:rsid w:val="00A32211"/>
    <w:rsid w:val="00A324E2"/>
    <w:rsid w:val="00A32AAB"/>
    <w:rsid w:val="00A331EF"/>
    <w:rsid w:val="00A33761"/>
    <w:rsid w:val="00A3390C"/>
    <w:rsid w:val="00A33C7A"/>
    <w:rsid w:val="00A33D5B"/>
    <w:rsid w:val="00A34113"/>
    <w:rsid w:val="00A3466B"/>
    <w:rsid w:val="00A34797"/>
    <w:rsid w:val="00A34CE4"/>
    <w:rsid w:val="00A34F3A"/>
    <w:rsid w:val="00A35156"/>
    <w:rsid w:val="00A35347"/>
    <w:rsid w:val="00A353B8"/>
    <w:rsid w:val="00A356EE"/>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26"/>
    <w:rsid w:val="00A4489B"/>
    <w:rsid w:val="00A4490C"/>
    <w:rsid w:val="00A44AA6"/>
    <w:rsid w:val="00A44C4E"/>
    <w:rsid w:val="00A44E20"/>
    <w:rsid w:val="00A4539F"/>
    <w:rsid w:val="00A454CF"/>
    <w:rsid w:val="00A455C7"/>
    <w:rsid w:val="00A45AC3"/>
    <w:rsid w:val="00A45D17"/>
    <w:rsid w:val="00A45FBF"/>
    <w:rsid w:val="00A462FB"/>
    <w:rsid w:val="00A4634C"/>
    <w:rsid w:val="00A47094"/>
    <w:rsid w:val="00A474CA"/>
    <w:rsid w:val="00A4762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5CA"/>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624"/>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5C2"/>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31"/>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72A"/>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5E70"/>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C13"/>
    <w:rsid w:val="00AC5F14"/>
    <w:rsid w:val="00AC5F7C"/>
    <w:rsid w:val="00AC5F86"/>
    <w:rsid w:val="00AC5FD6"/>
    <w:rsid w:val="00AC6188"/>
    <w:rsid w:val="00AC637F"/>
    <w:rsid w:val="00AC6392"/>
    <w:rsid w:val="00AC6F59"/>
    <w:rsid w:val="00AC712B"/>
    <w:rsid w:val="00AC73A1"/>
    <w:rsid w:val="00AC73BD"/>
    <w:rsid w:val="00AC7C61"/>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6AC"/>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0D4"/>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29A"/>
    <w:rsid w:val="00AF475B"/>
    <w:rsid w:val="00AF4936"/>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1D3"/>
    <w:rsid w:val="00B11701"/>
    <w:rsid w:val="00B11CD5"/>
    <w:rsid w:val="00B11EEF"/>
    <w:rsid w:val="00B11FC4"/>
    <w:rsid w:val="00B1226F"/>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7A0"/>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21C"/>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00D"/>
    <w:rsid w:val="00B7660A"/>
    <w:rsid w:val="00B76796"/>
    <w:rsid w:val="00B76892"/>
    <w:rsid w:val="00B7694B"/>
    <w:rsid w:val="00B76BF6"/>
    <w:rsid w:val="00B77075"/>
    <w:rsid w:val="00B770A3"/>
    <w:rsid w:val="00B7727E"/>
    <w:rsid w:val="00B77668"/>
    <w:rsid w:val="00B77AE6"/>
    <w:rsid w:val="00B77C34"/>
    <w:rsid w:val="00B77EBF"/>
    <w:rsid w:val="00B80DC0"/>
    <w:rsid w:val="00B81082"/>
    <w:rsid w:val="00B81086"/>
    <w:rsid w:val="00B813CF"/>
    <w:rsid w:val="00B81477"/>
    <w:rsid w:val="00B817DB"/>
    <w:rsid w:val="00B81A96"/>
    <w:rsid w:val="00B8233F"/>
    <w:rsid w:val="00B8253B"/>
    <w:rsid w:val="00B827E9"/>
    <w:rsid w:val="00B82B06"/>
    <w:rsid w:val="00B82EE8"/>
    <w:rsid w:val="00B83325"/>
    <w:rsid w:val="00B83552"/>
    <w:rsid w:val="00B835A8"/>
    <w:rsid w:val="00B83D49"/>
    <w:rsid w:val="00B84319"/>
    <w:rsid w:val="00B843F6"/>
    <w:rsid w:val="00B84ABA"/>
    <w:rsid w:val="00B84B07"/>
    <w:rsid w:val="00B84CA1"/>
    <w:rsid w:val="00B85291"/>
    <w:rsid w:val="00B853B6"/>
    <w:rsid w:val="00B85769"/>
    <w:rsid w:val="00B85FDC"/>
    <w:rsid w:val="00B85FFD"/>
    <w:rsid w:val="00B861E8"/>
    <w:rsid w:val="00B8655D"/>
    <w:rsid w:val="00B865AA"/>
    <w:rsid w:val="00B8691A"/>
    <w:rsid w:val="00B86A60"/>
    <w:rsid w:val="00B86CF2"/>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509"/>
    <w:rsid w:val="00B92991"/>
    <w:rsid w:val="00B92C55"/>
    <w:rsid w:val="00B9339B"/>
    <w:rsid w:val="00B93772"/>
    <w:rsid w:val="00B93C84"/>
    <w:rsid w:val="00B93C85"/>
    <w:rsid w:val="00B93D8F"/>
    <w:rsid w:val="00B93DE0"/>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7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93F"/>
    <w:rsid w:val="00BC7B3B"/>
    <w:rsid w:val="00BC7E93"/>
    <w:rsid w:val="00BC7F95"/>
    <w:rsid w:val="00BD0559"/>
    <w:rsid w:val="00BD0782"/>
    <w:rsid w:val="00BD089C"/>
    <w:rsid w:val="00BD0C1D"/>
    <w:rsid w:val="00BD0C2F"/>
    <w:rsid w:val="00BD0C35"/>
    <w:rsid w:val="00BD144F"/>
    <w:rsid w:val="00BD1611"/>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893"/>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75B"/>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0D5"/>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37D"/>
    <w:rsid w:val="00C44470"/>
    <w:rsid w:val="00C44910"/>
    <w:rsid w:val="00C4496F"/>
    <w:rsid w:val="00C45177"/>
    <w:rsid w:val="00C4524C"/>
    <w:rsid w:val="00C45337"/>
    <w:rsid w:val="00C453A5"/>
    <w:rsid w:val="00C454CA"/>
    <w:rsid w:val="00C458A4"/>
    <w:rsid w:val="00C459BC"/>
    <w:rsid w:val="00C45F3E"/>
    <w:rsid w:val="00C466C9"/>
    <w:rsid w:val="00C46AEC"/>
    <w:rsid w:val="00C46E9D"/>
    <w:rsid w:val="00C46FE3"/>
    <w:rsid w:val="00C472E0"/>
    <w:rsid w:val="00C4759A"/>
    <w:rsid w:val="00C47621"/>
    <w:rsid w:val="00C47A96"/>
    <w:rsid w:val="00C47D48"/>
    <w:rsid w:val="00C47FA0"/>
    <w:rsid w:val="00C50E98"/>
    <w:rsid w:val="00C51192"/>
    <w:rsid w:val="00C51437"/>
    <w:rsid w:val="00C5147E"/>
    <w:rsid w:val="00C517B0"/>
    <w:rsid w:val="00C51953"/>
    <w:rsid w:val="00C5199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67584"/>
    <w:rsid w:val="00C67A2E"/>
    <w:rsid w:val="00C70265"/>
    <w:rsid w:val="00C703CD"/>
    <w:rsid w:val="00C70621"/>
    <w:rsid w:val="00C7065A"/>
    <w:rsid w:val="00C709DB"/>
    <w:rsid w:val="00C70EFC"/>
    <w:rsid w:val="00C71C0B"/>
    <w:rsid w:val="00C71F22"/>
    <w:rsid w:val="00C7243C"/>
    <w:rsid w:val="00C72A79"/>
    <w:rsid w:val="00C73581"/>
    <w:rsid w:val="00C73D16"/>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3EA"/>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2D1"/>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D0D"/>
    <w:rsid w:val="00CA2F5C"/>
    <w:rsid w:val="00CA302F"/>
    <w:rsid w:val="00CA35A0"/>
    <w:rsid w:val="00CA391C"/>
    <w:rsid w:val="00CA3AF5"/>
    <w:rsid w:val="00CA3DB6"/>
    <w:rsid w:val="00CA4099"/>
    <w:rsid w:val="00CA4209"/>
    <w:rsid w:val="00CA567E"/>
    <w:rsid w:val="00CA5B38"/>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3F80"/>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47F"/>
    <w:rsid w:val="00D006FE"/>
    <w:rsid w:val="00D00CEF"/>
    <w:rsid w:val="00D00DBD"/>
    <w:rsid w:val="00D00E1E"/>
    <w:rsid w:val="00D013A2"/>
    <w:rsid w:val="00D014EC"/>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299"/>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2BA"/>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11"/>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425"/>
    <w:rsid w:val="00D27813"/>
    <w:rsid w:val="00D279E1"/>
    <w:rsid w:val="00D279EA"/>
    <w:rsid w:val="00D30177"/>
    <w:rsid w:val="00D3017F"/>
    <w:rsid w:val="00D30598"/>
    <w:rsid w:val="00D30E90"/>
    <w:rsid w:val="00D30EBF"/>
    <w:rsid w:val="00D31213"/>
    <w:rsid w:val="00D31828"/>
    <w:rsid w:val="00D3204F"/>
    <w:rsid w:val="00D32139"/>
    <w:rsid w:val="00D3248E"/>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A75"/>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78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4E6"/>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8DC"/>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4C3C"/>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3D"/>
    <w:rsid w:val="00DF47FA"/>
    <w:rsid w:val="00DF4A78"/>
    <w:rsid w:val="00DF4AC3"/>
    <w:rsid w:val="00DF4B13"/>
    <w:rsid w:val="00DF505F"/>
    <w:rsid w:val="00DF5068"/>
    <w:rsid w:val="00DF5153"/>
    <w:rsid w:val="00DF528B"/>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1FDB"/>
    <w:rsid w:val="00E025AF"/>
    <w:rsid w:val="00E026F9"/>
    <w:rsid w:val="00E0279A"/>
    <w:rsid w:val="00E02EF9"/>
    <w:rsid w:val="00E0330C"/>
    <w:rsid w:val="00E0331C"/>
    <w:rsid w:val="00E03419"/>
    <w:rsid w:val="00E034C9"/>
    <w:rsid w:val="00E038B2"/>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59"/>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67D"/>
    <w:rsid w:val="00E32CB4"/>
    <w:rsid w:val="00E335B8"/>
    <w:rsid w:val="00E33A7E"/>
    <w:rsid w:val="00E34279"/>
    <w:rsid w:val="00E3438F"/>
    <w:rsid w:val="00E34AF4"/>
    <w:rsid w:val="00E34C2A"/>
    <w:rsid w:val="00E34CA3"/>
    <w:rsid w:val="00E34E3E"/>
    <w:rsid w:val="00E34E5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70"/>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5E1"/>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A7"/>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A33"/>
    <w:rsid w:val="00EA1B24"/>
    <w:rsid w:val="00EA1D1C"/>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39A8"/>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063"/>
    <w:rsid w:val="00ED3182"/>
    <w:rsid w:val="00ED3E9D"/>
    <w:rsid w:val="00ED3EE8"/>
    <w:rsid w:val="00ED476D"/>
    <w:rsid w:val="00ED4C67"/>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CF8"/>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521"/>
    <w:rsid w:val="00EF165A"/>
    <w:rsid w:val="00EF17AA"/>
    <w:rsid w:val="00EF1E78"/>
    <w:rsid w:val="00EF2390"/>
    <w:rsid w:val="00EF2482"/>
    <w:rsid w:val="00EF24DB"/>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7BB"/>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5B80"/>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32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27A"/>
    <w:rsid w:val="00F23DBE"/>
    <w:rsid w:val="00F23E96"/>
    <w:rsid w:val="00F23ECC"/>
    <w:rsid w:val="00F243BB"/>
    <w:rsid w:val="00F244BC"/>
    <w:rsid w:val="00F246E6"/>
    <w:rsid w:val="00F248DF"/>
    <w:rsid w:val="00F24F06"/>
    <w:rsid w:val="00F25056"/>
    <w:rsid w:val="00F25A87"/>
    <w:rsid w:val="00F25B1B"/>
    <w:rsid w:val="00F25C77"/>
    <w:rsid w:val="00F25D01"/>
    <w:rsid w:val="00F26410"/>
    <w:rsid w:val="00F268FD"/>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8E1"/>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0A3"/>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1C8"/>
    <w:rsid w:val="00F71209"/>
    <w:rsid w:val="00F71D97"/>
    <w:rsid w:val="00F72157"/>
    <w:rsid w:val="00F72A8A"/>
    <w:rsid w:val="00F72D3D"/>
    <w:rsid w:val="00F73042"/>
    <w:rsid w:val="00F7306B"/>
    <w:rsid w:val="00F7344B"/>
    <w:rsid w:val="00F7363A"/>
    <w:rsid w:val="00F73BAF"/>
    <w:rsid w:val="00F74460"/>
    <w:rsid w:val="00F745F7"/>
    <w:rsid w:val="00F747DB"/>
    <w:rsid w:val="00F74885"/>
    <w:rsid w:val="00F750D6"/>
    <w:rsid w:val="00F753A1"/>
    <w:rsid w:val="00F753DE"/>
    <w:rsid w:val="00F75830"/>
    <w:rsid w:val="00F75E48"/>
    <w:rsid w:val="00F7606F"/>
    <w:rsid w:val="00F7617B"/>
    <w:rsid w:val="00F764AE"/>
    <w:rsid w:val="00F76B53"/>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040"/>
    <w:rsid w:val="00F80141"/>
    <w:rsid w:val="00F80694"/>
    <w:rsid w:val="00F80D25"/>
    <w:rsid w:val="00F80FFF"/>
    <w:rsid w:val="00F816C9"/>
    <w:rsid w:val="00F81904"/>
    <w:rsid w:val="00F81B05"/>
    <w:rsid w:val="00F825F3"/>
    <w:rsid w:val="00F82668"/>
    <w:rsid w:val="00F827FF"/>
    <w:rsid w:val="00F82E76"/>
    <w:rsid w:val="00F82EE3"/>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6EAB"/>
    <w:rsid w:val="00F87EE1"/>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481"/>
    <w:rsid w:val="00F93D07"/>
    <w:rsid w:val="00F93D7B"/>
    <w:rsid w:val="00F93DC8"/>
    <w:rsid w:val="00F946CA"/>
    <w:rsid w:val="00F94D16"/>
    <w:rsid w:val="00F94F42"/>
    <w:rsid w:val="00F95255"/>
    <w:rsid w:val="00F959E2"/>
    <w:rsid w:val="00F95AEE"/>
    <w:rsid w:val="00F95B99"/>
    <w:rsid w:val="00F95DDD"/>
    <w:rsid w:val="00F9620D"/>
    <w:rsid w:val="00F96608"/>
    <w:rsid w:val="00F96FD4"/>
    <w:rsid w:val="00F97543"/>
    <w:rsid w:val="00F9755E"/>
    <w:rsid w:val="00F9774D"/>
    <w:rsid w:val="00FA0088"/>
    <w:rsid w:val="00FA03CB"/>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5ED"/>
    <w:rsid w:val="00FA5BD3"/>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CBE"/>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FEA"/>
    <w:rsid w:val="00FC3349"/>
    <w:rsid w:val="00FC355A"/>
    <w:rsid w:val="00FC35D3"/>
    <w:rsid w:val="00FC4614"/>
    <w:rsid w:val="00FC58AF"/>
    <w:rsid w:val="00FC5F24"/>
    <w:rsid w:val="00FC5F8E"/>
    <w:rsid w:val="00FC6284"/>
    <w:rsid w:val="00FC630D"/>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678"/>
    <w:rsid w:val="00FE1780"/>
    <w:rsid w:val="00FE1844"/>
    <w:rsid w:val="00FE1B9D"/>
    <w:rsid w:val="00FE1D17"/>
    <w:rsid w:val="00FE2554"/>
    <w:rsid w:val="00FE266B"/>
    <w:rsid w:val="00FE2971"/>
    <w:rsid w:val="00FE2E6D"/>
    <w:rsid w:val="00FE2EE1"/>
    <w:rsid w:val="00FE2F41"/>
    <w:rsid w:val="00FE325F"/>
    <w:rsid w:val="00FE33F5"/>
    <w:rsid w:val="00FE34CE"/>
    <w:rsid w:val="00FE39FF"/>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3BE"/>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A08B2C"/>
  <w15:docId w15:val="{D26B2DB6-8809-437C-AA3A-BF5736BBB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3481"/>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2">
    <w:name w:val="Body_2"/>
    <w:basedOn w:val="Normal"/>
    <w:rsid w:val="000C49A6"/>
    <w:pPr>
      <w:tabs>
        <w:tab w:val="right" w:leader="dot" w:pos="10206"/>
      </w:tabs>
      <w:overflowPunct w:val="0"/>
      <w:autoSpaceDE w:val="0"/>
      <w:autoSpaceDN w:val="0"/>
      <w:adjustRightInd w:val="0"/>
      <w:spacing w:before="0" w:after="60" w:line="300" w:lineRule="atLeast"/>
      <w:ind w:left="709" w:right="1021" w:hanging="425"/>
      <w:textAlignment w:val="baseline"/>
    </w:pPr>
    <w:rPr>
      <w:rFonts w:cs="Arial"/>
      <w:color w:val="000080"/>
      <w:sz w:val="24"/>
      <w:szCs w:val="20"/>
      <w:lang w:val="ru-RU"/>
    </w:rPr>
  </w:style>
  <w:style w:type="paragraph" w:customStyle="1" w:styleId="m4767607664135774391gmail-msolistparagraph">
    <w:name w:val="m_4767607664135774391gmail-msolistparagraph"/>
    <w:basedOn w:val="Normal"/>
    <w:rsid w:val="000C49A6"/>
    <w:pPr>
      <w:spacing w:before="100" w:beforeAutospacing="1" w:after="100" w:afterAutospacing="1"/>
      <w:jc w:val="left"/>
    </w:pPr>
    <w:rPr>
      <w:rFonts w:ascii="Times New Roman" w:hAnsi="Times New Roman"/>
      <w:sz w:val="24"/>
      <w:szCs w:val="24"/>
      <w:lang w:val="sr-Latn-RS" w:eastAsia="sr-Latn-RS"/>
    </w:rPr>
  </w:style>
  <w:style w:type="paragraph" w:customStyle="1" w:styleId="m4767607664135774391msolistparagraph">
    <w:name w:val="m_4767607664135774391msolistparagraph"/>
    <w:basedOn w:val="Normal"/>
    <w:rsid w:val="000C49A6"/>
    <w:pPr>
      <w:spacing w:before="100" w:beforeAutospacing="1" w:after="100" w:afterAutospacing="1"/>
      <w:jc w:val="left"/>
    </w:pPr>
    <w:rPr>
      <w:rFonts w:ascii="Times New Roman" w:hAnsi="Times New Roman"/>
      <w:sz w:val="24"/>
      <w:szCs w:val="24"/>
      <w:lang w:val="sr-Latn-RS" w:eastAsia="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8730549">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0466307">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43078047">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4359660">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092553993">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68400538">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47878750">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7029361">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78539682">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0005094">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68855508">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danijela.janjic@" TargetMode="External"/><Relationship Id="rId170"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image" Target="media/image5.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danijela.janjic@"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jpeg"/><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danijela.janj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3.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2A09D94-5171-44D7-822C-ACFFC145D248}">
  <ds:schemaRefs>
    <ds:schemaRef ds:uri="http://schemas.openxmlformats.org/officeDocument/2006/bibliography"/>
  </ds:schemaRefs>
</ds:datastoreItem>
</file>

<file path=customXml/itemProps100.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01.xml><?xml version="1.0" encoding="utf-8"?>
<ds:datastoreItem xmlns:ds="http://schemas.openxmlformats.org/officeDocument/2006/customXml" ds:itemID="{B1253598-481F-475A-801A-65F60D52D809}">
  <ds:schemaRefs>
    <ds:schemaRef ds:uri="http://schemas.openxmlformats.org/officeDocument/2006/bibliography"/>
  </ds:schemaRefs>
</ds:datastoreItem>
</file>

<file path=customXml/itemProps102.xml><?xml version="1.0" encoding="utf-8"?>
<ds:datastoreItem xmlns:ds="http://schemas.openxmlformats.org/officeDocument/2006/customXml" ds:itemID="{D37F217F-94BD-4DD8-9754-521335432E36}">
  <ds:schemaRefs>
    <ds:schemaRef ds:uri="http://schemas.openxmlformats.org/officeDocument/2006/bibliography"/>
  </ds:schemaRefs>
</ds:datastoreItem>
</file>

<file path=customXml/itemProps103.xml><?xml version="1.0" encoding="utf-8"?>
<ds:datastoreItem xmlns:ds="http://schemas.openxmlformats.org/officeDocument/2006/customXml" ds:itemID="{298C52CE-B307-4DF1-AF80-5C62BA45613F}">
  <ds:schemaRefs>
    <ds:schemaRef ds:uri="http://schemas.openxmlformats.org/officeDocument/2006/bibliography"/>
  </ds:schemaRefs>
</ds:datastoreItem>
</file>

<file path=customXml/itemProps104.xml><?xml version="1.0" encoding="utf-8"?>
<ds:datastoreItem xmlns:ds="http://schemas.openxmlformats.org/officeDocument/2006/customXml" ds:itemID="{EE672355-8429-4D96-BFEB-FEBE3DDACD95}">
  <ds:schemaRefs>
    <ds:schemaRef ds:uri="http://schemas.openxmlformats.org/officeDocument/2006/bibliography"/>
  </ds:schemaRefs>
</ds:datastoreItem>
</file>

<file path=customXml/itemProps105.xml><?xml version="1.0" encoding="utf-8"?>
<ds:datastoreItem xmlns:ds="http://schemas.openxmlformats.org/officeDocument/2006/customXml" ds:itemID="{04F4A3CC-14EE-4364-AC39-C31778C0FB3B}">
  <ds:schemaRefs>
    <ds:schemaRef ds:uri="http://schemas.openxmlformats.org/officeDocument/2006/bibliography"/>
  </ds:schemaRefs>
</ds:datastoreItem>
</file>

<file path=customXml/itemProps106.xml><?xml version="1.0" encoding="utf-8"?>
<ds:datastoreItem xmlns:ds="http://schemas.openxmlformats.org/officeDocument/2006/customXml" ds:itemID="{F5755CA1-909E-46EA-8FE0-4A0203F852CD}">
  <ds:schemaRefs>
    <ds:schemaRef ds:uri="http://schemas.openxmlformats.org/officeDocument/2006/bibliography"/>
  </ds:schemaRefs>
</ds:datastoreItem>
</file>

<file path=customXml/itemProps107.xml><?xml version="1.0" encoding="utf-8"?>
<ds:datastoreItem xmlns:ds="http://schemas.openxmlformats.org/officeDocument/2006/customXml" ds:itemID="{C3F53DD9-41A1-4A19-916A-E9F0823E9FCA}">
  <ds:schemaRefs>
    <ds:schemaRef ds:uri="http://schemas.openxmlformats.org/officeDocument/2006/bibliography"/>
  </ds:schemaRefs>
</ds:datastoreItem>
</file>

<file path=customXml/itemProps108.xml><?xml version="1.0" encoding="utf-8"?>
<ds:datastoreItem xmlns:ds="http://schemas.openxmlformats.org/officeDocument/2006/customXml" ds:itemID="{0C7BAA32-D487-47F3-B1C5-C1CFABC3C533}">
  <ds:schemaRefs>
    <ds:schemaRef ds:uri="http://schemas.openxmlformats.org/officeDocument/2006/bibliography"/>
  </ds:schemaRefs>
</ds:datastoreItem>
</file>

<file path=customXml/itemProps109.xml><?xml version="1.0" encoding="utf-8"?>
<ds:datastoreItem xmlns:ds="http://schemas.openxmlformats.org/officeDocument/2006/customXml" ds:itemID="{ABC7E43C-C83E-4DD6-9F6B-D6F9CE3D55E4}">
  <ds:schemaRefs>
    <ds:schemaRef ds:uri="http://schemas.openxmlformats.org/officeDocument/2006/bibliography"/>
  </ds:schemaRefs>
</ds:datastoreItem>
</file>

<file path=customXml/itemProps11.xml><?xml version="1.0" encoding="utf-8"?>
<ds:datastoreItem xmlns:ds="http://schemas.openxmlformats.org/officeDocument/2006/customXml" ds:itemID="{9E1B349F-0513-488D-8182-410D87128157}">
  <ds:schemaRefs>
    <ds:schemaRef ds:uri="http://schemas.openxmlformats.org/officeDocument/2006/bibliography"/>
  </ds:schemaRefs>
</ds:datastoreItem>
</file>

<file path=customXml/itemProps110.xml><?xml version="1.0" encoding="utf-8"?>
<ds:datastoreItem xmlns:ds="http://schemas.openxmlformats.org/officeDocument/2006/customXml" ds:itemID="{9113C80A-94AF-4BBE-8800-4F0870BB040B}">
  <ds:schemaRefs>
    <ds:schemaRef ds:uri="http://schemas.openxmlformats.org/officeDocument/2006/bibliography"/>
  </ds:schemaRefs>
</ds:datastoreItem>
</file>

<file path=customXml/itemProps111.xml><?xml version="1.0" encoding="utf-8"?>
<ds:datastoreItem xmlns:ds="http://schemas.openxmlformats.org/officeDocument/2006/customXml" ds:itemID="{0851DD16-822D-494E-8916-3E36EDB221E7}">
  <ds:schemaRefs>
    <ds:schemaRef ds:uri="http://schemas.openxmlformats.org/officeDocument/2006/bibliography"/>
  </ds:schemaRefs>
</ds:datastoreItem>
</file>

<file path=customXml/itemProps112.xml><?xml version="1.0" encoding="utf-8"?>
<ds:datastoreItem xmlns:ds="http://schemas.openxmlformats.org/officeDocument/2006/customXml" ds:itemID="{ED917843-4D25-437B-9451-D8A725EA4215}">
  <ds:schemaRefs>
    <ds:schemaRef ds:uri="http://schemas.openxmlformats.org/officeDocument/2006/bibliography"/>
  </ds:schemaRefs>
</ds:datastoreItem>
</file>

<file path=customXml/itemProps113.xml><?xml version="1.0" encoding="utf-8"?>
<ds:datastoreItem xmlns:ds="http://schemas.openxmlformats.org/officeDocument/2006/customXml" ds:itemID="{009712EB-0EA9-4DB4-AFC4-2A2B7B293C76}">
  <ds:schemaRefs>
    <ds:schemaRef ds:uri="http://schemas.openxmlformats.org/officeDocument/2006/bibliography"/>
  </ds:schemaRefs>
</ds:datastoreItem>
</file>

<file path=customXml/itemProps114.xml><?xml version="1.0" encoding="utf-8"?>
<ds:datastoreItem xmlns:ds="http://schemas.openxmlformats.org/officeDocument/2006/customXml" ds:itemID="{769C6050-2CA4-48FE-A63E-D48B5FB7FB40}">
  <ds:schemaRefs>
    <ds:schemaRef ds:uri="http://schemas.openxmlformats.org/officeDocument/2006/bibliography"/>
  </ds:schemaRefs>
</ds:datastoreItem>
</file>

<file path=customXml/itemProps115.xml><?xml version="1.0" encoding="utf-8"?>
<ds:datastoreItem xmlns:ds="http://schemas.openxmlformats.org/officeDocument/2006/customXml" ds:itemID="{EDE4D499-2531-491C-9903-66B768CF4BAB}">
  <ds:schemaRefs>
    <ds:schemaRef ds:uri="http://schemas.openxmlformats.org/officeDocument/2006/bibliography"/>
  </ds:schemaRefs>
</ds:datastoreItem>
</file>

<file path=customXml/itemProps116.xml><?xml version="1.0" encoding="utf-8"?>
<ds:datastoreItem xmlns:ds="http://schemas.openxmlformats.org/officeDocument/2006/customXml" ds:itemID="{6E0BA478-EE30-41C2-8CC4-0E836E61FB14}">
  <ds:schemaRefs>
    <ds:schemaRef ds:uri="http://schemas.openxmlformats.org/officeDocument/2006/bibliography"/>
  </ds:schemaRefs>
</ds:datastoreItem>
</file>

<file path=customXml/itemProps117.xml><?xml version="1.0" encoding="utf-8"?>
<ds:datastoreItem xmlns:ds="http://schemas.openxmlformats.org/officeDocument/2006/customXml" ds:itemID="{AC51B23A-89D7-4E19-B7DF-1ABBBC85B9E5}">
  <ds:schemaRefs>
    <ds:schemaRef ds:uri="http://schemas.openxmlformats.org/officeDocument/2006/bibliography"/>
  </ds:schemaRefs>
</ds:datastoreItem>
</file>

<file path=customXml/itemProps118.xml><?xml version="1.0" encoding="utf-8"?>
<ds:datastoreItem xmlns:ds="http://schemas.openxmlformats.org/officeDocument/2006/customXml" ds:itemID="{122BCEAB-47BB-4992-9A78-55C69F85B681}">
  <ds:schemaRefs>
    <ds:schemaRef ds:uri="http://schemas.openxmlformats.org/officeDocument/2006/bibliography"/>
  </ds:schemaRefs>
</ds:datastoreItem>
</file>

<file path=customXml/itemProps119.xml><?xml version="1.0" encoding="utf-8"?>
<ds:datastoreItem xmlns:ds="http://schemas.openxmlformats.org/officeDocument/2006/customXml" ds:itemID="{2E501C0D-A495-4BC4-8C15-37B533A3DF9B}">
  <ds:schemaRefs>
    <ds:schemaRef ds:uri="http://schemas.openxmlformats.org/officeDocument/2006/bibliography"/>
  </ds:schemaRefs>
</ds:datastoreItem>
</file>

<file path=customXml/itemProps12.xml><?xml version="1.0" encoding="utf-8"?>
<ds:datastoreItem xmlns:ds="http://schemas.openxmlformats.org/officeDocument/2006/customXml" ds:itemID="{0AA0D5A6-4389-44C9-8F3C-5F39AB3EECD4}">
  <ds:schemaRefs>
    <ds:schemaRef ds:uri="http://schemas.openxmlformats.org/officeDocument/2006/bibliography"/>
  </ds:schemaRefs>
</ds:datastoreItem>
</file>

<file path=customXml/itemProps120.xml><?xml version="1.0" encoding="utf-8"?>
<ds:datastoreItem xmlns:ds="http://schemas.openxmlformats.org/officeDocument/2006/customXml" ds:itemID="{2972E471-D169-44E6-A336-B7C45749B08B}">
  <ds:schemaRefs>
    <ds:schemaRef ds:uri="http://schemas.openxmlformats.org/officeDocument/2006/bibliography"/>
  </ds:schemaRefs>
</ds:datastoreItem>
</file>

<file path=customXml/itemProps121.xml><?xml version="1.0" encoding="utf-8"?>
<ds:datastoreItem xmlns:ds="http://schemas.openxmlformats.org/officeDocument/2006/customXml" ds:itemID="{2047F61F-072A-4B19-99FF-EDB9DBF63C64}">
  <ds:schemaRefs>
    <ds:schemaRef ds:uri="http://schemas.openxmlformats.org/officeDocument/2006/bibliography"/>
  </ds:schemaRefs>
</ds:datastoreItem>
</file>

<file path=customXml/itemProps122.xml><?xml version="1.0" encoding="utf-8"?>
<ds:datastoreItem xmlns:ds="http://schemas.openxmlformats.org/officeDocument/2006/customXml" ds:itemID="{A4DA6685-1CE6-47CF-A3B4-F36F69BFE92D}">
  <ds:schemaRefs>
    <ds:schemaRef ds:uri="http://schemas.openxmlformats.org/officeDocument/2006/bibliography"/>
  </ds:schemaRefs>
</ds:datastoreItem>
</file>

<file path=customXml/itemProps123.xml><?xml version="1.0" encoding="utf-8"?>
<ds:datastoreItem xmlns:ds="http://schemas.openxmlformats.org/officeDocument/2006/customXml" ds:itemID="{B1E78C58-F43F-4876-8877-59D7250DF88F}">
  <ds:schemaRefs>
    <ds:schemaRef ds:uri="http://schemas.openxmlformats.org/officeDocument/2006/bibliography"/>
  </ds:schemaRefs>
</ds:datastoreItem>
</file>

<file path=customXml/itemProps124.xml><?xml version="1.0" encoding="utf-8"?>
<ds:datastoreItem xmlns:ds="http://schemas.openxmlformats.org/officeDocument/2006/customXml" ds:itemID="{77D5F2C7-7DAF-4943-B205-8B904602B2F4}">
  <ds:schemaRefs>
    <ds:schemaRef ds:uri="http://schemas.openxmlformats.org/officeDocument/2006/bibliography"/>
  </ds:schemaRefs>
</ds:datastoreItem>
</file>

<file path=customXml/itemProps125.xml><?xml version="1.0" encoding="utf-8"?>
<ds:datastoreItem xmlns:ds="http://schemas.openxmlformats.org/officeDocument/2006/customXml" ds:itemID="{2C7CD3CD-F7D2-4DD7-9157-AD276B628A65}">
  <ds:schemaRefs>
    <ds:schemaRef ds:uri="http://schemas.openxmlformats.org/officeDocument/2006/bibliography"/>
  </ds:schemaRefs>
</ds:datastoreItem>
</file>

<file path=customXml/itemProps126.xml><?xml version="1.0" encoding="utf-8"?>
<ds:datastoreItem xmlns:ds="http://schemas.openxmlformats.org/officeDocument/2006/customXml" ds:itemID="{17C873D2-CE0C-4F59-A4F7-BE4483D526D4}">
  <ds:schemaRefs>
    <ds:schemaRef ds:uri="http://schemas.openxmlformats.org/officeDocument/2006/bibliography"/>
  </ds:schemaRefs>
</ds:datastoreItem>
</file>

<file path=customXml/itemProps127.xml><?xml version="1.0" encoding="utf-8"?>
<ds:datastoreItem xmlns:ds="http://schemas.openxmlformats.org/officeDocument/2006/customXml" ds:itemID="{7C8B0E32-0721-4015-BADE-1C24B547379B}">
  <ds:schemaRefs>
    <ds:schemaRef ds:uri="http://schemas.openxmlformats.org/officeDocument/2006/bibliography"/>
  </ds:schemaRefs>
</ds:datastoreItem>
</file>

<file path=customXml/itemProps128.xml><?xml version="1.0" encoding="utf-8"?>
<ds:datastoreItem xmlns:ds="http://schemas.openxmlformats.org/officeDocument/2006/customXml" ds:itemID="{8821BC6B-09F0-44AE-93BB-D10332ADC4B4}">
  <ds:schemaRefs>
    <ds:schemaRef ds:uri="http://schemas.openxmlformats.org/officeDocument/2006/bibliography"/>
  </ds:schemaRefs>
</ds:datastoreItem>
</file>

<file path=customXml/itemProps129.xml><?xml version="1.0" encoding="utf-8"?>
<ds:datastoreItem xmlns:ds="http://schemas.openxmlformats.org/officeDocument/2006/customXml" ds:itemID="{A8B09A6C-596E-42FA-98CC-82FBF5AE4678}">
  <ds:schemaRefs>
    <ds:schemaRef ds:uri="http://schemas.openxmlformats.org/officeDocument/2006/bibliography"/>
  </ds:schemaRefs>
</ds:datastoreItem>
</file>

<file path=customXml/itemProps13.xml><?xml version="1.0" encoding="utf-8"?>
<ds:datastoreItem xmlns:ds="http://schemas.openxmlformats.org/officeDocument/2006/customXml" ds:itemID="{FBEC0430-A377-4B1D-9D9E-F8E745940BE0}">
  <ds:schemaRefs>
    <ds:schemaRef ds:uri="http://schemas.openxmlformats.org/officeDocument/2006/bibliography"/>
  </ds:schemaRefs>
</ds:datastoreItem>
</file>

<file path=customXml/itemProps130.xml><?xml version="1.0" encoding="utf-8"?>
<ds:datastoreItem xmlns:ds="http://schemas.openxmlformats.org/officeDocument/2006/customXml" ds:itemID="{55FB4099-AC77-440D-BFFF-3B3459F8E9F0}">
  <ds:schemaRefs>
    <ds:schemaRef ds:uri="http://schemas.openxmlformats.org/officeDocument/2006/bibliography"/>
  </ds:schemaRefs>
</ds:datastoreItem>
</file>

<file path=customXml/itemProps131.xml><?xml version="1.0" encoding="utf-8"?>
<ds:datastoreItem xmlns:ds="http://schemas.openxmlformats.org/officeDocument/2006/customXml" ds:itemID="{258E63CE-3F0B-40C9-A751-2B7B063489C0}">
  <ds:schemaRefs>
    <ds:schemaRef ds:uri="http://schemas.openxmlformats.org/officeDocument/2006/bibliography"/>
  </ds:schemaRefs>
</ds:datastoreItem>
</file>

<file path=customXml/itemProps132.xml><?xml version="1.0" encoding="utf-8"?>
<ds:datastoreItem xmlns:ds="http://schemas.openxmlformats.org/officeDocument/2006/customXml" ds:itemID="{CF43C68A-1FCA-47AA-BD30-B9ABEF1AF887}">
  <ds:schemaRefs>
    <ds:schemaRef ds:uri="http://schemas.openxmlformats.org/officeDocument/2006/bibliography"/>
  </ds:schemaRefs>
</ds:datastoreItem>
</file>

<file path=customXml/itemProps133.xml><?xml version="1.0" encoding="utf-8"?>
<ds:datastoreItem xmlns:ds="http://schemas.openxmlformats.org/officeDocument/2006/customXml" ds:itemID="{00604493-EED5-44EF-BF12-749D277DF6AE}">
  <ds:schemaRefs>
    <ds:schemaRef ds:uri="http://schemas.openxmlformats.org/officeDocument/2006/bibliography"/>
  </ds:schemaRefs>
</ds:datastoreItem>
</file>

<file path=customXml/itemProps134.xml><?xml version="1.0" encoding="utf-8"?>
<ds:datastoreItem xmlns:ds="http://schemas.openxmlformats.org/officeDocument/2006/customXml" ds:itemID="{06876B9D-B1CB-4D37-A27F-B103B82DEE66}">
  <ds:schemaRefs>
    <ds:schemaRef ds:uri="http://schemas.openxmlformats.org/officeDocument/2006/bibliography"/>
  </ds:schemaRefs>
</ds:datastoreItem>
</file>

<file path=customXml/itemProps135.xml><?xml version="1.0" encoding="utf-8"?>
<ds:datastoreItem xmlns:ds="http://schemas.openxmlformats.org/officeDocument/2006/customXml" ds:itemID="{5927DBC7-6838-405A-B645-3E03E78609AA}">
  <ds:schemaRefs>
    <ds:schemaRef ds:uri="http://schemas.openxmlformats.org/officeDocument/2006/bibliography"/>
  </ds:schemaRefs>
</ds:datastoreItem>
</file>

<file path=customXml/itemProps136.xml><?xml version="1.0" encoding="utf-8"?>
<ds:datastoreItem xmlns:ds="http://schemas.openxmlformats.org/officeDocument/2006/customXml" ds:itemID="{58BDC877-9DB8-4DC2-897B-F9D7560C8FA1}">
  <ds:schemaRefs>
    <ds:schemaRef ds:uri="http://schemas.openxmlformats.org/officeDocument/2006/bibliography"/>
  </ds:schemaRefs>
</ds:datastoreItem>
</file>

<file path=customXml/itemProps137.xml><?xml version="1.0" encoding="utf-8"?>
<ds:datastoreItem xmlns:ds="http://schemas.openxmlformats.org/officeDocument/2006/customXml" ds:itemID="{69B98AC3-77C1-447F-A3B9-716E7ACF6A0C}">
  <ds:schemaRefs>
    <ds:schemaRef ds:uri="http://schemas.openxmlformats.org/officeDocument/2006/bibliography"/>
  </ds:schemaRefs>
</ds:datastoreItem>
</file>

<file path=customXml/itemProps138.xml><?xml version="1.0" encoding="utf-8"?>
<ds:datastoreItem xmlns:ds="http://schemas.openxmlformats.org/officeDocument/2006/customXml" ds:itemID="{C3A9BA5C-B518-47B6-9DF1-C56AF4ABEF6E}">
  <ds:schemaRefs>
    <ds:schemaRef ds:uri="http://schemas.openxmlformats.org/officeDocument/2006/bibliography"/>
  </ds:schemaRefs>
</ds:datastoreItem>
</file>

<file path=customXml/itemProps139.xml><?xml version="1.0" encoding="utf-8"?>
<ds:datastoreItem xmlns:ds="http://schemas.openxmlformats.org/officeDocument/2006/customXml" ds:itemID="{8C27CE95-7593-4541-8182-1E7F31BBD088}">
  <ds:schemaRefs>
    <ds:schemaRef ds:uri="http://schemas.openxmlformats.org/officeDocument/2006/bibliography"/>
  </ds:schemaRefs>
</ds:datastoreItem>
</file>

<file path=customXml/itemProps14.xml><?xml version="1.0" encoding="utf-8"?>
<ds:datastoreItem xmlns:ds="http://schemas.openxmlformats.org/officeDocument/2006/customXml" ds:itemID="{109C04EA-BE39-43F2-B874-0C1FE3C8B0D6}">
  <ds:schemaRefs>
    <ds:schemaRef ds:uri="http://schemas.openxmlformats.org/officeDocument/2006/bibliography"/>
  </ds:schemaRefs>
</ds:datastoreItem>
</file>

<file path=customXml/itemProps140.xml><?xml version="1.0" encoding="utf-8"?>
<ds:datastoreItem xmlns:ds="http://schemas.openxmlformats.org/officeDocument/2006/customXml" ds:itemID="{B32A6614-508D-4FC1-8E14-55C14E66845A}">
  <ds:schemaRefs>
    <ds:schemaRef ds:uri="http://schemas.openxmlformats.org/officeDocument/2006/bibliography"/>
  </ds:schemaRefs>
</ds:datastoreItem>
</file>

<file path=customXml/itemProps141.xml><?xml version="1.0" encoding="utf-8"?>
<ds:datastoreItem xmlns:ds="http://schemas.openxmlformats.org/officeDocument/2006/customXml" ds:itemID="{738AE5EB-011A-4985-A2CA-60FE0A06976D}">
  <ds:schemaRefs>
    <ds:schemaRef ds:uri="http://schemas.openxmlformats.org/officeDocument/2006/bibliography"/>
  </ds:schemaRefs>
</ds:datastoreItem>
</file>

<file path=customXml/itemProps142.xml><?xml version="1.0" encoding="utf-8"?>
<ds:datastoreItem xmlns:ds="http://schemas.openxmlformats.org/officeDocument/2006/customXml" ds:itemID="{F2B96DBE-080C-4810-9B4D-4C4C92F1BCC3}">
  <ds:schemaRefs>
    <ds:schemaRef ds:uri="http://schemas.openxmlformats.org/officeDocument/2006/bibliography"/>
  </ds:schemaRefs>
</ds:datastoreItem>
</file>

<file path=customXml/itemProps143.xml><?xml version="1.0" encoding="utf-8"?>
<ds:datastoreItem xmlns:ds="http://schemas.openxmlformats.org/officeDocument/2006/customXml" ds:itemID="{8B4BA1C3-F3CA-489B-9FA4-367E0456DC04}">
  <ds:schemaRefs>
    <ds:schemaRef ds:uri="http://schemas.openxmlformats.org/officeDocument/2006/bibliography"/>
  </ds:schemaRefs>
</ds:datastoreItem>
</file>

<file path=customXml/itemProps144.xml><?xml version="1.0" encoding="utf-8"?>
<ds:datastoreItem xmlns:ds="http://schemas.openxmlformats.org/officeDocument/2006/customXml" ds:itemID="{B7429020-EE95-4C08-8FB1-7F23E9C5217E}">
  <ds:schemaRefs>
    <ds:schemaRef ds:uri="http://schemas.openxmlformats.org/officeDocument/2006/bibliography"/>
  </ds:schemaRefs>
</ds:datastoreItem>
</file>

<file path=customXml/itemProps145.xml><?xml version="1.0" encoding="utf-8"?>
<ds:datastoreItem xmlns:ds="http://schemas.openxmlformats.org/officeDocument/2006/customXml" ds:itemID="{2C98DB97-F54D-400B-A13C-662F3C732C99}">
  <ds:schemaRefs>
    <ds:schemaRef ds:uri="http://schemas.openxmlformats.org/officeDocument/2006/bibliography"/>
  </ds:schemaRefs>
</ds:datastoreItem>
</file>

<file path=customXml/itemProps146.xml><?xml version="1.0" encoding="utf-8"?>
<ds:datastoreItem xmlns:ds="http://schemas.openxmlformats.org/officeDocument/2006/customXml" ds:itemID="{A3687615-8CE3-4E32-817A-04B923A873CC}">
  <ds:schemaRefs>
    <ds:schemaRef ds:uri="http://schemas.openxmlformats.org/officeDocument/2006/bibliography"/>
  </ds:schemaRefs>
</ds:datastoreItem>
</file>

<file path=customXml/itemProps147.xml><?xml version="1.0" encoding="utf-8"?>
<ds:datastoreItem xmlns:ds="http://schemas.openxmlformats.org/officeDocument/2006/customXml" ds:itemID="{A5B074F5-1A82-4174-8AFA-84DAF08092C0}">
  <ds:schemaRefs>
    <ds:schemaRef ds:uri="http://schemas.openxmlformats.org/officeDocument/2006/bibliography"/>
  </ds:schemaRefs>
</ds:datastoreItem>
</file>

<file path=customXml/itemProps148.xml><?xml version="1.0" encoding="utf-8"?>
<ds:datastoreItem xmlns:ds="http://schemas.openxmlformats.org/officeDocument/2006/customXml" ds:itemID="{59CD2EF0-549E-46E4-9E1E-C51D2DCFB3D9}">
  <ds:schemaRefs>
    <ds:schemaRef ds:uri="http://schemas.openxmlformats.org/officeDocument/2006/bibliography"/>
  </ds:schemaRefs>
</ds:datastoreItem>
</file>

<file path=customXml/itemProps149.xml><?xml version="1.0" encoding="utf-8"?>
<ds:datastoreItem xmlns:ds="http://schemas.openxmlformats.org/officeDocument/2006/customXml" ds:itemID="{289AC818-0F8A-4C49-8F39-27580860F2DF}">
  <ds:schemaRefs>
    <ds:schemaRef ds:uri="http://schemas.openxmlformats.org/officeDocument/2006/bibliography"/>
  </ds:schemaRefs>
</ds:datastoreItem>
</file>

<file path=customXml/itemProps15.xml><?xml version="1.0" encoding="utf-8"?>
<ds:datastoreItem xmlns:ds="http://schemas.openxmlformats.org/officeDocument/2006/customXml" ds:itemID="{CF084E17-2050-4865-B407-5A3C50D8FAA6}">
  <ds:schemaRefs>
    <ds:schemaRef ds:uri="http://schemas.openxmlformats.org/officeDocument/2006/bibliography"/>
  </ds:schemaRefs>
</ds:datastoreItem>
</file>

<file path=customXml/itemProps150.xml><?xml version="1.0" encoding="utf-8"?>
<ds:datastoreItem xmlns:ds="http://schemas.openxmlformats.org/officeDocument/2006/customXml" ds:itemID="{63C88638-D9E3-40E0-804E-7F75DBF24C52}">
  <ds:schemaRefs>
    <ds:schemaRef ds:uri="http://schemas.openxmlformats.org/officeDocument/2006/bibliography"/>
  </ds:schemaRefs>
</ds:datastoreItem>
</file>

<file path=customXml/itemProps151.xml><?xml version="1.0" encoding="utf-8"?>
<ds:datastoreItem xmlns:ds="http://schemas.openxmlformats.org/officeDocument/2006/customXml" ds:itemID="{ED7A1BA6-3BFA-4576-8A41-27D84809C0F6}">
  <ds:schemaRefs>
    <ds:schemaRef ds:uri="http://schemas.openxmlformats.org/officeDocument/2006/bibliography"/>
  </ds:schemaRefs>
</ds:datastoreItem>
</file>

<file path=customXml/itemProps152.xml><?xml version="1.0" encoding="utf-8"?>
<ds:datastoreItem xmlns:ds="http://schemas.openxmlformats.org/officeDocument/2006/customXml" ds:itemID="{2F709E67-264A-4820-B2FA-1F6B72F7E807}">
  <ds:schemaRefs>
    <ds:schemaRef ds:uri="http://schemas.openxmlformats.org/officeDocument/2006/bibliography"/>
  </ds:schemaRefs>
</ds:datastoreItem>
</file>

<file path=customXml/itemProps153.xml><?xml version="1.0" encoding="utf-8"?>
<ds:datastoreItem xmlns:ds="http://schemas.openxmlformats.org/officeDocument/2006/customXml" ds:itemID="{8EBE876F-10DC-4CCE-BB77-C180F79AF647}">
  <ds:schemaRefs>
    <ds:schemaRef ds:uri="http://schemas.openxmlformats.org/officeDocument/2006/bibliography"/>
  </ds:schemaRefs>
</ds:datastoreItem>
</file>

<file path=customXml/itemProps154.xml><?xml version="1.0" encoding="utf-8"?>
<ds:datastoreItem xmlns:ds="http://schemas.openxmlformats.org/officeDocument/2006/customXml" ds:itemID="{E4F4593A-6213-4235-8DFC-FDFFBA16891E}">
  <ds:schemaRefs>
    <ds:schemaRef ds:uri="http://schemas.openxmlformats.org/officeDocument/2006/bibliography"/>
  </ds:schemaRefs>
</ds:datastoreItem>
</file>

<file path=customXml/itemProps155.xml><?xml version="1.0" encoding="utf-8"?>
<ds:datastoreItem xmlns:ds="http://schemas.openxmlformats.org/officeDocument/2006/customXml" ds:itemID="{22342305-856B-4B21-B271-559D1A3AB4D7}">
  <ds:schemaRefs>
    <ds:schemaRef ds:uri="http://schemas.openxmlformats.org/officeDocument/2006/bibliography"/>
  </ds:schemaRefs>
</ds:datastoreItem>
</file>

<file path=customXml/itemProps156.xml><?xml version="1.0" encoding="utf-8"?>
<ds:datastoreItem xmlns:ds="http://schemas.openxmlformats.org/officeDocument/2006/customXml" ds:itemID="{1D9DB34B-6C5C-4F52-B9AC-2B7D25BFD2DE}">
  <ds:schemaRefs>
    <ds:schemaRef ds:uri="http://schemas.openxmlformats.org/officeDocument/2006/bibliography"/>
  </ds:schemaRefs>
</ds:datastoreItem>
</file>

<file path=customXml/itemProps157.xml><?xml version="1.0" encoding="utf-8"?>
<ds:datastoreItem xmlns:ds="http://schemas.openxmlformats.org/officeDocument/2006/customXml" ds:itemID="{A42084E7-D1E2-4662-9872-86BEBE12CD65}">
  <ds:schemaRefs>
    <ds:schemaRef ds:uri="http://schemas.openxmlformats.org/officeDocument/2006/bibliography"/>
  </ds:schemaRefs>
</ds:datastoreItem>
</file>

<file path=customXml/itemProps16.xml><?xml version="1.0" encoding="utf-8"?>
<ds:datastoreItem xmlns:ds="http://schemas.openxmlformats.org/officeDocument/2006/customXml" ds:itemID="{B75A0A98-C50A-4CBC-B713-318E1E6F1A1F}">
  <ds:schemaRefs>
    <ds:schemaRef ds:uri="http://schemas.openxmlformats.org/officeDocument/2006/bibliography"/>
  </ds:schemaRefs>
</ds:datastoreItem>
</file>

<file path=customXml/itemProps17.xml><?xml version="1.0" encoding="utf-8"?>
<ds:datastoreItem xmlns:ds="http://schemas.openxmlformats.org/officeDocument/2006/customXml" ds:itemID="{7956C864-6CAF-4F9E-A388-F52E0C452DE9}">
  <ds:schemaRefs>
    <ds:schemaRef ds:uri="http://schemas.openxmlformats.org/officeDocument/2006/bibliography"/>
  </ds:schemaRefs>
</ds:datastoreItem>
</file>

<file path=customXml/itemProps18.xml><?xml version="1.0" encoding="utf-8"?>
<ds:datastoreItem xmlns:ds="http://schemas.openxmlformats.org/officeDocument/2006/customXml" ds:itemID="{F60FC94C-EA8A-4D56-817C-B8F8AFAF4C24}">
  <ds:schemaRefs>
    <ds:schemaRef ds:uri="http://schemas.openxmlformats.org/officeDocument/2006/bibliography"/>
  </ds:schemaRefs>
</ds:datastoreItem>
</file>

<file path=customXml/itemProps19.xml><?xml version="1.0" encoding="utf-8"?>
<ds:datastoreItem xmlns:ds="http://schemas.openxmlformats.org/officeDocument/2006/customXml" ds:itemID="{0A4D4104-40EC-4304-BDAA-FF97152E5D3A}">
  <ds:schemaRefs>
    <ds:schemaRef ds:uri="http://schemas.openxmlformats.org/officeDocument/2006/bibliography"/>
  </ds:schemaRefs>
</ds:datastoreItem>
</file>

<file path=customXml/itemProps2.xml><?xml version="1.0" encoding="utf-8"?>
<ds:datastoreItem xmlns:ds="http://schemas.openxmlformats.org/officeDocument/2006/customXml" ds:itemID="{7A31D7F7-A60A-4A82-AF62-A036818191A2}">
  <ds:schemaRefs>
    <ds:schemaRef ds:uri="http://schemas.openxmlformats.org/officeDocument/2006/bibliography"/>
  </ds:schemaRefs>
</ds:datastoreItem>
</file>

<file path=customXml/itemProps20.xml><?xml version="1.0" encoding="utf-8"?>
<ds:datastoreItem xmlns:ds="http://schemas.openxmlformats.org/officeDocument/2006/customXml" ds:itemID="{8530A275-8AC4-4C4B-988B-4C87E16202B8}">
  <ds:schemaRefs>
    <ds:schemaRef ds:uri="http://schemas.openxmlformats.org/officeDocument/2006/bibliography"/>
  </ds:schemaRefs>
</ds:datastoreItem>
</file>

<file path=customXml/itemProps21.xml><?xml version="1.0" encoding="utf-8"?>
<ds:datastoreItem xmlns:ds="http://schemas.openxmlformats.org/officeDocument/2006/customXml" ds:itemID="{F7013F0A-50EB-416C-BA08-FC1B296B3EFB}">
  <ds:schemaRefs>
    <ds:schemaRef ds:uri="http://schemas.openxmlformats.org/officeDocument/2006/bibliography"/>
  </ds:schemaRefs>
</ds:datastoreItem>
</file>

<file path=customXml/itemProps22.xml><?xml version="1.0" encoding="utf-8"?>
<ds:datastoreItem xmlns:ds="http://schemas.openxmlformats.org/officeDocument/2006/customXml" ds:itemID="{B69D4713-B217-4F9E-A79B-C3FA40F98553}">
  <ds:schemaRefs>
    <ds:schemaRef ds:uri="http://schemas.openxmlformats.org/officeDocument/2006/bibliography"/>
  </ds:schemaRefs>
</ds:datastoreItem>
</file>

<file path=customXml/itemProps23.xml><?xml version="1.0" encoding="utf-8"?>
<ds:datastoreItem xmlns:ds="http://schemas.openxmlformats.org/officeDocument/2006/customXml" ds:itemID="{D99723F8-EBFB-464D-8CF3-380780E73281}">
  <ds:schemaRefs>
    <ds:schemaRef ds:uri="http://schemas.openxmlformats.org/officeDocument/2006/bibliography"/>
  </ds:schemaRefs>
</ds:datastoreItem>
</file>

<file path=customXml/itemProps24.xml><?xml version="1.0" encoding="utf-8"?>
<ds:datastoreItem xmlns:ds="http://schemas.openxmlformats.org/officeDocument/2006/customXml" ds:itemID="{F7497C56-0CCE-462B-BB34-E09A66AA25C1}">
  <ds:schemaRefs>
    <ds:schemaRef ds:uri="http://schemas.openxmlformats.org/officeDocument/2006/bibliography"/>
  </ds:schemaRefs>
</ds:datastoreItem>
</file>

<file path=customXml/itemProps25.xml><?xml version="1.0" encoding="utf-8"?>
<ds:datastoreItem xmlns:ds="http://schemas.openxmlformats.org/officeDocument/2006/customXml" ds:itemID="{932EE391-B6F8-4153-B0EE-F8C1DF046AA4}">
  <ds:schemaRefs>
    <ds:schemaRef ds:uri="http://schemas.openxmlformats.org/officeDocument/2006/bibliography"/>
  </ds:schemaRefs>
</ds:datastoreItem>
</file>

<file path=customXml/itemProps26.xml><?xml version="1.0" encoding="utf-8"?>
<ds:datastoreItem xmlns:ds="http://schemas.openxmlformats.org/officeDocument/2006/customXml" ds:itemID="{13334148-0603-4494-BF13-BA29A039E976}">
  <ds:schemaRefs>
    <ds:schemaRef ds:uri="http://schemas.openxmlformats.org/officeDocument/2006/bibliography"/>
  </ds:schemaRefs>
</ds:datastoreItem>
</file>

<file path=customXml/itemProps27.xml><?xml version="1.0" encoding="utf-8"?>
<ds:datastoreItem xmlns:ds="http://schemas.openxmlformats.org/officeDocument/2006/customXml" ds:itemID="{F2BA1012-BB86-4938-95F5-9AAAB5339464}">
  <ds:schemaRefs>
    <ds:schemaRef ds:uri="http://schemas.openxmlformats.org/officeDocument/2006/bibliography"/>
  </ds:schemaRefs>
</ds:datastoreItem>
</file>

<file path=customXml/itemProps28.xml><?xml version="1.0" encoding="utf-8"?>
<ds:datastoreItem xmlns:ds="http://schemas.openxmlformats.org/officeDocument/2006/customXml" ds:itemID="{6A91F22E-1E60-44E8-AC61-9FD1BEC91BB4}">
  <ds:schemaRefs>
    <ds:schemaRef ds:uri="http://schemas.openxmlformats.org/officeDocument/2006/bibliography"/>
  </ds:schemaRefs>
</ds:datastoreItem>
</file>

<file path=customXml/itemProps29.xml><?xml version="1.0" encoding="utf-8"?>
<ds:datastoreItem xmlns:ds="http://schemas.openxmlformats.org/officeDocument/2006/customXml" ds:itemID="{BD54C253-8AC5-4E94-9D9F-FD51C2FB9E8E}">
  <ds:schemaRefs>
    <ds:schemaRef ds:uri="http://schemas.openxmlformats.org/officeDocument/2006/bibliography"/>
  </ds:schemaRefs>
</ds:datastoreItem>
</file>

<file path=customXml/itemProps3.xml><?xml version="1.0" encoding="utf-8"?>
<ds:datastoreItem xmlns:ds="http://schemas.openxmlformats.org/officeDocument/2006/customXml" ds:itemID="{C8799450-F851-45E9-B75C-9315241C0BAA}">
  <ds:schemaRefs>
    <ds:schemaRef ds:uri="http://schemas.openxmlformats.org/officeDocument/2006/bibliography"/>
  </ds:schemaRefs>
</ds:datastoreItem>
</file>

<file path=customXml/itemProps30.xml><?xml version="1.0" encoding="utf-8"?>
<ds:datastoreItem xmlns:ds="http://schemas.openxmlformats.org/officeDocument/2006/customXml" ds:itemID="{F9391375-74CF-4572-93D4-BA3F841B070A}">
  <ds:schemaRefs>
    <ds:schemaRef ds:uri="http://schemas.openxmlformats.org/officeDocument/2006/bibliography"/>
  </ds:schemaRefs>
</ds:datastoreItem>
</file>

<file path=customXml/itemProps31.xml><?xml version="1.0" encoding="utf-8"?>
<ds:datastoreItem xmlns:ds="http://schemas.openxmlformats.org/officeDocument/2006/customXml" ds:itemID="{17EF81F2-A89F-45BF-A891-BD16739FDD41}">
  <ds:schemaRefs>
    <ds:schemaRef ds:uri="http://schemas.openxmlformats.org/officeDocument/2006/bibliography"/>
  </ds:schemaRefs>
</ds:datastoreItem>
</file>

<file path=customXml/itemProps32.xml><?xml version="1.0" encoding="utf-8"?>
<ds:datastoreItem xmlns:ds="http://schemas.openxmlformats.org/officeDocument/2006/customXml" ds:itemID="{9EA2B0A1-25CA-4568-AAB7-43E950E3494D}">
  <ds:schemaRefs>
    <ds:schemaRef ds:uri="http://schemas.openxmlformats.org/officeDocument/2006/bibliography"/>
  </ds:schemaRefs>
</ds:datastoreItem>
</file>

<file path=customXml/itemProps33.xml><?xml version="1.0" encoding="utf-8"?>
<ds:datastoreItem xmlns:ds="http://schemas.openxmlformats.org/officeDocument/2006/customXml" ds:itemID="{B4C38848-47C6-47B3-940B-7EDE65982BCF}">
  <ds:schemaRefs>
    <ds:schemaRef ds:uri="http://schemas.openxmlformats.org/officeDocument/2006/bibliography"/>
  </ds:schemaRefs>
</ds:datastoreItem>
</file>

<file path=customXml/itemProps34.xml><?xml version="1.0" encoding="utf-8"?>
<ds:datastoreItem xmlns:ds="http://schemas.openxmlformats.org/officeDocument/2006/customXml" ds:itemID="{5B02F5DB-8913-49A1-8ABC-19540A38895C}">
  <ds:schemaRefs>
    <ds:schemaRef ds:uri="http://schemas.openxmlformats.org/officeDocument/2006/bibliography"/>
  </ds:schemaRefs>
</ds:datastoreItem>
</file>

<file path=customXml/itemProps35.xml><?xml version="1.0" encoding="utf-8"?>
<ds:datastoreItem xmlns:ds="http://schemas.openxmlformats.org/officeDocument/2006/customXml" ds:itemID="{352D607B-A033-411A-AFE7-B4E77ABC3E0A}">
  <ds:schemaRefs>
    <ds:schemaRef ds:uri="http://schemas.openxmlformats.org/officeDocument/2006/bibliography"/>
  </ds:schemaRefs>
</ds:datastoreItem>
</file>

<file path=customXml/itemProps36.xml><?xml version="1.0" encoding="utf-8"?>
<ds:datastoreItem xmlns:ds="http://schemas.openxmlformats.org/officeDocument/2006/customXml" ds:itemID="{A9B2044F-2466-430D-B60E-B3E80BA4FCF6}">
  <ds:schemaRefs>
    <ds:schemaRef ds:uri="http://schemas.openxmlformats.org/officeDocument/2006/bibliography"/>
  </ds:schemaRefs>
</ds:datastoreItem>
</file>

<file path=customXml/itemProps37.xml><?xml version="1.0" encoding="utf-8"?>
<ds:datastoreItem xmlns:ds="http://schemas.openxmlformats.org/officeDocument/2006/customXml" ds:itemID="{385CE74C-1B0D-4A61-AC96-F9D43C80F782}">
  <ds:schemaRefs>
    <ds:schemaRef ds:uri="http://schemas.openxmlformats.org/officeDocument/2006/bibliography"/>
  </ds:schemaRefs>
</ds:datastoreItem>
</file>

<file path=customXml/itemProps38.xml><?xml version="1.0" encoding="utf-8"?>
<ds:datastoreItem xmlns:ds="http://schemas.openxmlformats.org/officeDocument/2006/customXml" ds:itemID="{97FB80FC-2426-40D6-9DA2-A0A13921633B}">
  <ds:schemaRefs>
    <ds:schemaRef ds:uri="http://schemas.openxmlformats.org/officeDocument/2006/bibliography"/>
  </ds:schemaRefs>
</ds:datastoreItem>
</file>

<file path=customXml/itemProps39.xml><?xml version="1.0" encoding="utf-8"?>
<ds:datastoreItem xmlns:ds="http://schemas.openxmlformats.org/officeDocument/2006/customXml" ds:itemID="{869F9D3A-8109-4134-B255-9FB52FA2C3F9}">
  <ds:schemaRefs>
    <ds:schemaRef ds:uri="http://schemas.openxmlformats.org/officeDocument/2006/bibliography"/>
  </ds:schemaRefs>
</ds:datastoreItem>
</file>

<file path=customXml/itemProps4.xml><?xml version="1.0" encoding="utf-8"?>
<ds:datastoreItem xmlns:ds="http://schemas.openxmlformats.org/officeDocument/2006/customXml" ds:itemID="{399F3B57-489B-461C-8E1E-3E2CD677919F}">
  <ds:schemaRefs>
    <ds:schemaRef ds:uri="http://schemas.openxmlformats.org/officeDocument/2006/bibliography"/>
  </ds:schemaRefs>
</ds:datastoreItem>
</file>

<file path=customXml/itemProps40.xml><?xml version="1.0" encoding="utf-8"?>
<ds:datastoreItem xmlns:ds="http://schemas.openxmlformats.org/officeDocument/2006/customXml" ds:itemID="{17866FA9-68D5-4517-9A5C-E3B3DC871930}">
  <ds:schemaRefs>
    <ds:schemaRef ds:uri="http://schemas.openxmlformats.org/officeDocument/2006/bibliography"/>
  </ds:schemaRefs>
</ds:datastoreItem>
</file>

<file path=customXml/itemProps41.xml><?xml version="1.0" encoding="utf-8"?>
<ds:datastoreItem xmlns:ds="http://schemas.openxmlformats.org/officeDocument/2006/customXml" ds:itemID="{0193B072-C6E9-4E82-969E-6C0E82E178DE}">
  <ds:schemaRefs>
    <ds:schemaRef ds:uri="http://schemas.openxmlformats.org/officeDocument/2006/bibliography"/>
  </ds:schemaRefs>
</ds:datastoreItem>
</file>

<file path=customXml/itemProps42.xml><?xml version="1.0" encoding="utf-8"?>
<ds:datastoreItem xmlns:ds="http://schemas.openxmlformats.org/officeDocument/2006/customXml" ds:itemID="{D58C03A5-DC28-49BD-B3E3-684381DF5919}">
  <ds:schemaRefs>
    <ds:schemaRef ds:uri="http://schemas.openxmlformats.org/officeDocument/2006/bibliography"/>
  </ds:schemaRefs>
</ds:datastoreItem>
</file>

<file path=customXml/itemProps43.xml><?xml version="1.0" encoding="utf-8"?>
<ds:datastoreItem xmlns:ds="http://schemas.openxmlformats.org/officeDocument/2006/customXml" ds:itemID="{025005C9-1666-4F9E-B3AF-C35C77C14CAF}">
  <ds:schemaRefs>
    <ds:schemaRef ds:uri="http://schemas.openxmlformats.org/officeDocument/2006/bibliography"/>
  </ds:schemaRefs>
</ds:datastoreItem>
</file>

<file path=customXml/itemProps44.xml><?xml version="1.0" encoding="utf-8"?>
<ds:datastoreItem xmlns:ds="http://schemas.openxmlformats.org/officeDocument/2006/customXml" ds:itemID="{C6FC1C2B-AD60-4A99-B962-4E5AE7AC7DB1}">
  <ds:schemaRefs>
    <ds:schemaRef ds:uri="http://schemas.openxmlformats.org/officeDocument/2006/bibliography"/>
  </ds:schemaRefs>
</ds:datastoreItem>
</file>

<file path=customXml/itemProps45.xml><?xml version="1.0" encoding="utf-8"?>
<ds:datastoreItem xmlns:ds="http://schemas.openxmlformats.org/officeDocument/2006/customXml" ds:itemID="{6F9BA41B-3E82-4F33-B836-0A84A4D267FF}">
  <ds:schemaRefs>
    <ds:schemaRef ds:uri="http://schemas.openxmlformats.org/officeDocument/2006/bibliography"/>
  </ds:schemaRefs>
</ds:datastoreItem>
</file>

<file path=customXml/itemProps46.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47.xml><?xml version="1.0" encoding="utf-8"?>
<ds:datastoreItem xmlns:ds="http://schemas.openxmlformats.org/officeDocument/2006/customXml" ds:itemID="{B97E228E-E837-436C-8E95-FE784A8B17DF}">
  <ds:schemaRefs>
    <ds:schemaRef ds:uri="http://schemas.openxmlformats.org/officeDocument/2006/bibliography"/>
  </ds:schemaRefs>
</ds:datastoreItem>
</file>

<file path=customXml/itemProps48.xml><?xml version="1.0" encoding="utf-8"?>
<ds:datastoreItem xmlns:ds="http://schemas.openxmlformats.org/officeDocument/2006/customXml" ds:itemID="{7DF4685F-69F8-4522-8545-41ADBBCDDE4E}">
  <ds:schemaRefs>
    <ds:schemaRef ds:uri="http://schemas.openxmlformats.org/officeDocument/2006/bibliography"/>
  </ds:schemaRefs>
</ds:datastoreItem>
</file>

<file path=customXml/itemProps49.xml><?xml version="1.0" encoding="utf-8"?>
<ds:datastoreItem xmlns:ds="http://schemas.openxmlformats.org/officeDocument/2006/customXml" ds:itemID="{AD8AFE02-DA67-44FB-B449-CDFB0A4C2FBF}">
  <ds:schemaRefs>
    <ds:schemaRef ds:uri="http://schemas.openxmlformats.org/officeDocument/2006/bibliography"/>
  </ds:schemaRefs>
</ds:datastoreItem>
</file>

<file path=customXml/itemProps5.xml><?xml version="1.0" encoding="utf-8"?>
<ds:datastoreItem xmlns:ds="http://schemas.openxmlformats.org/officeDocument/2006/customXml" ds:itemID="{CFAA5DCE-5910-4206-B58E-D25E5F6B2D7C}">
  <ds:schemaRefs>
    <ds:schemaRef ds:uri="http://schemas.openxmlformats.org/officeDocument/2006/bibliography"/>
  </ds:schemaRefs>
</ds:datastoreItem>
</file>

<file path=customXml/itemProps50.xml><?xml version="1.0" encoding="utf-8"?>
<ds:datastoreItem xmlns:ds="http://schemas.openxmlformats.org/officeDocument/2006/customXml" ds:itemID="{733F3E2C-A37F-4D63-B8C8-ED2808DA0490}">
  <ds:schemaRefs>
    <ds:schemaRef ds:uri="http://schemas.openxmlformats.org/officeDocument/2006/bibliography"/>
  </ds:schemaRefs>
</ds:datastoreItem>
</file>

<file path=customXml/itemProps51.xml><?xml version="1.0" encoding="utf-8"?>
<ds:datastoreItem xmlns:ds="http://schemas.openxmlformats.org/officeDocument/2006/customXml" ds:itemID="{AFF622AC-1225-4F74-A76D-5896AA9FF4C9}">
  <ds:schemaRefs>
    <ds:schemaRef ds:uri="http://schemas.openxmlformats.org/officeDocument/2006/bibliography"/>
  </ds:schemaRefs>
</ds:datastoreItem>
</file>

<file path=customXml/itemProps52.xml><?xml version="1.0" encoding="utf-8"?>
<ds:datastoreItem xmlns:ds="http://schemas.openxmlformats.org/officeDocument/2006/customXml" ds:itemID="{48201274-C2F0-4FDE-A6CB-ECDE6821F0E0}">
  <ds:schemaRefs>
    <ds:schemaRef ds:uri="http://schemas.openxmlformats.org/officeDocument/2006/bibliography"/>
  </ds:schemaRefs>
</ds:datastoreItem>
</file>

<file path=customXml/itemProps53.xml><?xml version="1.0" encoding="utf-8"?>
<ds:datastoreItem xmlns:ds="http://schemas.openxmlformats.org/officeDocument/2006/customXml" ds:itemID="{31889B2D-CAB5-472C-813E-4890E90555C1}">
  <ds:schemaRefs>
    <ds:schemaRef ds:uri="http://schemas.openxmlformats.org/officeDocument/2006/bibliography"/>
  </ds:schemaRefs>
</ds:datastoreItem>
</file>

<file path=customXml/itemProps54.xml><?xml version="1.0" encoding="utf-8"?>
<ds:datastoreItem xmlns:ds="http://schemas.openxmlformats.org/officeDocument/2006/customXml" ds:itemID="{49582563-DB26-485E-B3CC-B3E9D53A7D97}">
  <ds:schemaRefs>
    <ds:schemaRef ds:uri="http://schemas.openxmlformats.org/officeDocument/2006/bibliography"/>
  </ds:schemaRefs>
</ds:datastoreItem>
</file>

<file path=customXml/itemProps55.xml><?xml version="1.0" encoding="utf-8"?>
<ds:datastoreItem xmlns:ds="http://schemas.openxmlformats.org/officeDocument/2006/customXml" ds:itemID="{2A115A99-EB8A-4824-93E4-9F78EC555158}">
  <ds:schemaRefs>
    <ds:schemaRef ds:uri="http://schemas.openxmlformats.org/officeDocument/2006/bibliography"/>
  </ds:schemaRefs>
</ds:datastoreItem>
</file>

<file path=customXml/itemProps56.xml><?xml version="1.0" encoding="utf-8"?>
<ds:datastoreItem xmlns:ds="http://schemas.openxmlformats.org/officeDocument/2006/customXml" ds:itemID="{A1969FDE-C748-463C-9722-D17D5F6C4B26}">
  <ds:schemaRefs>
    <ds:schemaRef ds:uri="http://schemas.openxmlformats.org/officeDocument/2006/bibliography"/>
  </ds:schemaRefs>
</ds:datastoreItem>
</file>

<file path=customXml/itemProps57.xml><?xml version="1.0" encoding="utf-8"?>
<ds:datastoreItem xmlns:ds="http://schemas.openxmlformats.org/officeDocument/2006/customXml" ds:itemID="{FE1C4E4A-AD54-47C6-BEC0-83E15BEB2941}">
  <ds:schemaRefs>
    <ds:schemaRef ds:uri="http://schemas.openxmlformats.org/officeDocument/2006/bibliography"/>
  </ds:schemaRefs>
</ds:datastoreItem>
</file>

<file path=customXml/itemProps58.xml><?xml version="1.0" encoding="utf-8"?>
<ds:datastoreItem xmlns:ds="http://schemas.openxmlformats.org/officeDocument/2006/customXml" ds:itemID="{C174A47D-86AD-46B2-A1AE-3F0A74C41281}">
  <ds:schemaRefs>
    <ds:schemaRef ds:uri="http://schemas.openxmlformats.org/officeDocument/2006/bibliography"/>
  </ds:schemaRefs>
</ds:datastoreItem>
</file>

<file path=customXml/itemProps59.xml><?xml version="1.0" encoding="utf-8"?>
<ds:datastoreItem xmlns:ds="http://schemas.openxmlformats.org/officeDocument/2006/customXml" ds:itemID="{018E0CCD-0EB3-4E61-9F7C-40C6A574978A}">
  <ds:schemaRefs>
    <ds:schemaRef ds:uri="http://schemas.openxmlformats.org/officeDocument/2006/bibliography"/>
  </ds:schemaRefs>
</ds:datastoreItem>
</file>

<file path=customXml/itemProps6.xml><?xml version="1.0" encoding="utf-8"?>
<ds:datastoreItem xmlns:ds="http://schemas.openxmlformats.org/officeDocument/2006/customXml" ds:itemID="{CBBD14FE-31FE-41AB-8B0A-CF9B24947669}">
  <ds:schemaRefs>
    <ds:schemaRef ds:uri="http://schemas.openxmlformats.org/officeDocument/2006/bibliography"/>
  </ds:schemaRefs>
</ds:datastoreItem>
</file>

<file path=customXml/itemProps60.xml><?xml version="1.0" encoding="utf-8"?>
<ds:datastoreItem xmlns:ds="http://schemas.openxmlformats.org/officeDocument/2006/customXml" ds:itemID="{53E6008D-DEA0-4647-9E14-E4EC77B70C4B}">
  <ds:schemaRefs>
    <ds:schemaRef ds:uri="http://schemas.openxmlformats.org/officeDocument/2006/bibliography"/>
  </ds:schemaRefs>
</ds:datastoreItem>
</file>

<file path=customXml/itemProps61.xml><?xml version="1.0" encoding="utf-8"?>
<ds:datastoreItem xmlns:ds="http://schemas.openxmlformats.org/officeDocument/2006/customXml" ds:itemID="{8DA70205-7258-49DC-910C-D3D9286B2E11}">
  <ds:schemaRefs>
    <ds:schemaRef ds:uri="http://schemas.openxmlformats.org/officeDocument/2006/bibliography"/>
  </ds:schemaRefs>
</ds:datastoreItem>
</file>

<file path=customXml/itemProps62.xml><?xml version="1.0" encoding="utf-8"?>
<ds:datastoreItem xmlns:ds="http://schemas.openxmlformats.org/officeDocument/2006/customXml" ds:itemID="{8CD2A560-E6EE-42D7-ACA5-A7F5292224FC}">
  <ds:schemaRefs>
    <ds:schemaRef ds:uri="http://schemas.openxmlformats.org/officeDocument/2006/bibliography"/>
  </ds:schemaRefs>
</ds:datastoreItem>
</file>

<file path=customXml/itemProps63.xml><?xml version="1.0" encoding="utf-8"?>
<ds:datastoreItem xmlns:ds="http://schemas.openxmlformats.org/officeDocument/2006/customXml" ds:itemID="{120A0531-5C04-47F3-A859-9C9985180590}">
  <ds:schemaRefs>
    <ds:schemaRef ds:uri="http://schemas.openxmlformats.org/officeDocument/2006/bibliography"/>
  </ds:schemaRefs>
</ds:datastoreItem>
</file>

<file path=customXml/itemProps64.xml><?xml version="1.0" encoding="utf-8"?>
<ds:datastoreItem xmlns:ds="http://schemas.openxmlformats.org/officeDocument/2006/customXml" ds:itemID="{A1658B52-784E-42E5-8593-DB9FAFD9FB49}">
  <ds:schemaRefs>
    <ds:schemaRef ds:uri="http://schemas.openxmlformats.org/officeDocument/2006/bibliography"/>
  </ds:schemaRefs>
</ds:datastoreItem>
</file>

<file path=customXml/itemProps65.xml><?xml version="1.0" encoding="utf-8"?>
<ds:datastoreItem xmlns:ds="http://schemas.openxmlformats.org/officeDocument/2006/customXml" ds:itemID="{43638EF0-0119-4E4C-936A-DAC36322091D}">
  <ds:schemaRefs>
    <ds:schemaRef ds:uri="http://schemas.openxmlformats.org/officeDocument/2006/bibliography"/>
  </ds:schemaRefs>
</ds:datastoreItem>
</file>

<file path=customXml/itemProps66.xml><?xml version="1.0" encoding="utf-8"?>
<ds:datastoreItem xmlns:ds="http://schemas.openxmlformats.org/officeDocument/2006/customXml" ds:itemID="{14C509ED-1DD8-46F4-8A10-2ED17239DCDC}">
  <ds:schemaRefs>
    <ds:schemaRef ds:uri="http://schemas.openxmlformats.org/officeDocument/2006/bibliography"/>
  </ds:schemaRefs>
</ds:datastoreItem>
</file>

<file path=customXml/itemProps67.xml><?xml version="1.0" encoding="utf-8"?>
<ds:datastoreItem xmlns:ds="http://schemas.openxmlformats.org/officeDocument/2006/customXml" ds:itemID="{59062048-F018-4938-9BE3-37B2C7BD5FBF}">
  <ds:schemaRefs>
    <ds:schemaRef ds:uri="http://schemas.openxmlformats.org/officeDocument/2006/bibliography"/>
  </ds:schemaRefs>
</ds:datastoreItem>
</file>

<file path=customXml/itemProps68.xml><?xml version="1.0" encoding="utf-8"?>
<ds:datastoreItem xmlns:ds="http://schemas.openxmlformats.org/officeDocument/2006/customXml" ds:itemID="{F6175DB9-7CCA-4BEC-88F9-F4780F7FBD7C}">
  <ds:schemaRefs>
    <ds:schemaRef ds:uri="http://schemas.openxmlformats.org/officeDocument/2006/bibliography"/>
  </ds:schemaRefs>
</ds:datastoreItem>
</file>

<file path=customXml/itemProps69.xml><?xml version="1.0" encoding="utf-8"?>
<ds:datastoreItem xmlns:ds="http://schemas.openxmlformats.org/officeDocument/2006/customXml" ds:itemID="{6C2F448B-8098-4269-BC76-76E81437AEEA}">
  <ds:schemaRefs>
    <ds:schemaRef ds:uri="http://schemas.openxmlformats.org/officeDocument/2006/bibliography"/>
  </ds:schemaRefs>
</ds:datastoreItem>
</file>

<file path=customXml/itemProps7.xml><?xml version="1.0" encoding="utf-8"?>
<ds:datastoreItem xmlns:ds="http://schemas.openxmlformats.org/officeDocument/2006/customXml" ds:itemID="{C99F3052-4CBE-49C3-A224-951C4B69A5BC}">
  <ds:schemaRefs>
    <ds:schemaRef ds:uri="http://schemas.openxmlformats.org/officeDocument/2006/bibliography"/>
  </ds:schemaRefs>
</ds:datastoreItem>
</file>

<file path=customXml/itemProps70.xml><?xml version="1.0" encoding="utf-8"?>
<ds:datastoreItem xmlns:ds="http://schemas.openxmlformats.org/officeDocument/2006/customXml" ds:itemID="{7C699603-C454-4C6F-A28A-E8D275841B9E}">
  <ds:schemaRefs>
    <ds:schemaRef ds:uri="http://schemas.openxmlformats.org/officeDocument/2006/bibliography"/>
  </ds:schemaRefs>
</ds:datastoreItem>
</file>

<file path=customXml/itemProps71.xml><?xml version="1.0" encoding="utf-8"?>
<ds:datastoreItem xmlns:ds="http://schemas.openxmlformats.org/officeDocument/2006/customXml" ds:itemID="{A66ABC2E-AFEE-44F9-AE4B-A49BB6495752}">
  <ds:schemaRefs>
    <ds:schemaRef ds:uri="http://schemas.openxmlformats.org/officeDocument/2006/bibliography"/>
  </ds:schemaRefs>
</ds:datastoreItem>
</file>

<file path=customXml/itemProps72.xml><?xml version="1.0" encoding="utf-8"?>
<ds:datastoreItem xmlns:ds="http://schemas.openxmlformats.org/officeDocument/2006/customXml" ds:itemID="{F6E59037-2B12-445C-B411-C8B930E78ED8}">
  <ds:schemaRefs>
    <ds:schemaRef ds:uri="http://schemas.openxmlformats.org/officeDocument/2006/bibliography"/>
  </ds:schemaRefs>
</ds:datastoreItem>
</file>

<file path=customXml/itemProps73.xml><?xml version="1.0" encoding="utf-8"?>
<ds:datastoreItem xmlns:ds="http://schemas.openxmlformats.org/officeDocument/2006/customXml" ds:itemID="{440AA8AE-86F3-44C4-9740-A888AF056B1F}">
  <ds:schemaRefs>
    <ds:schemaRef ds:uri="http://schemas.openxmlformats.org/officeDocument/2006/bibliography"/>
  </ds:schemaRefs>
</ds:datastoreItem>
</file>

<file path=customXml/itemProps74.xml><?xml version="1.0" encoding="utf-8"?>
<ds:datastoreItem xmlns:ds="http://schemas.openxmlformats.org/officeDocument/2006/customXml" ds:itemID="{F567DFF1-2F87-4D84-97D7-B12829F4D808}">
  <ds:schemaRefs>
    <ds:schemaRef ds:uri="http://schemas.openxmlformats.org/officeDocument/2006/bibliography"/>
  </ds:schemaRefs>
</ds:datastoreItem>
</file>

<file path=customXml/itemProps75.xml><?xml version="1.0" encoding="utf-8"?>
<ds:datastoreItem xmlns:ds="http://schemas.openxmlformats.org/officeDocument/2006/customXml" ds:itemID="{0F102562-14D3-468E-9CFE-5B5BC39FBDC6}">
  <ds:schemaRefs>
    <ds:schemaRef ds:uri="http://schemas.openxmlformats.org/officeDocument/2006/bibliography"/>
  </ds:schemaRefs>
</ds:datastoreItem>
</file>

<file path=customXml/itemProps76.xml><?xml version="1.0" encoding="utf-8"?>
<ds:datastoreItem xmlns:ds="http://schemas.openxmlformats.org/officeDocument/2006/customXml" ds:itemID="{41ED8480-4E6F-46DC-ADFD-F0C6E02A12EB}">
  <ds:schemaRefs>
    <ds:schemaRef ds:uri="http://schemas.openxmlformats.org/officeDocument/2006/bibliography"/>
  </ds:schemaRefs>
</ds:datastoreItem>
</file>

<file path=customXml/itemProps77.xml><?xml version="1.0" encoding="utf-8"?>
<ds:datastoreItem xmlns:ds="http://schemas.openxmlformats.org/officeDocument/2006/customXml" ds:itemID="{36FC6E0F-F9AB-43DD-91F0-A029F072D463}">
  <ds:schemaRefs>
    <ds:schemaRef ds:uri="http://schemas.openxmlformats.org/officeDocument/2006/bibliography"/>
  </ds:schemaRefs>
</ds:datastoreItem>
</file>

<file path=customXml/itemProps78.xml><?xml version="1.0" encoding="utf-8"?>
<ds:datastoreItem xmlns:ds="http://schemas.openxmlformats.org/officeDocument/2006/customXml" ds:itemID="{1F5B733B-9D45-42C1-9E39-EBD0516B1214}">
  <ds:schemaRefs>
    <ds:schemaRef ds:uri="http://schemas.openxmlformats.org/officeDocument/2006/bibliography"/>
  </ds:schemaRefs>
</ds:datastoreItem>
</file>

<file path=customXml/itemProps79.xml><?xml version="1.0" encoding="utf-8"?>
<ds:datastoreItem xmlns:ds="http://schemas.openxmlformats.org/officeDocument/2006/customXml" ds:itemID="{0CAD0BE7-BF08-4D91-A19A-0C2C3871BE57}">
  <ds:schemaRefs>
    <ds:schemaRef ds:uri="http://schemas.openxmlformats.org/officeDocument/2006/bibliography"/>
  </ds:schemaRefs>
</ds:datastoreItem>
</file>

<file path=customXml/itemProps8.xml><?xml version="1.0" encoding="utf-8"?>
<ds:datastoreItem xmlns:ds="http://schemas.openxmlformats.org/officeDocument/2006/customXml" ds:itemID="{6C0C9726-1FA9-40DF-99E5-759822F9145F}">
  <ds:schemaRefs>
    <ds:schemaRef ds:uri="http://schemas.openxmlformats.org/officeDocument/2006/bibliography"/>
  </ds:schemaRefs>
</ds:datastoreItem>
</file>

<file path=customXml/itemProps80.xml><?xml version="1.0" encoding="utf-8"?>
<ds:datastoreItem xmlns:ds="http://schemas.openxmlformats.org/officeDocument/2006/customXml" ds:itemID="{0EDC2693-1684-4C51-8CCB-B08413067AF0}">
  <ds:schemaRefs>
    <ds:schemaRef ds:uri="http://schemas.openxmlformats.org/officeDocument/2006/bibliography"/>
  </ds:schemaRefs>
</ds:datastoreItem>
</file>

<file path=customXml/itemProps81.xml><?xml version="1.0" encoding="utf-8"?>
<ds:datastoreItem xmlns:ds="http://schemas.openxmlformats.org/officeDocument/2006/customXml" ds:itemID="{BE735C68-9195-42CA-8E41-A963DC483C6A}">
  <ds:schemaRefs>
    <ds:schemaRef ds:uri="http://schemas.openxmlformats.org/officeDocument/2006/bibliography"/>
  </ds:schemaRefs>
</ds:datastoreItem>
</file>

<file path=customXml/itemProps82.xml><?xml version="1.0" encoding="utf-8"?>
<ds:datastoreItem xmlns:ds="http://schemas.openxmlformats.org/officeDocument/2006/customXml" ds:itemID="{598EBAB1-8063-4628-8157-8215CD0024B2}">
  <ds:schemaRefs>
    <ds:schemaRef ds:uri="http://schemas.openxmlformats.org/officeDocument/2006/bibliography"/>
  </ds:schemaRefs>
</ds:datastoreItem>
</file>

<file path=customXml/itemProps83.xml><?xml version="1.0" encoding="utf-8"?>
<ds:datastoreItem xmlns:ds="http://schemas.openxmlformats.org/officeDocument/2006/customXml" ds:itemID="{212977D5-46C8-4892-A790-D62D5A79AD47}">
  <ds:schemaRefs>
    <ds:schemaRef ds:uri="http://schemas.openxmlformats.org/officeDocument/2006/bibliography"/>
  </ds:schemaRefs>
</ds:datastoreItem>
</file>

<file path=customXml/itemProps84.xml><?xml version="1.0" encoding="utf-8"?>
<ds:datastoreItem xmlns:ds="http://schemas.openxmlformats.org/officeDocument/2006/customXml" ds:itemID="{3FACD06D-BAAC-4F0B-ADEE-76CC87FD3A9F}">
  <ds:schemaRefs>
    <ds:schemaRef ds:uri="http://schemas.openxmlformats.org/officeDocument/2006/bibliography"/>
  </ds:schemaRefs>
</ds:datastoreItem>
</file>

<file path=customXml/itemProps85.xml><?xml version="1.0" encoding="utf-8"?>
<ds:datastoreItem xmlns:ds="http://schemas.openxmlformats.org/officeDocument/2006/customXml" ds:itemID="{708F333A-5B97-47C3-85CE-759542FF2060}">
  <ds:schemaRefs>
    <ds:schemaRef ds:uri="http://schemas.openxmlformats.org/officeDocument/2006/bibliography"/>
  </ds:schemaRefs>
</ds:datastoreItem>
</file>

<file path=customXml/itemProps86.xml><?xml version="1.0" encoding="utf-8"?>
<ds:datastoreItem xmlns:ds="http://schemas.openxmlformats.org/officeDocument/2006/customXml" ds:itemID="{9FFB2A27-F2A5-462C-8BD2-D1C4EF56BA8A}">
  <ds:schemaRefs>
    <ds:schemaRef ds:uri="http://schemas.openxmlformats.org/officeDocument/2006/bibliography"/>
  </ds:schemaRefs>
</ds:datastoreItem>
</file>

<file path=customXml/itemProps87.xml><?xml version="1.0" encoding="utf-8"?>
<ds:datastoreItem xmlns:ds="http://schemas.openxmlformats.org/officeDocument/2006/customXml" ds:itemID="{52E1ADE4-0FAD-40B3-ADAD-5065ED876B2D}">
  <ds:schemaRefs>
    <ds:schemaRef ds:uri="http://schemas.openxmlformats.org/officeDocument/2006/bibliography"/>
  </ds:schemaRefs>
</ds:datastoreItem>
</file>

<file path=customXml/itemProps88.xml><?xml version="1.0" encoding="utf-8"?>
<ds:datastoreItem xmlns:ds="http://schemas.openxmlformats.org/officeDocument/2006/customXml" ds:itemID="{5A358A48-9E09-4047-AF01-08F551CC019A}">
  <ds:schemaRefs>
    <ds:schemaRef ds:uri="http://schemas.openxmlformats.org/officeDocument/2006/bibliography"/>
  </ds:schemaRefs>
</ds:datastoreItem>
</file>

<file path=customXml/itemProps89.xml><?xml version="1.0" encoding="utf-8"?>
<ds:datastoreItem xmlns:ds="http://schemas.openxmlformats.org/officeDocument/2006/customXml" ds:itemID="{CA397B4E-8E66-4E2B-AF39-E9676F9E2A1D}">
  <ds:schemaRefs>
    <ds:schemaRef ds:uri="http://schemas.openxmlformats.org/officeDocument/2006/bibliography"/>
  </ds:schemaRefs>
</ds:datastoreItem>
</file>

<file path=customXml/itemProps9.xml><?xml version="1.0" encoding="utf-8"?>
<ds:datastoreItem xmlns:ds="http://schemas.openxmlformats.org/officeDocument/2006/customXml" ds:itemID="{F8A52D7E-7C70-451F-814E-5848F1EF51B9}">
  <ds:schemaRefs>
    <ds:schemaRef ds:uri="http://schemas.openxmlformats.org/officeDocument/2006/bibliography"/>
  </ds:schemaRefs>
</ds:datastoreItem>
</file>

<file path=customXml/itemProps90.xml><?xml version="1.0" encoding="utf-8"?>
<ds:datastoreItem xmlns:ds="http://schemas.openxmlformats.org/officeDocument/2006/customXml" ds:itemID="{68382FD9-83E9-4D70-BED4-4CFBB8D21787}">
  <ds:schemaRefs>
    <ds:schemaRef ds:uri="http://schemas.openxmlformats.org/officeDocument/2006/bibliography"/>
  </ds:schemaRefs>
</ds:datastoreItem>
</file>

<file path=customXml/itemProps91.xml><?xml version="1.0" encoding="utf-8"?>
<ds:datastoreItem xmlns:ds="http://schemas.openxmlformats.org/officeDocument/2006/customXml" ds:itemID="{69452E3A-B30B-4FF5-969E-4C1CE62F1B0D}">
  <ds:schemaRefs>
    <ds:schemaRef ds:uri="http://schemas.openxmlformats.org/officeDocument/2006/bibliography"/>
  </ds:schemaRefs>
</ds:datastoreItem>
</file>

<file path=customXml/itemProps92.xml><?xml version="1.0" encoding="utf-8"?>
<ds:datastoreItem xmlns:ds="http://schemas.openxmlformats.org/officeDocument/2006/customXml" ds:itemID="{6A032051-AFB3-4EA2-980B-13659BF35B7A}">
  <ds:schemaRefs>
    <ds:schemaRef ds:uri="http://schemas.openxmlformats.org/officeDocument/2006/bibliography"/>
  </ds:schemaRefs>
</ds:datastoreItem>
</file>

<file path=customXml/itemProps93.xml><?xml version="1.0" encoding="utf-8"?>
<ds:datastoreItem xmlns:ds="http://schemas.openxmlformats.org/officeDocument/2006/customXml" ds:itemID="{E487029A-315D-43D9-9032-D2F09E90D382}">
  <ds:schemaRefs>
    <ds:schemaRef ds:uri="http://schemas.openxmlformats.org/officeDocument/2006/bibliography"/>
  </ds:schemaRefs>
</ds:datastoreItem>
</file>

<file path=customXml/itemProps94.xml><?xml version="1.0" encoding="utf-8"?>
<ds:datastoreItem xmlns:ds="http://schemas.openxmlformats.org/officeDocument/2006/customXml" ds:itemID="{A254C48F-D33E-4A9A-9F41-00B6B5BD163B}">
  <ds:schemaRefs>
    <ds:schemaRef ds:uri="http://schemas.openxmlformats.org/officeDocument/2006/bibliography"/>
  </ds:schemaRefs>
</ds:datastoreItem>
</file>

<file path=customXml/itemProps95.xml><?xml version="1.0" encoding="utf-8"?>
<ds:datastoreItem xmlns:ds="http://schemas.openxmlformats.org/officeDocument/2006/customXml" ds:itemID="{8BF692B3-6B49-42EA-904B-BB60CF1AD7C6}">
  <ds:schemaRefs>
    <ds:schemaRef ds:uri="http://schemas.openxmlformats.org/officeDocument/2006/bibliography"/>
  </ds:schemaRefs>
</ds:datastoreItem>
</file>

<file path=customXml/itemProps96.xml><?xml version="1.0" encoding="utf-8"?>
<ds:datastoreItem xmlns:ds="http://schemas.openxmlformats.org/officeDocument/2006/customXml" ds:itemID="{80F75079-58DC-4F4C-BAF0-B57F46B3753A}">
  <ds:schemaRefs>
    <ds:schemaRef ds:uri="http://schemas.openxmlformats.org/officeDocument/2006/bibliography"/>
  </ds:schemaRefs>
</ds:datastoreItem>
</file>

<file path=customXml/itemProps97.xml><?xml version="1.0" encoding="utf-8"?>
<ds:datastoreItem xmlns:ds="http://schemas.openxmlformats.org/officeDocument/2006/customXml" ds:itemID="{94C38B29-FF3B-4710-8227-747E5C7739B9}">
  <ds:schemaRefs>
    <ds:schemaRef ds:uri="http://schemas.openxmlformats.org/officeDocument/2006/bibliography"/>
  </ds:schemaRefs>
</ds:datastoreItem>
</file>

<file path=customXml/itemProps98.xml><?xml version="1.0" encoding="utf-8"?>
<ds:datastoreItem xmlns:ds="http://schemas.openxmlformats.org/officeDocument/2006/customXml" ds:itemID="{FAA54E54-2DEF-452F-9618-B378C352888E}">
  <ds:schemaRefs>
    <ds:schemaRef ds:uri="http://schemas.openxmlformats.org/officeDocument/2006/bibliography"/>
  </ds:schemaRefs>
</ds:datastoreItem>
</file>

<file path=customXml/itemProps99.xml><?xml version="1.0" encoding="utf-8"?>
<ds:datastoreItem xmlns:ds="http://schemas.openxmlformats.org/officeDocument/2006/customXml" ds:itemID="{37CB933D-9B41-40EC-91B1-75E00133E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1482</TotalTime>
  <Pages>1</Pages>
  <Words>19877</Words>
  <Characters>113302</Characters>
  <Application>Microsoft Office Word</Application>
  <DocSecurity>0</DocSecurity>
  <Lines>944</Lines>
  <Paragraphs>265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132914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Danijela Janjić</cp:lastModifiedBy>
  <cp:revision>84</cp:revision>
  <cp:lastPrinted>2017-10-18T05:48:00Z</cp:lastPrinted>
  <dcterms:created xsi:type="dcterms:W3CDTF">2016-05-12T07:57:00Z</dcterms:created>
  <dcterms:modified xsi:type="dcterms:W3CDTF">2017-12-18T11:21:00Z</dcterms:modified>
</cp:coreProperties>
</file>