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B56DAF">
        <w:rPr>
          <w:rFonts w:cs="Arial"/>
          <w:lang w:val="sr-Cyrl-CS"/>
        </w:rPr>
        <w:t>3000/1011/2017 (1741/2017)</w:t>
      </w:r>
    </w:p>
    <w:p w:rsidR="00210557" w:rsidRPr="00E47C2E" w:rsidRDefault="00210557" w:rsidP="00781B02">
      <w:pPr>
        <w:rPr>
          <w:rFonts w:cs="Arial"/>
        </w:rPr>
      </w:pPr>
    </w:p>
    <w:p w:rsidR="00210557" w:rsidRPr="00673A47" w:rsidRDefault="00B56DAF" w:rsidP="00210557">
      <w:pPr>
        <w:pStyle w:val="Title"/>
        <w:spacing w:before="0"/>
        <w:rPr>
          <w:rFonts w:cs="Arial"/>
          <w:b w:val="0"/>
          <w:sz w:val="22"/>
          <w:szCs w:val="22"/>
        </w:rPr>
      </w:pPr>
      <w:r>
        <w:rPr>
          <w:rFonts w:cs="Arial"/>
          <w:b w:val="0"/>
          <w:sz w:val="22"/>
          <w:szCs w:val="22"/>
          <w:lang w:val="ru-RU"/>
        </w:rPr>
        <w:t>Предфинансирање ремонта 2018, Ремонт клапни на свим каналима -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B56DAF">
        <w:rPr>
          <w:rFonts w:eastAsia="Arial Unicode MS" w:cs="Arial"/>
          <w:kern w:val="2"/>
          <w:lang w:val="sr-Cyrl-RS"/>
        </w:rPr>
        <w:t>3000/1011/2017 (1741/2017)</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B56DAF">
        <w:rPr>
          <w:rFonts w:eastAsia="Arial Unicode MS" w:cs="Arial"/>
          <w:kern w:val="2"/>
          <w:lang w:val="ru-RU"/>
        </w:rPr>
        <w:t>544984</w:t>
      </w:r>
      <w:r>
        <w:rPr>
          <w:rFonts w:eastAsia="Arial Unicode MS" w:cs="Arial"/>
          <w:kern w:val="2"/>
          <w:lang w:val="ru-RU"/>
        </w:rPr>
        <w:t>/</w:t>
      </w:r>
      <w:r w:rsidR="00510737">
        <w:rPr>
          <w:rFonts w:eastAsia="Arial Unicode MS" w:cs="Arial"/>
          <w:kern w:val="2"/>
          <w:lang w:val="ru-RU"/>
        </w:rPr>
        <w:t>3</w:t>
      </w:r>
      <w:r>
        <w:rPr>
          <w:rFonts w:eastAsia="Arial Unicode MS" w:cs="Arial"/>
          <w:kern w:val="2"/>
          <w:lang w:val="ru-RU"/>
        </w:rPr>
        <w:t>-2017</w:t>
      </w:r>
      <w:r w:rsidRPr="00E47C2E">
        <w:rPr>
          <w:rFonts w:eastAsia="Arial Unicode MS" w:cs="Arial"/>
          <w:kern w:val="2"/>
          <w:lang w:val="ru-RU"/>
        </w:rPr>
        <w:t xml:space="preserve"> </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03647E" w:rsidRDefault="0003647E" w:rsidP="0003647E">
      <w:pPr>
        <w:pStyle w:val="Subtitle"/>
        <w:rPr>
          <w:lang w:val="sr-Cyrl-RS"/>
        </w:rPr>
      </w:pPr>
    </w:p>
    <w:p w:rsidR="0003647E" w:rsidRDefault="0003647E" w:rsidP="0003647E">
      <w:pPr>
        <w:pStyle w:val="BodyText"/>
        <w:rPr>
          <w:lang w:val="sr-Cyrl-RS"/>
        </w:rPr>
      </w:pPr>
    </w:p>
    <w:p w:rsidR="0003647E" w:rsidRDefault="0003647E" w:rsidP="0003647E">
      <w:pPr>
        <w:pStyle w:val="BodyText"/>
        <w:rPr>
          <w:lang w:val="sr-Cyrl-RS"/>
        </w:rPr>
      </w:pPr>
    </w:p>
    <w:p w:rsidR="0003647E" w:rsidRDefault="0003647E" w:rsidP="0003647E">
      <w:pPr>
        <w:pStyle w:val="BodyText"/>
        <w:rPr>
          <w:lang w:val="sr-Cyrl-RS"/>
        </w:rPr>
      </w:pPr>
    </w:p>
    <w:p w:rsidR="0003647E" w:rsidRDefault="0003647E" w:rsidP="0003647E">
      <w:pPr>
        <w:pStyle w:val="BodyText"/>
        <w:rPr>
          <w:lang w:val="sr-Cyrl-RS"/>
        </w:rPr>
      </w:pPr>
    </w:p>
    <w:p w:rsidR="0003647E" w:rsidRPr="0003647E" w:rsidRDefault="0003647E" w:rsidP="0003647E">
      <w:pPr>
        <w:pStyle w:val="BodyText"/>
        <w:rPr>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B56DAF">
        <w:rPr>
          <w:rFonts w:eastAsia="Arial Unicode MS" w:cs="Arial"/>
          <w:kern w:val="2"/>
          <w:lang w:val="ru-RU"/>
        </w:rPr>
        <w:t>544984</w:t>
      </w:r>
      <w:r w:rsidRPr="00E47C2E">
        <w:rPr>
          <w:rFonts w:eastAsia="Arial Unicode MS" w:cs="Arial"/>
          <w:kern w:val="2"/>
          <w:lang w:val="ru-RU"/>
        </w:rPr>
        <w:t>/</w:t>
      </w:r>
      <w:r w:rsidR="00043DA6">
        <w:rPr>
          <w:rFonts w:eastAsia="Arial Unicode MS" w:cs="Arial"/>
          <w:kern w:val="2"/>
          <w:lang w:val="ru-RU"/>
        </w:rPr>
        <w:t>5</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CF03F0">
        <w:rPr>
          <w:rFonts w:eastAsia="Arial Unicode MS" w:cs="Arial"/>
          <w:kern w:val="2"/>
          <w:lang w:val="ru-RU"/>
        </w:rPr>
        <w:t>7</w:t>
      </w:r>
      <w:r w:rsidRPr="00E47C2E">
        <w:rPr>
          <w:rFonts w:eastAsia="Arial Unicode MS" w:cs="Arial"/>
          <w:kern w:val="2"/>
          <w:lang w:val="ru-RU"/>
        </w:rPr>
        <w:t xml:space="preserve"> од </w:t>
      </w:r>
      <w:r w:rsidR="00043DA6">
        <w:rPr>
          <w:rFonts w:eastAsia="Arial Unicode MS" w:cs="Arial"/>
          <w:kern w:val="2"/>
          <w:lang w:val="ru-RU"/>
        </w:rPr>
        <w:t>18.12</w:t>
      </w:r>
      <w:bookmarkStart w:id="6" w:name="_GoBack"/>
      <w:bookmarkEnd w:id="6"/>
      <w:r w:rsidRPr="00E47C2E">
        <w:rPr>
          <w:rFonts w:eastAsia="Arial Unicode MS" w:cs="Arial"/>
          <w:kern w:val="2"/>
          <w:lang w:val="ru-RU"/>
        </w:rPr>
        <w:t>.201</w:t>
      </w:r>
      <w:r w:rsidR="00CF03F0">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E13FFC" w:rsidRPr="00E47C2E">
        <w:rPr>
          <w:rFonts w:cs="Arial"/>
          <w:lang w:val="ru-RU"/>
        </w:rPr>
        <w:t>201</w:t>
      </w:r>
      <w:r w:rsidR="00CF03F0">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B56DAF">
        <w:rPr>
          <w:rFonts w:eastAsia="Arial Unicode MS" w:cs="Arial"/>
          <w:kern w:val="2"/>
          <w:lang w:val="ru-RU"/>
        </w:rPr>
        <w:t>544984</w:t>
      </w:r>
      <w:r w:rsidR="00795BBC">
        <w:rPr>
          <w:rFonts w:eastAsia="Arial Unicode MS" w:cs="Arial"/>
          <w:color w:val="000000"/>
          <w:kern w:val="2"/>
          <w:lang w:val="sr-Latn-RS"/>
        </w:rPr>
        <w:t>/</w:t>
      </w:r>
      <w:r w:rsidR="00510737">
        <w:rPr>
          <w:rFonts w:eastAsia="Arial Unicode MS" w:cs="Arial"/>
          <w:color w:val="000000"/>
          <w:kern w:val="2"/>
          <w:lang w:val="sr-Cyrl-RS"/>
        </w:rPr>
        <w:t>2</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B56DAF">
        <w:rPr>
          <w:rFonts w:eastAsia="Arial Unicode MS" w:cs="Arial"/>
          <w:color w:val="000000"/>
          <w:kern w:val="2"/>
          <w:lang w:val="sr-Cyrl-RS"/>
        </w:rPr>
        <w:t>03</w:t>
      </w:r>
      <w:r w:rsidR="00510737">
        <w:rPr>
          <w:rFonts w:eastAsia="Arial Unicode MS" w:cs="Arial"/>
          <w:color w:val="000000"/>
          <w:kern w:val="2"/>
          <w:lang w:val="sr-Cyrl-RS"/>
        </w:rPr>
        <w:t>.1</w:t>
      </w:r>
      <w:r w:rsidR="00B56DAF">
        <w:rPr>
          <w:rFonts w:eastAsia="Arial Unicode MS" w:cs="Arial"/>
          <w:color w:val="000000"/>
          <w:kern w:val="2"/>
          <w:lang w:val="sr-Cyrl-RS"/>
        </w:rPr>
        <w:t>1</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CF03F0">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B56DAF">
        <w:rPr>
          <w:rFonts w:eastAsia="Arial Unicode MS" w:cs="Arial"/>
          <w:kern w:val="2"/>
          <w:lang w:val="ru-RU"/>
        </w:rPr>
        <w:t>544984</w:t>
      </w:r>
      <w:r w:rsidR="00A46ADB">
        <w:rPr>
          <w:rFonts w:eastAsia="Arial Unicode MS" w:cs="Arial"/>
          <w:color w:val="000000"/>
          <w:kern w:val="2"/>
          <w:lang w:val="sr-Latn-RS"/>
        </w:rPr>
        <w:t>/</w:t>
      </w:r>
      <w:r w:rsidR="00510737">
        <w:rPr>
          <w:rFonts w:eastAsia="Arial Unicode MS" w:cs="Arial"/>
          <w:color w:val="000000"/>
          <w:kern w:val="2"/>
          <w:lang w:val="sr-Cyrl-RS"/>
        </w:rPr>
        <w:t>3</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B56DAF">
        <w:rPr>
          <w:rFonts w:eastAsia="Arial Unicode MS" w:cs="Arial"/>
          <w:color w:val="000000"/>
          <w:kern w:val="2"/>
          <w:lang w:val="sr-Cyrl-RS"/>
        </w:rPr>
        <w:t>03</w:t>
      </w:r>
      <w:r w:rsidR="00510737">
        <w:rPr>
          <w:rFonts w:eastAsia="Arial Unicode MS" w:cs="Arial"/>
          <w:color w:val="000000"/>
          <w:kern w:val="2"/>
          <w:lang w:val="sr-Cyrl-RS"/>
        </w:rPr>
        <w:t>.1</w:t>
      </w:r>
      <w:r w:rsidR="00B56DAF">
        <w:rPr>
          <w:rFonts w:eastAsia="Arial Unicode MS" w:cs="Arial"/>
          <w:color w:val="000000"/>
          <w:kern w:val="2"/>
          <w:lang w:val="sr-Cyrl-RS"/>
        </w:rPr>
        <w:t>1</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F03F0">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95BBC" w:rsidRPr="00795BBC">
        <w:rPr>
          <w:rFonts w:cs="Arial"/>
          <w:lang w:val="sr-Cyrl-CS"/>
        </w:rPr>
        <w:t xml:space="preserve"> </w:t>
      </w:r>
      <w:r w:rsidR="00B56DAF">
        <w:rPr>
          <w:rFonts w:cs="Arial"/>
          <w:lang w:val="sr-Cyrl-CS"/>
        </w:rPr>
        <w:t>3000/1011/2017 (1741/2017)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F6010C" w:rsidP="004C3B38">
            <w:pPr>
              <w:tabs>
                <w:tab w:val="left" w:pos="360"/>
                <w:tab w:val="left" w:pos="567"/>
                <w:tab w:val="right" w:leader="dot" w:pos="9639"/>
              </w:tabs>
              <w:jc w:val="center"/>
              <w:rPr>
                <w:rFonts w:cs="Arial"/>
                <w:color w:val="FF0000"/>
                <w:lang w:val="sr-Cyrl-RS"/>
              </w:rPr>
            </w:pPr>
            <w:r>
              <w:rPr>
                <w:rFonts w:cs="Arial"/>
                <w:color w:val="FF0000"/>
                <w:lang w:val="sr-Cyrl-RS"/>
              </w:rPr>
              <w:t>7</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F6010C" w:rsidP="00840F2B">
            <w:pPr>
              <w:tabs>
                <w:tab w:val="left" w:pos="360"/>
                <w:tab w:val="left" w:pos="567"/>
                <w:tab w:val="right" w:leader="dot" w:pos="9639"/>
              </w:tabs>
              <w:jc w:val="center"/>
              <w:rPr>
                <w:rFonts w:cs="Arial"/>
                <w:color w:val="FF0000"/>
                <w:lang w:val="sr-Cyrl-RS"/>
              </w:rPr>
            </w:pPr>
            <w:r>
              <w:rPr>
                <w:rFonts w:cs="Arial"/>
                <w:color w:val="FF0000"/>
                <w:lang w:val="sr-Cyrl-RS"/>
              </w:rPr>
              <w:t>10</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F6010C" w:rsidP="000B3EAC">
            <w:pPr>
              <w:tabs>
                <w:tab w:val="left" w:pos="360"/>
                <w:tab w:val="left" w:pos="567"/>
                <w:tab w:val="right" w:leader="dot" w:pos="9639"/>
              </w:tabs>
              <w:jc w:val="center"/>
              <w:rPr>
                <w:rFonts w:cs="Arial"/>
                <w:color w:val="FF0000"/>
                <w:lang w:val="sr-Cyrl-RS"/>
              </w:rPr>
            </w:pPr>
            <w:r>
              <w:rPr>
                <w:rFonts w:cs="Arial"/>
                <w:color w:val="FF0000"/>
                <w:lang w:val="sr-Cyrl-RS"/>
              </w:rPr>
              <w:t>12</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F6010C" w:rsidP="00B21D1D">
            <w:pPr>
              <w:tabs>
                <w:tab w:val="left" w:pos="360"/>
                <w:tab w:val="left" w:pos="567"/>
                <w:tab w:val="right" w:leader="dot" w:pos="9639"/>
              </w:tabs>
              <w:jc w:val="center"/>
              <w:rPr>
                <w:rFonts w:cs="Arial"/>
                <w:color w:val="FF0000"/>
                <w:lang w:val="sr-Cyrl-RS"/>
              </w:rPr>
            </w:pPr>
            <w:r>
              <w:rPr>
                <w:rFonts w:cs="Arial"/>
                <w:color w:val="FF0000"/>
                <w:lang w:val="sr-Cyrl-RS"/>
              </w:rPr>
              <w:t>26</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F6010C" w:rsidP="00F6010C">
            <w:pPr>
              <w:tabs>
                <w:tab w:val="left" w:pos="360"/>
                <w:tab w:val="left" w:pos="567"/>
                <w:tab w:val="right" w:leader="dot" w:pos="9639"/>
              </w:tabs>
              <w:jc w:val="center"/>
              <w:rPr>
                <w:rFonts w:cs="Arial"/>
                <w:color w:val="FF0000"/>
                <w:lang w:val="sr-Cyrl-RS"/>
              </w:rPr>
            </w:pPr>
            <w:r>
              <w:rPr>
                <w:rFonts w:cs="Arial"/>
                <w:color w:val="FF0000"/>
                <w:lang w:val="sr-Cyrl-RS"/>
              </w:rPr>
              <w:t>43</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F6010C">
        <w:rPr>
          <w:rFonts w:cs="Arial"/>
          <w:bCs/>
          <w:noProof/>
          <w:color w:val="FF0000"/>
          <w:lang w:val="sr-Cyrl-CS"/>
        </w:rPr>
        <w:t>59</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44C9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55CC9">
            <w:pPr>
              <w:pStyle w:val="Title"/>
              <w:spacing w:before="0"/>
              <w:rPr>
                <w:rFonts w:cs="Arial"/>
              </w:rPr>
            </w:pPr>
            <w:bookmarkStart w:id="16"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B56DAF">
              <w:rPr>
                <w:rFonts w:cs="Arial"/>
                <w:b w:val="0"/>
                <w:sz w:val="22"/>
                <w:szCs w:val="22"/>
                <w:lang w:val="ru-RU"/>
              </w:rPr>
              <w:t>Предфинансирање ремонта 2018, Ремонт клапни на свим каналима - ТЕНТ Б</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CF03F0"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B56DAF" w:rsidRPr="00B56DAF">
        <w:rPr>
          <w:rFonts w:cs="Arial"/>
          <w:lang w:val="ru-RU"/>
        </w:rPr>
        <w:t>Ремонт клапни на свим каналима</w:t>
      </w:r>
      <w:r w:rsidR="00B56DAF">
        <w:rPr>
          <w:rFonts w:cs="Arial"/>
          <w:lang w:val="ru-RU"/>
        </w:rPr>
        <w:t xml:space="preserve"> ваздуха, димних гасова и каналима аеросмеше</w:t>
      </w:r>
      <w:r w:rsidR="00B56DAF" w:rsidRPr="00B56DAF">
        <w:rPr>
          <w:rFonts w:cs="Arial"/>
          <w:lang w:val="ru-RU"/>
        </w:rPr>
        <w:t xml:space="preserve"> </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204D0D" w:rsidRPr="00204D0D">
        <w:rPr>
          <w:rFonts w:cs="Arial"/>
          <w:lang w:val="ru-RU"/>
        </w:rPr>
        <w:t xml:space="preserve">Услуге </w:t>
      </w:r>
      <w:r w:rsidR="00B56DAF">
        <w:rPr>
          <w:rFonts w:cs="Arial"/>
          <w:lang w:val="sr-Cyrl-RS"/>
        </w:rPr>
        <w:t xml:space="preserve">одржавања и </w:t>
      </w:r>
      <w:r w:rsidR="007D7FEF">
        <w:rPr>
          <w:rFonts w:cs="Arial"/>
          <w:lang w:val="sr-Cyrl-RS"/>
        </w:rPr>
        <w:t xml:space="preserve">поправки </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10737">
        <w:rPr>
          <w:rFonts w:cs="Arial"/>
          <w:lang w:val="ru-RU"/>
        </w:rPr>
        <w:t>5</w:t>
      </w:r>
      <w:r w:rsidR="00B56DAF">
        <w:rPr>
          <w:rFonts w:cs="Arial"/>
          <w:lang w:val="ru-RU"/>
        </w:rPr>
        <w:t>0000</w:t>
      </w:r>
      <w:r w:rsidR="007D7FEF">
        <w:rPr>
          <w:rFonts w:cs="Arial"/>
          <w:lang w:val="ru-RU"/>
        </w:rPr>
        <w:t>000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9"/>
      <w:bookmarkEnd w:id="20"/>
      <w:r w:rsidR="00E13FFC" w:rsidRPr="005C5F10">
        <w:rPr>
          <w:rFonts w:cs="Arial"/>
          <w:lang w:val="en-US"/>
        </w:rPr>
        <w:t xml:space="preserve"> </w:t>
      </w:r>
      <w:r w:rsidR="00A63575" w:rsidRPr="005C5F10">
        <w:rPr>
          <w:rFonts w:cs="Arial"/>
        </w:rPr>
        <w:t>услуга</w:t>
      </w:r>
    </w:p>
    <w:p w:rsidR="00470D16" w:rsidRPr="00470D16" w:rsidRDefault="00470D16" w:rsidP="00470D16">
      <w:pPr>
        <w:widowControl w:val="0"/>
        <w:autoSpaceDE w:val="0"/>
        <w:autoSpaceDN w:val="0"/>
        <w:adjustRightInd w:val="0"/>
        <w:spacing w:before="0"/>
        <w:ind w:firstLine="665"/>
        <w:jc w:val="left"/>
        <w:rPr>
          <w:rFonts w:cs="Arial"/>
          <w:b/>
          <w:lang w:val="sr-Latn-CS"/>
        </w:rPr>
      </w:pPr>
      <w:r w:rsidRPr="00470D16">
        <w:rPr>
          <w:rFonts w:cs="Arial"/>
          <w:b/>
          <w:sz w:val="24"/>
          <w:szCs w:val="24"/>
          <w:lang w:val="sr-Latn-CS"/>
        </w:rPr>
        <w:t xml:space="preserve"> </w:t>
      </w:r>
    </w:p>
    <w:tbl>
      <w:tblPr>
        <w:tblpPr w:leftFromText="180" w:rightFromText="180" w:vertAnchor="text" w:horzAnchor="page" w:tblpX="929" w:tblpY="170"/>
        <w:tblW w:w="101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391"/>
        <w:gridCol w:w="2836"/>
        <w:gridCol w:w="1592"/>
        <w:gridCol w:w="2269"/>
        <w:gridCol w:w="1712"/>
        <w:gridCol w:w="1370"/>
      </w:tblGrid>
      <w:tr w:rsidR="00470D16" w:rsidRPr="00470D16" w:rsidTr="00470D16">
        <w:trPr>
          <w:cantSplit/>
          <w:trHeight w:val="684"/>
        </w:trPr>
        <w:tc>
          <w:tcPr>
            <w:tcW w:w="392" w:type="dxa"/>
            <w:tcBorders>
              <w:top w:val="single" w:sz="4" w:space="0" w:color="auto"/>
              <w:left w:val="single" w:sz="4" w:space="0" w:color="auto"/>
              <w:bottom w:val="single" w:sz="6" w:space="0" w:color="auto"/>
              <w:right w:val="single" w:sz="6" w:space="0" w:color="auto"/>
            </w:tcBorders>
            <w:vAlign w:val="center"/>
          </w:tcPr>
          <w:p w:rsidR="00470D16" w:rsidRPr="00470D16" w:rsidRDefault="00470D16" w:rsidP="00470D16">
            <w:pPr>
              <w:widowControl w:val="0"/>
              <w:autoSpaceDE w:val="0"/>
              <w:autoSpaceDN w:val="0"/>
              <w:adjustRightInd w:val="0"/>
              <w:spacing w:before="0" w:line="240" w:lineRule="atLeast"/>
              <w:jc w:val="center"/>
              <w:rPr>
                <w:rFonts w:cs="Arial"/>
                <w:color w:val="000000"/>
                <w:lang w:val="sr-Latn-CS"/>
              </w:rPr>
            </w:pPr>
          </w:p>
        </w:tc>
        <w:tc>
          <w:tcPr>
            <w:tcW w:w="2835" w:type="dxa"/>
            <w:tcBorders>
              <w:top w:val="single" w:sz="4" w:space="0" w:color="auto"/>
              <w:left w:val="single" w:sz="6" w:space="0" w:color="auto"/>
              <w:bottom w:val="double" w:sz="6" w:space="0" w:color="auto"/>
              <w:right w:val="single" w:sz="6" w:space="0" w:color="auto"/>
            </w:tcBorders>
            <w:vAlign w:val="center"/>
            <w:hideMark/>
          </w:tcPr>
          <w:p w:rsidR="00470D16" w:rsidRPr="00470D16" w:rsidRDefault="00470D16" w:rsidP="00470D16">
            <w:pPr>
              <w:widowControl w:val="0"/>
              <w:autoSpaceDE w:val="0"/>
              <w:autoSpaceDN w:val="0"/>
              <w:adjustRightInd w:val="0"/>
              <w:spacing w:before="0" w:line="240" w:lineRule="atLeast"/>
              <w:jc w:val="left"/>
              <w:rPr>
                <w:rFonts w:cs="Arial"/>
                <w:b/>
                <w:color w:val="000000"/>
                <w:lang w:val="sr-Latn-CS"/>
              </w:rPr>
            </w:pPr>
            <w:r w:rsidRPr="00470D16">
              <w:rPr>
                <w:rFonts w:cs="Arial"/>
                <w:b/>
                <w:lang w:val="sr-Cyrl-RS"/>
              </w:rPr>
              <w:t>Опис радова</w:t>
            </w:r>
          </w:p>
        </w:tc>
        <w:tc>
          <w:tcPr>
            <w:tcW w:w="1591" w:type="dxa"/>
            <w:tcBorders>
              <w:top w:val="single" w:sz="4" w:space="0" w:color="auto"/>
              <w:left w:val="single" w:sz="6" w:space="0" w:color="auto"/>
              <w:bottom w:val="single" w:sz="6" w:space="0" w:color="auto"/>
              <w:right w:val="single" w:sz="6" w:space="0" w:color="auto"/>
            </w:tcBorders>
            <w:vAlign w:val="center"/>
            <w:hideMark/>
          </w:tcPr>
          <w:p w:rsidR="00470D16" w:rsidRPr="00470D16" w:rsidRDefault="00470D16" w:rsidP="00470D16">
            <w:pPr>
              <w:widowControl w:val="0"/>
              <w:autoSpaceDE w:val="0"/>
              <w:autoSpaceDN w:val="0"/>
              <w:adjustRightInd w:val="0"/>
              <w:spacing w:before="0" w:line="240" w:lineRule="atLeast"/>
              <w:jc w:val="left"/>
              <w:rPr>
                <w:rFonts w:cs="Arial"/>
                <w:b/>
                <w:color w:val="000000"/>
                <w:lang w:val="sr-Latn-CS"/>
              </w:rPr>
            </w:pPr>
            <w:r w:rsidRPr="00470D16">
              <w:rPr>
                <w:rFonts w:cs="Arial"/>
                <w:b/>
                <w:color w:val="000000"/>
                <w:lang w:val="sr-Cyrl-RS"/>
              </w:rPr>
              <w:t>Очекивано време извођења радова</w:t>
            </w:r>
          </w:p>
        </w:tc>
        <w:tc>
          <w:tcPr>
            <w:tcW w:w="2268" w:type="dxa"/>
            <w:tcBorders>
              <w:top w:val="single" w:sz="4" w:space="0" w:color="auto"/>
              <w:left w:val="single" w:sz="6" w:space="0" w:color="auto"/>
              <w:bottom w:val="single" w:sz="6" w:space="0" w:color="auto"/>
              <w:right w:val="single" w:sz="6" w:space="0" w:color="auto"/>
            </w:tcBorders>
            <w:vAlign w:val="center"/>
            <w:hideMark/>
          </w:tcPr>
          <w:p w:rsidR="00470D16" w:rsidRPr="00470D16" w:rsidRDefault="00470D16" w:rsidP="00470D16">
            <w:pPr>
              <w:widowControl w:val="0"/>
              <w:autoSpaceDE w:val="0"/>
              <w:autoSpaceDN w:val="0"/>
              <w:adjustRightInd w:val="0"/>
              <w:spacing w:before="0" w:line="240" w:lineRule="atLeast"/>
              <w:jc w:val="center"/>
              <w:rPr>
                <w:rFonts w:cs="Arial"/>
                <w:b/>
                <w:color w:val="000000"/>
                <w:lang w:val="sr-Latn-CS"/>
              </w:rPr>
            </w:pPr>
            <w:r w:rsidRPr="00470D16">
              <w:rPr>
                <w:rFonts w:cs="Arial"/>
                <w:b/>
                <w:color w:val="000000"/>
                <w:lang w:val="sr-Cyrl-RS"/>
              </w:rPr>
              <w:t>Број радника</w:t>
            </w:r>
          </w:p>
        </w:tc>
        <w:tc>
          <w:tcPr>
            <w:tcW w:w="1711" w:type="dxa"/>
            <w:tcBorders>
              <w:top w:val="single" w:sz="4" w:space="0" w:color="auto"/>
              <w:left w:val="single" w:sz="6" w:space="0" w:color="auto"/>
              <w:bottom w:val="single" w:sz="6" w:space="0" w:color="auto"/>
              <w:right w:val="single" w:sz="6" w:space="0" w:color="auto"/>
            </w:tcBorders>
            <w:vAlign w:val="center"/>
            <w:hideMark/>
          </w:tcPr>
          <w:p w:rsidR="00470D16" w:rsidRPr="00470D16" w:rsidRDefault="00470D16" w:rsidP="00470D16">
            <w:pPr>
              <w:widowControl w:val="0"/>
              <w:autoSpaceDE w:val="0"/>
              <w:autoSpaceDN w:val="0"/>
              <w:adjustRightInd w:val="0"/>
              <w:spacing w:before="0" w:line="240" w:lineRule="atLeast"/>
              <w:jc w:val="center"/>
              <w:rPr>
                <w:rFonts w:cs="Arial"/>
                <w:b/>
                <w:color w:val="000000"/>
                <w:lang w:val="sr-Latn-CS"/>
              </w:rPr>
            </w:pPr>
            <w:r w:rsidRPr="00470D16">
              <w:rPr>
                <w:rFonts w:cs="Arial"/>
                <w:b/>
                <w:color w:val="000000"/>
                <w:lang w:val="sr-Cyrl-RS"/>
              </w:rPr>
              <w:t>Радно време</w:t>
            </w:r>
          </w:p>
        </w:tc>
        <w:tc>
          <w:tcPr>
            <w:tcW w:w="1369" w:type="dxa"/>
            <w:tcBorders>
              <w:top w:val="single" w:sz="4" w:space="0" w:color="auto"/>
              <w:left w:val="single" w:sz="6" w:space="0" w:color="auto"/>
              <w:bottom w:val="single" w:sz="6" w:space="0" w:color="auto"/>
              <w:right w:val="single" w:sz="4" w:space="0" w:color="auto"/>
            </w:tcBorders>
            <w:vAlign w:val="center"/>
            <w:hideMark/>
          </w:tcPr>
          <w:p w:rsidR="00470D16" w:rsidRPr="00470D16" w:rsidRDefault="00470D16" w:rsidP="00470D16">
            <w:pPr>
              <w:widowControl w:val="0"/>
              <w:autoSpaceDE w:val="0"/>
              <w:autoSpaceDN w:val="0"/>
              <w:adjustRightInd w:val="0"/>
              <w:spacing w:before="0" w:line="240" w:lineRule="atLeast"/>
              <w:jc w:val="center"/>
              <w:rPr>
                <w:rFonts w:cs="Arial"/>
                <w:b/>
                <w:color w:val="000000"/>
                <w:lang w:val="sr-Latn-CS"/>
              </w:rPr>
            </w:pPr>
            <w:r w:rsidRPr="00470D16">
              <w:rPr>
                <w:rFonts w:cs="Arial"/>
                <w:b/>
                <w:color w:val="000000"/>
                <w:lang w:val="sr-Cyrl-RS"/>
              </w:rPr>
              <w:t>Очекивани број норма часова      ( НЧ )</w:t>
            </w:r>
          </w:p>
        </w:tc>
      </w:tr>
      <w:tr w:rsidR="00470D16" w:rsidRPr="00470D16" w:rsidTr="00470D16">
        <w:trPr>
          <w:cantSplit/>
          <w:trHeight w:val="683"/>
        </w:trPr>
        <w:tc>
          <w:tcPr>
            <w:tcW w:w="392" w:type="dxa"/>
            <w:vMerge w:val="restart"/>
            <w:tcBorders>
              <w:top w:val="single" w:sz="6" w:space="0" w:color="auto"/>
              <w:left w:val="single" w:sz="4" w:space="0" w:color="auto"/>
              <w:bottom w:val="single" w:sz="4" w:space="0" w:color="auto"/>
              <w:right w:val="single" w:sz="6" w:space="0" w:color="auto"/>
            </w:tcBorders>
            <w:vAlign w:val="center"/>
            <w:hideMark/>
          </w:tcPr>
          <w:p w:rsidR="00470D16" w:rsidRPr="00470D16" w:rsidRDefault="00470D16" w:rsidP="00470D16">
            <w:pPr>
              <w:widowControl w:val="0"/>
              <w:tabs>
                <w:tab w:val="left" w:pos="1440"/>
                <w:tab w:val="left" w:pos="8910"/>
              </w:tabs>
              <w:autoSpaceDE w:val="0"/>
              <w:autoSpaceDN w:val="0"/>
              <w:adjustRightInd w:val="0"/>
              <w:spacing w:before="0"/>
              <w:ind w:left="720" w:hanging="720"/>
              <w:jc w:val="center"/>
              <w:rPr>
                <w:rFonts w:cs="Arial"/>
                <w:color w:val="000000"/>
                <w:lang w:val="sr-Latn-CS"/>
              </w:rPr>
            </w:pPr>
            <w:r w:rsidRPr="00470D16">
              <w:rPr>
                <w:rFonts w:cs="Arial"/>
                <w:color w:val="000000"/>
                <w:lang w:val="sr-Latn-CS"/>
              </w:rPr>
              <w:t>1</w:t>
            </w:r>
          </w:p>
        </w:tc>
        <w:tc>
          <w:tcPr>
            <w:tcW w:w="2835" w:type="dxa"/>
            <w:vMerge w:val="restart"/>
            <w:tcBorders>
              <w:top w:val="single" w:sz="18" w:space="0" w:color="auto"/>
              <w:left w:val="single" w:sz="6" w:space="0" w:color="auto"/>
              <w:bottom w:val="single" w:sz="4" w:space="0" w:color="auto"/>
              <w:right w:val="single" w:sz="6" w:space="0" w:color="auto"/>
            </w:tcBorders>
            <w:vAlign w:val="center"/>
            <w:hideMark/>
          </w:tcPr>
          <w:p w:rsidR="00470D16" w:rsidRPr="00470D16" w:rsidRDefault="00B56DAF" w:rsidP="00470D16">
            <w:pPr>
              <w:widowControl w:val="0"/>
              <w:autoSpaceDE w:val="0"/>
              <w:autoSpaceDN w:val="0"/>
              <w:adjustRightInd w:val="0"/>
              <w:spacing w:before="0"/>
              <w:ind w:left="41" w:hanging="41"/>
              <w:jc w:val="left"/>
              <w:rPr>
                <w:rFonts w:cs="Arial"/>
                <w:b/>
                <w:lang w:val="sr-Latn-CS"/>
              </w:rPr>
            </w:pPr>
            <w:r w:rsidRPr="00B56DAF">
              <w:rPr>
                <w:rFonts w:cs="Arial"/>
                <w:lang w:val="ru-RU"/>
              </w:rPr>
              <w:t>Ремонт клапни на свим каналима</w:t>
            </w:r>
            <w:r>
              <w:rPr>
                <w:rFonts w:cs="Arial"/>
                <w:lang w:val="ru-RU"/>
              </w:rPr>
              <w:t xml:space="preserve"> ваздуха, димних гасова и каналима аеросмеше</w:t>
            </w:r>
          </w:p>
        </w:tc>
        <w:tc>
          <w:tcPr>
            <w:tcW w:w="1591" w:type="dxa"/>
            <w:vMerge w:val="restart"/>
            <w:tcBorders>
              <w:top w:val="single" w:sz="6" w:space="0" w:color="auto"/>
              <w:left w:val="single" w:sz="6" w:space="0" w:color="auto"/>
              <w:bottom w:val="single" w:sz="4" w:space="0" w:color="auto"/>
              <w:right w:val="single" w:sz="6" w:space="0" w:color="auto"/>
            </w:tcBorders>
            <w:vAlign w:val="center"/>
            <w:hideMark/>
          </w:tcPr>
          <w:p w:rsidR="00470D16" w:rsidRPr="00470D16" w:rsidRDefault="00470D16" w:rsidP="00470D16">
            <w:pPr>
              <w:widowControl w:val="0"/>
              <w:tabs>
                <w:tab w:val="left" w:pos="1440"/>
                <w:tab w:val="left" w:pos="8910"/>
              </w:tabs>
              <w:autoSpaceDE w:val="0"/>
              <w:autoSpaceDN w:val="0"/>
              <w:adjustRightInd w:val="0"/>
              <w:spacing w:before="0"/>
              <w:ind w:left="720" w:hanging="720"/>
              <w:jc w:val="center"/>
              <w:rPr>
                <w:rFonts w:cs="Arial"/>
                <w:color w:val="000000"/>
                <w:lang w:val="sr-Latn-CS"/>
              </w:rPr>
            </w:pPr>
            <w:r w:rsidRPr="00470D16">
              <w:rPr>
                <w:rFonts w:cs="Arial"/>
                <w:color w:val="000000"/>
                <w:lang w:val="sr-Latn-CS"/>
              </w:rPr>
              <w:t>01.04.2018.</w:t>
            </w:r>
          </w:p>
          <w:p w:rsidR="00470D16" w:rsidRPr="00470D16" w:rsidRDefault="00470D16" w:rsidP="00470D16">
            <w:pPr>
              <w:widowControl w:val="0"/>
              <w:tabs>
                <w:tab w:val="left" w:pos="1440"/>
                <w:tab w:val="left" w:pos="8910"/>
              </w:tabs>
              <w:autoSpaceDE w:val="0"/>
              <w:autoSpaceDN w:val="0"/>
              <w:adjustRightInd w:val="0"/>
              <w:spacing w:before="0"/>
              <w:ind w:left="720" w:hanging="720"/>
              <w:jc w:val="center"/>
              <w:rPr>
                <w:rFonts w:cs="Arial"/>
                <w:color w:val="000000"/>
                <w:lang w:val="sr-Cyrl-RS"/>
              </w:rPr>
            </w:pPr>
            <w:r w:rsidRPr="00470D16">
              <w:rPr>
                <w:rFonts w:cs="Arial"/>
                <w:color w:val="000000"/>
                <w:lang w:val="sr-Cyrl-RS"/>
              </w:rPr>
              <w:t>до</w:t>
            </w:r>
          </w:p>
          <w:p w:rsidR="00470D16" w:rsidRPr="00470D16" w:rsidRDefault="00B56DAF" w:rsidP="00B56DAF">
            <w:pPr>
              <w:widowControl w:val="0"/>
              <w:tabs>
                <w:tab w:val="left" w:pos="1440"/>
                <w:tab w:val="left" w:pos="8910"/>
              </w:tabs>
              <w:autoSpaceDE w:val="0"/>
              <w:autoSpaceDN w:val="0"/>
              <w:adjustRightInd w:val="0"/>
              <w:spacing w:before="0"/>
              <w:ind w:left="720" w:hanging="720"/>
              <w:jc w:val="center"/>
              <w:rPr>
                <w:rFonts w:cs="Arial"/>
                <w:b/>
                <w:color w:val="000000"/>
                <w:lang w:val="sr-Latn-CS"/>
              </w:rPr>
            </w:pPr>
            <w:r>
              <w:rPr>
                <w:rFonts w:cs="Arial"/>
                <w:color w:val="000000"/>
                <w:lang w:val="sr-Cyrl-RS"/>
              </w:rPr>
              <w:t>30</w:t>
            </w:r>
            <w:r w:rsidR="00470D16" w:rsidRPr="00470D16">
              <w:rPr>
                <w:rFonts w:cs="Arial"/>
                <w:color w:val="000000"/>
                <w:lang w:val="sr-Latn-CS"/>
              </w:rPr>
              <w:t>.0</w:t>
            </w:r>
            <w:r>
              <w:rPr>
                <w:rFonts w:cs="Arial"/>
                <w:color w:val="000000"/>
                <w:lang w:val="sr-Cyrl-RS"/>
              </w:rPr>
              <w:t>5</w:t>
            </w:r>
            <w:r w:rsidR="00470D16" w:rsidRPr="00470D16">
              <w:rPr>
                <w:rFonts w:cs="Arial"/>
                <w:color w:val="000000"/>
                <w:lang w:val="sr-Latn-CS"/>
              </w:rPr>
              <w:t>.2018.</w:t>
            </w:r>
          </w:p>
        </w:tc>
        <w:tc>
          <w:tcPr>
            <w:tcW w:w="2268" w:type="dxa"/>
            <w:tcBorders>
              <w:top w:val="single" w:sz="6" w:space="0" w:color="auto"/>
              <w:left w:val="single" w:sz="6" w:space="0" w:color="auto"/>
              <w:bottom w:val="double" w:sz="6" w:space="0" w:color="auto"/>
              <w:right w:val="single" w:sz="6" w:space="0" w:color="auto"/>
            </w:tcBorders>
            <w:vAlign w:val="center"/>
            <w:hideMark/>
          </w:tcPr>
          <w:p w:rsidR="00470D16" w:rsidRPr="00470D16" w:rsidRDefault="00470D16" w:rsidP="00470D16">
            <w:pPr>
              <w:widowControl w:val="0"/>
              <w:autoSpaceDE w:val="0"/>
              <w:autoSpaceDN w:val="0"/>
              <w:adjustRightInd w:val="0"/>
              <w:spacing w:before="0" w:line="240" w:lineRule="atLeast"/>
              <w:jc w:val="left"/>
              <w:rPr>
                <w:rFonts w:cs="Arial"/>
                <w:lang w:val="sr-Latn-CS"/>
              </w:rPr>
            </w:pPr>
            <w:r w:rsidRPr="00470D16">
              <w:rPr>
                <w:rFonts w:cs="Arial"/>
                <w:lang w:val="sr-Cyrl-RS"/>
              </w:rPr>
              <w:t>1</w:t>
            </w:r>
            <w:r w:rsidRPr="00470D16">
              <w:rPr>
                <w:rFonts w:cs="Arial"/>
                <w:lang w:val="sr-Latn-CS"/>
              </w:rPr>
              <w:t xml:space="preserve"> </w:t>
            </w:r>
            <w:r w:rsidRPr="00470D16">
              <w:rPr>
                <w:rFonts w:cs="Arial"/>
                <w:lang w:val="sr-Cyrl-RS"/>
              </w:rPr>
              <w:t>РЕЛ заваривач</w:t>
            </w:r>
          </w:p>
        </w:tc>
        <w:tc>
          <w:tcPr>
            <w:tcW w:w="1711" w:type="dxa"/>
            <w:tcBorders>
              <w:top w:val="single" w:sz="6" w:space="0" w:color="auto"/>
              <w:left w:val="single" w:sz="6" w:space="0" w:color="auto"/>
              <w:bottom w:val="double" w:sz="6" w:space="0" w:color="auto"/>
              <w:right w:val="single" w:sz="6" w:space="0" w:color="auto"/>
            </w:tcBorders>
            <w:vAlign w:val="center"/>
            <w:hideMark/>
          </w:tcPr>
          <w:p w:rsidR="00470D16" w:rsidRPr="00470D16" w:rsidRDefault="00470D16" w:rsidP="00470D16">
            <w:pPr>
              <w:widowControl w:val="0"/>
              <w:tabs>
                <w:tab w:val="left" w:pos="1440"/>
                <w:tab w:val="left" w:pos="8910"/>
              </w:tabs>
              <w:autoSpaceDE w:val="0"/>
              <w:autoSpaceDN w:val="0"/>
              <w:adjustRightInd w:val="0"/>
              <w:spacing w:before="0"/>
              <w:ind w:left="720" w:hanging="720"/>
              <w:jc w:val="left"/>
              <w:rPr>
                <w:rFonts w:cs="Arial"/>
                <w:lang w:val="sr-Latn-CS"/>
              </w:rPr>
            </w:pPr>
            <w:r w:rsidRPr="00470D16">
              <w:rPr>
                <w:rFonts w:cs="Arial"/>
                <w:lang w:val="sr-Latn-CS"/>
              </w:rPr>
              <w:t>O</w:t>
            </w:r>
            <w:r w:rsidRPr="00470D16">
              <w:rPr>
                <w:rFonts w:cs="Arial"/>
                <w:lang w:val="sr-Cyrl-RS"/>
              </w:rPr>
              <w:t>д</w:t>
            </w:r>
            <w:r w:rsidRPr="00470D16">
              <w:rPr>
                <w:rFonts w:cs="Arial"/>
                <w:lang w:val="sr-Latn-CS"/>
              </w:rPr>
              <w:t xml:space="preserve"> 7</w:t>
            </w:r>
            <w:r w:rsidRPr="00470D16">
              <w:rPr>
                <w:rFonts w:cs="Arial"/>
                <w:vertAlign w:val="superscript"/>
                <w:lang w:val="sr-Latn-CS"/>
              </w:rPr>
              <w:t>oo</w:t>
            </w:r>
            <w:r w:rsidRPr="00470D16">
              <w:rPr>
                <w:rFonts w:cs="Arial"/>
                <w:vertAlign w:val="subscript"/>
                <w:lang w:val="sr-Latn-CS"/>
              </w:rPr>
              <w:t xml:space="preserve"> </w:t>
            </w:r>
            <w:r w:rsidRPr="00470D16">
              <w:rPr>
                <w:rFonts w:cs="Arial"/>
                <w:lang w:val="sr-Latn-CS"/>
              </w:rPr>
              <w:t>do 19</w:t>
            </w:r>
            <w:r w:rsidRPr="00470D16">
              <w:rPr>
                <w:rFonts w:cs="Arial"/>
                <w:vertAlign w:val="superscript"/>
                <w:lang w:val="sr-Latn-CS"/>
              </w:rPr>
              <w:t>00</w:t>
            </w:r>
          </w:p>
          <w:p w:rsidR="00470D16" w:rsidRPr="00470D16" w:rsidRDefault="00470D16" w:rsidP="00B56DAF">
            <w:pPr>
              <w:widowControl w:val="0"/>
              <w:tabs>
                <w:tab w:val="left" w:pos="1440"/>
                <w:tab w:val="left" w:pos="8910"/>
              </w:tabs>
              <w:autoSpaceDE w:val="0"/>
              <w:autoSpaceDN w:val="0"/>
              <w:adjustRightInd w:val="0"/>
              <w:spacing w:before="0"/>
              <w:jc w:val="left"/>
              <w:rPr>
                <w:rFonts w:cs="Arial"/>
                <w:lang w:val="sr-Latn-CS"/>
              </w:rPr>
            </w:pPr>
            <w:r w:rsidRPr="00470D16">
              <w:rPr>
                <w:rFonts w:cs="Arial"/>
                <w:lang w:val="sr-Cyrl-RS"/>
              </w:rPr>
              <w:t>радним даном</w:t>
            </w:r>
            <w:r w:rsidR="00B56DAF">
              <w:rPr>
                <w:rFonts w:cs="Arial"/>
                <w:lang w:val="sr-Cyrl-RS"/>
              </w:rPr>
              <w:t>,</w:t>
            </w:r>
            <w:r w:rsidRPr="00470D16">
              <w:rPr>
                <w:rFonts w:cs="Arial"/>
                <w:lang w:val="sr-Cyrl-RS"/>
              </w:rPr>
              <w:t xml:space="preserve"> суботом</w:t>
            </w:r>
            <w:r w:rsidR="00B56DAF">
              <w:rPr>
                <w:rFonts w:cs="Arial"/>
                <w:lang w:val="sr-Cyrl-RS"/>
              </w:rPr>
              <w:t xml:space="preserve"> и недељом</w:t>
            </w:r>
          </w:p>
        </w:tc>
        <w:tc>
          <w:tcPr>
            <w:tcW w:w="1369" w:type="dxa"/>
            <w:tcBorders>
              <w:top w:val="single" w:sz="6" w:space="0" w:color="auto"/>
              <w:left w:val="single" w:sz="6" w:space="0" w:color="auto"/>
              <w:bottom w:val="double" w:sz="6" w:space="0" w:color="auto"/>
              <w:right w:val="single" w:sz="4" w:space="0" w:color="auto"/>
            </w:tcBorders>
            <w:vAlign w:val="center"/>
            <w:hideMark/>
          </w:tcPr>
          <w:p w:rsidR="00470D16" w:rsidRPr="00B56DAF" w:rsidRDefault="00B56DAF" w:rsidP="00470D16">
            <w:pPr>
              <w:widowControl w:val="0"/>
              <w:autoSpaceDE w:val="0"/>
              <w:autoSpaceDN w:val="0"/>
              <w:adjustRightInd w:val="0"/>
              <w:spacing w:before="0" w:line="240" w:lineRule="atLeast"/>
              <w:jc w:val="center"/>
              <w:rPr>
                <w:rFonts w:cs="Arial"/>
                <w:color w:val="000000"/>
                <w:lang w:val="sr-Cyrl-RS"/>
              </w:rPr>
            </w:pPr>
            <w:r>
              <w:rPr>
                <w:rFonts w:cs="Arial"/>
                <w:lang w:val="sr-Cyrl-RS"/>
              </w:rPr>
              <w:t>600</w:t>
            </w:r>
          </w:p>
        </w:tc>
      </w:tr>
      <w:tr w:rsidR="00470D16" w:rsidRPr="00470D16" w:rsidTr="00470D16">
        <w:trPr>
          <w:cantSplit/>
          <w:trHeight w:val="679"/>
        </w:trPr>
        <w:tc>
          <w:tcPr>
            <w:tcW w:w="392" w:type="dxa"/>
            <w:vMerge/>
            <w:tcBorders>
              <w:top w:val="single" w:sz="6" w:space="0" w:color="auto"/>
              <w:left w:val="single" w:sz="4"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color w:val="000000"/>
                <w:lang w:val="sr-Latn-CS"/>
              </w:rPr>
            </w:pPr>
          </w:p>
        </w:tc>
        <w:tc>
          <w:tcPr>
            <w:tcW w:w="2835" w:type="dxa"/>
            <w:vMerge/>
            <w:tcBorders>
              <w:top w:val="single" w:sz="18" w:space="0" w:color="auto"/>
              <w:left w:val="single" w:sz="6"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b/>
                <w:lang w:val="sr-Latn-CS"/>
              </w:rPr>
            </w:pPr>
          </w:p>
        </w:tc>
        <w:tc>
          <w:tcPr>
            <w:tcW w:w="1591" w:type="dxa"/>
            <w:vMerge/>
            <w:tcBorders>
              <w:top w:val="single" w:sz="6" w:space="0" w:color="auto"/>
              <w:left w:val="single" w:sz="6"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b/>
                <w:color w:val="000000"/>
                <w:lang w:val="sr-Latn-CS"/>
              </w:rPr>
            </w:pPr>
          </w:p>
        </w:tc>
        <w:tc>
          <w:tcPr>
            <w:tcW w:w="2268" w:type="dxa"/>
            <w:tcBorders>
              <w:top w:val="single" w:sz="6" w:space="0" w:color="auto"/>
              <w:left w:val="single" w:sz="6" w:space="0" w:color="auto"/>
              <w:bottom w:val="single" w:sz="6" w:space="0" w:color="auto"/>
              <w:right w:val="single" w:sz="6" w:space="0" w:color="auto"/>
            </w:tcBorders>
            <w:vAlign w:val="center"/>
            <w:hideMark/>
          </w:tcPr>
          <w:p w:rsidR="00470D16" w:rsidRPr="00470D16" w:rsidRDefault="00470D16" w:rsidP="00470D16">
            <w:pPr>
              <w:widowControl w:val="0"/>
              <w:tabs>
                <w:tab w:val="left" w:pos="1440"/>
                <w:tab w:val="left" w:pos="8910"/>
              </w:tabs>
              <w:autoSpaceDE w:val="0"/>
              <w:autoSpaceDN w:val="0"/>
              <w:adjustRightInd w:val="0"/>
              <w:spacing w:before="0"/>
              <w:jc w:val="left"/>
              <w:rPr>
                <w:rFonts w:cs="Arial"/>
                <w:color w:val="000000"/>
                <w:lang w:val="sr-Latn-CS"/>
              </w:rPr>
            </w:pPr>
            <w:r w:rsidRPr="00470D16">
              <w:rPr>
                <w:rFonts w:cs="Arial"/>
                <w:lang w:val="sr-Cyrl-RS"/>
              </w:rPr>
              <w:t>1</w:t>
            </w:r>
            <w:r w:rsidRPr="00470D16">
              <w:rPr>
                <w:rFonts w:cs="Arial"/>
                <w:lang w:val="sr-Latn-CS"/>
              </w:rPr>
              <w:t xml:space="preserve"> </w:t>
            </w:r>
            <w:r w:rsidRPr="00470D16">
              <w:rPr>
                <w:rFonts w:cs="Arial"/>
                <w:lang w:val="sr-Cyrl-RS"/>
              </w:rPr>
              <w:t>ВКВ бравар</w:t>
            </w:r>
          </w:p>
        </w:tc>
        <w:tc>
          <w:tcPr>
            <w:tcW w:w="1711" w:type="dxa"/>
            <w:tcBorders>
              <w:top w:val="single" w:sz="6" w:space="0" w:color="auto"/>
              <w:left w:val="single" w:sz="6" w:space="0" w:color="auto"/>
              <w:bottom w:val="single" w:sz="6" w:space="0" w:color="auto"/>
              <w:right w:val="single" w:sz="6" w:space="0" w:color="auto"/>
            </w:tcBorders>
            <w:vAlign w:val="center"/>
            <w:hideMark/>
          </w:tcPr>
          <w:p w:rsidR="00B56DAF" w:rsidRPr="00470D16" w:rsidRDefault="00B56DAF" w:rsidP="00B56DAF">
            <w:pPr>
              <w:widowControl w:val="0"/>
              <w:tabs>
                <w:tab w:val="left" w:pos="1440"/>
                <w:tab w:val="left" w:pos="8910"/>
              </w:tabs>
              <w:autoSpaceDE w:val="0"/>
              <w:autoSpaceDN w:val="0"/>
              <w:adjustRightInd w:val="0"/>
              <w:spacing w:before="0"/>
              <w:ind w:left="720" w:hanging="720"/>
              <w:jc w:val="left"/>
              <w:rPr>
                <w:rFonts w:cs="Arial"/>
                <w:lang w:val="sr-Latn-CS"/>
              </w:rPr>
            </w:pPr>
            <w:r w:rsidRPr="00470D16">
              <w:rPr>
                <w:rFonts w:cs="Arial"/>
                <w:lang w:val="sr-Latn-CS"/>
              </w:rPr>
              <w:t>O</w:t>
            </w:r>
            <w:r w:rsidRPr="00470D16">
              <w:rPr>
                <w:rFonts w:cs="Arial"/>
                <w:lang w:val="sr-Cyrl-RS"/>
              </w:rPr>
              <w:t>д</w:t>
            </w:r>
            <w:r w:rsidRPr="00470D16">
              <w:rPr>
                <w:rFonts w:cs="Arial"/>
                <w:lang w:val="sr-Latn-CS"/>
              </w:rPr>
              <w:t xml:space="preserve"> 7</w:t>
            </w:r>
            <w:r w:rsidRPr="00470D16">
              <w:rPr>
                <w:rFonts w:cs="Arial"/>
                <w:vertAlign w:val="superscript"/>
                <w:lang w:val="sr-Latn-CS"/>
              </w:rPr>
              <w:t>oo</w:t>
            </w:r>
            <w:r w:rsidRPr="00470D16">
              <w:rPr>
                <w:rFonts w:cs="Arial"/>
                <w:vertAlign w:val="subscript"/>
                <w:lang w:val="sr-Latn-CS"/>
              </w:rPr>
              <w:t xml:space="preserve"> </w:t>
            </w:r>
            <w:r w:rsidRPr="00470D16">
              <w:rPr>
                <w:rFonts w:cs="Arial"/>
                <w:lang w:val="sr-Latn-CS"/>
              </w:rPr>
              <w:t>do 19</w:t>
            </w:r>
            <w:r w:rsidRPr="00470D16">
              <w:rPr>
                <w:rFonts w:cs="Arial"/>
                <w:vertAlign w:val="superscript"/>
                <w:lang w:val="sr-Latn-CS"/>
              </w:rPr>
              <w:t>00</w:t>
            </w:r>
          </w:p>
          <w:p w:rsidR="00470D16" w:rsidRPr="00470D16" w:rsidRDefault="00B56DAF" w:rsidP="00B56DAF">
            <w:pPr>
              <w:widowControl w:val="0"/>
              <w:tabs>
                <w:tab w:val="left" w:pos="8910"/>
              </w:tabs>
              <w:autoSpaceDE w:val="0"/>
              <w:autoSpaceDN w:val="0"/>
              <w:adjustRightInd w:val="0"/>
              <w:spacing w:before="0"/>
              <w:jc w:val="left"/>
              <w:rPr>
                <w:rFonts w:cs="Arial"/>
                <w:lang w:val="sr-Cyrl-RS"/>
              </w:rPr>
            </w:pPr>
            <w:r w:rsidRPr="00470D16">
              <w:rPr>
                <w:rFonts w:cs="Arial"/>
                <w:lang w:val="sr-Cyrl-RS"/>
              </w:rPr>
              <w:t>радним даном</w:t>
            </w:r>
            <w:r>
              <w:rPr>
                <w:rFonts w:cs="Arial"/>
                <w:lang w:val="sr-Cyrl-RS"/>
              </w:rPr>
              <w:t>,</w:t>
            </w:r>
            <w:r w:rsidRPr="00470D16">
              <w:rPr>
                <w:rFonts w:cs="Arial"/>
                <w:lang w:val="sr-Cyrl-RS"/>
              </w:rPr>
              <w:t xml:space="preserve"> суботом</w:t>
            </w:r>
            <w:r>
              <w:rPr>
                <w:rFonts w:cs="Arial"/>
                <w:lang w:val="sr-Cyrl-RS"/>
              </w:rPr>
              <w:t xml:space="preserve"> и недељом</w:t>
            </w:r>
          </w:p>
        </w:tc>
        <w:tc>
          <w:tcPr>
            <w:tcW w:w="1369" w:type="dxa"/>
            <w:tcBorders>
              <w:top w:val="single" w:sz="6" w:space="0" w:color="auto"/>
              <w:left w:val="single" w:sz="6" w:space="0" w:color="auto"/>
              <w:bottom w:val="single" w:sz="6" w:space="0" w:color="auto"/>
              <w:right w:val="single" w:sz="4" w:space="0" w:color="auto"/>
            </w:tcBorders>
            <w:vAlign w:val="center"/>
            <w:hideMark/>
          </w:tcPr>
          <w:p w:rsidR="00470D16" w:rsidRPr="00B56DAF" w:rsidRDefault="00B56DAF" w:rsidP="00470D16">
            <w:pPr>
              <w:widowControl w:val="0"/>
              <w:tabs>
                <w:tab w:val="left" w:pos="1440"/>
                <w:tab w:val="left" w:pos="8910"/>
              </w:tabs>
              <w:autoSpaceDE w:val="0"/>
              <w:autoSpaceDN w:val="0"/>
              <w:adjustRightInd w:val="0"/>
              <w:spacing w:before="0"/>
              <w:ind w:left="720" w:hanging="720"/>
              <w:jc w:val="center"/>
              <w:rPr>
                <w:rFonts w:cs="Arial"/>
                <w:lang w:val="sr-Cyrl-RS"/>
              </w:rPr>
            </w:pPr>
            <w:r>
              <w:rPr>
                <w:rFonts w:cs="Arial"/>
                <w:lang w:val="sr-Cyrl-RS"/>
              </w:rPr>
              <w:t>600</w:t>
            </w:r>
          </w:p>
        </w:tc>
      </w:tr>
      <w:tr w:rsidR="00470D16" w:rsidRPr="00470D16" w:rsidTr="00470D16">
        <w:trPr>
          <w:cantSplit/>
          <w:trHeight w:val="882"/>
        </w:trPr>
        <w:tc>
          <w:tcPr>
            <w:tcW w:w="392" w:type="dxa"/>
            <w:vMerge/>
            <w:tcBorders>
              <w:top w:val="single" w:sz="6" w:space="0" w:color="auto"/>
              <w:left w:val="single" w:sz="4"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color w:val="000000"/>
                <w:lang w:val="sr-Latn-CS"/>
              </w:rPr>
            </w:pPr>
          </w:p>
        </w:tc>
        <w:tc>
          <w:tcPr>
            <w:tcW w:w="2835" w:type="dxa"/>
            <w:vMerge/>
            <w:tcBorders>
              <w:top w:val="single" w:sz="18" w:space="0" w:color="auto"/>
              <w:left w:val="single" w:sz="6"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b/>
                <w:lang w:val="sr-Latn-CS"/>
              </w:rPr>
            </w:pPr>
          </w:p>
        </w:tc>
        <w:tc>
          <w:tcPr>
            <w:tcW w:w="1591" w:type="dxa"/>
            <w:vMerge/>
            <w:tcBorders>
              <w:top w:val="single" w:sz="6" w:space="0" w:color="auto"/>
              <w:left w:val="single" w:sz="6"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b/>
                <w:color w:val="000000"/>
                <w:lang w:val="sr-Latn-CS"/>
              </w:rPr>
            </w:pPr>
          </w:p>
        </w:tc>
        <w:tc>
          <w:tcPr>
            <w:tcW w:w="2268" w:type="dxa"/>
            <w:tcBorders>
              <w:top w:val="single" w:sz="6" w:space="0" w:color="auto"/>
              <w:left w:val="single" w:sz="6" w:space="0" w:color="auto"/>
              <w:bottom w:val="single" w:sz="4" w:space="0" w:color="auto"/>
              <w:right w:val="single" w:sz="6" w:space="0" w:color="auto"/>
            </w:tcBorders>
            <w:vAlign w:val="center"/>
            <w:hideMark/>
          </w:tcPr>
          <w:p w:rsidR="00470D16" w:rsidRPr="00470D16" w:rsidRDefault="00470D16" w:rsidP="00470D16">
            <w:pPr>
              <w:widowControl w:val="0"/>
              <w:tabs>
                <w:tab w:val="left" w:pos="1440"/>
                <w:tab w:val="left" w:pos="8910"/>
              </w:tabs>
              <w:autoSpaceDE w:val="0"/>
              <w:autoSpaceDN w:val="0"/>
              <w:adjustRightInd w:val="0"/>
              <w:spacing w:before="0"/>
              <w:ind w:left="720" w:hanging="720"/>
              <w:jc w:val="left"/>
              <w:rPr>
                <w:rFonts w:cs="Arial"/>
                <w:color w:val="000000"/>
                <w:lang w:val="sr-Latn-CS"/>
              </w:rPr>
            </w:pPr>
            <w:r w:rsidRPr="00470D16">
              <w:rPr>
                <w:rFonts w:cs="Arial"/>
              </w:rPr>
              <w:t>2</w:t>
            </w:r>
            <w:r w:rsidRPr="00470D16">
              <w:rPr>
                <w:rFonts w:cs="Arial"/>
                <w:lang w:val="sr-Cyrl-RS"/>
              </w:rPr>
              <w:t xml:space="preserve"> бравар</w:t>
            </w:r>
          </w:p>
        </w:tc>
        <w:tc>
          <w:tcPr>
            <w:tcW w:w="1711" w:type="dxa"/>
            <w:tcBorders>
              <w:top w:val="single" w:sz="6" w:space="0" w:color="auto"/>
              <w:left w:val="single" w:sz="6" w:space="0" w:color="auto"/>
              <w:bottom w:val="single" w:sz="4" w:space="0" w:color="auto"/>
              <w:right w:val="single" w:sz="6" w:space="0" w:color="auto"/>
            </w:tcBorders>
            <w:vAlign w:val="center"/>
            <w:hideMark/>
          </w:tcPr>
          <w:p w:rsidR="00B56DAF" w:rsidRPr="00470D16" w:rsidRDefault="00B56DAF" w:rsidP="00B56DAF">
            <w:pPr>
              <w:widowControl w:val="0"/>
              <w:tabs>
                <w:tab w:val="left" w:pos="1440"/>
                <w:tab w:val="left" w:pos="8910"/>
              </w:tabs>
              <w:autoSpaceDE w:val="0"/>
              <w:autoSpaceDN w:val="0"/>
              <w:adjustRightInd w:val="0"/>
              <w:spacing w:before="0"/>
              <w:ind w:left="720" w:hanging="720"/>
              <w:jc w:val="left"/>
              <w:rPr>
                <w:rFonts w:cs="Arial"/>
                <w:lang w:val="sr-Latn-CS"/>
              </w:rPr>
            </w:pPr>
            <w:r w:rsidRPr="00470D16">
              <w:rPr>
                <w:rFonts w:cs="Arial"/>
                <w:lang w:val="sr-Latn-CS"/>
              </w:rPr>
              <w:t>O</w:t>
            </w:r>
            <w:r w:rsidRPr="00470D16">
              <w:rPr>
                <w:rFonts w:cs="Arial"/>
                <w:lang w:val="sr-Cyrl-RS"/>
              </w:rPr>
              <w:t>д</w:t>
            </w:r>
            <w:r w:rsidRPr="00470D16">
              <w:rPr>
                <w:rFonts w:cs="Arial"/>
                <w:lang w:val="sr-Latn-CS"/>
              </w:rPr>
              <w:t xml:space="preserve"> 7</w:t>
            </w:r>
            <w:r w:rsidRPr="00470D16">
              <w:rPr>
                <w:rFonts w:cs="Arial"/>
                <w:vertAlign w:val="superscript"/>
                <w:lang w:val="sr-Latn-CS"/>
              </w:rPr>
              <w:t>oo</w:t>
            </w:r>
            <w:r w:rsidRPr="00470D16">
              <w:rPr>
                <w:rFonts w:cs="Arial"/>
                <w:vertAlign w:val="subscript"/>
                <w:lang w:val="sr-Latn-CS"/>
              </w:rPr>
              <w:t xml:space="preserve"> </w:t>
            </w:r>
            <w:r w:rsidRPr="00470D16">
              <w:rPr>
                <w:rFonts w:cs="Arial"/>
                <w:lang w:val="sr-Latn-CS"/>
              </w:rPr>
              <w:t>do 19</w:t>
            </w:r>
            <w:r w:rsidRPr="00470D16">
              <w:rPr>
                <w:rFonts w:cs="Arial"/>
                <w:vertAlign w:val="superscript"/>
                <w:lang w:val="sr-Latn-CS"/>
              </w:rPr>
              <w:t>00</w:t>
            </w:r>
          </w:p>
          <w:p w:rsidR="00470D16" w:rsidRPr="00470D16" w:rsidRDefault="00B56DAF" w:rsidP="00B56DAF">
            <w:pPr>
              <w:widowControl w:val="0"/>
              <w:tabs>
                <w:tab w:val="left" w:pos="1440"/>
                <w:tab w:val="left" w:pos="8910"/>
              </w:tabs>
              <w:autoSpaceDE w:val="0"/>
              <w:autoSpaceDN w:val="0"/>
              <w:adjustRightInd w:val="0"/>
              <w:spacing w:before="0"/>
              <w:jc w:val="left"/>
              <w:rPr>
                <w:rFonts w:cs="Arial"/>
                <w:lang w:val="sr-Latn-CS"/>
              </w:rPr>
            </w:pPr>
            <w:r w:rsidRPr="00470D16">
              <w:rPr>
                <w:rFonts w:cs="Arial"/>
                <w:lang w:val="sr-Cyrl-RS"/>
              </w:rPr>
              <w:t>радним даном</w:t>
            </w:r>
            <w:r>
              <w:rPr>
                <w:rFonts w:cs="Arial"/>
                <w:lang w:val="sr-Cyrl-RS"/>
              </w:rPr>
              <w:t>,</w:t>
            </w:r>
            <w:r w:rsidRPr="00470D16">
              <w:rPr>
                <w:rFonts w:cs="Arial"/>
                <w:lang w:val="sr-Cyrl-RS"/>
              </w:rPr>
              <w:t xml:space="preserve"> суботом</w:t>
            </w:r>
            <w:r>
              <w:rPr>
                <w:rFonts w:cs="Arial"/>
                <w:lang w:val="sr-Cyrl-RS"/>
              </w:rPr>
              <w:t xml:space="preserve"> и недељом</w:t>
            </w:r>
          </w:p>
        </w:tc>
        <w:tc>
          <w:tcPr>
            <w:tcW w:w="1369" w:type="dxa"/>
            <w:tcBorders>
              <w:top w:val="single" w:sz="6" w:space="0" w:color="auto"/>
              <w:left w:val="single" w:sz="6" w:space="0" w:color="auto"/>
              <w:bottom w:val="single" w:sz="4" w:space="0" w:color="auto"/>
              <w:right w:val="single" w:sz="4" w:space="0" w:color="auto"/>
            </w:tcBorders>
            <w:vAlign w:val="center"/>
            <w:hideMark/>
          </w:tcPr>
          <w:p w:rsidR="00470D16" w:rsidRPr="00B56DAF" w:rsidRDefault="00B56DAF" w:rsidP="00470D16">
            <w:pPr>
              <w:widowControl w:val="0"/>
              <w:tabs>
                <w:tab w:val="left" w:pos="1440"/>
                <w:tab w:val="left" w:pos="8910"/>
              </w:tabs>
              <w:autoSpaceDE w:val="0"/>
              <w:autoSpaceDN w:val="0"/>
              <w:adjustRightInd w:val="0"/>
              <w:spacing w:before="0"/>
              <w:ind w:left="720" w:hanging="720"/>
              <w:jc w:val="center"/>
              <w:rPr>
                <w:rFonts w:cs="Arial"/>
                <w:lang w:val="sr-Cyrl-RS"/>
              </w:rPr>
            </w:pPr>
            <w:r>
              <w:rPr>
                <w:rFonts w:cs="Arial"/>
                <w:lang w:val="sr-Cyrl-RS"/>
              </w:rPr>
              <w:t>1200</w:t>
            </w:r>
          </w:p>
        </w:tc>
      </w:tr>
    </w:tbl>
    <w:p w:rsidR="00470D16" w:rsidRPr="00470D16" w:rsidRDefault="00470D16" w:rsidP="00470D16">
      <w:pPr>
        <w:widowControl w:val="0"/>
        <w:autoSpaceDE w:val="0"/>
        <w:autoSpaceDN w:val="0"/>
        <w:adjustRightInd w:val="0"/>
        <w:spacing w:before="0"/>
        <w:rPr>
          <w:rFonts w:cs="Arial"/>
          <w:bCs/>
        </w:rPr>
      </w:pPr>
    </w:p>
    <w:p w:rsidR="00470D16" w:rsidRDefault="00470D16" w:rsidP="00470D16">
      <w:pPr>
        <w:widowControl w:val="0"/>
        <w:autoSpaceDE w:val="0"/>
        <w:autoSpaceDN w:val="0"/>
        <w:adjustRightInd w:val="0"/>
        <w:spacing w:before="0"/>
        <w:rPr>
          <w:rFonts w:cs="Arial"/>
          <w:bCs/>
          <w:lang w:val="sr-Cyrl-CS"/>
        </w:rPr>
      </w:pPr>
      <w:r w:rsidRPr="00470D16">
        <w:rPr>
          <w:rFonts w:cs="Arial"/>
          <w:bCs/>
        </w:rPr>
        <w:t xml:space="preserve">- </w:t>
      </w:r>
      <w:r w:rsidRPr="00470D16">
        <w:rPr>
          <w:rFonts w:cs="Arial"/>
          <w:bCs/>
          <w:lang w:val="sr-Cyrl-CS"/>
        </w:rPr>
        <w:t>Коначни обим посла биће утврђен по окончању свих радова</w:t>
      </w:r>
      <w:r w:rsidRPr="00470D16">
        <w:rPr>
          <w:rFonts w:cs="Arial"/>
          <w:bCs/>
          <w:lang w:val="sr-Latn-CS"/>
        </w:rPr>
        <w:t>.</w:t>
      </w:r>
      <w:r w:rsidRPr="00470D16">
        <w:rPr>
          <w:rFonts w:cs="Arial"/>
          <w:bCs/>
          <w:lang w:val="sr-Cyrl-CS"/>
        </w:rPr>
        <w:t xml:space="preserve"> </w:t>
      </w:r>
      <w:r w:rsidRPr="00470D16">
        <w:rPr>
          <w:rFonts w:cs="Arial"/>
          <w:bCs/>
          <w:lang w:val="sr-Latn-CS"/>
        </w:rPr>
        <w:t>О</w:t>
      </w:r>
      <w:r w:rsidRPr="00470D16">
        <w:rPr>
          <w:rFonts w:cs="Arial"/>
          <w:bCs/>
          <w:lang w:val="sr-Cyrl-CS"/>
        </w:rPr>
        <w:t>брачун</w:t>
      </w:r>
      <w:r w:rsidRPr="00470D16">
        <w:rPr>
          <w:rFonts w:cs="Arial"/>
          <w:bCs/>
          <w:lang w:val="sr-Latn-CS"/>
        </w:rPr>
        <w:t xml:space="preserve"> ће бити урађен према утрошеним сатима и</w:t>
      </w:r>
      <w:r w:rsidRPr="00470D16">
        <w:rPr>
          <w:rFonts w:cs="Arial"/>
          <w:bCs/>
          <w:lang w:val="sr-Cyrl-CS"/>
        </w:rPr>
        <w:t xml:space="preserve"> по уговореним </w:t>
      </w:r>
      <w:r w:rsidRPr="00470D16">
        <w:rPr>
          <w:rFonts w:cs="Arial"/>
          <w:bCs/>
          <w:lang w:val="sr-Latn-CS"/>
        </w:rPr>
        <w:t xml:space="preserve">јединичним </w:t>
      </w:r>
      <w:r w:rsidRPr="00470D16">
        <w:rPr>
          <w:rFonts w:cs="Arial"/>
          <w:bCs/>
          <w:lang w:val="sr-Cyrl-CS"/>
        </w:rPr>
        <w:t>ценама</w:t>
      </w:r>
      <w:r w:rsidRPr="00470D16">
        <w:rPr>
          <w:rFonts w:cs="Arial"/>
          <w:bCs/>
          <w:lang w:val="sr-Latn-CS"/>
        </w:rPr>
        <w:t>.</w:t>
      </w:r>
      <w:r w:rsidRPr="00470D16">
        <w:rPr>
          <w:rFonts w:cs="Arial"/>
          <w:bCs/>
          <w:lang w:val="sr-Cyrl-CS"/>
        </w:rPr>
        <w:t xml:space="preserve"> </w:t>
      </w:r>
    </w:p>
    <w:p w:rsidR="00470D16" w:rsidRPr="00470D16" w:rsidRDefault="00470D16" w:rsidP="00470D16">
      <w:pPr>
        <w:widowControl w:val="0"/>
        <w:autoSpaceDE w:val="0"/>
        <w:autoSpaceDN w:val="0"/>
        <w:adjustRightInd w:val="0"/>
        <w:spacing w:before="0"/>
        <w:rPr>
          <w:rFonts w:cs="Arial"/>
          <w:bCs/>
        </w:rPr>
      </w:pPr>
    </w:p>
    <w:p w:rsidR="00470D16" w:rsidRPr="00470D16" w:rsidRDefault="00470D16" w:rsidP="00470D16">
      <w:pPr>
        <w:widowControl w:val="0"/>
        <w:autoSpaceDE w:val="0"/>
        <w:autoSpaceDN w:val="0"/>
        <w:adjustRightInd w:val="0"/>
        <w:spacing w:before="0"/>
        <w:ind w:right="54"/>
        <w:rPr>
          <w:rFonts w:cs="Arial"/>
          <w:bCs/>
          <w:lang w:val="sr-Cyrl-CS"/>
        </w:rPr>
      </w:pPr>
      <w:r w:rsidRPr="00470D16">
        <w:rPr>
          <w:rFonts w:cs="Arial"/>
          <w:bCs/>
        </w:rPr>
        <w:t xml:space="preserve">- </w:t>
      </w:r>
      <w:r w:rsidRPr="00470D16">
        <w:rPr>
          <w:rFonts w:cs="Arial"/>
          <w:b/>
          <w:bCs/>
          <w:lang w:val="sr-Cyrl-CS"/>
        </w:rPr>
        <w:t>Напомена:</w:t>
      </w:r>
      <w:r w:rsidRPr="00470D16">
        <w:rPr>
          <w:rFonts w:cs="Arial"/>
          <w:bCs/>
          <w:lang w:val="sr-Cyrl-CS"/>
        </w:rPr>
        <w:t xml:space="preserve"> Горе наведени датуми за почетак и крај </w:t>
      </w:r>
      <w:r w:rsidRPr="00470D16">
        <w:rPr>
          <w:rFonts w:cs="Arial"/>
          <w:bCs/>
          <w:lang w:val="sr-Cyrl-RS"/>
        </w:rPr>
        <w:t>радова</w:t>
      </w:r>
      <w:r w:rsidRPr="00470D16">
        <w:rPr>
          <w:rFonts w:cs="Arial"/>
          <w:bCs/>
          <w:lang w:val="sr-Cyrl-CS"/>
        </w:rPr>
        <w:t xml:space="preserve"> су орјентациони (датуми подлежу променама), а наручилац задржава право да датуме помери у складу са планом ремоната на другим термоенергетским блоковима. Промена ремоната неће утицати на понуђену цену и </w:t>
      </w:r>
      <w:r w:rsidR="00836E1E">
        <w:rPr>
          <w:rFonts w:cs="Arial"/>
          <w:bCs/>
          <w:lang w:val="sr-Cyrl-CS"/>
        </w:rPr>
        <w:t>Изабрани понуђач</w:t>
      </w:r>
      <w:r w:rsidRPr="00470D16">
        <w:rPr>
          <w:rFonts w:cs="Arial"/>
          <w:bCs/>
          <w:lang w:val="sr-Cyrl-CS"/>
        </w:rPr>
        <w:t xml:space="preserve"> нема право на било какву накнаду због промене термина изршења услуге.</w:t>
      </w:r>
    </w:p>
    <w:p w:rsidR="00470D16" w:rsidRPr="00470D16" w:rsidRDefault="00470D16" w:rsidP="00470D16">
      <w:pPr>
        <w:widowControl w:val="0"/>
        <w:autoSpaceDE w:val="0"/>
        <w:autoSpaceDN w:val="0"/>
        <w:adjustRightInd w:val="0"/>
        <w:spacing w:before="0"/>
        <w:jc w:val="left"/>
        <w:rPr>
          <w:rFonts w:cs="Arial"/>
          <w:b/>
          <w:lang w:val="sr-Latn-CS"/>
        </w:rPr>
      </w:pPr>
    </w:p>
    <w:p w:rsidR="00470D16" w:rsidRPr="00470D16" w:rsidRDefault="00470D16" w:rsidP="00470D16">
      <w:pPr>
        <w:widowControl w:val="0"/>
        <w:shd w:val="clear" w:color="auto" w:fill="FFFFFF"/>
        <w:autoSpaceDE w:val="0"/>
        <w:autoSpaceDN w:val="0"/>
        <w:adjustRightInd w:val="0"/>
        <w:spacing w:before="0"/>
        <w:rPr>
          <w:rFonts w:cs="Arial"/>
          <w:b/>
          <w:lang w:val="sr-Cyrl-RS"/>
        </w:rPr>
      </w:pPr>
      <w:r w:rsidRPr="00470D16">
        <w:rPr>
          <w:rFonts w:cs="Arial"/>
          <w:b/>
          <w:lang w:val="sr-Cyrl-RS"/>
        </w:rPr>
        <w:t>Опис посла:</w:t>
      </w:r>
    </w:p>
    <w:p w:rsidR="00470D16" w:rsidRPr="00470D16" w:rsidRDefault="00470D16" w:rsidP="00470D16">
      <w:pPr>
        <w:widowControl w:val="0"/>
        <w:shd w:val="clear" w:color="auto" w:fill="FFFFFF"/>
        <w:autoSpaceDE w:val="0"/>
        <w:autoSpaceDN w:val="0"/>
        <w:adjustRightInd w:val="0"/>
        <w:spacing w:before="0"/>
        <w:rPr>
          <w:rFonts w:cs="Arial"/>
          <w:b/>
          <w:lang w:val="sr-Cyrl-RS"/>
        </w:rPr>
      </w:pPr>
    </w:p>
    <w:p w:rsidR="00B56DAF" w:rsidRPr="00B56DAF" w:rsidRDefault="00B56DAF" w:rsidP="00B56DAF">
      <w:pPr>
        <w:widowControl w:val="0"/>
        <w:numPr>
          <w:ilvl w:val="0"/>
          <w:numId w:val="43"/>
        </w:numPr>
        <w:autoSpaceDE w:val="0"/>
        <w:autoSpaceDN w:val="0"/>
        <w:adjustRightInd w:val="0"/>
        <w:spacing w:before="0"/>
        <w:jc w:val="left"/>
        <w:rPr>
          <w:rFonts w:cs="Arial"/>
          <w:lang w:val="sl-SI"/>
        </w:rPr>
      </w:pPr>
      <w:r w:rsidRPr="00B56DAF">
        <w:rPr>
          <w:rFonts w:cs="Arial"/>
          <w:lang w:val="sl-SI"/>
        </w:rPr>
        <w:t>извршити детаљну ревизију клапни,</w:t>
      </w:r>
    </w:p>
    <w:p w:rsidR="00B56DAF" w:rsidRPr="00B56DAF" w:rsidRDefault="00B56DAF" w:rsidP="00B56DAF">
      <w:pPr>
        <w:widowControl w:val="0"/>
        <w:numPr>
          <w:ilvl w:val="0"/>
          <w:numId w:val="43"/>
        </w:numPr>
        <w:autoSpaceDE w:val="0"/>
        <w:autoSpaceDN w:val="0"/>
        <w:adjustRightInd w:val="0"/>
        <w:spacing w:before="0"/>
        <w:jc w:val="left"/>
        <w:rPr>
          <w:rFonts w:cs="Arial"/>
          <w:lang w:val="sl-SI"/>
        </w:rPr>
      </w:pPr>
      <w:r w:rsidRPr="00B56DAF">
        <w:rPr>
          <w:rFonts w:cs="Arial"/>
          <w:lang w:val="sl-SI"/>
        </w:rPr>
        <w:t>заменити оштећене делове клапни,</w:t>
      </w:r>
    </w:p>
    <w:p w:rsidR="00B56DAF" w:rsidRPr="00B56DAF" w:rsidRDefault="00B56DAF" w:rsidP="00B56DAF">
      <w:pPr>
        <w:widowControl w:val="0"/>
        <w:numPr>
          <w:ilvl w:val="0"/>
          <w:numId w:val="43"/>
        </w:numPr>
        <w:autoSpaceDE w:val="0"/>
        <w:autoSpaceDN w:val="0"/>
        <w:adjustRightInd w:val="0"/>
        <w:spacing w:before="0"/>
        <w:jc w:val="left"/>
        <w:rPr>
          <w:rFonts w:cs="Arial"/>
          <w:lang w:val="sl-SI"/>
        </w:rPr>
      </w:pPr>
      <w:r w:rsidRPr="00B56DAF">
        <w:rPr>
          <w:rFonts w:cs="Arial"/>
          <w:lang w:val="sl-SI"/>
        </w:rPr>
        <w:t>подесити кинематику клапни,</w:t>
      </w:r>
    </w:p>
    <w:p w:rsidR="00470D16" w:rsidRPr="00470D16" w:rsidRDefault="00B56DAF" w:rsidP="00B56DAF">
      <w:pPr>
        <w:widowControl w:val="0"/>
        <w:numPr>
          <w:ilvl w:val="0"/>
          <w:numId w:val="43"/>
        </w:numPr>
        <w:autoSpaceDE w:val="0"/>
        <w:autoSpaceDN w:val="0"/>
        <w:adjustRightInd w:val="0"/>
        <w:spacing w:before="0"/>
        <w:jc w:val="left"/>
        <w:rPr>
          <w:rFonts w:cs="Arial"/>
          <w:lang w:val="sl-SI"/>
        </w:rPr>
      </w:pPr>
      <w:r w:rsidRPr="00B56DAF">
        <w:rPr>
          <w:rFonts w:cs="Arial"/>
          <w:lang w:val="sl-SI"/>
        </w:rPr>
        <w:t>извршити заптивање свих отвора.</w:t>
      </w:r>
      <w:r w:rsidR="00470D16" w:rsidRPr="00470D16">
        <w:rPr>
          <w:rFonts w:cs="Arial"/>
          <w:lang w:val="sr-Cyrl-RS"/>
        </w:rPr>
        <w:t>.</w:t>
      </w:r>
    </w:p>
    <w:p w:rsidR="00470D16" w:rsidRPr="00470D16" w:rsidRDefault="00470D16" w:rsidP="00470D16">
      <w:pPr>
        <w:widowControl w:val="0"/>
        <w:shd w:val="clear" w:color="auto" w:fill="FFFFFF"/>
        <w:autoSpaceDE w:val="0"/>
        <w:autoSpaceDN w:val="0"/>
        <w:adjustRightInd w:val="0"/>
        <w:spacing w:before="0"/>
        <w:rPr>
          <w:rFonts w:cs="Arial"/>
          <w:b/>
          <w:lang w:val="sr-Cyrl-RS"/>
        </w:rPr>
      </w:pPr>
      <w:r w:rsidRPr="00470D16">
        <w:rPr>
          <w:rFonts w:cs="Arial"/>
          <w:b/>
          <w:lang w:val="sr-Latn-CS"/>
        </w:rPr>
        <w:t xml:space="preserve"> </w:t>
      </w:r>
    </w:p>
    <w:p w:rsidR="00470D16" w:rsidRPr="00470D16" w:rsidRDefault="00470D16" w:rsidP="00470D16">
      <w:pPr>
        <w:widowControl w:val="0"/>
        <w:shd w:val="clear" w:color="auto" w:fill="FFFFFF"/>
        <w:autoSpaceDE w:val="0"/>
        <w:autoSpaceDN w:val="0"/>
        <w:adjustRightInd w:val="0"/>
        <w:spacing w:before="0"/>
        <w:rPr>
          <w:rFonts w:cs="Arial"/>
          <w:b/>
          <w:lang w:val="sr-Cyrl-RS"/>
        </w:rPr>
      </w:pPr>
    </w:p>
    <w:p w:rsidR="00470D16" w:rsidRPr="00470D16" w:rsidRDefault="00470D16" w:rsidP="00470D16">
      <w:pPr>
        <w:widowControl w:val="0"/>
        <w:shd w:val="clear" w:color="auto" w:fill="FFFFFF"/>
        <w:autoSpaceDE w:val="0"/>
        <w:autoSpaceDN w:val="0"/>
        <w:adjustRightInd w:val="0"/>
        <w:spacing w:before="0"/>
        <w:rPr>
          <w:rFonts w:cs="Arial"/>
          <w:b/>
          <w:bCs/>
          <w:spacing w:val="-2"/>
          <w:lang w:val="sr-Latn-CS"/>
        </w:rPr>
      </w:pPr>
      <w:r w:rsidRPr="00470D16">
        <w:rPr>
          <w:rFonts w:cs="Arial"/>
          <w:b/>
          <w:lang w:val="sr-Latn-CS"/>
        </w:rPr>
        <w:t xml:space="preserve">  </w:t>
      </w:r>
      <w:r w:rsidRPr="00470D16">
        <w:rPr>
          <w:rFonts w:cs="Arial"/>
          <w:b/>
          <w:bCs/>
          <w:spacing w:val="-2"/>
          <w:lang w:val="sr-Cyrl-CS"/>
        </w:rPr>
        <w:t xml:space="preserve">Обавезе </w:t>
      </w:r>
      <w:r>
        <w:rPr>
          <w:rFonts w:cs="Arial"/>
          <w:b/>
          <w:bCs/>
          <w:spacing w:val="-2"/>
          <w:lang w:val="sr-Cyrl-CS"/>
        </w:rPr>
        <w:t>Изабраног понуђача</w:t>
      </w:r>
    </w:p>
    <w:p w:rsidR="00470D16" w:rsidRPr="00470D16" w:rsidRDefault="00470D16" w:rsidP="00470D16">
      <w:pPr>
        <w:widowControl w:val="0"/>
        <w:shd w:val="clear" w:color="auto" w:fill="FFFFFF"/>
        <w:autoSpaceDE w:val="0"/>
        <w:autoSpaceDN w:val="0"/>
        <w:adjustRightInd w:val="0"/>
        <w:spacing w:before="0"/>
        <w:ind w:left="567" w:hanging="567"/>
        <w:rPr>
          <w:rFonts w:cs="Arial"/>
          <w:lang w:val="sr-Cyrl-CS"/>
        </w:rPr>
      </w:pPr>
      <w:r w:rsidRPr="00470D16">
        <w:rPr>
          <w:rFonts w:cs="Arial"/>
          <w:lang w:val="sr-Cyrl-CS"/>
        </w:rPr>
        <w:t xml:space="preserve">1) </w:t>
      </w:r>
      <w:r w:rsidR="00C670F2">
        <w:rPr>
          <w:rFonts w:cs="Arial"/>
          <w:lang w:val="sr-Cyrl-CS"/>
        </w:rPr>
        <w:t>Изабрани понуђач</w:t>
      </w:r>
      <w:r w:rsidRPr="00470D16">
        <w:rPr>
          <w:rFonts w:cs="Arial"/>
          <w:lang w:val="sr-Cyrl-CS"/>
        </w:rPr>
        <w:t xml:space="preserve"> је обавезан да </w:t>
      </w:r>
      <w:r w:rsidRPr="00470D16">
        <w:rPr>
          <w:rFonts w:cs="Arial"/>
          <w:lang w:val="sr-Cyrl-RS"/>
        </w:rPr>
        <w:t>пре почетка ангажовања радника према уговору достави наручиоцу на сагласност списак радника са наведеним квалификацијама а као прилог треба да достави копије важећих атеста заваривача.</w:t>
      </w:r>
    </w:p>
    <w:p w:rsidR="00470D16" w:rsidRPr="00470D16" w:rsidRDefault="00470D16" w:rsidP="00470D16">
      <w:pPr>
        <w:widowControl w:val="0"/>
        <w:shd w:val="clear" w:color="auto" w:fill="FFFFFF"/>
        <w:autoSpaceDE w:val="0"/>
        <w:autoSpaceDN w:val="0"/>
        <w:adjustRightInd w:val="0"/>
        <w:spacing w:before="0"/>
        <w:ind w:left="567" w:hanging="567"/>
        <w:rPr>
          <w:rFonts w:cs="Arial"/>
          <w:lang w:val="sr-Cyrl-CS"/>
        </w:rPr>
      </w:pPr>
      <w:r w:rsidRPr="00470D16">
        <w:rPr>
          <w:rFonts w:cs="Arial"/>
          <w:spacing w:val="7"/>
          <w:lang w:val="sr-Cyrl-CS"/>
        </w:rPr>
        <w:t xml:space="preserve">2) Особље </w:t>
      </w:r>
      <w:r w:rsidR="00C670F2" w:rsidRPr="00C670F2">
        <w:rPr>
          <w:rFonts w:cs="Arial"/>
          <w:bCs/>
          <w:spacing w:val="-2"/>
          <w:lang w:val="sr-Cyrl-CS"/>
        </w:rPr>
        <w:t>Изабраног понуђача</w:t>
      </w:r>
      <w:r w:rsidRPr="00470D16">
        <w:rPr>
          <w:rFonts w:cs="Arial"/>
          <w:spacing w:val="7"/>
          <w:lang w:val="sr-Cyrl-CS"/>
        </w:rPr>
        <w:t xml:space="preserve"> треба да буде спремно за рад на дан почетка </w:t>
      </w:r>
      <w:r w:rsidR="00C670F2">
        <w:rPr>
          <w:rFonts w:cs="Arial"/>
          <w:spacing w:val="7"/>
          <w:lang w:val="sr-Cyrl-CS"/>
        </w:rPr>
        <w:t>послова</w:t>
      </w:r>
      <w:r w:rsidRPr="00470D16">
        <w:rPr>
          <w:rFonts w:cs="Arial"/>
          <w:spacing w:val="7"/>
          <w:lang w:val="sr-Cyrl-CS"/>
        </w:rPr>
        <w:t xml:space="preserve"> </w:t>
      </w:r>
      <w:r w:rsidRPr="00470D16">
        <w:rPr>
          <w:rFonts w:cs="Arial"/>
          <w:lang w:val="sr-Cyrl-CS"/>
        </w:rPr>
        <w:t xml:space="preserve">Наручилац мора на време да обавести </w:t>
      </w:r>
      <w:r w:rsidR="00C670F2" w:rsidRPr="00C670F2">
        <w:rPr>
          <w:rFonts w:cs="Arial"/>
          <w:bCs/>
          <w:spacing w:val="-2"/>
          <w:lang w:val="sr-Cyrl-CS"/>
        </w:rPr>
        <w:t>Изабраног понуђача</w:t>
      </w:r>
      <w:r w:rsidR="00C670F2" w:rsidRPr="00470D16">
        <w:rPr>
          <w:rFonts w:cs="Arial"/>
          <w:lang w:val="sr-Cyrl-CS"/>
        </w:rPr>
        <w:t xml:space="preserve"> </w:t>
      </w:r>
      <w:r w:rsidRPr="00470D16">
        <w:rPr>
          <w:rFonts w:cs="Arial"/>
          <w:lang w:val="sr-Cyrl-CS"/>
        </w:rPr>
        <w:t xml:space="preserve">о датуму </w:t>
      </w:r>
      <w:r w:rsidRPr="00470D16">
        <w:rPr>
          <w:rFonts w:cs="Arial"/>
          <w:spacing w:val="-2"/>
          <w:lang w:val="sr-Cyrl-CS"/>
        </w:rPr>
        <w:t xml:space="preserve">почетка </w:t>
      </w:r>
      <w:r w:rsidR="00C670F2">
        <w:rPr>
          <w:rFonts w:cs="Arial"/>
          <w:spacing w:val="-2"/>
          <w:lang w:val="sr-Cyrl-CS"/>
        </w:rPr>
        <w:t>послова</w:t>
      </w:r>
      <w:r w:rsidRPr="00470D16">
        <w:rPr>
          <w:rFonts w:cs="Arial"/>
          <w:spacing w:val="-2"/>
          <w:lang w:val="sr-Cyrl-CS"/>
        </w:rPr>
        <w:t>.</w:t>
      </w:r>
    </w:p>
    <w:p w:rsidR="00470D16" w:rsidRPr="00470D16" w:rsidRDefault="00470D16" w:rsidP="00470D16">
      <w:pPr>
        <w:widowControl w:val="0"/>
        <w:shd w:val="clear" w:color="auto" w:fill="FFFFFF"/>
        <w:autoSpaceDE w:val="0"/>
        <w:autoSpaceDN w:val="0"/>
        <w:adjustRightInd w:val="0"/>
        <w:spacing w:before="0"/>
        <w:ind w:left="567" w:hanging="567"/>
        <w:rPr>
          <w:rFonts w:cs="Arial"/>
          <w:spacing w:val="-1"/>
          <w:lang w:val="sr-Cyrl-CS"/>
        </w:rPr>
      </w:pPr>
    </w:p>
    <w:p w:rsidR="00470D16" w:rsidRPr="00470D16" w:rsidRDefault="00470D16" w:rsidP="00470D16">
      <w:pPr>
        <w:widowControl w:val="0"/>
        <w:shd w:val="clear" w:color="auto" w:fill="FFFFFF"/>
        <w:autoSpaceDE w:val="0"/>
        <w:autoSpaceDN w:val="0"/>
        <w:adjustRightInd w:val="0"/>
        <w:spacing w:before="0"/>
        <w:ind w:left="567" w:hanging="567"/>
        <w:rPr>
          <w:rFonts w:cs="Arial"/>
          <w:lang w:val="sr-Cyrl-CS"/>
        </w:rPr>
      </w:pPr>
      <w:r w:rsidRPr="00470D16">
        <w:rPr>
          <w:rFonts w:cs="Arial"/>
          <w:spacing w:val="-1"/>
          <w:lang w:val="sr-Cyrl-CS"/>
        </w:rPr>
        <w:t xml:space="preserve">3) </w:t>
      </w:r>
      <w:r w:rsidR="00C670F2">
        <w:rPr>
          <w:rFonts w:cs="Arial"/>
          <w:lang w:val="sr-Cyrl-CS"/>
        </w:rPr>
        <w:t>Изабрани понуђач</w:t>
      </w:r>
      <w:r w:rsidRPr="00470D16">
        <w:rPr>
          <w:rFonts w:cs="Arial"/>
          <w:spacing w:val="-1"/>
          <w:lang w:val="sr-Cyrl-CS"/>
        </w:rPr>
        <w:t xml:space="preserve"> је обавезан да:</w:t>
      </w:r>
    </w:p>
    <w:p w:rsidR="00470D16" w:rsidRPr="00470D16" w:rsidRDefault="00470D16" w:rsidP="00470D16">
      <w:pPr>
        <w:widowControl w:val="0"/>
        <w:numPr>
          <w:ilvl w:val="0"/>
          <w:numId w:val="44"/>
        </w:numPr>
        <w:shd w:val="clear" w:color="auto" w:fill="FFFFFF"/>
        <w:autoSpaceDE w:val="0"/>
        <w:autoSpaceDN w:val="0"/>
        <w:adjustRightInd w:val="0"/>
        <w:spacing w:before="0"/>
        <w:ind w:left="567" w:hanging="567"/>
        <w:jc w:val="left"/>
        <w:rPr>
          <w:rFonts w:cs="Arial"/>
          <w:spacing w:val="-2"/>
          <w:lang w:val="sr-Cyrl-CS"/>
        </w:rPr>
      </w:pPr>
      <w:r w:rsidRPr="00470D16">
        <w:rPr>
          <w:rFonts w:cs="Arial"/>
          <w:spacing w:val="-2"/>
          <w:lang w:val="sr-Cyrl-CS"/>
        </w:rPr>
        <w:t>Припреми План Градилишта Предузећа, предузме мере безбедности и</w:t>
      </w:r>
      <w:r w:rsidRPr="00470D16">
        <w:rPr>
          <w:rFonts w:cs="Arial"/>
          <w:lang w:val="sr-Cyrl-CS"/>
        </w:rPr>
        <w:t xml:space="preserve"> обавести овлашћене Инспекторате о датуму почетка </w:t>
      </w:r>
      <w:r w:rsidR="00C670F2">
        <w:rPr>
          <w:rFonts w:cs="Arial"/>
          <w:lang w:val="sr-Cyrl-CS"/>
        </w:rPr>
        <w:t>послова</w:t>
      </w:r>
      <w:r w:rsidRPr="00470D16">
        <w:rPr>
          <w:rFonts w:cs="Arial"/>
          <w:lang w:val="sr-Cyrl-CS"/>
        </w:rPr>
        <w:t xml:space="preserve">.                          </w:t>
      </w:r>
    </w:p>
    <w:p w:rsidR="00470D16" w:rsidRPr="00470D16" w:rsidRDefault="00470D16" w:rsidP="00470D16">
      <w:pPr>
        <w:widowControl w:val="0"/>
        <w:numPr>
          <w:ilvl w:val="0"/>
          <w:numId w:val="44"/>
        </w:numPr>
        <w:shd w:val="clear" w:color="auto" w:fill="FFFFFF"/>
        <w:autoSpaceDE w:val="0"/>
        <w:autoSpaceDN w:val="0"/>
        <w:adjustRightInd w:val="0"/>
        <w:spacing w:before="0"/>
        <w:ind w:left="567" w:hanging="567"/>
        <w:jc w:val="left"/>
        <w:rPr>
          <w:rFonts w:cs="Arial"/>
          <w:lang w:val="sr-Cyrl-CS"/>
        </w:rPr>
      </w:pPr>
      <w:r w:rsidRPr="00470D16">
        <w:rPr>
          <w:rFonts w:cs="Arial"/>
          <w:spacing w:val="1"/>
          <w:lang w:val="sr-Cyrl-CS"/>
        </w:rPr>
        <w:t>Буде дисциплинован у прихватању одлука које дон</w:t>
      </w:r>
      <w:r w:rsidRPr="00470D16">
        <w:rPr>
          <w:rFonts w:cs="Arial"/>
          <w:spacing w:val="1"/>
          <w:lang w:val="sr-Latn-CS"/>
        </w:rPr>
        <w:t>e</w:t>
      </w:r>
      <w:r w:rsidRPr="00470D16">
        <w:rPr>
          <w:rFonts w:cs="Arial"/>
          <w:spacing w:val="1"/>
          <w:lang w:val="sr-Cyrl-CS"/>
        </w:rPr>
        <w:t>с</w:t>
      </w:r>
      <w:r w:rsidRPr="00470D16">
        <w:rPr>
          <w:rFonts w:cs="Arial"/>
          <w:spacing w:val="1"/>
          <w:lang w:val="sr-Latn-CS"/>
        </w:rPr>
        <w:t>e</w:t>
      </w:r>
      <w:r w:rsidRPr="00470D16">
        <w:rPr>
          <w:rFonts w:cs="Arial"/>
          <w:spacing w:val="1"/>
          <w:lang w:val="sr-Cyrl-CS"/>
        </w:rPr>
        <w:t xml:space="preserve"> овлашћено </w:t>
      </w:r>
      <w:r w:rsidRPr="00470D16">
        <w:rPr>
          <w:rFonts w:cs="Arial"/>
          <w:lang w:val="sr-Cyrl-CS"/>
        </w:rPr>
        <w:t>особље Наручиоца.</w:t>
      </w:r>
    </w:p>
    <w:p w:rsidR="00470D16" w:rsidRPr="00470D16" w:rsidRDefault="00470D16" w:rsidP="00470D16">
      <w:pPr>
        <w:widowControl w:val="0"/>
        <w:numPr>
          <w:ilvl w:val="0"/>
          <w:numId w:val="44"/>
        </w:numPr>
        <w:shd w:val="clear" w:color="auto" w:fill="FFFFFF"/>
        <w:autoSpaceDE w:val="0"/>
        <w:autoSpaceDN w:val="0"/>
        <w:adjustRightInd w:val="0"/>
        <w:spacing w:before="0"/>
        <w:ind w:left="567" w:hanging="567"/>
        <w:jc w:val="left"/>
        <w:rPr>
          <w:rFonts w:cs="Arial"/>
          <w:spacing w:val="-1"/>
          <w:lang w:val="sr-Cyrl-CS"/>
        </w:rPr>
      </w:pPr>
      <w:r w:rsidRPr="00470D16">
        <w:rPr>
          <w:rFonts w:cs="Arial"/>
          <w:spacing w:val="7"/>
          <w:lang w:val="sr-Cyrl-CS"/>
        </w:rPr>
        <w:t>Забрани свом особљу да напушта место на које је распоређено без</w:t>
      </w:r>
      <w:r w:rsidRPr="00470D16">
        <w:rPr>
          <w:rFonts w:cs="Arial"/>
          <w:spacing w:val="1"/>
          <w:lang w:val="sr-Cyrl-CS"/>
        </w:rPr>
        <w:t xml:space="preserve"> посебног одобрења од стране овлашћеног лица Наручиоца. Не узимају се у обзир </w:t>
      </w:r>
      <w:r w:rsidRPr="00470D16">
        <w:rPr>
          <w:rFonts w:cs="Arial"/>
          <w:lang w:val="sr-Cyrl-CS"/>
        </w:rPr>
        <w:t>дневне паузе.</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spacing w:val="2"/>
          <w:lang w:val="sr-Cyrl-CS"/>
        </w:rPr>
      </w:pPr>
      <w:r w:rsidRPr="00470D16">
        <w:rPr>
          <w:rFonts w:cs="Arial"/>
          <w:spacing w:val="2"/>
          <w:lang w:val="sr-Cyrl-CS"/>
        </w:rPr>
        <w:t xml:space="preserve">Упозори своје и друго особље које изводи радове на </w:t>
      </w:r>
      <w:r w:rsidR="00C670F2">
        <w:rPr>
          <w:rFonts w:cs="Arial"/>
          <w:spacing w:val="2"/>
          <w:lang w:val="sr-Cyrl-CS"/>
        </w:rPr>
        <w:t>ТЕНТ-У</w:t>
      </w:r>
      <w:r w:rsidRPr="00470D16">
        <w:rPr>
          <w:rFonts w:cs="Arial"/>
          <w:spacing w:val="2"/>
          <w:lang w:val="sr-Cyrl-CS"/>
        </w:rPr>
        <w:t xml:space="preserve"> на</w:t>
      </w:r>
      <w:r w:rsidRPr="00470D16">
        <w:rPr>
          <w:rFonts w:cs="Arial"/>
          <w:spacing w:val="7"/>
          <w:lang w:val="sr-Cyrl-CS"/>
        </w:rPr>
        <w:t xml:space="preserve"> могуће опасности у раду на оваквој врсти енергетских постројења, тј.</w:t>
      </w:r>
      <w:r w:rsidRPr="00470D16">
        <w:rPr>
          <w:rFonts w:cs="Arial"/>
          <w:spacing w:val="2"/>
          <w:lang w:val="sr-Cyrl-CS"/>
        </w:rPr>
        <w:t xml:space="preserve"> опасности од рада са </w:t>
      </w:r>
      <w:r w:rsidRPr="00470D16">
        <w:rPr>
          <w:rFonts w:cs="Arial"/>
          <w:spacing w:val="2"/>
          <w:lang w:val="sr-Cyrl-CS"/>
        </w:rPr>
        <w:lastRenderedPageBreak/>
        <w:t>електричном енергијом, течностима под великим притиском,</w:t>
      </w:r>
      <w:r w:rsidRPr="00470D16">
        <w:rPr>
          <w:rFonts w:cs="Arial"/>
          <w:lang w:val="sr-Cyrl-CS"/>
        </w:rPr>
        <w:t xml:space="preserve"> високим температурама, железничким саобраћајем и другим</w:t>
      </w:r>
      <w:r w:rsidRPr="00470D16">
        <w:rPr>
          <w:rFonts w:cs="Arial"/>
          <w:spacing w:val="4"/>
          <w:lang w:val="sr-Cyrl-CS"/>
        </w:rPr>
        <w:t xml:space="preserve"> околностима које могу представљати животну или здравствену опасност за </w:t>
      </w:r>
      <w:r w:rsidRPr="00470D16">
        <w:rPr>
          <w:rFonts w:cs="Arial"/>
          <w:spacing w:val="-1"/>
          <w:lang w:val="sr-Cyrl-CS"/>
        </w:rPr>
        <w:t xml:space="preserve">особље </w:t>
      </w:r>
      <w:r w:rsidR="004E2B65">
        <w:rPr>
          <w:rFonts w:cs="Arial"/>
          <w:spacing w:val="-1"/>
          <w:lang w:val="sr-Cyrl-CS"/>
        </w:rPr>
        <w:t>Изабраног понуђача</w:t>
      </w:r>
      <w:r w:rsidRPr="00470D16">
        <w:rPr>
          <w:rFonts w:cs="Arial"/>
          <w:spacing w:val="-1"/>
          <w:lang w:val="sr-Cyrl-CS"/>
        </w:rPr>
        <w:t xml:space="preserve">. </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lang w:val="sr-Cyrl-CS"/>
        </w:rPr>
      </w:pPr>
      <w:r w:rsidRPr="00470D16">
        <w:rPr>
          <w:rFonts w:cs="Arial"/>
          <w:lang w:val="sr-Cyrl-CS"/>
        </w:rPr>
        <w:t>Да обучи своје и друге запослене у вези мера безбедности које се односе и на</w:t>
      </w:r>
      <w:r w:rsidRPr="00470D16">
        <w:rPr>
          <w:rFonts w:cs="Arial"/>
          <w:spacing w:val="-1"/>
          <w:lang w:val="sr-Cyrl-CS"/>
        </w:rPr>
        <w:t xml:space="preserve"> особље ТЕНТ-а.</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lang w:val="sr-Cyrl-CS"/>
        </w:rPr>
      </w:pPr>
      <w:r w:rsidRPr="00470D16">
        <w:rPr>
          <w:rFonts w:cs="Arial"/>
          <w:spacing w:val="1"/>
          <w:lang w:val="sr-Cyrl-CS"/>
        </w:rPr>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w:t>
      </w:r>
      <w:r w:rsidRPr="00470D16">
        <w:rPr>
          <w:rFonts w:cs="Arial"/>
          <w:spacing w:val="7"/>
          <w:lang w:val="sr-Cyrl-CS"/>
        </w:rPr>
        <w:t xml:space="preserve"> при заваривању, сечењу и лемљењу, </w:t>
      </w:r>
      <w:r w:rsidRPr="00470D16">
        <w:rPr>
          <w:rFonts w:cs="Arial"/>
          <w:spacing w:val="-3"/>
          <w:lang w:val="sr-Cyrl-CS"/>
        </w:rPr>
        <w:t xml:space="preserve">Прописи за управљање, конструисање и одржавање постројења </w:t>
      </w:r>
      <w:r w:rsidRPr="00470D16">
        <w:rPr>
          <w:rFonts w:cs="Arial"/>
          <w:lang w:val="sr-Cyrl-CS"/>
        </w:rPr>
        <w:t>изложених експлозивним материјама</w:t>
      </w:r>
      <w:r w:rsidRPr="00470D16">
        <w:rPr>
          <w:rFonts w:cs="Arial"/>
          <w:spacing w:val="-3"/>
          <w:lang w:val="sr-Cyrl-CS"/>
        </w:rPr>
        <w:t xml:space="preserve"> на ТЕНТ-у</w:t>
      </w:r>
      <w:r w:rsidRPr="00470D16">
        <w:rPr>
          <w:rFonts w:cs="Arial"/>
          <w:lang w:val="sr-Cyrl-CS"/>
        </w:rPr>
        <w:t xml:space="preserve"> и Инструкције за вршење услуга у кругу ТЕНТ.</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spacing w:val="-1"/>
          <w:lang w:val="sr-Cyrl-CS"/>
        </w:rPr>
      </w:pPr>
      <w:r w:rsidRPr="00470D16">
        <w:rPr>
          <w:rFonts w:cs="Arial"/>
          <w:spacing w:val="6"/>
          <w:lang w:val="sr-Cyrl-CS"/>
        </w:rPr>
        <w:t xml:space="preserve">Строго забрани свом особљу да изводи било какве активности на деловима потројења, алатним </w:t>
      </w:r>
      <w:r w:rsidRPr="00470D16">
        <w:rPr>
          <w:rFonts w:cs="Arial"/>
          <w:spacing w:val="3"/>
          <w:lang w:val="sr-Cyrl-CS"/>
        </w:rPr>
        <w:t>машинама у погону за одржавање, управљачким машинама у електрани,</w:t>
      </w:r>
      <w:r w:rsidRPr="00470D16">
        <w:rPr>
          <w:rFonts w:cs="Arial"/>
          <w:lang w:val="sr-Cyrl-CS"/>
        </w:rPr>
        <w:t xml:space="preserve"> </w:t>
      </w:r>
      <w:r w:rsidRPr="00470D16">
        <w:rPr>
          <w:rFonts w:cs="Arial"/>
          <w:spacing w:val="1"/>
          <w:lang w:val="sr-Cyrl-CS"/>
        </w:rPr>
        <w:t xml:space="preserve">транспортним машинама као што су </w:t>
      </w:r>
      <w:r w:rsidRPr="00470D16">
        <w:rPr>
          <w:rFonts w:cs="Arial"/>
          <w:spacing w:val="2"/>
          <w:lang w:val="sr-Cyrl-CS"/>
        </w:rPr>
        <w:t xml:space="preserve">дизалице, виљушкари и друга моторна возила, без специјалног одобрења од стране овлашћеног лица Наручиоца, било да су обучени за ову врсту </w:t>
      </w:r>
      <w:r w:rsidRPr="00470D16">
        <w:rPr>
          <w:rFonts w:cs="Arial"/>
          <w:spacing w:val="-1"/>
          <w:lang w:val="sr-Cyrl-CS"/>
        </w:rPr>
        <w:t>активности или не.</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lang w:val="sr-Cyrl-CS"/>
        </w:rPr>
      </w:pPr>
      <w:r w:rsidRPr="00470D16">
        <w:rPr>
          <w:rFonts w:cs="Arial"/>
          <w:spacing w:val="6"/>
          <w:lang w:val="sr-Cyrl-CS"/>
        </w:rPr>
        <w:t xml:space="preserve">Обезбеди својим радницима личну заштиту, провери да ли је правилно </w:t>
      </w:r>
      <w:r w:rsidRPr="00470D16">
        <w:rPr>
          <w:rFonts w:cs="Arial"/>
          <w:spacing w:val="1"/>
          <w:lang w:val="sr-Cyrl-CS"/>
        </w:rPr>
        <w:t xml:space="preserve">користе и да ли следе све потребне мере безбедности применљиве за раднике </w:t>
      </w:r>
      <w:r w:rsidRPr="00470D16">
        <w:rPr>
          <w:rFonts w:cs="Arial"/>
          <w:lang w:val="sr-Cyrl-CS"/>
        </w:rPr>
        <w:t>ТЕНТ-а са истим квалификацијама/описом посла.</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spacing w:val="3"/>
          <w:lang w:val="sr-Cyrl-CS"/>
        </w:rPr>
      </w:pPr>
      <w:r w:rsidRPr="00470D16">
        <w:rPr>
          <w:rFonts w:cs="Arial"/>
          <w:spacing w:val="3"/>
          <w:lang w:val="sr-Cyrl-CS"/>
        </w:rPr>
        <w:t>Обезбеди лекарска уверења за своје раднике као доказ психо-физичке способности</w:t>
      </w:r>
      <w:r w:rsidRPr="00470D16">
        <w:rPr>
          <w:rFonts w:cs="Arial"/>
          <w:lang w:val="sr-Cyrl-CS"/>
        </w:rPr>
        <w:t xml:space="preserve"> за рад у електрани.</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spacing w:val="6"/>
          <w:lang w:val="sr-Cyrl-CS"/>
        </w:rPr>
      </w:pPr>
      <w:r w:rsidRPr="00470D16">
        <w:rPr>
          <w:rFonts w:cs="Arial"/>
          <w:spacing w:val="6"/>
          <w:lang w:val="sr-Cyrl-CS"/>
        </w:rPr>
        <w:t>Обезбеди додатну опрему како би осигурао услове безбедности на</w:t>
      </w:r>
      <w:r w:rsidRPr="00470D16">
        <w:rPr>
          <w:rFonts w:cs="Arial"/>
          <w:lang w:val="sr-Cyrl-CS"/>
        </w:rPr>
        <w:t xml:space="preserve"> градилишту, као и додатно особље или општу заштиту по потреб</w:t>
      </w:r>
      <w:r w:rsidRPr="00470D16">
        <w:rPr>
          <w:rFonts w:cs="Arial"/>
          <w:lang w:val="sr-Latn-CS"/>
        </w:rPr>
        <w:t>и</w:t>
      </w:r>
      <w:r w:rsidRPr="00470D16">
        <w:rPr>
          <w:rFonts w:cs="Arial"/>
          <w:lang w:val="sr-Cyrl-CS"/>
        </w:rPr>
        <w:t>.</w:t>
      </w:r>
    </w:p>
    <w:p w:rsidR="00470D16" w:rsidRPr="004E2B65" w:rsidRDefault="004E2B65" w:rsidP="004E2B65">
      <w:pPr>
        <w:widowControl w:val="0"/>
        <w:numPr>
          <w:ilvl w:val="0"/>
          <w:numId w:val="44"/>
        </w:numPr>
        <w:shd w:val="clear" w:color="auto" w:fill="FFFFFF"/>
        <w:autoSpaceDE w:val="0"/>
        <w:autoSpaceDN w:val="0"/>
        <w:adjustRightInd w:val="0"/>
        <w:spacing w:before="0"/>
        <w:ind w:left="567" w:hanging="567"/>
        <w:rPr>
          <w:rFonts w:cs="Arial"/>
          <w:lang w:val="sr-Latn-CS"/>
        </w:rPr>
      </w:pPr>
      <w:r w:rsidRPr="004E2B65">
        <w:rPr>
          <w:spacing w:val="8"/>
          <w:lang w:val="sr-Cyrl-CS"/>
        </w:rPr>
        <w:t>Опреми своје раднике комплетима алата неопходних за рад</w:t>
      </w:r>
      <w:r w:rsidRPr="004E2B65">
        <w:rPr>
          <w:spacing w:val="4"/>
          <w:lang w:val="sr-Cyrl-CS"/>
        </w:rPr>
        <w:t xml:space="preserve"> и </w:t>
      </w:r>
      <w:r w:rsidRPr="004E2B65">
        <w:rPr>
          <w:spacing w:val="-1"/>
          <w:lang w:val="sr-Cyrl-CS"/>
        </w:rPr>
        <w:t>комплетима алата за безбедно извођење специфичних послова</w:t>
      </w:r>
      <w:r w:rsidRPr="004E2B65">
        <w:rPr>
          <w:spacing w:val="-1"/>
          <w:lang w:val="sr-Latn-CS"/>
        </w:rPr>
        <w:t xml:space="preserve"> [</w:t>
      </w:r>
      <w:r w:rsidRPr="004E2B65">
        <w:rPr>
          <w:lang w:val="sr-Latn-CS"/>
        </w:rPr>
        <w:t>апаратИ за заваривање и гарнитуре (боце, црева, манометри и бренери) за аутогено заваривање и сечење]</w:t>
      </w:r>
      <w:r w:rsidRPr="004E2B65">
        <w:rPr>
          <w:spacing w:val="-1"/>
          <w:lang w:val="sr-Cyrl-CS"/>
        </w:rPr>
        <w:t xml:space="preserve">, пратећи </w:t>
      </w:r>
      <w:r w:rsidRPr="004E2B65">
        <w:rPr>
          <w:lang w:val="sr-Cyrl-CS"/>
        </w:rPr>
        <w:t>инструкције овлашћеног лица од стране</w:t>
      </w:r>
      <w:r>
        <w:rPr>
          <w:lang w:val="sr-Cyrl-CS"/>
        </w:rPr>
        <w:t xml:space="preserve"> Наручиоца</w:t>
      </w:r>
      <w:r w:rsidR="00470D16" w:rsidRPr="004E2B65">
        <w:rPr>
          <w:rFonts w:cs="Arial"/>
          <w:lang w:val="sr-Cyrl-CS"/>
        </w:rPr>
        <w:t xml:space="preserve">. </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lang w:val="sr-Cyrl-CS"/>
        </w:rPr>
      </w:pPr>
      <w:r w:rsidRPr="00470D16">
        <w:rPr>
          <w:rFonts w:cs="Arial"/>
          <w:lang w:val="sr-Cyrl-CS"/>
        </w:rPr>
        <w:t>Користи само оне алате и уређаје који исправно функционишу и докаже њихову функционалну исправност на захтев Наручиоца.</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spacing w:val="-2"/>
          <w:lang w:val="sr-Cyrl-CS"/>
        </w:rPr>
      </w:pPr>
      <w:r w:rsidRPr="00470D16">
        <w:rPr>
          <w:rFonts w:cs="Arial"/>
          <w:spacing w:val="10"/>
          <w:lang w:val="sr-Cyrl-CS"/>
        </w:rPr>
        <w:t xml:space="preserve">Осигура безбедне услове за раднике и опрему у складу са релевантним </w:t>
      </w:r>
      <w:r w:rsidRPr="00470D16">
        <w:rPr>
          <w:rFonts w:cs="Arial"/>
          <w:spacing w:val="-2"/>
          <w:lang w:val="sr-Cyrl-CS"/>
        </w:rPr>
        <w:t>Прописима.</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spacing w:val="-1"/>
          <w:lang w:val="sr-Cyrl-CS"/>
        </w:rPr>
      </w:pPr>
      <w:r w:rsidRPr="00470D16">
        <w:rPr>
          <w:rFonts w:cs="Arial"/>
          <w:spacing w:val="6"/>
          <w:lang w:val="sr-Cyrl-CS"/>
        </w:rPr>
        <w:t xml:space="preserve">Предузме дисциплинске поступке против свог радника одговорног за </w:t>
      </w:r>
      <w:r w:rsidRPr="00470D16">
        <w:rPr>
          <w:rFonts w:cs="Arial"/>
          <w:spacing w:val="9"/>
          <w:lang w:val="sr-Cyrl-CS"/>
        </w:rPr>
        <w:t xml:space="preserve">изазивање штете, немара или лошег квалитета посла и сноси све трошкове </w:t>
      </w:r>
      <w:r w:rsidRPr="00470D16">
        <w:rPr>
          <w:rFonts w:cs="Arial"/>
          <w:lang w:val="sr-Cyrl-CS"/>
        </w:rPr>
        <w:t xml:space="preserve">Наручиоца као резултат ових оштећења у раду, без обзира на исплату штете кроз </w:t>
      </w:r>
      <w:r w:rsidRPr="00C670F2">
        <w:rPr>
          <w:rFonts w:cs="Arial"/>
          <w:lang w:val="sr-Cyrl-CS"/>
        </w:rPr>
        <w:t>Осигурање</w:t>
      </w:r>
      <w:r w:rsidRPr="00470D16">
        <w:rPr>
          <w:rFonts w:cs="Arial"/>
          <w:lang w:val="sr-Cyrl-CS"/>
        </w:rPr>
        <w:t xml:space="preserve">. У том случају, </w:t>
      </w:r>
      <w:r w:rsidR="00C670F2">
        <w:rPr>
          <w:rFonts w:cs="Arial"/>
          <w:lang w:val="sr-Cyrl-CS"/>
        </w:rPr>
        <w:t>Изабрани понуђач</w:t>
      </w:r>
      <w:r w:rsidRPr="00470D16">
        <w:rPr>
          <w:rFonts w:cs="Arial"/>
          <w:lang w:val="sr-Cyrl-CS"/>
        </w:rPr>
        <w:t xml:space="preserve"> има обавезу да спроведе </w:t>
      </w:r>
      <w:r w:rsidRPr="00470D16">
        <w:rPr>
          <w:rFonts w:cs="Arial"/>
          <w:spacing w:val="1"/>
          <w:lang w:val="sr-Cyrl-CS"/>
        </w:rPr>
        <w:t xml:space="preserve">поступак  против  Извештаја о штети,  који направи надлежно </w:t>
      </w:r>
      <w:r w:rsidRPr="00470D16">
        <w:rPr>
          <w:rFonts w:cs="Arial"/>
          <w:lang w:val="sr-Cyrl-CS"/>
        </w:rPr>
        <w:t xml:space="preserve">одељење ТЕНТ-а. Последице и износ штете ће испитати Комисија Наручиоца у </w:t>
      </w:r>
      <w:r w:rsidRPr="00470D16">
        <w:rPr>
          <w:rFonts w:cs="Arial"/>
          <w:spacing w:val="-1"/>
          <w:lang w:val="sr-Cyrl-CS"/>
        </w:rPr>
        <w:t xml:space="preserve">присуству представника </w:t>
      </w:r>
      <w:r w:rsidR="00C670F2">
        <w:rPr>
          <w:rFonts w:cs="Arial"/>
          <w:spacing w:val="-1"/>
          <w:lang w:val="sr-Cyrl-CS"/>
        </w:rPr>
        <w:t>Изабраног понуђача</w:t>
      </w:r>
      <w:r w:rsidRPr="00470D16">
        <w:rPr>
          <w:rFonts w:cs="Arial"/>
          <w:spacing w:val="-1"/>
          <w:lang w:val="sr-Cyrl-CS"/>
        </w:rPr>
        <w:t>.</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lang w:val="sr-Cyrl-CS"/>
        </w:rPr>
      </w:pPr>
      <w:r w:rsidRPr="00470D16">
        <w:rPr>
          <w:rFonts w:cs="Arial"/>
          <w:spacing w:val="4"/>
          <w:lang w:val="sr-Cyrl-CS"/>
        </w:rPr>
        <w:t xml:space="preserve">Удаљи са градилишта ТЕНТ-а  сваког  радника  који не испуњава горе </w:t>
      </w:r>
      <w:r w:rsidRPr="00470D16">
        <w:rPr>
          <w:rFonts w:cs="Arial"/>
          <w:lang w:val="sr-Cyrl-CS"/>
        </w:rPr>
        <w:t>поменуте обавезе на било који начин, или уколико овлашћено лице од стране Наручиоца, утврди да није подобан да изводи посао на који је распоређен.</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23"/>
        <w:rPr>
          <w:rFonts w:cs="Arial"/>
          <w:lang w:val="sr-Cyrl-CS"/>
        </w:rPr>
      </w:pPr>
      <w:r w:rsidRPr="00470D16">
        <w:rPr>
          <w:rFonts w:cs="Arial"/>
          <w:lang w:val="sr-Cyrl-CS"/>
        </w:rPr>
        <w:t>Обезебеди превоз, смештај и храну за своје раднике.</w:t>
      </w:r>
    </w:p>
    <w:p w:rsidR="00470D16" w:rsidRPr="00470D16" w:rsidRDefault="00C670F2" w:rsidP="00C670F2">
      <w:pPr>
        <w:widowControl w:val="0"/>
        <w:numPr>
          <w:ilvl w:val="0"/>
          <w:numId w:val="44"/>
        </w:numPr>
        <w:shd w:val="clear" w:color="auto" w:fill="FFFFFF"/>
        <w:autoSpaceDE w:val="0"/>
        <w:autoSpaceDN w:val="0"/>
        <w:adjustRightInd w:val="0"/>
        <w:spacing w:before="0"/>
        <w:ind w:left="567" w:hanging="567"/>
        <w:rPr>
          <w:rFonts w:cs="Arial"/>
          <w:lang w:val="sr-Cyrl-CS"/>
        </w:rPr>
      </w:pPr>
      <w:r>
        <w:rPr>
          <w:rFonts w:cs="Arial"/>
          <w:spacing w:val="4"/>
          <w:lang w:val="sr-Cyrl-CS"/>
        </w:rPr>
        <w:t>Изабрани понуђач</w:t>
      </w:r>
      <w:r w:rsidR="00470D16" w:rsidRPr="00470D16">
        <w:rPr>
          <w:rFonts w:cs="Arial"/>
          <w:spacing w:val="4"/>
          <w:lang w:val="sr-Cyrl-CS"/>
        </w:rPr>
        <w:t xml:space="preserve"> мора да обезбеди својим радницима одређени знак фирме који ће </w:t>
      </w:r>
      <w:r w:rsidR="00470D16" w:rsidRPr="00470D16">
        <w:rPr>
          <w:rFonts w:cs="Arial"/>
          <w:spacing w:val="1"/>
          <w:lang w:val="sr-Cyrl-CS"/>
        </w:rPr>
        <w:t xml:space="preserve">носити на својим оделима. Представници Наручиоца су овлашћени да удаље </w:t>
      </w:r>
      <w:r w:rsidR="00470D16" w:rsidRPr="00470D16">
        <w:rPr>
          <w:rFonts w:cs="Arial"/>
          <w:lang w:val="sr-Cyrl-CS"/>
        </w:rPr>
        <w:t>са Градилишта свакога ко не носи знак фирме и ХТЗ опрему.</w:t>
      </w:r>
    </w:p>
    <w:p w:rsidR="00470D16" w:rsidRPr="00470D16" w:rsidRDefault="00C670F2" w:rsidP="00C670F2">
      <w:pPr>
        <w:widowControl w:val="0"/>
        <w:numPr>
          <w:ilvl w:val="0"/>
          <w:numId w:val="44"/>
        </w:numPr>
        <w:shd w:val="clear" w:color="auto" w:fill="FFFFFF"/>
        <w:autoSpaceDE w:val="0"/>
        <w:autoSpaceDN w:val="0"/>
        <w:adjustRightInd w:val="0"/>
        <w:spacing w:before="0"/>
        <w:ind w:left="567" w:hanging="567"/>
        <w:rPr>
          <w:rFonts w:cs="Arial"/>
          <w:spacing w:val="-1"/>
          <w:lang w:val="sr-Cyrl-CS"/>
        </w:rPr>
      </w:pPr>
      <w:r>
        <w:rPr>
          <w:rFonts w:cs="Arial"/>
          <w:spacing w:val="4"/>
          <w:lang w:val="sr-Cyrl-CS"/>
        </w:rPr>
        <w:t>Изабрани понуђач</w:t>
      </w:r>
      <w:r w:rsidRPr="00470D16">
        <w:rPr>
          <w:rFonts w:cs="Arial"/>
          <w:spacing w:val="4"/>
          <w:lang w:val="sr-Cyrl-CS"/>
        </w:rPr>
        <w:t xml:space="preserve"> </w:t>
      </w:r>
      <w:r w:rsidR="00470D16" w:rsidRPr="00470D16">
        <w:rPr>
          <w:rFonts w:cs="Arial"/>
          <w:spacing w:val="-1"/>
          <w:lang w:val="sr-Cyrl-CS"/>
        </w:rPr>
        <w:t xml:space="preserve">мора да се побрине да његови радници све време </w:t>
      </w:r>
      <w:r w:rsidR="00470D16" w:rsidRPr="00470D16">
        <w:rPr>
          <w:rFonts w:cs="Arial"/>
          <w:spacing w:val="2"/>
          <w:lang w:val="sr-Cyrl-CS"/>
        </w:rPr>
        <w:t xml:space="preserve">носе своје пропуснице. Ове пропуснице се морају показати </w:t>
      </w:r>
      <w:r w:rsidR="00470D16" w:rsidRPr="00470D16">
        <w:rPr>
          <w:rFonts w:cs="Arial"/>
          <w:spacing w:val="-1"/>
          <w:lang w:val="sr-Cyrl-CS"/>
        </w:rPr>
        <w:t>представницима Наручиоца на њихов захтев.</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lang w:val="sr-Cyrl-CS"/>
        </w:rPr>
      </w:pPr>
      <w:r w:rsidRPr="00470D16">
        <w:rPr>
          <w:rFonts w:cs="Arial"/>
          <w:spacing w:val="8"/>
          <w:lang w:val="sr-Cyrl-CS"/>
        </w:rPr>
        <w:t xml:space="preserve">Да омогући одговарајућу инспекцију извршених радова. Ову инспекцију треба да изврши овлашћено особље од </w:t>
      </w:r>
      <w:r w:rsidRPr="00470D16">
        <w:rPr>
          <w:rFonts w:cs="Arial"/>
          <w:spacing w:val="7"/>
          <w:lang w:val="sr-Cyrl-CS"/>
        </w:rPr>
        <w:t>стране Наручиоца.</w:t>
      </w:r>
    </w:p>
    <w:p w:rsidR="00470D16" w:rsidRDefault="00470D16" w:rsidP="00470D16">
      <w:pPr>
        <w:widowControl w:val="0"/>
        <w:shd w:val="clear" w:color="auto" w:fill="FFFFFF"/>
        <w:autoSpaceDE w:val="0"/>
        <w:autoSpaceDN w:val="0"/>
        <w:adjustRightInd w:val="0"/>
        <w:spacing w:before="0"/>
        <w:rPr>
          <w:rFonts w:cs="Arial"/>
          <w:b/>
          <w:lang w:val="sr-Cyrl-RS"/>
        </w:rPr>
      </w:pPr>
    </w:p>
    <w:p w:rsidR="00F16A84" w:rsidRPr="00470D16" w:rsidRDefault="00F16A84" w:rsidP="00470D16">
      <w:pPr>
        <w:widowControl w:val="0"/>
        <w:shd w:val="clear" w:color="auto" w:fill="FFFFFF"/>
        <w:autoSpaceDE w:val="0"/>
        <w:autoSpaceDN w:val="0"/>
        <w:adjustRightInd w:val="0"/>
        <w:spacing w:before="0"/>
        <w:rPr>
          <w:rFonts w:cs="Arial"/>
          <w:b/>
          <w:lang w:val="sr-Cyrl-RS"/>
        </w:rPr>
      </w:pPr>
    </w:p>
    <w:p w:rsidR="00470D16" w:rsidRPr="00470D16" w:rsidRDefault="00470D16" w:rsidP="00470D16">
      <w:pPr>
        <w:widowControl w:val="0"/>
        <w:shd w:val="clear" w:color="auto" w:fill="FFFFFF"/>
        <w:autoSpaceDE w:val="0"/>
        <w:autoSpaceDN w:val="0"/>
        <w:adjustRightInd w:val="0"/>
        <w:spacing w:before="0"/>
        <w:rPr>
          <w:rFonts w:cs="Arial"/>
          <w:b/>
          <w:lang w:val="sr-Latn-CS"/>
        </w:rPr>
      </w:pPr>
      <w:r w:rsidRPr="00470D16">
        <w:rPr>
          <w:rFonts w:cs="Arial"/>
          <w:b/>
          <w:lang w:val="sr-Latn-CS"/>
        </w:rPr>
        <w:t>Обавезе Наручиоца:</w:t>
      </w:r>
    </w:p>
    <w:p w:rsidR="00470D16" w:rsidRPr="00470D16" w:rsidRDefault="00470D16" w:rsidP="00470D16">
      <w:pPr>
        <w:widowControl w:val="0"/>
        <w:numPr>
          <w:ilvl w:val="0"/>
          <w:numId w:val="44"/>
        </w:numPr>
        <w:shd w:val="clear" w:color="auto" w:fill="FFFFFF"/>
        <w:autoSpaceDE w:val="0"/>
        <w:autoSpaceDN w:val="0"/>
        <w:adjustRightInd w:val="0"/>
        <w:spacing w:before="0"/>
        <w:ind w:left="567" w:hanging="567"/>
        <w:jc w:val="left"/>
        <w:rPr>
          <w:rFonts w:cs="Arial"/>
          <w:lang w:val="sr-Latn-CS"/>
        </w:rPr>
      </w:pPr>
      <w:r w:rsidRPr="00470D16">
        <w:rPr>
          <w:rFonts w:cs="Arial"/>
          <w:lang w:val="sr-Latn-CS"/>
        </w:rPr>
        <w:t>Да обезбеди резервне делове потребне за извођење ремонта,</w:t>
      </w:r>
    </w:p>
    <w:p w:rsidR="00470D16" w:rsidRPr="00470D16" w:rsidRDefault="00470D16" w:rsidP="00470D16">
      <w:pPr>
        <w:widowControl w:val="0"/>
        <w:numPr>
          <w:ilvl w:val="0"/>
          <w:numId w:val="44"/>
        </w:numPr>
        <w:shd w:val="clear" w:color="auto" w:fill="FFFFFF"/>
        <w:autoSpaceDE w:val="0"/>
        <w:autoSpaceDN w:val="0"/>
        <w:adjustRightInd w:val="0"/>
        <w:spacing w:before="0"/>
        <w:ind w:left="567" w:hanging="567"/>
        <w:jc w:val="left"/>
        <w:rPr>
          <w:rFonts w:cs="Arial"/>
          <w:lang w:val="sr-Latn-CS"/>
        </w:rPr>
      </w:pPr>
      <w:r w:rsidRPr="00470D16">
        <w:rPr>
          <w:rFonts w:cs="Arial"/>
          <w:lang w:val="sr-Latn-CS"/>
        </w:rPr>
        <w:t>Да обезбеди електроде за заваривање и брусне плоче,</w:t>
      </w:r>
    </w:p>
    <w:p w:rsidR="00470D16" w:rsidRPr="00470D16" w:rsidRDefault="00470D16" w:rsidP="00470D16">
      <w:pPr>
        <w:widowControl w:val="0"/>
        <w:numPr>
          <w:ilvl w:val="0"/>
          <w:numId w:val="44"/>
        </w:numPr>
        <w:shd w:val="clear" w:color="auto" w:fill="FFFFFF"/>
        <w:autoSpaceDE w:val="0"/>
        <w:autoSpaceDN w:val="0"/>
        <w:adjustRightInd w:val="0"/>
        <w:spacing w:before="0"/>
        <w:ind w:left="567" w:hanging="567"/>
        <w:jc w:val="left"/>
        <w:rPr>
          <w:rFonts w:cs="Arial"/>
          <w:lang w:val="sr-Latn-CS"/>
        </w:rPr>
      </w:pPr>
      <w:r w:rsidRPr="00470D16">
        <w:rPr>
          <w:rFonts w:cs="Arial"/>
          <w:lang w:val="sr-Latn-CS"/>
        </w:rPr>
        <w:t>Да обезбеди довољан број прикључних места за напајање електричном енергијом</w:t>
      </w:r>
      <w:r w:rsidRPr="00470D16">
        <w:rPr>
          <w:rFonts w:cs="Arial"/>
          <w:lang w:val="sr-Cyrl-RS"/>
        </w:rPr>
        <w:t>.</w:t>
      </w:r>
    </w:p>
    <w:p w:rsidR="00470D16" w:rsidRPr="00470D16" w:rsidRDefault="00470D16" w:rsidP="00470D16">
      <w:pPr>
        <w:widowControl w:val="0"/>
        <w:shd w:val="clear" w:color="auto" w:fill="FFFFFF"/>
        <w:tabs>
          <w:tab w:val="left" w:pos="427"/>
        </w:tabs>
        <w:autoSpaceDE w:val="0"/>
        <w:autoSpaceDN w:val="0"/>
        <w:adjustRightInd w:val="0"/>
        <w:spacing w:before="0"/>
        <w:rPr>
          <w:rFonts w:cs="Arial"/>
          <w:lang w:val="sr-Cyrl-RS"/>
        </w:rPr>
      </w:pPr>
    </w:p>
    <w:p w:rsidR="00470D16" w:rsidRPr="00470D16" w:rsidRDefault="00470D16" w:rsidP="00470D16">
      <w:pPr>
        <w:widowControl w:val="0"/>
        <w:shd w:val="clear" w:color="auto" w:fill="FFFFFF"/>
        <w:autoSpaceDE w:val="0"/>
        <w:autoSpaceDN w:val="0"/>
        <w:adjustRightInd w:val="0"/>
        <w:spacing w:before="0"/>
        <w:rPr>
          <w:rFonts w:cs="Arial"/>
          <w:b/>
          <w:lang w:val="sr-Latn-CS"/>
        </w:rPr>
      </w:pPr>
      <w:r w:rsidRPr="00470D16">
        <w:rPr>
          <w:rFonts w:cs="Arial"/>
          <w:b/>
          <w:lang w:val="sr-Cyrl-CS"/>
        </w:rPr>
        <w:t xml:space="preserve">Надзор </w:t>
      </w:r>
      <w:r w:rsidR="00C670F2">
        <w:rPr>
          <w:rFonts w:cs="Arial"/>
          <w:b/>
          <w:lang w:val="sr-Cyrl-CS"/>
        </w:rPr>
        <w:t>над обављањем послова</w:t>
      </w:r>
      <w:r w:rsidRPr="00470D16">
        <w:rPr>
          <w:rFonts w:cs="Arial"/>
          <w:b/>
          <w:lang w:val="sr-Latn-CS"/>
        </w:rPr>
        <w:t>:</w:t>
      </w:r>
    </w:p>
    <w:p w:rsidR="00470D16" w:rsidRPr="00470D16" w:rsidRDefault="00C670F2" w:rsidP="00C670F2">
      <w:pPr>
        <w:widowControl w:val="0"/>
        <w:numPr>
          <w:ilvl w:val="0"/>
          <w:numId w:val="44"/>
        </w:numPr>
        <w:shd w:val="clear" w:color="auto" w:fill="FFFFFF"/>
        <w:autoSpaceDE w:val="0"/>
        <w:autoSpaceDN w:val="0"/>
        <w:adjustRightInd w:val="0"/>
        <w:spacing w:before="0"/>
        <w:ind w:left="567" w:hanging="567"/>
        <w:rPr>
          <w:rFonts w:cs="Arial"/>
          <w:lang w:val="sr-Cyrl-CS"/>
        </w:rPr>
      </w:pPr>
      <w:r>
        <w:rPr>
          <w:rFonts w:cs="Arial"/>
          <w:spacing w:val="7"/>
          <w:lang w:val="sr-Cyrl-CS"/>
        </w:rPr>
        <w:t>Извршење услуга у ТЕНТ-у</w:t>
      </w:r>
      <w:r w:rsidR="00470D16" w:rsidRPr="00470D16">
        <w:rPr>
          <w:rFonts w:cs="Arial"/>
          <w:spacing w:val="7"/>
          <w:lang w:val="sr-Cyrl-CS"/>
        </w:rPr>
        <w:t xml:space="preserve"> </w:t>
      </w:r>
      <w:r>
        <w:rPr>
          <w:rFonts w:cs="Arial"/>
          <w:spacing w:val="7"/>
          <w:lang w:val="sr-Cyrl-CS"/>
        </w:rPr>
        <w:t>је</w:t>
      </w:r>
      <w:r w:rsidR="00470D16" w:rsidRPr="00470D16">
        <w:rPr>
          <w:rFonts w:cs="Arial"/>
          <w:spacing w:val="7"/>
          <w:lang w:val="sr-Cyrl-CS"/>
        </w:rPr>
        <w:t xml:space="preserve"> организован</w:t>
      </w:r>
      <w:r>
        <w:rPr>
          <w:rFonts w:cs="Arial"/>
          <w:spacing w:val="7"/>
          <w:lang w:val="sr-Cyrl-CS"/>
        </w:rPr>
        <w:t>о</w:t>
      </w:r>
      <w:r w:rsidR="00470D16" w:rsidRPr="00470D16">
        <w:rPr>
          <w:rFonts w:cs="Arial"/>
          <w:spacing w:val="7"/>
          <w:lang w:val="sr-Cyrl-CS"/>
        </w:rPr>
        <w:t xml:space="preserve"> и </w:t>
      </w:r>
      <w:r w:rsidR="00470D16" w:rsidRPr="00470D16">
        <w:rPr>
          <w:rFonts w:cs="Arial"/>
          <w:spacing w:val="1"/>
          <w:lang w:val="sr-Cyrl-CS"/>
        </w:rPr>
        <w:t>управљан</w:t>
      </w:r>
      <w:r>
        <w:rPr>
          <w:rFonts w:cs="Arial"/>
          <w:spacing w:val="1"/>
          <w:lang w:val="sr-Cyrl-CS"/>
        </w:rPr>
        <w:t>о</w:t>
      </w:r>
      <w:r w:rsidR="00470D16" w:rsidRPr="00470D16">
        <w:rPr>
          <w:rFonts w:cs="Arial"/>
          <w:spacing w:val="1"/>
          <w:lang w:val="sr-Cyrl-CS"/>
        </w:rPr>
        <w:t xml:space="preserve"> од стране особља </w:t>
      </w:r>
      <w:r w:rsidR="00470D16" w:rsidRPr="00470D16">
        <w:rPr>
          <w:rFonts w:cs="Arial"/>
          <w:spacing w:val="1"/>
          <w:lang w:val="sr-Cyrl-CS"/>
        </w:rPr>
        <w:lastRenderedPageBreak/>
        <w:t>Наручиоца</w:t>
      </w:r>
      <w:r w:rsidR="00470D16" w:rsidRPr="00470D16">
        <w:rPr>
          <w:rFonts w:cs="Arial"/>
          <w:spacing w:val="1"/>
        </w:rPr>
        <w:t>.</w:t>
      </w:r>
      <w:r w:rsidR="00470D16" w:rsidRPr="00470D16">
        <w:rPr>
          <w:rFonts w:cs="Arial"/>
          <w:spacing w:val="1"/>
          <w:lang w:val="sr-Cyrl-CS"/>
        </w:rPr>
        <w:t xml:space="preserve"> </w:t>
      </w:r>
    </w:p>
    <w:p w:rsidR="00470D16" w:rsidRPr="00470D16" w:rsidRDefault="00470D16" w:rsidP="00C670F2">
      <w:pPr>
        <w:widowControl w:val="0"/>
        <w:numPr>
          <w:ilvl w:val="0"/>
          <w:numId w:val="44"/>
        </w:numPr>
        <w:shd w:val="clear" w:color="auto" w:fill="FFFFFF"/>
        <w:autoSpaceDE w:val="0"/>
        <w:autoSpaceDN w:val="0"/>
        <w:adjustRightInd w:val="0"/>
        <w:spacing w:before="0"/>
        <w:ind w:left="567" w:hanging="567"/>
        <w:rPr>
          <w:rFonts w:cs="Arial"/>
          <w:lang w:val="sr-Cyrl-CS"/>
        </w:rPr>
      </w:pPr>
      <w:r w:rsidRPr="00470D16">
        <w:rPr>
          <w:rFonts w:cs="Arial"/>
          <w:spacing w:val="4"/>
          <w:lang w:val="sr-Cyrl-CS"/>
        </w:rPr>
        <w:t xml:space="preserve">Надзор над контролом квалитета пружених услуга од стране </w:t>
      </w:r>
      <w:r w:rsidR="00C670F2">
        <w:rPr>
          <w:rFonts w:cs="Arial"/>
          <w:spacing w:val="4"/>
          <w:lang w:val="sr-Cyrl-CS"/>
        </w:rPr>
        <w:t>Изабраног понуђача</w:t>
      </w:r>
      <w:r w:rsidRPr="00470D16">
        <w:rPr>
          <w:rFonts w:cs="Arial"/>
          <w:spacing w:val="4"/>
          <w:lang w:val="sr-Cyrl-CS"/>
        </w:rPr>
        <w:t xml:space="preserve">, се врши од </w:t>
      </w:r>
      <w:r w:rsidRPr="00470D16">
        <w:rPr>
          <w:rFonts w:cs="Arial"/>
          <w:lang w:val="sr-Cyrl-CS"/>
        </w:rPr>
        <w:t>стране одговорног лица испред Наручиоца.</w:t>
      </w:r>
    </w:p>
    <w:p w:rsidR="00470D16" w:rsidRPr="00470D16" w:rsidRDefault="00470D16" w:rsidP="00470D16">
      <w:pPr>
        <w:widowControl w:val="0"/>
        <w:autoSpaceDE w:val="0"/>
        <w:autoSpaceDN w:val="0"/>
        <w:adjustRightInd w:val="0"/>
        <w:spacing w:before="0"/>
        <w:jc w:val="center"/>
        <w:rPr>
          <w:rFonts w:cs="Arial"/>
          <w:b/>
          <w:lang w:val="sr-Cyrl-CS"/>
        </w:rPr>
      </w:pPr>
    </w:p>
    <w:p w:rsidR="00822DB6" w:rsidRPr="00F40891" w:rsidRDefault="000628D0" w:rsidP="00382745">
      <w:pPr>
        <w:pStyle w:val="Heading10"/>
        <w:rPr>
          <w:rFonts w:eastAsia="TimesNewRomanPSMT" w:cs="Arial"/>
          <w:bCs/>
          <w:iCs/>
        </w:rPr>
      </w:pPr>
      <w:r w:rsidRPr="00F40891">
        <w:rPr>
          <w:rFonts w:cs="Arial"/>
        </w:rPr>
        <w:t>3</w:t>
      </w:r>
      <w:r w:rsidRPr="0032291C">
        <w:rPr>
          <w:rFonts w:cs="Arial"/>
          <w:color w:val="FF0000"/>
        </w:rPr>
        <w:t>.</w:t>
      </w:r>
      <w:r w:rsidR="006D26BD" w:rsidRPr="00F40891">
        <w:rPr>
          <w:rFonts w:cs="Arial"/>
          <w:lang w:val="sr-Cyrl-RS"/>
        </w:rPr>
        <w:t>2</w:t>
      </w:r>
      <w:r w:rsidRPr="00F40891">
        <w:rPr>
          <w:rFonts w:cs="Arial"/>
        </w:rPr>
        <w:t xml:space="preserve"> </w:t>
      </w:r>
      <w:r w:rsidR="007D7EA7" w:rsidRPr="00F40891">
        <w:rPr>
          <w:rFonts w:cs="Arial"/>
          <w:lang w:val="sr-Cyrl-RS"/>
        </w:rPr>
        <w:t>Р</w:t>
      </w:r>
      <w:r w:rsidR="00822DB6" w:rsidRPr="00F40891">
        <w:rPr>
          <w:rFonts w:eastAsia="TimesNewRomanPSMT" w:cs="Arial"/>
          <w:bCs/>
          <w:iCs/>
          <w:u w:val="single"/>
          <w:lang w:val="sr-Cyrl-RS"/>
        </w:rPr>
        <w:t>ок извршења услуга</w:t>
      </w:r>
      <w:r w:rsidR="00822DB6" w:rsidRPr="00F40891">
        <w:rPr>
          <w:rFonts w:eastAsia="TimesNewRomanPSMT" w:cs="Arial"/>
          <w:bCs/>
          <w:iCs/>
          <w:u w:val="single"/>
        </w:rPr>
        <w:t xml:space="preserve">: </w:t>
      </w:r>
    </w:p>
    <w:p w:rsidR="007D7EA7" w:rsidRPr="00F40891" w:rsidRDefault="00C670F2" w:rsidP="007D7EA7">
      <w:pPr>
        <w:autoSpaceDE w:val="0"/>
        <w:autoSpaceDN w:val="0"/>
        <w:spacing w:before="0"/>
        <w:rPr>
          <w:rFonts w:eastAsia="Calibri" w:cs="Arial"/>
          <w:lang w:val="sr-Cyrl-RS"/>
        </w:rPr>
      </w:pPr>
      <w:bookmarkStart w:id="21" w:name="_Toc441651542"/>
      <w:bookmarkStart w:id="22" w:name="_Toc442559880"/>
      <w:r w:rsidRPr="00C670F2">
        <w:rPr>
          <w:rFonts w:eastAsia="Calibri" w:cs="Arial"/>
          <w:lang w:val="sr-Cyrl-CS" w:eastAsia="hr-HR"/>
        </w:rPr>
        <w:t xml:space="preserve">Рок извршења мора бити </w:t>
      </w:r>
      <w:r w:rsidRPr="00C670F2">
        <w:rPr>
          <w:rFonts w:eastAsia="Calibri" w:cs="Arial"/>
          <w:bCs/>
          <w:lang w:val="sr-Cyrl-CS" w:eastAsia="hr-HR"/>
        </w:rPr>
        <w:t xml:space="preserve">у складу са усвојеним Термин планом Наручиоца </w:t>
      </w:r>
      <w:r w:rsidRPr="00C670F2">
        <w:rPr>
          <w:rFonts w:eastAsia="Calibri" w:cs="Arial"/>
          <w:b/>
          <w:bCs/>
          <w:lang w:val="sr-Cyrl-CS" w:eastAsia="hr-HR"/>
        </w:rPr>
        <w:t xml:space="preserve">- </w:t>
      </w:r>
      <w:r w:rsidRPr="00C670F2">
        <w:rPr>
          <w:rFonts w:eastAsia="Calibri" w:cs="Arial"/>
          <w:bCs/>
          <w:lang w:val="sr-Cyrl-CS" w:eastAsia="hr-HR"/>
        </w:rPr>
        <w:t xml:space="preserve">Односно према плану ремонта </w:t>
      </w:r>
      <w:r w:rsidR="00F6010C">
        <w:rPr>
          <w:rFonts w:eastAsia="Calibri" w:cs="Arial"/>
          <w:bCs/>
          <w:lang w:val="sr-Cyrl-CS" w:eastAsia="hr-HR"/>
        </w:rPr>
        <w:t>током</w:t>
      </w:r>
      <w:r w:rsidRPr="00C670F2">
        <w:rPr>
          <w:rFonts w:eastAsia="Calibri" w:cs="Arial"/>
          <w:bCs/>
          <w:lang w:val="sr-Cyrl-CS" w:eastAsia="hr-HR"/>
        </w:rPr>
        <w:t xml:space="preserve"> 201</w:t>
      </w:r>
      <w:r>
        <w:rPr>
          <w:rFonts w:eastAsia="Calibri" w:cs="Arial"/>
          <w:bCs/>
          <w:lang w:val="sr-Cyrl-CS" w:eastAsia="hr-HR"/>
        </w:rPr>
        <w:t>8</w:t>
      </w:r>
      <w:r w:rsidRPr="00C670F2">
        <w:rPr>
          <w:rFonts w:eastAsia="Calibri" w:cs="Arial"/>
          <w:bCs/>
          <w:lang w:val="sr-Cyrl-CS" w:eastAsia="hr-HR"/>
        </w:rPr>
        <w:t>.годин</w:t>
      </w:r>
      <w:r w:rsidR="00F6010C">
        <w:rPr>
          <w:rFonts w:eastAsia="Calibri" w:cs="Arial"/>
          <w:bCs/>
          <w:lang w:val="sr-Cyrl-CS" w:eastAsia="hr-HR"/>
        </w:rPr>
        <w:t>е</w:t>
      </w:r>
      <w:r w:rsidR="007D7EA7" w:rsidRPr="00F40891">
        <w:rPr>
          <w:rFonts w:eastAsia="Calibri" w:cs="Arial"/>
          <w:lang w:val="sr-Cyrl-RS"/>
        </w:rPr>
        <w:t>.</w:t>
      </w:r>
    </w:p>
    <w:p w:rsidR="007D7EA7" w:rsidRPr="00F40891" w:rsidRDefault="007D7EA7" w:rsidP="007D7EA7">
      <w:pPr>
        <w:autoSpaceDE w:val="0"/>
        <w:autoSpaceDN w:val="0"/>
        <w:spacing w:before="0"/>
        <w:jc w:val="left"/>
        <w:rPr>
          <w:rFonts w:eastAsia="Calibri" w:cs="Arial"/>
          <w:lang w:val="sr-Cyrl-RS"/>
        </w:rPr>
      </w:pPr>
    </w:p>
    <w:p w:rsidR="00DB369C" w:rsidRPr="00F40891" w:rsidRDefault="00781B02" w:rsidP="007D7EA7">
      <w:pPr>
        <w:autoSpaceDE w:val="0"/>
        <w:autoSpaceDN w:val="0"/>
        <w:spacing w:before="0"/>
        <w:jc w:val="left"/>
        <w:rPr>
          <w:rFonts w:cs="Arial"/>
          <w:b/>
          <w:lang w:val="sr-Cyrl-RS"/>
        </w:rPr>
      </w:pPr>
      <w:r w:rsidRPr="00F40891">
        <w:rPr>
          <w:rFonts w:cs="Arial"/>
          <w:b/>
        </w:rPr>
        <w:t>3.</w:t>
      </w:r>
      <w:r w:rsidR="001E6F42" w:rsidRPr="00F40891">
        <w:rPr>
          <w:rFonts w:cs="Arial"/>
          <w:b/>
          <w:lang w:val="sr-Cyrl-RS"/>
        </w:rPr>
        <w:t>3</w:t>
      </w:r>
      <w:r w:rsidRPr="00F40891">
        <w:rPr>
          <w:rFonts w:cs="Arial"/>
          <w:b/>
        </w:rPr>
        <w:t>.</w:t>
      </w:r>
      <w:r w:rsidR="00DB369C" w:rsidRPr="00F40891">
        <w:rPr>
          <w:rFonts w:cs="Arial"/>
          <w:b/>
        </w:rPr>
        <w:t xml:space="preserve">Место </w:t>
      </w:r>
      <w:bookmarkEnd w:id="21"/>
      <w:bookmarkEnd w:id="22"/>
      <w:r w:rsidR="00A63575" w:rsidRPr="00F40891">
        <w:rPr>
          <w:rFonts w:cs="Arial"/>
          <w:b/>
        </w:rPr>
        <w:t>извршења услуга</w:t>
      </w:r>
      <w:r w:rsidR="00B6163F" w:rsidRPr="00F40891">
        <w:rPr>
          <w:rFonts w:cs="Arial"/>
          <w:b/>
          <w:lang w:val="sr-Cyrl-RS"/>
        </w:rPr>
        <w:t xml:space="preserve"> </w:t>
      </w:r>
      <w:r w:rsidR="00822DB6" w:rsidRPr="00F40891">
        <w:rPr>
          <w:rFonts w:cs="Arial"/>
          <w:b/>
          <w:lang w:val="sr-Cyrl-RS"/>
        </w:rPr>
        <w:t>и паритет</w:t>
      </w:r>
    </w:p>
    <w:p w:rsidR="00B6163F" w:rsidRDefault="00822DB6" w:rsidP="004559F1">
      <w:pPr>
        <w:spacing w:before="0"/>
        <w:rPr>
          <w:rFonts w:cs="Arial"/>
          <w:lang w:val="sr-Cyrl-RS" w:eastAsia="zh-CN"/>
        </w:rPr>
      </w:pPr>
      <w:r w:rsidRPr="00F40891">
        <w:rPr>
          <w:rFonts w:eastAsia="TimesNewRomanPSMT" w:cs="Arial"/>
          <w:bCs/>
          <w:lang w:val="sr-Cyrl-RS"/>
        </w:rPr>
        <w:t xml:space="preserve">Место извршења услуге је </w:t>
      </w:r>
      <w:r w:rsidRPr="00F40891">
        <w:rPr>
          <w:rFonts w:eastAsia="Calibri" w:cs="Arial"/>
          <w:lang w:val="sr-Cyrl-RS" w:eastAsia="zh-CN"/>
        </w:rPr>
        <w:t>Огранак ТЕНТ, локација ТЕНТ Б, Обреновац-Ушће</w:t>
      </w:r>
      <w:r w:rsidR="00C670F2" w:rsidRPr="00C670F2">
        <w:rPr>
          <w:rFonts w:eastAsia="Calibri" w:cs="Arial"/>
          <w:lang w:val="sr-Cyrl-RS"/>
        </w:rPr>
        <w:t xml:space="preserve"> и друге локације Наручиоца на захтев Наручиоца</w:t>
      </w:r>
      <w:r w:rsidR="008B7499" w:rsidRPr="00F40891">
        <w:rPr>
          <w:rFonts w:cs="Arial"/>
          <w:lang w:val="sr-Cyrl-RS" w:eastAsia="zh-CN"/>
        </w:rPr>
        <w:t>.</w:t>
      </w:r>
    </w:p>
    <w:p w:rsidR="00C670F2" w:rsidRPr="00F40891" w:rsidRDefault="00C670F2" w:rsidP="004559F1">
      <w:pPr>
        <w:spacing w:before="0"/>
        <w:rPr>
          <w:rFonts w:cs="Arial"/>
          <w:lang w:val="sr-Cyrl-RS" w:eastAsia="zh-CN"/>
        </w:rPr>
      </w:pPr>
    </w:p>
    <w:p w:rsidR="00822DB6" w:rsidRDefault="00822DB6" w:rsidP="00822DB6">
      <w:pPr>
        <w:spacing w:before="0" w:after="120" w:line="276" w:lineRule="auto"/>
        <w:rPr>
          <w:rFonts w:eastAsia="Calibri" w:cs="Arial"/>
          <w:lang w:val="ru-RU"/>
        </w:rPr>
      </w:pPr>
      <w:r w:rsidRPr="00F40891">
        <w:rPr>
          <w:rFonts w:eastAsia="TimesNewRomanPSMT" w:cs="Arial"/>
          <w:bCs/>
          <w:lang w:val="sr-Cyrl-RS"/>
        </w:rPr>
        <w:t>Паритет је ф</w:t>
      </w:r>
      <w:r w:rsidRPr="00F40891">
        <w:rPr>
          <w:rFonts w:eastAsia="Calibri" w:cs="Arial"/>
          <w:lang w:val="ru-RU"/>
        </w:rPr>
        <w:t xml:space="preserve">ранко </w:t>
      </w:r>
      <w:r w:rsidRPr="00F40891">
        <w:rPr>
          <w:rFonts w:eastAsia="Calibri" w:cs="Arial"/>
          <w:lang w:val="sr-Cyrl-RS"/>
        </w:rPr>
        <w:t>место пружања услуге.</w:t>
      </w:r>
      <w:r w:rsidRPr="00F40891">
        <w:rPr>
          <w:rFonts w:eastAsia="Calibri" w:cs="Arial"/>
          <w:lang w:val="ru-RU"/>
        </w:rPr>
        <w:t xml:space="preserve"> </w:t>
      </w:r>
    </w:p>
    <w:p w:rsidR="00C670F2" w:rsidRDefault="00C670F2" w:rsidP="00C670F2">
      <w:pPr>
        <w:spacing w:before="0"/>
        <w:jc w:val="left"/>
        <w:rPr>
          <w:rFonts w:eastAsia="Calibri" w:cs="Arial"/>
          <w:lang w:val="sr-Cyrl-RS"/>
        </w:rPr>
      </w:pPr>
    </w:p>
    <w:p w:rsidR="00C670F2" w:rsidRPr="00C670F2" w:rsidRDefault="00C670F2" w:rsidP="00C670F2">
      <w:pPr>
        <w:spacing w:before="0"/>
        <w:jc w:val="left"/>
        <w:rPr>
          <w:rFonts w:eastAsia="Calibri" w:cs="Arial"/>
          <w:b/>
          <w:lang w:val="sr-Cyrl-RS"/>
        </w:rPr>
      </w:pPr>
      <w:r w:rsidRPr="00C670F2">
        <w:rPr>
          <w:rFonts w:eastAsia="Calibri" w:cs="Arial"/>
          <w:b/>
          <w:lang w:val="sr-Cyrl-RS"/>
        </w:rPr>
        <w:t>Напомена:</w:t>
      </w:r>
    </w:p>
    <w:p w:rsidR="00C670F2" w:rsidRPr="00C670F2" w:rsidRDefault="00C670F2" w:rsidP="00C670F2">
      <w:pPr>
        <w:spacing w:before="0"/>
        <w:rPr>
          <w:rFonts w:eastAsia="Calibri" w:cs="Arial"/>
          <w:lang w:val="sr-Cyrl-RS"/>
        </w:rPr>
      </w:pPr>
      <w:r w:rsidRPr="00C670F2">
        <w:rPr>
          <w:rFonts w:eastAsia="Calibri" w:cs="Arial"/>
          <w:lang w:val="sr-Cyrl-RS"/>
        </w:rPr>
        <w:t>Услуге које су предмет уговора а специфициране су у структури цене, могу се на захтев Наручиоца и уз сагласност Изабраног понуђача, пружати и на</w:t>
      </w:r>
      <w:r>
        <w:rPr>
          <w:rFonts w:eastAsia="Calibri" w:cs="Arial"/>
          <w:lang w:val="sr-Cyrl-RS"/>
        </w:rPr>
        <w:t xml:space="preserve"> </w:t>
      </w:r>
      <w:r w:rsidRPr="00C670F2">
        <w:rPr>
          <w:rFonts w:eastAsia="Calibri" w:cs="Arial"/>
          <w:lang w:val="sr-Cyrl-RS"/>
        </w:rPr>
        <w:t>другим локацијама Наручиоца што не утиче на било какву промену јединичних цена.</w:t>
      </w:r>
    </w:p>
    <w:p w:rsidR="00C670F2" w:rsidRPr="00F40891" w:rsidRDefault="00C670F2" w:rsidP="00822DB6">
      <w:pPr>
        <w:spacing w:before="0" w:after="120" w:line="276" w:lineRule="auto"/>
        <w:rPr>
          <w:rFonts w:eastAsia="Calibri" w:cs="Arial"/>
          <w:lang w:val="ru-RU"/>
        </w:rPr>
      </w:pPr>
    </w:p>
    <w:p w:rsidR="008112A2" w:rsidRPr="00F40891" w:rsidRDefault="00781B02" w:rsidP="00F159AC">
      <w:pPr>
        <w:pStyle w:val="Heading10"/>
        <w:rPr>
          <w:rFonts w:cs="Arial"/>
        </w:rPr>
      </w:pPr>
      <w:r w:rsidRPr="00F40891">
        <w:rPr>
          <w:rFonts w:cs="Arial"/>
          <w:lang w:val="en-US"/>
        </w:rPr>
        <w:t>3.</w:t>
      </w:r>
      <w:r w:rsidR="001E6F42" w:rsidRPr="00F40891">
        <w:rPr>
          <w:rFonts w:cs="Arial"/>
          <w:lang w:val="sr-Cyrl-RS"/>
        </w:rPr>
        <w:t>4</w:t>
      </w:r>
      <w:r w:rsidRPr="00F40891">
        <w:rPr>
          <w:rFonts w:cs="Arial"/>
          <w:lang w:val="en-US"/>
        </w:rPr>
        <w:t xml:space="preserve">. </w:t>
      </w:r>
      <w:r w:rsidR="008112A2" w:rsidRPr="00F40891">
        <w:rPr>
          <w:rFonts w:cs="Arial"/>
        </w:rPr>
        <w:t>Квалитативни и квантитативни пријем</w:t>
      </w:r>
    </w:p>
    <w:p w:rsidR="00822DB6" w:rsidRPr="00F40891" w:rsidRDefault="00822DB6" w:rsidP="00822DB6">
      <w:pPr>
        <w:tabs>
          <w:tab w:val="left" w:pos="567"/>
        </w:tabs>
        <w:spacing w:before="0"/>
        <w:rPr>
          <w:rFonts w:cs="Arial"/>
        </w:rPr>
      </w:pPr>
      <w:r w:rsidRPr="00F40891">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C670F2">
        <w:rPr>
          <w:rFonts w:cs="Arial"/>
          <w:lang w:val="sr-Cyrl-RS"/>
        </w:rPr>
        <w:t>место извршења услуге.</w:t>
      </w:r>
    </w:p>
    <w:p w:rsidR="00822DB6" w:rsidRPr="00F40891" w:rsidRDefault="00822DB6" w:rsidP="00822DB6">
      <w:pPr>
        <w:tabs>
          <w:tab w:val="left" w:pos="567"/>
        </w:tabs>
        <w:spacing w:before="0"/>
        <w:rPr>
          <w:rFonts w:cs="Arial"/>
        </w:rPr>
      </w:pPr>
      <w:r w:rsidRPr="00F40891">
        <w:rPr>
          <w:rFonts w:cs="Arial"/>
        </w:rPr>
        <w:t xml:space="preserve">У случају да се приликом пријема Услуге утврди да стварно стање не одговара обиму и квалитету, </w:t>
      </w:r>
      <w:r w:rsidRPr="00F40891">
        <w:rPr>
          <w:rFonts w:cs="Arial"/>
          <w:lang w:val="sr-Cyrl-RS"/>
        </w:rPr>
        <w:t>Наручилац</w:t>
      </w:r>
      <w:r w:rsidRPr="00F40891">
        <w:rPr>
          <w:rFonts w:cs="Arial"/>
        </w:rPr>
        <w:t xml:space="preserve"> је дужан да рекламацију записнички констатује и исту одмах достави </w:t>
      </w:r>
      <w:r w:rsidRPr="00F40891">
        <w:rPr>
          <w:rFonts w:cs="Arial"/>
          <w:lang w:val="sr-Cyrl-RS"/>
        </w:rPr>
        <w:t>изабраном понуђачу</w:t>
      </w:r>
      <w:r w:rsidRPr="00F40891">
        <w:rPr>
          <w:rFonts w:cs="Arial"/>
        </w:rPr>
        <w:t xml:space="preserve"> у року од </w:t>
      </w:r>
      <w:r w:rsidRPr="00F40891">
        <w:rPr>
          <w:rFonts w:cs="Arial"/>
          <w:lang w:val="sr-Cyrl-RS"/>
        </w:rPr>
        <w:t>8</w:t>
      </w:r>
      <w:r w:rsidRPr="00F40891">
        <w:rPr>
          <w:rFonts w:cs="Arial"/>
        </w:rPr>
        <w:t xml:space="preserve"> (словима:</w:t>
      </w:r>
      <w:r w:rsidRPr="00F40891">
        <w:rPr>
          <w:rFonts w:cs="Arial"/>
          <w:lang w:val="sr-Cyrl-RS"/>
        </w:rPr>
        <w:t>осам</w:t>
      </w:r>
      <w:r w:rsidRPr="00F40891">
        <w:rPr>
          <w:rFonts w:cs="Arial"/>
        </w:rPr>
        <w:t>) дана.</w:t>
      </w:r>
    </w:p>
    <w:p w:rsidR="001E6F42" w:rsidRPr="00F40891" w:rsidRDefault="00822DB6" w:rsidP="00822DB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F40891">
        <w:rPr>
          <w:rFonts w:ascii="Arial" w:eastAsia="Times New Roman" w:hAnsi="Arial" w:cs="Arial"/>
          <w:lang w:val="sr-Cyrl-RS"/>
        </w:rPr>
        <w:t>Изабрани понуђач</w:t>
      </w:r>
      <w:r w:rsidRPr="00F40891">
        <w:rPr>
          <w:rFonts w:ascii="Arial" w:eastAsia="Times New Roman" w:hAnsi="Arial" w:cs="Arial"/>
        </w:rPr>
        <w:t xml:space="preserve"> услуге се обавезује да недостатке установљене од стране </w:t>
      </w:r>
      <w:r w:rsidRPr="00F40891">
        <w:rPr>
          <w:rFonts w:ascii="Arial" w:eastAsia="Times New Roman" w:hAnsi="Arial" w:cs="Arial"/>
          <w:lang w:val="sr-Cyrl-RS"/>
        </w:rPr>
        <w:t>Наручиоца</w:t>
      </w:r>
      <w:r w:rsidRPr="00F40891">
        <w:rPr>
          <w:rFonts w:ascii="Arial" w:eastAsia="Times New Roman" w:hAnsi="Arial" w:cs="Arial"/>
        </w:rPr>
        <w:t xml:space="preserve"> приликом квантитативног и квалитативног пријема отклони у </w:t>
      </w:r>
      <w:r w:rsidRPr="00F40891">
        <w:rPr>
          <w:rFonts w:ascii="Arial" w:eastAsia="Times New Roman" w:hAnsi="Arial" w:cs="Arial"/>
          <w:lang w:val="sr-Cyrl-RS"/>
        </w:rPr>
        <w:t>примереном року зависно од сложености услуге која је пружена и</w:t>
      </w:r>
      <w:r w:rsidRPr="00F40891">
        <w:rPr>
          <w:rFonts w:ascii="Arial" w:eastAsia="Times New Roman" w:hAnsi="Arial" w:cs="Arial"/>
        </w:rPr>
        <w:t xml:space="preserve"> о свом трошку</w:t>
      </w:r>
      <w:r w:rsidR="009955D9" w:rsidRPr="00F40891">
        <w:rPr>
          <w:rFonts w:ascii="Arial" w:eastAsia="Times New Roman" w:hAnsi="Arial" w:cs="Arial"/>
          <w:lang w:val="sr-Cyrl-RS"/>
        </w:rPr>
        <w:t>.</w:t>
      </w:r>
    </w:p>
    <w:p w:rsidR="0047548A" w:rsidRPr="00F40891" w:rsidRDefault="0047548A" w:rsidP="001E6F42">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F40891" w:rsidRDefault="00781B02" w:rsidP="00382745">
      <w:pPr>
        <w:pStyle w:val="Heading10"/>
        <w:rPr>
          <w:rFonts w:cs="Arial"/>
          <w:lang w:val="sr-Cyrl-RS"/>
        </w:rPr>
      </w:pPr>
      <w:bookmarkStart w:id="23" w:name="_Toc441651543"/>
      <w:bookmarkStart w:id="24" w:name="_Toc442559881"/>
      <w:r w:rsidRPr="00F40891">
        <w:rPr>
          <w:rFonts w:cs="Arial"/>
          <w:lang w:val="en-US"/>
        </w:rPr>
        <w:t>3.</w:t>
      </w:r>
      <w:r w:rsidR="001E6F42" w:rsidRPr="00F40891">
        <w:rPr>
          <w:rFonts w:cs="Arial"/>
          <w:lang w:val="sr-Cyrl-RS"/>
        </w:rPr>
        <w:t>5</w:t>
      </w:r>
      <w:r w:rsidRPr="00F40891">
        <w:rPr>
          <w:rFonts w:cs="Arial"/>
          <w:lang w:val="en-US"/>
        </w:rPr>
        <w:t xml:space="preserve">. </w:t>
      </w:r>
      <w:r w:rsidR="004D14FC" w:rsidRPr="00F40891">
        <w:rPr>
          <w:rFonts w:cs="Arial"/>
        </w:rPr>
        <w:t>Гарантни рок</w:t>
      </w:r>
      <w:bookmarkEnd w:id="23"/>
      <w:bookmarkEnd w:id="24"/>
    </w:p>
    <w:p w:rsidR="00B06BD0" w:rsidRPr="00B06BD0" w:rsidRDefault="00B06BD0" w:rsidP="00B06BD0">
      <w:pPr>
        <w:spacing w:before="0"/>
        <w:rPr>
          <w:rFonts w:cs="Arial"/>
          <w:lang w:eastAsia="zh-CN"/>
        </w:rPr>
      </w:pPr>
      <w:r w:rsidRPr="00B06BD0">
        <w:rPr>
          <w:rFonts w:cs="Arial"/>
          <w:lang w:eastAsia="zh-CN"/>
        </w:rPr>
        <w:t xml:space="preserve">Гарантни рок за </w:t>
      </w:r>
      <w:r w:rsidRPr="00B06BD0">
        <w:rPr>
          <w:rFonts w:cs="Arial"/>
          <w:lang w:val="sr-Cyrl-RS" w:eastAsia="zh-CN"/>
        </w:rPr>
        <w:t>извршене услуге</w:t>
      </w:r>
      <w:r w:rsidRPr="00B06BD0">
        <w:rPr>
          <w:rFonts w:cs="Arial"/>
          <w:lang w:eastAsia="zh-CN"/>
        </w:rPr>
        <w:t xml:space="preserve"> је минимум </w:t>
      </w:r>
      <w:r w:rsidRPr="00B06BD0">
        <w:rPr>
          <w:rFonts w:cs="Arial"/>
          <w:lang w:val="sr-Cyrl-CS" w:eastAsia="zh-CN"/>
        </w:rPr>
        <w:t xml:space="preserve">12 месеци </w:t>
      </w:r>
      <w:r w:rsidRPr="00B06BD0">
        <w:rPr>
          <w:rFonts w:cs="Arial"/>
          <w:lang w:eastAsia="zh-CN"/>
        </w:rPr>
        <w:t>од дана извршења услуге.</w:t>
      </w:r>
    </w:p>
    <w:p w:rsidR="004D14FC" w:rsidRPr="00B06BD0" w:rsidRDefault="00B06BD0" w:rsidP="00B06BD0">
      <w:pPr>
        <w:spacing w:before="0"/>
        <w:rPr>
          <w:rFonts w:cs="Arial"/>
          <w:lang w:val="sr-Cyrl-RS" w:eastAsia="zh-CN"/>
        </w:rPr>
      </w:pPr>
      <w:r w:rsidRPr="00B06BD0">
        <w:rPr>
          <w:rFonts w:cs="Arial"/>
          <w:lang w:val="sr-Cyrl-CS" w:eastAsia="zh-CN"/>
        </w:rPr>
        <w:t xml:space="preserve">Изабрани </w:t>
      </w:r>
      <w:r w:rsidRPr="00B06BD0">
        <w:rPr>
          <w:rFonts w:cs="Arial"/>
          <w:lang w:eastAsia="zh-CN"/>
        </w:rPr>
        <w:t>Понуђач је дужан да о свом трошку отклони све евентуалне недостатке у току трајања гарантног рока</w:t>
      </w:r>
      <w:r w:rsidR="004D14FC" w:rsidRPr="00B06BD0">
        <w:rPr>
          <w:rFonts w:cs="Arial"/>
          <w:lang w:eastAsia="zh-CN"/>
        </w:rPr>
        <w:t xml:space="preserve">. </w:t>
      </w:r>
    </w:p>
    <w:p w:rsidR="0047548A" w:rsidRPr="00F40891" w:rsidRDefault="0047548A" w:rsidP="00280127">
      <w:pPr>
        <w:spacing w:before="0"/>
        <w:rPr>
          <w:rFonts w:cs="Arial"/>
          <w:lang w:val="sr-Cyrl-RS" w:eastAsia="zh-CN"/>
        </w:rPr>
      </w:pPr>
    </w:p>
    <w:p w:rsidR="008E3818" w:rsidRPr="00F40891" w:rsidRDefault="008E3818" w:rsidP="00822DB6">
      <w:pPr>
        <w:autoSpaceDE w:val="0"/>
        <w:autoSpaceDN w:val="0"/>
        <w:adjustRightInd w:val="0"/>
        <w:spacing w:before="0"/>
        <w:ind w:left="720"/>
        <w:contextualSpacing/>
        <w:rPr>
          <w:rFonts w:eastAsia="Calibri" w:cs="Arial"/>
          <w:lang w:val="sr-Cyrl-RS"/>
        </w:rPr>
      </w:pPr>
    </w:p>
    <w:p w:rsidR="000177D9" w:rsidRPr="00822DB6" w:rsidRDefault="000177D9" w:rsidP="008E3818">
      <w:pPr>
        <w:spacing w:before="0" w:after="120"/>
        <w:rPr>
          <w:rFonts w:cs="Arial"/>
          <w:lang w:val="sr-Cyrl-RS" w:eastAsia="zh-CN"/>
        </w:rPr>
      </w:pPr>
      <w:r w:rsidRPr="00822DB6">
        <w:rPr>
          <w:rFonts w:cs="Arial"/>
          <w:lang w:val="sr-Cyrl-RS" w:eastAsia="zh-CN"/>
        </w:rPr>
        <w:br w:type="page"/>
      </w:r>
    </w:p>
    <w:p w:rsidR="00E54177" w:rsidRDefault="00E54177" w:rsidP="00655958">
      <w:pPr>
        <w:spacing w:before="0"/>
        <w:jc w:val="left"/>
        <w:rPr>
          <w:rFonts w:cs="Arial"/>
          <w:lang w:val="sr-Cyrl-RS"/>
        </w:rPr>
      </w:pPr>
      <w:bookmarkStart w:id="25" w:name="_Toc442559884"/>
    </w:p>
    <w:p w:rsidR="00756A02" w:rsidRPr="00E47C2E" w:rsidRDefault="00756A02" w:rsidP="00840F2B">
      <w:pPr>
        <w:pStyle w:val="Heading10"/>
        <w:numPr>
          <w:ilvl w:val="0"/>
          <w:numId w:val="12"/>
        </w:numPr>
        <w:jc w:val="both"/>
        <w:rPr>
          <w:rFonts w:cs="Arial"/>
        </w:rPr>
      </w:pPr>
      <w:r w:rsidRPr="00E47C2E">
        <w:rPr>
          <w:rFonts w:cs="Arial"/>
        </w:rPr>
        <w:t xml:space="preserve">УСЛОВИ ЗА УЧЕШЋЕ У ПОСТУПКУ ЈАВНЕ НАБАВКЕ ИЗ ЧЛ. 75. </w:t>
      </w:r>
      <w:r w:rsidR="00F16A84">
        <w:rPr>
          <w:rFonts w:cs="Arial"/>
          <w:lang w:val="sr-Cyrl-RS"/>
        </w:rPr>
        <w:t xml:space="preserve">И 76 </w:t>
      </w:r>
      <w:r w:rsidRPr="00E47C2E">
        <w:rPr>
          <w:rFonts w:cs="Arial"/>
        </w:rPr>
        <w:t>ЗАКОНА О ЈАВНИМ НАБАВКАМА И УПУТСТВО КАКО СЕ ДОКАЗУЈЕ ИСПУЊЕНОСТ ТИХ УСЛОВА</w:t>
      </w:r>
      <w:bookmarkEnd w:id="25"/>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F16A84">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F16A84">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E47C2E">
              <w:rPr>
                <w:rFonts w:cs="Arial"/>
                <w:lang w:val="sr-Latn-CS" w:eastAsia="sr-Latn-CS"/>
              </w:rPr>
              <w:lastRenderedPageBreak/>
              <w:t xml:space="preserve">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w:t>
            </w:r>
            <w:r w:rsidRPr="00E47C2E">
              <w:rPr>
                <w:rFonts w:cs="Arial"/>
                <w:lang w:val="ru-RU" w:eastAsia="sr-Latn-CS"/>
              </w:rPr>
              <w:lastRenderedPageBreak/>
              <w:t>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220A6" w:rsidRPr="00E47C2E" w:rsidTr="007B3E6F">
        <w:trPr>
          <w:jc w:val="center"/>
        </w:trPr>
        <w:tc>
          <w:tcPr>
            <w:tcW w:w="1804" w:type="dxa"/>
            <w:vAlign w:val="center"/>
          </w:tcPr>
          <w:p w:rsidR="002220A6" w:rsidRPr="00E47C2E" w:rsidRDefault="002220A6" w:rsidP="003A4822">
            <w:pPr>
              <w:jc w:val="center"/>
              <w:rPr>
                <w:rFonts w:cs="Arial"/>
              </w:rPr>
            </w:pPr>
          </w:p>
        </w:tc>
        <w:tc>
          <w:tcPr>
            <w:tcW w:w="7845" w:type="dxa"/>
          </w:tcPr>
          <w:p w:rsidR="002220A6" w:rsidRPr="002220A6" w:rsidRDefault="002220A6" w:rsidP="002220A6">
            <w:pPr>
              <w:ind w:right="-180"/>
              <w:jc w:val="center"/>
              <w:rPr>
                <w:rFonts w:cs="Arial"/>
                <w:b/>
              </w:rPr>
            </w:pPr>
            <w:r w:rsidRPr="002220A6">
              <w:rPr>
                <w:rFonts w:cs="Arial"/>
                <w:b/>
                <w:lang w:val="sr-Latn-CS" w:eastAsia="sr-Latn-CS"/>
              </w:rPr>
              <w:t>4</w:t>
            </w:r>
            <w:r w:rsidRPr="002220A6">
              <w:rPr>
                <w:rFonts w:cs="Arial"/>
                <w:b/>
              </w:rPr>
              <w:t xml:space="preserve">.2  ДОДАТНИ УСЛОВИ </w:t>
            </w:r>
          </w:p>
          <w:p w:rsidR="002220A6" w:rsidRPr="00E47C2E" w:rsidRDefault="002220A6" w:rsidP="002220A6">
            <w:pPr>
              <w:ind w:right="-180"/>
              <w:jc w:val="center"/>
              <w:rPr>
                <w:rFonts w:cs="Arial"/>
                <w:b/>
                <w:u w:val="single"/>
                <w:lang w:val="sr-Latn-CS" w:eastAsia="sr-Latn-CS"/>
              </w:rPr>
            </w:pPr>
            <w:r w:rsidRPr="002220A6">
              <w:rPr>
                <w:rFonts w:cs="Arial"/>
                <w:b/>
              </w:rPr>
              <w:t>ЗА УЧЕШЋЕ У ПОСТУПКУ ЈАВНЕ НАБАВКЕ ИЗ ЧЛАНА 76. ЗАКОНА</w:t>
            </w:r>
          </w:p>
        </w:tc>
      </w:tr>
      <w:tr w:rsidR="00C418CC" w:rsidRPr="00E47C2E" w:rsidTr="007B3E6F">
        <w:trPr>
          <w:jc w:val="center"/>
        </w:trPr>
        <w:tc>
          <w:tcPr>
            <w:tcW w:w="1804" w:type="dxa"/>
            <w:vAlign w:val="center"/>
          </w:tcPr>
          <w:p w:rsidR="00C418CC" w:rsidRPr="0067523A" w:rsidRDefault="00C418CC" w:rsidP="00A02029">
            <w:pPr>
              <w:jc w:val="center"/>
              <w:rPr>
                <w:rFonts w:cs="Arial"/>
              </w:rPr>
            </w:pPr>
            <w:r>
              <w:rPr>
                <w:rFonts w:cs="Arial"/>
                <w:lang w:val="sr-Cyrl-RS"/>
              </w:rPr>
              <w:t>5</w:t>
            </w:r>
            <w:r w:rsidRPr="0067523A">
              <w:rPr>
                <w:rFonts w:cs="Arial"/>
              </w:rPr>
              <w:t>.</w:t>
            </w:r>
          </w:p>
        </w:tc>
        <w:tc>
          <w:tcPr>
            <w:tcW w:w="7845" w:type="dxa"/>
          </w:tcPr>
          <w:p w:rsidR="00C418CC" w:rsidRPr="004B5AD5" w:rsidRDefault="00C418CC" w:rsidP="00A02029">
            <w:pPr>
              <w:autoSpaceDE w:val="0"/>
              <w:autoSpaceDN w:val="0"/>
              <w:adjustRightInd w:val="0"/>
              <w:rPr>
                <w:rFonts w:cs="Arial"/>
                <w:b/>
                <w:lang w:val="sr-Latn-CS" w:eastAsia="sr-Latn-CS"/>
              </w:rPr>
            </w:pPr>
            <w:r w:rsidRPr="004B5AD5">
              <w:rPr>
                <w:rFonts w:cs="Arial"/>
                <w:b/>
                <w:u w:val="single"/>
                <w:lang w:val="sr-Latn-CS" w:eastAsia="sr-Latn-CS"/>
              </w:rPr>
              <w:t>Услов:</w:t>
            </w:r>
          </w:p>
          <w:p w:rsidR="00C418CC" w:rsidRPr="004B5AD5" w:rsidRDefault="00C418CC" w:rsidP="00A02029">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C418CC" w:rsidRPr="004B5AD5" w:rsidRDefault="00C418CC" w:rsidP="00A02029">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C418CC" w:rsidRDefault="00C418CC" w:rsidP="00043DBC">
            <w:pPr>
              <w:pStyle w:val="ListParagraph"/>
              <w:numPr>
                <w:ilvl w:val="0"/>
                <w:numId w:val="20"/>
              </w:numPr>
              <w:autoSpaceDE w:val="0"/>
              <w:autoSpaceDN w:val="0"/>
              <w:adjustRightInd w:val="0"/>
              <w:spacing w:before="0" w:line="240" w:lineRule="auto"/>
              <w:rPr>
                <w:rFonts w:ascii="Arial" w:hAnsi="Arial" w:cs="Arial"/>
                <w:lang w:val="sr-Cyrl-RS" w:eastAsia="sr-Latn-CS"/>
              </w:rPr>
            </w:pPr>
            <w:r w:rsidRPr="004B5AD5">
              <w:rPr>
                <w:rFonts w:ascii="Arial" w:hAnsi="Arial" w:cs="Arial"/>
                <w:lang w:val="sr-Latn-CS" w:eastAsia="sr-Latn-CS"/>
              </w:rPr>
              <w:t xml:space="preserve"> </w:t>
            </w:r>
            <w:r w:rsidRPr="008E3818">
              <w:rPr>
                <w:rFonts w:ascii="Arial" w:hAnsi="Arial" w:cs="Arial"/>
                <w:lang w:val="sr-Cyrl-RS" w:eastAsia="sr-Latn-CS"/>
              </w:rPr>
              <w:t xml:space="preserve">је </w:t>
            </w:r>
            <w:r w:rsidRPr="008E3818">
              <w:rPr>
                <w:rFonts w:ascii="Arial" w:hAnsi="Arial" w:cs="Arial"/>
                <w:lang w:val="sr-Latn-CS" w:eastAsia="sr-Latn-CS"/>
              </w:rPr>
              <w:t xml:space="preserve">у </w:t>
            </w:r>
            <w:r w:rsidR="00B06BD0">
              <w:rPr>
                <w:rFonts w:ascii="Arial" w:hAnsi="Arial" w:cs="Arial"/>
                <w:lang w:val="sr-Cyrl-RS" w:eastAsia="sr-Latn-CS"/>
              </w:rPr>
              <w:t xml:space="preserve">периоду 2015., 2016. </w:t>
            </w:r>
            <w:r w:rsidR="00043DBC">
              <w:rPr>
                <w:rFonts w:ascii="Arial" w:hAnsi="Arial" w:cs="Arial"/>
                <w:lang w:val="sr-Cyrl-RS" w:eastAsia="sr-Latn-CS"/>
              </w:rPr>
              <w:t>и</w:t>
            </w:r>
            <w:r w:rsidR="00B06BD0">
              <w:rPr>
                <w:rFonts w:ascii="Arial" w:hAnsi="Arial" w:cs="Arial"/>
                <w:lang w:val="sr-Cyrl-RS" w:eastAsia="sr-Latn-CS"/>
              </w:rPr>
              <w:t xml:space="preserve"> 2017.год. </w:t>
            </w:r>
            <w:r w:rsidRPr="008E3818">
              <w:rPr>
                <w:rFonts w:ascii="Arial" w:hAnsi="Arial" w:cs="Arial"/>
                <w:lang w:val="sr-Latn-CS" w:eastAsia="sr-Latn-CS"/>
              </w:rPr>
              <w:t xml:space="preserve">извршио </w:t>
            </w:r>
            <w:r w:rsidR="008E3818" w:rsidRPr="008E3818">
              <w:rPr>
                <w:rFonts w:ascii="Arial" w:hAnsi="Arial" w:cs="Arial"/>
                <w:lang w:val="sr-Cyrl-RS" w:eastAsia="sr-Latn-CS"/>
              </w:rPr>
              <w:t xml:space="preserve">услуге </w:t>
            </w:r>
            <w:r w:rsidR="00043DBC">
              <w:rPr>
                <w:rFonts w:ascii="Arial" w:hAnsi="Arial" w:cs="Arial"/>
                <w:lang w:val="sr-Cyrl-RS" w:eastAsia="sr-Latn-CS"/>
              </w:rPr>
              <w:t xml:space="preserve"> ремонта </w:t>
            </w:r>
            <w:r w:rsidR="00043DBC">
              <w:rPr>
                <w:rFonts w:ascii="Arial" w:hAnsi="Arial" w:cs="Arial"/>
                <w:lang w:val="sr-Cyrl-RS"/>
              </w:rPr>
              <w:t xml:space="preserve">клапни на каналима аеросмеше, ваздуха или димих гасова у термоенергетским постројењима минималне снаге 100 </w:t>
            </w:r>
            <w:r w:rsidR="00043DBC">
              <w:rPr>
                <w:rFonts w:ascii="Arial" w:hAnsi="Arial" w:cs="Arial"/>
                <w:lang w:val="sr-Latn-RS"/>
              </w:rPr>
              <w:t>MW</w:t>
            </w:r>
            <w:r w:rsidRPr="008E3818">
              <w:rPr>
                <w:rFonts w:ascii="Arial" w:hAnsi="Arial" w:cs="Arial"/>
                <w:lang w:val="sr-Latn-RS"/>
              </w:rPr>
              <w:t xml:space="preserve">, у вредности од најмање </w:t>
            </w:r>
            <w:r w:rsidR="00043DBC">
              <w:rPr>
                <w:rFonts w:ascii="Arial" w:hAnsi="Arial" w:cs="Arial"/>
                <w:lang w:val="sr-Latn-RS"/>
              </w:rPr>
              <w:t>1</w:t>
            </w:r>
            <w:r w:rsidRPr="008E3818">
              <w:rPr>
                <w:rFonts w:ascii="Arial" w:hAnsi="Arial" w:cs="Arial"/>
                <w:lang w:val="sr-Latn-RS"/>
              </w:rPr>
              <w:t>.</w:t>
            </w:r>
            <w:r w:rsidR="00043DBC">
              <w:rPr>
                <w:rFonts w:ascii="Arial" w:hAnsi="Arial" w:cs="Arial"/>
                <w:lang w:val="sr-Latn-RS"/>
              </w:rPr>
              <w:t>4</w:t>
            </w:r>
            <w:r w:rsidRPr="008E3818">
              <w:rPr>
                <w:rFonts w:ascii="Arial" w:hAnsi="Arial" w:cs="Arial"/>
                <w:lang w:val="sr-Latn-RS"/>
              </w:rPr>
              <w:t>00.000,00 динара</w:t>
            </w:r>
            <w:r w:rsidR="006249A8">
              <w:rPr>
                <w:rFonts w:ascii="Arial" w:hAnsi="Arial" w:cs="Arial"/>
                <w:lang w:val="sr-Cyrl-RS"/>
              </w:rPr>
              <w:t xml:space="preserve"> без ПДВ-а</w:t>
            </w:r>
            <w:r>
              <w:rPr>
                <w:rFonts w:ascii="Arial" w:hAnsi="Arial" w:cs="Arial"/>
                <w:lang w:val="sr-Cyrl-RS"/>
              </w:rPr>
              <w:t>.</w:t>
            </w:r>
          </w:p>
          <w:p w:rsidR="00C418CC" w:rsidRPr="004B5AD5" w:rsidRDefault="00C418CC" w:rsidP="00A02029">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C418CC" w:rsidRPr="00BB0959" w:rsidRDefault="00C418CC" w:rsidP="00A02029">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C418CC" w:rsidRDefault="00C418CC" w:rsidP="00A02029">
            <w:pPr>
              <w:pStyle w:val="ListParagraph"/>
              <w:autoSpaceDE w:val="0"/>
              <w:autoSpaceDN w:val="0"/>
              <w:adjustRightInd w:val="0"/>
              <w:spacing w:before="0" w:line="240" w:lineRule="auto"/>
              <w:ind w:left="785"/>
              <w:rPr>
                <w:rFonts w:ascii="Arial" w:hAnsi="Arial" w:cs="Arial"/>
                <w:lang w:val="sr-Latn-RS" w:eastAsia="sr-Latn-CS"/>
              </w:rPr>
            </w:pPr>
            <w:r w:rsidRPr="00BB0959">
              <w:rPr>
                <w:rFonts w:ascii="Arial" w:hAnsi="Arial" w:cs="Arial"/>
                <w:bCs/>
                <w:lang w:eastAsia="sr-Latn-CS"/>
              </w:rPr>
              <w:t>1.2</w:t>
            </w:r>
            <w:r w:rsidRPr="00BB0959">
              <w:rPr>
                <w:rFonts w:ascii="Arial" w:hAnsi="Arial" w:cs="Arial"/>
                <w:lang w:eastAsia="sr-Latn-CS"/>
              </w:rPr>
              <w:t xml:space="preserve">. </w:t>
            </w:r>
            <w:r w:rsidRPr="00BB0959">
              <w:rPr>
                <w:rFonts w:ascii="Arial" w:hAnsi="Arial" w:cs="Arial"/>
                <w:bCs/>
                <w:lang w:eastAsia="sr-Latn-CS"/>
              </w:rPr>
              <w:t>потврде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043DBC" w:rsidRPr="00043DBC" w:rsidRDefault="00043DBC" w:rsidP="00A02029">
            <w:pPr>
              <w:pStyle w:val="ListParagraph"/>
              <w:autoSpaceDE w:val="0"/>
              <w:autoSpaceDN w:val="0"/>
              <w:adjustRightInd w:val="0"/>
              <w:spacing w:before="0" w:line="240" w:lineRule="auto"/>
              <w:ind w:left="785"/>
              <w:rPr>
                <w:rFonts w:ascii="Arial" w:hAnsi="Arial" w:cs="Arial"/>
                <w:lang w:val="sr-Cyrl-RS" w:eastAsia="sr-Latn-CS"/>
              </w:rPr>
            </w:pPr>
            <w:r>
              <w:rPr>
                <w:rFonts w:ascii="Arial" w:hAnsi="Arial" w:cs="Arial"/>
                <w:lang w:val="sr-Latn-RS" w:eastAsia="sr-Latn-CS"/>
              </w:rPr>
              <w:t xml:space="preserve">1.3. </w:t>
            </w:r>
            <w:r>
              <w:rPr>
                <w:rFonts w:ascii="Arial" w:hAnsi="Arial" w:cs="Arial"/>
                <w:lang w:val="sr-Cyrl-RS" w:eastAsia="sr-Latn-CS"/>
              </w:rPr>
              <w:t>фотокопије рачуна</w:t>
            </w:r>
          </w:p>
          <w:p w:rsidR="00C418CC" w:rsidRPr="004B5AD5" w:rsidRDefault="00C418CC" w:rsidP="00A02029">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C418CC" w:rsidRPr="00020AF0" w:rsidRDefault="00C418CC" w:rsidP="00BB0959">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тражени услов</w:t>
            </w:r>
            <w:r w:rsidR="00B06BD0">
              <w:rPr>
                <w:rFonts w:ascii="Arial" w:hAnsi="Arial" w:cs="Arial"/>
                <w:lang w:val="sr-Cyrl-RS"/>
              </w:rPr>
              <w:t>,</w:t>
            </w:r>
            <w:r w:rsidRPr="00020AF0">
              <w:rPr>
                <w:rFonts w:ascii="Arial" w:hAnsi="Arial" w:cs="Arial"/>
              </w:rPr>
              <w:t xml:space="preserve"> а уколико више њих заједно испуњавају услов доказ</w:t>
            </w:r>
            <w:r>
              <w:rPr>
                <w:rFonts w:ascii="Arial" w:hAnsi="Arial" w:cs="Arial"/>
                <w:lang w:val="sr-Cyrl-RS"/>
              </w:rPr>
              <w:t>е</w:t>
            </w:r>
            <w:r w:rsidRPr="00020AF0">
              <w:rPr>
                <w:rFonts w:ascii="Arial" w:hAnsi="Arial" w:cs="Arial"/>
              </w:rPr>
              <w:t xml:space="preserve"> доставити за те чланове</w:t>
            </w:r>
            <w:r w:rsidRPr="00B06BD0">
              <w:rPr>
                <w:rFonts w:ascii="Arial" w:hAnsi="Arial" w:cs="Arial"/>
              </w:rPr>
              <w:t>.</w:t>
            </w:r>
          </w:p>
          <w:p w:rsidR="00C418CC" w:rsidRPr="00E47C2E" w:rsidRDefault="00C418CC" w:rsidP="00C418CC">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865D74" w:rsidRPr="00865D74" w:rsidRDefault="00865D74" w:rsidP="00865D74">
      <w:pPr>
        <w:spacing w:before="0"/>
        <w:rPr>
          <w:rFonts w:cs="Arial"/>
          <w:lang w:val="sr-Cyrl-RS" w:eastAsia="zh-CN"/>
        </w:rPr>
      </w:pPr>
      <w:r w:rsidRPr="00865D74">
        <w:rPr>
          <w:rFonts w:cs="Arial"/>
          <w:lang w:eastAsia="zh-CN"/>
        </w:rPr>
        <w:t xml:space="preserve">Понуда понуђача који не докаже да испуњава наведене обавезне и додатне услове из тачака 1.до </w:t>
      </w:r>
      <w:r w:rsidR="00836E1E" w:rsidRPr="00836E1E">
        <w:rPr>
          <w:rFonts w:cs="Arial"/>
          <w:lang w:val="sr-Cyrl-RS" w:eastAsia="zh-CN"/>
        </w:rPr>
        <w:t>5</w:t>
      </w:r>
      <w:r w:rsidR="00836E1E">
        <w:rPr>
          <w:rFonts w:cs="Arial"/>
          <w:color w:val="FF0000"/>
          <w:lang w:val="sr-Cyrl-RS" w:eastAsia="zh-CN"/>
        </w:rPr>
        <w:t xml:space="preserve"> </w:t>
      </w:r>
      <w:r w:rsidRPr="00865D74">
        <w:rPr>
          <w:rFonts w:cs="Arial"/>
          <w:lang w:eastAsia="zh-CN"/>
        </w:rPr>
        <w:t>овог обрасца, биће одбијена као неприхватљива.</w:t>
      </w:r>
    </w:p>
    <w:p w:rsidR="00865D74" w:rsidRPr="00865D74" w:rsidRDefault="00865D74" w:rsidP="00865D74">
      <w:pPr>
        <w:spacing w:before="0"/>
        <w:rPr>
          <w:rFonts w:cs="Arial"/>
          <w:lang w:val="sr-Cyrl-RS" w:eastAsia="zh-CN"/>
        </w:rPr>
      </w:pPr>
    </w:p>
    <w:p w:rsidR="00865D74" w:rsidRPr="00865D74" w:rsidRDefault="00865D74" w:rsidP="00865D74">
      <w:pPr>
        <w:spacing w:after="120"/>
        <w:rPr>
          <w:rFonts w:cs="Arial"/>
        </w:rPr>
      </w:pPr>
      <w:r w:rsidRPr="00865D7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865D74" w:rsidRPr="00865D74" w:rsidRDefault="00865D74" w:rsidP="00865D74">
      <w:pPr>
        <w:spacing w:before="0"/>
        <w:rPr>
          <w:rFonts w:cs="Arial"/>
          <w:lang w:eastAsia="zh-CN"/>
        </w:rPr>
      </w:pPr>
      <w:r w:rsidRPr="00865D7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65D74">
        <w:rPr>
          <w:rFonts w:cs="Arial"/>
        </w:rPr>
        <w:t xml:space="preserve">и члана 75. став 2. </w:t>
      </w:r>
      <w:r w:rsidRPr="00865D74">
        <w:rPr>
          <w:rFonts w:cs="Arial"/>
          <w:lang w:eastAsia="zh-CN"/>
        </w:rPr>
        <w:t xml:space="preserve">Закона, што доказује достављањем доказа наведених у овом одељку. Услове у вези са капацитетима из члана </w:t>
      </w:r>
      <w:r w:rsidRPr="00865D74">
        <w:rPr>
          <w:rFonts w:cs="Arial"/>
          <w:lang w:eastAsia="zh-CN"/>
        </w:rPr>
        <w:lastRenderedPageBreak/>
        <w:t>76.Закона понуђачи из групе испуњавају заједно, на основу достављених доказа у складу са овим одељком конкурсне документације.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5D74" w:rsidRPr="00865D74" w:rsidRDefault="00865D74" w:rsidP="00865D74">
      <w:pPr>
        <w:spacing w:before="0"/>
        <w:rPr>
          <w:rFonts w:cs="Arial"/>
          <w:lang w:eastAsia="zh-CN"/>
        </w:rPr>
      </w:pPr>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65D74" w:rsidRPr="00865D74" w:rsidRDefault="00865D74" w:rsidP="00865D74">
      <w:pPr>
        <w:spacing w:before="0"/>
        <w:rPr>
          <w:rFonts w:cs="Arial"/>
          <w:lang w:eastAsia="zh-CN"/>
        </w:rPr>
      </w:pPr>
      <w:r w:rsidRPr="00865D7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865D74" w:rsidRPr="00865D74" w:rsidRDefault="00865D74" w:rsidP="00865D74">
      <w:pPr>
        <w:spacing w:before="0"/>
        <w:ind w:firstLine="720"/>
        <w:rPr>
          <w:rFonts w:cs="Arial"/>
          <w:lang w:eastAsia="zh-CN"/>
        </w:rPr>
      </w:pPr>
      <w:r w:rsidRPr="00865D74">
        <w:rPr>
          <w:rFonts w:cs="Arial"/>
          <w:lang w:eastAsia="zh-CN"/>
        </w:rPr>
        <w:t>1)извод из регистра надлежног органа:</w:t>
      </w:r>
    </w:p>
    <w:p w:rsidR="00865D74" w:rsidRPr="00865D74" w:rsidRDefault="00865D74" w:rsidP="00865D74">
      <w:pPr>
        <w:spacing w:before="0"/>
        <w:ind w:firstLine="720"/>
        <w:rPr>
          <w:rFonts w:cs="Arial"/>
          <w:lang w:eastAsia="zh-CN"/>
        </w:rPr>
      </w:pPr>
      <w:r w:rsidRPr="00865D74">
        <w:rPr>
          <w:rFonts w:cs="Arial"/>
          <w:lang w:eastAsia="zh-CN"/>
        </w:rPr>
        <w:t xml:space="preserve">-извод из регистра АПР: </w:t>
      </w:r>
      <w:hyperlink r:id="rId169"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r w:rsidRPr="00865D74">
        <w:rPr>
          <w:rFonts w:cs="Arial"/>
          <w:lang w:eastAsia="zh-CN"/>
        </w:rPr>
        <w:t>2)докази из члана 75. став 1. тачка 1) ,2) и 4) Закона</w:t>
      </w:r>
    </w:p>
    <w:p w:rsidR="00865D74" w:rsidRPr="00865D74" w:rsidRDefault="00865D74" w:rsidP="00865D74">
      <w:pPr>
        <w:spacing w:before="0"/>
        <w:ind w:firstLine="720"/>
      </w:pPr>
      <w:r w:rsidRPr="00865D74">
        <w:rPr>
          <w:rFonts w:cs="Arial"/>
          <w:lang w:eastAsia="zh-CN"/>
        </w:rPr>
        <w:t xml:space="preserve">-регистар понуђача: </w:t>
      </w:r>
      <w:hyperlink r:id="rId170"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p>
    <w:p w:rsidR="00865D74" w:rsidRPr="00865D74" w:rsidRDefault="00865D74" w:rsidP="00865D74">
      <w:pPr>
        <w:spacing w:before="0"/>
        <w:rPr>
          <w:rFonts w:cs="Arial"/>
          <w:lang w:val="sr-Cyrl-CS" w:eastAsia="zh-CN"/>
        </w:rPr>
      </w:pPr>
      <w:r w:rsidRPr="00865D74">
        <w:rPr>
          <w:rFonts w:cs="Arial"/>
          <w:lang w:val="sr-Cyrl-CS" w:eastAsia="zh-CN"/>
        </w:rPr>
        <w:t>5</w:t>
      </w:r>
      <w:r w:rsidRPr="00865D7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
    <w:p w:rsidR="00865D74" w:rsidRPr="00865D74" w:rsidRDefault="00865D74" w:rsidP="00865D74">
      <w:pPr>
        <w:spacing w:before="0"/>
        <w:rPr>
          <w:rFonts w:cs="Arial"/>
          <w:lang w:val="sr-Cyrl-CS" w:eastAsia="zh-CN"/>
        </w:rPr>
      </w:pPr>
    </w:p>
    <w:p w:rsidR="00865D74" w:rsidRPr="00865D74" w:rsidRDefault="00865D74" w:rsidP="00865D74">
      <w:pPr>
        <w:spacing w:before="0"/>
        <w:rPr>
          <w:rFonts w:cs="Arial"/>
          <w:lang w:eastAsia="zh-CN"/>
        </w:rPr>
      </w:pPr>
      <w:r w:rsidRPr="00865D74">
        <w:rPr>
          <w:rFonts w:cs="Arial"/>
          <w:lang w:val="sr-Cyrl-CS" w:eastAsia="zh-CN"/>
        </w:rPr>
        <w:t>6</w:t>
      </w:r>
      <w:r w:rsidRPr="00865D7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2C" w:rsidRDefault="00B13C2C"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865D74"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lastRenderedPageBreak/>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865D74"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две или више понуда имају исту понуђену цену, као повољнија биће изабрана понуда оног понуђача који је понудио дужи гарантни рок</w:t>
      </w:r>
      <w:r w:rsidR="00865D74">
        <w:rPr>
          <w:rFonts w:eastAsia="TimesNewRomanPSMT" w:cs="Arial"/>
          <w:bCs/>
          <w:color w:val="000000"/>
          <w:lang w:val="sr-Cyrl-RS"/>
        </w:rPr>
        <w:t>.</w:t>
      </w:r>
      <w:r w:rsidRPr="007B3E6F">
        <w:rPr>
          <w:rFonts w:eastAsia="TimesNewRomanPSMT" w:cs="Arial"/>
          <w:bCs/>
          <w:color w:val="000000"/>
          <w:lang w:val="sr-Cyrl-RS"/>
        </w:rPr>
        <w:t xml:space="preserve"> </w:t>
      </w:r>
    </w:p>
    <w:p w:rsidR="007B3E6F"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
    <w:p w:rsidR="00865D74" w:rsidRPr="00865D74" w:rsidRDefault="00865D74" w:rsidP="007B3E6F">
      <w:pPr>
        <w:autoSpaceDE w:val="0"/>
        <w:autoSpaceDN w:val="0"/>
        <w:adjustRightInd w:val="0"/>
        <w:spacing w:before="0"/>
        <w:contextualSpacing/>
        <w:rPr>
          <w:rFonts w:eastAsia="TimesNewRomanPSMT" w:cs="Arial"/>
          <w:bCs/>
          <w:color w:val="000000"/>
          <w:lang w:val="sr-Cyrl-RS"/>
        </w:rPr>
      </w:pPr>
    </w:p>
    <w:p w:rsidR="00BE7496" w:rsidRPr="00E47C2E" w:rsidRDefault="007B3E6F" w:rsidP="007B3E6F">
      <w:pPr>
        <w:spacing w:before="0"/>
        <w:rPr>
          <w:rFonts w:eastAsia="TimesNewRomanPSMT" w:cs="Arial"/>
          <w:bCs/>
          <w:color w:val="FF0000"/>
        </w:rPr>
      </w:pPr>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Default="007B3E6F" w:rsidP="007B3E6F">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B56DAF">
        <w:rPr>
          <w:rFonts w:eastAsia="TimesNewRomanPSMT" w:cs="Arial"/>
          <w:b/>
          <w:bCs/>
          <w:color w:val="000000"/>
          <w:lang w:val="ru-RU"/>
        </w:rPr>
        <w:t>Предфинансирање ремонта 2018, Ремонт клапни на свим каналима - ТЕНТ Б</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B56DAF">
        <w:rPr>
          <w:rFonts w:cs="Arial"/>
          <w:b/>
          <w:lang w:val="sr-Cyrl-CS"/>
        </w:rPr>
        <w:t>3000/1011/2017 (1741/2017)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F42F0">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w:t>
      </w:r>
      <w:r w:rsidR="00436D0B">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436D0B" w:rsidRDefault="002A4077" w:rsidP="002A4077">
      <w:pPr>
        <w:pStyle w:val="KDNabrajanje"/>
      </w:pPr>
      <w:r w:rsidRPr="00E47C2E">
        <w:t>Овлашћење за потписника (ако не потписује заступник)</w:t>
      </w:r>
    </w:p>
    <w:p w:rsidR="00436D0B" w:rsidRPr="00FF4A5E" w:rsidRDefault="00436D0B" w:rsidP="002A4077">
      <w:pPr>
        <w:pStyle w:val="KDNabrajanje"/>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382745" w:rsidRDefault="00FF4A5E" w:rsidP="008D2B23">
      <w:pPr>
        <w:pStyle w:val="KDNabrajanje"/>
        <w:spacing w:before="0"/>
        <w:rPr>
          <w:rFonts w:cs="Arial"/>
          <w:color w:val="FF0000"/>
        </w:rPr>
      </w:pPr>
      <w:r w:rsidRPr="007B3E6F">
        <w:rPr>
          <w:color w:val="FF0000"/>
          <w:lang w:val="sr-Cyrl-RS"/>
        </w:rPr>
        <w:t>Меница за озбиљност понуде</w:t>
      </w:r>
    </w:p>
    <w:p w:rsidR="00382745" w:rsidRPr="007B3E6F" w:rsidRDefault="00382745" w:rsidP="00382745">
      <w:pPr>
        <w:pStyle w:val="KDNabrajanje"/>
        <w:numPr>
          <w:ilvl w:val="0"/>
          <w:numId w:val="0"/>
        </w:numPr>
        <w:ind w:left="720"/>
        <w:rPr>
          <w:rFonts w:eastAsia="TimesNewRomanPS-BoldMT"/>
          <w:bCs/>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lastRenderedPageBreak/>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B56DAF">
        <w:rPr>
          <w:rFonts w:eastAsia="TimesNewRomanPSMT" w:cs="Arial"/>
          <w:bCs/>
          <w:color w:val="000000"/>
          <w:lang w:val="ru-RU"/>
        </w:rPr>
        <w:t>Предфинансирање ремонта 2018, Ремонт клапни на свим каналима - ТЕНТ Б</w:t>
      </w:r>
      <w:r w:rsidRPr="00E47C2E">
        <w:rPr>
          <w:rFonts w:cs="Arial"/>
          <w:lang w:val="ru-RU"/>
        </w:rPr>
        <w:t xml:space="preserve">- Јавна набавка број </w:t>
      </w:r>
      <w:r w:rsidR="00B56DAF">
        <w:rPr>
          <w:rFonts w:cs="Arial"/>
          <w:lang w:val="sr-Cyrl-CS"/>
        </w:rPr>
        <w:t>3000/1011/2017 (1741/2017)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56DAF">
        <w:rPr>
          <w:rFonts w:eastAsia="TimesNewRomanPSMT" w:cs="Arial"/>
          <w:bCs/>
          <w:color w:val="000000"/>
          <w:lang w:val="ru-RU"/>
        </w:rPr>
        <w:t>Предфинансирање ремонта 2018, Ремонт клапни на свим каналима - ТЕНТ Б</w:t>
      </w:r>
      <w:r w:rsidR="005D7748" w:rsidRPr="00E47C2E">
        <w:rPr>
          <w:rFonts w:cs="Arial"/>
          <w:lang w:val="ru-RU"/>
        </w:rPr>
        <w:t xml:space="preserve">- Јавна набавка број </w:t>
      </w:r>
      <w:r w:rsidR="00B56DAF">
        <w:rPr>
          <w:rFonts w:cs="Arial"/>
          <w:lang w:val="sr-Cyrl-CS"/>
        </w:rPr>
        <w:t>3000/1011/2017 (1741/2017)</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w:t>
      </w:r>
      <w:r w:rsidRPr="00E47C2E">
        <w:rPr>
          <w:rFonts w:cs="Arial"/>
        </w:rPr>
        <w:lastRenderedPageBreak/>
        <w:t>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2331B">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72331B">
      <w:pPr>
        <w:pStyle w:val="KDNabrajanje"/>
        <w:spacing w:before="0"/>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436D0B" w:rsidRPr="006929D8">
        <w:rPr>
          <w:rFonts w:cs="Arial"/>
        </w:rPr>
        <w:t>и 76. Закона и Упутство како се доказује испуњеност тих услова</w:t>
      </w:r>
      <w:r w:rsidR="00436D0B">
        <w:rPr>
          <w:rFonts w:cs="Arial"/>
          <w:lang w:val="sr-Cyrl-RS"/>
        </w:rPr>
        <w:t>.</w:t>
      </w:r>
      <w:r w:rsidR="00436D0B" w:rsidRPr="006929D8">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36D0B">
        <w:rPr>
          <w:rFonts w:cs="Arial"/>
          <w:lang w:val="sr-Cyrl-RS"/>
        </w:rPr>
        <w:t xml:space="preserve"> </w:t>
      </w:r>
      <w:r w:rsidR="00436D0B" w:rsidRPr="006929D8">
        <w:rPr>
          <w:rFonts w:cs="Arial"/>
        </w:rPr>
        <w:t>конкурсном документацијом</w:t>
      </w:r>
      <w:r w:rsidR="00436D0B">
        <w:rPr>
          <w:rFonts w:cs="Arial"/>
          <w:lang w:val="sr-Cyrl-RS"/>
        </w:rPr>
        <w:t>.</w:t>
      </w:r>
    </w:p>
    <w:p w:rsidR="0066644E" w:rsidRPr="00E47C2E" w:rsidRDefault="0066644E" w:rsidP="0072331B">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72331B">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31B">
      <w:pPr>
        <w:pStyle w:val="KDPodnaslov2"/>
        <w:numPr>
          <w:ilvl w:val="1"/>
          <w:numId w:val="16"/>
        </w:numPr>
        <w:spacing w:before="120"/>
        <w:ind w:left="805" w:hanging="357"/>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56571E" w:rsidRPr="00E47C2E" w:rsidRDefault="002E2F11" w:rsidP="0072331B">
      <w:pPr>
        <w:pStyle w:val="KDPodnaslov2"/>
        <w:numPr>
          <w:ilvl w:val="1"/>
          <w:numId w:val="16"/>
        </w:numPr>
        <w:spacing w:before="120"/>
        <w:ind w:left="805" w:hanging="357"/>
        <w:jc w:val="both"/>
        <w:rPr>
          <w:rFonts w:cs="Arial"/>
        </w:rPr>
      </w:pPr>
      <w:r w:rsidRPr="00E47C2E">
        <w:rPr>
          <w:rFonts w:cs="Arial"/>
        </w:rPr>
        <w:t>Корекција цене</w:t>
      </w:r>
    </w:p>
    <w:p w:rsidR="008D2B23" w:rsidRPr="00E47C2E" w:rsidRDefault="00836E1E" w:rsidP="008D2B23">
      <w:pPr>
        <w:pStyle w:val="KDParagraf"/>
        <w:spacing w:before="0"/>
        <w:rPr>
          <w:rFonts w:cs="Arial"/>
          <w:lang w:eastAsia="sr-Latn-CS"/>
        </w:rPr>
      </w:pPr>
      <w:r>
        <w:rPr>
          <w:rFonts w:eastAsia="TimesNewRomanPSMT" w:cs="Arial"/>
          <w:bCs/>
          <w:iCs/>
          <w:lang w:val="sr-Cyrl-RS"/>
        </w:rPr>
        <w:t xml:space="preserve">Јединичне цене су фиксне </w:t>
      </w:r>
      <w:r w:rsidR="008F4405">
        <w:rPr>
          <w:rFonts w:eastAsia="TimesNewRomanPSMT" w:cs="Arial"/>
          <w:bCs/>
          <w:iCs/>
          <w:lang w:val="sr-Cyrl-RS"/>
        </w:rPr>
        <w:t xml:space="preserve">и </w:t>
      </w:r>
      <w:r w:rsidR="008F4405" w:rsidRPr="008F4405">
        <w:rPr>
          <w:rFonts w:eastAsia="TimesNewRomanPSMT" w:cs="Arial"/>
          <w:bCs/>
          <w:iCs/>
          <w:lang w:val="sr-Cyrl-RS"/>
        </w:rPr>
        <w:t>не подлеж</w:t>
      </w:r>
      <w:r>
        <w:rPr>
          <w:rFonts w:eastAsia="TimesNewRomanPSMT" w:cs="Arial"/>
          <w:bCs/>
          <w:iCs/>
          <w:lang w:val="sr-Cyrl-RS"/>
        </w:rPr>
        <w:t>у</w:t>
      </w:r>
      <w:r w:rsidR="008F4405" w:rsidRPr="008F4405">
        <w:rPr>
          <w:rFonts w:eastAsia="TimesNewRomanPSMT" w:cs="Arial"/>
          <w:bCs/>
          <w:iCs/>
          <w:lang w:val="sr-Cyrl-RS"/>
        </w:rPr>
        <w:t xml:space="preserve">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7640C2" w:rsidRPr="007640C2" w:rsidRDefault="007640C2" w:rsidP="007640C2">
      <w:pPr>
        <w:rPr>
          <w:lang w:val="sr-Cyrl-RS" w:eastAsia="ar-SA"/>
        </w:rPr>
      </w:pPr>
      <w:r w:rsidRPr="007640C2">
        <w:rPr>
          <w:lang w:val="sr-Cyrl-RS" w:eastAsia="ar-SA"/>
        </w:rPr>
        <w:t xml:space="preserve">Рок извршења мора бити у складу са усвојеним Термин планом Наручиоца - Односно према плану ремонта </w:t>
      </w:r>
      <w:r w:rsidR="00F6010C">
        <w:rPr>
          <w:lang w:val="sr-Cyrl-RS" w:eastAsia="ar-SA"/>
        </w:rPr>
        <w:t xml:space="preserve">током </w:t>
      </w:r>
      <w:r w:rsidRPr="007640C2">
        <w:rPr>
          <w:lang w:val="sr-Cyrl-RS" w:eastAsia="ar-SA"/>
        </w:rPr>
        <w:t>2018.годин</w:t>
      </w:r>
      <w:r w:rsidR="00F6010C">
        <w:rPr>
          <w:lang w:val="sr-Cyrl-RS" w:eastAsia="ar-SA"/>
        </w:rPr>
        <w:t>е.</w:t>
      </w:r>
    </w:p>
    <w:p w:rsidR="006E6F46" w:rsidRPr="00116472" w:rsidRDefault="006E6F46" w:rsidP="0072331B">
      <w:pPr>
        <w:pStyle w:val="KDPodnaslov2"/>
        <w:numPr>
          <w:ilvl w:val="1"/>
          <w:numId w:val="16"/>
        </w:numPr>
        <w:spacing w:before="120"/>
        <w:ind w:left="805" w:hanging="357"/>
        <w:jc w:val="both"/>
        <w:rPr>
          <w:rFonts w:cs="Arial"/>
        </w:rPr>
      </w:pPr>
      <w:r w:rsidRPr="00116472">
        <w:rPr>
          <w:rFonts w:cs="Arial"/>
        </w:rPr>
        <w:t>Га</w:t>
      </w:r>
      <w:r w:rsidR="006F517A" w:rsidRPr="00116472">
        <w:rPr>
          <w:rFonts w:cs="Arial"/>
        </w:rPr>
        <w:t xml:space="preserve">рантни рок </w:t>
      </w:r>
    </w:p>
    <w:p w:rsidR="007640C2" w:rsidRPr="007640C2" w:rsidRDefault="007640C2" w:rsidP="007640C2">
      <w:pPr>
        <w:spacing w:before="0"/>
        <w:rPr>
          <w:rFonts w:cs="Arial"/>
          <w:lang w:val="sr-Cyrl-RS"/>
        </w:rPr>
      </w:pPr>
      <w:r w:rsidRPr="007640C2">
        <w:rPr>
          <w:rFonts w:cs="Arial"/>
          <w:lang w:val="sr-Cyrl-RS"/>
        </w:rPr>
        <w:t>Гарантни рок за извршене услуге је минимум 12 месеци од дана извршења услуге.</w:t>
      </w:r>
    </w:p>
    <w:p w:rsidR="00FF4A5E" w:rsidRDefault="007640C2" w:rsidP="007640C2">
      <w:pPr>
        <w:spacing w:before="0"/>
        <w:rPr>
          <w:rFonts w:cs="Arial"/>
          <w:lang w:val="sr-Cyrl-RS"/>
        </w:rPr>
      </w:pPr>
      <w:r w:rsidRPr="007640C2">
        <w:rPr>
          <w:rFonts w:cs="Arial"/>
          <w:lang w:val="sr-Cyrl-RS"/>
        </w:rPr>
        <w:t>Изабрани Понуђач је дужан да о свом трошку отклони све евентуалне недостатке у току трајања гарантног рока.</w:t>
      </w:r>
    </w:p>
    <w:p w:rsidR="007640C2" w:rsidRPr="00FF4A5E" w:rsidRDefault="007640C2" w:rsidP="007640C2">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7640C2" w:rsidRPr="007640C2" w:rsidRDefault="007640C2" w:rsidP="007640C2">
      <w:pPr>
        <w:pStyle w:val="KDParagraf"/>
        <w:numPr>
          <w:ilvl w:val="0"/>
          <w:numId w:val="47"/>
        </w:numPr>
        <w:spacing w:before="0"/>
        <w:ind w:left="284"/>
        <w:rPr>
          <w:rFonts w:eastAsia="Calibri" w:cs="Arial"/>
          <w:lang w:val="sr-Cyrl-R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p w:rsidR="007640C2" w:rsidRPr="007640C2" w:rsidRDefault="007640C2" w:rsidP="007640C2">
      <w:pPr>
        <w:pStyle w:val="KDParagraf"/>
        <w:spacing w:before="0"/>
        <w:rPr>
          <w:rFonts w:eastAsia="Calibri" w:cs="Arial"/>
          <w:lang w:val="sr-Cyrl-RS"/>
        </w:rPr>
      </w:pPr>
    </w:p>
    <w:p w:rsidR="009A11F9" w:rsidRPr="009A11F9" w:rsidRDefault="007640C2" w:rsidP="007640C2">
      <w:pPr>
        <w:pStyle w:val="KDParagraf"/>
        <w:spacing w:before="0"/>
        <w:rPr>
          <w:rFonts w:eastAsia="Calibri" w:cs="Arial"/>
        </w:rPr>
      </w:pPr>
      <w:r w:rsidRPr="007640C2">
        <w:rPr>
          <w:rFonts w:eastAsia="Calibri" w:cs="Arial"/>
          <w:lang w:val="sr-Cyrl-RS"/>
        </w:rPr>
        <w:lastRenderedPageBreak/>
        <w:t>Уговорне стране су сагласне да достављен и оверен исправан рачун за извршену услугу и потписани Обрачун услуга и Збирни обрачуна услуга, представљају основ за плаћање уговорене цене</w:t>
      </w:r>
      <w:r w:rsidR="009A11F9" w:rsidRPr="009A11F9">
        <w:rPr>
          <w:rFonts w:eastAsia="Calibri" w:cs="Arial"/>
        </w:rPr>
        <w:t>.</w:t>
      </w:r>
    </w:p>
    <w:p w:rsidR="009A11F9" w:rsidRPr="009A11F9" w:rsidRDefault="009A11F9" w:rsidP="009A11F9">
      <w:pPr>
        <w:pStyle w:val="KDParagraf"/>
        <w:spacing w:before="0"/>
        <w:rPr>
          <w:rFonts w:eastAsia="Calibri" w:cs="Arial"/>
        </w:rPr>
      </w:pPr>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w:t>
      </w:r>
      <w:r w:rsidR="007640C2" w:rsidRPr="007640C2">
        <w:rPr>
          <w:rFonts w:eastAsia="Calibri" w:cs="Arial"/>
          <w:lang w:val="sr-Cyrl-RS"/>
        </w:rPr>
        <w:t>Обрачун услуга и Збирни обрачуна услуга</w:t>
      </w:r>
      <w:r w:rsidRPr="009A11F9">
        <w:rPr>
          <w:rFonts w:eastAsia="Calibri" w:cs="Arial"/>
        </w:rPr>
        <w:t xml:space="preserve">. </w:t>
      </w: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B00642" w:rsidRPr="00E47C2E" w:rsidRDefault="009A11F9" w:rsidP="009A11F9">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33" w:name="_Toc441651593"/>
      <w:bookmarkStart w:id="234" w:name="_Toc442559904"/>
      <w:r w:rsidRPr="00C70FDA">
        <w:rPr>
          <w:rFonts w:cs="Arial"/>
        </w:rPr>
        <w:t>Средства финансијског обезбеђења</w:t>
      </w:r>
      <w:bookmarkEnd w:id="233"/>
      <w:bookmarkEnd w:id="234"/>
    </w:p>
    <w:p w:rsidR="00541E19" w:rsidRPr="00C70FDA" w:rsidRDefault="00541E19" w:rsidP="0072331B">
      <w:pPr>
        <w:spacing w:before="0"/>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2331B">
      <w:pPr>
        <w:spacing w:before="0"/>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2331B">
      <w:pPr>
        <w:spacing w:before="0"/>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2331B">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F4A5E" w:rsidRPr="00EC514A" w:rsidRDefault="00FF4A5E" w:rsidP="00FF4A5E">
      <w:pPr>
        <w:tabs>
          <w:tab w:val="left" w:pos="567"/>
          <w:tab w:val="left" w:pos="851"/>
        </w:tabs>
        <w:spacing w:before="0"/>
        <w:ind w:left="851"/>
        <w:outlineLvl w:val="2"/>
        <w:rPr>
          <w:rFonts w:cs="Arial"/>
          <w:b/>
          <w:lang w:val="sr-Cyrl-RS"/>
        </w:rPr>
      </w:pPr>
      <w:bookmarkStart w:id="235" w:name="_Toc442559906"/>
      <w:bookmarkStart w:id="236" w:name="_Toc441651595"/>
      <w:r w:rsidRPr="00EC514A">
        <w:rPr>
          <w:rFonts w:cs="Arial"/>
          <w:b/>
        </w:rPr>
        <w:t>Меница за озбиљност понуде</w:t>
      </w:r>
      <w:bookmarkEnd w:id="235"/>
      <w:bookmarkEnd w:id="236"/>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1) бланко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 xml:space="preserve">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EC514A">
        <w:rPr>
          <w:rFonts w:cs="Arial"/>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3)  фотокопију ОП обрасца.</w:t>
      </w:r>
    </w:p>
    <w:p w:rsidR="00FF4A5E" w:rsidRPr="00EC514A" w:rsidRDefault="00FF4A5E" w:rsidP="00FF4A5E">
      <w:pPr>
        <w:rPr>
          <w:rFonts w:cs="Arial"/>
        </w:rPr>
      </w:pPr>
      <w:r w:rsidRPr="00EC51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F4A5E" w:rsidRDefault="00FF4A5E" w:rsidP="00FF4A5E">
      <w:pPr>
        <w:rPr>
          <w:rFonts w:cs="Arial"/>
          <w:lang w:val="sr-Cyrl-RS"/>
        </w:rPr>
      </w:pPr>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D4A4E" w:rsidRPr="00DB7AB4" w:rsidRDefault="007640C2" w:rsidP="00FD4A4E">
      <w:pPr>
        <w:rPr>
          <w:rFonts w:cs="Arial"/>
          <w:b/>
        </w:rPr>
      </w:pPr>
      <w:r>
        <w:rPr>
          <w:rFonts w:cs="Arial"/>
          <w:b/>
          <w:lang w:val="sr-Cyrl-RS"/>
        </w:rPr>
        <w:t>Меница</w:t>
      </w:r>
      <w:r w:rsidR="00FD4A4E" w:rsidRPr="00DB7AB4">
        <w:rPr>
          <w:rFonts w:cs="Arial"/>
          <w:b/>
        </w:rPr>
        <w:t xml:space="preserve"> за добро извршење посла</w:t>
      </w:r>
    </w:p>
    <w:p w:rsidR="007640C2" w:rsidRPr="007640C2" w:rsidRDefault="007640C2" w:rsidP="00836E1E">
      <w:pPr>
        <w:rPr>
          <w:rFonts w:cs="Arial"/>
          <w:color w:val="00B0F0"/>
          <w:lang w:val="sr-Latn-RS"/>
        </w:rPr>
      </w:pPr>
      <w:r w:rsidRPr="007640C2">
        <w:rPr>
          <w:rFonts w:cs="Arial"/>
        </w:rPr>
        <w:t>Изабрани</w:t>
      </w:r>
      <w:r w:rsidRPr="007640C2">
        <w:rPr>
          <w:rFonts w:eastAsia="TimesNewRomanPSMT" w:cs="Arial"/>
          <w:bCs/>
          <w:iCs/>
          <w:lang w:val="ru-RU"/>
        </w:rPr>
        <w:t xml:space="preserve"> понуђач је дужан да достави</w:t>
      </w:r>
      <w:r w:rsidRPr="007640C2">
        <w:rPr>
          <w:rFonts w:eastAsia="TimesNewRomanPSMT" w:cs="Arial"/>
          <w:bCs/>
          <w:iCs/>
          <w:lang w:val="sr-Latn-RS"/>
        </w:rPr>
        <w:t>:</w:t>
      </w:r>
    </w:p>
    <w:p w:rsidR="007640C2" w:rsidRPr="007640C2" w:rsidRDefault="007640C2" w:rsidP="00836E1E">
      <w:pPr>
        <w:numPr>
          <w:ilvl w:val="0"/>
          <w:numId w:val="29"/>
        </w:numPr>
        <w:spacing w:before="0" w:after="200"/>
        <w:ind w:left="1418" w:hanging="158"/>
        <w:rPr>
          <w:rFonts w:cs="Arial"/>
        </w:rPr>
      </w:pPr>
      <w:r w:rsidRPr="007640C2">
        <w:rPr>
          <w:rFonts w:eastAsia="TimesNewRomanPSMT" w:cs="Arial"/>
          <w:bCs/>
          <w:iCs/>
          <w:lang w:val="ru-RU"/>
        </w:rPr>
        <w:t xml:space="preserve"> </w:t>
      </w:r>
      <w:r w:rsidRPr="007640C2">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640C2" w:rsidRPr="007640C2" w:rsidRDefault="007640C2" w:rsidP="00836E1E">
      <w:pPr>
        <w:numPr>
          <w:ilvl w:val="0"/>
          <w:numId w:val="29"/>
        </w:numPr>
        <w:spacing w:before="0" w:after="200"/>
        <w:ind w:left="1418" w:hanging="158"/>
        <w:rPr>
          <w:rFonts w:cs="Arial"/>
          <w:color w:val="FF0000"/>
        </w:rPr>
      </w:pPr>
      <w:r w:rsidRPr="007640C2">
        <w:rPr>
          <w:rFonts w:cs="Arial"/>
          <w:color w:val="FF0000"/>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w:t>
      </w:r>
      <w:r w:rsidRPr="00C560B1">
        <w:rPr>
          <w:rFonts w:cs="Arial"/>
          <w:color w:val="FF0000"/>
          <w:lang w:val="sr-Cyrl-RS"/>
        </w:rPr>
        <w:t>до 31.01.2019.год.</w:t>
      </w:r>
      <w:r w:rsidRPr="007640C2">
        <w:rPr>
          <w:rFonts w:cs="Arial"/>
          <w:color w:val="FF0000"/>
        </w:rPr>
        <w:t xml:space="preserve"> </w:t>
      </w:r>
      <w:r w:rsidR="00C560B1" w:rsidRPr="00C560B1">
        <w:rPr>
          <w:rFonts w:cs="Arial"/>
          <w:color w:val="FF0000"/>
          <w:lang w:val="sr-Cyrl-RS"/>
        </w:rPr>
        <w:t xml:space="preserve">Уколико се рокови за пружање услуга по овом уговору буду мењали то ће </w:t>
      </w:r>
      <w:r w:rsidR="00C560B1" w:rsidRPr="00C560B1">
        <w:rPr>
          <w:rFonts w:cs="Arial"/>
          <w:color w:val="FF0000"/>
        </w:rPr>
        <w:t>има</w:t>
      </w:r>
      <w:r w:rsidR="00C560B1" w:rsidRPr="00C560B1">
        <w:rPr>
          <w:rFonts w:cs="Arial"/>
          <w:color w:val="FF0000"/>
          <w:lang w:val="sr-Cyrl-RS"/>
        </w:rPr>
        <w:t>ти</w:t>
      </w:r>
      <w:r w:rsidR="00C560B1" w:rsidRPr="00C560B1">
        <w:rPr>
          <w:rFonts w:cs="Arial"/>
          <w:color w:val="FF0000"/>
        </w:rPr>
        <w:t xml:space="preserve"> за последицу и продужење рока важења менице и меничног овлашћења</w:t>
      </w:r>
      <w:r w:rsidR="00C560B1" w:rsidRPr="00C560B1">
        <w:rPr>
          <w:rFonts w:cs="Arial"/>
          <w:color w:val="FF0000"/>
          <w:lang w:val="sr-Cyrl-RS"/>
        </w:rPr>
        <w:t>.</w:t>
      </w:r>
    </w:p>
    <w:p w:rsidR="007640C2" w:rsidRPr="007640C2" w:rsidRDefault="007640C2" w:rsidP="00836E1E">
      <w:pPr>
        <w:numPr>
          <w:ilvl w:val="0"/>
          <w:numId w:val="29"/>
        </w:numPr>
        <w:spacing w:before="0" w:after="200"/>
        <w:ind w:left="1418" w:hanging="158"/>
        <w:rPr>
          <w:rFonts w:cs="Arial"/>
        </w:rPr>
      </w:pPr>
      <w:r w:rsidRPr="007640C2">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40C2" w:rsidRPr="007640C2" w:rsidRDefault="007640C2" w:rsidP="00836E1E">
      <w:pPr>
        <w:numPr>
          <w:ilvl w:val="0"/>
          <w:numId w:val="29"/>
        </w:numPr>
        <w:spacing w:before="0" w:after="200"/>
        <w:ind w:left="1418" w:hanging="158"/>
        <w:rPr>
          <w:rFonts w:cs="Arial"/>
        </w:rPr>
      </w:pPr>
      <w:r w:rsidRPr="007640C2">
        <w:rPr>
          <w:rFonts w:cs="Arial"/>
        </w:rPr>
        <w:t>фотокопију ОП обрасца.</w:t>
      </w:r>
    </w:p>
    <w:p w:rsidR="007640C2" w:rsidRPr="007640C2" w:rsidRDefault="007640C2" w:rsidP="00836E1E">
      <w:pPr>
        <w:numPr>
          <w:ilvl w:val="0"/>
          <w:numId w:val="29"/>
        </w:numPr>
        <w:spacing w:before="0" w:after="200"/>
        <w:ind w:left="1418" w:hanging="158"/>
        <w:rPr>
          <w:rFonts w:cs="Arial"/>
        </w:rPr>
      </w:pPr>
      <w:r w:rsidRPr="007640C2">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40C2" w:rsidRPr="007640C2" w:rsidRDefault="007640C2" w:rsidP="007640C2">
      <w:pPr>
        <w:ind w:left="709"/>
        <w:rPr>
          <w:rFonts w:cs="Arial"/>
          <w:color w:val="FF0000"/>
        </w:rPr>
      </w:pPr>
      <w:r w:rsidRPr="007640C2">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7640C2">
        <w:rPr>
          <w:rFonts w:cs="Arial"/>
          <w:color w:val="FF0000"/>
        </w:rPr>
        <w:t xml:space="preserve">. </w:t>
      </w:r>
    </w:p>
    <w:p w:rsidR="008D2B23" w:rsidRPr="00C560B1" w:rsidRDefault="007640C2" w:rsidP="00F159AC">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w:t>
      </w:r>
      <w:r w:rsidR="00C560B1" w:rsidRPr="00C560B1">
        <w:rPr>
          <w:rFonts w:ascii="Arial" w:hAnsi="Arial" w:cs="Arial"/>
          <w:color w:val="FF0000"/>
          <w:lang w:val="sr-Cyrl-RS"/>
        </w:rPr>
        <w:t>, средство финансијског обезбеђења биће враћено након истека рока од 30 дана од завршетка услуга.</w:t>
      </w:r>
    </w:p>
    <w:p w:rsidR="00F159AC" w:rsidRDefault="00F159AC" w:rsidP="00F159AC">
      <w:pPr>
        <w:pStyle w:val="ListParagraph"/>
        <w:spacing w:after="60" w:line="240" w:lineRule="auto"/>
        <w:ind w:left="0"/>
        <w:rPr>
          <w:rFonts w:cs="Arial"/>
          <w:lang w:val="sr-Cyrl-RS"/>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 xml:space="preserve">Улица царице </w:t>
      </w:r>
      <w:r w:rsidRPr="00DB7AB4">
        <w:rPr>
          <w:rFonts w:eastAsia="TimesNewRomanPSMT" w:cs="Arial"/>
          <w:bCs/>
        </w:rPr>
        <w:lastRenderedPageBreak/>
        <w:t>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sidR="00156068">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B56DAF">
        <w:rPr>
          <w:rFonts w:cs="Arial"/>
          <w:lang w:val="sr-Cyrl-CS"/>
        </w:rPr>
        <w:t>3000/1011/2017 (1741/2017)</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 xml:space="preserve">додатне информације </w:t>
      </w:r>
      <w:r w:rsidRPr="00E47C2E">
        <w:rPr>
          <w:rFonts w:cs="Arial"/>
          <w:lang w:val="ru-RU"/>
        </w:rPr>
        <w:lastRenderedPageBreak/>
        <w:t>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56DAF">
        <w:rPr>
          <w:rFonts w:cs="Arial"/>
          <w:lang w:val="sr-Cyrl-CS"/>
        </w:rPr>
        <w:t>3000/1011/2017 (1741/2017)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72331B">
      <w:pPr>
        <w:pStyle w:val="KDPodnaslov2"/>
        <w:numPr>
          <w:ilvl w:val="1"/>
          <w:numId w:val="16"/>
        </w:numPr>
        <w:spacing w:before="120"/>
        <w:ind w:left="805" w:hanging="357"/>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72331B">
      <w:pPr>
        <w:pStyle w:val="KDPodnaslov2"/>
        <w:numPr>
          <w:ilvl w:val="1"/>
          <w:numId w:val="16"/>
        </w:numPr>
        <w:spacing w:before="120"/>
        <w:ind w:left="805" w:hanging="357"/>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72331B">
      <w:pPr>
        <w:pStyle w:val="KDPodnaslov2"/>
        <w:numPr>
          <w:ilvl w:val="1"/>
          <w:numId w:val="16"/>
        </w:numPr>
        <w:spacing w:before="120"/>
        <w:ind w:left="805" w:hanging="357"/>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lastRenderedPageBreak/>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72331B"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331B" w:rsidRPr="0072331B" w:rsidRDefault="0072331B" w:rsidP="00EF42F0">
      <w:pPr>
        <w:pStyle w:val="KDNabrajanje"/>
        <w:numPr>
          <w:ilvl w:val="0"/>
          <w:numId w:val="14"/>
        </w:numPr>
        <w:spacing w:before="0"/>
        <w:ind w:left="714" w:hanging="357"/>
        <w:rPr>
          <w:rFonts w:eastAsia="TimesNewRomanPSMT" w:cs="Arial"/>
        </w:rPr>
      </w:pPr>
      <w:r w:rsidRPr="00C560B1">
        <w:rPr>
          <w:rFonts w:eastAsia="TimesNewRomanPSMT" w:cs="Arial"/>
          <w:color w:val="FF0000"/>
          <w:lang w:val="sr-Cyrl-RS"/>
        </w:rPr>
        <w:t>понуђач не достави меницу за озбиљност понуде</w:t>
      </w:r>
      <w:r>
        <w:rPr>
          <w:rFonts w:eastAsia="TimesNewRomanPSMT" w:cs="Arial"/>
          <w:lang w:val="sr-Cyrl-RS"/>
        </w:rPr>
        <w:t>;</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72331B">
      <w:pPr>
        <w:pStyle w:val="KDPodnaslov2"/>
        <w:numPr>
          <w:ilvl w:val="1"/>
          <w:numId w:val="16"/>
        </w:numPr>
        <w:spacing w:before="120"/>
        <w:ind w:left="805" w:hanging="357"/>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lastRenderedPageBreak/>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B56DAF">
        <w:rPr>
          <w:rFonts w:eastAsia="TimesNewRomanPSMT" w:cs="Arial"/>
          <w:bCs/>
          <w:color w:val="000000"/>
          <w:lang w:val="ru-RU"/>
        </w:rPr>
        <w:t>Предфинансирање ремонта 2018, Ремонт клапни на свим каналима - ТЕНТ Б</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B56DAF">
        <w:rPr>
          <w:rFonts w:cs="Arial"/>
          <w:lang w:val="sr-Cyrl-CS"/>
        </w:rPr>
        <w:t>3000/1011/2017 (1741/2017)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43DBC">
        <w:rPr>
          <w:rFonts w:cs="Arial"/>
          <w:color w:val="FF0000"/>
        </w:rPr>
        <w:t>30001011201717412017</w:t>
      </w:r>
      <w:r w:rsidR="00836E1E" w:rsidRPr="00DB7AB4">
        <w:rPr>
          <w:rFonts w:cs="Arial"/>
          <w:color w:val="FF0000"/>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B56DAF">
        <w:rPr>
          <w:rFonts w:cs="Arial"/>
          <w:color w:val="FF0000"/>
        </w:rPr>
        <w:t>3000/1011/2017 (1741/2017)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lastRenderedPageBreak/>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9" w:name="_Toc441651610"/>
      <w:bookmarkStart w:id="250"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r w:rsidRPr="00051FA9">
        <w:rPr>
          <w:rFonts w:cs="Arial"/>
          <w:color w:val="FF0000"/>
        </w:rPr>
        <w:t>изврши  наплату бланко сопствене менице  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1" w:name="_Toc441651611"/>
      <w:bookmarkStart w:id="252" w:name="_Toc442559922"/>
      <w:r w:rsidRPr="00E47C2E">
        <w:rPr>
          <w:rFonts w:cs="Arial"/>
        </w:rPr>
        <w:lastRenderedPageBreak/>
        <w:t>Измене током трајања уговора</w:t>
      </w:r>
      <w:bookmarkEnd w:id="251"/>
      <w:bookmarkEnd w:id="252"/>
    </w:p>
    <w:p w:rsidR="00051FA9" w:rsidRPr="00051FA9" w:rsidRDefault="00051FA9" w:rsidP="00051FA9">
      <w:pPr>
        <w:rPr>
          <w:rFonts w:cs="Arial"/>
          <w:lang w:eastAsia="sr-Latn-CS"/>
        </w:rPr>
      </w:pPr>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51FA9" w:rsidRPr="00051FA9" w:rsidRDefault="00051FA9" w:rsidP="00051FA9">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DB7AB4" w:rsidRDefault="00051FA9" w:rsidP="00051FA9">
      <w:pPr>
        <w:rPr>
          <w:rFonts w:cs="Arial"/>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r w:rsidRPr="00E47C2E">
        <w:t xml:space="preserve">ОБРАЗАЦ </w:t>
      </w:r>
      <w:r w:rsidR="00CC485C">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B56DAF">
        <w:rPr>
          <w:rFonts w:cs="Arial"/>
          <w:b w:val="0"/>
          <w:sz w:val="22"/>
          <w:szCs w:val="22"/>
          <w:lang w:val="ru-RU"/>
        </w:rPr>
        <w:t>Предфинансирање ремонта 2018, Ремонт клапни на свим каналима - ТЕНТ Б</w:t>
      </w:r>
      <w:r w:rsidRPr="006E4566">
        <w:rPr>
          <w:rFonts w:eastAsia="TimesNewRomanPS-BoldMT" w:cs="Arial"/>
          <w:b w:val="0"/>
          <w:bCs w:val="0"/>
          <w:color w:val="000000" w:themeColor="text1"/>
          <w:sz w:val="22"/>
          <w:szCs w:val="22"/>
        </w:rPr>
        <w:t xml:space="preserve">ЈН бр. </w:t>
      </w:r>
      <w:r w:rsidR="00B56DAF">
        <w:rPr>
          <w:rFonts w:cs="Arial"/>
          <w:b w:val="0"/>
          <w:sz w:val="22"/>
          <w:szCs w:val="22"/>
        </w:rPr>
        <w:t>3000/1011/2017 (1741/2017)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7"/>
        <w:gridCol w:w="417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B56DAF" w:rsidP="006E4566">
            <w:pPr>
              <w:spacing w:before="0"/>
              <w:ind w:left="284"/>
              <w:rPr>
                <w:rFonts w:cs="Arial"/>
                <w:lang w:val="ru-RU"/>
              </w:rPr>
            </w:pPr>
            <w:r>
              <w:rPr>
                <w:rFonts w:cs="Arial"/>
                <w:lang w:val="ru-RU"/>
              </w:rPr>
              <w:t>Предфинансирање ремонта 2018, Ремонт клапни на свим каналима - ТЕНТ Б</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B56DAF">
              <w:rPr>
                <w:rFonts w:cs="Arial"/>
                <w:lang w:val="sr-Cyrl-CS"/>
              </w:rPr>
              <w:t>3000/1011/2017 (1741/2017)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E47C2E" w:rsidRDefault="00836E1E" w:rsidP="00156068">
            <w:pPr>
              <w:spacing w:before="0"/>
              <w:rPr>
                <w:rFonts w:cs="Arial"/>
                <w:b/>
                <w:bCs/>
                <w:iCs/>
                <w:lang w:val="sr-Cyrl-C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РОК ИЗВРШЕЊА УСЛУГЕ:</w:t>
            </w:r>
          </w:p>
          <w:p w:rsidR="005C6DEE" w:rsidRPr="00156068" w:rsidRDefault="00836E1E" w:rsidP="00C35E11">
            <w:pPr>
              <w:spacing w:before="0"/>
              <w:rPr>
                <w:rFonts w:cs="Arial"/>
                <w:bCs/>
                <w:iCs/>
                <w:color w:val="00B0F0"/>
                <w:lang w:val="sr-Cyrl-RS"/>
              </w:rPr>
            </w:pPr>
            <w:r w:rsidRPr="00C670F2">
              <w:rPr>
                <w:rFonts w:eastAsia="Calibri" w:cs="Arial"/>
                <w:lang w:val="sr-Cyrl-CS" w:eastAsia="hr-HR"/>
              </w:rPr>
              <w:t xml:space="preserve">Рок извршења мора бити </w:t>
            </w:r>
            <w:r w:rsidRPr="00C670F2">
              <w:rPr>
                <w:rFonts w:eastAsia="Calibri" w:cs="Arial"/>
                <w:bCs/>
                <w:lang w:val="sr-Cyrl-CS" w:eastAsia="hr-HR"/>
              </w:rPr>
              <w:t xml:space="preserve">у складу са усвојеним Термин планом Наручиоца </w:t>
            </w:r>
            <w:r w:rsidRPr="00C670F2">
              <w:rPr>
                <w:rFonts w:eastAsia="Calibri" w:cs="Arial"/>
                <w:b/>
                <w:bCs/>
                <w:lang w:val="sr-Cyrl-CS" w:eastAsia="hr-HR"/>
              </w:rPr>
              <w:t xml:space="preserve">- </w:t>
            </w:r>
            <w:r w:rsidRPr="00C670F2">
              <w:rPr>
                <w:rFonts w:eastAsia="Calibri" w:cs="Arial"/>
                <w:bCs/>
                <w:lang w:val="sr-Cyrl-CS" w:eastAsia="hr-HR"/>
              </w:rPr>
              <w:t xml:space="preserve">Односно према плану ремонта </w:t>
            </w:r>
            <w:r w:rsidR="00C35E11">
              <w:rPr>
                <w:rFonts w:eastAsia="Calibri" w:cs="Arial"/>
                <w:bCs/>
                <w:lang w:val="sr-Cyrl-CS" w:eastAsia="hr-HR"/>
              </w:rPr>
              <w:t xml:space="preserve">током </w:t>
            </w:r>
            <w:r w:rsidRPr="00C670F2">
              <w:rPr>
                <w:rFonts w:eastAsia="Calibri" w:cs="Arial"/>
                <w:bCs/>
                <w:lang w:val="sr-Cyrl-CS" w:eastAsia="hr-HR"/>
              </w:rPr>
              <w:t xml:space="preserve"> 201</w:t>
            </w:r>
            <w:r>
              <w:rPr>
                <w:rFonts w:eastAsia="Calibri" w:cs="Arial"/>
                <w:bCs/>
                <w:lang w:val="sr-Cyrl-CS" w:eastAsia="hr-HR"/>
              </w:rPr>
              <w:t>8</w:t>
            </w:r>
            <w:r w:rsidRPr="00C670F2">
              <w:rPr>
                <w:rFonts w:eastAsia="Calibri" w:cs="Arial"/>
                <w:bCs/>
                <w:lang w:val="sr-Cyrl-CS" w:eastAsia="hr-HR"/>
              </w:rPr>
              <w:t>.годин</w:t>
            </w:r>
            <w:r w:rsidR="00C35E11">
              <w:rPr>
                <w:rFonts w:eastAsia="Calibri" w:cs="Arial"/>
                <w:bCs/>
                <w:lang w:val="sr-Cyrl-CS" w:eastAsia="hr-HR"/>
              </w:rPr>
              <w:t>е</w:t>
            </w:r>
            <w:r w:rsidR="00156068">
              <w:rPr>
                <w:rFonts w:eastAsia="Calibri" w:cs="Arial"/>
                <w:lang w:val="sr-Cyrl-RS"/>
              </w:rPr>
              <w:t>.</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5C6DEE" w:rsidRPr="00836E1E" w:rsidRDefault="005C6DEE" w:rsidP="0032291C">
            <w:pPr>
              <w:rPr>
                <w:rFonts w:cs="Arial"/>
                <w:b/>
                <w:bCs/>
                <w:iCs/>
                <w:lang w:val="sr-Cyrl-CS"/>
              </w:rPr>
            </w:pPr>
            <w:r w:rsidRPr="00836E1E">
              <w:rPr>
                <w:rFonts w:cs="Arial"/>
                <w:b/>
                <w:bCs/>
                <w:iCs/>
                <w:lang w:val="sr-Cyrl-CS"/>
              </w:rPr>
              <w:t>ГАРАНТНИ ПЕРИОД</w:t>
            </w:r>
            <w:r w:rsidRPr="00836E1E">
              <w:rPr>
                <w:rFonts w:cs="Arial"/>
                <w:lang w:val="sr-Cyrl-CS"/>
              </w:rPr>
              <w:t xml:space="preserve"> </w:t>
            </w:r>
          </w:p>
          <w:p w:rsidR="005C6DEE" w:rsidRPr="00836E1E" w:rsidRDefault="00836E1E" w:rsidP="00083684">
            <w:pPr>
              <w:pStyle w:val="ListParagraph"/>
              <w:autoSpaceDE w:val="0"/>
              <w:autoSpaceDN w:val="0"/>
              <w:adjustRightInd w:val="0"/>
              <w:spacing w:before="0" w:after="0" w:line="240" w:lineRule="auto"/>
              <w:ind w:left="0"/>
              <w:rPr>
                <w:rFonts w:ascii="Arial" w:hAnsi="Arial" w:cs="Arial"/>
                <w:b/>
                <w:bCs/>
                <w:iCs/>
                <w:lang w:val="sr-Cyrl-CS"/>
              </w:rPr>
            </w:pPr>
            <w:r w:rsidRPr="00836E1E">
              <w:rPr>
                <w:rFonts w:ascii="Arial" w:hAnsi="Arial" w:cs="Arial"/>
                <w:lang w:eastAsia="zh-CN"/>
              </w:rPr>
              <w:t xml:space="preserve">Гарантни </w:t>
            </w:r>
            <w:r w:rsidR="00083684">
              <w:rPr>
                <w:rFonts w:ascii="Arial" w:hAnsi="Arial" w:cs="Arial"/>
                <w:lang w:val="sr-Cyrl-RS" w:eastAsia="zh-CN"/>
              </w:rPr>
              <w:t xml:space="preserve">период </w:t>
            </w:r>
            <w:r w:rsidRPr="00836E1E">
              <w:rPr>
                <w:rFonts w:ascii="Arial" w:hAnsi="Arial" w:cs="Arial"/>
                <w:lang w:eastAsia="zh-CN"/>
              </w:rPr>
              <w:t xml:space="preserve">за </w:t>
            </w:r>
            <w:r w:rsidRPr="00836E1E">
              <w:rPr>
                <w:rFonts w:ascii="Arial" w:hAnsi="Arial" w:cs="Arial"/>
                <w:lang w:val="sr-Cyrl-RS" w:eastAsia="zh-CN"/>
              </w:rPr>
              <w:t>извршене услуге</w:t>
            </w:r>
            <w:r w:rsidRPr="00836E1E">
              <w:rPr>
                <w:rFonts w:ascii="Arial" w:hAnsi="Arial" w:cs="Arial"/>
                <w:lang w:eastAsia="zh-CN"/>
              </w:rPr>
              <w:t xml:space="preserve"> је минимум </w:t>
            </w:r>
            <w:r w:rsidRPr="00836E1E">
              <w:rPr>
                <w:rFonts w:ascii="Arial" w:hAnsi="Arial" w:cs="Arial"/>
                <w:lang w:val="sr-Cyrl-CS" w:eastAsia="zh-CN"/>
              </w:rPr>
              <w:t xml:space="preserve">12 месеци </w:t>
            </w:r>
            <w:r w:rsidRPr="00836E1E">
              <w:rPr>
                <w:rFonts w:ascii="Arial" w:hAnsi="Arial" w:cs="Arial"/>
                <w:lang w:eastAsia="zh-CN"/>
              </w:rPr>
              <w:t>од дана извршења услуге</w:t>
            </w:r>
          </w:p>
        </w:tc>
        <w:tc>
          <w:tcPr>
            <w:tcW w:w="4499" w:type="dxa"/>
            <w:tcBorders>
              <w:bottom w:val="single" w:sz="4" w:space="0" w:color="auto"/>
            </w:tcBorders>
            <w:vAlign w:val="center"/>
          </w:tcPr>
          <w:p w:rsidR="005C6DEE" w:rsidRPr="00AD3558" w:rsidRDefault="005C6DEE" w:rsidP="00FC42F7">
            <w:pPr>
              <w:rPr>
                <w:rFonts w:cs="Arial"/>
                <w:bCs/>
                <w:iCs/>
                <w:lang w:val="sr-Cyrl-CS"/>
              </w:rPr>
            </w:pPr>
            <w:r w:rsidRPr="00AD3558">
              <w:rPr>
                <w:rFonts w:cs="Arial"/>
                <w:bCs/>
                <w:iCs/>
                <w:lang w:val="sr-Cyrl-CS"/>
              </w:rPr>
              <w:t xml:space="preserve">_____ </w:t>
            </w:r>
            <w:r w:rsidR="00836E1E">
              <w:rPr>
                <w:rFonts w:cs="Arial"/>
                <w:bCs/>
                <w:iCs/>
                <w:lang w:val="sr-Cyrl-CS"/>
              </w:rPr>
              <w:t>месеци</w:t>
            </w:r>
            <w:r>
              <w:rPr>
                <w:rFonts w:cs="Arial"/>
                <w:bCs/>
                <w:iCs/>
                <w:lang w:val="sr-Cyrl-CS"/>
              </w:rPr>
              <w:t xml:space="preserve"> </w:t>
            </w:r>
            <w:r w:rsidR="00836E1E" w:rsidRPr="00836E1E">
              <w:rPr>
                <w:rFonts w:cs="Arial"/>
                <w:lang w:eastAsia="zh-CN"/>
              </w:rPr>
              <w:t>од дана извршења услуге</w:t>
            </w:r>
          </w:p>
        </w:tc>
      </w:tr>
      <w:tr w:rsidR="005C6DEE" w:rsidRPr="00E47C2E" w:rsidTr="00377663">
        <w:trPr>
          <w:trHeight w:val="1522"/>
        </w:trPr>
        <w:tc>
          <w:tcPr>
            <w:tcW w:w="5070" w:type="dxa"/>
            <w:tcBorders>
              <w:right w:val="single" w:sz="4" w:space="0" w:color="auto"/>
            </w:tcBorders>
            <w:vAlign w:val="center"/>
          </w:tcPr>
          <w:p w:rsidR="005C6DEE" w:rsidRPr="00836E1E" w:rsidRDefault="005C6DEE" w:rsidP="0032291C">
            <w:pPr>
              <w:rPr>
                <w:rFonts w:cs="Arial"/>
                <w:b/>
                <w:bCs/>
                <w:iCs/>
                <w:lang w:val="sr-Cyrl-CS"/>
              </w:rPr>
            </w:pPr>
            <w:r w:rsidRPr="00836E1E">
              <w:rPr>
                <w:rFonts w:cs="Arial"/>
                <w:b/>
                <w:bCs/>
                <w:iCs/>
                <w:lang w:val="sr-Cyrl-CS"/>
              </w:rPr>
              <w:t>МЕСТО ИЗВРШЕЊА И ПАРИТЕТ</w:t>
            </w:r>
          </w:p>
          <w:p w:rsidR="00836E1E" w:rsidRPr="00836E1E" w:rsidRDefault="00836E1E" w:rsidP="00836E1E">
            <w:pPr>
              <w:spacing w:before="0"/>
              <w:rPr>
                <w:rFonts w:cs="Arial"/>
                <w:lang w:val="sr-Cyrl-RS" w:eastAsia="zh-CN"/>
              </w:rPr>
            </w:pPr>
            <w:r w:rsidRPr="00836E1E">
              <w:rPr>
                <w:rFonts w:eastAsia="TimesNewRomanPSMT" w:cs="Arial"/>
                <w:bCs/>
                <w:lang w:val="sr-Cyrl-RS"/>
              </w:rPr>
              <w:t xml:space="preserve">Место извршења услуге је </w:t>
            </w:r>
            <w:r w:rsidRPr="00836E1E">
              <w:rPr>
                <w:rFonts w:eastAsia="Calibri" w:cs="Arial"/>
                <w:lang w:val="sr-Cyrl-RS" w:eastAsia="zh-CN"/>
              </w:rPr>
              <w:t>Огранак ТЕНТ, локација ТЕНТ Б, Обреновац-Ушће</w:t>
            </w:r>
            <w:r w:rsidRPr="00836E1E">
              <w:rPr>
                <w:rFonts w:eastAsia="Calibri" w:cs="Arial"/>
                <w:lang w:val="sr-Cyrl-RS"/>
              </w:rPr>
              <w:t xml:space="preserve"> </w:t>
            </w:r>
            <w:r w:rsidRPr="00C670F2">
              <w:rPr>
                <w:rFonts w:eastAsia="Calibri" w:cs="Arial"/>
                <w:lang w:val="sr-Cyrl-RS"/>
              </w:rPr>
              <w:t>и друге локације Наручиоца на захтев Наручиоца</w:t>
            </w:r>
            <w:r w:rsidRPr="00836E1E">
              <w:rPr>
                <w:rFonts w:cs="Arial"/>
                <w:lang w:val="sr-Cyrl-RS" w:eastAsia="zh-CN"/>
              </w:rPr>
              <w:t>.</w:t>
            </w:r>
          </w:p>
          <w:p w:rsidR="005C6DEE" w:rsidRPr="00836E1E" w:rsidRDefault="005C6DEE" w:rsidP="00836E1E">
            <w:pPr>
              <w:spacing w:before="0"/>
              <w:rPr>
                <w:rFonts w:cs="Arial"/>
                <w:b/>
                <w:bCs/>
                <w:iCs/>
                <w:lang w:val="sr-Cyrl-CS"/>
              </w:rPr>
            </w:pP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5C6DEE" w:rsidRPr="005C6DEE" w:rsidRDefault="005C6DEE"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93E61" w:rsidRDefault="00BA2C2D" w:rsidP="00F6010C">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D93E61">
        <w:rPr>
          <w:rFonts w:eastAsia="TimesNewRomanPS-BoldMT" w:cs="Arial"/>
          <w:bCs/>
          <w:iCs/>
        </w:rPr>
        <w:br w:type="page"/>
      </w:r>
    </w:p>
    <w:p w:rsidR="000D285B" w:rsidRDefault="000D285B" w:rsidP="00343A18">
      <w:pPr>
        <w:pStyle w:val="KDObrazac"/>
        <w:spacing w:before="0"/>
        <w:rPr>
          <w:lang w:val="sr-Cyrl-RS"/>
        </w:rPr>
      </w:pPr>
      <w:bookmarkStart w:id="254"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4"/>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Pr="005C6DEE" w:rsidRDefault="005C6DEE" w:rsidP="005C6DEE">
      <w:pPr>
        <w:spacing w:before="0"/>
        <w:rPr>
          <w:rFonts w:cs="Arial"/>
          <w:lang w:val="sr-Cyrl-RS"/>
        </w:rPr>
      </w:pPr>
      <w:r w:rsidRPr="005C6DEE">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2610"/>
        <w:gridCol w:w="580"/>
        <w:gridCol w:w="1065"/>
        <w:gridCol w:w="1098"/>
        <w:gridCol w:w="1017"/>
        <w:gridCol w:w="1555"/>
        <w:gridCol w:w="1410"/>
      </w:tblGrid>
      <w:tr w:rsidR="00836E1E" w:rsidRPr="005C6DEE" w:rsidTr="00836E1E">
        <w:trPr>
          <w:cantSplit/>
          <w:trHeight w:val="1134"/>
          <w:tblHeader/>
        </w:trPr>
        <w:tc>
          <w:tcPr>
            <w:tcW w:w="265" w:type="pct"/>
            <w:shd w:val="clear" w:color="auto" w:fill="C6D9F1"/>
            <w:vAlign w:val="center"/>
          </w:tcPr>
          <w:p w:rsidR="00836E1E" w:rsidRPr="005C6DEE" w:rsidRDefault="00836E1E" w:rsidP="005C6DEE">
            <w:pPr>
              <w:spacing w:before="0"/>
              <w:ind w:left="-142" w:right="-109"/>
              <w:jc w:val="center"/>
              <w:rPr>
                <w:rFonts w:cs="Arial"/>
                <w:bCs/>
                <w:iCs/>
                <w:sz w:val="21"/>
                <w:szCs w:val="21"/>
                <w:lang w:val="sr-Cyrl-CS"/>
              </w:rPr>
            </w:pPr>
            <w:r w:rsidRPr="005C6DEE">
              <w:rPr>
                <w:rFonts w:cs="Arial"/>
                <w:bCs/>
                <w:iCs/>
                <w:sz w:val="21"/>
                <w:szCs w:val="21"/>
                <w:lang w:val="sr-Cyrl-CS"/>
              </w:rPr>
              <w:t>Рбр</w:t>
            </w:r>
          </w:p>
        </w:tc>
        <w:tc>
          <w:tcPr>
            <w:tcW w:w="1324" w:type="pct"/>
            <w:shd w:val="clear" w:color="auto" w:fill="C6D9F1"/>
            <w:vAlign w:val="center"/>
          </w:tcPr>
          <w:p w:rsidR="00836E1E" w:rsidRPr="005C6DEE" w:rsidRDefault="00836E1E" w:rsidP="005C6DEE">
            <w:pPr>
              <w:tabs>
                <w:tab w:val="left" w:pos="2594"/>
              </w:tabs>
              <w:spacing w:before="0"/>
              <w:rPr>
                <w:rFonts w:cs="Arial"/>
                <w:bCs/>
                <w:iCs/>
                <w:sz w:val="21"/>
                <w:szCs w:val="21"/>
                <w:lang w:val="sr-Cyrl-CS"/>
              </w:rPr>
            </w:pPr>
            <w:r w:rsidRPr="005C6DEE">
              <w:rPr>
                <w:rFonts w:cs="Arial"/>
                <w:lang w:val="sr-Latn-CS" w:eastAsia="hr-HR"/>
              </w:rPr>
              <w:t>Предмет набавке</w:t>
            </w:r>
          </w:p>
        </w:tc>
        <w:tc>
          <w:tcPr>
            <w:tcW w:w="294" w:type="pct"/>
            <w:shd w:val="clear" w:color="auto" w:fill="C6D9F1"/>
            <w:vAlign w:val="center"/>
          </w:tcPr>
          <w:p w:rsidR="00836E1E" w:rsidRPr="005C6DEE" w:rsidRDefault="00836E1E" w:rsidP="005C6DEE">
            <w:pPr>
              <w:spacing w:before="0"/>
              <w:ind w:left="-108" w:right="-136"/>
              <w:jc w:val="center"/>
              <w:rPr>
                <w:rFonts w:cs="Arial"/>
                <w:bCs/>
                <w:iCs/>
                <w:sz w:val="21"/>
                <w:szCs w:val="21"/>
                <w:lang w:val="sr-Cyrl-CS"/>
              </w:rPr>
            </w:pPr>
            <w:r w:rsidRPr="005C6DEE">
              <w:rPr>
                <w:rFonts w:cs="Arial"/>
                <w:bCs/>
                <w:iCs/>
                <w:sz w:val="21"/>
                <w:szCs w:val="21"/>
                <w:lang w:val="sr-Cyrl-CS"/>
              </w:rPr>
              <w:t>Јед. мере</w:t>
            </w:r>
          </w:p>
        </w:tc>
        <w:tc>
          <w:tcPr>
            <w:tcW w:w="540" w:type="pct"/>
            <w:shd w:val="clear" w:color="auto" w:fill="C6D9F1"/>
            <w:vAlign w:val="center"/>
          </w:tcPr>
          <w:p w:rsidR="00836E1E" w:rsidRPr="005C6DEE" w:rsidRDefault="00836E1E" w:rsidP="005C6DEE">
            <w:pPr>
              <w:spacing w:before="0"/>
              <w:ind w:left="-109" w:right="-39"/>
              <w:jc w:val="center"/>
              <w:rPr>
                <w:rFonts w:cs="Arial"/>
                <w:bCs/>
                <w:iCs/>
                <w:sz w:val="21"/>
                <w:szCs w:val="21"/>
                <w:lang w:val="sr-Cyrl-CS"/>
              </w:rPr>
            </w:pPr>
            <w:r w:rsidRPr="005C6DEE">
              <w:rPr>
                <w:rFonts w:cs="Arial"/>
                <w:bCs/>
                <w:iCs/>
                <w:sz w:val="21"/>
                <w:szCs w:val="21"/>
                <w:lang w:val="sr-Cyrl-CS"/>
              </w:rPr>
              <w:t>Обим (количина)</w:t>
            </w:r>
          </w:p>
        </w:tc>
        <w:tc>
          <w:tcPr>
            <w:tcW w:w="557" w:type="pct"/>
            <w:shd w:val="clear" w:color="auto" w:fill="C6D9F1"/>
            <w:vAlign w:val="center"/>
          </w:tcPr>
          <w:p w:rsidR="00836E1E" w:rsidRPr="005C6DEE" w:rsidRDefault="00836E1E" w:rsidP="005C6DEE">
            <w:pPr>
              <w:spacing w:before="0"/>
              <w:ind w:left="-107" w:right="-178"/>
              <w:jc w:val="center"/>
              <w:rPr>
                <w:rFonts w:cs="Arial"/>
                <w:bCs/>
                <w:iCs/>
                <w:sz w:val="21"/>
                <w:szCs w:val="21"/>
                <w:lang w:val="sr-Cyrl-CS"/>
              </w:rPr>
            </w:pPr>
            <w:r w:rsidRPr="005C6DEE">
              <w:rPr>
                <w:rFonts w:cs="Arial"/>
                <w:bCs/>
                <w:iCs/>
                <w:sz w:val="21"/>
                <w:szCs w:val="21"/>
                <w:lang w:val="sr-Cyrl-CS"/>
              </w:rPr>
              <w:t xml:space="preserve">Јед.цена без ПДВ </w:t>
            </w:r>
            <w:r w:rsidRPr="005C6DEE">
              <w:rPr>
                <w:rFonts w:cs="Arial"/>
                <w:bCs/>
                <w:iCs/>
                <w:color w:val="00B0F0"/>
                <w:sz w:val="21"/>
                <w:szCs w:val="21"/>
                <w:lang w:val="sr-Cyrl-CS"/>
              </w:rPr>
              <w:t>дин.</w:t>
            </w:r>
            <w:r w:rsidRPr="005C6DEE">
              <w:rPr>
                <w:rFonts w:cs="Arial"/>
                <w:bCs/>
                <w:iCs/>
                <w:sz w:val="21"/>
                <w:szCs w:val="21"/>
                <w:lang w:val="sr-Cyrl-CS"/>
              </w:rPr>
              <w:t xml:space="preserve"> </w:t>
            </w:r>
          </w:p>
        </w:tc>
        <w:tc>
          <w:tcPr>
            <w:tcW w:w="516" w:type="pct"/>
            <w:shd w:val="clear" w:color="auto" w:fill="C6D9F1"/>
            <w:vAlign w:val="center"/>
          </w:tcPr>
          <w:p w:rsidR="00836E1E" w:rsidRPr="005C6DEE" w:rsidRDefault="00836E1E" w:rsidP="005C6DEE">
            <w:pPr>
              <w:spacing w:before="0"/>
              <w:ind w:left="-108" w:right="-106"/>
              <w:jc w:val="center"/>
              <w:rPr>
                <w:rFonts w:cs="Arial"/>
                <w:bCs/>
                <w:iCs/>
                <w:sz w:val="21"/>
                <w:szCs w:val="21"/>
                <w:lang w:val="sr-Cyrl-CS"/>
              </w:rPr>
            </w:pPr>
            <w:r w:rsidRPr="005C6DEE">
              <w:rPr>
                <w:rFonts w:cs="Arial"/>
                <w:bCs/>
                <w:iCs/>
                <w:sz w:val="21"/>
                <w:szCs w:val="21"/>
                <w:lang w:val="sr-Cyrl-CS"/>
              </w:rPr>
              <w:t xml:space="preserve">Јед.цена са ПДВ </w:t>
            </w:r>
            <w:r w:rsidRPr="005C6DEE">
              <w:rPr>
                <w:rFonts w:cs="Arial"/>
                <w:bCs/>
                <w:iCs/>
                <w:color w:val="00B0F0"/>
                <w:sz w:val="21"/>
                <w:szCs w:val="21"/>
                <w:lang w:val="sr-Cyrl-CS"/>
              </w:rPr>
              <w:t xml:space="preserve">дин. </w:t>
            </w:r>
          </w:p>
        </w:tc>
        <w:tc>
          <w:tcPr>
            <w:tcW w:w="789" w:type="pct"/>
            <w:shd w:val="clear" w:color="auto" w:fill="C6D9F1"/>
            <w:vAlign w:val="center"/>
          </w:tcPr>
          <w:p w:rsidR="00836E1E" w:rsidRPr="005C6DEE" w:rsidRDefault="00836E1E" w:rsidP="005C6DEE">
            <w:pPr>
              <w:spacing w:before="0"/>
              <w:ind w:left="-110"/>
              <w:jc w:val="center"/>
              <w:rPr>
                <w:rFonts w:cs="Arial"/>
                <w:bCs/>
                <w:iCs/>
                <w:color w:val="00B0F0"/>
                <w:sz w:val="21"/>
                <w:szCs w:val="21"/>
                <w:lang w:val="sr-Cyrl-CS"/>
              </w:rPr>
            </w:pPr>
            <w:r w:rsidRPr="005C6DEE">
              <w:rPr>
                <w:rFonts w:cs="Arial"/>
                <w:bCs/>
                <w:iCs/>
                <w:sz w:val="21"/>
                <w:szCs w:val="21"/>
                <w:lang w:val="sr-Cyrl-CS"/>
              </w:rPr>
              <w:t xml:space="preserve">Укупна цена без ПДВ </w:t>
            </w:r>
            <w:r w:rsidRPr="005C6DEE">
              <w:rPr>
                <w:rFonts w:cs="Arial"/>
                <w:bCs/>
                <w:iCs/>
                <w:color w:val="00B0F0"/>
                <w:sz w:val="21"/>
                <w:szCs w:val="21"/>
                <w:lang w:val="sr-Cyrl-CS"/>
              </w:rPr>
              <w:t xml:space="preserve">дин. </w:t>
            </w:r>
          </w:p>
        </w:tc>
        <w:tc>
          <w:tcPr>
            <w:tcW w:w="715" w:type="pct"/>
            <w:shd w:val="clear" w:color="auto" w:fill="C6D9F1"/>
            <w:vAlign w:val="center"/>
          </w:tcPr>
          <w:p w:rsidR="00836E1E" w:rsidRPr="005C6DEE" w:rsidRDefault="00836E1E" w:rsidP="005C6DEE">
            <w:pPr>
              <w:spacing w:before="0"/>
              <w:ind w:left="-33" w:firstLine="33"/>
              <w:jc w:val="center"/>
              <w:rPr>
                <w:rFonts w:cs="Arial"/>
                <w:bCs/>
                <w:iCs/>
                <w:color w:val="00B0F0"/>
                <w:sz w:val="21"/>
                <w:szCs w:val="21"/>
                <w:lang w:val="sr-Cyrl-CS"/>
              </w:rPr>
            </w:pPr>
            <w:r w:rsidRPr="005C6DEE">
              <w:rPr>
                <w:rFonts w:cs="Arial"/>
                <w:bCs/>
                <w:iCs/>
                <w:sz w:val="21"/>
                <w:szCs w:val="21"/>
                <w:lang w:val="sr-Cyrl-CS"/>
              </w:rPr>
              <w:t xml:space="preserve">Укупна цена са ПДВ </w:t>
            </w:r>
            <w:r w:rsidRPr="005C6DEE">
              <w:rPr>
                <w:rFonts w:cs="Arial"/>
                <w:bCs/>
                <w:iCs/>
                <w:color w:val="00B0F0"/>
                <w:sz w:val="21"/>
                <w:szCs w:val="21"/>
                <w:lang w:val="sr-Cyrl-CS"/>
              </w:rPr>
              <w:t xml:space="preserve">дин. </w:t>
            </w:r>
          </w:p>
        </w:tc>
      </w:tr>
      <w:tr w:rsidR="00836E1E" w:rsidRPr="005C6DEE" w:rsidTr="00836E1E">
        <w:trPr>
          <w:cantSplit/>
          <w:trHeight w:val="417"/>
          <w:tblHeader/>
        </w:trPr>
        <w:tc>
          <w:tcPr>
            <w:tcW w:w="265" w:type="pct"/>
            <w:shd w:val="clear" w:color="auto" w:fill="auto"/>
          </w:tcPr>
          <w:p w:rsidR="00836E1E" w:rsidRPr="005C6DEE" w:rsidRDefault="00836E1E" w:rsidP="005C6DEE">
            <w:pPr>
              <w:spacing w:before="0"/>
              <w:ind w:left="-142" w:right="-109"/>
              <w:jc w:val="center"/>
              <w:rPr>
                <w:rFonts w:cs="Arial"/>
                <w:b/>
                <w:bCs/>
                <w:iCs/>
                <w:sz w:val="21"/>
                <w:szCs w:val="21"/>
                <w:lang w:val="sr-Cyrl-CS"/>
              </w:rPr>
            </w:pPr>
            <w:r w:rsidRPr="005C6DEE">
              <w:rPr>
                <w:rFonts w:cs="Arial"/>
                <w:b/>
                <w:bCs/>
                <w:iCs/>
                <w:sz w:val="21"/>
                <w:szCs w:val="21"/>
                <w:lang w:val="sr-Cyrl-CS"/>
              </w:rPr>
              <w:t>(1)</w:t>
            </w:r>
          </w:p>
        </w:tc>
        <w:tc>
          <w:tcPr>
            <w:tcW w:w="1324" w:type="pct"/>
            <w:shd w:val="clear" w:color="auto" w:fill="auto"/>
          </w:tcPr>
          <w:p w:rsidR="00836E1E" w:rsidRPr="005C6DEE" w:rsidRDefault="00836E1E" w:rsidP="005C6DEE">
            <w:pPr>
              <w:tabs>
                <w:tab w:val="left" w:pos="2594"/>
              </w:tabs>
              <w:spacing w:before="0"/>
              <w:jc w:val="center"/>
              <w:rPr>
                <w:rFonts w:cs="Arial"/>
                <w:b/>
                <w:bCs/>
                <w:iCs/>
                <w:sz w:val="21"/>
                <w:szCs w:val="21"/>
                <w:lang w:val="sr-Cyrl-CS"/>
              </w:rPr>
            </w:pPr>
            <w:r w:rsidRPr="005C6DEE">
              <w:rPr>
                <w:rFonts w:cs="Arial"/>
                <w:b/>
                <w:bCs/>
                <w:iCs/>
                <w:sz w:val="21"/>
                <w:szCs w:val="21"/>
                <w:lang w:val="sr-Cyrl-CS"/>
              </w:rPr>
              <w:t>(2)</w:t>
            </w:r>
          </w:p>
        </w:tc>
        <w:tc>
          <w:tcPr>
            <w:tcW w:w="294" w:type="pct"/>
            <w:shd w:val="clear" w:color="auto" w:fill="auto"/>
          </w:tcPr>
          <w:p w:rsidR="00836E1E" w:rsidRPr="005C6DEE" w:rsidRDefault="00836E1E" w:rsidP="005C6DEE">
            <w:pPr>
              <w:spacing w:before="0"/>
              <w:ind w:left="-108" w:right="-136"/>
              <w:jc w:val="center"/>
              <w:rPr>
                <w:rFonts w:cs="Arial"/>
                <w:b/>
                <w:bCs/>
                <w:iCs/>
                <w:sz w:val="21"/>
                <w:szCs w:val="21"/>
                <w:lang w:val="sr-Cyrl-CS"/>
              </w:rPr>
            </w:pPr>
            <w:r w:rsidRPr="005C6DEE">
              <w:rPr>
                <w:rFonts w:cs="Arial"/>
                <w:b/>
                <w:bCs/>
                <w:iCs/>
                <w:sz w:val="21"/>
                <w:szCs w:val="21"/>
                <w:lang w:val="sr-Cyrl-CS"/>
              </w:rPr>
              <w:t>(3)</w:t>
            </w:r>
          </w:p>
        </w:tc>
        <w:tc>
          <w:tcPr>
            <w:tcW w:w="540"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(4)</w:t>
            </w:r>
          </w:p>
        </w:tc>
        <w:tc>
          <w:tcPr>
            <w:tcW w:w="557"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(5)</w:t>
            </w:r>
          </w:p>
        </w:tc>
        <w:tc>
          <w:tcPr>
            <w:tcW w:w="516"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(6)</w:t>
            </w:r>
          </w:p>
        </w:tc>
        <w:tc>
          <w:tcPr>
            <w:tcW w:w="789"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(7)</w:t>
            </w:r>
          </w:p>
        </w:tc>
        <w:tc>
          <w:tcPr>
            <w:tcW w:w="715"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(8)</w:t>
            </w:r>
          </w:p>
        </w:tc>
      </w:tr>
      <w:tr w:rsidR="00836E1E" w:rsidRPr="005C6DEE" w:rsidTr="00836E1E">
        <w:trPr>
          <w:cantSplit/>
          <w:trHeight w:val="1134"/>
        </w:trPr>
        <w:tc>
          <w:tcPr>
            <w:tcW w:w="265" w:type="pct"/>
            <w:shd w:val="clear" w:color="auto" w:fill="auto"/>
            <w:vAlign w:val="center"/>
          </w:tcPr>
          <w:p w:rsidR="00836E1E" w:rsidRPr="005C6DEE" w:rsidRDefault="00836E1E" w:rsidP="005C6DEE">
            <w:pPr>
              <w:spacing w:before="0"/>
              <w:jc w:val="left"/>
              <w:rPr>
                <w:rFonts w:eastAsia="Calibri" w:cs="Arial"/>
                <w:bCs/>
                <w:lang w:val="sr-Cyrl-RS"/>
              </w:rPr>
            </w:pPr>
            <w:r w:rsidRPr="005C6DEE">
              <w:rPr>
                <w:rFonts w:eastAsia="Calibri" w:cs="Arial"/>
                <w:bCs/>
              </w:rPr>
              <w:t>1</w:t>
            </w:r>
          </w:p>
        </w:tc>
        <w:tc>
          <w:tcPr>
            <w:tcW w:w="1324" w:type="pct"/>
            <w:shd w:val="clear" w:color="auto" w:fill="auto"/>
            <w:vAlign w:val="center"/>
          </w:tcPr>
          <w:p w:rsidR="00836E1E" w:rsidRPr="004B2D35" w:rsidRDefault="00836E1E" w:rsidP="00435229">
            <w:pPr>
              <w:ind w:left="-108"/>
              <w:rPr>
                <w:rFonts w:cs="Arial"/>
                <w:lang w:val="sr-Cyrl-RS" w:eastAsia="hr-HR"/>
              </w:rPr>
            </w:pPr>
            <w:r w:rsidRPr="004B2D35">
              <w:rPr>
                <w:rFonts w:cs="Arial"/>
                <w:lang w:val="sr-Latn-CS" w:eastAsia="hr-HR"/>
              </w:rPr>
              <w:t xml:space="preserve">1 </w:t>
            </w:r>
            <w:r w:rsidRPr="004B2D35">
              <w:rPr>
                <w:rFonts w:cs="Arial"/>
                <w:lang w:val="sr-Cyrl-RS" w:eastAsia="hr-HR"/>
              </w:rPr>
              <w:t>РЕЛ заваривач</w:t>
            </w:r>
          </w:p>
        </w:tc>
        <w:tc>
          <w:tcPr>
            <w:tcW w:w="294" w:type="pct"/>
            <w:shd w:val="clear" w:color="auto" w:fill="auto"/>
            <w:vAlign w:val="center"/>
          </w:tcPr>
          <w:p w:rsidR="00836E1E" w:rsidRPr="00BA6787" w:rsidRDefault="00836E1E" w:rsidP="00435229">
            <w:pPr>
              <w:ind w:left="-108" w:right="-108"/>
              <w:jc w:val="center"/>
              <w:rPr>
                <w:rFonts w:cs="Arial"/>
                <w:lang w:val="sr-Cyrl-CS" w:eastAsia="hr-HR"/>
              </w:rPr>
            </w:pPr>
            <w:r w:rsidRPr="00BA6787">
              <w:rPr>
                <w:rFonts w:cs="Arial"/>
                <w:lang w:val="sr-Cyrl-CS" w:eastAsia="hr-HR"/>
              </w:rPr>
              <w:t>нч</w:t>
            </w:r>
          </w:p>
        </w:tc>
        <w:tc>
          <w:tcPr>
            <w:tcW w:w="540" w:type="pct"/>
            <w:shd w:val="clear" w:color="auto" w:fill="auto"/>
            <w:vAlign w:val="center"/>
          </w:tcPr>
          <w:p w:rsidR="00836E1E" w:rsidRPr="00BA6787" w:rsidRDefault="007D5159" w:rsidP="00435229">
            <w:pPr>
              <w:ind w:right="12"/>
              <w:jc w:val="center"/>
              <w:rPr>
                <w:rFonts w:cs="Arial"/>
                <w:lang w:val="sr-Cyrl-RS" w:eastAsia="hr-HR"/>
              </w:rPr>
            </w:pPr>
            <w:r>
              <w:rPr>
                <w:rFonts w:cs="Arial"/>
                <w:lang w:val="sr-Cyrl-RS" w:eastAsia="hr-HR"/>
              </w:rPr>
              <w:t>600</w:t>
            </w:r>
          </w:p>
        </w:tc>
        <w:tc>
          <w:tcPr>
            <w:tcW w:w="557"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c>
          <w:tcPr>
            <w:tcW w:w="516"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c>
          <w:tcPr>
            <w:tcW w:w="789"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c>
          <w:tcPr>
            <w:tcW w:w="715"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r>
      <w:tr w:rsidR="00836E1E" w:rsidRPr="005C6DEE" w:rsidTr="00836E1E">
        <w:trPr>
          <w:cantSplit/>
          <w:trHeight w:val="1134"/>
        </w:trPr>
        <w:tc>
          <w:tcPr>
            <w:tcW w:w="265" w:type="pct"/>
            <w:shd w:val="clear" w:color="auto" w:fill="auto"/>
            <w:vAlign w:val="center"/>
          </w:tcPr>
          <w:p w:rsidR="00836E1E" w:rsidRPr="005C6DEE" w:rsidRDefault="00836E1E" w:rsidP="005C6DEE">
            <w:pPr>
              <w:spacing w:before="0"/>
              <w:jc w:val="left"/>
              <w:rPr>
                <w:rFonts w:eastAsia="Calibri" w:cs="Arial"/>
                <w:bCs/>
              </w:rPr>
            </w:pPr>
            <w:r w:rsidRPr="005C6DEE">
              <w:rPr>
                <w:rFonts w:eastAsia="Calibri" w:cs="Arial"/>
                <w:bCs/>
              </w:rPr>
              <w:t>2</w:t>
            </w:r>
          </w:p>
        </w:tc>
        <w:tc>
          <w:tcPr>
            <w:tcW w:w="1324" w:type="pct"/>
            <w:shd w:val="clear" w:color="auto" w:fill="auto"/>
            <w:vAlign w:val="center"/>
          </w:tcPr>
          <w:p w:rsidR="00836E1E" w:rsidRPr="004B2D35" w:rsidRDefault="00836E1E" w:rsidP="00435229">
            <w:pPr>
              <w:ind w:left="-108"/>
              <w:rPr>
                <w:rFonts w:cs="Arial"/>
                <w:lang w:val="sr-Cyrl-CS" w:eastAsia="hr-HR"/>
              </w:rPr>
            </w:pPr>
            <w:r>
              <w:rPr>
                <w:rFonts w:cs="Arial"/>
                <w:lang w:val="sr-Cyrl-RS" w:eastAsia="hr-HR"/>
              </w:rPr>
              <w:t>1 ВКВ бравар</w:t>
            </w:r>
          </w:p>
        </w:tc>
        <w:tc>
          <w:tcPr>
            <w:tcW w:w="294" w:type="pct"/>
            <w:shd w:val="clear" w:color="auto" w:fill="auto"/>
            <w:vAlign w:val="center"/>
          </w:tcPr>
          <w:p w:rsidR="00836E1E" w:rsidRPr="00BA6787" w:rsidRDefault="00836E1E" w:rsidP="00435229">
            <w:pPr>
              <w:ind w:left="-108" w:right="-108"/>
              <w:jc w:val="center"/>
              <w:rPr>
                <w:rFonts w:cs="Arial"/>
                <w:lang w:val="sr-Cyrl-CS" w:eastAsia="hr-HR"/>
              </w:rPr>
            </w:pPr>
            <w:r w:rsidRPr="00BA6787">
              <w:rPr>
                <w:rFonts w:cs="Arial"/>
                <w:lang w:val="sr-Cyrl-CS" w:eastAsia="hr-HR"/>
              </w:rPr>
              <w:t>нч</w:t>
            </w:r>
          </w:p>
        </w:tc>
        <w:tc>
          <w:tcPr>
            <w:tcW w:w="540" w:type="pct"/>
            <w:shd w:val="clear" w:color="auto" w:fill="auto"/>
            <w:vAlign w:val="center"/>
          </w:tcPr>
          <w:p w:rsidR="00836E1E" w:rsidRPr="00BA6787" w:rsidRDefault="007D5159" w:rsidP="00435229">
            <w:pPr>
              <w:ind w:right="12"/>
              <w:jc w:val="center"/>
              <w:rPr>
                <w:rFonts w:cs="Arial"/>
                <w:lang w:val="sr-Cyrl-RS" w:eastAsia="hr-HR"/>
              </w:rPr>
            </w:pPr>
            <w:r>
              <w:rPr>
                <w:rFonts w:cs="Arial"/>
                <w:lang w:val="sr-Cyrl-RS" w:eastAsia="hr-HR"/>
              </w:rPr>
              <w:t>600</w:t>
            </w:r>
          </w:p>
        </w:tc>
        <w:tc>
          <w:tcPr>
            <w:tcW w:w="557" w:type="pct"/>
            <w:shd w:val="clear" w:color="auto" w:fill="auto"/>
            <w:vAlign w:val="center"/>
          </w:tcPr>
          <w:p w:rsidR="00836E1E" w:rsidRPr="005C6DEE" w:rsidRDefault="00836E1E" w:rsidP="005C6DEE">
            <w:pPr>
              <w:spacing w:before="0" w:line="360" w:lineRule="auto"/>
              <w:jc w:val="center"/>
              <w:rPr>
                <w:rFonts w:cs="Arial"/>
                <w:bCs/>
                <w:iCs/>
                <w:sz w:val="21"/>
                <w:szCs w:val="21"/>
              </w:rPr>
            </w:pPr>
          </w:p>
        </w:tc>
        <w:tc>
          <w:tcPr>
            <w:tcW w:w="516" w:type="pct"/>
            <w:shd w:val="clear" w:color="auto" w:fill="auto"/>
            <w:vAlign w:val="center"/>
          </w:tcPr>
          <w:p w:rsidR="00836E1E" w:rsidRPr="005C6DEE" w:rsidRDefault="00836E1E" w:rsidP="005C6DEE">
            <w:pPr>
              <w:spacing w:before="0" w:line="360" w:lineRule="auto"/>
              <w:jc w:val="center"/>
              <w:rPr>
                <w:rFonts w:cs="Arial"/>
                <w:bCs/>
                <w:iCs/>
                <w:sz w:val="21"/>
                <w:szCs w:val="21"/>
              </w:rPr>
            </w:pPr>
          </w:p>
        </w:tc>
        <w:tc>
          <w:tcPr>
            <w:tcW w:w="789" w:type="pct"/>
            <w:shd w:val="clear" w:color="auto" w:fill="auto"/>
            <w:vAlign w:val="center"/>
          </w:tcPr>
          <w:p w:rsidR="00836E1E" w:rsidRPr="005C6DEE" w:rsidRDefault="00836E1E" w:rsidP="005C6DEE">
            <w:pPr>
              <w:spacing w:before="0" w:line="360" w:lineRule="auto"/>
              <w:jc w:val="center"/>
              <w:rPr>
                <w:rFonts w:cs="Arial"/>
                <w:bCs/>
                <w:iCs/>
                <w:sz w:val="21"/>
                <w:szCs w:val="21"/>
              </w:rPr>
            </w:pPr>
          </w:p>
        </w:tc>
        <w:tc>
          <w:tcPr>
            <w:tcW w:w="715" w:type="pct"/>
            <w:shd w:val="clear" w:color="auto" w:fill="auto"/>
            <w:vAlign w:val="center"/>
          </w:tcPr>
          <w:p w:rsidR="00836E1E" w:rsidRPr="005C6DEE" w:rsidRDefault="00836E1E" w:rsidP="005C6DEE">
            <w:pPr>
              <w:spacing w:before="0" w:line="360" w:lineRule="auto"/>
              <w:jc w:val="center"/>
              <w:rPr>
                <w:rFonts w:cs="Arial"/>
                <w:bCs/>
                <w:iCs/>
                <w:sz w:val="21"/>
                <w:szCs w:val="21"/>
              </w:rPr>
            </w:pPr>
          </w:p>
        </w:tc>
      </w:tr>
      <w:tr w:rsidR="00836E1E" w:rsidRPr="005C6DEE" w:rsidTr="00836E1E">
        <w:trPr>
          <w:cantSplit/>
          <w:trHeight w:val="1134"/>
        </w:trPr>
        <w:tc>
          <w:tcPr>
            <w:tcW w:w="265" w:type="pct"/>
            <w:shd w:val="clear" w:color="auto" w:fill="auto"/>
            <w:vAlign w:val="center"/>
          </w:tcPr>
          <w:p w:rsidR="00836E1E" w:rsidRPr="005C6DEE" w:rsidRDefault="00836E1E" w:rsidP="005C6DEE">
            <w:pPr>
              <w:spacing w:before="0"/>
              <w:jc w:val="left"/>
              <w:rPr>
                <w:rFonts w:eastAsia="Calibri" w:cs="Arial"/>
                <w:bCs/>
              </w:rPr>
            </w:pPr>
            <w:r w:rsidRPr="005C6DEE">
              <w:rPr>
                <w:rFonts w:eastAsia="Calibri" w:cs="Arial"/>
                <w:bCs/>
              </w:rPr>
              <w:t>3</w:t>
            </w:r>
          </w:p>
        </w:tc>
        <w:tc>
          <w:tcPr>
            <w:tcW w:w="1324" w:type="pct"/>
            <w:shd w:val="clear" w:color="auto" w:fill="auto"/>
            <w:vAlign w:val="center"/>
          </w:tcPr>
          <w:p w:rsidR="00836E1E" w:rsidRPr="004B2D35" w:rsidRDefault="00836E1E" w:rsidP="00435229">
            <w:pPr>
              <w:ind w:left="-108"/>
              <w:rPr>
                <w:rFonts w:cs="Arial"/>
                <w:lang w:val="sr-Cyrl-RS" w:eastAsia="hr-HR"/>
              </w:rPr>
            </w:pPr>
            <w:r>
              <w:rPr>
                <w:rFonts w:cs="Arial"/>
                <w:lang w:val="sr-Cyrl-RS" w:eastAsia="hr-HR"/>
              </w:rPr>
              <w:t>2</w:t>
            </w:r>
            <w:r w:rsidRPr="004B2D35">
              <w:rPr>
                <w:rFonts w:cs="Arial"/>
                <w:lang w:val="sr-Cyrl-RS" w:eastAsia="hr-HR"/>
              </w:rPr>
              <w:t xml:space="preserve"> бравара</w:t>
            </w:r>
          </w:p>
        </w:tc>
        <w:tc>
          <w:tcPr>
            <w:tcW w:w="294" w:type="pct"/>
            <w:shd w:val="clear" w:color="auto" w:fill="auto"/>
            <w:vAlign w:val="center"/>
          </w:tcPr>
          <w:p w:rsidR="00836E1E" w:rsidRPr="00BA6787" w:rsidRDefault="00836E1E" w:rsidP="00435229">
            <w:pPr>
              <w:ind w:left="-108" w:right="-108"/>
              <w:jc w:val="center"/>
              <w:rPr>
                <w:rFonts w:cs="Arial"/>
                <w:lang w:val="sr-Cyrl-CS" w:eastAsia="hr-HR"/>
              </w:rPr>
            </w:pPr>
            <w:r w:rsidRPr="00BA6787">
              <w:rPr>
                <w:rFonts w:cs="Arial"/>
                <w:lang w:val="sr-Cyrl-CS" w:eastAsia="hr-HR"/>
              </w:rPr>
              <w:t>нч</w:t>
            </w:r>
          </w:p>
        </w:tc>
        <w:tc>
          <w:tcPr>
            <w:tcW w:w="540" w:type="pct"/>
            <w:shd w:val="clear" w:color="auto" w:fill="auto"/>
            <w:vAlign w:val="center"/>
          </w:tcPr>
          <w:p w:rsidR="00836E1E" w:rsidRPr="00BA6787" w:rsidRDefault="007D5159" w:rsidP="00435229">
            <w:pPr>
              <w:ind w:right="12"/>
              <w:jc w:val="center"/>
              <w:rPr>
                <w:rFonts w:cs="Arial"/>
                <w:lang w:val="sr-Cyrl-RS" w:eastAsia="hr-HR"/>
              </w:rPr>
            </w:pPr>
            <w:r>
              <w:rPr>
                <w:rFonts w:cs="Arial"/>
                <w:lang w:val="sr-Cyrl-RS" w:eastAsia="hr-HR"/>
              </w:rPr>
              <w:t>1200</w:t>
            </w:r>
          </w:p>
        </w:tc>
        <w:tc>
          <w:tcPr>
            <w:tcW w:w="557" w:type="pct"/>
            <w:shd w:val="clear" w:color="auto" w:fill="auto"/>
            <w:vAlign w:val="center"/>
          </w:tcPr>
          <w:p w:rsidR="00836E1E" w:rsidRPr="005C6DEE" w:rsidRDefault="00836E1E" w:rsidP="005C6DEE">
            <w:pPr>
              <w:spacing w:before="0" w:line="360" w:lineRule="auto"/>
              <w:jc w:val="center"/>
              <w:rPr>
                <w:rFonts w:cs="Arial"/>
                <w:bCs/>
                <w:iCs/>
                <w:sz w:val="21"/>
                <w:szCs w:val="21"/>
              </w:rPr>
            </w:pPr>
          </w:p>
        </w:tc>
        <w:tc>
          <w:tcPr>
            <w:tcW w:w="516" w:type="pct"/>
            <w:shd w:val="clear" w:color="auto" w:fill="auto"/>
            <w:vAlign w:val="center"/>
          </w:tcPr>
          <w:p w:rsidR="00836E1E" w:rsidRPr="005C6DEE" w:rsidRDefault="00836E1E" w:rsidP="005C6DEE">
            <w:pPr>
              <w:spacing w:before="0" w:line="360" w:lineRule="auto"/>
              <w:jc w:val="center"/>
              <w:rPr>
                <w:rFonts w:cs="Arial"/>
                <w:bCs/>
                <w:iCs/>
                <w:sz w:val="21"/>
                <w:szCs w:val="21"/>
              </w:rPr>
            </w:pPr>
          </w:p>
        </w:tc>
        <w:tc>
          <w:tcPr>
            <w:tcW w:w="789" w:type="pct"/>
            <w:shd w:val="clear" w:color="auto" w:fill="auto"/>
            <w:vAlign w:val="center"/>
          </w:tcPr>
          <w:p w:rsidR="00836E1E" w:rsidRPr="005C6DEE" w:rsidRDefault="00836E1E" w:rsidP="005C6DEE">
            <w:pPr>
              <w:spacing w:before="0" w:line="360" w:lineRule="auto"/>
              <w:jc w:val="center"/>
              <w:rPr>
                <w:rFonts w:cs="Arial"/>
                <w:bCs/>
                <w:iCs/>
                <w:sz w:val="21"/>
                <w:szCs w:val="21"/>
              </w:rPr>
            </w:pPr>
          </w:p>
        </w:tc>
        <w:tc>
          <w:tcPr>
            <w:tcW w:w="715" w:type="pct"/>
            <w:shd w:val="clear" w:color="auto" w:fill="auto"/>
            <w:vAlign w:val="center"/>
          </w:tcPr>
          <w:p w:rsidR="00836E1E" w:rsidRPr="005C6DEE" w:rsidRDefault="00836E1E" w:rsidP="005C6DEE">
            <w:pPr>
              <w:spacing w:before="0" w:line="360" w:lineRule="auto"/>
              <w:jc w:val="center"/>
              <w:rPr>
                <w:rFonts w:cs="Arial"/>
                <w:bCs/>
                <w:iCs/>
                <w:sz w:val="21"/>
                <w:szCs w:val="21"/>
              </w:rPr>
            </w:pPr>
          </w:p>
        </w:tc>
      </w:tr>
    </w:tbl>
    <w:p w:rsidR="005C6DEE" w:rsidRPr="005C6DEE" w:rsidRDefault="005C6DEE" w:rsidP="005C6DEE">
      <w:pPr>
        <w:spacing w:before="0" w:line="276" w:lineRule="auto"/>
        <w:jc w:val="left"/>
        <w:rPr>
          <w:rFonts w:ascii="Calibri" w:eastAsia="Calibri" w:hAnsi="Calibri"/>
          <w:vanish/>
          <w:lang w:val="sr-Latn-RS"/>
        </w:rPr>
      </w:pPr>
    </w:p>
    <w:tbl>
      <w:tblPr>
        <w:tblpPr w:leftFromText="141" w:rightFromText="141" w:vertAnchor="text" w:horzAnchor="margin" w:tblpY="281"/>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203"/>
        <w:gridCol w:w="3290"/>
      </w:tblGrid>
      <w:tr w:rsidR="005C6DEE" w:rsidRPr="005C6DEE" w:rsidTr="00836E1E">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203"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836E1E">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836E1E">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C0BAF"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2C0BAF" w:rsidRPr="005C6DEE" w:rsidRDefault="002C0BAF"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435229">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Default="005C6DEE" w:rsidP="005C6DEE">
      <w:pPr>
        <w:widowControl w:val="0"/>
        <w:spacing w:before="0"/>
        <w:rPr>
          <w:rFonts w:eastAsia="Arial Unicode MS" w:cs="Arial"/>
          <w:lang w:val="sr-Cyrl-RS"/>
        </w:rPr>
      </w:pPr>
    </w:p>
    <w:p w:rsidR="00F40891" w:rsidRPr="005C6DEE" w:rsidRDefault="00F40891"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5C6DEE" w:rsidRPr="005C6DEE" w:rsidRDefault="005C6DEE" w:rsidP="005C6DEE">
      <w:pPr>
        <w:spacing w:before="0"/>
        <w:rPr>
          <w:rFonts w:cs="Arial"/>
          <w:b/>
          <w:lang w:val="sr-Cyrl-RS"/>
        </w:rPr>
      </w:pPr>
    </w:p>
    <w:p w:rsidR="00F40891" w:rsidRDefault="00F40891">
      <w:pPr>
        <w:spacing w:before="0"/>
        <w:jc w:val="left"/>
        <w:rPr>
          <w:rFonts w:cs="Arial"/>
          <w:b/>
          <w:lang w:val="sr-Cyrl-RS"/>
        </w:rPr>
      </w:pPr>
      <w:r>
        <w:rPr>
          <w:rFonts w:cs="Arial"/>
          <w:b/>
          <w:lang w:val="sr-Cyrl-RS"/>
        </w:rPr>
        <w:br w:type="page"/>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r w:rsidRPr="005C6DEE">
        <w:rPr>
          <w:rFonts w:eastAsia="Calibri" w:cs="Arial"/>
          <w:bCs/>
          <w:iCs/>
        </w:rPr>
        <w:t xml:space="preserve">уписати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 xml:space="preserve">-у ред бр.II – уписује се укупан износ ПДВ </w:t>
      </w:r>
    </w:p>
    <w:p w:rsidR="005C6DEE" w:rsidRPr="005C6DEE" w:rsidRDefault="005C6DEE" w:rsidP="005C6DE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5C6DEE" w:rsidRPr="005C6DEE" w:rsidRDefault="005C6DEE" w:rsidP="005C6DE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r w:rsidRPr="00E47C2E">
        <w:t xml:space="preserve">ОБРАЗАЦ </w:t>
      </w:r>
      <w:r w:rsidR="00DB6475">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B56DAF">
        <w:rPr>
          <w:rFonts w:cs="Arial"/>
          <w:lang w:val="ru-RU"/>
        </w:rPr>
        <w:t>Предфинансирање ремонта 2018, Ремонт клапни на свим каналима -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B56DAF">
        <w:rPr>
          <w:rFonts w:cs="Arial"/>
          <w:lang w:val="sr-Cyrl-CS"/>
        </w:rPr>
        <w:t>3000/1011/2017 (1741/2017)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t xml:space="preserve">ОБРАЗАЦ </w:t>
      </w:r>
      <w:r w:rsidR="00A5200A">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B56DAF">
        <w:rPr>
          <w:rFonts w:cs="Arial"/>
          <w:lang w:val="ru-RU"/>
        </w:rPr>
        <w:t>Предфинансирање ремонта 2018, Ремонт клапни на свим каналима -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B56DAF">
        <w:rPr>
          <w:rFonts w:cs="Arial"/>
          <w:lang w:val="sr-Cyrl-CS"/>
        </w:rPr>
        <w:t>3000/1011/2017 (1741/2017)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A02029" w:rsidRPr="00A02029" w:rsidRDefault="00A02029" w:rsidP="00A02029">
      <w:pPr>
        <w:jc w:val="right"/>
        <w:outlineLvl w:val="1"/>
        <w:rPr>
          <w:rFonts w:cs="Arial"/>
          <w:b/>
          <w:lang w:val="sr-Cyrl-RS"/>
        </w:rPr>
      </w:pPr>
      <w:bookmarkStart w:id="258" w:name="_Toc442559940"/>
      <w:r w:rsidRPr="00A02029">
        <w:rPr>
          <w:rFonts w:cs="Arial"/>
          <w:b/>
        </w:rPr>
        <w:t xml:space="preserve">ОБРАЗАЦ </w:t>
      </w:r>
      <w:bookmarkEnd w:id="258"/>
      <w:r w:rsidRPr="00A02029">
        <w:rPr>
          <w:rFonts w:cs="Arial"/>
          <w:b/>
          <w:lang w:val="sr-Cyrl-RS"/>
        </w:rPr>
        <w:t>5</w:t>
      </w:r>
    </w:p>
    <w:p w:rsidR="00A02029" w:rsidRPr="00A02029" w:rsidRDefault="00A02029" w:rsidP="00A02029">
      <w:pPr>
        <w:spacing w:before="0"/>
        <w:rPr>
          <w:rFonts w:cs="Arial"/>
        </w:rPr>
      </w:pPr>
    </w:p>
    <w:p w:rsidR="00A02029" w:rsidRPr="00A02029" w:rsidRDefault="00A02029" w:rsidP="00A02029">
      <w:pPr>
        <w:spacing w:before="0"/>
        <w:jc w:val="center"/>
        <w:rPr>
          <w:rFonts w:cs="Arial"/>
          <w:b/>
        </w:rPr>
      </w:pPr>
    </w:p>
    <w:p w:rsidR="00A02029" w:rsidRPr="00A02029" w:rsidRDefault="00A02029" w:rsidP="00A02029">
      <w:pPr>
        <w:spacing w:before="0"/>
        <w:jc w:val="center"/>
        <w:rPr>
          <w:rFonts w:cs="Arial"/>
          <w:b/>
        </w:rPr>
      </w:pPr>
      <w:r w:rsidRPr="00A02029">
        <w:rPr>
          <w:rFonts w:cs="Arial"/>
          <w:b/>
        </w:rPr>
        <w:t>СПИСАК ИЗВРШЕНИХ УСЛУГА– СТРУЧНЕ РЕФЕРЕНЦЕ</w:t>
      </w:r>
    </w:p>
    <w:p w:rsidR="00A02029" w:rsidRPr="00A02029" w:rsidRDefault="00A02029" w:rsidP="00A02029">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A02029" w:rsidRPr="00A02029" w:rsidTr="00A02029">
        <w:tc>
          <w:tcPr>
            <w:tcW w:w="200" w:type="pct"/>
            <w:shd w:val="clear" w:color="auto" w:fill="auto"/>
          </w:tcPr>
          <w:p w:rsidR="00A02029" w:rsidRPr="00A02029" w:rsidRDefault="00A02029" w:rsidP="00A02029">
            <w:pPr>
              <w:spacing w:before="0"/>
              <w:jc w:val="center"/>
              <w:rPr>
                <w:rFonts w:eastAsia="Calibri" w:cs="Arial"/>
                <w:b/>
                <w:bCs/>
                <w:iCs/>
              </w:rPr>
            </w:pPr>
          </w:p>
        </w:tc>
        <w:tc>
          <w:tcPr>
            <w:tcW w:w="1054"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986"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775"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rPr>
              <w:t>Број и датум закључења уговора</w:t>
            </w:r>
          </w:p>
        </w:tc>
        <w:tc>
          <w:tcPr>
            <w:tcW w:w="917" w:type="pct"/>
            <w:shd w:val="clear" w:color="auto" w:fill="auto"/>
            <w:vAlign w:val="center"/>
          </w:tcPr>
          <w:p w:rsidR="00A02029" w:rsidRPr="00A02029" w:rsidRDefault="00A02029" w:rsidP="00A02029">
            <w:pPr>
              <w:spacing w:before="0"/>
              <w:jc w:val="center"/>
              <w:rPr>
                <w:rFonts w:eastAsia="Calibri" w:cs="Arial"/>
                <w:bCs/>
                <w:iCs/>
                <w:lang w:val="sr-Cyrl-CS"/>
              </w:rPr>
            </w:pPr>
          </w:p>
          <w:p w:rsidR="00A02029" w:rsidRPr="00A02029" w:rsidRDefault="00A02029" w:rsidP="00A02029">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Вредност извршених услуга без ПДВ</w:t>
            </w:r>
          </w:p>
          <w:p w:rsidR="00A02029" w:rsidRPr="00A02029" w:rsidRDefault="00A02029" w:rsidP="00A02029">
            <w:pPr>
              <w:spacing w:before="0"/>
              <w:jc w:val="center"/>
              <w:rPr>
                <w:rFonts w:eastAsia="Calibri" w:cs="Arial"/>
                <w:bCs/>
                <w:iCs/>
              </w:rPr>
            </w:pPr>
            <w:r w:rsidRPr="00A02029">
              <w:rPr>
                <w:rFonts w:eastAsia="Calibri" w:cs="Arial"/>
                <w:bCs/>
                <w:iCs/>
              </w:rPr>
              <w:t>Дин/ЕUR</w:t>
            </w: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1.</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2.</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3.</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4.</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5.</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r w:rsidRPr="00A02029">
              <w:rPr>
                <w:rFonts w:eastAsia="Calibri" w:cs="Arial"/>
                <w:b/>
                <w:bCs/>
                <w:iCs/>
              </w:rPr>
              <w:t>Укупна вредност</w:t>
            </w:r>
          </w:p>
          <w:p w:rsidR="00A02029" w:rsidRPr="00A02029" w:rsidRDefault="00A02029" w:rsidP="00A02029">
            <w:pPr>
              <w:spacing w:before="0"/>
              <w:jc w:val="center"/>
              <w:rPr>
                <w:rFonts w:eastAsia="Calibri" w:cs="Arial"/>
                <w:b/>
                <w:bCs/>
                <w:iCs/>
              </w:rPr>
            </w:pPr>
            <w:r w:rsidRPr="00A02029">
              <w:rPr>
                <w:rFonts w:eastAsia="Calibri" w:cs="Arial"/>
                <w:b/>
                <w:bCs/>
                <w:iCs/>
              </w:rPr>
              <w:t>извршених услуга без</w:t>
            </w:r>
          </w:p>
          <w:p w:rsidR="00A02029" w:rsidRPr="00A02029" w:rsidRDefault="00A02029" w:rsidP="00A02029">
            <w:pPr>
              <w:spacing w:before="0"/>
              <w:jc w:val="center"/>
              <w:rPr>
                <w:rFonts w:eastAsia="Calibri" w:cs="Arial"/>
                <w:b/>
                <w:bCs/>
                <w:iCs/>
              </w:rPr>
            </w:pPr>
            <w:r w:rsidRPr="00A02029">
              <w:rPr>
                <w:rFonts w:eastAsia="Calibri" w:cs="Arial"/>
                <w:b/>
                <w:bCs/>
                <w:iCs/>
              </w:rPr>
              <w:t>ПДВ</w:t>
            </w:r>
          </w:p>
          <w:p w:rsidR="00A02029" w:rsidRPr="00A02029" w:rsidRDefault="00A02029" w:rsidP="00A02029">
            <w:pPr>
              <w:spacing w:before="0"/>
              <w:rPr>
                <w:rFonts w:eastAsia="Calibri" w:cs="Arial"/>
                <w:b/>
                <w:bCs/>
                <w:iCs/>
              </w:rPr>
            </w:pPr>
            <w:r w:rsidRPr="00A02029">
              <w:rPr>
                <w:rFonts w:eastAsia="Calibri" w:cs="Arial"/>
                <w:b/>
                <w:bCs/>
                <w:iCs/>
              </w:rPr>
              <w:t xml:space="preserve">     Дин/ЕUR</w:t>
            </w:r>
          </w:p>
        </w:tc>
        <w:tc>
          <w:tcPr>
            <w:tcW w:w="1068" w:type="pct"/>
          </w:tcPr>
          <w:p w:rsidR="00A02029" w:rsidRPr="00A02029" w:rsidRDefault="00A02029" w:rsidP="00A02029">
            <w:pPr>
              <w:spacing w:before="0"/>
              <w:ind w:left="720"/>
              <w:jc w:val="center"/>
              <w:rPr>
                <w:rFonts w:eastAsia="Calibri" w:cs="Arial"/>
                <w:b/>
                <w:bCs/>
                <w:iCs/>
              </w:rPr>
            </w:pPr>
          </w:p>
        </w:tc>
      </w:tr>
    </w:tbl>
    <w:p w:rsidR="00A02029" w:rsidRPr="00A02029" w:rsidRDefault="00A02029" w:rsidP="00A0202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02029" w:rsidRPr="00A02029" w:rsidTr="00A02029">
        <w:trPr>
          <w:jc w:val="center"/>
        </w:trPr>
        <w:tc>
          <w:tcPr>
            <w:tcW w:w="3882" w:type="dxa"/>
          </w:tcPr>
          <w:p w:rsidR="00A02029" w:rsidRPr="00A02029" w:rsidRDefault="00A02029" w:rsidP="00A02029">
            <w:pPr>
              <w:spacing w:before="0"/>
              <w:jc w:val="center"/>
              <w:rPr>
                <w:rFonts w:cs="Arial"/>
              </w:rPr>
            </w:pPr>
            <w:r w:rsidRPr="00A02029">
              <w:rPr>
                <w:rFonts w:cs="Arial"/>
              </w:rPr>
              <w:t>Датум:</w:t>
            </w:r>
          </w:p>
        </w:tc>
        <w:tc>
          <w:tcPr>
            <w:tcW w:w="2127" w:type="dxa"/>
          </w:tcPr>
          <w:p w:rsidR="00A02029" w:rsidRPr="00A02029" w:rsidRDefault="00A02029" w:rsidP="00A02029">
            <w:pPr>
              <w:spacing w:before="0"/>
              <w:jc w:val="center"/>
              <w:rPr>
                <w:rFonts w:cs="Arial"/>
                <w:lang w:val="ru-RU"/>
              </w:rPr>
            </w:pPr>
          </w:p>
        </w:tc>
        <w:tc>
          <w:tcPr>
            <w:tcW w:w="4022" w:type="dxa"/>
          </w:tcPr>
          <w:p w:rsidR="00A02029" w:rsidRPr="00A02029" w:rsidRDefault="00A02029" w:rsidP="00A02029">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A02029" w:rsidRPr="00A02029" w:rsidTr="00A02029">
        <w:trPr>
          <w:jc w:val="center"/>
        </w:trPr>
        <w:tc>
          <w:tcPr>
            <w:tcW w:w="3882" w:type="dxa"/>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rPr>
            </w:pPr>
            <w:r w:rsidRPr="00A02029">
              <w:rPr>
                <w:rFonts w:cs="Arial"/>
              </w:rPr>
              <w:t>М.П.</w:t>
            </w:r>
          </w:p>
        </w:tc>
        <w:tc>
          <w:tcPr>
            <w:tcW w:w="4022" w:type="dxa"/>
          </w:tcPr>
          <w:p w:rsidR="00A02029" w:rsidRPr="00A02029" w:rsidRDefault="00A02029" w:rsidP="00A02029">
            <w:pPr>
              <w:spacing w:before="0"/>
              <w:jc w:val="center"/>
              <w:rPr>
                <w:rFonts w:cs="Arial"/>
                <w:lang w:val="ru-RU"/>
              </w:rPr>
            </w:pPr>
          </w:p>
        </w:tc>
      </w:tr>
      <w:tr w:rsidR="00A02029" w:rsidRPr="00A02029" w:rsidTr="00A02029">
        <w:trPr>
          <w:jc w:val="center"/>
        </w:trPr>
        <w:tc>
          <w:tcPr>
            <w:tcW w:w="3882" w:type="dxa"/>
            <w:tcBorders>
              <w:bottom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rPr>
          <w:trHeight w:val="389"/>
          <w:jc w:val="center"/>
        </w:trPr>
        <w:tc>
          <w:tcPr>
            <w:tcW w:w="3882" w:type="dxa"/>
            <w:tcBorders>
              <w:top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eastAsia="Symbol" w:cs="Arial"/>
          <w:b/>
          <w:bCs/>
          <w:kern w:val="28"/>
        </w:rPr>
      </w:pPr>
      <w:r w:rsidRPr="00A02029">
        <w:rPr>
          <w:rFonts w:eastAsia="Symbol" w:cs="Arial"/>
          <w:b/>
          <w:bCs/>
          <w:kern w:val="28"/>
        </w:rPr>
        <w:t xml:space="preserve">Напомена: </w:t>
      </w:r>
    </w:p>
    <w:p w:rsidR="00A02029" w:rsidRPr="00A02029" w:rsidRDefault="00A02029" w:rsidP="00A02029">
      <w:pPr>
        <w:rPr>
          <w:rFonts w:eastAsia="TimesNewRomanPS-BoldMT" w:cs="Arial"/>
          <w:lang w:val="sr-Cyrl-CS"/>
        </w:rPr>
      </w:pPr>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
    <w:p w:rsidR="00A02029" w:rsidRPr="00A02029" w:rsidRDefault="00A02029" w:rsidP="00A02029">
      <w:pPr>
        <w:rPr>
          <w:rFonts w:cs="Arial"/>
          <w:lang w:val="sr-Cyrl-CS"/>
        </w:rPr>
      </w:pPr>
      <w:bookmarkStart w:id="259" w:name="_Toc442559941"/>
      <w:r w:rsidRPr="00A02029">
        <w:rPr>
          <w:rFonts w:cs="Arial"/>
        </w:rPr>
        <w:t>Приликом подношења понуде овај образац копирати у потребном броју примерака.</w:t>
      </w:r>
    </w:p>
    <w:p w:rsidR="00A02029" w:rsidRPr="00A02029" w:rsidRDefault="00A02029" w:rsidP="00A02029">
      <w:pPr>
        <w:rPr>
          <w:rFonts w:cs="Arial"/>
          <w:b/>
          <w:bCs/>
          <w:kern w:val="28"/>
          <w:lang w:val="sr-Cyrl-CS" w:eastAsia="ar-SA"/>
        </w:rPr>
      </w:pPr>
      <w:r w:rsidRPr="00A0202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rPr>
          <w:rFonts w:cs="Arial"/>
        </w:rPr>
      </w:pPr>
    </w:p>
    <w:p w:rsidR="00A02029" w:rsidRPr="00A02029" w:rsidRDefault="00A02029" w:rsidP="00A02029">
      <w:pPr>
        <w:rPr>
          <w:rFonts w:cs="Arial"/>
        </w:rPr>
      </w:pPr>
    </w:p>
    <w:p w:rsidR="00A02029" w:rsidRDefault="00A02029">
      <w:pPr>
        <w:spacing w:before="0"/>
        <w:jc w:val="left"/>
        <w:rPr>
          <w:rFonts w:cs="Arial"/>
        </w:rPr>
      </w:pPr>
      <w:r>
        <w:rPr>
          <w:rFonts w:cs="Arial"/>
        </w:rPr>
        <w:br w:type="page"/>
      </w:r>
    </w:p>
    <w:p w:rsidR="00A02029" w:rsidRPr="00A02029" w:rsidRDefault="00A02029" w:rsidP="00A02029">
      <w:pPr>
        <w:rPr>
          <w:rFonts w:cs="Arial"/>
        </w:rPr>
      </w:pPr>
    </w:p>
    <w:p w:rsidR="00A02029" w:rsidRPr="00A02029" w:rsidRDefault="00A02029" w:rsidP="00A02029">
      <w:pPr>
        <w:jc w:val="right"/>
        <w:outlineLvl w:val="1"/>
        <w:rPr>
          <w:rFonts w:cs="Arial"/>
          <w:b/>
          <w:lang w:val="sr-Cyrl-RS"/>
        </w:rPr>
      </w:pPr>
      <w:r w:rsidRPr="00A02029">
        <w:rPr>
          <w:rFonts w:cs="Arial"/>
          <w:b/>
        </w:rPr>
        <w:t xml:space="preserve">ОБРАЗАЦ </w:t>
      </w:r>
      <w:bookmarkEnd w:id="259"/>
      <w:r w:rsidRPr="00A02029">
        <w:rPr>
          <w:rFonts w:cs="Arial"/>
          <w:b/>
          <w:lang w:val="sr-Cyrl-RS"/>
        </w:rPr>
        <w:t>6</w:t>
      </w:r>
    </w:p>
    <w:p w:rsidR="00A02029" w:rsidRPr="00A02029" w:rsidRDefault="00A02029" w:rsidP="00A02029">
      <w:pPr>
        <w:jc w:val="center"/>
        <w:rPr>
          <w:rFonts w:cs="Arial"/>
          <w:b/>
        </w:rPr>
      </w:pPr>
      <w:r w:rsidRPr="00A02029">
        <w:rPr>
          <w:rFonts w:cs="Arial"/>
          <w:b/>
        </w:rPr>
        <w:t>ПОТВРДА О РЕФЕРЕНТНИМ НАБАВКАМА</w:t>
      </w:r>
    </w:p>
    <w:p w:rsidR="00A02029" w:rsidRPr="00A02029" w:rsidRDefault="00A02029" w:rsidP="00A02029">
      <w:pPr>
        <w:spacing w:before="0"/>
        <w:jc w:val="center"/>
        <w:rPr>
          <w:rFonts w:cs="Arial"/>
        </w:rPr>
      </w:pPr>
    </w:p>
    <w:p w:rsidR="00A02029" w:rsidRPr="00A02029" w:rsidRDefault="00A02029" w:rsidP="00A02029">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A02029" w:rsidRPr="00A02029" w:rsidRDefault="00A02029" w:rsidP="00A02029">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A02029" w:rsidRPr="00A02029" w:rsidRDefault="00A02029" w:rsidP="00A02029">
      <w:pPr>
        <w:tabs>
          <w:tab w:val="left" w:pos="0"/>
          <w:tab w:val="left" w:pos="330"/>
          <w:tab w:val="left" w:pos="540"/>
        </w:tabs>
        <w:spacing w:before="0"/>
        <w:ind w:left="6"/>
        <w:jc w:val="center"/>
        <w:rPr>
          <w:rFonts w:eastAsia="Calibri" w:cs="Arial"/>
        </w:rPr>
      </w:pPr>
      <w:r w:rsidRPr="00A02029">
        <w:rPr>
          <w:rFonts w:cs="Arial"/>
          <w:bCs/>
          <w:kern w:val="28"/>
        </w:rPr>
        <w:t>(назив и седиште наручиоца)</w:t>
      </w:r>
    </w:p>
    <w:p w:rsidR="00A02029" w:rsidRPr="00A02029" w:rsidRDefault="00A02029" w:rsidP="00A02029">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A02029" w:rsidRPr="00A02029" w:rsidRDefault="00A02029" w:rsidP="00A02029">
      <w:pPr>
        <w:spacing w:before="0"/>
        <w:jc w:val="center"/>
        <w:rPr>
          <w:rFonts w:cs="Arial"/>
        </w:rPr>
      </w:pPr>
      <w:r w:rsidRPr="00A02029">
        <w:rPr>
          <w:rFonts w:cs="Arial"/>
        </w:rPr>
        <w:t>(име, презиме,  контакт телефон)</w:t>
      </w:r>
    </w:p>
    <w:p w:rsidR="00A02029" w:rsidRPr="00A02029" w:rsidRDefault="00A02029" w:rsidP="00A02029">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A02029" w:rsidRPr="00A02029" w:rsidRDefault="00A02029" w:rsidP="00A02029">
      <w:pPr>
        <w:spacing w:before="0"/>
        <w:jc w:val="center"/>
        <w:rPr>
          <w:rFonts w:cs="Arial"/>
        </w:rPr>
      </w:pPr>
      <w:r w:rsidRPr="00A02029">
        <w:rPr>
          <w:rFonts w:cs="Arial"/>
        </w:rPr>
        <w:t>(навести назив седиште  понуђача)</w:t>
      </w:r>
    </w:p>
    <w:p w:rsidR="00A02029" w:rsidRPr="00A02029" w:rsidRDefault="00A02029" w:rsidP="00A02029">
      <w:pPr>
        <w:jc w:val="left"/>
        <w:rPr>
          <w:rFonts w:cs="Arial"/>
        </w:rPr>
      </w:pPr>
      <w:r w:rsidRPr="00A02029">
        <w:rPr>
          <w:rFonts w:cs="Arial"/>
        </w:rPr>
        <w:t>за наше потребе извршио:</w:t>
      </w:r>
    </w:p>
    <w:p w:rsidR="00A02029" w:rsidRPr="007D5159" w:rsidRDefault="007D5159" w:rsidP="002C0BAF">
      <w:pPr>
        <w:spacing w:before="80" w:after="80"/>
        <w:jc w:val="center"/>
        <w:rPr>
          <w:u w:val="single"/>
          <w:lang w:val="sr-Cyrl-RS"/>
        </w:rPr>
      </w:pPr>
      <w:r>
        <w:rPr>
          <w:rFonts w:cs="Arial"/>
          <w:u w:val="single"/>
          <w:lang w:val="sr-Cyrl-RS" w:eastAsia="sr-Latn-CS"/>
        </w:rPr>
        <w:t>ремонт</w:t>
      </w:r>
      <w:r w:rsidRPr="007D5159">
        <w:rPr>
          <w:rFonts w:cs="Arial"/>
          <w:u w:val="single"/>
          <w:lang w:val="sr-Cyrl-RS" w:eastAsia="sr-Latn-CS"/>
        </w:rPr>
        <w:t xml:space="preserve"> </w:t>
      </w:r>
      <w:r w:rsidRPr="007D5159">
        <w:rPr>
          <w:rFonts w:cs="Arial"/>
          <w:u w:val="single"/>
          <w:lang w:val="sr-Cyrl-RS"/>
        </w:rPr>
        <w:t xml:space="preserve">клапни на каналима аеросмеше, ваздуха или димих гасова у термоенергетским постројењима минималне снаге 100 </w:t>
      </w:r>
      <w:r w:rsidRPr="007D5159">
        <w:rPr>
          <w:rFonts w:cs="Arial"/>
          <w:u w:val="single"/>
          <w:lang w:val="sr-Latn-RS"/>
        </w:rPr>
        <w:t>MW</w:t>
      </w:r>
    </w:p>
    <w:p w:rsidR="00A02029" w:rsidRPr="00A02029" w:rsidRDefault="00A02029" w:rsidP="00A02029">
      <w:pPr>
        <w:spacing w:before="0"/>
        <w:rPr>
          <w:rFonts w:cs="Arial"/>
          <w:lang w:val="sr-Cyrl-RS"/>
        </w:rPr>
      </w:pPr>
      <w:r w:rsidRPr="00A02029">
        <w:rPr>
          <w:rFonts w:cs="Arial"/>
        </w:rPr>
        <w:t xml:space="preserve">у уговореном року, обиму и квалитету и да </w:t>
      </w:r>
      <w:r w:rsidR="00F40891">
        <w:rPr>
          <w:rFonts w:cs="Arial"/>
          <w:lang w:val="sr-Cyrl-RS"/>
        </w:rPr>
        <w:t>до дана издавања ове пот</w:t>
      </w:r>
      <w:r>
        <w:rPr>
          <w:rFonts w:cs="Arial"/>
          <w:lang w:val="sr-Cyrl-RS"/>
        </w:rPr>
        <w:t xml:space="preserve">врде </w:t>
      </w:r>
      <w:r w:rsidRPr="00A02029">
        <w:rPr>
          <w:rFonts w:cs="Arial"/>
        </w:rPr>
        <w:t xml:space="preserve">није </w:t>
      </w:r>
      <w:r w:rsidR="0072331B">
        <w:rPr>
          <w:rFonts w:cs="Arial"/>
          <w:lang w:val="sr-Cyrl-RS"/>
        </w:rPr>
        <w:t>прекршио своје обавезе из гарантног рока</w:t>
      </w:r>
      <w:r w:rsidRPr="00A02029">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02029" w:rsidRPr="00A02029" w:rsidTr="00A02029">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r w:rsidRPr="00A0202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bCs/>
                <w:iCs/>
                <w:lang w:val="sr-Cyrl-CS"/>
              </w:rPr>
              <w:t>Вредност фактурисаних услуга без ПДВ</w:t>
            </w: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rPr>
            </w:pPr>
            <w:r w:rsidRPr="00A02029">
              <w:rPr>
                <w:rFonts w:cs="Arial"/>
              </w:rPr>
              <w:t>Датум:</w:t>
            </w:r>
          </w:p>
        </w:tc>
        <w:tc>
          <w:tcPr>
            <w:tcW w:w="2127" w:type="dxa"/>
            <w:gridSpan w:val="2"/>
          </w:tcPr>
          <w:p w:rsidR="00A02029" w:rsidRPr="00A02029" w:rsidRDefault="00A02029" w:rsidP="00A02029">
            <w:pPr>
              <w:spacing w:before="0"/>
              <w:jc w:val="center"/>
              <w:rPr>
                <w:rFonts w:cs="Arial"/>
                <w:lang w:val="ru-RU"/>
              </w:rPr>
            </w:pPr>
          </w:p>
        </w:tc>
        <w:tc>
          <w:tcPr>
            <w:tcW w:w="4022" w:type="dxa"/>
            <w:gridSpan w:val="2"/>
          </w:tcPr>
          <w:p w:rsidR="00A02029" w:rsidRPr="00A02029" w:rsidRDefault="00A02029" w:rsidP="00A02029">
            <w:pPr>
              <w:spacing w:before="0"/>
              <w:jc w:val="center"/>
              <w:rPr>
                <w:rFonts w:cs="Arial"/>
                <w:lang w:val="sr-Cyrl-CS"/>
              </w:rPr>
            </w:pPr>
          </w:p>
          <w:p w:rsidR="00A02029" w:rsidRPr="00A02029" w:rsidRDefault="00A02029" w:rsidP="00A02029">
            <w:pPr>
              <w:spacing w:before="0"/>
              <w:jc w:val="center"/>
              <w:rPr>
                <w:rFonts w:cs="Arial"/>
                <w:lang w:val="ru-RU"/>
              </w:rPr>
            </w:pPr>
            <w:r w:rsidRPr="00A02029">
              <w:rPr>
                <w:rFonts w:cs="Arial"/>
                <w:lang w:val="sr-Cyrl-CS"/>
              </w:rPr>
              <w:t>Наручилац/корисник услуга:</w:t>
            </w: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rPr>
            </w:pPr>
            <w:r w:rsidRPr="00A02029">
              <w:rPr>
                <w:rFonts w:cs="Arial"/>
              </w:rPr>
              <w:t>М.П.</w:t>
            </w:r>
          </w:p>
        </w:tc>
        <w:tc>
          <w:tcPr>
            <w:tcW w:w="4022" w:type="dxa"/>
            <w:gridSpan w:val="2"/>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cs="Arial"/>
          <w:b/>
        </w:rPr>
      </w:pPr>
      <w:r w:rsidRPr="00A02029">
        <w:rPr>
          <w:rFonts w:cs="Arial"/>
          <w:b/>
        </w:rPr>
        <w:t>НАПОМЕНА:</w:t>
      </w:r>
    </w:p>
    <w:p w:rsidR="00A02029" w:rsidRPr="00A02029" w:rsidRDefault="00A02029" w:rsidP="00A02029">
      <w:pPr>
        <w:spacing w:before="0"/>
        <w:ind w:right="-610"/>
        <w:rPr>
          <w:rFonts w:cs="Arial"/>
        </w:rPr>
      </w:pPr>
      <w:r w:rsidRPr="00A02029">
        <w:rPr>
          <w:rFonts w:cs="Arial"/>
        </w:rPr>
        <w:t>Приликом подношења понуде овај образац копирати у потребном броју примерака.</w:t>
      </w:r>
    </w:p>
    <w:p w:rsidR="00A02029" w:rsidRPr="00A02029" w:rsidRDefault="00A02029" w:rsidP="00A02029">
      <w:pPr>
        <w:spacing w:before="0"/>
        <w:ind w:right="-610"/>
        <w:rPr>
          <w:rFonts w:cs="Arial"/>
        </w:rPr>
      </w:pPr>
      <w:r w:rsidRPr="00A020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spacing w:before="0"/>
        <w:ind w:right="-610"/>
        <w:rPr>
          <w:rFonts w:cs="Arial"/>
          <w:lang w:val="sr-Cyrl-RS"/>
        </w:rPr>
      </w:pPr>
      <w:r w:rsidRPr="00A02029">
        <w:rPr>
          <w:rFonts w:cs="Arial"/>
        </w:rPr>
        <w:t>Уколико је референтни уговор закључен у страној валути, у поступку стручне оцене понуда наручилац ће извршити прерачун (</w:t>
      </w:r>
      <w:r w:rsidRPr="00A02029">
        <w:rPr>
          <w:rFonts w:eastAsia="Calibri" w:cs="Arial"/>
        </w:rPr>
        <w:t xml:space="preserve">вредности </w:t>
      </w:r>
      <w:r w:rsidR="000A4381">
        <w:rPr>
          <w:rFonts w:eastAsia="Calibri" w:cs="Arial"/>
          <w:lang w:val="sr-Cyrl-RS"/>
        </w:rPr>
        <w:t>извршених услуга</w:t>
      </w:r>
      <w:r w:rsidRPr="00A02029">
        <w:rPr>
          <w:rFonts w:eastAsia="Calibri" w:cs="Arial"/>
        </w:rPr>
        <w:t>)</w:t>
      </w:r>
      <w:r w:rsidRPr="00A02029">
        <w:rPr>
          <w:rFonts w:cs="Arial"/>
        </w:rPr>
        <w:t xml:space="preserve"> у динаре по средњем курсу Народне Банке Србије на дан закључења референтног уговора.</w:t>
      </w:r>
    </w:p>
    <w:p w:rsidR="00A02029" w:rsidRPr="00A02029" w:rsidRDefault="00A02029" w:rsidP="00A02029">
      <w:pPr>
        <w:spacing w:before="0"/>
        <w:ind w:right="-610"/>
        <w:rPr>
          <w:rFonts w:cs="Arial"/>
          <w:lang w:val="sr-Cyrl-RS"/>
        </w:rPr>
      </w:pPr>
    </w:p>
    <w:p w:rsidR="00A02029" w:rsidRPr="00A02029" w:rsidRDefault="00A02029" w:rsidP="00A02029">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A02029" w:rsidRDefault="00A02029" w:rsidP="00A02029">
      <w:pPr>
        <w:pStyle w:val="KDObrazac"/>
        <w:jc w:val="both"/>
        <w:rPr>
          <w:lang w:val="sr-Cyrl-RS"/>
        </w:rPr>
      </w:pPr>
    </w:p>
    <w:p w:rsidR="00120E50" w:rsidRPr="00CA6EAE" w:rsidRDefault="00120E50" w:rsidP="00120E50">
      <w:pPr>
        <w:pStyle w:val="KDObrazac"/>
        <w:rPr>
          <w:lang w:val="sr-Cyrl-RS"/>
        </w:rPr>
      </w:pPr>
      <w:r w:rsidRPr="00CA6EAE">
        <w:t xml:space="preserve">ОБРАЗАЦ </w:t>
      </w:r>
      <w:r w:rsidR="002C0BAF">
        <w:rPr>
          <w:lang w:val="sr-Cyrl-RS"/>
        </w:rPr>
        <w:t>7</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B56DAF">
        <w:rPr>
          <w:rFonts w:cs="Arial"/>
          <w:lang w:val="ru-RU"/>
        </w:rPr>
        <w:t>Предфинансирање ремонта 2018, Ремонт клапни на свим каналима - ТЕНТ Б</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B56DAF">
        <w:rPr>
          <w:rFonts w:cs="Arial"/>
        </w:rPr>
        <w:t>3000/1011/2017 (1741/2017)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E2EA9">
            <w:pPr>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0D285B" w:rsidRDefault="000D285B">
      <w:pPr>
        <w:spacing w:before="0"/>
        <w:jc w:val="left"/>
        <w:rPr>
          <w:rFonts w:cs="Arial"/>
          <w:b/>
          <w:lang w:val="sr-Cyrl-RS"/>
        </w:rPr>
      </w:pPr>
      <w:bookmarkStart w:id="260" w:name="_Toc442559948"/>
    </w:p>
    <w:p w:rsidR="00E51078" w:rsidRDefault="00E51078" w:rsidP="00E51078">
      <w:pPr>
        <w:spacing w:before="0"/>
        <w:jc w:val="right"/>
        <w:outlineLvl w:val="1"/>
        <w:rPr>
          <w:rFonts w:cs="Arial"/>
          <w:b/>
          <w:lang w:val="sr-Cyrl-RS"/>
        </w:rPr>
      </w:pPr>
      <w:r w:rsidRPr="00DB7AB4">
        <w:rPr>
          <w:rFonts w:cs="Arial"/>
          <w:b/>
        </w:rPr>
        <w:t>ПРИЛОГ бр.</w:t>
      </w:r>
      <w:r w:rsidRPr="00DB7AB4">
        <w:rPr>
          <w:rFonts w:cs="Arial"/>
          <w:b/>
          <w:lang w:val="sr-Cyrl-RS"/>
        </w:rPr>
        <w:t xml:space="preserve"> </w:t>
      </w:r>
      <w:r w:rsidR="002C0BAF">
        <w:rPr>
          <w:rFonts w:cs="Arial"/>
          <w:b/>
          <w:lang w:val="sr-Cyrl-RS"/>
        </w:rPr>
        <w:t>2</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 xml:space="preserve">ДУЖНИК:  </w:t>
      </w:r>
      <w:r w:rsidRPr="00EE5D2B">
        <w:rPr>
          <w:rFonts w:cs="Arial"/>
          <w:lang w:val="ru-RU"/>
        </w:rPr>
        <w:t>…………………………………………………………………………........................</w:t>
      </w:r>
    </w:p>
    <w:p w:rsidR="00E51078" w:rsidRPr="00EE5D2B" w:rsidRDefault="00E51078" w:rsidP="00E51078">
      <w:pPr>
        <w:spacing w:before="0"/>
        <w:rPr>
          <w:rFonts w:cs="Arial"/>
        </w:rPr>
      </w:pPr>
      <w:r w:rsidRPr="00EE5D2B">
        <w:rPr>
          <w:rFonts w:cs="Arial"/>
        </w:rPr>
        <w:t>(назив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и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МЕНИЧНО ПИСМО – ОВЛАШЋЕЊЕ ЗА КОРИСНИКА  БЛАНКО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2C0BAF" w:rsidRPr="002C0BAF" w:rsidRDefault="002C0BAF" w:rsidP="002C0BAF">
      <w:pPr>
        <w:spacing w:before="0"/>
        <w:jc w:val="right"/>
        <w:rPr>
          <w:rFonts w:cs="Arial"/>
          <w:b/>
          <w:lang w:val="sr-Cyrl-RS"/>
        </w:rPr>
      </w:pPr>
      <w:r w:rsidRPr="002C0BAF">
        <w:rPr>
          <w:rFonts w:cs="Arial"/>
          <w:b/>
        </w:rPr>
        <w:t>ПРИЛОГ бр.</w:t>
      </w:r>
      <w:r w:rsidRPr="002C0BAF">
        <w:rPr>
          <w:rFonts w:cs="Arial"/>
          <w:b/>
          <w:lang w:val="sr-Cyrl-RS"/>
        </w:rPr>
        <w:t xml:space="preserve"> </w:t>
      </w:r>
      <w:r>
        <w:rPr>
          <w:rFonts w:cs="Arial"/>
          <w:b/>
          <w:lang w:val="sr-Cyrl-RS"/>
        </w:rPr>
        <w:t>3</w:t>
      </w:r>
    </w:p>
    <w:p w:rsidR="002C0BAF" w:rsidRPr="002C0BAF" w:rsidRDefault="002C0BAF" w:rsidP="002C0BAF">
      <w:pPr>
        <w:spacing w:before="0"/>
        <w:jc w:val="right"/>
        <w:rPr>
          <w:rFonts w:cs="Arial"/>
          <w:b/>
          <w:color w:val="FF0000"/>
        </w:rPr>
      </w:pPr>
      <w:r w:rsidRPr="002C0BAF">
        <w:rPr>
          <w:rFonts w:cs="Arial"/>
          <w:b/>
          <w:color w:val="FF0000"/>
        </w:rPr>
        <w:t>*менице за добро извршење посла</w:t>
      </w:r>
    </w:p>
    <w:p w:rsidR="002C0BAF" w:rsidRPr="002C0BAF" w:rsidRDefault="002C0BAF" w:rsidP="002C0BAF">
      <w:pPr>
        <w:spacing w:before="0"/>
        <w:jc w:val="right"/>
        <w:rPr>
          <w:rFonts w:cs="Arial"/>
          <w:b/>
        </w:rPr>
      </w:pPr>
    </w:p>
    <w:p w:rsidR="002C0BAF" w:rsidRPr="002C0BAF" w:rsidRDefault="002C0BAF" w:rsidP="002C0BAF">
      <w:pPr>
        <w:spacing w:before="0"/>
        <w:rPr>
          <w:rFonts w:cs="Arial"/>
        </w:rPr>
      </w:pPr>
      <w:r w:rsidRPr="002C0BA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C0BAF" w:rsidRPr="002C0BAF" w:rsidRDefault="002C0BAF" w:rsidP="002C0BAF">
      <w:pPr>
        <w:spacing w:before="0"/>
        <w:rPr>
          <w:rFonts w:cs="Arial"/>
        </w:rPr>
      </w:pPr>
    </w:p>
    <w:p w:rsidR="002C0BAF" w:rsidRPr="002C0BAF" w:rsidRDefault="002C0BAF" w:rsidP="002C0BAF">
      <w:pPr>
        <w:spacing w:before="0"/>
        <w:rPr>
          <w:rFonts w:cs="Arial"/>
          <w:b/>
        </w:rPr>
      </w:pPr>
      <w:r w:rsidRPr="002C0BAF">
        <w:rPr>
          <w:rFonts w:cs="Arial"/>
          <w:b/>
        </w:rPr>
        <w:t>(напомена: не доставља се у понуди)</w:t>
      </w:r>
    </w:p>
    <w:p w:rsidR="002C0BAF" w:rsidRPr="002C0BAF" w:rsidRDefault="002C0BAF" w:rsidP="002C0BAF">
      <w:pPr>
        <w:spacing w:before="0"/>
        <w:rPr>
          <w:rFonts w:cs="Arial"/>
        </w:rPr>
      </w:pPr>
    </w:p>
    <w:p w:rsidR="002C0BAF" w:rsidRPr="002C0BAF" w:rsidRDefault="002C0BAF" w:rsidP="002C0BAF">
      <w:pPr>
        <w:spacing w:before="0"/>
        <w:rPr>
          <w:rFonts w:cs="Arial"/>
          <w:lang w:val="ru-RU"/>
        </w:rPr>
      </w:pPr>
      <w:r w:rsidRPr="002C0BAF">
        <w:rPr>
          <w:rFonts w:cs="Arial"/>
        </w:rPr>
        <w:t xml:space="preserve">ДУЖНИК:  </w:t>
      </w:r>
      <w:r w:rsidRPr="002C0BAF">
        <w:rPr>
          <w:rFonts w:cs="Arial"/>
          <w:lang w:val="ru-RU"/>
        </w:rPr>
        <w:t>…………………………………………………………………………........................</w:t>
      </w:r>
    </w:p>
    <w:p w:rsidR="002C0BAF" w:rsidRPr="002C0BAF" w:rsidRDefault="002C0BAF" w:rsidP="002C0BAF">
      <w:pPr>
        <w:spacing w:before="0"/>
        <w:rPr>
          <w:rFonts w:cs="Arial"/>
        </w:rPr>
      </w:pPr>
      <w:r w:rsidRPr="002C0BAF">
        <w:rPr>
          <w:rFonts w:cs="Arial"/>
        </w:rPr>
        <w:t>(назив и седиште Понуђача)</w:t>
      </w:r>
    </w:p>
    <w:p w:rsidR="002C0BAF" w:rsidRPr="002C0BAF" w:rsidRDefault="002C0BAF" w:rsidP="002C0BAF">
      <w:pPr>
        <w:spacing w:before="0"/>
        <w:rPr>
          <w:rFonts w:cs="Arial"/>
        </w:rPr>
      </w:pPr>
      <w:r w:rsidRPr="002C0BAF">
        <w:rPr>
          <w:rFonts w:cs="Arial"/>
        </w:rPr>
        <w:t>МАТИЧНИ БРОЈ ДУЖНИКА (Понуђача): ..................................................................</w:t>
      </w:r>
    </w:p>
    <w:p w:rsidR="002C0BAF" w:rsidRPr="002C0BAF" w:rsidRDefault="002C0BAF" w:rsidP="002C0BAF">
      <w:pPr>
        <w:spacing w:before="0"/>
        <w:rPr>
          <w:rFonts w:cs="Arial"/>
        </w:rPr>
      </w:pPr>
      <w:r w:rsidRPr="002C0BAF">
        <w:rPr>
          <w:rFonts w:cs="Arial"/>
        </w:rPr>
        <w:t>ТЕКУЋИ РАЧУН ДУЖНИКА (Понуђача): ...................................................................</w:t>
      </w:r>
    </w:p>
    <w:p w:rsidR="002C0BAF" w:rsidRPr="002C0BAF" w:rsidRDefault="002C0BAF" w:rsidP="002C0BAF">
      <w:pPr>
        <w:spacing w:before="0"/>
        <w:rPr>
          <w:rFonts w:cs="Arial"/>
        </w:rPr>
      </w:pPr>
      <w:r w:rsidRPr="002C0BAF">
        <w:rPr>
          <w:rFonts w:cs="Arial"/>
        </w:rPr>
        <w:t>ПИБ ДУЖНИКА (Понуђача): ........................................................................................</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и з д а ј е  д а н а ............................ године</w:t>
      </w:r>
    </w:p>
    <w:p w:rsidR="002C0BAF" w:rsidRPr="002C0BAF" w:rsidRDefault="002C0BAF" w:rsidP="002C0BAF">
      <w:pPr>
        <w:spacing w:before="0"/>
        <w:rPr>
          <w:rFonts w:cs="Arial"/>
        </w:rPr>
      </w:pPr>
    </w:p>
    <w:p w:rsidR="002C0BAF" w:rsidRPr="002C0BAF" w:rsidRDefault="002C0BAF" w:rsidP="002C0BAF">
      <w:pPr>
        <w:spacing w:before="0"/>
        <w:rPr>
          <w:rFonts w:cs="Arial"/>
        </w:rPr>
      </w:pPr>
    </w:p>
    <w:p w:rsidR="002C0BAF" w:rsidRPr="002C0BAF" w:rsidRDefault="002C0BAF" w:rsidP="002C0BAF">
      <w:pPr>
        <w:spacing w:before="0"/>
        <w:jc w:val="center"/>
        <w:rPr>
          <w:rFonts w:cs="Arial"/>
          <w:b/>
        </w:rPr>
      </w:pPr>
      <w:r w:rsidRPr="002C0BAF">
        <w:rPr>
          <w:rFonts w:cs="Arial"/>
          <w:b/>
        </w:rPr>
        <w:t>МЕНИЧНО ПИСМО – ОВЛАШЋЕЊЕ ЗА КОРИСНИКА  БЛАНКО СОПСТВЕНЕ МЕНИЦЕ</w:t>
      </w:r>
    </w:p>
    <w:p w:rsidR="002C0BAF" w:rsidRPr="002C0BAF" w:rsidRDefault="002C0BAF" w:rsidP="002C0BAF">
      <w:pPr>
        <w:spacing w:before="0"/>
        <w:rPr>
          <w:rFonts w:cs="Arial"/>
        </w:rPr>
      </w:pPr>
    </w:p>
    <w:p w:rsidR="002C0BAF" w:rsidRPr="002C0BAF" w:rsidRDefault="002C0BAF" w:rsidP="002C0BAF">
      <w:pPr>
        <w:widowControl w:val="0"/>
        <w:tabs>
          <w:tab w:val="left" w:pos="1418"/>
          <w:tab w:val="left" w:leader="underscore" w:pos="9244"/>
        </w:tabs>
        <w:spacing w:before="0"/>
        <w:ind w:left="1440" w:hanging="1440"/>
        <w:rPr>
          <w:rFonts w:cs="Arial"/>
          <w:bCs/>
        </w:rPr>
      </w:pPr>
      <w:r w:rsidRPr="002C0BAF">
        <w:rPr>
          <w:rFonts w:cs="Arial"/>
          <w:bCs/>
        </w:rPr>
        <w:t xml:space="preserve">КОРИСНИК - </w:t>
      </w:r>
      <w:r w:rsidRPr="002C0BAF">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2C0BAF" w:rsidRPr="002C0BAF" w:rsidRDefault="002C0BAF" w:rsidP="002C0BAF">
      <w:pPr>
        <w:tabs>
          <w:tab w:val="left" w:pos="1418"/>
        </w:tabs>
        <w:spacing w:before="0"/>
        <w:rPr>
          <w:rFonts w:cs="Arial"/>
        </w:rPr>
      </w:pPr>
      <w:r w:rsidRPr="002C0BAF">
        <w:rPr>
          <w:rFonts w:cs="Arial"/>
        </w:rPr>
        <w:tab/>
      </w:r>
    </w:p>
    <w:p w:rsidR="002C0BAF" w:rsidRPr="002C0BAF" w:rsidRDefault="002C0BAF" w:rsidP="002C0BAF">
      <w:pPr>
        <w:spacing w:before="0"/>
        <w:rPr>
          <w:rFonts w:cs="Arial"/>
        </w:rPr>
      </w:pPr>
      <w:r w:rsidRPr="002C0BA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C0BAF">
        <w:rPr>
          <w:rFonts w:cs="Arial"/>
          <w:b/>
        </w:rPr>
        <w:t xml:space="preserve"> </w:t>
      </w:r>
      <w:r w:rsidRPr="002C0BA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2C0BAF">
        <w:rPr>
          <w:rFonts w:cs="Arial"/>
          <w:lang w:val="sr-Cyrl-RS"/>
        </w:rPr>
        <w:t>____</w:t>
      </w:r>
      <w:r w:rsidRPr="002C0BAF">
        <w:rPr>
          <w:rFonts w:cs="Arial"/>
        </w:rPr>
        <w:t>_____ динара, (и  словима  _____</w:t>
      </w:r>
      <w:r w:rsidRPr="002C0BAF">
        <w:rPr>
          <w:rFonts w:cs="Arial"/>
          <w:lang w:val="sr-Cyrl-RS"/>
        </w:rPr>
        <w:t>__________________________</w:t>
      </w:r>
      <w:r w:rsidRPr="002C0BAF">
        <w:rPr>
          <w:rFonts w:cs="Arial"/>
        </w:rPr>
        <w:t>__________</w:t>
      </w:r>
      <w:r w:rsidRPr="002C0BAF">
        <w:rPr>
          <w:rFonts w:cs="Arial"/>
          <w:lang w:val="sr-Cyrl-RS"/>
        </w:rPr>
        <w:t xml:space="preserve"> </w:t>
      </w:r>
      <w:r w:rsidRPr="002C0BAF">
        <w:rPr>
          <w:rFonts w:cs="Arial"/>
        </w:rPr>
        <w:t>динара), по Уговору о_______</w:t>
      </w:r>
      <w:r w:rsidRPr="002C0BAF">
        <w:rPr>
          <w:rFonts w:cs="Arial"/>
          <w:lang w:val="sr-Cyrl-RS"/>
        </w:rPr>
        <w:t>__________________________________________________________________________________________________________________________________</w:t>
      </w:r>
      <w:r w:rsidRPr="002C0BAF">
        <w:rPr>
          <w:rFonts w:cs="Arial"/>
        </w:rPr>
        <w:t>________________________ (навести предмет уговора), бр.__</w:t>
      </w:r>
      <w:r w:rsidRPr="002C0BAF">
        <w:rPr>
          <w:rFonts w:cs="Arial"/>
          <w:lang w:val="sr-Cyrl-RS"/>
        </w:rPr>
        <w:t>_____________________</w:t>
      </w:r>
      <w:r w:rsidRPr="002C0BAF">
        <w:rPr>
          <w:rFonts w:cs="Arial"/>
        </w:rPr>
        <w:t>___ од ___</w:t>
      </w:r>
      <w:r w:rsidRPr="002C0BAF">
        <w:rPr>
          <w:rFonts w:cs="Arial"/>
          <w:lang w:val="sr-Cyrl-RS"/>
        </w:rPr>
        <w:t>___</w:t>
      </w:r>
      <w:r w:rsidRPr="002C0BAF">
        <w:rPr>
          <w:rFonts w:cs="Arial"/>
        </w:rPr>
        <w:t>______(заведен код Корисника - Повериоца) и бр.__</w:t>
      </w:r>
      <w:r w:rsidRPr="002C0BAF">
        <w:rPr>
          <w:rFonts w:cs="Arial"/>
          <w:lang w:val="sr-Cyrl-RS"/>
        </w:rPr>
        <w:t>________________</w:t>
      </w:r>
      <w:r w:rsidRPr="002C0BAF">
        <w:rPr>
          <w:rFonts w:cs="Arial"/>
        </w:rPr>
        <w:t>_____ од __</w:t>
      </w:r>
      <w:r w:rsidRPr="002C0BAF">
        <w:rPr>
          <w:rFonts w:cs="Arial"/>
          <w:lang w:val="sr-Cyrl-RS"/>
        </w:rPr>
        <w:t>____</w:t>
      </w:r>
      <w:r w:rsidRPr="002C0BAF">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2C0BAF">
        <w:rPr>
          <w:rFonts w:cs="Arial"/>
          <w:lang w:val="sr-Cyrl-RS"/>
        </w:rPr>
        <w:t>_________________________________________________________</w:t>
      </w:r>
      <w:r w:rsidRPr="002C0BAF">
        <w:rPr>
          <w:rFonts w:cs="Arial"/>
        </w:rPr>
        <w:t>________(назив дужника), као дужник не изврши уговорене обавезе у уговореном року или  их изврши делимично или неквалитетно.</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Издата бланко сопствена меница серијски број</w:t>
      </w:r>
      <w:r w:rsidRPr="002C0BAF">
        <w:rPr>
          <w:rFonts w:cs="Arial"/>
        </w:rPr>
        <w:tab/>
        <w:t>(уписати серијски број) може се поднети на наплату у року доспећа  утврђеном  Уговором бр. ________</w:t>
      </w:r>
      <w:r w:rsidRPr="002C0BAF">
        <w:rPr>
          <w:rFonts w:cs="Arial"/>
          <w:lang w:val="sr-Cyrl-RS"/>
        </w:rPr>
        <w:t>______________</w:t>
      </w:r>
      <w:r w:rsidRPr="002C0BAF">
        <w:rPr>
          <w:rFonts w:cs="Arial"/>
        </w:rPr>
        <w:t>______ од ________________ године (заведен код Корисника-Повериоца)  и бр. _____</w:t>
      </w:r>
      <w:r w:rsidRPr="002C0BAF">
        <w:rPr>
          <w:rFonts w:cs="Arial"/>
          <w:lang w:val="sr-Cyrl-RS"/>
        </w:rPr>
        <w:t>___________</w:t>
      </w:r>
      <w:r w:rsidRPr="002C0BAF">
        <w:rPr>
          <w:rFonts w:cs="Arial"/>
        </w:rPr>
        <w:t xml:space="preserve">________ од _________________ године (заведен код дужника) т.ј. најкасније до </w:t>
      </w:r>
      <w:r>
        <w:rPr>
          <w:rFonts w:cs="Arial"/>
          <w:lang w:val="sr-Cyrl-RS"/>
        </w:rPr>
        <w:t>31.01.2019.год.</w:t>
      </w:r>
      <w:r w:rsidRPr="002C0BAF">
        <w:rPr>
          <w:rFonts w:cs="Arial"/>
        </w:rPr>
        <w:t xml:space="preserve"> с тим да евентуални</w:t>
      </w:r>
      <w:r w:rsidRPr="002C0BAF">
        <w:rPr>
          <w:rFonts w:cs="Arial"/>
          <w:lang w:val="sr-Cyrl-RS"/>
        </w:rPr>
        <w:t xml:space="preserve"> </w:t>
      </w:r>
      <w:r w:rsidRPr="002C0BAF">
        <w:rPr>
          <w:rFonts w:cs="Arial"/>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sidRPr="002C0BAF">
        <w:rPr>
          <w:rFonts w:cs="Arial"/>
          <w:lang w:val="sr-Cyrl-RS"/>
        </w:rPr>
        <w:t>______________________________</w:t>
      </w:r>
      <w:r w:rsidRPr="002C0BAF">
        <w:rPr>
          <w:rFonts w:cs="Arial"/>
        </w:rPr>
        <w:t xml:space="preserve">____ код </w:t>
      </w:r>
      <w:r w:rsidRPr="002C0BAF">
        <w:rPr>
          <w:rFonts w:cs="Arial"/>
        </w:rPr>
        <w:lastRenderedPageBreak/>
        <w:t>_______</w:t>
      </w:r>
      <w:r w:rsidRPr="002C0BAF">
        <w:rPr>
          <w:rFonts w:cs="Arial"/>
          <w:lang w:val="sr-Cyrl-RS"/>
        </w:rPr>
        <w:t>_______</w:t>
      </w:r>
      <w:r w:rsidRPr="002C0BAF">
        <w:rPr>
          <w:rFonts w:cs="Arial"/>
        </w:rPr>
        <w:t>___________ Банке, а у корист текућег рачуна Повериоца бр. 160-700-13 Banka Intesa.</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Меница је потписана од стране овлашћеног лица за заступање Дужника _____________________(унети име и презиме овлашћеног лица).</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C0BAF" w:rsidRPr="002C0BAF" w:rsidRDefault="002C0BAF" w:rsidP="002C0BAF">
      <w:pPr>
        <w:spacing w:before="0"/>
        <w:rPr>
          <w:rFonts w:cs="Arial"/>
        </w:rPr>
      </w:pPr>
      <w:r w:rsidRPr="002C0BAF">
        <w:rPr>
          <w:rFonts w:cs="Arial"/>
        </w:rPr>
        <w:t xml:space="preserve">Место и датум издавања Овлашћења          </w:t>
      </w:r>
    </w:p>
    <w:p w:rsidR="002C0BAF" w:rsidRPr="002C0BAF" w:rsidRDefault="002C0BAF" w:rsidP="002C0BAF">
      <w:pPr>
        <w:spacing w:before="0"/>
        <w:rPr>
          <w:rFonts w:cs="Arial"/>
        </w:rPr>
      </w:pPr>
    </w:p>
    <w:p w:rsidR="002C0BAF" w:rsidRPr="002C0BAF" w:rsidRDefault="002C0BAF" w:rsidP="002C0BA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C0BAF" w:rsidRPr="002C0BAF" w:rsidTr="00435229">
        <w:trPr>
          <w:jc w:val="center"/>
        </w:trPr>
        <w:tc>
          <w:tcPr>
            <w:tcW w:w="3882" w:type="dxa"/>
          </w:tcPr>
          <w:p w:rsidR="002C0BAF" w:rsidRPr="002C0BAF" w:rsidRDefault="002C0BAF" w:rsidP="002C0BAF">
            <w:pPr>
              <w:spacing w:before="0"/>
              <w:jc w:val="center"/>
              <w:rPr>
                <w:rFonts w:cs="Arial"/>
              </w:rPr>
            </w:pPr>
            <w:r w:rsidRPr="002C0BAF">
              <w:rPr>
                <w:rFonts w:cs="Arial"/>
              </w:rPr>
              <w:t>Датум:</w:t>
            </w:r>
          </w:p>
        </w:tc>
        <w:tc>
          <w:tcPr>
            <w:tcW w:w="2127" w:type="dxa"/>
          </w:tcPr>
          <w:p w:rsidR="002C0BAF" w:rsidRPr="002C0BAF" w:rsidRDefault="002C0BAF" w:rsidP="002C0BAF">
            <w:pPr>
              <w:spacing w:before="0"/>
              <w:jc w:val="center"/>
              <w:rPr>
                <w:rFonts w:cs="Arial"/>
                <w:lang w:val="ru-RU"/>
              </w:rPr>
            </w:pPr>
          </w:p>
        </w:tc>
        <w:tc>
          <w:tcPr>
            <w:tcW w:w="4022" w:type="dxa"/>
          </w:tcPr>
          <w:p w:rsidR="002C0BAF" w:rsidRPr="002C0BAF" w:rsidRDefault="002C0BAF" w:rsidP="002C0BAF">
            <w:pPr>
              <w:spacing w:before="0"/>
              <w:jc w:val="center"/>
              <w:rPr>
                <w:rFonts w:cs="Arial"/>
                <w:lang w:val="ru-RU"/>
              </w:rPr>
            </w:pPr>
            <w:r w:rsidRPr="002C0BAF">
              <w:rPr>
                <w:rFonts w:cs="Arial"/>
              </w:rPr>
              <w:t>Понуђач</w:t>
            </w:r>
            <w:r w:rsidRPr="002C0BAF">
              <w:rPr>
                <w:rFonts w:cs="Arial"/>
                <w:lang w:val="ru-RU"/>
              </w:rPr>
              <w:t>:</w:t>
            </w:r>
          </w:p>
        </w:tc>
      </w:tr>
      <w:tr w:rsidR="002C0BAF" w:rsidRPr="002C0BAF" w:rsidTr="00435229">
        <w:trPr>
          <w:jc w:val="center"/>
        </w:trPr>
        <w:tc>
          <w:tcPr>
            <w:tcW w:w="3882" w:type="dxa"/>
          </w:tcPr>
          <w:p w:rsidR="002C0BAF" w:rsidRPr="002C0BAF" w:rsidRDefault="002C0BAF" w:rsidP="002C0BAF">
            <w:pPr>
              <w:spacing w:before="0"/>
              <w:jc w:val="center"/>
              <w:rPr>
                <w:rFonts w:cs="Arial"/>
              </w:rPr>
            </w:pPr>
          </w:p>
        </w:tc>
        <w:tc>
          <w:tcPr>
            <w:tcW w:w="2127" w:type="dxa"/>
          </w:tcPr>
          <w:p w:rsidR="002C0BAF" w:rsidRPr="002C0BAF" w:rsidRDefault="002C0BAF" w:rsidP="002C0BAF">
            <w:pPr>
              <w:spacing w:before="0"/>
              <w:jc w:val="center"/>
              <w:rPr>
                <w:rFonts w:cs="Arial"/>
              </w:rPr>
            </w:pPr>
            <w:r w:rsidRPr="002C0BAF">
              <w:rPr>
                <w:rFonts w:cs="Arial"/>
              </w:rPr>
              <w:t>М.П.</w:t>
            </w:r>
          </w:p>
        </w:tc>
        <w:tc>
          <w:tcPr>
            <w:tcW w:w="4022" w:type="dxa"/>
          </w:tcPr>
          <w:p w:rsidR="002C0BAF" w:rsidRPr="002C0BAF" w:rsidRDefault="002C0BAF" w:rsidP="002C0BAF">
            <w:pPr>
              <w:spacing w:before="0"/>
              <w:jc w:val="center"/>
              <w:rPr>
                <w:rFonts w:cs="Arial"/>
                <w:lang w:val="ru-RU"/>
              </w:rPr>
            </w:pPr>
          </w:p>
        </w:tc>
      </w:tr>
      <w:tr w:rsidR="002C0BAF" w:rsidRPr="002C0BAF" w:rsidTr="00435229">
        <w:trPr>
          <w:jc w:val="center"/>
        </w:trPr>
        <w:tc>
          <w:tcPr>
            <w:tcW w:w="3882" w:type="dxa"/>
            <w:tcBorders>
              <w:bottom w:val="single" w:sz="4" w:space="0" w:color="auto"/>
            </w:tcBorders>
          </w:tcPr>
          <w:p w:rsidR="002C0BAF" w:rsidRPr="002C0BAF" w:rsidRDefault="002C0BAF" w:rsidP="002C0BAF">
            <w:pPr>
              <w:spacing w:before="0"/>
              <w:jc w:val="center"/>
              <w:rPr>
                <w:rFonts w:cs="Arial"/>
              </w:rPr>
            </w:pPr>
          </w:p>
        </w:tc>
        <w:tc>
          <w:tcPr>
            <w:tcW w:w="2127" w:type="dxa"/>
          </w:tcPr>
          <w:p w:rsidR="002C0BAF" w:rsidRPr="002C0BAF" w:rsidRDefault="002C0BAF" w:rsidP="002C0BAF">
            <w:pPr>
              <w:spacing w:before="0"/>
              <w:jc w:val="center"/>
              <w:rPr>
                <w:rFonts w:cs="Arial"/>
                <w:lang w:val="ru-RU"/>
              </w:rPr>
            </w:pPr>
          </w:p>
        </w:tc>
        <w:tc>
          <w:tcPr>
            <w:tcW w:w="4022" w:type="dxa"/>
            <w:tcBorders>
              <w:bottom w:val="single" w:sz="4" w:space="0" w:color="auto"/>
            </w:tcBorders>
          </w:tcPr>
          <w:p w:rsidR="002C0BAF" w:rsidRPr="002C0BAF" w:rsidRDefault="002C0BAF" w:rsidP="002C0BAF">
            <w:pPr>
              <w:spacing w:before="0"/>
              <w:jc w:val="center"/>
              <w:rPr>
                <w:rFonts w:cs="Arial"/>
                <w:lang w:val="ru-RU"/>
              </w:rPr>
            </w:pPr>
          </w:p>
        </w:tc>
      </w:tr>
    </w:tbl>
    <w:p w:rsidR="002C0BAF" w:rsidRPr="002C0BAF" w:rsidRDefault="002C0BAF" w:rsidP="002C0BAF">
      <w:pPr>
        <w:spacing w:before="0"/>
        <w:rPr>
          <w:rFonts w:cs="Arial"/>
        </w:rPr>
      </w:pPr>
      <w:r w:rsidRPr="002C0BAF">
        <w:rPr>
          <w:rFonts w:cs="Arial"/>
        </w:rPr>
        <w:t xml:space="preserve">                                                                                              Потпис овлашћеног лица</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Прилог:</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1 једна потписана и оверена бланко сопствена меница као гаранција за добро извршење посла</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 xml:space="preserve">фотокопија ОП обрасца </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C0BAF" w:rsidRPr="002C0BAF" w:rsidRDefault="002C0BAF" w:rsidP="002C0BAF">
      <w:pPr>
        <w:spacing w:before="0"/>
        <w:rPr>
          <w:rFonts w:cs="Arial"/>
        </w:rPr>
      </w:pPr>
    </w:p>
    <w:p w:rsidR="008E6431" w:rsidRPr="008E6431" w:rsidRDefault="008E6431" w:rsidP="008E6431">
      <w:pPr>
        <w:spacing w:before="0"/>
        <w:rPr>
          <w:rFonts w:cs="Arial"/>
          <w:lang w:val="sr-Cyrl-RS"/>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.201</w:t>
      </w:r>
      <w:r w:rsidR="00F60E67">
        <w:rPr>
          <w:rFonts w:cs="Arial"/>
          <w:lang w:val="sr-Cyrl-RS"/>
        </w:rPr>
        <w:t>7</w:t>
      </w:r>
      <w:r>
        <w:rPr>
          <w:rFonts w:cs="Arial"/>
        </w:rPr>
        <w:t xml:space="preserve">.године,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B56DAF">
        <w:rPr>
          <w:rFonts w:cs="Arial"/>
          <w:lang w:val="ru-RU"/>
        </w:rPr>
        <w:t>Предфинансирање ремонта 2018, Ремонт клапни на свим каналима - ТЕНТ Б</w:t>
      </w:r>
      <w:r w:rsidR="007D5159">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B56DAF">
        <w:rPr>
          <w:rFonts w:cs="Arial"/>
        </w:rPr>
        <w:t>3000/1011/2017 (1741/2017)</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.2017.</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B56DAF">
        <w:rPr>
          <w:rFonts w:cs="Arial"/>
        </w:rPr>
        <w:t>3000/1011/2017 (1741/2017)</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E51078">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t>Члан 1</w:t>
      </w:r>
      <w:r w:rsidRPr="00364A1D">
        <w:rPr>
          <w:rFonts w:cs="Arial"/>
          <w:b/>
          <w:lang w:val="sr-Latn-CS" w:eastAsia="hr-HR"/>
        </w:rPr>
        <w:t>.</w:t>
      </w:r>
    </w:p>
    <w:p w:rsidR="00364A1D" w:rsidRDefault="008E6431" w:rsidP="00364A1D">
      <w:pPr>
        <w:spacing w:before="0"/>
        <w:rPr>
          <w:rFonts w:cs="Arial"/>
          <w:lang w:val="sr-Cyrl-RS"/>
        </w:rPr>
      </w:pPr>
      <w:r>
        <w:rPr>
          <w:rFonts w:cs="Arial"/>
          <w:lang w:val="sr-Cyrl-RS" w:eastAsia="hr-HR"/>
        </w:rPr>
        <w:t xml:space="preserve">Предмет уговора су услуге </w:t>
      </w:r>
      <w:r w:rsidR="007D5159">
        <w:rPr>
          <w:rFonts w:cs="Arial"/>
          <w:lang w:val="ru-RU"/>
        </w:rPr>
        <w:t xml:space="preserve">ремонта клапни на свим каналима </w:t>
      </w:r>
      <w:r w:rsidR="002C0BAF">
        <w:rPr>
          <w:rFonts w:cs="Arial"/>
          <w:lang w:val="ru-RU"/>
        </w:rPr>
        <w:t>ТЕНТ Б</w:t>
      </w:r>
      <w:r w:rsidR="002C0BAF" w:rsidRPr="00364A1D">
        <w:rPr>
          <w:rFonts w:cs="Arial"/>
        </w:rPr>
        <w:t xml:space="preserve"> </w:t>
      </w:r>
      <w:r w:rsidR="00364A1D" w:rsidRPr="00364A1D">
        <w:rPr>
          <w:rFonts w:cs="Arial"/>
        </w:rPr>
        <w:t>у ск</w:t>
      </w:r>
      <w:r w:rsidR="00195FB2">
        <w:rPr>
          <w:rFonts w:cs="Arial"/>
        </w:rPr>
        <w:t>ладу са одребама овог уговора</w:t>
      </w:r>
      <w:r w:rsidR="00195FB2">
        <w:rPr>
          <w:rFonts w:cs="Arial"/>
          <w:lang w:val="sr-Cyrl-RS"/>
        </w:rPr>
        <w:t xml:space="preserve"> и </w:t>
      </w:r>
      <w:r w:rsidR="00364A1D" w:rsidRPr="00364A1D">
        <w:rPr>
          <w:rFonts w:cs="Arial"/>
        </w:rPr>
        <w:t>прихваћеном Понудом __</w:t>
      </w:r>
      <w:r w:rsidR="00364A1D" w:rsidRPr="00364A1D">
        <w:rPr>
          <w:rFonts w:cs="Arial"/>
          <w:lang w:val="sr-Cyrl-RS"/>
        </w:rPr>
        <w:t>_______</w:t>
      </w:r>
      <w:r w:rsidR="00364A1D" w:rsidRPr="00364A1D">
        <w:rPr>
          <w:rFonts w:cs="Arial"/>
        </w:rPr>
        <w:t>______ од</w:t>
      </w:r>
      <w:r w:rsidR="00364A1D" w:rsidRPr="00364A1D">
        <w:rPr>
          <w:rFonts w:cs="Arial"/>
          <w:lang w:val="sr-Cyrl-RS"/>
        </w:rPr>
        <w:t xml:space="preserve"> __.__.2017.год. </w:t>
      </w:r>
      <w:r w:rsidR="00364A1D" w:rsidRPr="00364A1D">
        <w:rPr>
          <w:rFonts w:cs="Arial"/>
        </w:rPr>
        <w:t>која је саставни део и налази се у прилогу овог уговора (у даљем тексту: Услуга)</w:t>
      </w:r>
      <w:r w:rsidR="00195FB2">
        <w:rPr>
          <w:rFonts w:cs="Arial"/>
          <w:lang w:val="sr-Cyrl-RS"/>
        </w:rPr>
        <w:t>.</w:t>
      </w:r>
    </w:p>
    <w:p w:rsidR="00195FB2" w:rsidRPr="00195FB2" w:rsidRDefault="00195FB2" w:rsidP="00364A1D">
      <w:pPr>
        <w:spacing w:before="0"/>
        <w:rPr>
          <w:rFonts w:cs="Arial"/>
          <w:b/>
          <w:lang w:val="sr-Cyrl-RS" w:eastAsia="hr-HR"/>
        </w:rPr>
      </w:pPr>
      <w:r>
        <w:rPr>
          <w:rFonts w:cs="Arial"/>
          <w:lang w:val="sr-Cyrl-RS"/>
        </w:rPr>
        <w:lastRenderedPageBreak/>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2C0BAF" w:rsidRPr="002C0BAF" w:rsidRDefault="002C0BAF" w:rsidP="002C0BAF">
      <w:pPr>
        <w:spacing w:before="0" w:after="120"/>
        <w:ind w:left="3538" w:firstLine="709"/>
        <w:jc w:val="left"/>
        <w:rPr>
          <w:rFonts w:cs="Arial"/>
          <w:b/>
        </w:rPr>
      </w:pPr>
      <w:r w:rsidRPr="002C0BAF">
        <w:rPr>
          <w:rFonts w:cs="Arial"/>
          <w:b/>
        </w:rPr>
        <w:t>Члан 2.</w:t>
      </w:r>
    </w:p>
    <w:p w:rsidR="002C0BAF" w:rsidRPr="002C0BAF" w:rsidRDefault="002C0BAF" w:rsidP="002C0BAF">
      <w:pPr>
        <w:spacing w:before="0" w:after="200"/>
        <w:ind w:right="71"/>
        <w:rPr>
          <w:rFonts w:eastAsia="Calibri" w:cs="Arial"/>
          <w:lang w:val="sr-Cyrl-CS"/>
        </w:rPr>
      </w:pPr>
      <w:r w:rsidRPr="002C0BAF">
        <w:rPr>
          <w:rFonts w:eastAsia="Calibri" w:cs="Arial"/>
          <w:lang w:val="sr-Cyrl-CS"/>
        </w:rPr>
        <w:t xml:space="preserve">Пружалац услуге се обавезује да изврши услуге из чл. </w:t>
      </w:r>
      <w:r w:rsidR="00F60E67">
        <w:rPr>
          <w:rFonts w:eastAsia="Calibri" w:cs="Arial"/>
          <w:lang w:val="sr-Cyrl-CS"/>
        </w:rPr>
        <w:t>1</w:t>
      </w:r>
      <w:r w:rsidRPr="002C0BAF">
        <w:rPr>
          <w:rFonts w:eastAsia="Calibri" w:cs="Arial"/>
          <w:lang w:val="sr-Cyrl-CS"/>
        </w:rPr>
        <w:t xml:space="preserve"> овог уговора у планираном обиму наведеном у прихваћеној понуди са структуром цене бр. ______________ од __.__.201_.године.  </w:t>
      </w:r>
    </w:p>
    <w:p w:rsidR="002C0BAF" w:rsidRPr="007D5159" w:rsidRDefault="002C0BAF" w:rsidP="002C0BAF">
      <w:pPr>
        <w:spacing w:before="0"/>
        <w:rPr>
          <w:rFonts w:cs="Arial"/>
          <w:lang w:val="sr-Cyrl-RS" w:eastAsia="hr-HR"/>
        </w:rPr>
      </w:pPr>
      <w:r w:rsidRPr="007D5159">
        <w:rPr>
          <w:rFonts w:eastAsia="Calibri" w:cs="Arial"/>
          <w:lang w:val="sr-Cyrl-CS"/>
        </w:rPr>
        <w:t>Пружалац услуге</w:t>
      </w:r>
      <w:r w:rsidRPr="007D5159">
        <w:rPr>
          <w:rFonts w:cs="Arial"/>
          <w:lang w:val="sr-Cyrl-CS" w:eastAsia="hr-HR"/>
        </w:rPr>
        <w:t xml:space="preserve"> се обавезује да изврши услуге </w:t>
      </w:r>
      <w:r w:rsidR="007D5159" w:rsidRPr="007D5159">
        <w:rPr>
          <w:bCs/>
          <w:lang w:val="sr-Cyrl-RS"/>
        </w:rPr>
        <w:t>р</w:t>
      </w:r>
      <w:r w:rsidR="007D5159" w:rsidRPr="007D5159">
        <w:rPr>
          <w:bCs/>
          <w:lang w:val="sr-Latn-CS"/>
        </w:rPr>
        <w:t>емонт</w:t>
      </w:r>
      <w:r w:rsidR="007D5159" w:rsidRPr="007D5159">
        <w:rPr>
          <w:bCs/>
          <w:lang w:val="sr-Cyrl-RS"/>
        </w:rPr>
        <w:t>а</w:t>
      </w:r>
      <w:r w:rsidR="007D5159" w:rsidRPr="007D5159">
        <w:rPr>
          <w:bCs/>
          <w:lang w:val="sr-Latn-CS"/>
        </w:rPr>
        <w:t xml:space="preserve"> клапни на свим каналима ваздуха, димних гасова и каналима аеросмеше</w:t>
      </w:r>
      <w:r w:rsidR="007D5159" w:rsidRPr="007D5159">
        <w:rPr>
          <w:rFonts w:cs="Arial"/>
          <w:lang w:val="sr-Cyrl-RS" w:eastAsia="hr-HR"/>
        </w:rPr>
        <w:t xml:space="preserve"> </w:t>
      </w:r>
      <w:r w:rsidRPr="007D5159">
        <w:rPr>
          <w:rFonts w:cs="Arial"/>
          <w:lang w:val="sr-Cyrl-CS" w:eastAsia="hr-HR"/>
        </w:rPr>
        <w:t>што подразумева</w:t>
      </w:r>
      <w:r w:rsidRPr="007D5159">
        <w:rPr>
          <w:rFonts w:cs="Arial"/>
          <w:lang w:val="sr-Cyrl-RS" w:eastAsia="hr-HR"/>
        </w:rPr>
        <w:t>:</w:t>
      </w:r>
    </w:p>
    <w:p w:rsidR="007D5159" w:rsidRPr="007D5159" w:rsidRDefault="007D5159" w:rsidP="007D5159">
      <w:pPr>
        <w:widowControl w:val="0"/>
        <w:numPr>
          <w:ilvl w:val="0"/>
          <w:numId w:val="49"/>
        </w:numPr>
        <w:shd w:val="clear" w:color="auto" w:fill="FFFFFF"/>
        <w:tabs>
          <w:tab w:val="clear" w:pos="1385"/>
          <w:tab w:val="num" w:pos="567"/>
        </w:tabs>
        <w:autoSpaceDE w:val="0"/>
        <w:autoSpaceDN w:val="0"/>
        <w:adjustRightInd w:val="0"/>
        <w:spacing w:before="0"/>
        <w:ind w:left="567"/>
        <w:jc w:val="left"/>
        <w:rPr>
          <w:rFonts w:cs="Arial"/>
          <w:lang w:val="sr-Latn-CS"/>
        </w:rPr>
      </w:pPr>
      <w:r w:rsidRPr="007D5159">
        <w:rPr>
          <w:rFonts w:cs="Arial"/>
          <w:lang w:val="sr-Latn-CS"/>
        </w:rPr>
        <w:t>детаљну ревизију клапни,</w:t>
      </w:r>
    </w:p>
    <w:p w:rsidR="007D5159" w:rsidRPr="007D5159" w:rsidRDefault="007D5159" w:rsidP="007D5159">
      <w:pPr>
        <w:widowControl w:val="0"/>
        <w:numPr>
          <w:ilvl w:val="0"/>
          <w:numId w:val="49"/>
        </w:numPr>
        <w:shd w:val="clear" w:color="auto" w:fill="FFFFFF"/>
        <w:tabs>
          <w:tab w:val="clear" w:pos="1385"/>
          <w:tab w:val="num" w:pos="567"/>
        </w:tabs>
        <w:autoSpaceDE w:val="0"/>
        <w:autoSpaceDN w:val="0"/>
        <w:adjustRightInd w:val="0"/>
        <w:spacing w:before="0"/>
        <w:ind w:left="567"/>
        <w:jc w:val="left"/>
        <w:rPr>
          <w:rFonts w:cs="Arial"/>
          <w:lang w:val="sr-Latn-CS"/>
        </w:rPr>
      </w:pPr>
      <w:r w:rsidRPr="007D5159">
        <w:rPr>
          <w:rFonts w:cs="Arial"/>
          <w:lang w:val="sr-Latn-CS"/>
        </w:rPr>
        <w:t>замен</w:t>
      </w:r>
      <w:r>
        <w:rPr>
          <w:rFonts w:cs="Arial"/>
          <w:lang w:val="sr-Cyrl-RS"/>
        </w:rPr>
        <w:t>у</w:t>
      </w:r>
      <w:r w:rsidRPr="007D5159">
        <w:rPr>
          <w:rFonts w:cs="Arial"/>
          <w:lang w:val="sr-Latn-CS"/>
        </w:rPr>
        <w:t xml:space="preserve"> оштећен</w:t>
      </w:r>
      <w:r>
        <w:rPr>
          <w:rFonts w:cs="Arial"/>
          <w:lang w:val="sr-Cyrl-RS"/>
        </w:rPr>
        <w:t>их</w:t>
      </w:r>
      <w:r w:rsidRPr="007D5159">
        <w:rPr>
          <w:rFonts w:cs="Arial"/>
          <w:lang w:val="sr-Latn-CS"/>
        </w:rPr>
        <w:t xml:space="preserve"> делов</w:t>
      </w:r>
      <w:r>
        <w:rPr>
          <w:rFonts w:cs="Arial"/>
          <w:lang w:val="sr-Cyrl-RS"/>
        </w:rPr>
        <w:t>а</w:t>
      </w:r>
      <w:r w:rsidRPr="007D5159">
        <w:rPr>
          <w:rFonts w:cs="Arial"/>
          <w:lang w:val="sr-Latn-CS"/>
        </w:rPr>
        <w:t xml:space="preserve"> клапни,</w:t>
      </w:r>
    </w:p>
    <w:p w:rsidR="007D5159" w:rsidRPr="007D5159" w:rsidRDefault="007D5159" w:rsidP="007D5159">
      <w:pPr>
        <w:widowControl w:val="0"/>
        <w:numPr>
          <w:ilvl w:val="0"/>
          <w:numId w:val="49"/>
        </w:numPr>
        <w:shd w:val="clear" w:color="auto" w:fill="FFFFFF"/>
        <w:tabs>
          <w:tab w:val="clear" w:pos="1385"/>
          <w:tab w:val="num" w:pos="567"/>
        </w:tabs>
        <w:autoSpaceDE w:val="0"/>
        <w:autoSpaceDN w:val="0"/>
        <w:adjustRightInd w:val="0"/>
        <w:spacing w:before="0"/>
        <w:ind w:left="567"/>
        <w:jc w:val="left"/>
        <w:rPr>
          <w:rFonts w:cs="Arial"/>
          <w:lang w:val="sr-Latn-CS"/>
        </w:rPr>
      </w:pPr>
      <w:r w:rsidRPr="007D5159">
        <w:rPr>
          <w:rFonts w:cs="Arial"/>
          <w:lang w:val="sr-Latn-CS"/>
        </w:rPr>
        <w:t>поде</w:t>
      </w:r>
      <w:r>
        <w:rPr>
          <w:rFonts w:cs="Arial"/>
          <w:lang w:val="sr-Cyrl-RS"/>
        </w:rPr>
        <w:t>шавање</w:t>
      </w:r>
      <w:r w:rsidRPr="007D5159">
        <w:rPr>
          <w:rFonts w:cs="Arial"/>
          <w:lang w:val="sr-Latn-CS"/>
        </w:rPr>
        <w:t xml:space="preserve"> кинематик</w:t>
      </w:r>
      <w:r>
        <w:rPr>
          <w:rFonts w:cs="Arial"/>
          <w:lang w:val="sr-Cyrl-RS"/>
        </w:rPr>
        <w:t>е</w:t>
      </w:r>
      <w:r w:rsidRPr="007D5159">
        <w:rPr>
          <w:rFonts w:cs="Arial"/>
          <w:lang w:val="sr-Latn-CS"/>
        </w:rPr>
        <w:t xml:space="preserve"> клапни,</w:t>
      </w:r>
    </w:p>
    <w:p w:rsidR="007D5159" w:rsidRPr="007D5159" w:rsidRDefault="007D5159" w:rsidP="007D5159">
      <w:pPr>
        <w:widowControl w:val="0"/>
        <w:numPr>
          <w:ilvl w:val="0"/>
          <w:numId w:val="49"/>
        </w:numPr>
        <w:shd w:val="clear" w:color="auto" w:fill="FFFFFF"/>
        <w:tabs>
          <w:tab w:val="clear" w:pos="1385"/>
          <w:tab w:val="num" w:pos="567"/>
        </w:tabs>
        <w:autoSpaceDE w:val="0"/>
        <w:autoSpaceDN w:val="0"/>
        <w:adjustRightInd w:val="0"/>
        <w:spacing w:before="0"/>
        <w:ind w:left="567"/>
        <w:jc w:val="left"/>
        <w:rPr>
          <w:rFonts w:cs="Arial"/>
          <w:lang w:val="sr-Latn-CS"/>
        </w:rPr>
      </w:pPr>
      <w:r w:rsidRPr="007D5159">
        <w:rPr>
          <w:rFonts w:cs="Arial"/>
          <w:lang w:val="sr-Latn-CS"/>
        </w:rPr>
        <w:t>заптивање свих отвора.</w:t>
      </w:r>
    </w:p>
    <w:p w:rsidR="007D5159" w:rsidRPr="007D5159" w:rsidRDefault="007D5159" w:rsidP="007D5159">
      <w:pPr>
        <w:widowControl w:val="0"/>
        <w:shd w:val="clear" w:color="auto" w:fill="FFFFFF"/>
        <w:autoSpaceDE w:val="0"/>
        <w:autoSpaceDN w:val="0"/>
        <w:adjustRightInd w:val="0"/>
        <w:spacing w:before="0"/>
        <w:ind w:left="1025"/>
        <w:rPr>
          <w:rFonts w:cs="Arial"/>
          <w:sz w:val="24"/>
          <w:szCs w:val="24"/>
          <w:lang w:val="sr-Latn-CS"/>
        </w:rPr>
      </w:pPr>
    </w:p>
    <w:p w:rsidR="00F6010C" w:rsidRPr="002C0BAF" w:rsidRDefault="00F6010C" w:rsidP="00F6010C">
      <w:pPr>
        <w:widowControl w:val="0"/>
        <w:tabs>
          <w:tab w:val="left" w:pos="1440"/>
          <w:tab w:val="left" w:pos="8910"/>
        </w:tabs>
        <w:autoSpaceDE w:val="0"/>
        <w:autoSpaceDN w:val="0"/>
        <w:adjustRightInd w:val="0"/>
        <w:spacing w:before="0"/>
        <w:ind w:left="720" w:hanging="720"/>
        <w:jc w:val="left"/>
        <w:rPr>
          <w:rFonts w:cs="Arial"/>
          <w:lang w:val="sr-Cyrl-RS"/>
        </w:rPr>
      </w:pPr>
      <w:r>
        <w:rPr>
          <w:rFonts w:cs="Arial"/>
          <w:lang w:val="sr-Cyrl-RS"/>
        </w:rPr>
        <w:t>Радници могу бити ангажовани у периоду о</w:t>
      </w:r>
      <w:r w:rsidRPr="00470D16">
        <w:rPr>
          <w:rFonts w:cs="Arial"/>
          <w:lang w:val="sr-Cyrl-RS"/>
        </w:rPr>
        <w:t>д</w:t>
      </w:r>
      <w:r w:rsidRPr="00470D16">
        <w:rPr>
          <w:rFonts w:cs="Arial"/>
          <w:lang w:val="sr-Latn-CS"/>
        </w:rPr>
        <w:t xml:space="preserve"> 7</w:t>
      </w:r>
      <w:r w:rsidRPr="00470D16">
        <w:rPr>
          <w:rFonts w:cs="Arial"/>
          <w:vertAlign w:val="superscript"/>
          <w:lang w:val="sr-Latn-CS"/>
        </w:rPr>
        <w:t>oo</w:t>
      </w:r>
      <w:r w:rsidRPr="00470D16">
        <w:rPr>
          <w:rFonts w:cs="Arial"/>
          <w:vertAlign w:val="subscript"/>
          <w:lang w:val="sr-Latn-CS"/>
        </w:rPr>
        <w:t xml:space="preserve"> </w:t>
      </w:r>
      <w:r w:rsidRPr="00470D16">
        <w:rPr>
          <w:rFonts w:cs="Arial"/>
          <w:lang w:val="sr-Latn-CS"/>
        </w:rPr>
        <w:t>do 19</w:t>
      </w:r>
      <w:r w:rsidRPr="00470D16">
        <w:rPr>
          <w:rFonts w:cs="Arial"/>
          <w:vertAlign w:val="superscript"/>
          <w:lang w:val="sr-Latn-CS"/>
        </w:rPr>
        <w:t>00</w:t>
      </w:r>
      <w:r>
        <w:rPr>
          <w:rFonts w:cs="Arial"/>
          <w:vertAlign w:val="superscript"/>
          <w:lang w:val="sr-Cyrl-RS"/>
        </w:rPr>
        <w:t xml:space="preserve"> </w:t>
      </w:r>
      <w:r w:rsidR="007D5159">
        <w:rPr>
          <w:rFonts w:cs="Arial"/>
          <w:lang w:val="sr-Cyrl-RS"/>
        </w:rPr>
        <w:t>радним даном,</w:t>
      </w:r>
      <w:r w:rsidRPr="00470D16">
        <w:rPr>
          <w:rFonts w:cs="Arial"/>
          <w:lang w:val="sr-Cyrl-RS"/>
        </w:rPr>
        <w:t xml:space="preserve"> суботом</w:t>
      </w:r>
      <w:r w:rsidR="007D5159">
        <w:rPr>
          <w:rFonts w:cs="Arial"/>
          <w:lang w:val="sr-Cyrl-RS"/>
        </w:rPr>
        <w:t xml:space="preserve"> и недељом</w:t>
      </w:r>
      <w:r>
        <w:rPr>
          <w:rFonts w:cs="Arial"/>
          <w:lang w:val="sr-Cyrl-RS"/>
        </w:rPr>
        <w:t>.</w:t>
      </w:r>
    </w:p>
    <w:p w:rsidR="002C0BAF" w:rsidRPr="002C0BAF" w:rsidRDefault="002C0BAF" w:rsidP="002C0BAF">
      <w:pPr>
        <w:spacing w:before="0" w:after="120"/>
        <w:rPr>
          <w:rFonts w:cs="Arial"/>
          <w:lang w:val="sr-Cyrl-RS" w:eastAsia="hr-HR"/>
        </w:rPr>
      </w:pPr>
      <w:r w:rsidRPr="002C0BAF">
        <w:rPr>
          <w:rFonts w:cs="Arial"/>
          <w:lang w:val="sr-Cyrl-RS" w:eastAsia="hr-HR"/>
        </w:rPr>
        <w:t>Наручилац задржава право ангажовања радника и на другим постројењима и пословима сличне компликованости.</w:t>
      </w:r>
    </w:p>
    <w:p w:rsidR="00364A1D" w:rsidRPr="00364A1D" w:rsidRDefault="00F60E67" w:rsidP="002C0BAF">
      <w:pPr>
        <w:spacing w:before="200"/>
        <w:rPr>
          <w:rFonts w:eastAsia="Calibri" w:cs="Arial"/>
          <w:lang w:val="sr-Cyrl-RS"/>
        </w:rPr>
      </w:pPr>
      <w:r>
        <w:rPr>
          <w:rFonts w:cs="Arial"/>
          <w:lang w:val="sr-Cyrl-RS" w:eastAsia="hr-HR"/>
        </w:rPr>
        <w:t>Корисник услуге</w:t>
      </w:r>
      <w:r w:rsidR="002C0BAF" w:rsidRPr="002C0BAF">
        <w:rPr>
          <w:rFonts w:cs="Arial"/>
          <w:lang w:val="sr-Cyrl-RS" w:eastAsia="hr-HR"/>
        </w:rPr>
        <w:t xml:space="preserve"> нема обавезу да </w:t>
      </w:r>
      <w:r w:rsidR="002C0BAF">
        <w:rPr>
          <w:rFonts w:cs="Arial"/>
          <w:lang w:val="sr-Cyrl-RS" w:eastAsia="hr-HR"/>
        </w:rPr>
        <w:t>Пружаоцу услуге</w:t>
      </w:r>
      <w:r w:rsidR="002C0BAF" w:rsidRPr="002C0BAF">
        <w:rPr>
          <w:rFonts w:cs="Arial"/>
          <w:lang w:val="sr-Cyrl-RS" w:eastAsia="hr-HR"/>
        </w:rPr>
        <w:t xml:space="preserve"> обезбеди извршење уговореног обима  уколико за тим не буде стварних потреба</w:t>
      </w:r>
      <w:r w:rsidR="00364A1D" w:rsidRPr="00364A1D">
        <w:rPr>
          <w:rFonts w:eastAsia="Calibri" w:cs="Arial"/>
          <w:lang w:val="sr-Cyrl-RS"/>
        </w:rPr>
        <w:t>.</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364A1D" w:rsidP="00364A1D">
      <w:pPr>
        <w:spacing w:before="0"/>
        <w:ind w:right="-45"/>
        <w:rPr>
          <w:rFonts w:eastAsia="Calibri" w:cs="Arial"/>
          <w:lang w:val="sr-Cyrl-CS"/>
        </w:rPr>
      </w:pPr>
    </w:p>
    <w:p w:rsidR="00364A1D" w:rsidRDefault="00364A1D" w:rsidP="00364A1D">
      <w:pPr>
        <w:spacing w:before="0"/>
        <w:ind w:right="-45"/>
        <w:rPr>
          <w:rFonts w:eastAsia="Calibri" w:cs="Arial"/>
          <w:lang w:val="sr-Cyrl-CS"/>
        </w:rPr>
      </w:pPr>
      <w:r w:rsidRPr="00364A1D">
        <w:rPr>
          <w:rFonts w:eastAsia="Calibri" w:cs="Arial"/>
          <w:lang w:val="sr-Cyrl-CS"/>
        </w:rPr>
        <w:t xml:space="preserve">Обрачун извршене услуге извршиће се на основу јединичних цена из обрасца Структура цене и стварно извршене услуге. </w:t>
      </w:r>
    </w:p>
    <w:p w:rsidR="00364A1D" w:rsidRPr="00364A1D" w:rsidRDefault="00364A1D" w:rsidP="00853A9F">
      <w:pPr>
        <w:spacing w:before="0"/>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364A1D" w:rsidRPr="00364A1D" w:rsidRDefault="00364A1D" w:rsidP="00853A9F">
      <w:pPr>
        <w:spacing w:before="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364A1D" w:rsidRPr="00364A1D" w:rsidRDefault="00756BE7" w:rsidP="00853A9F">
      <w:pPr>
        <w:spacing w:before="0"/>
        <w:rPr>
          <w:rFonts w:cs="Arial"/>
          <w:lang w:val="sr-Cyrl-RS" w:eastAsia="hr-HR"/>
        </w:rPr>
      </w:pPr>
      <w:r w:rsidRPr="00756BE7">
        <w:rPr>
          <w:rFonts w:cs="Arial"/>
          <w:lang w:val="sr-Cyrl-RS"/>
        </w:rPr>
        <w:t>Јединична цена</w:t>
      </w:r>
      <w:r w:rsidRPr="00756BE7">
        <w:rPr>
          <w:rFonts w:cs="Arial"/>
        </w:rPr>
        <w:t xml:space="preserve"> је фиксна односно не може се мењати за све време извршења Услуге</w:t>
      </w:r>
      <w:r w:rsidR="00364A1D"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Корисник услуге се обавезује да Пружаоцу услуга плати извршену Услугу динарском дознаком , на следећи начин:</w:t>
      </w:r>
    </w:p>
    <w:p w:rsidR="00756BE7" w:rsidRPr="00756BE7" w:rsidRDefault="00364A1D" w:rsidP="00756BE7">
      <w:pPr>
        <w:tabs>
          <w:tab w:val="left" w:pos="567"/>
        </w:tabs>
        <w:rPr>
          <w:rFonts w:eastAsia="Calibri" w:cs="Arial"/>
        </w:rPr>
      </w:pPr>
      <w:r w:rsidRPr="00364A1D">
        <w:rPr>
          <w:rFonts w:eastAsia="Calibri" w:cs="Arial"/>
        </w:rPr>
        <w:t>•</w:t>
      </w:r>
      <w:r w:rsidRPr="00364A1D">
        <w:rPr>
          <w:rFonts w:eastAsia="Calibri" w:cs="Arial"/>
        </w:rPr>
        <w:tab/>
      </w:r>
      <w:r w:rsidR="00756BE7" w:rsidRPr="00756BE7">
        <w:rPr>
          <w:rFonts w:eastAsia="Calibri" w:cs="Arial"/>
          <w:lang w:val="sr-Cyrl-RS"/>
        </w:rPr>
        <w:t>сукцесивно</w:t>
      </w:r>
      <w:r w:rsidR="00756BE7" w:rsidRPr="00756BE7">
        <w:rPr>
          <w:rFonts w:eastAsia="Calibri" w:cs="Arial"/>
        </w:rPr>
        <w:t xml:space="preserve"> у року до 45 (словима: четрдесет пет) дана од дана пријема одговарајућег рачуна издатог на основу прихваћеног </w:t>
      </w:r>
      <w:r w:rsidR="00756BE7" w:rsidRPr="00756BE7">
        <w:rPr>
          <w:rFonts w:eastAsia="Calibri" w:cs="Arial"/>
          <w:lang w:val="sr-Cyrl-RS"/>
        </w:rPr>
        <w:t xml:space="preserve">и </w:t>
      </w:r>
      <w:r w:rsidR="00756BE7" w:rsidRPr="00756BE7">
        <w:rPr>
          <w:rFonts w:eastAsia="Calibri" w:cs="Arial"/>
        </w:rPr>
        <w:t xml:space="preserve">потписаног </w:t>
      </w:r>
      <w:r w:rsidR="00756BE7" w:rsidRPr="00756BE7">
        <w:rPr>
          <w:rFonts w:cs="Arial"/>
          <w:lang w:val="sr-Latn-CS" w:eastAsia="hr-HR"/>
        </w:rPr>
        <w:t>Обрачун</w:t>
      </w:r>
      <w:r w:rsidR="00756BE7" w:rsidRPr="00756BE7">
        <w:rPr>
          <w:rFonts w:cs="Arial"/>
          <w:lang w:val="sr-Cyrl-CS" w:eastAsia="hr-HR"/>
        </w:rPr>
        <w:t>а</w:t>
      </w:r>
      <w:r w:rsidR="00756BE7" w:rsidRPr="00756BE7">
        <w:rPr>
          <w:rFonts w:cs="Arial"/>
          <w:lang w:val="sr-Latn-CS" w:eastAsia="hr-HR"/>
        </w:rPr>
        <w:t xml:space="preserve"> услуга и Збирн</w:t>
      </w:r>
      <w:r w:rsidR="00756BE7" w:rsidRPr="00756BE7">
        <w:rPr>
          <w:rFonts w:cs="Arial"/>
          <w:lang w:val="sr-Cyrl-CS" w:eastAsia="hr-HR"/>
        </w:rPr>
        <w:t>ог</w:t>
      </w:r>
      <w:r w:rsidR="00756BE7" w:rsidRPr="00756BE7">
        <w:rPr>
          <w:rFonts w:cs="Arial"/>
          <w:lang w:val="sr-Latn-CS" w:eastAsia="hr-HR"/>
        </w:rPr>
        <w:t xml:space="preserve"> обрачун</w:t>
      </w:r>
      <w:r w:rsidR="00756BE7" w:rsidRPr="00756BE7">
        <w:rPr>
          <w:rFonts w:cs="Arial"/>
          <w:lang w:val="sr-Cyrl-CS" w:eastAsia="hr-HR"/>
        </w:rPr>
        <w:t>а</w:t>
      </w:r>
      <w:r w:rsidR="00756BE7" w:rsidRPr="00756BE7">
        <w:rPr>
          <w:rFonts w:cs="Arial"/>
          <w:lang w:val="sr-Latn-CS" w:eastAsia="hr-HR"/>
        </w:rPr>
        <w:t xml:space="preserve"> услуга</w:t>
      </w:r>
      <w:r w:rsidR="00756BE7" w:rsidRPr="00756BE7">
        <w:rPr>
          <w:rFonts w:cs="Arial"/>
          <w:lang w:val="sr-Cyrl-RS" w:eastAsia="hr-HR"/>
        </w:rPr>
        <w:t>.</w:t>
      </w:r>
    </w:p>
    <w:p w:rsidR="00756BE7" w:rsidRPr="00756BE7" w:rsidRDefault="00756BE7" w:rsidP="00756BE7">
      <w:pPr>
        <w:tabs>
          <w:tab w:val="left" w:pos="3262"/>
        </w:tabs>
        <w:spacing w:before="0"/>
        <w:ind w:right="-143"/>
        <w:rPr>
          <w:rFonts w:cs="Arial"/>
          <w:lang w:val="sr-Cyrl-CS"/>
        </w:rPr>
      </w:pPr>
    </w:p>
    <w:p w:rsidR="00364A1D" w:rsidRPr="00364A1D" w:rsidRDefault="00756BE7" w:rsidP="00756BE7">
      <w:pPr>
        <w:tabs>
          <w:tab w:val="left" w:pos="567"/>
        </w:tabs>
        <w:spacing w:before="0"/>
        <w:rPr>
          <w:rFonts w:cs="Arial"/>
          <w:lang w:val="sr-Cyrl-CS"/>
        </w:rPr>
      </w:pPr>
      <w:r w:rsidRPr="00756BE7">
        <w:rPr>
          <w:rFonts w:cs="Arial"/>
          <w:lang w:val="sr-Cyrl-CS"/>
        </w:rPr>
        <w:t xml:space="preserve">Уговорне стране су сагласне да достављен и оверен исправан рачун за извршену услугу и потписани </w:t>
      </w:r>
      <w:r w:rsidRPr="00756BE7">
        <w:rPr>
          <w:rFonts w:cs="Arial"/>
          <w:lang w:val="sr-Latn-CS" w:eastAsia="hr-HR"/>
        </w:rPr>
        <w:t>Обрачун услуга и Збирн</w:t>
      </w:r>
      <w:r w:rsidRPr="00756BE7">
        <w:rPr>
          <w:rFonts w:cs="Arial"/>
          <w:lang w:val="sr-Cyrl-CS" w:eastAsia="hr-HR"/>
        </w:rPr>
        <w:t>и</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rPr>
        <w:t>, представљају основ за плаћање уговорене цене</w:t>
      </w:r>
      <w:r w:rsidR="00364A1D" w:rsidRPr="00364A1D">
        <w:rPr>
          <w:rFonts w:cs="Arial"/>
          <w:lang w:val="sr-Cyrl-CS"/>
        </w:rPr>
        <w:t>.</w:t>
      </w:r>
    </w:p>
    <w:p w:rsidR="00364A1D" w:rsidRPr="00364A1D" w:rsidRDefault="00756BE7" w:rsidP="00364A1D">
      <w:pPr>
        <w:spacing w:before="0"/>
        <w:rPr>
          <w:rFonts w:cs="Arial"/>
          <w:lang w:val="sr-Cyrl-CS" w:eastAsia="hr-HR"/>
        </w:rPr>
      </w:pPr>
      <w:r w:rsidRPr="00756BE7">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w:t>
      </w:r>
      <w:r w:rsidRPr="00756BE7">
        <w:rPr>
          <w:rFonts w:cs="Arial"/>
          <w:lang w:val="sr-Latn-CS" w:eastAsia="hr-HR"/>
        </w:rPr>
        <w:t>Обрачун</w:t>
      </w:r>
      <w:r w:rsidRPr="00756BE7">
        <w:rPr>
          <w:rFonts w:cs="Arial"/>
          <w:lang w:val="sr-Cyrl-CS" w:eastAsia="hr-HR"/>
        </w:rPr>
        <w:t>а</w:t>
      </w:r>
      <w:r w:rsidRPr="00756BE7">
        <w:rPr>
          <w:rFonts w:cs="Arial"/>
          <w:lang w:val="sr-Latn-CS" w:eastAsia="hr-HR"/>
        </w:rPr>
        <w:t xml:space="preserve"> услуга и Збирн</w:t>
      </w:r>
      <w:r w:rsidRPr="00756BE7">
        <w:rPr>
          <w:rFonts w:cs="Arial"/>
          <w:lang w:val="sr-Cyrl-CS" w:eastAsia="hr-HR"/>
        </w:rPr>
        <w:t>ог</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eastAsia="hr-HR"/>
        </w:rPr>
        <w:t>. Прилози морају бити оверени од стране одговорног лица ТЕНТ Б</w:t>
      </w:r>
      <w:r w:rsidR="00364A1D" w:rsidRPr="00364A1D">
        <w:rPr>
          <w:rFonts w:cs="Arial"/>
          <w:lang w:val="sr-Cyrl-CS" w:eastAsia="hr-HR"/>
        </w:rPr>
        <w:t xml:space="preserve">. </w:t>
      </w: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на :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cs="Arial"/>
        </w:rPr>
      </w:pPr>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w:t>
      </w:r>
      <w:r w:rsidRPr="00364A1D">
        <w:rPr>
          <w:rFonts w:cs="Arial"/>
        </w:rPr>
        <w:lastRenderedPageBreak/>
        <w:t xml:space="preserve">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5</w:t>
      </w:r>
      <w:r w:rsidRPr="00364A1D">
        <w:rPr>
          <w:rFonts w:cs="Arial"/>
          <w:b/>
        </w:rPr>
        <w:t>.</w:t>
      </w:r>
    </w:p>
    <w:p w:rsidR="00756BE7" w:rsidRPr="00756BE7" w:rsidRDefault="00756BE7" w:rsidP="00756BE7">
      <w:pPr>
        <w:tabs>
          <w:tab w:val="left" w:pos="567"/>
        </w:tabs>
        <w:spacing w:before="0"/>
        <w:rPr>
          <w:rFonts w:eastAsia="Calibri" w:cs="Arial"/>
          <w:lang w:val="sr-Cyrl-CS"/>
        </w:rPr>
      </w:pPr>
      <w:r w:rsidRPr="00756BE7">
        <w:rPr>
          <w:rFonts w:eastAsia="Calibri" w:cs="Arial"/>
          <w:lang w:val="sr-Cyrl-CS"/>
        </w:rPr>
        <w:t>Евиденција остварених часова по овом уговору врши се на обрасцу поентажа услуга. Евиденција остварених часова на пословима са нормативима и јединицама мере утврђује се на основу оверене грађевинске књиге или записника од овлашћеног лица. Један примерак се доставља надлежној служби за израду месечних извештаја. На основу ових образаца израђују се обрасци Обрачун услуга и Збирни обрачун услуга</w:t>
      </w:r>
      <w:r w:rsidRPr="00756BE7">
        <w:rPr>
          <w:rFonts w:eastAsia="Calibri" w:cs="Arial"/>
        </w:rPr>
        <w:t>.</w:t>
      </w:r>
      <w:r w:rsidRPr="00756BE7">
        <w:rPr>
          <w:rFonts w:eastAsia="Calibri" w:cs="Arial"/>
          <w:lang w:val="sr-Cyrl-CS"/>
        </w:rPr>
        <w:t xml:space="preserve"> Један примерак се доставља надлежној служби за израду месечних извештаја.</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pacing w:before="0"/>
        <w:rPr>
          <w:rFonts w:cs="Arial"/>
        </w:rPr>
      </w:pPr>
      <w:r w:rsidRPr="00756BE7">
        <w:rPr>
          <w:rFonts w:cs="Arial"/>
        </w:rPr>
        <w:t>Пружалац услуге се обавезује да Кориснику услуге у току реализације овог Уговора, достави следеће:</w:t>
      </w:r>
    </w:p>
    <w:p w:rsidR="00756BE7" w:rsidRPr="00756BE7" w:rsidRDefault="00756BE7" w:rsidP="00756BE7">
      <w:pPr>
        <w:tabs>
          <w:tab w:val="left" w:pos="567"/>
        </w:tabs>
        <w:spacing w:before="0"/>
        <w:rPr>
          <w:rFonts w:cs="Arial"/>
          <w:lang w:val="sr-Cyrl-RS"/>
        </w:rPr>
      </w:pPr>
      <w:r w:rsidRPr="00756BE7">
        <w:rPr>
          <w:rFonts w:cs="Arial"/>
        </w:rPr>
        <w:t>-</w:t>
      </w:r>
      <w:r w:rsidRPr="00756BE7">
        <w:rPr>
          <w:rFonts w:cs="Arial"/>
        </w:rPr>
        <w:tab/>
      </w:r>
      <w:r w:rsidRPr="00756BE7">
        <w:rPr>
          <w:rFonts w:cs="Arial"/>
          <w:lang w:val="sr-Cyrl-CS" w:eastAsia="hr-HR"/>
        </w:rPr>
        <w:t>Збирни обрачун услуга,</w:t>
      </w:r>
      <w:r w:rsidRPr="00756BE7">
        <w:rPr>
          <w:rFonts w:cs="Arial"/>
          <w:lang w:val="sr-Cyrl-RS"/>
        </w:rPr>
        <w:t xml:space="preserve"> </w:t>
      </w:r>
      <w:r w:rsidRPr="00756BE7">
        <w:rPr>
          <w:rFonts w:cs="Arial"/>
          <w:lang w:val="sr-Cyrl-CS" w:eastAsia="hr-HR"/>
        </w:rPr>
        <w:t>Обрачун услуга</w:t>
      </w:r>
      <w:r w:rsidRPr="00756BE7">
        <w:rPr>
          <w:rFonts w:cs="Arial"/>
          <w:lang w:val="sr-Cyrl-RS"/>
        </w:rPr>
        <w:t xml:space="preserve"> и поентаже,</w:t>
      </w:r>
      <w:r w:rsidRPr="00756BE7">
        <w:rPr>
          <w:rFonts w:eastAsia="Calibri" w:cs="Arial"/>
          <w:lang w:val="sr-Cyrl-CS"/>
        </w:rPr>
        <w:t xml:space="preserve"> грађевинске књиге или записнике</w:t>
      </w:r>
      <w:r w:rsidRPr="00756BE7">
        <w:rPr>
          <w:rFonts w:cs="Arial"/>
          <w:lang w:val="sr-Cyrl-CS" w:eastAsia="hr-HR"/>
        </w:rPr>
        <w:t xml:space="preserve"> за извршене услуге</w:t>
      </w:r>
    </w:p>
    <w:p w:rsidR="00756BE7" w:rsidRPr="00756BE7" w:rsidRDefault="00756BE7" w:rsidP="00756BE7">
      <w:pPr>
        <w:tabs>
          <w:tab w:val="left" w:pos="567"/>
        </w:tabs>
        <w:spacing w:before="0"/>
        <w:rPr>
          <w:rFonts w:cs="Arial"/>
          <w:lang w:val="sr-Cyrl-RS"/>
        </w:rPr>
      </w:pPr>
      <w:r w:rsidRPr="00756BE7">
        <w:rPr>
          <w:rFonts w:cs="Arial"/>
          <w:lang w:val="sr-Cyrl-RS"/>
        </w:rPr>
        <w:t>-</w:t>
      </w:r>
      <w:r w:rsidRPr="00756BE7">
        <w:rPr>
          <w:rFonts w:cs="Arial"/>
          <w:lang w:val="sr-Cyrl-RS"/>
        </w:rPr>
        <w:tab/>
      </w:r>
      <w:r>
        <w:rPr>
          <w:rFonts w:cs="Arial"/>
          <w:lang w:val="sr-Cyrl-RS"/>
        </w:rPr>
        <w:t xml:space="preserve">припадајући </w:t>
      </w:r>
      <w:r w:rsidRPr="00756BE7">
        <w:rPr>
          <w:rFonts w:cs="Arial"/>
        </w:rPr>
        <w:t>рачун</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Корисник услуге има право да, након пријема </w:t>
      </w:r>
      <w:r w:rsidRPr="00756BE7">
        <w:rPr>
          <w:rFonts w:cs="Arial"/>
          <w:lang w:eastAsia="hr-HR"/>
        </w:rPr>
        <w:t>Збирног обрачуна услуга,</w:t>
      </w:r>
      <w:r w:rsidRPr="00756BE7">
        <w:rPr>
          <w:rFonts w:cs="Arial"/>
        </w:rPr>
        <w:t xml:space="preserve"> </w:t>
      </w:r>
      <w:r w:rsidRPr="00756BE7">
        <w:rPr>
          <w:rFonts w:cs="Arial"/>
          <w:lang w:eastAsia="hr-HR"/>
        </w:rPr>
        <w:t>Обрачуна услуга,</w:t>
      </w:r>
      <w:r w:rsidRPr="00756BE7">
        <w:rPr>
          <w:rFonts w:cs="Arial"/>
        </w:rPr>
        <w:t xml:space="preserve"> поентаже,</w:t>
      </w:r>
      <w:r w:rsidRPr="00756BE7">
        <w:rPr>
          <w:rFonts w:eastAsia="Calibri" w:cs="Arial"/>
        </w:rPr>
        <w:t xml:space="preserve"> грађевинске књиге или записника</w:t>
      </w:r>
      <w:r w:rsidRPr="00756BE7">
        <w:rPr>
          <w:rFonts w:cs="Arial"/>
          <w:lang w:eastAsia="hr-HR"/>
        </w:rPr>
        <w:t xml:space="preserve"> за извршене услуге</w:t>
      </w:r>
      <w:r w:rsidRPr="00756BE7">
        <w:rPr>
          <w:rFonts w:cs="Arial"/>
        </w:rPr>
        <w:t xml:space="preserve">, достави примедбе Пружаоцу услуге у писаном облику или да достављена документа прихвати и одобри у писаном облику. </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Пружалац услуге доставља Кориснику услуге рачун за део услуге који је реализовао по прихваћеном </w:t>
      </w:r>
      <w:r w:rsidRPr="00756BE7">
        <w:rPr>
          <w:rFonts w:cs="Arial"/>
          <w:lang w:eastAsia="hr-HR"/>
        </w:rPr>
        <w:t>Збирном обрачуну услуга и</w:t>
      </w:r>
      <w:r w:rsidRPr="00756BE7">
        <w:rPr>
          <w:rFonts w:cs="Arial"/>
        </w:rPr>
        <w:t xml:space="preserve"> </w:t>
      </w:r>
      <w:r w:rsidRPr="00756BE7">
        <w:rPr>
          <w:rFonts w:cs="Arial"/>
          <w:lang w:eastAsia="hr-HR"/>
        </w:rPr>
        <w:t>Обрачуну услуга за месец у коме је Услуга извршена</w:t>
      </w:r>
      <w:r w:rsidRPr="00756BE7">
        <w:rPr>
          <w:rFonts w:cs="Arial"/>
        </w:rPr>
        <w:t xml:space="preserve"> најкасније до 8. (словима:осмог) дана у месецу за претходни месец.</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овај Уговор.</w:t>
      </w:r>
    </w:p>
    <w:p w:rsidR="00756BE7" w:rsidRPr="00756BE7" w:rsidRDefault="00756BE7" w:rsidP="00756BE7">
      <w:pPr>
        <w:tabs>
          <w:tab w:val="left" w:pos="567"/>
        </w:tabs>
        <w:spacing w:before="0"/>
        <w:rPr>
          <w:rFonts w:cs="Arial"/>
          <w:lang w:val="sr-Cyrl-RS"/>
        </w:rPr>
      </w:pPr>
      <w:r w:rsidRPr="00756BE7">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Pr="00756BE7">
        <w:rPr>
          <w:rFonts w:cs="Arial"/>
          <w:lang w:val="sr-Cyrl-RS"/>
        </w:rPr>
        <w:t>.</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 xml:space="preserve">Јавно предузеће „Електропривреда Србије“ Београд, огранак ТЕНТ,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Pr="00364A1D">
        <w:rPr>
          <w:rFonts w:eastAsia="Calibri" w:cs="Arial"/>
          <w:b/>
          <w:lang w:val="sr-Cyrl-RS"/>
        </w:rPr>
        <w:t>7</w:t>
      </w:r>
      <w:r w:rsidRPr="00364A1D">
        <w:rPr>
          <w:rFonts w:eastAsia="Calibri" w:cs="Arial"/>
        </w:rPr>
        <w:t>.</w:t>
      </w:r>
    </w:p>
    <w:p w:rsidR="00756BE7" w:rsidRPr="00756BE7" w:rsidRDefault="00756BE7" w:rsidP="00756BE7">
      <w:pPr>
        <w:numPr>
          <w:ilvl w:val="0"/>
          <w:numId w:val="48"/>
        </w:numPr>
        <w:tabs>
          <w:tab w:val="num" w:pos="567"/>
          <w:tab w:val="left" w:pos="10260"/>
        </w:tabs>
        <w:spacing w:before="0"/>
        <w:ind w:left="567" w:hanging="709"/>
        <w:rPr>
          <w:rFonts w:cs="Arial"/>
          <w:lang w:val="sr-Cyrl-CS" w:eastAsia="hr-HR"/>
        </w:rPr>
      </w:pPr>
      <w:r w:rsidRPr="00756BE7">
        <w:rPr>
          <w:rFonts w:eastAsia="Calibri" w:cs="Arial"/>
          <w:lang w:val="sr-Cyrl-RS"/>
        </w:rPr>
        <w:t xml:space="preserve">Пружалац услуге је обавезан </w:t>
      </w:r>
      <w:r w:rsidRPr="00756BE7">
        <w:rPr>
          <w:rFonts w:cs="Arial"/>
          <w:lang w:val="sr-Cyrl-CS" w:eastAsia="hr-HR"/>
        </w:rPr>
        <w:t xml:space="preserve">да при извршењу предметног посла у свему </w:t>
      </w:r>
      <w:r w:rsidRPr="00756BE7">
        <w:rPr>
          <w:rFonts w:cs="Arial"/>
          <w:lang w:val="sr-Latn-CS" w:eastAsia="hr-HR"/>
        </w:rPr>
        <w:t>примењује</w:t>
      </w:r>
      <w:r w:rsidRPr="00756BE7">
        <w:rPr>
          <w:rFonts w:cs="Arial"/>
          <w:lang w:val="sr-Cyrl-CS" w:eastAsia="hr-HR"/>
        </w:rPr>
        <w:t xml:space="preserve"> Закон о БЗР и ЗОП као и сва општа акта </w:t>
      </w:r>
      <w:r w:rsidRPr="00756BE7">
        <w:rPr>
          <w:rFonts w:cs="Arial"/>
          <w:lang w:val="sr-Cyrl-RS" w:eastAsia="hr-HR"/>
        </w:rPr>
        <w:t>Корисника услуге</w:t>
      </w:r>
      <w:r w:rsidRPr="00756BE7">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756BE7" w:rsidRPr="00756BE7" w:rsidRDefault="00756BE7" w:rsidP="00756BE7">
      <w:pPr>
        <w:numPr>
          <w:ilvl w:val="0"/>
          <w:numId w:val="48"/>
        </w:numPr>
        <w:tabs>
          <w:tab w:val="num" w:pos="567"/>
          <w:tab w:val="left" w:pos="10260"/>
        </w:tabs>
        <w:spacing w:before="0"/>
        <w:ind w:left="567" w:hanging="709"/>
        <w:rPr>
          <w:rFonts w:cs="Arial"/>
          <w:lang w:val="sr-Cyrl-CS" w:eastAsia="hr-HR"/>
        </w:rPr>
      </w:pPr>
      <w:r w:rsidRPr="00756BE7">
        <w:rPr>
          <w:rFonts w:cs="Arial"/>
          <w:lang w:val="sr-Cyrl-CS" w:eastAsia="hr-HR"/>
        </w:rPr>
        <w:lastRenderedPageBreak/>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756BE7" w:rsidRPr="00756BE7" w:rsidRDefault="00756BE7" w:rsidP="00756BE7">
      <w:pPr>
        <w:numPr>
          <w:ilvl w:val="0"/>
          <w:numId w:val="48"/>
        </w:numPr>
        <w:tabs>
          <w:tab w:val="num" w:pos="567"/>
          <w:tab w:val="left" w:pos="10260"/>
        </w:tabs>
        <w:spacing w:before="0"/>
        <w:ind w:left="567" w:hanging="709"/>
        <w:rPr>
          <w:rFonts w:cs="Arial"/>
          <w:lang w:val="sr-Cyrl-CS" w:eastAsia="hr-HR"/>
        </w:rPr>
      </w:pPr>
      <w:r w:rsidRPr="00756BE7">
        <w:rPr>
          <w:rFonts w:eastAsia="Calibri" w:cs="Arial"/>
          <w:lang w:val="sr-Cyrl-RS"/>
        </w:rPr>
        <w:t>Да пре почетка ангажовања радника према уговору достави Кориснику услуге на сагласност списак радника са наведеним квалификацијама</w:t>
      </w:r>
      <w:r>
        <w:rPr>
          <w:rFonts w:eastAsia="Calibri" w:cs="Arial"/>
          <w:lang w:val="sr-Cyrl-RS"/>
        </w:rPr>
        <w:t>,</w:t>
      </w:r>
      <w:r w:rsidRPr="00756BE7">
        <w:rPr>
          <w:rFonts w:eastAsia="Calibri" w:cs="Arial"/>
          <w:lang w:val="sr-Cyrl-RS"/>
        </w:rPr>
        <w:t xml:space="preserve"> а као прилог треба да достави копије важећих атеста заваривача</w:t>
      </w:r>
    </w:p>
    <w:p w:rsidR="00756BE7" w:rsidRPr="00756BE7" w:rsidRDefault="00756BE7" w:rsidP="00756BE7">
      <w:pPr>
        <w:numPr>
          <w:ilvl w:val="0"/>
          <w:numId w:val="48"/>
        </w:numPr>
        <w:tabs>
          <w:tab w:val="num" w:pos="567"/>
          <w:tab w:val="left" w:pos="10260"/>
        </w:tabs>
        <w:spacing w:before="0"/>
        <w:ind w:left="567" w:hanging="709"/>
        <w:rPr>
          <w:rFonts w:eastAsia="Calibri" w:cs="Arial"/>
        </w:rPr>
      </w:pPr>
      <w:r w:rsidRPr="00756BE7">
        <w:rPr>
          <w:rFonts w:eastAsia="Calibri" w:cs="Arial"/>
          <w:lang w:val="sr-Cyrl-RS"/>
        </w:rPr>
        <w:t xml:space="preserve">Да </w:t>
      </w:r>
      <w:r w:rsidRPr="00756BE7">
        <w:rPr>
          <w:rFonts w:eastAsia="Calibri" w:cs="Arial"/>
        </w:rPr>
        <w:t xml:space="preserve">oбeзбeди присутнoст зaхтeвaнoг oсoбљa </w:t>
      </w:r>
      <w:r>
        <w:rPr>
          <w:rFonts w:eastAsia="Calibri" w:cs="Arial"/>
          <w:lang w:val="sr-Cyrl-RS"/>
        </w:rPr>
        <w:t>на дан отпочињања послова. Корисник услуге ће благовремено обавестити Пружаоца услге о датуму отпочињања послова.</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2"/>
          <w:lang w:val="sr-Cyrl-CS"/>
        </w:rPr>
      </w:pPr>
      <w:r w:rsidRPr="00756BE7">
        <w:rPr>
          <w:rFonts w:eastAsia="Calibri" w:cs="Arial"/>
          <w:spacing w:val="-2"/>
          <w:lang w:val="sr-Cyrl-CS"/>
        </w:rPr>
        <w:t>Да припрeми Плaн Грaдилиштa Прeдузeћa, прeдузмe мeрe бeзбeднoсти и</w:t>
      </w:r>
      <w:r w:rsidRPr="00756BE7">
        <w:rPr>
          <w:rFonts w:eastAsia="Calibri" w:cs="Arial"/>
          <w:lang w:val="sr-Cyrl-CS"/>
        </w:rPr>
        <w:t xml:space="preserve"> oбaвeсти oвлaшћeнe Инспeктoрaтe o дaтуму пoчeткa извршења услуга.</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spacing w:val="1"/>
          <w:lang w:val="sr-Cyrl-CS"/>
        </w:rPr>
        <w:t>Да будe дисциплинoвaн у прихвaтaњу oдлукa кoje дoн</w:t>
      </w:r>
      <w:r w:rsidRPr="00756BE7">
        <w:rPr>
          <w:rFonts w:eastAsia="Calibri" w:cs="Arial"/>
          <w:spacing w:val="1"/>
        </w:rPr>
        <w:t>o</w:t>
      </w:r>
      <w:r w:rsidRPr="00756BE7">
        <w:rPr>
          <w:rFonts w:eastAsia="Calibri" w:cs="Arial"/>
          <w:spacing w:val="1"/>
          <w:lang w:val="sr-Cyrl-CS"/>
        </w:rPr>
        <w:t xml:space="preserve">си oвлaшћeнo </w:t>
      </w:r>
      <w:r w:rsidRPr="00756BE7">
        <w:rPr>
          <w:rFonts w:eastAsia="Calibri" w:cs="Arial"/>
          <w:lang w:val="sr-Cyrl-CS"/>
        </w:rPr>
        <w:t>oсoбљe Корисника услуге.</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1"/>
          <w:lang w:val="sr-Cyrl-CS"/>
        </w:rPr>
      </w:pPr>
      <w:r w:rsidRPr="00756BE7">
        <w:rPr>
          <w:rFonts w:eastAsia="Calibri" w:cs="Arial"/>
          <w:spacing w:val="7"/>
          <w:lang w:val="sr-Cyrl-CS"/>
        </w:rPr>
        <w:t>Да зaбрaни свoм oсoбљу дa нaпуштa мeстo нa кoje je рaспoрeђeнo бeз</w:t>
      </w:r>
      <w:r w:rsidRPr="00756BE7">
        <w:rPr>
          <w:rFonts w:eastAsia="Calibri" w:cs="Arial"/>
          <w:spacing w:val="1"/>
          <w:lang w:val="sr-Cyrl-CS"/>
        </w:rPr>
        <w:t xml:space="preserve"> пoсeбнoг oдoбрeњa oд стрaнe oвлaшћeнoг лицa Корисника услуге. Нe узимajу сe у oбзир </w:t>
      </w:r>
      <w:r w:rsidRPr="00756BE7">
        <w:rPr>
          <w:rFonts w:eastAsia="Calibri" w:cs="Arial"/>
          <w:lang w:val="sr-Cyrl-CS"/>
        </w:rPr>
        <w:t>днeвнe пaузe.</w:t>
      </w:r>
    </w:p>
    <w:p w:rsidR="00756BE7" w:rsidRPr="00756BE7" w:rsidRDefault="00756BE7" w:rsidP="00756BE7">
      <w:pPr>
        <w:widowControl w:val="0"/>
        <w:numPr>
          <w:ilvl w:val="0"/>
          <w:numId w:val="48"/>
        </w:numPr>
        <w:shd w:val="clear" w:color="auto" w:fill="FFFFFF"/>
        <w:tabs>
          <w:tab w:val="num" w:pos="567"/>
          <w:tab w:val="left" w:pos="787"/>
          <w:tab w:val="left" w:pos="1520"/>
        </w:tabs>
        <w:autoSpaceDE w:val="0"/>
        <w:autoSpaceDN w:val="0"/>
        <w:adjustRightInd w:val="0"/>
        <w:spacing w:before="0"/>
        <w:ind w:left="567" w:hanging="709"/>
        <w:rPr>
          <w:rFonts w:eastAsia="Calibri" w:cs="Arial"/>
          <w:spacing w:val="2"/>
          <w:lang w:val="sr-Cyrl-CS"/>
        </w:rPr>
      </w:pPr>
      <w:r w:rsidRPr="00756BE7">
        <w:rPr>
          <w:rFonts w:eastAsia="Calibri" w:cs="Arial"/>
          <w:spacing w:val="2"/>
          <w:lang w:val="sr-Cyrl-CS"/>
        </w:rPr>
        <w:t>Да упoзoри свoje oсoбљe и друго особље кoje извршава услуге нa ТЕНТ-у нa</w:t>
      </w:r>
      <w:r w:rsidRPr="00756BE7">
        <w:rPr>
          <w:rFonts w:eastAsia="Calibri" w:cs="Arial"/>
          <w:spacing w:val="7"/>
          <w:lang w:val="sr-Cyrl-CS"/>
        </w:rPr>
        <w:t xml:space="preserve"> мoгућe oпaснoсти у рaду нa oвaквoj врсти eнeргeтских пoстрojeњa, тj.</w:t>
      </w:r>
      <w:r w:rsidRPr="00756BE7">
        <w:rPr>
          <w:rFonts w:eastAsia="Calibri" w:cs="Arial"/>
          <w:spacing w:val="2"/>
          <w:lang w:val="sr-Cyrl-CS"/>
        </w:rPr>
        <w:t xml:space="preserve"> oпaснoсти oд рaдa сa eлeктричнoм eнeргиjoм, тeчнoстимa пoд вeликим притискoм,</w:t>
      </w:r>
      <w:r w:rsidRPr="00756BE7">
        <w:rPr>
          <w:rFonts w:eastAsia="Calibri" w:cs="Arial"/>
          <w:lang w:val="sr-Cyrl-CS"/>
        </w:rPr>
        <w:t xml:space="preserve"> висoким тeмпeрaтурaмa, жeлeзничким сaoбрaћajeм и другим</w:t>
      </w:r>
      <w:r w:rsidRPr="00756BE7">
        <w:rPr>
          <w:rFonts w:eastAsia="Calibri" w:cs="Arial"/>
          <w:spacing w:val="4"/>
          <w:lang w:val="sr-Cyrl-CS"/>
        </w:rPr>
        <w:t xml:space="preserve"> oкoлнoстимa кoje мoгу прeдстaвљaти живoтну или здрaвствeну oпaснoст зa </w:t>
      </w:r>
      <w:r w:rsidRPr="00756BE7">
        <w:rPr>
          <w:rFonts w:eastAsia="Calibri" w:cs="Arial"/>
          <w:spacing w:val="-1"/>
          <w:lang w:val="sr-Cyrl-CS"/>
        </w:rPr>
        <w:t xml:space="preserve">oсoбљe Пружаоца услуге. </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lang w:val="sr-Cyrl-CS"/>
        </w:rPr>
        <w:t>Дa oбучи своје и друге зaпoслeнe у вeзи мeрa бeзбeднoсти кoje сe oднoсe и нa</w:t>
      </w:r>
      <w:r w:rsidRPr="00756BE7">
        <w:rPr>
          <w:rFonts w:eastAsia="Calibri" w:cs="Arial"/>
          <w:spacing w:val="-1"/>
          <w:lang w:val="sr-Cyrl-CS"/>
        </w:rPr>
        <w:t xml:space="preserve"> oсoбљe TEНT-a.</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spacing w:val="1"/>
          <w:lang w:val="sr-Cyrl-CS"/>
        </w:rPr>
        <w:t>Дa прeдузмe oдгoвaрajућe прoтивпoжaрнe мeрe дeфинисaнe TEНT-oвим Прaвилникoм o прoтивпoжaрнoj зaштити. Пoсeбнo сe зaхтeвa дa сe слeдe Прoписи o прoтивпoжaрнoj зaштити</w:t>
      </w:r>
      <w:r w:rsidRPr="00756BE7">
        <w:rPr>
          <w:rFonts w:eastAsia="Calibri" w:cs="Arial"/>
          <w:spacing w:val="7"/>
          <w:lang w:val="sr-Cyrl-CS"/>
        </w:rPr>
        <w:t xml:space="preserve"> при зaвaривaњу, сeчeњу и лeмљeњу, </w:t>
      </w:r>
      <w:r w:rsidRPr="00756BE7">
        <w:rPr>
          <w:rFonts w:eastAsia="Calibri" w:cs="Arial"/>
          <w:spacing w:val="-3"/>
          <w:lang w:val="sr-Cyrl-CS"/>
        </w:rPr>
        <w:t xml:space="preserve">Прoписи зa упрaвљaњe, кoнструисaњe и oдржaвaњe пoстрojeњa </w:t>
      </w:r>
      <w:r w:rsidRPr="00756BE7">
        <w:rPr>
          <w:rFonts w:eastAsia="Calibri" w:cs="Arial"/>
          <w:lang w:val="sr-Cyrl-CS"/>
        </w:rPr>
        <w:t>излoжeних eксплoзивним мaтeриjaмa</w:t>
      </w:r>
      <w:r w:rsidRPr="00756BE7">
        <w:rPr>
          <w:rFonts w:eastAsia="Calibri" w:cs="Arial"/>
          <w:spacing w:val="-3"/>
          <w:lang w:val="sr-Cyrl-CS"/>
        </w:rPr>
        <w:t xml:space="preserve"> нa TEНT-у</w:t>
      </w:r>
      <w:r w:rsidRPr="00756BE7">
        <w:rPr>
          <w:rFonts w:eastAsia="Calibri" w:cs="Arial"/>
          <w:lang w:val="sr-Cyrl-CS"/>
        </w:rPr>
        <w:t xml:space="preserve"> и Инструкциje зa вршeњe услугa у кругу TEНT.</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1"/>
          <w:lang w:val="sr-Cyrl-CS"/>
        </w:rPr>
      </w:pPr>
      <w:r w:rsidRPr="00756BE7">
        <w:rPr>
          <w:rFonts w:eastAsia="Calibri" w:cs="Arial"/>
          <w:spacing w:val="6"/>
          <w:lang w:val="sr-Cyrl-CS"/>
        </w:rPr>
        <w:t>Да стрoгo зaбрaни свoм oсoбљу дa извoди билo кaквe aктивнoсти нa дeлoвимa пo</w:t>
      </w:r>
      <w:r w:rsidRPr="00756BE7">
        <w:rPr>
          <w:rFonts w:eastAsia="Calibri" w:cs="Arial"/>
          <w:spacing w:val="6"/>
          <w:lang w:val="sr-Latn-CS"/>
        </w:rPr>
        <w:t>с</w:t>
      </w:r>
      <w:r w:rsidRPr="00756BE7">
        <w:rPr>
          <w:rFonts w:eastAsia="Calibri" w:cs="Arial"/>
          <w:spacing w:val="6"/>
          <w:lang w:val="sr-Cyrl-CS"/>
        </w:rPr>
        <w:t xml:space="preserve">трojeњa, aлaтним </w:t>
      </w:r>
      <w:r w:rsidRPr="00756BE7">
        <w:rPr>
          <w:rFonts w:eastAsia="Calibri" w:cs="Arial"/>
          <w:spacing w:val="3"/>
          <w:lang w:val="sr-Cyrl-CS"/>
        </w:rPr>
        <w:t>мaшинaмa у пoгoну зa oдржaвaњe, упрaвљaчким мaшинaмa у eлeктрaни,</w:t>
      </w:r>
      <w:r w:rsidRPr="00756BE7">
        <w:rPr>
          <w:rFonts w:eastAsia="Calibri" w:cs="Arial"/>
          <w:lang w:val="sr-Cyrl-CS"/>
        </w:rPr>
        <w:t xml:space="preserve"> </w:t>
      </w:r>
      <w:r w:rsidRPr="00756BE7">
        <w:rPr>
          <w:rFonts w:eastAsia="Calibri" w:cs="Arial"/>
          <w:spacing w:val="1"/>
          <w:lang w:val="sr-Cyrl-CS"/>
        </w:rPr>
        <w:t xml:space="preserve">трaнспoртним мaшинaмa кao штo су </w:t>
      </w:r>
      <w:r w:rsidRPr="00756BE7">
        <w:rPr>
          <w:rFonts w:eastAsia="Calibri" w:cs="Arial"/>
          <w:spacing w:val="2"/>
          <w:lang w:val="sr-Cyrl-CS"/>
        </w:rPr>
        <w:t xml:space="preserve">дизaлицe, виљушкaри и другa мoтoрнa вoзилa, бeз спeциjaлнoг oдoбрeњa oд стрaнe oвлaшћeнoг лицa Корисника услуге, билo дa су oбучeни зa oву врсту </w:t>
      </w:r>
      <w:r w:rsidRPr="00756BE7">
        <w:rPr>
          <w:rFonts w:eastAsia="Calibri" w:cs="Arial"/>
          <w:spacing w:val="-1"/>
          <w:lang w:val="sr-Cyrl-CS"/>
        </w:rPr>
        <w:t>aктивнoсти или нe.</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spacing w:val="6"/>
          <w:lang w:val="sr-Cyrl-CS"/>
        </w:rPr>
        <w:t xml:space="preserve">Да обeзбeди свojим рaдницимa личну зaштиту, прoвeри дa ли je прaвилнo </w:t>
      </w:r>
      <w:r w:rsidRPr="00756BE7">
        <w:rPr>
          <w:rFonts w:eastAsia="Calibri" w:cs="Arial"/>
          <w:spacing w:val="1"/>
          <w:lang w:val="sr-Cyrl-CS"/>
        </w:rPr>
        <w:t xml:space="preserve">кoристe и дa ли слeдe свe пoтрeбнe мeрe бeзбeднoсти примeнљивe зa рaдникe </w:t>
      </w:r>
      <w:r w:rsidRPr="00756BE7">
        <w:rPr>
          <w:rFonts w:eastAsia="Calibri" w:cs="Arial"/>
          <w:lang w:val="sr-Cyrl-CS"/>
        </w:rPr>
        <w:t>TEНT-a сa истим квaлификaциjaмa/oписoм пoслa.</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3"/>
          <w:lang w:val="sr-Cyrl-CS"/>
        </w:rPr>
      </w:pPr>
      <w:r w:rsidRPr="00756BE7">
        <w:rPr>
          <w:rFonts w:eastAsia="Calibri" w:cs="Arial"/>
          <w:spacing w:val="3"/>
          <w:lang w:val="sr-Cyrl-CS"/>
        </w:rPr>
        <w:t>Да обeзбeди лeкaрскa увeрeњa зa свoje рaдникe кao дoкaз психo-физичкe спoсoбнoсти</w:t>
      </w:r>
      <w:r w:rsidRPr="00756BE7">
        <w:rPr>
          <w:rFonts w:eastAsia="Calibri" w:cs="Arial"/>
          <w:lang w:val="sr-Cyrl-CS"/>
        </w:rPr>
        <w:t xml:space="preserve"> зa рaд у термоeлeктрaни.</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6"/>
          <w:lang w:val="sr-Cyrl-CS"/>
        </w:rPr>
      </w:pPr>
      <w:r w:rsidRPr="00756BE7">
        <w:rPr>
          <w:rFonts w:eastAsia="Calibri" w:cs="Arial"/>
          <w:spacing w:val="6"/>
          <w:lang w:val="sr-Cyrl-CS"/>
        </w:rPr>
        <w:t>Да обeзбeди дoдaтну oпрeму кaкo би oсигурao услoвe бeзбeднoсти нa</w:t>
      </w:r>
      <w:r w:rsidRPr="00756BE7">
        <w:rPr>
          <w:rFonts w:eastAsia="Calibri" w:cs="Arial"/>
          <w:lang w:val="sr-Cyrl-CS"/>
        </w:rPr>
        <w:t xml:space="preserve"> грaдилишту, кao и дoдaтнo oсoбљe или oпшту зaштиту пo пoтрeб</w:t>
      </w:r>
      <w:r w:rsidRPr="00756BE7">
        <w:rPr>
          <w:rFonts w:eastAsia="Calibri" w:cs="Arial"/>
          <w:lang w:val="sr-Latn-CS"/>
        </w:rPr>
        <w:t>и</w:t>
      </w:r>
      <w:r w:rsidRPr="00756BE7">
        <w:rPr>
          <w:rFonts w:eastAsia="Calibri" w:cs="Arial"/>
          <w:lang w:val="sr-Cyrl-CS"/>
        </w:rPr>
        <w:t>.</w:t>
      </w:r>
    </w:p>
    <w:p w:rsidR="00756BE7" w:rsidRPr="004E2B65" w:rsidRDefault="004E2B65" w:rsidP="007D5159">
      <w:pPr>
        <w:pStyle w:val="ListParagraph"/>
        <w:widowControl w:val="0"/>
        <w:numPr>
          <w:ilvl w:val="0"/>
          <w:numId w:val="48"/>
        </w:numPr>
        <w:shd w:val="clear" w:color="auto" w:fill="FFFFFF"/>
        <w:tabs>
          <w:tab w:val="num" w:pos="567"/>
          <w:tab w:val="left" w:pos="787"/>
          <w:tab w:val="left" w:pos="2185"/>
        </w:tabs>
        <w:autoSpaceDE w:val="0"/>
        <w:autoSpaceDN w:val="0"/>
        <w:adjustRightInd w:val="0"/>
        <w:spacing w:before="0" w:after="0" w:line="240" w:lineRule="auto"/>
        <w:ind w:left="567" w:hanging="709"/>
        <w:rPr>
          <w:rFonts w:ascii="Arial" w:hAnsi="Arial" w:cs="Arial"/>
          <w:b/>
          <w:lang w:val="sr-Latn-CS"/>
        </w:rPr>
      </w:pPr>
      <w:r w:rsidRPr="007D5159">
        <w:rPr>
          <w:rFonts w:ascii="Arial" w:hAnsi="Arial" w:cs="Arial"/>
          <w:spacing w:val="8"/>
          <w:lang w:val="sr-Cyrl-CS"/>
        </w:rPr>
        <w:t>Опреми своје раднике комплетима алата неопходних за рад и комплетима алата за безбедно извођење специфичних послова [апарати за заваривање и гарнитуре (боце, црева, манометри и бренери) за аутогено заваривање и сечење], пратећи инструкције овлашћеног лица од стране</w:t>
      </w:r>
      <w:r w:rsidR="00756BE7" w:rsidRPr="007D5159">
        <w:rPr>
          <w:rFonts w:ascii="Arial" w:hAnsi="Arial" w:cs="Arial"/>
          <w:lang w:val="sr-Cyrl-CS" w:eastAsia="hr-HR"/>
        </w:rPr>
        <w:t xml:space="preserve"> Корисника услуге</w:t>
      </w:r>
      <w:r w:rsidR="00756BE7" w:rsidRPr="004E2B65">
        <w:rPr>
          <w:rFonts w:ascii="Arial" w:hAnsi="Arial" w:cs="Arial"/>
          <w:b/>
          <w:lang w:val="sr-Cyrl-CS"/>
        </w:rPr>
        <w:t xml:space="preserve">. </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lang w:val="sr-Cyrl-CS"/>
        </w:rPr>
        <w:t>Да кoристи сaмo oнe aлaтe и урeђaje кojи испрaвнo функциoнишу и дoкaжe њихoву функциoнaлну испрaвнoст нa зaхтeв Корисника услуге.</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2"/>
          <w:lang w:val="sr-Cyrl-CS"/>
        </w:rPr>
      </w:pPr>
      <w:r w:rsidRPr="00756BE7">
        <w:rPr>
          <w:rFonts w:eastAsia="Calibri" w:cs="Arial"/>
          <w:spacing w:val="10"/>
          <w:lang w:val="sr-Cyrl-CS"/>
        </w:rPr>
        <w:t xml:space="preserve">Да осигурa бeзбeднe услoвe зa рaдникe и oпрeму у склaду сa рeлeвaнтним </w:t>
      </w:r>
      <w:r w:rsidRPr="00756BE7">
        <w:rPr>
          <w:rFonts w:eastAsia="Calibri" w:cs="Arial"/>
          <w:spacing w:val="-2"/>
          <w:lang w:val="sr-Cyrl-CS"/>
        </w:rPr>
        <w:t>Прoписимa.</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1"/>
          <w:lang w:val="sr-Cyrl-CS"/>
        </w:rPr>
      </w:pPr>
      <w:r w:rsidRPr="00756BE7">
        <w:rPr>
          <w:rFonts w:eastAsia="Calibri" w:cs="Arial"/>
          <w:spacing w:val="6"/>
          <w:lang w:val="sr-Cyrl-CS"/>
        </w:rPr>
        <w:t xml:space="preserve">Да прeдузмe дисциплинскe пoступкe прoтив свoг рaдникa oдгoвoрнoг зa </w:t>
      </w:r>
      <w:r w:rsidRPr="00756BE7">
        <w:rPr>
          <w:rFonts w:eastAsia="Calibri" w:cs="Arial"/>
          <w:spacing w:val="9"/>
          <w:lang w:val="sr-Cyrl-CS"/>
        </w:rPr>
        <w:t xml:space="preserve">изaзивaњe штeтe, нeмaрa или лoшeг квaлитeтa пoслa и снoси свe трoшкoвe </w:t>
      </w:r>
      <w:r w:rsidRPr="00756BE7">
        <w:rPr>
          <w:rFonts w:eastAsia="Calibri" w:cs="Arial"/>
          <w:lang w:val="sr-Cyrl-CS"/>
        </w:rPr>
        <w:t xml:space="preserve">Корисника услуге кao рeзултaт oвих oштeћeњa у рaду, бeз oбзирa нa исплaту штeтe крoз Oсигурaњe. У тoм случajу, Пружалац услуге имa oбaвeзу дa спрoвeдe </w:t>
      </w:r>
      <w:r w:rsidRPr="00756BE7">
        <w:rPr>
          <w:rFonts w:eastAsia="Calibri" w:cs="Arial"/>
          <w:spacing w:val="1"/>
          <w:lang w:val="sr-Cyrl-CS"/>
        </w:rPr>
        <w:t xml:space="preserve">пoступaк  прoтив  </w:t>
      </w:r>
      <w:r w:rsidRPr="00756BE7">
        <w:rPr>
          <w:rFonts w:eastAsia="Calibri" w:cs="Arial"/>
          <w:spacing w:val="1"/>
          <w:lang w:val="sr-Cyrl-CS"/>
        </w:rPr>
        <w:lastRenderedPageBreak/>
        <w:t xml:space="preserve">Извeштaja o штeти,  кojи нaпрaви нaдлeжнo </w:t>
      </w:r>
      <w:r w:rsidRPr="00756BE7">
        <w:rPr>
          <w:rFonts w:eastAsia="Calibri" w:cs="Arial"/>
          <w:lang w:val="sr-Cyrl-CS"/>
        </w:rPr>
        <w:t xml:space="preserve">oдeљeњe TEНT-a. Пoслeдицe и изнoс штeтe ћe испитaти Кoмисиja Корисника услуге у </w:t>
      </w:r>
      <w:r w:rsidRPr="00756BE7">
        <w:rPr>
          <w:rFonts w:eastAsia="Calibri" w:cs="Arial"/>
          <w:spacing w:val="-1"/>
          <w:lang w:val="sr-Cyrl-CS"/>
        </w:rPr>
        <w:t>присуству прeдстaвникa Пружаоца услуге.</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spacing w:val="4"/>
          <w:lang w:val="sr-Cyrl-CS"/>
        </w:rPr>
        <w:t xml:space="preserve">Да удaљи сa грaдилиштa TEНT-a  свaкoг  рaдникa  кojи нe испуњaвa гoрe </w:t>
      </w:r>
      <w:r w:rsidRPr="00756BE7">
        <w:rPr>
          <w:rFonts w:eastAsia="Calibri" w:cs="Arial"/>
          <w:lang w:val="sr-Cyrl-CS"/>
        </w:rPr>
        <w:t>пoмeнутe oбaвeзe нa билo кojи нaчин, или укoликo oвлaшћeнo лицe oд стрaнe Корисника услуге, утврди дa ниje пoдoбaн дa извoди пoсao нa кojи je рaспoрeђeн.</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lang w:val="sr-Cyrl-CS"/>
        </w:rPr>
        <w:t>Да обeзeбeди прeвoз, смeштaj и хрaну зa свoje рaдникe.</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spacing w:val="4"/>
          <w:lang w:val="sr-Cyrl-CS"/>
        </w:rPr>
        <w:t xml:space="preserve">Да oбeзбeди свojим рaдницимa oдрeђeни знaк фирмe кojи ћe </w:t>
      </w:r>
      <w:r w:rsidRPr="00756BE7">
        <w:rPr>
          <w:rFonts w:eastAsia="Calibri" w:cs="Arial"/>
          <w:spacing w:val="1"/>
          <w:lang w:val="sr-Cyrl-CS"/>
        </w:rPr>
        <w:t xml:space="preserve">нoсити нa свojим oдeлимa. Прeдстaвници Корисника услуге су oвлaшћeни дa удaљe </w:t>
      </w:r>
      <w:r w:rsidRPr="00756BE7">
        <w:rPr>
          <w:rFonts w:eastAsia="Calibri" w:cs="Arial"/>
          <w:lang w:val="sr-Cyrl-CS"/>
        </w:rPr>
        <w:t>сa Грaдилиштa свaкoгa кo нe нoси знaк фирмe и ХTЗ oпрeму.</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1"/>
          <w:lang w:val="sr-Cyrl-CS"/>
        </w:rPr>
      </w:pPr>
      <w:r w:rsidRPr="00756BE7">
        <w:rPr>
          <w:rFonts w:eastAsia="Calibri" w:cs="Arial"/>
          <w:spacing w:val="-1"/>
          <w:lang w:val="sr-Cyrl-CS"/>
        </w:rPr>
        <w:t xml:space="preserve">Да сe пoбринe дa њeгoви рaдници свe врeмe </w:t>
      </w:r>
      <w:r w:rsidRPr="00756BE7">
        <w:rPr>
          <w:rFonts w:eastAsia="Calibri" w:cs="Arial"/>
          <w:spacing w:val="2"/>
          <w:lang w:val="sr-Cyrl-CS"/>
        </w:rPr>
        <w:t xml:space="preserve">нoсe свoje прoпусницe. Oвe прoпусницe сe мoрajу пoкaзaти </w:t>
      </w:r>
      <w:r w:rsidRPr="00756BE7">
        <w:rPr>
          <w:rFonts w:eastAsia="Calibri" w:cs="Arial"/>
          <w:spacing w:val="-1"/>
          <w:lang w:val="sr-Cyrl-CS"/>
        </w:rPr>
        <w:t>прeдстaвницимa Корисника услуге нa њихoв зaхтeв.</w:t>
      </w:r>
    </w:p>
    <w:p w:rsidR="00756BE7" w:rsidRPr="00756BE7" w:rsidRDefault="00756BE7" w:rsidP="00756BE7">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ascii="Calibri" w:eastAsia="Calibri" w:hAnsi="Calibri"/>
        </w:rPr>
      </w:pPr>
      <w:r w:rsidRPr="00756BE7">
        <w:rPr>
          <w:rFonts w:eastAsia="Calibri" w:cs="Arial"/>
          <w:spacing w:val="8"/>
          <w:lang w:val="sr-Cyrl-CS"/>
        </w:rPr>
        <w:t xml:space="preserve">Дa oмoгући oдгoвaрajућу инспeкциjу извршeних рaдoвa. Oву инспeкциjу трeбa дa изврши oвлaшћeнo oсoбљe oд </w:t>
      </w:r>
      <w:r w:rsidRPr="00756BE7">
        <w:rPr>
          <w:rFonts w:eastAsia="Calibri" w:cs="Arial"/>
          <w:spacing w:val="7"/>
          <w:lang w:val="sr-Cyrl-CS"/>
        </w:rPr>
        <w:t>стрaнe Корисника услуге</w:t>
      </w:r>
    </w:p>
    <w:p w:rsidR="00C35E11" w:rsidRPr="00C35E11" w:rsidRDefault="00C35E11" w:rsidP="00C35E11">
      <w:pPr>
        <w:spacing w:before="240"/>
        <w:ind w:right="33"/>
        <w:jc w:val="left"/>
        <w:rPr>
          <w:rFonts w:eastAsia="Calibri" w:cs="Arial"/>
          <w:b/>
          <w:bCs/>
        </w:rPr>
      </w:pPr>
      <w:r w:rsidRPr="00C35E11">
        <w:rPr>
          <w:rFonts w:eastAsia="Calibri" w:cs="Arial"/>
          <w:b/>
          <w:bCs/>
        </w:rPr>
        <w:t xml:space="preserve">ОБАВЕЗЕ </w:t>
      </w:r>
      <w:r w:rsidRPr="00C35E11">
        <w:rPr>
          <w:rFonts w:eastAsia="Calibri" w:cs="Arial"/>
          <w:b/>
          <w:bCs/>
          <w:lang w:val="sr-Cyrl-RS"/>
        </w:rPr>
        <w:t xml:space="preserve">КОРИСНИКА </w:t>
      </w:r>
      <w:r w:rsidRPr="00C35E11">
        <w:rPr>
          <w:rFonts w:eastAsia="Calibri" w:cs="Arial"/>
          <w:b/>
          <w:bCs/>
        </w:rPr>
        <w:t>УСЛУГЕ</w:t>
      </w:r>
    </w:p>
    <w:p w:rsidR="00C35E11" w:rsidRPr="00C35E11" w:rsidRDefault="00C35E11" w:rsidP="00C35E11">
      <w:pPr>
        <w:spacing w:before="0" w:after="120"/>
        <w:ind w:left="3538" w:firstLine="709"/>
        <w:jc w:val="left"/>
        <w:rPr>
          <w:rFonts w:eastAsia="Calibri" w:cs="Arial"/>
          <w:lang w:val="sr-Cyrl-RS"/>
        </w:rPr>
      </w:pPr>
      <w:r w:rsidRPr="00C35E11">
        <w:rPr>
          <w:rFonts w:cs="Arial"/>
          <w:b/>
        </w:rPr>
        <w:t>Члан</w:t>
      </w:r>
      <w:r w:rsidRPr="00C35E11">
        <w:rPr>
          <w:rFonts w:eastAsia="Calibri" w:cs="Arial"/>
          <w:b/>
          <w:lang w:val="sr-Cyrl-RS"/>
        </w:rPr>
        <w:t xml:space="preserve"> 8</w:t>
      </w:r>
      <w:r w:rsidRPr="00C35E11">
        <w:rPr>
          <w:rFonts w:eastAsia="Calibri" w:cs="Arial"/>
        </w:rPr>
        <w:t>.</w:t>
      </w:r>
    </w:p>
    <w:p w:rsidR="00C35E11" w:rsidRPr="00C35E11" w:rsidRDefault="00C35E11" w:rsidP="00C35E11">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2"/>
          <w:lang w:val="sr-Cyrl-CS"/>
        </w:rPr>
      </w:pPr>
      <w:r w:rsidRPr="00C35E11">
        <w:rPr>
          <w:rFonts w:eastAsia="Calibri" w:cs="Arial"/>
          <w:spacing w:val="2"/>
          <w:lang w:val="sr-Cyrl-CS"/>
        </w:rPr>
        <w:t>Дa oбeзбeди рeзeрвнe дeлoвe пoтрeбнe зa извoђeњe рeмoнтa,</w:t>
      </w:r>
    </w:p>
    <w:p w:rsidR="00C35E11" w:rsidRPr="00C35E11" w:rsidRDefault="00C35E11" w:rsidP="00C35E11">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2"/>
          <w:lang w:val="sr-Cyrl-CS"/>
        </w:rPr>
      </w:pPr>
      <w:r w:rsidRPr="00C35E11">
        <w:rPr>
          <w:rFonts w:eastAsia="Calibri" w:cs="Arial"/>
          <w:spacing w:val="2"/>
          <w:lang w:val="sr-Cyrl-CS"/>
        </w:rPr>
        <w:t>Дa oбeзбeди eлeктрoдe зa зaвaривaњe и бруснe плoчe,</w:t>
      </w:r>
    </w:p>
    <w:p w:rsidR="00C35E11" w:rsidRPr="00C35E11" w:rsidRDefault="00C35E11" w:rsidP="00C35E11">
      <w:pPr>
        <w:widowControl w:val="0"/>
        <w:numPr>
          <w:ilvl w:val="0"/>
          <w:numId w:val="48"/>
        </w:numPr>
        <w:shd w:val="clear" w:color="auto" w:fill="FFFFFF"/>
        <w:tabs>
          <w:tab w:val="num" w:pos="567"/>
          <w:tab w:val="left" w:pos="787"/>
          <w:tab w:val="left" w:pos="2185"/>
        </w:tabs>
        <w:autoSpaceDE w:val="0"/>
        <w:autoSpaceDN w:val="0"/>
        <w:adjustRightInd w:val="0"/>
        <w:spacing w:before="0"/>
        <w:ind w:left="567" w:hanging="709"/>
        <w:rPr>
          <w:rFonts w:eastAsia="Calibri" w:cs="Arial"/>
          <w:lang w:val="sr-Latn-CS"/>
        </w:rPr>
      </w:pPr>
      <w:r w:rsidRPr="00C35E11">
        <w:rPr>
          <w:rFonts w:eastAsia="Calibri" w:cs="Arial"/>
          <w:spacing w:val="2"/>
          <w:lang w:val="sr-Cyrl-CS"/>
        </w:rPr>
        <w:t>Дa oбeзбeди дoвoљaн брoj прикључних мeстa зa нaпajaњe eлeктричнoм eнeргиjoм</w:t>
      </w:r>
      <w:r w:rsidRPr="00C35E11">
        <w:rPr>
          <w:rFonts w:eastAsia="Calibri" w:cs="Arial"/>
          <w:lang w:val="sr-Latn-CS"/>
        </w:rPr>
        <w:t>.</w:t>
      </w:r>
    </w:p>
    <w:p w:rsidR="00F40891" w:rsidRPr="00364A1D" w:rsidRDefault="00F40891"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r w:rsidRPr="00364A1D">
        <w:rPr>
          <w:rFonts w:cs="Arial"/>
          <w:b/>
        </w:rPr>
        <w:t xml:space="preserve">Члан </w:t>
      </w:r>
      <w:r w:rsidR="00C35E11">
        <w:rPr>
          <w:rFonts w:cs="Arial"/>
          <w:b/>
          <w:lang w:val="sr-Cyrl-RS"/>
        </w:rPr>
        <w:t>9</w:t>
      </w:r>
      <w:r w:rsidRPr="00364A1D">
        <w:rPr>
          <w:rFonts w:cs="Arial"/>
          <w:b/>
        </w:rPr>
        <w:t>.</w:t>
      </w:r>
    </w:p>
    <w:p w:rsidR="00C35E11" w:rsidRPr="00C35E11" w:rsidRDefault="00C35E11" w:rsidP="00C35E11">
      <w:pPr>
        <w:autoSpaceDE w:val="0"/>
        <w:autoSpaceDN w:val="0"/>
        <w:spacing w:before="0"/>
        <w:rPr>
          <w:rFonts w:eastAsia="Calibri" w:cs="Arial"/>
          <w:bCs/>
          <w:lang w:val="sr-Cyrl-CS"/>
        </w:rPr>
      </w:pPr>
      <w:r w:rsidRPr="00C35E11">
        <w:rPr>
          <w:rFonts w:eastAsia="Calibri" w:cs="Arial"/>
          <w:lang w:val="sr-Cyrl-CS"/>
        </w:rPr>
        <w:t xml:space="preserve">Пружалац услуге </w:t>
      </w:r>
      <w:r w:rsidRPr="00C35E11">
        <w:rPr>
          <w:rFonts w:eastAsia="Calibri" w:cs="Arial"/>
          <w:lang w:val="sl-SI"/>
        </w:rPr>
        <w:t xml:space="preserve">се обавезује да предмет овог Уговора  изврши  у </w:t>
      </w:r>
      <w:r w:rsidRPr="00C35E11">
        <w:rPr>
          <w:rFonts w:eastAsia="Calibri" w:cs="Arial"/>
          <w:lang w:val="sr-Cyrl-CS"/>
        </w:rPr>
        <w:t>складу са термин планом Корисника услуге, о</w:t>
      </w:r>
      <w:r w:rsidRPr="00C35E11">
        <w:rPr>
          <w:rFonts w:eastAsia="Calibri" w:cs="Arial"/>
          <w:bCs/>
          <w:lang w:val="sr-Cyrl-CS"/>
        </w:rPr>
        <w:t xml:space="preserve">дносно према плану ремонта </w:t>
      </w:r>
      <w:r>
        <w:rPr>
          <w:rFonts w:eastAsia="Calibri" w:cs="Arial"/>
          <w:bCs/>
          <w:lang w:val="sr-Cyrl-CS"/>
        </w:rPr>
        <w:t xml:space="preserve">током </w:t>
      </w:r>
      <w:r w:rsidRPr="00C35E11">
        <w:rPr>
          <w:rFonts w:eastAsia="Calibri" w:cs="Arial"/>
          <w:bCs/>
          <w:lang w:val="sr-Cyrl-CS"/>
        </w:rPr>
        <w:t>201</w:t>
      </w:r>
      <w:r>
        <w:rPr>
          <w:rFonts w:eastAsia="Calibri" w:cs="Arial"/>
          <w:bCs/>
          <w:lang w:val="sr-Cyrl-CS"/>
        </w:rPr>
        <w:t>8</w:t>
      </w:r>
      <w:r w:rsidRPr="00C35E11">
        <w:rPr>
          <w:rFonts w:eastAsia="Calibri" w:cs="Arial"/>
          <w:bCs/>
          <w:lang w:val="sr-Cyrl-CS"/>
        </w:rPr>
        <w:t>.годин</w:t>
      </w:r>
      <w:r>
        <w:rPr>
          <w:rFonts w:eastAsia="Calibri" w:cs="Arial"/>
          <w:bCs/>
          <w:lang w:val="sr-Cyrl-CS"/>
        </w:rPr>
        <w:t>е</w:t>
      </w:r>
      <w:r w:rsidRPr="00C35E11">
        <w:rPr>
          <w:rFonts w:eastAsia="Calibri" w:cs="Arial"/>
          <w:bCs/>
          <w:lang w:val="sr-Cyrl-CS"/>
        </w:rPr>
        <w:t>.</w:t>
      </w:r>
    </w:p>
    <w:p w:rsidR="00C35E11" w:rsidRPr="00C35E11" w:rsidRDefault="00C35E11" w:rsidP="00C35E11">
      <w:pPr>
        <w:spacing w:before="0"/>
        <w:ind w:left="34"/>
        <w:rPr>
          <w:rFonts w:cs="Arial"/>
          <w:lang w:val="sr-Cyrl-RS"/>
        </w:rPr>
      </w:pPr>
    </w:p>
    <w:p w:rsidR="00C35E11" w:rsidRPr="00C35E11" w:rsidRDefault="00C35E11" w:rsidP="00C35E11">
      <w:pPr>
        <w:autoSpaceDE w:val="0"/>
        <w:autoSpaceDN w:val="0"/>
        <w:spacing w:before="0"/>
        <w:ind w:right="-138"/>
        <w:rPr>
          <w:rFonts w:cs="Arial"/>
          <w:bCs/>
          <w:lang w:val="sr-Cyrl-RS" w:eastAsia="hr-HR"/>
        </w:rPr>
      </w:pPr>
      <w:r w:rsidRPr="00C35E11">
        <w:rPr>
          <w:rFonts w:cs="Arial"/>
          <w:bCs/>
          <w:lang w:val="sr-Cyrl-RS" w:eastAsia="hr-HR"/>
        </w:rPr>
        <w:t xml:space="preserve">Почетак </w:t>
      </w:r>
      <w:r>
        <w:rPr>
          <w:rFonts w:cs="Arial"/>
          <w:bCs/>
          <w:lang w:val="sr-Cyrl-RS" w:eastAsia="hr-HR"/>
        </w:rPr>
        <w:t xml:space="preserve"> послова</w:t>
      </w:r>
      <w:r w:rsidRPr="00C35E11">
        <w:rPr>
          <w:rFonts w:cs="Arial"/>
          <w:bCs/>
          <w:lang w:val="sr-Cyrl-RS" w:eastAsia="hr-HR"/>
        </w:rPr>
        <w:t>, р</w:t>
      </w:r>
      <w:r w:rsidRPr="00C35E11">
        <w:rPr>
          <w:rFonts w:cs="Arial"/>
          <w:bCs/>
          <w:lang w:val="sr-Latn-CS" w:eastAsia="hr-HR"/>
        </w:rPr>
        <w:t>адно време и укупно трајање</w:t>
      </w:r>
      <w:r w:rsidRPr="00C35E11">
        <w:rPr>
          <w:rFonts w:cs="Arial"/>
          <w:bCs/>
          <w:lang w:val="sr-Cyrl-CS" w:eastAsia="hr-HR"/>
        </w:rPr>
        <w:t xml:space="preserve"> </w:t>
      </w:r>
      <w:r>
        <w:rPr>
          <w:rFonts w:cs="Arial"/>
          <w:bCs/>
          <w:lang w:val="sr-Cyrl-CS" w:eastAsia="hr-HR"/>
        </w:rPr>
        <w:t>послова</w:t>
      </w:r>
      <w:r w:rsidRPr="00C35E11">
        <w:rPr>
          <w:rFonts w:cs="Arial"/>
          <w:bCs/>
          <w:lang w:val="sr-Cyrl-CS" w:eastAsia="hr-HR"/>
        </w:rPr>
        <w:t xml:space="preserve"> биће дефинисано од стране </w:t>
      </w:r>
      <w:r w:rsidR="00853A9F">
        <w:rPr>
          <w:rFonts w:cs="Arial"/>
          <w:bCs/>
          <w:lang w:val="sr-Cyrl-CS" w:eastAsia="hr-HR"/>
        </w:rPr>
        <w:t>Корисника услуге</w:t>
      </w:r>
      <w:r w:rsidRPr="00C35E11">
        <w:rPr>
          <w:rFonts w:cs="Arial"/>
          <w:bCs/>
          <w:lang w:val="sr-Cyrl-CS" w:eastAsia="hr-HR"/>
        </w:rPr>
        <w:t>, у зависности од утврђеног обима посла након прегледа постројења</w:t>
      </w:r>
      <w:r w:rsidRPr="00C35E11">
        <w:rPr>
          <w:rFonts w:cs="Arial"/>
          <w:bCs/>
          <w:lang w:val="sr-Cyrl-RS" w:eastAsia="hr-HR"/>
        </w:rPr>
        <w:t>.</w:t>
      </w:r>
    </w:p>
    <w:p w:rsidR="00C35E11" w:rsidRPr="00C35E11" w:rsidRDefault="00C35E11" w:rsidP="00C35E11">
      <w:pPr>
        <w:spacing w:before="0"/>
        <w:ind w:left="34" w:right="54"/>
        <w:rPr>
          <w:rFonts w:cs="Arial"/>
          <w:lang w:val="sr-Cyrl-RS"/>
        </w:rPr>
      </w:pPr>
    </w:p>
    <w:p w:rsidR="00C35E11" w:rsidRPr="00C35E11" w:rsidRDefault="004D78D6" w:rsidP="00C35E11">
      <w:pPr>
        <w:spacing w:before="0"/>
        <w:ind w:left="34"/>
        <w:rPr>
          <w:rFonts w:cs="Arial"/>
          <w:lang w:val="sr-Cyrl-RS"/>
        </w:rPr>
      </w:pPr>
      <w:r>
        <w:rPr>
          <w:rFonts w:cs="Arial"/>
          <w:lang w:val="sr-Cyrl-RS"/>
        </w:rPr>
        <w:t>Корисник услуге</w:t>
      </w:r>
      <w:r w:rsidR="00C35E11" w:rsidRPr="00C35E11">
        <w:rPr>
          <w:rFonts w:cs="Arial"/>
          <w:lang w:val="sr-Latn-CS"/>
        </w:rPr>
        <w:t xml:space="preserve"> задржава право да </w:t>
      </w:r>
      <w:r w:rsidR="00C35E11" w:rsidRPr="00C35E11">
        <w:rPr>
          <w:rFonts w:cs="Arial"/>
          <w:lang w:val="sr-Cyrl-RS"/>
        </w:rPr>
        <w:t xml:space="preserve">термине ремонта </w:t>
      </w:r>
      <w:r w:rsidR="00C35E11" w:rsidRPr="00C35E11">
        <w:rPr>
          <w:rFonts w:cs="Arial"/>
          <w:lang w:val="sr-Latn-CS"/>
        </w:rPr>
        <w:t>п</w:t>
      </w:r>
      <w:r w:rsidR="00C35E11" w:rsidRPr="00C35E11">
        <w:rPr>
          <w:rFonts w:cs="Arial"/>
          <w:lang w:val="sr-Cyrl-RS"/>
        </w:rPr>
        <w:t>ромени</w:t>
      </w:r>
      <w:r w:rsidR="00C35E11" w:rsidRPr="00C35E11">
        <w:rPr>
          <w:rFonts w:cs="Arial"/>
          <w:lang w:val="sr-Latn-CS"/>
        </w:rPr>
        <w:t xml:space="preserve"> у складу са планом ремоната на другим термоенергетским блоковима. Промена </w:t>
      </w:r>
      <w:r w:rsidR="00C35E11" w:rsidRPr="00C35E11">
        <w:rPr>
          <w:rFonts w:cs="Arial"/>
          <w:lang w:val="sr-Cyrl-RS"/>
        </w:rPr>
        <w:t xml:space="preserve">термина </w:t>
      </w:r>
      <w:r w:rsidR="00C35E11" w:rsidRPr="00C35E11">
        <w:rPr>
          <w:rFonts w:cs="Arial"/>
          <w:lang w:val="sr-Latn-CS"/>
        </w:rPr>
        <w:t xml:space="preserve">ремоната неће утицати на понуђену цену и </w:t>
      </w:r>
      <w:r w:rsidR="00C35E11" w:rsidRPr="00C35E11">
        <w:rPr>
          <w:rFonts w:cs="Arial"/>
          <w:lang w:val="sr-Cyrl-RS"/>
        </w:rPr>
        <w:t>Пружалац услуге</w:t>
      </w:r>
      <w:r w:rsidR="00C35E11" w:rsidRPr="00C35E11">
        <w:rPr>
          <w:rFonts w:cs="Arial"/>
          <w:lang w:val="sr-Latn-CS"/>
        </w:rPr>
        <w:t xml:space="preserve"> нема право на било какву накнаду због промене термина изршења услуге.</w:t>
      </w:r>
    </w:p>
    <w:p w:rsidR="00364A1D" w:rsidRPr="00364A1D" w:rsidRDefault="00364A1D" w:rsidP="00364A1D">
      <w:pPr>
        <w:spacing w:before="0"/>
        <w:ind w:left="34"/>
        <w:rPr>
          <w:rFonts w:eastAsia="Calibri" w:cs="Arial"/>
          <w:lang w:val="sr-Cyrl-RS"/>
        </w:rPr>
      </w:pPr>
    </w:p>
    <w:p w:rsidR="00364A1D" w:rsidRPr="00364A1D" w:rsidRDefault="00364A1D" w:rsidP="00364A1D">
      <w:pPr>
        <w:spacing w:before="0"/>
        <w:ind w:left="34"/>
        <w:rPr>
          <w:rFonts w:cs="Arial"/>
          <w:lang w:val="sr-Cyrl-RS"/>
        </w:rPr>
      </w:pPr>
      <w:r w:rsidRPr="00364A1D">
        <w:rPr>
          <w:rFonts w:eastAsia="Calibri" w:cs="Arial"/>
          <w:lang w:val="sr-Cyrl-RS"/>
        </w:rPr>
        <w:t xml:space="preserve">О евентуалним променама рокова </w:t>
      </w:r>
      <w:r w:rsidR="004E5615">
        <w:rPr>
          <w:rFonts w:eastAsia="Calibri" w:cs="Arial"/>
          <w:lang w:val="sr-Cyrl-RS"/>
        </w:rPr>
        <w:t>Корисник услуге</w:t>
      </w:r>
      <w:r w:rsidRPr="00364A1D">
        <w:rPr>
          <w:rFonts w:eastAsia="Calibri" w:cs="Arial"/>
          <w:lang w:val="sr-Cyrl-RS"/>
        </w:rPr>
        <w:t xml:space="preserve"> и </w:t>
      </w:r>
      <w:r w:rsidR="00E92A84">
        <w:rPr>
          <w:rFonts w:eastAsia="Calibri" w:cs="Arial"/>
          <w:lang w:val="sr-Cyrl-RS"/>
        </w:rPr>
        <w:t>Пружалац услуге</w:t>
      </w:r>
      <w:r w:rsidRPr="00364A1D">
        <w:rPr>
          <w:rFonts w:eastAsia="Calibri" w:cs="Arial"/>
          <w:lang w:val="sr-Cyrl-RS"/>
        </w:rPr>
        <w:t xml:space="preserve"> ће заједнички сачинити записник најкасније 5 дана пре почетка извршења услуга са дефинисаним роком трајања.</w:t>
      </w:r>
    </w:p>
    <w:p w:rsidR="00364A1D" w:rsidRPr="00364A1D" w:rsidRDefault="00364A1D" w:rsidP="00364A1D">
      <w:pPr>
        <w:spacing w:before="0"/>
        <w:ind w:left="34"/>
        <w:jc w:val="left"/>
        <w:rPr>
          <w:rFonts w:cs="Arial"/>
          <w:lang w:val="sr-Cyrl-RS"/>
        </w:rPr>
      </w:pPr>
    </w:p>
    <w:p w:rsidR="00364A1D" w:rsidRDefault="00364A1D" w:rsidP="00364A1D">
      <w:pPr>
        <w:spacing w:before="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sidR="00C35E11">
        <w:rPr>
          <w:rFonts w:eastAsia="Calibri" w:cs="Arial"/>
          <w:lang w:val="sr-Cyrl-RS" w:eastAsia="zh-CN"/>
        </w:rPr>
        <w:t xml:space="preserve"> </w:t>
      </w:r>
      <w:r w:rsidR="00C35E11" w:rsidRPr="00836E1E">
        <w:rPr>
          <w:rFonts w:eastAsia="Calibri" w:cs="Arial"/>
          <w:lang w:val="sr-Cyrl-RS" w:eastAsia="zh-CN"/>
        </w:rPr>
        <w:t>Обреновац-Ушће</w:t>
      </w:r>
      <w:r w:rsidR="00C35E11" w:rsidRPr="00836E1E">
        <w:rPr>
          <w:rFonts w:eastAsia="Calibri" w:cs="Arial"/>
          <w:lang w:val="sr-Cyrl-RS"/>
        </w:rPr>
        <w:t xml:space="preserve"> </w:t>
      </w:r>
      <w:r w:rsidR="00C35E11" w:rsidRPr="00C670F2">
        <w:rPr>
          <w:rFonts w:eastAsia="Calibri" w:cs="Arial"/>
          <w:lang w:val="sr-Cyrl-RS"/>
        </w:rPr>
        <w:t xml:space="preserve">и друге локације </w:t>
      </w:r>
      <w:r w:rsidR="00853A9F">
        <w:rPr>
          <w:rFonts w:eastAsia="Calibri" w:cs="Arial"/>
          <w:lang w:val="sr-Cyrl-RS"/>
        </w:rPr>
        <w:t>Корисника услуге</w:t>
      </w:r>
      <w:r w:rsidR="00C35E11" w:rsidRPr="00C670F2">
        <w:rPr>
          <w:rFonts w:eastAsia="Calibri" w:cs="Arial"/>
          <w:lang w:val="sr-Cyrl-RS"/>
        </w:rPr>
        <w:t xml:space="preserve"> на захтев </w:t>
      </w:r>
      <w:r w:rsidR="00853A9F">
        <w:rPr>
          <w:rFonts w:eastAsia="Calibri" w:cs="Arial"/>
          <w:lang w:val="sr-Cyrl-RS"/>
        </w:rPr>
        <w:t>Корисника услуге</w:t>
      </w:r>
      <w:r w:rsidRPr="00364A1D">
        <w:rPr>
          <w:rFonts w:cs="Arial"/>
          <w:lang w:val="sr-Cyrl-CS" w:eastAsia="hr-HR"/>
        </w:rPr>
        <w:t>.</w:t>
      </w:r>
    </w:p>
    <w:p w:rsidR="00C35E11" w:rsidRDefault="00C35E11" w:rsidP="00C35E11">
      <w:pPr>
        <w:spacing w:before="0"/>
        <w:rPr>
          <w:rFonts w:cs="Arial"/>
          <w:lang w:val="sr-Cyrl-CS" w:eastAsia="hr-HR"/>
        </w:rPr>
      </w:pPr>
    </w:p>
    <w:p w:rsidR="00C35E11" w:rsidRPr="00C35E11" w:rsidRDefault="00C35E11" w:rsidP="00C35E11">
      <w:pPr>
        <w:spacing w:before="0"/>
        <w:rPr>
          <w:rFonts w:eastAsia="Calibri" w:cs="Arial"/>
          <w:lang w:val="sr-Cyrl-RS"/>
        </w:rPr>
      </w:pPr>
      <w:r w:rsidRPr="00C35E11">
        <w:rPr>
          <w:rFonts w:eastAsia="Calibri" w:cs="Arial"/>
          <w:lang w:val="sr-Cyrl-RS"/>
        </w:rPr>
        <w:t>Услуге које су предмет уговора</w:t>
      </w:r>
      <w:r>
        <w:rPr>
          <w:rFonts w:eastAsia="Calibri" w:cs="Arial"/>
          <w:lang w:val="sr-Cyrl-RS"/>
        </w:rPr>
        <w:t>,</w:t>
      </w:r>
      <w:r w:rsidRPr="00C35E11">
        <w:rPr>
          <w:rFonts w:eastAsia="Calibri" w:cs="Arial"/>
          <w:lang w:val="sr-Cyrl-RS"/>
        </w:rPr>
        <w:t xml:space="preserve"> а специфициране су у структури цене, могу се на захтев </w:t>
      </w:r>
      <w:r>
        <w:rPr>
          <w:rFonts w:eastAsia="Calibri" w:cs="Arial"/>
          <w:lang w:val="sr-Cyrl-RS"/>
        </w:rPr>
        <w:t>Корисника услуге</w:t>
      </w:r>
      <w:r w:rsidRPr="00C35E11">
        <w:rPr>
          <w:rFonts w:eastAsia="Calibri" w:cs="Arial"/>
          <w:lang w:val="sr-Cyrl-RS"/>
        </w:rPr>
        <w:t xml:space="preserve"> и уз сагласност </w:t>
      </w:r>
      <w:r>
        <w:rPr>
          <w:rFonts w:eastAsia="Calibri" w:cs="Arial"/>
          <w:lang w:val="sr-Cyrl-RS"/>
        </w:rPr>
        <w:t>Пружаоца услуге</w:t>
      </w:r>
      <w:r w:rsidRPr="00C35E11">
        <w:rPr>
          <w:rFonts w:eastAsia="Calibri" w:cs="Arial"/>
          <w:lang w:val="sr-Cyrl-RS"/>
        </w:rPr>
        <w:t>, пружати и на</w:t>
      </w:r>
      <w:r w:rsidR="0074665A">
        <w:rPr>
          <w:rFonts w:eastAsia="Calibri" w:cs="Arial"/>
          <w:lang w:val="sr-Cyrl-RS"/>
        </w:rPr>
        <w:t xml:space="preserve"> </w:t>
      </w:r>
      <w:r w:rsidRPr="00C35E11">
        <w:rPr>
          <w:rFonts w:eastAsia="Calibri" w:cs="Arial"/>
          <w:lang w:val="sr-Cyrl-RS"/>
        </w:rPr>
        <w:t xml:space="preserve">другим локацијама </w:t>
      </w:r>
      <w:r>
        <w:rPr>
          <w:rFonts w:eastAsia="Calibri" w:cs="Arial"/>
          <w:lang w:val="sr-Cyrl-RS"/>
        </w:rPr>
        <w:t>Корисника услуге</w:t>
      </w:r>
      <w:r w:rsidRPr="00C35E11">
        <w:rPr>
          <w:rFonts w:eastAsia="Calibri" w:cs="Arial"/>
          <w:lang w:val="sr-Cyrl-RS"/>
        </w:rPr>
        <w:t xml:space="preserve"> што не утиче на било какву промену јединичних цена.</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C35E11">
        <w:rPr>
          <w:rFonts w:cs="Arial"/>
          <w:b/>
          <w:lang w:val="sr-Cyrl-RS"/>
        </w:rPr>
        <w:t>10</w:t>
      </w:r>
      <w:r w:rsidRPr="00364A1D">
        <w:rPr>
          <w:rFonts w:cs="Arial"/>
          <w:b/>
        </w:rPr>
        <w:t>.</w:t>
      </w:r>
    </w:p>
    <w:p w:rsidR="00C35E11" w:rsidRPr="00C35E11" w:rsidRDefault="00C35E11" w:rsidP="00C35E11">
      <w:pPr>
        <w:tabs>
          <w:tab w:val="left" w:pos="567"/>
        </w:tabs>
        <w:spacing w:before="0"/>
        <w:rPr>
          <w:rFonts w:cs="Arial"/>
        </w:rPr>
      </w:pPr>
      <w:r w:rsidRPr="00C35E11">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C35E11">
        <w:rPr>
          <w:rFonts w:cs="Arial"/>
          <w:lang w:val="sr-Cyrl-RS"/>
        </w:rPr>
        <w:t xml:space="preserve"> </w:t>
      </w:r>
      <w:r w:rsidRPr="00C35E11">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до </w:t>
      </w:r>
      <w:r>
        <w:rPr>
          <w:rFonts w:cs="Arial"/>
          <w:lang w:val="sr-Cyrl-RS"/>
        </w:rPr>
        <w:t>31.01.2019.год.</w:t>
      </w:r>
      <w:r w:rsidRPr="00C35E11">
        <w:rPr>
          <w:rFonts w:cs="Arial"/>
        </w:rPr>
        <w:t xml:space="preserve"> </w:t>
      </w:r>
      <w:r w:rsidRPr="00853A9F">
        <w:rPr>
          <w:rFonts w:cs="Arial"/>
          <w:lang w:val="sr-Cyrl-RS"/>
        </w:rPr>
        <w:t xml:space="preserve">Уколико се рокови за пружање услуга по овом уговору буду мењали то ће </w:t>
      </w:r>
      <w:r w:rsidRPr="00853A9F">
        <w:rPr>
          <w:rFonts w:cs="Arial"/>
        </w:rPr>
        <w:t>има</w:t>
      </w:r>
      <w:r w:rsidRPr="00853A9F">
        <w:rPr>
          <w:rFonts w:cs="Arial"/>
          <w:lang w:val="sr-Cyrl-RS"/>
        </w:rPr>
        <w:t>ти</w:t>
      </w:r>
      <w:r w:rsidRPr="00853A9F">
        <w:rPr>
          <w:rFonts w:cs="Arial"/>
        </w:rPr>
        <w:t xml:space="preserve"> за последицу и продужење рока важења менице и меничног овлашћења. Уз то Пружалац услуге доставља </w:t>
      </w:r>
      <w:r w:rsidRPr="00C35E11">
        <w:rPr>
          <w:rFonts w:cs="Arial"/>
        </w:rPr>
        <w:t xml:space="preserve">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w:t>
      </w:r>
      <w:r w:rsidRPr="00C35E11">
        <w:rPr>
          <w:rFonts w:cs="Arial"/>
        </w:rPr>
        <w:lastRenderedPageBreak/>
        <w:t xml:space="preserve">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35E11" w:rsidRPr="00C35E11" w:rsidRDefault="00C35E11" w:rsidP="00C35E11">
      <w:pPr>
        <w:tabs>
          <w:tab w:val="left" w:pos="567"/>
        </w:tabs>
        <w:spacing w:before="0"/>
        <w:rPr>
          <w:rFonts w:cs="Arial"/>
        </w:rPr>
      </w:pPr>
    </w:p>
    <w:p w:rsidR="002F3FA4" w:rsidRPr="002F3FA4" w:rsidRDefault="00C35E11" w:rsidP="00C35E11">
      <w:pPr>
        <w:tabs>
          <w:tab w:val="left" w:pos="567"/>
        </w:tabs>
        <w:spacing w:before="0"/>
        <w:rPr>
          <w:rFonts w:cs="Arial"/>
          <w:lang w:val="sr-Cyrl-RS"/>
        </w:rPr>
      </w:pPr>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C35E11" w:rsidRPr="00C560B1" w:rsidRDefault="00C35E11" w:rsidP="00C35E11">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C35E11" w:rsidRPr="00364A1D" w:rsidRDefault="00C35E11" w:rsidP="00364A1D">
      <w:pPr>
        <w:tabs>
          <w:tab w:val="left" w:pos="567"/>
        </w:tabs>
        <w:spacing w:before="0"/>
        <w:rPr>
          <w:rFonts w:cs="Arial"/>
          <w:b/>
          <w:lang w:val="sr-Cyrl-RS"/>
        </w:rPr>
      </w:pPr>
    </w:p>
    <w:p w:rsidR="00435229" w:rsidRDefault="00364A1D" w:rsidP="00364A1D">
      <w:pPr>
        <w:tabs>
          <w:tab w:val="left" w:pos="567"/>
        </w:tabs>
        <w:spacing w:before="0"/>
        <w:rPr>
          <w:rFonts w:cs="Arial"/>
          <w:b/>
          <w:lang w:val="sr-Cyrl-RS"/>
        </w:rPr>
      </w:pPr>
      <w:r w:rsidRPr="00364A1D">
        <w:rPr>
          <w:rFonts w:cs="Arial"/>
          <w:b/>
        </w:rPr>
        <w:t>ИЗВРШИОЦИ</w:t>
      </w:r>
    </w:p>
    <w:p w:rsidR="00435229" w:rsidRPr="00364A1D" w:rsidRDefault="00435229" w:rsidP="00435229">
      <w:pPr>
        <w:spacing w:before="0" w:after="120"/>
        <w:ind w:left="3538" w:firstLine="709"/>
        <w:jc w:val="left"/>
        <w:rPr>
          <w:rFonts w:cs="Arial"/>
        </w:rPr>
      </w:pPr>
      <w:r w:rsidRPr="00364A1D">
        <w:rPr>
          <w:rFonts w:cs="Arial"/>
          <w:b/>
        </w:rPr>
        <w:t xml:space="preserve">Члан </w:t>
      </w:r>
      <w:r w:rsidRPr="00435229">
        <w:rPr>
          <w:rFonts w:cs="Arial"/>
          <w:b/>
          <w:lang w:val="sr-Cyrl-RS"/>
        </w:rPr>
        <w:t>11</w:t>
      </w:r>
      <w:r w:rsidRPr="00364A1D">
        <w:rPr>
          <w:rFonts w:cs="Arial"/>
        </w:rPr>
        <w:t>.</w:t>
      </w:r>
    </w:p>
    <w:p w:rsidR="00435229" w:rsidRPr="00435229" w:rsidRDefault="00435229" w:rsidP="00435229">
      <w:pPr>
        <w:tabs>
          <w:tab w:val="left" w:pos="567"/>
        </w:tabs>
        <w:spacing w:before="0"/>
        <w:rPr>
          <w:rFonts w:cs="Arial"/>
          <w:lang w:val="sr-Cyrl-RS"/>
        </w:rPr>
      </w:pPr>
      <w:r w:rsidRPr="00435229">
        <w:rPr>
          <w:rFonts w:cs="Arial"/>
        </w:rPr>
        <w:t>Извршиоци су ангажована лица од стране Пружаоца услуге.</w:t>
      </w:r>
    </w:p>
    <w:p w:rsidR="00435229" w:rsidRPr="00435229" w:rsidRDefault="00435229" w:rsidP="00435229">
      <w:pPr>
        <w:tabs>
          <w:tab w:val="left" w:pos="567"/>
        </w:tabs>
        <w:spacing w:before="0"/>
        <w:rPr>
          <w:rFonts w:cs="Arial"/>
          <w:lang w:val="sr-Cyrl-RS"/>
        </w:rPr>
      </w:pPr>
    </w:p>
    <w:p w:rsidR="00435229" w:rsidRPr="00435229" w:rsidRDefault="00435229" w:rsidP="00435229">
      <w:pPr>
        <w:spacing w:before="0" w:after="120"/>
        <w:rPr>
          <w:rFonts w:cs="Arial"/>
          <w:lang w:val="sr-Cyrl-CS" w:eastAsia="hr-HR"/>
        </w:rPr>
      </w:pPr>
      <w:r w:rsidRPr="00435229">
        <w:rPr>
          <w:rFonts w:cs="Arial"/>
          <w:lang w:val="sr-Cyrl-CS" w:eastAsia="hr-HR"/>
        </w:rPr>
        <w:t>Пружалац услуге услуга се обавезује да за извршење услуга на пословима у ТЕНТ-у, а према члану 1 и 2 овог уговора, обезбеди особље у радном односу одговарајуће квалификационе структуре и у одговарајућем броју, односно  1 РЕЛ заваривача, 1 ВКВ бравара и 2 бравара.</w:t>
      </w:r>
    </w:p>
    <w:p w:rsidR="00435229" w:rsidRPr="00435229" w:rsidRDefault="00435229" w:rsidP="00435229">
      <w:pPr>
        <w:tabs>
          <w:tab w:val="left" w:pos="567"/>
        </w:tabs>
        <w:spacing w:before="0"/>
        <w:rPr>
          <w:rFonts w:cs="Arial"/>
        </w:rPr>
      </w:pPr>
      <w:r w:rsidRPr="00435229">
        <w:rPr>
          <w:rFonts w:cs="Arial"/>
        </w:rPr>
        <w:t>Пружалац услуге доставља Кориснику услуге:</w:t>
      </w:r>
    </w:p>
    <w:p w:rsidR="00435229" w:rsidRPr="00435229" w:rsidRDefault="00435229" w:rsidP="00435229">
      <w:pPr>
        <w:tabs>
          <w:tab w:val="left" w:pos="567"/>
        </w:tabs>
        <w:spacing w:before="0"/>
        <w:rPr>
          <w:rFonts w:cs="Arial"/>
        </w:rPr>
      </w:pPr>
      <w:r w:rsidRPr="00435229">
        <w:rPr>
          <w:rFonts w:cs="Arial"/>
        </w:rPr>
        <w:t>-</w:t>
      </w:r>
      <w:r w:rsidRPr="00435229">
        <w:rPr>
          <w:rFonts w:cs="Arial"/>
        </w:rPr>
        <w:tab/>
        <w:t>Списак извршилаца, са наведеним квалификацијама свих извршилаца</w:t>
      </w:r>
      <w:r w:rsidRPr="00435229">
        <w:rPr>
          <w:rFonts w:cs="Arial"/>
          <w:lang w:val="sr-Cyrl-RS"/>
        </w:rPr>
        <w:t>, копијом важећих атеста заваривача</w:t>
      </w:r>
      <w:r w:rsidRPr="00435229">
        <w:rPr>
          <w:rFonts w:cs="Arial"/>
        </w:rPr>
        <w:t xml:space="preserve"> и прецизно дефинисаним активности</w:t>
      </w:r>
      <w:r w:rsidRPr="00435229">
        <w:rPr>
          <w:rFonts w:cs="Arial"/>
          <w:lang w:val="sr-Cyrl-RS"/>
        </w:rPr>
        <w:t>ма</w:t>
      </w:r>
      <w:r w:rsidRPr="00435229">
        <w:rPr>
          <w:rFonts w:cs="Arial"/>
        </w:rPr>
        <w:t xml:space="preserve"> које обављају у извршавању Услуге, са којим списком је сагласан Корисник услуге</w:t>
      </w:r>
    </w:p>
    <w:p w:rsidR="00435229" w:rsidRPr="00435229" w:rsidRDefault="00435229" w:rsidP="00853A9F">
      <w:pPr>
        <w:spacing w:before="0" w:after="120"/>
        <w:rPr>
          <w:rFonts w:cs="Arial"/>
          <w:lang w:val="sr-Cyrl-RS"/>
        </w:rPr>
      </w:pPr>
      <w:r w:rsidRPr="00435229">
        <w:rPr>
          <w:rFonts w:cs="Arial"/>
        </w:rPr>
        <w:t>-</w:t>
      </w:r>
      <w:r w:rsidRPr="00435229">
        <w:rPr>
          <w:rFonts w:cs="Arial"/>
        </w:rPr>
        <w:tab/>
        <w:t>Резервни списак извршилаца са наведеним квалификацијама резервних извршилаца</w:t>
      </w:r>
      <w:r w:rsidRPr="00435229">
        <w:rPr>
          <w:rFonts w:cs="Arial"/>
          <w:lang w:val="sr-Cyrl-RS"/>
        </w:rPr>
        <w:t>.</w:t>
      </w:r>
    </w:p>
    <w:p w:rsidR="00435229" w:rsidRPr="00435229" w:rsidRDefault="00435229" w:rsidP="00853A9F">
      <w:pPr>
        <w:spacing w:before="0" w:after="120"/>
        <w:rPr>
          <w:rFonts w:cs="Arial"/>
          <w:lang w:val="sr-Cyrl-RS"/>
        </w:rPr>
      </w:pPr>
      <w:r w:rsidRPr="00435229">
        <w:rPr>
          <w:rFonts w:cs="Arial"/>
          <w:lang w:val="sr-Cyrl-CS" w:eastAsia="hr-HR"/>
        </w:rPr>
        <w:t>Пружалац услуге се обавезује да на захтев надлежног лица Корисника преда фотокопије диплома, уверења, атеста и сл. за особље које ангажује, а којима доказује њихову квалификованост за извршење предметне услуге.</w:t>
      </w:r>
    </w:p>
    <w:p w:rsidR="00435229" w:rsidRPr="00435229" w:rsidRDefault="00435229" w:rsidP="00853A9F">
      <w:pPr>
        <w:spacing w:before="0" w:after="120"/>
        <w:rPr>
          <w:rFonts w:eastAsia="Calibri" w:cs="Arial"/>
          <w:lang w:val="sr-Cyrl-RS"/>
        </w:rPr>
      </w:pPr>
      <w:r w:rsidRPr="00435229">
        <w:rPr>
          <w:rFonts w:eastAsia="Calibri" w:cs="Arial"/>
          <w:lang w:val="sr-Cyrl-CS"/>
        </w:rPr>
        <w:t xml:space="preserve">У случају неадекватног састава ангажоване радне снаге Пружаоца услуге </w:t>
      </w:r>
      <w:r w:rsidRPr="00435229">
        <w:rPr>
          <w:rFonts w:eastAsia="Calibri" w:cs="Arial"/>
          <w:lang w:val="sr-Cyrl-RS"/>
        </w:rPr>
        <w:t>и у</w:t>
      </w:r>
      <w:r w:rsidRPr="00435229">
        <w:rPr>
          <w:rFonts w:eastAsia="Calibri" w:cs="Arial"/>
          <w:lang w:val="sr-Latn-CS"/>
        </w:rPr>
        <w:t xml:space="preserve">колико </w:t>
      </w:r>
      <w:r w:rsidRPr="00435229">
        <w:rPr>
          <w:rFonts w:eastAsia="Calibri" w:cs="Arial"/>
          <w:lang w:val="sr-Cyrl-RS"/>
        </w:rPr>
        <w:t>током извођења радова</w:t>
      </w:r>
      <w:r w:rsidRPr="00435229">
        <w:rPr>
          <w:rFonts w:eastAsia="Calibri" w:cs="Arial"/>
        </w:rPr>
        <w:t xml:space="preserve"> </w:t>
      </w:r>
      <w:r w:rsidRPr="00435229">
        <w:rPr>
          <w:rFonts w:eastAsia="Calibri" w:cs="Arial"/>
          <w:lang w:val="sr-Latn-CS"/>
        </w:rPr>
        <w:t>надзорни орган</w:t>
      </w:r>
      <w:r w:rsidRPr="00435229">
        <w:rPr>
          <w:rFonts w:eastAsia="Calibri" w:cs="Arial"/>
          <w:lang w:val="sr-Cyrl-RS"/>
        </w:rPr>
        <w:t xml:space="preserve"> Корисника услуге,</w:t>
      </w:r>
      <w:r w:rsidRPr="00435229">
        <w:rPr>
          <w:rFonts w:eastAsia="Calibri" w:cs="Arial"/>
          <w:lang w:val="sr-Latn-CS"/>
        </w:rPr>
        <w:t xml:space="preserve"> утврди да </w:t>
      </w:r>
      <w:r w:rsidRPr="00435229">
        <w:rPr>
          <w:rFonts w:eastAsia="Calibri" w:cs="Arial"/>
          <w:lang w:val="sr-Cyrl-RS"/>
        </w:rPr>
        <w:t>ангажовано особље</w:t>
      </w:r>
      <w:r w:rsidRPr="00435229">
        <w:rPr>
          <w:rFonts w:eastAsia="Calibri" w:cs="Arial"/>
          <w:lang w:val="sr-Cyrl-CS"/>
        </w:rPr>
        <w:t xml:space="preserve"> Пружаоца услуге </w:t>
      </w:r>
      <w:r w:rsidRPr="00435229">
        <w:rPr>
          <w:rFonts w:eastAsia="Calibri" w:cs="Arial"/>
          <w:lang w:val="sr-Latn-CS"/>
        </w:rPr>
        <w:t>није стручно оспособљен</w:t>
      </w:r>
      <w:r w:rsidRPr="00435229">
        <w:rPr>
          <w:rFonts w:eastAsia="Calibri" w:cs="Arial"/>
          <w:lang w:val="sr-Cyrl-RS"/>
        </w:rPr>
        <w:t>о</w:t>
      </w:r>
      <w:r w:rsidRPr="00435229">
        <w:rPr>
          <w:rFonts w:eastAsia="Calibri" w:cs="Arial"/>
          <w:lang w:val="sr-Latn-CS"/>
        </w:rPr>
        <w:t xml:space="preserve"> за обављање захтеваних послова</w:t>
      </w:r>
      <w:r w:rsidRPr="00435229">
        <w:rPr>
          <w:rFonts w:eastAsia="Calibri" w:cs="Arial"/>
          <w:lang w:val="sr-Cyrl-RS"/>
        </w:rPr>
        <w:t xml:space="preserve">, као и  да током извођења активности грешком </w:t>
      </w:r>
      <w:r w:rsidRPr="00435229">
        <w:rPr>
          <w:rFonts w:eastAsia="Calibri" w:cs="Arial"/>
          <w:lang w:val="sr-Cyrl-CS"/>
        </w:rPr>
        <w:t>Пружаоца услуге</w:t>
      </w:r>
      <w:r w:rsidRPr="00435229">
        <w:rPr>
          <w:rFonts w:eastAsia="Calibri" w:cs="Arial"/>
          <w:lang w:val="sr-Cyrl-RS"/>
        </w:rPr>
        <w:t xml:space="preserve"> или </w:t>
      </w:r>
      <w:r w:rsidRPr="00435229">
        <w:rPr>
          <w:rFonts w:eastAsia="Calibri" w:cs="Arial"/>
        </w:rPr>
        <w:t>неадекватним начином из</w:t>
      </w:r>
      <w:r w:rsidRPr="00435229">
        <w:rPr>
          <w:rFonts w:eastAsia="Calibri" w:cs="Arial"/>
          <w:lang w:val="sr-Cyrl-RS"/>
        </w:rPr>
        <w:t>в</w:t>
      </w:r>
      <w:r w:rsidRPr="00435229">
        <w:rPr>
          <w:rFonts w:eastAsia="Calibri" w:cs="Arial"/>
        </w:rPr>
        <w:t>ођења радова</w:t>
      </w:r>
      <w:r w:rsidRPr="00435229">
        <w:rPr>
          <w:rFonts w:eastAsia="Calibri" w:cs="Arial"/>
          <w:lang w:val="sr-Cyrl-RS"/>
        </w:rPr>
        <w:t xml:space="preserve"> доведе до оштећења опреме и уређаја која је власништво ТЕНТ-а,</w:t>
      </w:r>
      <w:r w:rsidRPr="00435229">
        <w:rPr>
          <w:rFonts w:eastAsia="Calibri" w:cs="Arial"/>
          <w:lang w:val="sr-Cyrl-CS"/>
        </w:rPr>
        <w:t xml:space="preserve"> Корисник услуге може захтевати промену у саставу радне снаге Пружаоца услуге, као и да то особље што хитније </w:t>
      </w:r>
      <w:r w:rsidRPr="00435229">
        <w:rPr>
          <w:rFonts w:eastAsia="Calibri" w:cs="Arial"/>
          <w:lang w:val="sr-Latn-CS"/>
        </w:rPr>
        <w:t>уклони са градилишта</w:t>
      </w:r>
      <w:r w:rsidRPr="00435229">
        <w:rPr>
          <w:rFonts w:eastAsia="Calibri" w:cs="Arial"/>
          <w:lang w:val="sr-Cyrl-RS"/>
        </w:rPr>
        <w:t>. А</w:t>
      </w:r>
      <w:r w:rsidRPr="00435229">
        <w:rPr>
          <w:rFonts w:eastAsia="Calibri" w:cs="Arial"/>
          <w:lang w:val="sr-Cyrl-CS"/>
        </w:rPr>
        <w:t xml:space="preserve">декватну </w:t>
      </w:r>
      <w:r w:rsidRPr="00435229">
        <w:rPr>
          <w:rFonts w:eastAsia="Calibri" w:cs="Arial"/>
          <w:lang w:val="sr-Latn-CS"/>
        </w:rPr>
        <w:t>замену</w:t>
      </w:r>
      <w:r w:rsidRPr="00435229">
        <w:rPr>
          <w:rFonts w:eastAsia="Calibri" w:cs="Arial"/>
          <w:lang w:val="sr-Cyrl-RS"/>
        </w:rPr>
        <w:t xml:space="preserve"> је </w:t>
      </w:r>
      <w:r w:rsidRPr="00435229">
        <w:rPr>
          <w:rFonts w:eastAsia="Calibri" w:cs="Arial"/>
          <w:lang w:val="sr-Cyrl-CS"/>
        </w:rPr>
        <w:t>Пружалац услуге</w:t>
      </w:r>
      <w:r w:rsidRPr="00435229">
        <w:rPr>
          <w:rFonts w:eastAsia="Calibri" w:cs="Arial"/>
          <w:lang w:val="sr-Cyrl-RS"/>
        </w:rPr>
        <w:t xml:space="preserve"> у обавези да обезбеди у року од 24 сата.</w:t>
      </w:r>
    </w:p>
    <w:p w:rsidR="00435229" w:rsidRPr="00435229" w:rsidRDefault="00435229" w:rsidP="00435229">
      <w:pPr>
        <w:spacing w:before="0" w:after="240"/>
        <w:rPr>
          <w:rFonts w:cs="Arial"/>
          <w:lang w:val="sr-Cyrl-RS" w:eastAsia="hr-HR"/>
        </w:rPr>
      </w:pPr>
      <w:r w:rsidRPr="00435229">
        <w:rPr>
          <w:rFonts w:cs="Arial"/>
          <w:lang w:val="sr-Cyrl-RS" w:eastAsia="hr-HR"/>
        </w:rPr>
        <w:t xml:space="preserve">У случају да током временског периода ангажовања Пружоца услуге дође до измена радне снаге, Пружлац услуге је обавезан да све измене благовремено најави Кориснику (најкасније 24 сата пре планиране измене) и достави на сагласност, нови списак радне снаге. Уколико Пружалац услуге не изврши претходне обавезе, Корисник услуге задржава право да не ангажује особље Пружоца услуге које нема одговарајућу квалификацију. </w:t>
      </w:r>
    </w:p>
    <w:p w:rsidR="00435229" w:rsidRPr="00435229" w:rsidRDefault="00435229" w:rsidP="00435229">
      <w:pPr>
        <w:tabs>
          <w:tab w:val="left" w:pos="567"/>
        </w:tabs>
        <w:spacing w:before="0"/>
        <w:rPr>
          <w:rFonts w:cs="Arial"/>
        </w:rPr>
      </w:pPr>
      <w:r w:rsidRPr="00435229">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35229" w:rsidRPr="00435229" w:rsidRDefault="00435229" w:rsidP="00435229">
      <w:pPr>
        <w:tabs>
          <w:tab w:val="left" w:pos="567"/>
        </w:tabs>
        <w:spacing w:before="0"/>
        <w:rPr>
          <w:rFonts w:cs="Arial"/>
          <w:lang w:val="sr-Cyrl-RS"/>
        </w:rPr>
      </w:pPr>
      <w:r w:rsidRPr="00435229">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Pr="00435229">
        <w:rPr>
          <w:rFonts w:cs="Arial"/>
          <w:lang w:val="sr-Cyrl-RS"/>
        </w:rPr>
        <w:t>.</w:t>
      </w:r>
    </w:p>
    <w:p w:rsidR="00435229" w:rsidRPr="00435229" w:rsidRDefault="00435229" w:rsidP="00435229">
      <w:pPr>
        <w:tabs>
          <w:tab w:val="left" w:pos="567"/>
        </w:tabs>
        <w:spacing w:before="0"/>
        <w:rPr>
          <w:rFonts w:cs="Arial"/>
          <w:lang w:val="sr-Cyrl-RS"/>
        </w:rPr>
      </w:pPr>
    </w:p>
    <w:p w:rsidR="00435229" w:rsidRPr="00435229" w:rsidRDefault="00435229" w:rsidP="00435229">
      <w:pPr>
        <w:tabs>
          <w:tab w:val="left" w:pos="567"/>
        </w:tabs>
        <w:spacing w:before="0"/>
        <w:jc w:val="center"/>
        <w:rPr>
          <w:rFonts w:cs="Arial"/>
        </w:rPr>
      </w:pPr>
      <w:r w:rsidRPr="00435229">
        <w:rPr>
          <w:rFonts w:cs="Arial"/>
          <w:b/>
        </w:rPr>
        <w:t>Члан 1</w:t>
      </w:r>
      <w:r w:rsidRPr="00435229">
        <w:rPr>
          <w:rFonts w:cs="Arial"/>
          <w:b/>
          <w:lang w:val="sr-Cyrl-RS"/>
        </w:rPr>
        <w:t>2</w:t>
      </w:r>
      <w:r w:rsidRPr="00435229">
        <w:rPr>
          <w:rFonts w:cs="Arial"/>
        </w:rPr>
        <w:t>.</w:t>
      </w:r>
    </w:p>
    <w:p w:rsidR="00435229" w:rsidRPr="00435229" w:rsidRDefault="00435229" w:rsidP="00435229">
      <w:pPr>
        <w:tabs>
          <w:tab w:val="left" w:pos="567"/>
        </w:tabs>
        <w:spacing w:before="0"/>
        <w:rPr>
          <w:rFonts w:cs="Arial"/>
        </w:rPr>
      </w:pPr>
      <w:r w:rsidRPr="00435229">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435229">
        <w:rPr>
          <w:rFonts w:cs="Arial"/>
          <w:lang w:val="sr-Cyrl-RS"/>
        </w:rPr>
        <w:t xml:space="preserve"> </w:t>
      </w:r>
      <w:r w:rsidRPr="00435229">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435229">
        <w:rPr>
          <w:rFonts w:cs="Arial"/>
          <w:lang w:val="sr-Cyrl-RS"/>
        </w:rPr>
        <w:t xml:space="preserve">. </w:t>
      </w:r>
    </w:p>
    <w:p w:rsidR="00364A1D" w:rsidRPr="00364A1D" w:rsidRDefault="00435229" w:rsidP="00435229">
      <w:pPr>
        <w:tabs>
          <w:tab w:val="left" w:pos="567"/>
        </w:tabs>
        <w:spacing w:before="0"/>
        <w:rPr>
          <w:rFonts w:cs="Arial"/>
          <w:color w:val="00B0F0"/>
        </w:rPr>
      </w:pPr>
      <w:r w:rsidRPr="00BD2CD7">
        <w:rPr>
          <w:rFonts w:cs="Arial"/>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364A1D" w:rsidRPr="00364A1D" w:rsidRDefault="00364A1D" w:rsidP="00364A1D">
      <w:pPr>
        <w:tabs>
          <w:tab w:val="left" w:pos="567"/>
        </w:tabs>
        <w:spacing w:before="0"/>
        <w:jc w:val="center"/>
        <w:rPr>
          <w:rFonts w:cs="Arial"/>
        </w:rPr>
      </w:pPr>
      <w:r w:rsidRPr="00364A1D">
        <w:rPr>
          <w:rFonts w:cs="Arial"/>
          <w:b/>
        </w:rPr>
        <w:t>Члан 1</w:t>
      </w:r>
      <w:r w:rsidR="00435229">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64A1D" w:rsidRPr="00364A1D" w:rsidRDefault="00364A1D" w:rsidP="00364A1D">
      <w:pPr>
        <w:tabs>
          <w:tab w:val="left" w:pos="567"/>
        </w:tabs>
        <w:spacing w:before="0"/>
        <w:rPr>
          <w:rFonts w:cs="Arial"/>
          <w:lang w:val="sr-Cyrl-RS"/>
        </w:rPr>
      </w:pPr>
      <w:r w:rsidRPr="00364A1D">
        <w:rPr>
          <w:rFonts w:cs="Arial"/>
        </w:rPr>
        <w:t>Осигурања из става 1. овог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1</w:t>
      </w:r>
      <w:r w:rsidR="00435229">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Овлашћени представници за праћење реализације Услуге из члана 1. овог Уговора су: </w:t>
      </w:r>
    </w:p>
    <w:p w:rsidR="00364A1D" w:rsidRPr="00364A1D" w:rsidRDefault="00364A1D" w:rsidP="00364A1D">
      <w:pPr>
        <w:tabs>
          <w:tab w:val="left" w:pos="567"/>
        </w:tabs>
        <w:spacing w:before="0"/>
        <w:rPr>
          <w:rFonts w:cs="Arial"/>
          <w:lang w:val="sr-Cyrl-RS"/>
        </w:rPr>
      </w:pPr>
      <w:r w:rsidRPr="00364A1D">
        <w:rPr>
          <w:rFonts w:cs="Arial"/>
        </w:rPr>
        <w:tab/>
        <w:t xml:space="preserve">- за Корисника услуге: </w:t>
      </w:r>
      <w:r w:rsidRPr="00364A1D">
        <w:rPr>
          <w:rFonts w:cs="Arial"/>
        </w:rPr>
        <w:tab/>
      </w:r>
      <w:r w:rsidR="002F3FA4">
        <w:rPr>
          <w:rFonts w:cs="Arial"/>
          <w:lang w:val="sr-Cyrl-RS"/>
        </w:rPr>
        <w:t>____________________________</w:t>
      </w:r>
    </w:p>
    <w:p w:rsidR="00364A1D" w:rsidRPr="00364A1D" w:rsidRDefault="00364A1D" w:rsidP="00364A1D">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364A1D" w:rsidRDefault="00364A1D" w:rsidP="00364A1D">
      <w:pPr>
        <w:tabs>
          <w:tab w:val="left" w:pos="567"/>
        </w:tabs>
        <w:spacing w:before="0"/>
        <w:rPr>
          <w:rFonts w:cs="Arial"/>
          <w:lang w:val="sr-Cyrl-RS"/>
        </w:rPr>
      </w:pPr>
      <w:r w:rsidRPr="00364A1D">
        <w:rPr>
          <w:rFonts w:cs="Arial"/>
        </w:rPr>
        <w:t>.</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Овлашћења и дужности овлашћених представника  за праћење реализације овог Уговора су да:</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t xml:space="preserve">Да сачине, потпишу и верификују Збирни обрачун услуга и </w:t>
      </w:r>
      <w:r w:rsidRPr="00435229">
        <w:rPr>
          <w:rFonts w:eastAsia="Calibri" w:cs="Arial"/>
        </w:rPr>
        <w:t>Обрачун услуга</w:t>
      </w:r>
      <w:r>
        <w:rPr>
          <w:rFonts w:eastAsia="Calibri" w:cs="Arial"/>
          <w:lang w:val="sr-Cyrl-RS"/>
        </w:rPr>
        <w:t>,</w:t>
      </w:r>
      <w:r w:rsidRPr="00435229">
        <w:rPr>
          <w:rFonts w:cs="Arial"/>
        </w:rPr>
        <w:t xml:space="preserve"> поентаже, </w:t>
      </w:r>
      <w:r w:rsidRPr="00435229">
        <w:rPr>
          <w:rFonts w:eastAsia="Calibri" w:cs="Arial"/>
        </w:rPr>
        <w:t xml:space="preserve">грађевинске књиге или записнике о извршеним услугама </w:t>
      </w:r>
      <w:r w:rsidRPr="00435229">
        <w:rPr>
          <w:rFonts w:cs="Arial"/>
        </w:rPr>
        <w:t>и изјашњавају се поводом истих (сагласност односно примедбе)</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r>
      <w:r>
        <w:rPr>
          <w:rFonts w:cs="Arial"/>
          <w:lang w:val="sr-Cyrl-RS"/>
        </w:rPr>
        <w:t xml:space="preserve">исте </w:t>
      </w:r>
      <w:r w:rsidRPr="00435229">
        <w:rPr>
          <w:rFonts w:cs="Arial"/>
        </w:rPr>
        <w:t>достављају другој Уговорној страни и да прате поступање по примедбама</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w:t>
      </w:r>
      <w:r w:rsidRPr="00435229">
        <w:rPr>
          <w:rFonts w:cs="Arial"/>
        </w:rPr>
        <w:tab/>
        <w:t>извршавају и друге дужности везане за реализацију предмета овог Уговора, по потреби.</w:t>
      </w:r>
    </w:p>
    <w:p w:rsidR="00435229" w:rsidRDefault="00435229" w:rsidP="00435229">
      <w:pPr>
        <w:tabs>
          <w:tab w:val="left" w:pos="567"/>
        </w:tabs>
        <w:spacing w:before="0"/>
        <w:rPr>
          <w:rFonts w:cs="Arial"/>
          <w:lang w:val="sr-Cyrl-RS"/>
        </w:rPr>
      </w:pPr>
      <w:r w:rsidRPr="00435229">
        <w:rPr>
          <w:rFonts w:cs="Arial"/>
        </w:rPr>
        <w:t>Уговорне стране, могу да изврше допуне и промене овлашћених представника, званичним писаним путем</w:t>
      </w:r>
    </w:p>
    <w:p w:rsidR="00435229" w:rsidRDefault="00435229"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1</w:t>
      </w:r>
      <w:r w:rsidR="00435229">
        <w:rPr>
          <w:rFonts w:cs="Arial"/>
          <w:b/>
          <w:lang w:val="sr-Cyrl-RS"/>
        </w:rPr>
        <w:t>5</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435229">
        <w:rPr>
          <w:rFonts w:cs="Arial"/>
          <w:lang w:val="sr-Cyrl-RS"/>
        </w:rPr>
        <w:t>место извршења.</w:t>
      </w:r>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r w:rsidRPr="00364A1D">
        <w:rPr>
          <w:rFonts w:cs="Arial"/>
          <w:lang w:val="sr-Cyrl-RS"/>
        </w:rPr>
        <w:t>осам</w:t>
      </w:r>
      <w:r w:rsidRPr="00364A1D">
        <w:rPr>
          <w:rFonts w:cs="Arial"/>
        </w:rPr>
        <w:t>) дана.</w:t>
      </w:r>
    </w:p>
    <w:p w:rsidR="00364A1D" w:rsidRPr="00364A1D" w:rsidRDefault="00364A1D" w:rsidP="00364A1D">
      <w:pPr>
        <w:autoSpaceDE w:val="0"/>
        <w:autoSpaceDN w:val="0"/>
        <w:adjustRightInd w:val="0"/>
        <w:spacing w:before="0"/>
        <w:rPr>
          <w:rFonts w:eastAsia="Calibri" w:cs="Arial"/>
          <w:lang w:val="sr-Cyrl-RS"/>
        </w:rPr>
      </w:pPr>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853A9F">
      <w:pPr>
        <w:spacing w:before="0" w:after="120"/>
        <w:ind w:left="3538" w:firstLine="709"/>
        <w:jc w:val="left"/>
        <w:rPr>
          <w:rFonts w:cs="Arial"/>
        </w:rPr>
      </w:pPr>
      <w:r w:rsidRPr="00364A1D">
        <w:rPr>
          <w:rFonts w:cs="Arial"/>
          <w:b/>
        </w:rPr>
        <w:t xml:space="preserve">Члан </w:t>
      </w:r>
      <w:r w:rsidRPr="00853A9F">
        <w:rPr>
          <w:rFonts w:cs="Arial"/>
          <w:b/>
        </w:rPr>
        <w:t>1</w:t>
      </w:r>
      <w:r w:rsidR="00435229" w:rsidRPr="00853A9F">
        <w:rPr>
          <w:rFonts w:cs="Arial"/>
          <w:b/>
        </w:rPr>
        <w:t>6</w:t>
      </w:r>
      <w:r w:rsidRPr="00364A1D">
        <w:rPr>
          <w:rFonts w:cs="Arial"/>
        </w:rPr>
        <w:t>.</w:t>
      </w:r>
    </w:p>
    <w:p w:rsidR="0079463C" w:rsidRPr="00F40891" w:rsidRDefault="00083684" w:rsidP="0079463C">
      <w:pPr>
        <w:autoSpaceDE w:val="0"/>
        <w:autoSpaceDN w:val="0"/>
        <w:adjustRightInd w:val="0"/>
        <w:spacing w:before="0"/>
        <w:contextualSpacing/>
        <w:rPr>
          <w:rFonts w:eastAsia="Calibri" w:cs="Arial"/>
          <w:lang w:val="sr-Cyrl-RS"/>
        </w:rPr>
      </w:pPr>
      <w:r w:rsidRPr="00836E1E">
        <w:rPr>
          <w:rFonts w:cs="Arial"/>
          <w:lang w:eastAsia="zh-CN"/>
        </w:rPr>
        <w:t xml:space="preserve">Гарантни </w:t>
      </w:r>
      <w:r>
        <w:rPr>
          <w:rFonts w:cs="Arial"/>
          <w:lang w:val="sr-Cyrl-RS" w:eastAsia="zh-CN"/>
        </w:rPr>
        <w:t xml:space="preserve">период </w:t>
      </w:r>
      <w:r w:rsidRPr="00836E1E">
        <w:rPr>
          <w:rFonts w:cs="Arial"/>
          <w:lang w:eastAsia="zh-CN"/>
        </w:rPr>
        <w:t xml:space="preserve">за </w:t>
      </w:r>
      <w:r w:rsidRPr="00836E1E">
        <w:rPr>
          <w:rFonts w:cs="Arial"/>
          <w:lang w:val="sr-Cyrl-RS" w:eastAsia="zh-CN"/>
        </w:rPr>
        <w:t>извршене услуге</w:t>
      </w:r>
      <w:r w:rsidRPr="00836E1E">
        <w:rPr>
          <w:rFonts w:cs="Arial"/>
          <w:lang w:eastAsia="zh-CN"/>
        </w:rPr>
        <w:t xml:space="preserve"> је </w:t>
      </w:r>
      <w:r>
        <w:rPr>
          <w:rFonts w:cs="Arial"/>
          <w:lang w:val="sr-Cyrl-CS" w:eastAsia="zh-CN"/>
        </w:rPr>
        <w:t>____</w:t>
      </w:r>
      <w:r w:rsidRPr="00836E1E">
        <w:rPr>
          <w:rFonts w:cs="Arial"/>
          <w:lang w:val="sr-Cyrl-CS" w:eastAsia="zh-CN"/>
        </w:rPr>
        <w:t xml:space="preserve"> месеци </w:t>
      </w:r>
      <w:r w:rsidRPr="00836E1E">
        <w:rPr>
          <w:rFonts w:cs="Arial"/>
          <w:lang w:eastAsia="zh-CN"/>
        </w:rPr>
        <w:t>од дана извршења услуге</w:t>
      </w:r>
      <w:r w:rsidR="0079463C" w:rsidRPr="00F40891">
        <w:rPr>
          <w:rFonts w:eastAsia="Calibri" w:cs="Arial"/>
          <w:lang w:val="sr-Cyrl-RS"/>
        </w:rPr>
        <w:t>.</w:t>
      </w:r>
    </w:p>
    <w:p w:rsidR="0079463C" w:rsidRPr="00F40891" w:rsidRDefault="0079463C" w:rsidP="0079463C">
      <w:pPr>
        <w:spacing w:before="0"/>
        <w:rPr>
          <w:rFonts w:cs="Arial"/>
          <w:lang w:val="sr-Cyrl-RS" w:eastAsia="zh-CN"/>
        </w:rPr>
      </w:pPr>
      <w:r w:rsidRPr="00F40891">
        <w:rPr>
          <w:rFonts w:cs="Arial"/>
          <w:lang w:eastAsia="zh-CN"/>
        </w:rPr>
        <w:t xml:space="preserve"> </w:t>
      </w:r>
    </w:p>
    <w:p w:rsidR="00364A1D" w:rsidRPr="00F40891" w:rsidRDefault="00364A1D" w:rsidP="00364A1D">
      <w:pPr>
        <w:tabs>
          <w:tab w:val="left" w:pos="567"/>
        </w:tabs>
        <w:spacing w:before="0"/>
        <w:rPr>
          <w:rFonts w:cs="Arial"/>
          <w:lang w:val="sr-Cyrl-RS"/>
        </w:rPr>
      </w:pPr>
      <w:r w:rsidRPr="00F4089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F40891">
        <w:rPr>
          <w:rFonts w:cs="Arial"/>
          <w:lang w:val="sr-Cyrl-RS"/>
        </w:rPr>
        <w:t>8</w:t>
      </w:r>
      <w:r w:rsidR="00083684">
        <w:rPr>
          <w:rFonts w:cs="Arial"/>
        </w:rPr>
        <w:t xml:space="preserve"> </w:t>
      </w:r>
      <w:r w:rsidRPr="00F40891">
        <w:rPr>
          <w:rFonts w:cs="Arial"/>
        </w:rPr>
        <w:t>дана по утврђивању недостатка.</w:t>
      </w:r>
    </w:p>
    <w:p w:rsidR="00364A1D" w:rsidRPr="00F40891" w:rsidRDefault="00364A1D" w:rsidP="00364A1D">
      <w:pPr>
        <w:tabs>
          <w:tab w:val="left" w:pos="567"/>
        </w:tabs>
        <w:spacing w:before="0"/>
        <w:rPr>
          <w:rFonts w:cs="Arial"/>
          <w:lang w:val="sr-Cyrl-RS"/>
        </w:rPr>
      </w:pPr>
    </w:p>
    <w:p w:rsidR="00364A1D" w:rsidRPr="00F40891" w:rsidRDefault="00364A1D" w:rsidP="00364A1D">
      <w:pPr>
        <w:tabs>
          <w:tab w:val="left" w:pos="567"/>
        </w:tabs>
        <w:spacing w:before="0"/>
        <w:rPr>
          <w:rFonts w:cs="Arial"/>
        </w:rPr>
      </w:pPr>
      <w:r w:rsidRPr="00F40891">
        <w:rPr>
          <w:rFonts w:cs="Arial"/>
        </w:rPr>
        <w:t xml:space="preserve">Пружалац услуге се обавезује да најкасније у року од </w:t>
      </w:r>
      <w:r w:rsidR="00083684">
        <w:rPr>
          <w:rFonts w:cs="Arial"/>
          <w:lang w:val="sr-Cyrl-RS"/>
        </w:rPr>
        <w:t>8</w:t>
      </w:r>
      <w:r w:rsidRPr="00F40891">
        <w:rPr>
          <w:rFonts w:cs="Arial"/>
        </w:rPr>
        <w:t xml:space="preserve"> дана од дана пријема рекламације отклони утврђене недостатке о свом трошку.</w:t>
      </w: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w:t>
      </w:r>
      <w:r w:rsidR="00083684">
        <w:rPr>
          <w:rFonts w:cs="Arial"/>
          <w:b/>
          <w:lang w:val="sr-Cyrl-RS"/>
        </w:rPr>
        <w:t>7</w:t>
      </w:r>
      <w:r w:rsidRPr="00364A1D">
        <w:rPr>
          <w:rFonts w:cs="Arial"/>
          <w:b/>
        </w:rPr>
        <w:t>.</w:t>
      </w:r>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w:t>
      </w:r>
      <w:r w:rsidRPr="00364A1D">
        <w:rPr>
          <w:rFonts w:cs="Arial"/>
          <w:spacing w:val="2"/>
        </w:rPr>
        <w:lastRenderedPageBreak/>
        <w:t xml:space="preserve">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r w:rsidRPr="00364A1D">
        <w:rPr>
          <w:rFonts w:cs="Arial"/>
          <w:spacing w:val="2"/>
        </w:rPr>
        <w:t>У случају из претходног става овог члана Уговора Корисник услуге ће поступати у складу са чланом 115. Закона</w:t>
      </w:r>
      <w:r w:rsidRPr="00364A1D">
        <w:rPr>
          <w:rFonts w:cs="Arial"/>
          <w:spacing w:val="2"/>
          <w:lang w:val="sr-Cyrl-CS"/>
        </w:rPr>
        <w:t>.</w:t>
      </w:r>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083684">
        <w:rPr>
          <w:rFonts w:cs="Arial"/>
          <w:b/>
          <w:lang w:val="sr-Cyrl-RS"/>
        </w:rPr>
        <w:t>8</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083684">
        <w:rPr>
          <w:rFonts w:cs="Arial"/>
          <w:b/>
          <w:lang w:val="sr-Cyrl-RS"/>
        </w:rPr>
        <w:t>9</w:t>
      </w:r>
      <w:r w:rsidRPr="00364A1D">
        <w:rPr>
          <w:rFonts w:cs="Arial"/>
          <w:b/>
        </w:rPr>
        <w:t>.</w:t>
      </w:r>
    </w:p>
    <w:p w:rsidR="00083684" w:rsidRDefault="00083684" w:rsidP="00083684">
      <w:pPr>
        <w:tabs>
          <w:tab w:val="left" w:pos="567"/>
        </w:tabs>
        <w:spacing w:before="0"/>
        <w:rPr>
          <w:rFonts w:cs="Arial"/>
          <w:color w:val="FF0000"/>
          <w:lang w:val="sr-Cyrl-RS"/>
        </w:rPr>
      </w:pPr>
      <w:r w:rsidRPr="00083684">
        <w:rPr>
          <w:rFonts w:cs="Arial"/>
          <w:color w:val="FF0000"/>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083684">
        <w:rPr>
          <w:rFonts w:cs="Arial"/>
          <w:color w:val="FF0000"/>
          <w:lang w:val="sr-Cyrl-RS"/>
        </w:rPr>
        <w:t>у казну</w:t>
      </w:r>
      <w:r w:rsidRPr="00083684">
        <w:rPr>
          <w:rFonts w:cs="Arial"/>
          <w:color w:val="FF0000"/>
        </w:rPr>
        <w:t xml:space="preserve">, у износу од </w:t>
      </w:r>
      <w:r w:rsidRPr="00083684">
        <w:rPr>
          <w:rFonts w:cs="Arial"/>
          <w:color w:val="FF0000"/>
          <w:lang w:val="sr-Cyrl-RS"/>
        </w:rPr>
        <w:t>2</w:t>
      </w:r>
      <w:r w:rsidRPr="00083684">
        <w:rPr>
          <w:rFonts w:cs="Arial"/>
          <w:color w:val="FF0000"/>
        </w:rPr>
        <w:t xml:space="preserve">% </w:t>
      </w:r>
      <w:r w:rsidR="00264A9A">
        <w:rPr>
          <w:rFonts w:eastAsia="Calibri" w:cs="Arial"/>
          <w:color w:val="FF0000"/>
          <w:lang w:val="sr-Cyrl-CS"/>
        </w:rPr>
        <w:t>укупне</w:t>
      </w:r>
      <w:r w:rsidR="00264A9A" w:rsidRPr="00083684">
        <w:rPr>
          <w:rFonts w:eastAsia="Calibri" w:cs="Arial"/>
          <w:color w:val="FF0000"/>
          <w:lang w:val="sr-Cyrl-CS"/>
        </w:rPr>
        <w:t xml:space="preserve"> вредности </w:t>
      </w:r>
      <w:r w:rsidR="00264A9A">
        <w:rPr>
          <w:rFonts w:eastAsia="Calibri" w:cs="Arial"/>
          <w:color w:val="FF0000"/>
          <w:lang w:val="sr-Cyrl-CS"/>
        </w:rPr>
        <w:t xml:space="preserve"> овог У</w:t>
      </w:r>
      <w:r w:rsidR="00264A9A" w:rsidRPr="00083684">
        <w:rPr>
          <w:rFonts w:eastAsia="Calibri" w:cs="Arial"/>
          <w:color w:val="FF0000"/>
          <w:lang w:val="sr-Cyrl-CS"/>
        </w:rPr>
        <w:t>говора</w:t>
      </w:r>
      <w:r w:rsidR="00264A9A">
        <w:rPr>
          <w:rFonts w:eastAsia="Calibri" w:cs="Arial"/>
          <w:color w:val="FF0000"/>
          <w:lang w:val="sr-Cyrl-CS"/>
        </w:rPr>
        <w:t xml:space="preserve"> без ПДВ-а</w:t>
      </w:r>
      <w:r w:rsidR="00264A9A" w:rsidRPr="00083684">
        <w:rPr>
          <w:rFonts w:cs="Arial"/>
          <w:color w:val="FF0000"/>
        </w:rPr>
        <w:t xml:space="preserve"> </w:t>
      </w:r>
      <w:r w:rsidRPr="00083684">
        <w:rPr>
          <w:rFonts w:cs="Arial"/>
          <w:color w:val="FF0000"/>
        </w:rPr>
        <w:t>за сваки започети дан кашњења</w:t>
      </w:r>
      <w:r w:rsidRPr="00083684">
        <w:rPr>
          <w:rFonts w:cs="Arial"/>
          <w:color w:val="FF0000"/>
          <w:lang w:val="sr-Cyrl-RS"/>
        </w:rPr>
        <w:t xml:space="preserve"> по Термин плану</w:t>
      </w:r>
      <w:r w:rsidR="00264A9A">
        <w:rPr>
          <w:rFonts w:cs="Arial"/>
          <w:color w:val="FF0000"/>
          <w:lang w:val="sr-Cyrl-RS"/>
        </w:rPr>
        <w:t xml:space="preserve">. </w:t>
      </w:r>
    </w:p>
    <w:p w:rsidR="00264A9A" w:rsidRPr="00083684" w:rsidRDefault="00264A9A" w:rsidP="00083684">
      <w:pPr>
        <w:tabs>
          <w:tab w:val="left" w:pos="567"/>
        </w:tabs>
        <w:spacing w:before="0"/>
        <w:rPr>
          <w:rFonts w:cs="Arial"/>
          <w:color w:val="FF0000"/>
          <w:lang w:val="sr-Cyrl-RS"/>
        </w:rPr>
      </w:pPr>
    </w:p>
    <w:p w:rsidR="00083684" w:rsidRPr="00083684" w:rsidRDefault="00083684" w:rsidP="00083684">
      <w:pPr>
        <w:tabs>
          <w:tab w:val="left" w:pos="567"/>
        </w:tabs>
        <w:spacing w:before="0"/>
        <w:rPr>
          <w:rFonts w:cs="Arial"/>
          <w:color w:val="FF0000"/>
          <w:lang w:val="sr-Cyrl-RS"/>
        </w:rPr>
      </w:pPr>
      <w:r w:rsidRPr="00083684">
        <w:rPr>
          <w:rFonts w:eastAsia="Calibri" w:cs="Arial"/>
          <w:bCs/>
          <w:color w:val="FF0000"/>
          <w:lang w:val="sr-Cyrl-CS"/>
        </w:rPr>
        <w:t xml:space="preserve">Уколико се </w:t>
      </w:r>
      <w:r w:rsidR="000A4381">
        <w:rPr>
          <w:rFonts w:eastAsia="Calibri" w:cs="Arial"/>
          <w:color w:val="FF0000"/>
          <w:lang w:val="sr-Cyrl-CS"/>
        </w:rPr>
        <w:t>Пружалац</w:t>
      </w:r>
      <w:r w:rsidR="00264A9A">
        <w:rPr>
          <w:rFonts w:eastAsia="Calibri" w:cs="Arial"/>
          <w:color w:val="FF0000"/>
          <w:lang w:val="sr-Cyrl-CS"/>
        </w:rPr>
        <w:t xml:space="preserve"> услуге</w:t>
      </w:r>
      <w:r w:rsidRPr="00083684">
        <w:rPr>
          <w:rFonts w:eastAsia="Calibri" w:cs="Arial"/>
          <w:color w:val="FF0000"/>
          <w:lang w:val="sr-Cyrl-CS"/>
        </w:rPr>
        <w:t xml:space="preserve"> не одазове </w:t>
      </w:r>
      <w:r w:rsidRPr="00083684">
        <w:rPr>
          <w:rFonts w:eastAsia="Calibri" w:cs="Arial"/>
          <w:color w:val="FF0000"/>
          <w:lang w:val="ru-RU"/>
        </w:rPr>
        <w:t xml:space="preserve">на позив </w:t>
      </w:r>
      <w:r w:rsidR="00264A9A">
        <w:rPr>
          <w:rFonts w:eastAsia="Calibri" w:cs="Arial"/>
          <w:color w:val="FF0000"/>
          <w:lang w:val="ru-RU"/>
        </w:rPr>
        <w:t>Корисника услуге</w:t>
      </w:r>
      <w:r w:rsidRPr="00083684">
        <w:rPr>
          <w:rFonts w:eastAsia="Calibri" w:cs="Arial"/>
          <w:color w:val="FF0000"/>
          <w:lang w:val="ru-RU"/>
        </w:rPr>
        <w:t xml:space="preserve"> у року од 24 сата од тренутка обавештења о потреби ангажовања</w:t>
      </w:r>
      <w:r w:rsidRPr="00083684">
        <w:rPr>
          <w:rFonts w:eastAsia="Calibri" w:cs="Arial"/>
          <w:color w:val="FF0000"/>
          <w:lang w:val="sr-Cyrl-CS"/>
        </w:rPr>
        <w:t xml:space="preserve">, </w:t>
      </w:r>
      <w:r w:rsidR="00264A9A">
        <w:rPr>
          <w:rFonts w:eastAsia="Calibri" w:cs="Arial"/>
          <w:color w:val="FF0000"/>
          <w:lang w:val="sr-Cyrl-CS"/>
        </w:rPr>
        <w:t>Корисник услуге</w:t>
      </w:r>
      <w:r w:rsidR="007764F5">
        <w:rPr>
          <w:rFonts w:eastAsia="Calibri" w:cs="Arial"/>
          <w:color w:val="FF0000"/>
          <w:lang w:val="sr-Cyrl-CS"/>
        </w:rPr>
        <w:t xml:space="preserve"> ће зарачунати уговорну казну </w:t>
      </w:r>
      <w:r w:rsidRPr="00083684">
        <w:rPr>
          <w:rFonts w:eastAsia="Calibri" w:cs="Arial"/>
          <w:color w:val="FF0000"/>
          <w:lang w:val="sr-Cyrl-CS"/>
        </w:rPr>
        <w:t>у висини од 5%</w:t>
      </w:r>
      <w:r w:rsidR="00264A9A">
        <w:rPr>
          <w:rFonts w:eastAsia="Calibri" w:cs="Arial"/>
          <w:color w:val="FF0000"/>
          <w:lang w:val="sr-Cyrl-CS"/>
        </w:rPr>
        <w:t xml:space="preserve"> укупне</w:t>
      </w:r>
      <w:r w:rsidRPr="00083684">
        <w:rPr>
          <w:rFonts w:eastAsia="Calibri" w:cs="Arial"/>
          <w:color w:val="FF0000"/>
          <w:lang w:val="sr-Cyrl-CS"/>
        </w:rPr>
        <w:t xml:space="preserve"> вредности </w:t>
      </w:r>
      <w:r w:rsidR="007764F5">
        <w:rPr>
          <w:rFonts w:eastAsia="Calibri" w:cs="Arial"/>
          <w:color w:val="FF0000"/>
          <w:lang w:val="sr-Cyrl-CS"/>
        </w:rPr>
        <w:t>овог У</w:t>
      </w:r>
      <w:r w:rsidRPr="00083684">
        <w:rPr>
          <w:rFonts w:eastAsia="Calibri" w:cs="Arial"/>
          <w:color w:val="FF0000"/>
          <w:lang w:val="sr-Cyrl-CS"/>
        </w:rPr>
        <w:t>говора</w:t>
      </w:r>
      <w:r w:rsidR="00264A9A">
        <w:rPr>
          <w:rFonts w:eastAsia="Calibri" w:cs="Arial"/>
          <w:color w:val="FF0000"/>
          <w:lang w:val="sr-Cyrl-CS"/>
        </w:rPr>
        <w:t xml:space="preserve"> без ПДВ-а. </w:t>
      </w:r>
    </w:p>
    <w:p w:rsidR="00264A9A" w:rsidRDefault="00264A9A" w:rsidP="00364A1D">
      <w:pPr>
        <w:tabs>
          <w:tab w:val="left" w:pos="567"/>
        </w:tabs>
        <w:spacing w:before="0"/>
        <w:rPr>
          <w:rFonts w:cs="Arial"/>
          <w:lang w:val="sr-Cyrl-RS"/>
        </w:rPr>
      </w:pPr>
      <w:r>
        <w:rPr>
          <w:rFonts w:cs="Arial"/>
          <w:color w:val="FF0000"/>
          <w:lang w:val="sr-Cyrl-RS"/>
        </w:rPr>
        <w:t>М</w:t>
      </w:r>
      <w:r w:rsidRPr="00083684">
        <w:rPr>
          <w:rFonts w:cs="Arial"/>
          <w:color w:val="FF0000"/>
        </w:rPr>
        <w:t>аксимал</w:t>
      </w:r>
      <w:r>
        <w:rPr>
          <w:rFonts w:cs="Arial"/>
          <w:color w:val="FF0000"/>
          <w:lang w:val="sr-Cyrl-RS"/>
        </w:rPr>
        <w:t>ни</w:t>
      </w:r>
      <w:r w:rsidRPr="00083684">
        <w:rPr>
          <w:rFonts w:cs="Arial"/>
          <w:color w:val="FF0000"/>
        </w:rPr>
        <w:t xml:space="preserve"> износ</w:t>
      </w:r>
      <w:r>
        <w:rPr>
          <w:rFonts w:cs="Arial"/>
          <w:color w:val="FF0000"/>
          <w:lang w:val="sr-Cyrl-RS"/>
        </w:rPr>
        <w:t xml:space="preserve"> уговорене казне који може бити обрачунат и наплаћен је</w:t>
      </w:r>
      <w:r w:rsidRPr="00083684">
        <w:rPr>
          <w:rFonts w:cs="Arial"/>
          <w:color w:val="FF0000"/>
        </w:rPr>
        <w:t xml:space="preserve"> 10% од </w:t>
      </w:r>
      <w:r w:rsidR="007764F5">
        <w:rPr>
          <w:rFonts w:eastAsia="Calibri" w:cs="Arial"/>
          <w:color w:val="FF0000"/>
          <w:lang w:val="sr-Cyrl-CS"/>
        </w:rPr>
        <w:t>укупне</w:t>
      </w:r>
      <w:r w:rsidR="007764F5" w:rsidRPr="00083684">
        <w:rPr>
          <w:rFonts w:eastAsia="Calibri" w:cs="Arial"/>
          <w:color w:val="FF0000"/>
          <w:lang w:val="sr-Cyrl-CS"/>
        </w:rPr>
        <w:t xml:space="preserve"> вредности </w:t>
      </w:r>
      <w:r w:rsidR="007764F5">
        <w:rPr>
          <w:rFonts w:eastAsia="Calibri" w:cs="Arial"/>
          <w:color w:val="FF0000"/>
          <w:lang w:val="sr-Cyrl-CS"/>
        </w:rPr>
        <w:t>овог У</w:t>
      </w:r>
      <w:r w:rsidR="007764F5" w:rsidRPr="00083684">
        <w:rPr>
          <w:rFonts w:eastAsia="Calibri" w:cs="Arial"/>
          <w:color w:val="FF0000"/>
          <w:lang w:val="sr-Cyrl-CS"/>
        </w:rPr>
        <w:t>говора</w:t>
      </w:r>
      <w:r w:rsidR="007764F5">
        <w:rPr>
          <w:rFonts w:eastAsia="Calibri" w:cs="Arial"/>
          <w:color w:val="FF0000"/>
          <w:lang w:val="sr-Cyrl-CS"/>
        </w:rPr>
        <w:t xml:space="preserve"> без ПДВ-а</w:t>
      </w:r>
      <w:r w:rsidRPr="00083684">
        <w:rPr>
          <w:rFonts w:cs="Arial"/>
          <w:color w:val="FF0000"/>
        </w:rPr>
        <w:t>.</w:t>
      </w:r>
    </w:p>
    <w:p w:rsidR="00264A9A" w:rsidRPr="00264A9A" w:rsidRDefault="00264A9A"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Уколико Корисник услуге услед кашњења из ст.1. овог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r w:rsidRPr="00364A1D">
        <w:rPr>
          <w:rFonts w:cs="Arial"/>
        </w:rPr>
        <w:lastRenderedPageBreak/>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364A1D" w:rsidRPr="00364A1D" w:rsidRDefault="00364A1D" w:rsidP="00364A1D">
      <w:pPr>
        <w:spacing w:before="0"/>
        <w:rPr>
          <w:rFonts w:eastAsia="Calibri" w:cs="Arial"/>
          <w:lang w:val="sr-Cyrl-RS"/>
        </w:rPr>
      </w:pPr>
      <w:r w:rsidRPr="00364A1D">
        <w:rPr>
          <w:rFonts w:eastAsia="Calibri" w:cs="Arial"/>
        </w:rPr>
        <w:t xml:space="preserve">Корисник услуге ће зарачунати уговорну казну ако </w:t>
      </w:r>
      <w:r w:rsidRPr="00364A1D">
        <w:rPr>
          <w:rFonts w:eastAsia="Calibri" w:cs="Arial"/>
          <w:lang w:val="sr-Cyrl-RS"/>
        </w:rPr>
        <w:t xml:space="preserve">до одступања од захтева </w:t>
      </w:r>
      <w:r w:rsidR="00264A9A">
        <w:rPr>
          <w:rFonts w:eastAsia="Calibri" w:cs="Arial"/>
          <w:lang w:val="sr-Cyrl-RS"/>
        </w:rPr>
        <w:t>Корисника услуге</w:t>
      </w:r>
      <w:r w:rsidRPr="00364A1D">
        <w:rPr>
          <w:rFonts w:eastAsia="Calibri" w:cs="Arial"/>
        </w:rPr>
        <w:t xml:space="preserve"> није дошло кривицом </w:t>
      </w:r>
      <w:r w:rsidR="00264A9A">
        <w:rPr>
          <w:rFonts w:eastAsia="Calibri" w:cs="Arial"/>
          <w:lang w:val="sr-Cyrl-RS"/>
        </w:rPr>
        <w:t>Корисника услуге</w:t>
      </w:r>
      <w:r w:rsidRPr="00364A1D">
        <w:rPr>
          <w:rFonts w:eastAsia="Calibri" w:cs="Arial"/>
        </w:rPr>
        <w:t xml:space="preserve"> нити услед дејства више силе</w:t>
      </w:r>
      <w:r w:rsidRPr="00364A1D">
        <w:rPr>
          <w:rFonts w:eastAsia="Calibri"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00853A9F">
        <w:rPr>
          <w:rFonts w:cs="Arial"/>
          <w:b/>
          <w:lang w:val="sr-Cyrl-RS"/>
        </w:rPr>
        <w:t>20</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F3FA4" w:rsidRPr="00364A1D" w:rsidRDefault="002F3FA4" w:rsidP="002F3FA4">
      <w:pPr>
        <w:tabs>
          <w:tab w:val="left" w:pos="567"/>
        </w:tabs>
        <w:spacing w:before="0"/>
        <w:rPr>
          <w:rFonts w:cs="Arial"/>
          <w:b/>
          <w:spacing w:val="2"/>
          <w:lang w:val="sr-Cyrl-CS" w:eastAsia="sr-Latn-CS"/>
        </w:rPr>
      </w:pPr>
    </w:p>
    <w:p w:rsidR="002F3FA4" w:rsidRPr="00364A1D" w:rsidRDefault="002F3FA4" w:rsidP="002F3FA4">
      <w:pPr>
        <w:tabs>
          <w:tab w:val="left" w:pos="567"/>
        </w:tabs>
        <w:spacing w:before="0"/>
        <w:rPr>
          <w:rFonts w:cs="Arial"/>
          <w:b/>
        </w:rPr>
      </w:pPr>
      <w:r w:rsidRPr="00364A1D">
        <w:rPr>
          <w:rFonts w:cs="Arial"/>
          <w:b/>
        </w:rPr>
        <w:t xml:space="preserve">ЗАКЉУЧИВАЊЕ И СТУПАЊЕ НА СНАГУ </w:t>
      </w:r>
    </w:p>
    <w:p w:rsidR="002F3FA4" w:rsidRPr="00364A1D" w:rsidRDefault="002F3FA4" w:rsidP="002F3FA4">
      <w:pPr>
        <w:spacing w:before="0" w:after="120"/>
        <w:ind w:left="3538" w:firstLine="709"/>
        <w:jc w:val="left"/>
        <w:rPr>
          <w:rFonts w:cs="Arial"/>
          <w:b/>
        </w:rPr>
      </w:pPr>
      <w:r w:rsidRPr="00364A1D">
        <w:rPr>
          <w:rFonts w:cs="Arial"/>
          <w:b/>
        </w:rPr>
        <w:t xml:space="preserve">Члан </w:t>
      </w:r>
      <w:r w:rsidR="00853A9F">
        <w:rPr>
          <w:rFonts w:cs="Arial"/>
          <w:b/>
          <w:lang w:val="sr-Cyrl-RS"/>
        </w:rPr>
        <w:t>21</w:t>
      </w:r>
      <w:r w:rsidRPr="00364A1D">
        <w:rPr>
          <w:rFonts w:cs="Arial"/>
          <w:b/>
        </w:rPr>
        <w:t>.</w:t>
      </w:r>
    </w:p>
    <w:p w:rsidR="002F3FA4" w:rsidRPr="0085281E" w:rsidRDefault="002F3FA4" w:rsidP="002F3FA4">
      <w:pPr>
        <w:tabs>
          <w:tab w:val="left" w:pos="567"/>
        </w:tabs>
        <w:spacing w:before="0"/>
        <w:rPr>
          <w:rFonts w:eastAsia="Calibri" w:cs="Arial"/>
          <w:lang w:val="sr-Cyrl-RS"/>
        </w:rPr>
      </w:pPr>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
    <w:p w:rsidR="002F3FA4" w:rsidRPr="00364A1D" w:rsidRDefault="002F3FA4" w:rsidP="002F3FA4">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F3FA4" w:rsidRPr="00364A1D" w:rsidRDefault="002F3FA4" w:rsidP="00853A9F">
      <w:pPr>
        <w:spacing w:before="80" w:after="80"/>
        <w:ind w:left="3538" w:firstLine="709"/>
        <w:jc w:val="left"/>
        <w:rPr>
          <w:rFonts w:cs="Arial"/>
          <w:b/>
        </w:rPr>
      </w:pPr>
      <w:r w:rsidRPr="00364A1D">
        <w:rPr>
          <w:rFonts w:cs="Arial"/>
          <w:b/>
        </w:rPr>
        <w:t xml:space="preserve">Члан </w:t>
      </w:r>
      <w:r w:rsidR="00FC42F7">
        <w:rPr>
          <w:rFonts w:cs="Arial"/>
          <w:b/>
          <w:lang w:val="sr-Cyrl-RS"/>
        </w:rPr>
        <w:t>2</w:t>
      </w:r>
      <w:r w:rsidR="00853A9F">
        <w:rPr>
          <w:rFonts w:cs="Arial"/>
          <w:b/>
          <w:lang w:val="sr-Cyrl-RS"/>
        </w:rPr>
        <w:t>2</w:t>
      </w:r>
      <w:r w:rsidRPr="00364A1D">
        <w:rPr>
          <w:rFonts w:cs="Arial"/>
          <w:b/>
        </w:rPr>
        <w:t>.</w:t>
      </w:r>
    </w:p>
    <w:p w:rsidR="002F3FA4" w:rsidRPr="00364A1D" w:rsidRDefault="002F3FA4" w:rsidP="002F3FA4">
      <w:pPr>
        <w:tabs>
          <w:tab w:val="left" w:pos="567"/>
        </w:tabs>
        <w:spacing w:before="0"/>
        <w:rPr>
          <w:rFonts w:cs="Arial"/>
          <w:lang w:val="sr-Cyrl-RS"/>
        </w:rPr>
      </w:pPr>
      <w:r w:rsidRPr="00364A1D">
        <w:rPr>
          <w:rFonts w:cs="Arial"/>
        </w:rPr>
        <w:t xml:space="preserve">Овај Уговор се закључује </w:t>
      </w:r>
      <w:r w:rsidR="000C1BC7" w:rsidRPr="000C1BC7">
        <w:rPr>
          <w:bCs/>
          <w:lang w:val="sr-Latn-RS"/>
        </w:rPr>
        <w:t>до испуњења свих уговорних обавеза</w:t>
      </w:r>
      <w:r w:rsidRPr="000C1BC7">
        <w:rPr>
          <w:rFonts w:cs="Arial"/>
        </w:rPr>
        <w:t>.</w:t>
      </w:r>
    </w:p>
    <w:p w:rsidR="002F3FA4" w:rsidRPr="00364A1D" w:rsidRDefault="002F3FA4" w:rsidP="002F3FA4">
      <w:pPr>
        <w:tabs>
          <w:tab w:val="left" w:pos="567"/>
        </w:tabs>
        <w:spacing w:before="0"/>
        <w:rPr>
          <w:rFonts w:cs="Arial"/>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
    <w:p w:rsidR="002F3FA4" w:rsidRPr="00364A1D" w:rsidRDefault="002F3FA4" w:rsidP="00853A9F">
      <w:pPr>
        <w:spacing w:before="80" w:after="80"/>
        <w:ind w:left="3538" w:firstLine="709"/>
        <w:jc w:val="left"/>
        <w:rPr>
          <w:rFonts w:cs="Arial"/>
          <w:lang w:val="sr-Cyrl-RS"/>
        </w:rPr>
      </w:pPr>
      <w:r w:rsidRPr="00364A1D">
        <w:rPr>
          <w:rFonts w:cs="Arial"/>
          <w:b/>
        </w:rPr>
        <w:t xml:space="preserve">Члан </w:t>
      </w:r>
      <w:r w:rsidR="00FC42F7">
        <w:rPr>
          <w:rFonts w:cs="Arial"/>
          <w:b/>
          <w:lang w:val="sr-Cyrl-RS"/>
        </w:rPr>
        <w:t>2</w:t>
      </w:r>
      <w:r w:rsidR="00853A9F">
        <w:rPr>
          <w:rFonts w:cs="Arial"/>
          <w:b/>
          <w:lang w:val="sr-Cyrl-RS"/>
        </w:rPr>
        <w:t>3</w:t>
      </w:r>
      <w:r w:rsidRPr="00364A1D">
        <w:rPr>
          <w:rFonts w:cs="Arial"/>
        </w:rPr>
        <w:t>.</w:t>
      </w:r>
    </w:p>
    <w:p w:rsidR="002F3FA4" w:rsidRPr="00364A1D" w:rsidRDefault="002F3FA4" w:rsidP="002F3FA4">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2F3FA4" w:rsidRPr="00364A1D" w:rsidRDefault="002F3FA4" w:rsidP="002F3FA4">
      <w:pPr>
        <w:tabs>
          <w:tab w:val="left" w:pos="567"/>
        </w:tabs>
        <w:spacing w:before="0"/>
        <w:rPr>
          <w:rFonts w:cs="Arial"/>
        </w:rPr>
      </w:pPr>
      <w:r w:rsidRPr="00364A1D">
        <w:rPr>
          <w:rFonts w:cs="Arial"/>
        </w:rPr>
        <w:t>На овај Уговор примењују се закони Републике Србије.</w:t>
      </w:r>
    </w:p>
    <w:p w:rsidR="002F3FA4" w:rsidRPr="00364A1D" w:rsidRDefault="002F3FA4" w:rsidP="002F3FA4">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w:t>
      </w:r>
      <w:r w:rsidR="00853A9F">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64A1D" w:rsidRPr="00364A1D" w:rsidRDefault="00364A1D" w:rsidP="00853A9F">
      <w:pPr>
        <w:spacing w:before="80" w:after="80"/>
        <w:ind w:left="3538" w:firstLine="709"/>
        <w:jc w:val="left"/>
        <w:rPr>
          <w:rFonts w:cs="Arial"/>
        </w:rPr>
      </w:pPr>
      <w:r w:rsidRPr="00364A1D">
        <w:rPr>
          <w:rFonts w:cs="Arial"/>
          <w:b/>
        </w:rPr>
        <w:t>Члан</w:t>
      </w:r>
      <w:r w:rsidRPr="00853A9F">
        <w:rPr>
          <w:rFonts w:cs="Arial"/>
          <w:b/>
          <w:lang w:val="sr-Cyrl-RS"/>
        </w:rPr>
        <w:t xml:space="preserve"> </w:t>
      </w:r>
      <w:r w:rsidRPr="00364A1D">
        <w:rPr>
          <w:rFonts w:cs="Arial"/>
          <w:b/>
          <w:lang w:val="sr-Cyrl-RS"/>
        </w:rPr>
        <w:t>2</w:t>
      </w:r>
      <w:r w:rsidR="00853A9F">
        <w:rPr>
          <w:rFonts w:cs="Arial"/>
          <w:b/>
          <w:lang w:val="sr-Cyrl-RS"/>
        </w:rPr>
        <w:t>5</w:t>
      </w:r>
      <w:r w:rsidRPr="00364A1D">
        <w:rPr>
          <w:rFonts w:cs="Arial"/>
        </w:rPr>
        <w:t>.</w:t>
      </w:r>
    </w:p>
    <w:p w:rsidR="00364A1D" w:rsidRPr="00051FA9" w:rsidRDefault="00364A1D" w:rsidP="00364A1D">
      <w:pPr>
        <w:rPr>
          <w:rFonts w:cs="Arial"/>
          <w:lang w:eastAsia="sr-Latn-CS"/>
        </w:rPr>
      </w:pPr>
      <w:r>
        <w:rPr>
          <w:rFonts w:cs="Arial"/>
          <w:lang w:val="sr-Cyrl-RS" w:eastAsia="sr-Latn-CS"/>
        </w:rPr>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64A1D" w:rsidRPr="00051FA9" w:rsidRDefault="00364A1D" w:rsidP="00364A1D">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64A1D" w:rsidRPr="00364A1D" w:rsidRDefault="00364A1D" w:rsidP="00364A1D">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w:t>
      </w:r>
      <w:r w:rsidRPr="00051FA9">
        <w:rPr>
          <w:rFonts w:cs="Arial"/>
          <w:lang w:eastAsia="sr-Latn-CS"/>
        </w:rPr>
        <w:lastRenderedPageBreak/>
        <w:t>исту објавити на Порталу јавних набавки, као и доставити извештај Управи за јавне набавке и Државној ревизорској институцији</w:t>
      </w:r>
    </w:p>
    <w:p w:rsidR="00364A1D" w:rsidRPr="00364A1D" w:rsidRDefault="00364A1D" w:rsidP="00364A1D">
      <w:pPr>
        <w:spacing w:before="0" w:after="120"/>
        <w:ind w:left="3538" w:firstLine="709"/>
        <w:jc w:val="left"/>
        <w:rPr>
          <w:rFonts w:cs="Arial"/>
          <w:b/>
        </w:rPr>
      </w:pPr>
      <w:r w:rsidRPr="00364A1D">
        <w:rPr>
          <w:rFonts w:cs="Arial"/>
          <w:b/>
        </w:rPr>
        <w:t>Члан 2</w:t>
      </w:r>
      <w:r w:rsidR="00853A9F">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364A1D" w:rsidRPr="00364A1D" w:rsidRDefault="00364A1D" w:rsidP="00364A1D">
      <w:pPr>
        <w:tabs>
          <w:tab w:val="left" w:pos="567"/>
        </w:tabs>
        <w:spacing w:before="0"/>
        <w:rPr>
          <w:rFonts w:cs="Arial"/>
        </w:rPr>
      </w:pPr>
    </w:p>
    <w:p w:rsidR="00364A1D" w:rsidRPr="00364A1D" w:rsidRDefault="00364A1D" w:rsidP="00364A1D">
      <w:pPr>
        <w:spacing w:before="0" w:after="120"/>
        <w:ind w:left="3538" w:firstLine="709"/>
        <w:jc w:val="left"/>
        <w:rPr>
          <w:rFonts w:cs="Arial"/>
        </w:rPr>
      </w:pPr>
      <w:r w:rsidRPr="00364A1D">
        <w:rPr>
          <w:rFonts w:cs="Arial"/>
          <w:b/>
        </w:rPr>
        <w:t>Члан 2</w:t>
      </w:r>
      <w:r w:rsidR="00853A9F">
        <w:rPr>
          <w:rFonts w:cs="Arial"/>
          <w:b/>
          <w:lang w:val="sr-Cyrl-RS"/>
        </w:rPr>
        <w:t>7</w:t>
      </w:r>
      <w:r w:rsidRPr="00364A1D">
        <w:rPr>
          <w:rFonts w:cs="Arial"/>
        </w:rPr>
        <w:t>.</w:t>
      </w:r>
    </w:p>
    <w:p w:rsidR="00364A1D" w:rsidRPr="00364A1D" w:rsidRDefault="00364A1D" w:rsidP="00364A1D">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2</w:t>
      </w:r>
      <w:r w:rsidR="00853A9F">
        <w:rPr>
          <w:rFonts w:cs="Arial"/>
          <w:b/>
          <w:lang w:val="sr-Cyrl-RS"/>
        </w:rPr>
        <w:t>8</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853A9F">
        <w:rPr>
          <w:rFonts w:cs="Arial"/>
          <w:lang w:val="sr-Cyrl-RS"/>
        </w:rPr>
        <w:t>3</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4</w:t>
      </w:r>
      <w:r w:rsidRPr="00364A1D">
        <w:rPr>
          <w:rFonts w:cs="Arial"/>
        </w:rPr>
        <w:tab/>
      </w:r>
      <w:r w:rsidR="00853A9F">
        <w:rPr>
          <w:rFonts w:cs="Arial"/>
          <w:lang w:val="sr-Cyrl-RS"/>
        </w:rPr>
        <w:t>Меница</w:t>
      </w:r>
      <w:r w:rsidR="00FC42F7">
        <w:rPr>
          <w:rFonts w:cs="Arial"/>
          <w:lang w:val="sr-Cyrl-RS"/>
        </w:rPr>
        <w:t xml:space="preserve"> за </w:t>
      </w:r>
      <w:r w:rsidRPr="00364A1D">
        <w:rPr>
          <w:rFonts w:cs="Arial"/>
        </w:rPr>
        <w:t xml:space="preserve"> добро извршење посла</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5</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364A1D">
      <w:pPr>
        <w:tabs>
          <w:tab w:val="left" w:pos="567"/>
        </w:tabs>
        <w:spacing w:before="0"/>
        <w:jc w:val="center"/>
        <w:rPr>
          <w:rFonts w:cs="Arial"/>
          <w:b/>
          <w:lang w:val="sr-Cyrl-RS"/>
        </w:rPr>
      </w:pPr>
    </w:p>
    <w:p w:rsidR="00364A1D" w:rsidRPr="00364A1D" w:rsidRDefault="00364A1D" w:rsidP="00364A1D">
      <w:pPr>
        <w:tabs>
          <w:tab w:val="left" w:pos="567"/>
        </w:tabs>
        <w:spacing w:before="0"/>
        <w:jc w:val="center"/>
        <w:rPr>
          <w:rFonts w:cs="Arial"/>
          <w:lang w:val="sr-Cyrl-RS"/>
        </w:rPr>
      </w:pPr>
      <w:r w:rsidRPr="00364A1D">
        <w:rPr>
          <w:rFonts w:cs="Arial"/>
          <w:b/>
        </w:rPr>
        <w:t xml:space="preserve">Члан </w:t>
      </w:r>
      <w:r w:rsidRPr="00364A1D">
        <w:rPr>
          <w:rFonts w:cs="Arial"/>
          <w:b/>
          <w:lang w:val="sr-Cyrl-RS"/>
        </w:rPr>
        <w:t>2</w:t>
      </w:r>
      <w:r w:rsidR="00853A9F">
        <w:rPr>
          <w:rFonts w:cs="Arial"/>
          <w:b/>
          <w:lang w:val="sr-Cyrl-RS"/>
        </w:rPr>
        <w:t>9</w:t>
      </w:r>
      <w:r w:rsidRPr="00364A1D">
        <w:rPr>
          <w:rFonts w:cs="Arial"/>
        </w:rPr>
        <w:t>.</w:t>
      </w:r>
    </w:p>
    <w:p w:rsidR="00364A1D" w:rsidRPr="00364A1D" w:rsidRDefault="00364A1D" w:rsidP="00364A1D">
      <w:pPr>
        <w:tabs>
          <w:tab w:val="left" w:pos="567"/>
        </w:tabs>
        <w:spacing w:before="0"/>
        <w:jc w:val="center"/>
        <w:rPr>
          <w:rFonts w:cs="Arial"/>
          <w:lang w:val="sr-Cyrl-RS"/>
        </w:rPr>
      </w:pP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853A9F" w:rsidRDefault="00853A9F" w:rsidP="00364A1D">
      <w:pPr>
        <w:tabs>
          <w:tab w:val="left" w:pos="567"/>
        </w:tabs>
        <w:spacing w:before="0"/>
        <w:rPr>
          <w:rFonts w:eastAsia="Calibri" w:cs="Arial"/>
          <w:noProof/>
          <w:lang w:val="sr-Cyrl-RS"/>
        </w:rPr>
      </w:pP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Default="00364A1D" w:rsidP="00364A1D">
      <w:pPr>
        <w:spacing w:before="0"/>
        <w:rPr>
          <w:rFonts w:cs="Arial"/>
          <w:sz w:val="24"/>
          <w:szCs w:val="24"/>
          <w:lang w:val="sr-Cyrl-RS" w:eastAsia="hr-HR"/>
        </w:rPr>
      </w:pPr>
    </w:p>
    <w:p w:rsidR="00FC42F7" w:rsidRPr="00364A1D" w:rsidRDefault="00FC42F7"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364A1D" w:rsidRPr="00364A1D" w:rsidRDefault="00364A1D" w:rsidP="00364A1D">
      <w:pPr>
        <w:spacing w:before="0" w:line="276" w:lineRule="auto"/>
        <w:jc w:val="center"/>
        <w:rPr>
          <w:b/>
          <w:sz w:val="28"/>
          <w:szCs w:val="28"/>
          <w:lang w:val="ru-RU"/>
        </w:rPr>
      </w:pPr>
      <w:r w:rsidRPr="00364A1D">
        <w:rPr>
          <w:b/>
          <w:sz w:val="28"/>
          <w:szCs w:val="28"/>
          <w:lang w:val="ru-RU"/>
        </w:rPr>
        <w:t>ПРАВИЛА</w:t>
      </w:r>
    </w:p>
    <w:p w:rsidR="00364A1D" w:rsidRPr="00364A1D" w:rsidRDefault="00364A1D" w:rsidP="00364A1D">
      <w:pPr>
        <w:spacing w:before="0" w:after="80" w:line="216" w:lineRule="auto"/>
        <w:ind w:firstLine="567"/>
        <w:jc w:val="center"/>
        <w:rPr>
          <w:b/>
          <w:sz w:val="28"/>
          <w:szCs w:val="28"/>
          <w:lang w:val="ru-RU"/>
        </w:rPr>
      </w:pPr>
      <w:r w:rsidRPr="00364A1D">
        <w:rPr>
          <w:b/>
          <w:sz w:val="28"/>
          <w:szCs w:val="28"/>
          <w:lang w:val="ru-RU"/>
        </w:rPr>
        <w:t>БЕЗБЕДНОСТИ НА РАДУ У ТЕНТ</w:t>
      </w:r>
    </w:p>
    <w:p w:rsidR="00364A1D" w:rsidRPr="00364A1D" w:rsidRDefault="00364A1D" w:rsidP="00364A1D">
      <w:pPr>
        <w:spacing w:before="0"/>
        <w:ind w:firstLine="567"/>
        <w:rPr>
          <w:szCs w:val="20"/>
          <w:lang w:val="sr-Cyrl-CS"/>
        </w:rPr>
      </w:pPr>
      <w:r w:rsidRPr="00364A1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64A1D" w:rsidRPr="00364A1D" w:rsidRDefault="00364A1D" w:rsidP="00364A1D">
      <w:pPr>
        <w:spacing w:before="0"/>
        <w:ind w:firstLine="567"/>
        <w:rPr>
          <w:szCs w:val="20"/>
          <w:lang w:val="sr-Cyrl-CS"/>
        </w:rPr>
      </w:pPr>
      <w:r w:rsidRPr="00364A1D">
        <w:rPr>
          <w:szCs w:val="20"/>
          <w:lang w:val="sr-Cyrl-CS"/>
        </w:rPr>
        <w:t>У зависности од врсте и обима радова/услуга примењују се одређене тачке ових правила.</w:t>
      </w:r>
    </w:p>
    <w:p w:rsidR="00364A1D" w:rsidRPr="00364A1D" w:rsidRDefault="00364A1D" w:rsidP="00364A1D">
      <w:pPr>
        <w:spacing w:before="0"/>
        <w:ind w:firstLine="567"/>
        <w:rPr>
          <w:szCs w:val="20"/>
          <w:lang w:val="sr-Cyrl-CS"/>
        </w:rPr>
      </w:pPr>
      <w:r w:rsidRPr="00364A1D">
        <w:rPr>
          <w:szCs w:val="20"/>
          <w:lang w:val="sr-Cyrl-CS"/>
        </w:rPr>
        <w:t>Правила су саставни део уговора о извршењу послова од стране извођача радова/ извршиоца услуга.</w:t>
      </w:r>
    </w:p>
    <w:p w:rsidR="00364A1D" w:rsidRPr="00364A1D" w:rsidRDefault="00364A1D" w:rsidP="00364A1D">
      <w:pPr>
        <w:spacing w:before="0"/>
        <w:ind w:firstLine="567"/>
        <w:rPr>
          <w:szCs w:val="20"/>
        </w:rPr>
      </w:pPr>
      <w:r w:rsidRPr="00364A1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64A1D">
        <w:rPr>
          <w:szCs w:val="20"/>
        </w:rPr>
        <w:t>.</w:t>
      </w:r>
    </w:p>
    <w:p w:rsidR="00364A1D" w:rsidRPr="00364A1D" w:rsidRDefault="00364A1D" w:rsidP="00364A1D">
      <w:pPr>
        <w:spacing w:before="0"/>
        <w:ind w:firstLine="567"/>
        <w:rPr>
          <w:szCs w:val="20"/>
          <w:lang w:val="sr-Cyrl-CS"/>
        </w:rPr>
      </w:pPr>
      <w:r w:rsidRPr="00364A1D">
        <w:rPr>
          <w:szCs w:val="20"/>
          <w:lang w:val="sr-Cyrl-CS"/>
        </w:rPr>
        <w:t>Поштовање правила од стране извођача радова биће стриктно контролисано и свако непоштовање биће санкционисано.</w:t>
      </w:r>
    </w:p>
    <w:p w:rsidR="00364A1D" w:rsidRPr="00364A1D" w:rsidRDefault="00364A1D" w:rsidP="00364A1D">
      <w:pPr>
        <w:spacing w:before="0"/>
        <w:ind w:firstLine="567"/>
        <w:rPr>
          <w:szCs w:val="20"/>
          <w:lang w:val="sr-Cyrl-CS"/>
        </w:rPr>
      </w:pPr>
      <w:r w:rsidRPr="00364A1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64A1D" w:rsidRPr="00364A1D" w:rsidRDefault="00364A1D" w:rsidP="00364A1D">
      <w:pPr>
        <w:spacing w:before="0"/>
        <w:ind w:firstLine="567"/>
        <w:rPr>
          <w:szCs w:val="20"/>
          <w:lang w:val="sr-Cyrl-CS"/>
        </w:rPr>
      </w:pPr>
      <w:r w:rsidRPr="00364A1D">
        <w:rPr>
          <w:szCs w:val="20"/>
          <w:lang w:val="sr-Cyrl-CS"/>
        </w:rPr>
        <w:t>Начин остваривања сарадње утврђује се писменим споразумом којим се одр</w:t>
      </w:r>
      <w:r w:rsidRPr="00364A1D">
        <w:rPr>
          <w:szCs w:val="20"/>
        </w:rPr>
        <w:t>e</w:t>
      </w:r>
      <w:r w:rsidRPr="00364A1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64A1D" w:rsidRPr="00364A1D" w:rsidRDefault="00364A1D" w:rsidP="00364A1D">
      <w:pPr>
        <w:spacing w:before="0"/>
        <w:ind w:firstLine="567"/>
        <w:rPr>
          <w:szCs w:val="20"/>
          <w:lang w:val="sr-Cyrl-CS"/>
        </w:rPr>
      </w:pPr>
      <w:r w:rsidRPr="00364A1D">
        <w:rPr>
          <w:szCs w:val="20"/>
          <w:lang w:val="sr-Cyrl-CS"/>
        </w:rPr>
        <w:t>Лице за коодинацију у сарадњи са представницима извођача радова и надзорног органа израђује План заједничких мера.</w:t>
      </w:r>
    </w:p>
    <w:p w:rsidR="00364A1D" w:rsidRPr="00364A1D" w:rsidRDefault="00364A1D" w:rsidP="00364A1D">
      <w:pPr>
        <w:spacing w:before="0" w:after="80" w:line="216" w:lineRule="auto"/>
        <w:rPr>
          <w:lang w:val="sr-Cyrl-RS"/>
        </w:rPr>
      </w:pPr>
    </w:p>
    <w:p w:rsidR="00364A1D" w:rsidRPr="00364A1D" w:rsidRDefault="00364A1D" w:rsidP="00364A1D">
      <w:pPr>
        <w:spacing w:before="0" w:after="40" w:line="216" w:lineRule="auto"/>
        <w:ind w:firstLine="567"/>
        <w:rPr>
          <w:b/>
          <w:u w:val="single"/>
          <w:lang w:val="sr-Cyrl-RS"/>
        </w:rPr>
      </w:pPr>
      <w:r w:rsidRPr="00364A1D">
        <w:rPr>
          <w:b/>
          <w:u w:val="single"/>
          <w:lang w:val="sr-Latn-CS"/>
        </w:rPr>
        <w:t xml:space="preserve">I  ОБАВЕЗЕ ИЗВОЂАЧА РАДОВА </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64A1D" w:rsidRPr="00364A1D" w:rsidRDefault="00364A1D" w:rsidP="00DB69FE">
      <w:pPr>
        <w:numPr>
          <w:ilvl w:val="0"/>
          <w:numId w:val="22"/>
        </w:numPr>
        <w:spacing w:before="0" w:after="80" w:line="216" w:lineRule="auto"/>
        <w:jc w:val="left"/>
        <w:rPr>
          <w:lang w:val="sr-Cyrl-CS"/>
        </w:rPr>
      </w:pPr>
      <w:r w:rsidRPr="00364A1D">
        <w:rPr>
          <w:lang w:val="ru-RU"/>
        </w:rPr>
        <w:t>Забрањено је избегавање примене и/или ометање спровођења мера БЗР</w:t>
      </w:r>
    </w:p>
    <w:p w:rsidR="00364A1D" w:rsidRPr="00364A1D" w:rsidRDefault="00364A1D" w:rsidP="00DB69FE">
      <w:pPr>
        <w:numPr>
          <w:ilvl w:val="0"/>
          <w:numId w:val="22"/>
        </w:numPr>
        <w:spacing w:before="0" w:after="80" w:line="216" w:lineRule="auto"/>
        <w:rPr>
          <w:lang w:val="sr-Cyrl-CS"/>
        </w:rPr>
      </w:pPr>
      <w:r w:rsidRPr="00364A1D">
        <w:rPr>
          <w:lang w:val="ru-RU"/>
        </w:rPr>
        <w:t xml:space="preserve">За радове за које је Законом о БЗР обавезан да изради Елаборат о уређењу градилишта </w:t>
      </w:r>
      <w:r w:rsidRPr="00364A1D">
        <w:rPr>
          <w:lang w:val="sr-Cyrl-RS"/>
        </w:rPr>
        <w:t>(сходно Правилнику о садржају елабората о уређењу градилишта „Сл.гласник РС“ бр.121/12)</w:t>
      </w:r>
      <w:r w:rsidRPr="00364A1D">
        <w:rPr>
          <w:lang w:val="ru-RU"/>
        </w:rPr>
        <w:t xml:space="preserve">, најмање три дан пре почетка радова </w:t>
      </w:r>
      <w:r w:rsidRPr="00364A1D">
        <w:rPr>
          <w:lang w:val="sr-Latn-CS"/>
        </w:rPr>
        <w:t>Служби БЗР и ЗОП</w:t>
      </w:r>
      <w:r w:rsidRPr="00364A1D">
        <w:rPr>
          <w:lang w:val="sr-Cyrl-CS"/>
        </w:rPr>
        <w:t xml:space="preserve"> достави: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lastRenderedPageBreak/>
        <w:t>Елаборат о уређењу градилишта</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оверену копију Пријаве о почетку радова коју је предао надлежној инспекцији рада,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садржином Елабората и предвиђеним мерама за безбедан и здрав рад</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rPr>
        <w:t>o</w:t>
      </w:r>
      <w:r w:rsidRPr="00364A1D">
        <w:rPr>
          <w:szCs w:val="20"/>
          <w:lang w:val="sr-Cyrl-CS"/>
        </w:rPr>
        <w:t>сигуравајућу полису за запослене</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RS"/>
        </w:rPr>
        <w:t>с</w:t>
      </w:r>
      <w:r w:rsidRPr="00364A1D">
        <w:rPr>
          <w:szCs w:val="20"/>
          <w:lang w:val="sr-Cyrl-CS"/>
        </w:rPr>
        <w:t>писак оруђа за рад, уређаја, алата и опреме и њихове атесте и сертификате,</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овим Правилима (списак лица са њиховим својеручним потписаним изјавама),</w:t>
      </w:r>
    </w:p>
    <w:p w:rsidR="00364A1D" w:rsidRPr="00364A1D" w:rsidRDefault="00364A1D" w:rsidP="00DB69FE">
      <w:pPr>
        <w:numPr>
          <w:ilvl w:val="1"/>
          <w:numId w:val="23"/>
        </w:numPr>
        <w:tabs>
          <w:tab w:val="num" w:pos="1134"/>
        </w:tabs>
        <w:spacing w:before="0"/>
        <w:ind w:left="1134" w:hanging="357"/>
        <w:rPr>
          <w:szCs w:val="20"/>
          <w:lang w:val="sr-Cyrl-CS"/>
        </w:rPr>
      </w:pPr>
      <w:r w:rsidRPr="00364A1D">
        <w:rPr>
          <w:szCs w:val="20"/>
          <w:lang w:val="sr-Cyrl-CS"/>
        </w:rPr>
        <w:t>име одговорног лица на градилишту, његовог заменика (у одсуству одговорног лица у другој</w:t>
      </w:r>
      <w:r w:rsidRPr="00364A1D">
        <w:rPr>
          <w:szCs w:val="20"/>
        </w:rPr>
        <w:t xml:space="preserve"> </w:t>
      </w:r>
      <w:r w:rsidRPr="00364A1D">
        <w:rPr>
          <w:szCs w:val="20"/>
          <w:lang w:val="sr-Cyrl-CS"/>
        </w:rPr>
        <w:t>и/или трећој смени, празником и сл.).</w:t>
      </w:r>
    </w:p>
    <w:p w:rsidR="00364A1D" w:rsidRPr="00364A1D" w:rsidRDefault="00364A1D" w:rsidP="00364A1D">
      <w:pPr>
        <w:spacing w:before="0" w:after="80" w:line="216" w:lineRule="auto"/>
        <w:ind w:firstLine="567"/>
        <w:rPr>
          <w:lang w:val="ru-RU"/>
        </w:rPr>
      </w:pPr>
      <w:r w:rsidRPr="00364A1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64A1D" w:rsidRPr="00364A1D" w:rsidRDefault="00364A1D" w:rsidP="00364A1D">
      <w:pPr>
        <w:spacing w:before="0" w:line="216" w:lineRule="auto"/>
        <w:ind w:firstLine="567"/>
        <w:rPr>
          <w:lang w:val="ru-RU"/>
        </w:rPr>
      </w:pPr>
      <w:r w:rsidRPr="00364A1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64A1D">
        <w:t xml:space="preserve"> </w:t>
      </w:r>
      <w:r w:rsidRPr="00364A1D">
        <w:rPr>
          <w:lang w:val="ru-RU"/>
        </w:rPr>
        <w:t xml:space="preserve"> дозволе о извршеним прегледима и испитивањима, уношење истих на локације ТЕНТ неће бити дозвољено.</w:t>
      </w:r>
    </w:p>
    <w:p w:rsidR="00364A1D" w:rsidRPr="00364A1D" w:rsidRDefault="00364A1D" w:rsidP="00DB69FE">
      <w:pPr>
        <w:numPr>
          <w:ilvl w:val="0"/>
          <w:numId w:val="22"/>
        </w:numPr>
        <w:spacing w:before="0" w:after="80" w:line="216" w:lineRule="auto"/>
        <w:rPr>
          <w:lang w:val="ru-RU"/>
        </w:rPr>
      </w:pPr>
      <w:r w:rsidRPr="00364A1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64A1D">
        <w:rPr>
          <w:lang w:val="sr-Cyrl-CS"/>
        </w:rPr>
        <w:t>(у одсуству лица за БЗР у другој</w:t>
      </w:r>
      <w:r w:rsidRPr="00364A1D">
        <w:t xml:space="preserve"> </w:t>
      </w:r>
      <w:r w:rsidRPr="00364A1D">
        <w:rPr>
          <w:lang w:val="sr-Cyrl-CS"/>
        </w:rPr>
        <w:t>и/или трећој смени, празником и сл.)</w:t>
      </w:r>
      <w:r w:rsidRPr="00364A1D">
        <w:rPr>
          <w:lang w:val="ru-RU"/>
        </w:rPr>
        <w:t xml:space="preserve">. </w:t>
      </w:r>
    </w:p>
    <w:p w:rsidR="00364A1D" w:rsidRPr="00364A1D" w:rsidRDefault="00364A1D" w:rsidP="00DB69FE">
      <w:pPr>
        <w:numPr>
          <w:ilvl w:val="0"/>
          <w:numId w:val="22"/>
        </w:numPr>
        <w:spacing w:before="0" w:after="80" w:line="216" w:lineRule="auto"/>
        <w:rPr>
          <w:lang w:val="ru-RU"/>
        </w:rPr>
      </w:pPr>
      <w:r w:rsidRPr="00364A1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64A1D">
        <w:rPr>
          <w:lang w:val="sr-Cyrl-RS"/>
        </w:rPr>
        <w:t xml:space="preserve"> Служби обезбеђења и одбране</w:t>
      </w:r>
      <w:r w:rsidRPr="00364A1D">
        <w:rPr>
          <w:lang w:val="ru-RU"/>
        </w:rPr>
        <w:t xml:space="preserve"> (образац </w:t>
      </w:r>
      <w:r w:rsidRPr="00364A1D">
        <w:t xml:space="preserve">QO.0.14.66, </w:t>
      </w:r>
      <w:r w:rsidRPr="00364A1D">
        <w:rPr>
          <w:lang w:val="sr-Cyrl-RS"/>
        </w:rPr>
        <w:t>приказан у прилогу 2).</w:t>
      </w:r>
      <w:r w:rsidRPr="00364A1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64A1D" w:rsidRPr="00364A1D" w:rsidRDefault="00364A1D" w:rsidP="00DB69FE">
      <w:pPr>
        <w:numPr>
          <w:ilvl w:val="0"/>
          <w:numId w:val="22"/>
        </w:numPr>
        <w:spacing w:before="0" w:after="80" w:line="216" w:lineRule="auto"/>
        <w:rPr>
          <w:lang w:val="ru-RU"/>
        </w:rPr>
      </w:pPr>
      <w:r w:rsidRPr="00364A1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64A1D" w:rsidRPr="00364A1D" w:rsidRDefault="00364A1D" w:rsidP="00DB69FE">
      <w:pPr>
        <w:numPr>
          <w:ilvl w:val="0"/>
          <w:numId w:val="22"/>
        </w:numPr>
        <w:tabs>
          <w:tab w:val="left" w:pos="-425"/>
          <w:tab w:val="num" w:pos="960"/>
          <w:tab w:val="left" w:pos="1191"/>
        </w:tabs>
        <w:spacing w:before="0" w:after="80" w:line="216" w:lineRule="auto"/>
        <w:rPr>
          <w:szCs w:val="20"/>
          <w:lang w:val="sr-Cyrl-CS"/>
        </w:rPr>
      </w:pPr>
      <w:r w:rsidRPr="00364A1D">
        <w:rPr>
          <w:szCs w:val="20"/>
          <w:lang w:val="sr-Cyrl-CS"/>
        </w:rPr>
        <w:t xml:space="preserve">Служби обезбеђења и одбране достави захтев </w:t>
      </w:r>
      <w:r w:rsidRPr="00364A1D">
        <w:rPr>
          <w:szCs w:val="20"/>
          <w:lang w:val="ru-RU"/>
        </w:rPr>
        <w:t xml:space="preserve">Списак возила и радних машина за улазак у објекте ТЕНТ (образац </w:t>
      </w:r>
      <w:r w:rsidRPr="00364A1D">
        <w:rPr>
          <w:szCs w:val="20"/>
        </w:rPr>
        <w:t>QO</w:t>
      </w:r>
      <w:r w:rsidRPr="00364A1D">
        <w:rPr>
          <w:szCs w:val="20"/>
          <w:lang w:val="ru-RU"/>
        </w:rPr>
        <w:t>.0.14.4</w:t>
      </w:r>
      <w:r w:rsidRPr="00364A1D">
        <w:rPr>
          <w:szCs w:val="20"/>
          <w:lang w:val="sr-Latn-CS"/>
        </w:rPr>
        <w:t xml:space="preserve">4 </w:t>
      </w:r>
      <w:r w:rsidRPr="00364A1D">
        <w:rPr>
          <w:szCs w:val="20"/>
          <w:lang w:val="ru-RU"/>
        </w:rPr>
        <w:t>приказан у прилогу 2)</w:t>
      </w:r>
      <w:r w:rsidRPr="00364A1D">
        <w:rPr>
          <w:szCs w:val="20"/>
          <w:lang w:val="sr-Cyrl-CS"/>
        </w:rPr>
        <w:t xml:space="preserve"> који мора бити потписан од стане надзорног органа. На основу поднетог списка Служба обезбеђења и </w:t>
      </w:r>
      <w:r w:rsidRPr="00364A1D">
        <w:rPr>
          <w:szCs w:val="20"/>
          <w:lang w:val="sr-Cyrl-CS"/>
        </w:rPr>
        <w:lastRenderedPageBreak/>
        <w:t xml:space="preserve">одбране издаје Дозволу за улазак возила у круг ТЕНТ </w:t>
      </w:r>
      <w:r w:rsidRPr="00364A1D">
        <w:rPr>
          <w:szCs w:val="20"/>
          <w:lang w:val="ru-RU"/>
        </w:rPr>
        <w:t xml:space="preserve">(образац </w:t>
      </w:r>
      <w:r w:rsidRPr="00364A1D">
        <w:rPr>
          <w:szCs w:val="20"/>
        </w:rPr>
        <w:t>QO</w:t>
      </w:r>
      <w:r w:rsidRPr="00364A1D">
        <w:rPr>
          <w:szCs w:val="20"/>
          <w:lang w:val="ru-RU"/>
        </w:rPr>
        <w:t>.0.14.4</w:t>
      </w:r>
      <w:r w:rsidRPr="00364A1D">
        <w:rPr>
          <w:szCs w:val="20"/>
          <w:lang w:val="sr-Cyrl-CS"/>
        </w:rPr>
        <w:t>3</w:t>
      </w:r>
      <w:r w:rsidRPr="00364A1D">
        <w:rPr>
          <w:szCs w:val="20"/>
          <w:lang w:val="sr-Latn-CS"/>
        </w:rPr>
        <w:t xml:space="preserve"> </w:t>
      </w:r>
      <w:r w:rsidRPr="00364A1D">
        <w:rPr>
          <w:szCs w:val="20"/>
          <w:lang w:val="ru-RU"/>
        </w:rPr>
        <w:t>приказан у прилогу 2).</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Захтевом - Списак запослених за рад ван редовног радног времена (образац </w:t>
      </w:r>
      <w:r w:rsidRPr="00364A1D">
        <w:rPr>
          <w:szCs w:val="20"/>
        </w:rPr>
        <w:t>QO</w:t>
      </w:r>
      <w:r w:rsidRPr="00364A1D">
        <w:rPr>
          <w:szCs w:val="20"/>
          <w:lang w:val="sr-Cyrl-CS"/>
        </w:rPr>
        <w:t>.0.14.38</w:t>
      </w:r>
      <w:r w:rsidRPr="00364A1D">
        <w:rPr>
          <w:szCs w:val="20"/>
          <w:lang w:val="ru-RU"/>
        </w:rPr>
        <w:t xml:space="preserve"> </w:t>
      </w:r>
      <w:r w:rsidRPr="00364A1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Приликом уношења сопственог алата, опреме и материјала, сачини спецификацију истог</w:t>
      </w:r>
      <w:r w:rsidRPr="00364A1D">
        <w:rPr>
          <w:szCs w:val="20"/>
        </w:rPr>
        <w:t xml:space="preserve"> </w:t>
      </w:r>
      <w:r w:rsidRPr="00364A1D">
        <w:rPr>
          <w:szCs w:val="20"/>
          <w:lang w:val="sr-Cyrl-RS"/>
        </w:rPr>
        <w:t>на обрасцу</w:t>
      </w:r>
      <w:r w:rsidRPr="00364A1D">
        <w:rPr>
          <w:szCs w:val="20"/>
        </w:rPr>
        <w:t xml:space="preserve"> QO</w:t>
      </w:r>
      <w:r w:rsidRPr="00364A1D">
        <w:rPr>
          <w:szCs w:val="20"/>
          <w:lang w:val="sr-Cyrl-CS"/>
        </w:rPr>
        <w:t xml:space="preserve">.0.14.12 </w:t>
      </w:r>
      <w:r w:rsidRPr="00364A1D">
        <w:rPr>
          <w:rFonts w:cs="Arial"/>
          <w:szCs w:val="20"/>
          <w:lang w:val="sr-Cyrl-CS"/>
        </w:rPr>
        <w:t>–</w:t>
      </w:r>
      <w:r w:rsidRPr="00364A1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64A1D">
        <w:rPr>
          <w:szCs w:val="20"/>
        </w:rPr>
        <w:t xml:space="preserve">QO.0.14.13 </w:t>
      </w:r>
      <w:r w:rsidRPr="00364A1D">
        <w:rPr>
          <w:rFonts w:cs="Arial"/>
          <w:szCs w:val="20"/>
        </w:rPr>
        <w:t>–</w:t>
      </w:r>
      <w:r w:rsidRPr="00364A1D">
        <w:rPr>
          <w:szCs w:val="20"/>
        </w:rPr>
        <w:t xml:space="preserve"> </w:t>
      </w:r>
      <w:r w:rsidRPr="00364A1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64A1D" w:rsidRPr="00364A1D" w:rsidRDefault="00364A1D" w:rsidP="00DB69FE">
      <w:pPr>
        <w:numPr>
          <w:ilvl w:val="0"/>
          <w:numId w:val="22"/>
        </w:numPr>
        <w:spacing w:before="0" w:after="80" w:line="216" w:lineRule="auto"/>
        <w:rPr>
          <w:lang w:val="ru-RU"/>
        </w:rPr>
      </w:pPr>
      <w:r w:rsidRPr="00364A1D">
        <w:rPr>
          <w:lang w:val="sr-Latn-CS"/>
        </w:rPr>
        <w:t xml:space="preserve">Приликом извођења радова придржава </w:t>
      </w:r>
      <w:r w:rsidRPr="00364A1D">
        <w:rPr>
          <w:lang w:val="sr-Cyrl-CS"/>
        </w:rPr>
        <w:t xml:space="preserve">се </w:t>
      </w:r>
      <w:r w:rsidRPr="00364A1D">
        <w:rPr>
          <w:lang w:val="sr-Latn-CS"/>
        </w:rPr>
        <w:t>свих законских, техничких и интерних прописа из</w:t>
      </w:r>
      <w:r w:rsidRPr="00364A1D">
        <w:rPr>
          <w:lang w:val="ru-RU"/>
        </w:rPr>
        <w:t xml:space="preserve"> безбедности и здравља </w:t>
      </w:r>
      <w:r w:rsidRPr="00364A1D">
        <w:rPr>
          <w:lang w:val="sr-Latn-CS"/>
        </w:rPr>
        <w:t>на раду и противпожарне заштите,</w:t>
      </w:r>
      <w:r w:rsidRPr="00364A1D">
        <w:rPr>
          <w:lang w:val="ru-RU"/>
        </w:rPr>
        <w:t xml:space="preserve"> </w:t>
      </w:r>
      <w:r w:rsidRPr="00364A1D">
        <w:rPr>
          <w:lang w:val="sr-Latn-CS"/>
        </w:rPr>
        <w:t>а</w:t>
      </w:r>
      <w:r w:rsidRPr="00364A1D">
        <w:rPr>
          <w:lang w:val="ru-RU"/>
        </w:rPr>
        <w:t xml:space="preserve"> </w:t>
      </w:r>
      <w:r w:rsidRPr="00364A1D">
        <w:rPr>
          <w:lang w:val="sr-Latn-CS"/>
        </w:rPr>
        <w:t>посебно спроводи Уредбу о мерама заштите од пожара при извођењу радова заваривања, резања и лемљења у постројењима</w:t>
      </w:r>
      <w:r w:rsidRPr="00364A1D">
        <w:rPr>
          <w:lang w:val="sr-Cyrl-CS"/>
        </w:rPr>
        <w:t xml:space="preserve"> (</w:t>
      </w:r>
      <w:r w:rsidRPr="00364A1D">
        <w:rPr>
          <w:lang w:val="sr-Latn-CS"/>
        </w:rPr>
        <w:t xml:space="preserve">уз претходно подношење </w:t>
      </w:r>
      <w:r w:rsidRPr="00364A1D">
        <w:rPr>
          <w:lang w:val="sr-Cyrl-CS"/>
        </w:rPr>
        <w:t>З</w:t>
      </w:r>
      <w:r w:rsidRPr="00364A1D">
        <w:rPr>
          <w:lang w:val="sr-Latn-CS"/>
        </w:rPr>
        <w:t>ахтева</w:t>
      </w:r>
      <w:r w:rsidRPr="00364A1D">
        <w:rPr>
          <w:lang w:val="sr-Cyrl-CS"/>
        </w:rPr>
        <w:t xml:space="preserve"> за издавање одобрења за заваривање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.0.08.13, приказан у прилогу 2</w:t>
      </w:r>
      <w:r w:rsidRPr="00364A1D">
        <w:rPr>
          <w:lang w:val="sr-Latn-CS"/>
        </w:rPr>
        <w:t>)</w:t>
      </w:r>
      <w:r w:rsidRPr="00364A1D">
        <w:rPr>
          <w:lang w:val="ru-RU"/>
        </w:rPr>
        <w:t xml:space="preserve">, Упутство о обезбеђењу спровођења мера заштите од зрачења при радиографском испитивању </w:t>
      </w:r>
      <w:r w:rsidRPr="00364A1D">
        <w:rPr>
          <w:lang w:val="sr-Cyrl-CS"/>
        </w:rPr>
        <w:t>(</w:t>
      </w:r>
      <w:r w:rsidRPr="00364A1D">
        <w:rPr>
          <w:lang w:val="sr-Latn-CS"/>
        </w:rPr>
        <w:t xml:space="preserve">уз претходно подношење </w:t>
      </w:r>
      <w:r w:rsidRPr="00364A1D">
        <w:rPr>
          <w:lang w:val="sr-Cyrl-CS"/>
        </w:rPr>
        <w:t>З</w:t>
      </w:r>
      <w:r w:rsidRPr="00364A1D">
        <w:rPr>
          <w:lang w:val="sr-Latn-CS"/>
        </w:rPr>
        <w:t xml:space="preserve">ахтева </w:t>
      </w:r>
      <w:r w:rsidRPr="00364A1D">
        <w:rPr>
          <w:lang w:val="sr-Cyrl-CS"/>
        </w:rPr>
        <w:t>за издавање</w:t>
      </w:r>
      <w:r w:rsidRPr="00364A1D">
        <w:rPr>
          <w:lang w:val="sr-Latn-CS"/>
        </w:rPr>
        <w:t xml:space="preserve"> одобрења </w:t>
      </w:r>
      <w:r w:rsidRPr="00364A1D">
        <w:rPr>
          <w:lang w:val="sr-Cyrl-CS"/>
        </w:rPr>
        <w:t>за радиографско испитивање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.0.14.</w:t>
      </w:r>
      <w:r w:rsidRPr="00364A1D">
        <w:rPr>
          <w:szCs w:val="20"/>
          <w:lang w:val="sr-Latn-CS"/>
        </w:rPr>
        <w:t>34</w:t>
      </w:r>
      <w:r w:rsidRPr="00364A1D">
        <w:rPr>
          <w:szCs w:val="20"/>
          <w:lang w:val="sr-Cyrl-CS"/>
        </w:rPr>
        <w:t>, приказан у прилогу 2</w:t>
      </w:r>
      <w:r w:rsidRPr="00364A1D">
        <w:rPr>
          <w:lang w:val="sr-Latn-CS"/>
        </w:rPr>
        <w:t>)</w:t>
      </w:r>
      <w:r w:rsidRPr="00364A1D">
        <w:rPr>
          <w:lang w:val="ru-RU"/>
        </w:rPr>
        <w:t>.</w:t>
      </w:r>
    </w:p>
    <w:p w:rsidR="00364A1D" w:rsidRPr="00364A1D" w:rsidRDefault="00364A1D" w:rsidP="00DB69FE">
      <w:pPr>
        <w:numPr>
          <w:ilvl w:val="0"/>
          <w:numId w:val="22"/>
        </w:numPr>
        <w:spacing w:before="0" w:after="80" w:line="216" w:lineRule="auto"/>
        <w:rPr>
          <w:lang w:val="sr-Cyrl-RS"/>
        </w:rPr>
      </w:pPr>
      <w:r w:rsidRPr="00364A1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64A1D">
        <w:rPr>
          <w:lang w:val="sr-Cyrl-CS"/>
        </w:rPr>
        <w:t>флуида под високим притиском и температуром,</w:t>
      </w:r>
      <w:r w:rsidRPr="00364A1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64A1D">
        <w:rPr>
          <w:szCs w:val="20"/>
          <w:lang w:val="sr-Latn-CS"/>
        </w:rPr>
        <w:t>(</w:t>
      </w:r>
      <w:r w:rsidRPr="00364A1D">
        <w:rPr>
          <w:szCs w:val="20"/>
          <w:lang w:val="sr-Cyrl-CS"/>
        </w:rPr>
        <w:t>алатне машине у радионици одржавања, погонске уређаје и машине, вучна средства ЖТ, као и транспортн</w:t>
      </w:r>
      <w:r w:rsidRPr="00364A1D">
        <w:rPr>
          <w:szCs w:val="20"/>
          <w:lang w:val="en-GB"/>
        </w:rPr>
        <w:t>e</w:t>
      </w:r>
      <w:r w:rsidRPr="00364A1D">
        <w:rPr>
          <w:szCs w:val="20"/>
          <w:lang w:val="sr-Cyrl-CS"/>
        </w:rPr>
        <w:t xml:space="preserve"> машин</w:t>
      </w:r>
      <w:r w:rsidRPr="00364A1D">
        <w:rPr>
          <w:szCs w:val="20"/>
          <w:lang w:val="en-GB"/>
        </w:rPr>
        <w:t>e</w:t>
      </w:r>
      <w:r w:rsidRPr="00364A1D">
        <w:rPr>
          <w:szCs w:val="20"/>
          <w:lang w:val="sr-Cyrl-CS"/>
        </w:rPr>
        <w:t xml:space="preserve"> (дизалице, кранове, виљушкаре и остала моторна возила), независно од тога да ли су обучени за наведене послове.</w:t>
      </w:r>
    </w:p>
    <w:p w:rsidR="00364A1D" w:rsidRPr="00364A1D" w:rsidRDefault="00364A1D" w:rsidP="00DB69FE">
      <w:pPr>
        <w:numPr>
          <w:ilvl w:val="0"/>
          <w:numId w:val="22"/>
        </w:numPr>
        <w:spacing w:before="0" w:after="80" w:line="216" w:lineRule="auto"/>
        <w:rPr>
          <w:lang w:val="ru-RU"/>
        </w:rPr>
      </w:pPr>
      <w:r w:rsidRPr="00364A1D">
        <w:rPr>
          <w:szCs w:val="20"/>
          <w:lang w:val="ru-RU"/>
        </w:rPr>
        <w:lastRenderedPageBreak/>
        <w:t>З</w:t>
      </w:r>
      <w:r w:rsidRPr="00364A1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64A1D" w:rsidRPr="00364A1D" w:rsidRDefault="00364A1D" w:rsidP="00DB69FE">
      <w:pPr>
        <w:numPr>
          <w:ilvl w:val="0"/>
          <w:numId w:val="22"/>
        </w:numPr>
        <w:spacing w:before="0" w:after="80" w:line="216" w:lineRule="auto"/>
        <w:rPr>
          <w:lang w:val="ru-RU"/>
        </w:rPr>
      </w:pPr>
      <w:r w:rsidRPr="00364A1D">
        <w:rPr>
          <w:lang w:val="ru-RU"/>
        </w:rPr>
        <w:t>З</w:t>
      </w:r>
      <w:r w:rsidRPr="00364A1D">
        <w:rPr>
          <w:lang w:val="sr-Latn-CS"/>
        </w:rPr>
        <w:t xml:space="preserve">а своје </w:t>
      </w:r>
      <w:r w:rsidRPr="00364A1D">
        <w:rPr>
          <w:lang w:val="ru-RU"/>
        </w:rPr>
        <w:t>запослене</w:t>
      </w:r>
      <w:r w:rsidRPr="00364A1D">
        <w:rPr>
          <w:lang w:val="sr-Latn-CS"/>
        </w:rPr>
        <w:t xml:space="preserve"> обезбеди лична</w:t>
      </w:r>
      <w:r w:rsidRPr="00364A1D">
        <w:rPr>
          <w:lang w:val="ru-RU"/>
        </w:rPr>
        <w:t xml:space="preserve"> и колективна</w:t>
      </w:r>
      <w:r w:rsidRPr="00364A1D">
        <w:rPr>
          <w:lang w:val="sr-Latn-CS"/>
        </w:rPr>
        <w:t xml:space="preserve"> заштитна средства и сноси одговорност о њиховој</w:t>
      </w:r>
      <w:r w:rsidRPr="00364A1D">
        <w:rPr>
          <w:lang w:val="ru-RU"/>
        </w:rPr>
        <w:t xml:space="preserve"> правилној</w:t>
      </w:r>
      <w:r w:rsidRPr="00364A1D">
        <w:rPr>
          <w:lang w:val="sr-Latn-CS"/>
        </w:rPr>
        <w:t xml:space="preserve"> употреби.</w:t>
      </w:r>
    </w:p>
    <w:p w:rsidR="00364A1D" w:rsidRPr="00364A1D" w:rsidRDefault="00364A1D" w:rsidP="00DB69FE">
      <w:pPr>
        <w:numPr>
          <w:ilvl w:val="0"/>
          <w:numId w:val="22"/>
        </w:numPr>
        <w:spacing w:before="0" w:after="80" w:line="216" w:lineRule="auto"/>
        <w:rPr>
          <w:lang w:val="ru-RU"/>
        </w:rPr>
      </w:pPr>
      <w:r w:rsidRPr="00364A1D">
        <w:rPr>
          <w:lang w:val="sr-Cyrl-CS"/>
        </w:rPr>
        <w:t>Запослени на радном оделу имају видно обележен назив фирме у којој раде.</w:t>
      </w:r>
    </w:p>
    <w:p w:rsidR="00364A1D" w:rsidRPr="00364A1D" w:rsidRDefault="00364A1D" w:rsidP="00DB69FE">
      <w:pPr>
        <w:numPr>
          <w:ilvl w:val="0"/>
          <w:numId w:val="22"/>
        </w:numPr>
        <w:spacing w:before="0" w:after="80" w:line="216" w:lineRule="auto"/>
        <w:rPr>
          <w:lang w:val="ru-RU"/>
        </w:rPr>
      </w:pPr>
      <w:r w:rsidRPr="00364A1D">
        <w:rPr>
          <w:lang w:val="ru-RU"/>
        </w:rPr>
        <w:t>С</w:t>
      </w:r>
      <w:r w:rsidRPr="00364A1D">
        <w:rPr>
          <w:lang w:val="sr-Latn-CS"/>
        </w:rPr>
        <w:t xml:space="preserve">носи пуну одговорност за безбедност и здравље својих </w:t>
      </w:r>
      <w:r w:rsidRPr="00364A1D">
        <w:rPr>
          <w:lang w:val="ru-RU"/>
        </w:rPr>
        <w:t>запослених</w:t>
      </w:r>
      <w:r w:rsidRPr="00364A1D">
        <w:rPr>
          <w:lang w:val="sr-Latn-CS"/>
        </w:rPr>
        <w:t xml:space="preserve">, </w:t>
      </w:r>
      <w:r w:rsidRPr="00364A1D">
        <w:rPr>
          <w:lang w:val="ru-RU"/>
        </w:rPr>
        <w:t>запослених</w:t>
      </w:r>
      <w:r w:rsidRPr="00364A1D">
        <w:rPr>
          <w:lang w:val="sr-Latn-CS"/>
        </w:rPr>
        <w:t xml:space="preserve"> подизвођача и </w:t>
      </w:r>
      <w:r w:rsidRPr="00364A1D">
        <w:rPr>
          <w:lang w:val="ru-RU"/>
        </w:rPr>
        <w:t>другог</w:t>
      </w:r>
      <w:r w:rsidRPr="00364A1D">
        <w:rPr>
          <w:lang w:val="sr-Latn-CS"/>
        </w:rPr>
        <w:t xml:space="preserve"> особ</w:t>
      </w:r>
      <w:r w:rsidRPr="00364A1D">
        <w:rPr>
          <w:lang w:val="ru-RU"/>
        </w:rPr>
        <w:t>ља</w:t>
      </w:r>
      <w:r w:rsidRPr="00364A1D">
        <w:rPr>
          <w:lang w:val="sr-Latn-CS"/>
        </w:rPr>
        <w:t xml:space="preserve"> које </w:t>
      </w:r>
      <w:r w:rsidRPr="00364A1D">
        <w:rPr>
          <w:lang w:val="ru-RU"/>
        </w:rPr>
        <w:t>је</w:t>
      </w:r>
      <w:r w:rsidRPr="00364A1D">
        <w:rPr>
          <w:lang w:val="sr-Latn-CS"/>
        </w:rPr>
        <w:t xml:space="preserve"> укључен</w:t>
      </w:r>
      <w:r w:rsidRPr="00364A1D">
        <w:rPr>
          <w:lang w:val="ru-RU"/>
        </w:rPr>
        <w:t>о</w:t>
      </w:r>
      <w:r w:rsidRPr="00364A1D">
        <w:rPr>
          <w:lang w:val="sr-Latn-CS"/>
        </w:rPr>
        <w:t xml:space="preserve"> у радове извођача.</w:t>
      </w:r>
      <w:r w:rsidRPr="00364A1D">
        <w:rPr>
          <w:lang w:val="sr-Cyrl-CS"/>
        </w:rPr>
        <w:t xml:space="preserve"> </w:t>
      </w:r>
    </w:p>
    <w:p w:rsidR="00364A1D" w:rsidRPr="00364A1D" w:rsidRDefault="00364A1D" w:rsidP="00DB69FE">
      <w:pPr>
        <w:numPr>
          <w:ilvl w:val="0"/>
          <w:numId w:val="22"/>
        </w:numPr>
        <w:spacing w:before="0" w:after="80" w:line="216" w:lineRule="auto"/>
        <w:rPr>
          <w:lang w:val="ru-RU"/>
        </w:rPr>
      </w:pPr>
      <w:r w:rsidRPr="00364A1D">
        <w:rPr>
          <w:lang w:val="sr-Cyrl-CS"/>
        </w:rPr>
        <w:t>Виљушкари и грађевинске машине морају бити снабдевени са ротационим светлом и звучном сиреном за вожњу уназад.</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lang w:val="sr-Latn-CS"/>
        </w:rPr>
        <w:t>оштуј</w:t>
      </w:r>
      <w:r w:rsidRPr="00364A1D">
        <w:rPr>
          <w:lang w:val="ru-RU"/>
        </w:rPr>
        <w:t>е</w:t>
      </w:r>
      <w:r w:rsidRPr="00364A1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сопствени надзор над спровођењем мера безбедности на раду и обезбеди прву  помоћ.</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64A1D" w:rsidRPr="00364A1D" w:rsidRDefault="00364A1D" w:rsidP="00DB69FE">
      <w:pPr>
        <w:numPr>
          <w:ilvl w:val="0"/>
          <w:numId w:val="22"/>
        </w:numPr>
        <w:spacing w:before="0" w:after="80" w:line="216" w:lineRule="auto"/>
        <w:rPr>
          <w:lang w:val="ru-RU"/>
        </w:rPr>
      </w:pPr>
      <w:r w:rsidRPr="00364A1D">
        <w:rPr>
          <w:lang w:val="ru-RU"/>
        </w:rPr>
        <w:t>Поштује забрану</w:t>
      </w:r>
      <w:r w:rsidRPr="00364A1D">
        <w:rPr>
          <w:lang w:val="sr-Latn-CS"/>
        </w:rPr>
        <w:t xml:space="preserve"> спаљивањ</w:t>
      </w:r>
      <w:r w:rsidRPr="00364A1D">
        <w:rPr>
          <w:lang w:val="ru-RU"/>
        </w:rPr>
        <w:t>а</w:t>
      </w:r>
      <w:r w:rsidRPr="00364A1D">
        <w:rPr>
          <w:lang w:val="sr-Latn-CS"/>
        </w:rPr>
        <w:t xml:space="preserve"> смећа и отпадног материјала као и коришћења ватре на отвореном простору за грејање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У потпуности преузима </w:t>
      </w:r>
      <w:r w:rsidRPr="00364A1D">
        <w:rPr>
          <w:lang w:val="sr-Cyrl-CS"/>
        </w:rPr>
        <w:t>с</w:t>
      </w:r>
      <w:r w:rsidRPr="00364A1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64A1D">
        <w:rPr>
          <w:lang w:val="sr-Cyrl-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Благовремено извештава </w:t>
      </w:r>
      <w:r w:rsidRPr="00364A1D">
        <w:rPr>
          <w:lang w:val="sr-Latn-CS"/>
        </w:rPr>
        <w:t>Служб</w:t>
      </w:r>
      <w:r w:rsidRPr="00364A1D">
        <w:rPr>
          <w:lang w:val="sr-Cyrl-RS"/>
        </w:rPr>
        <w:t>у</w:t>
      </w:r>
      <w:r w:rsidRPr="00364A1D">
        <w:rPr>
          <w:lang w:val="sr-Latn-CS"/>
        </w:rPr>
        <w:t xml:space="preserve"> БЗР и ЗОП </w:t>
      </w:r>
      <w:r w:rsidRPr="00364A1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64A1D">
        <w:rPr>
          <w:lang w:val="sr-Latn-CS"/>
        </w:rPr>
        <w:t xml:space="preserve">сваку повреду на раду својих </w:t>
      </w:r>
      <w:r w:rsidRPr="00364A1D">
        <w:rPr>
          <w:lang w:val="ru-RU"/>
        </w:rPr>
        <w:t>запослених</w:t>
      </w:r>
      <w:r w:rsidRPr="00364A1D">
        <w:rPr>
          <w:lang w:val="sr-Cyrl-RS"/>
        </w:rPr>
        <w:t>, акцидент или инцидент.</w:t>
      </w:r>
    </w:p>
    <w:p w:rsidR="00364A1D" w:rsidRPr="00364A1D" w:rsidRDefault="00364A1D" w:rsidP="00DB69FE">
      <w:pPr>
        <w:numPr>
          <w:ilvl w:val="0"/>
          <w:numId w:val="22"/>
        </w:numPr>
        <w:spacing w:before="0" w:after="80" w:line="216" w:lineRule="auto"/>
        <w:rPr>
          <w:lang w:val="ru-RU"/>
        </w:rPr>
      </w:pPr>
      <w:r w:rsidRPr="00364A1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64A1D" w:rsidRPr="00364A1D" w:rsidRDefault="00364A1D" w:rsidP="00DB69FE">
      <w:pPr>
        <w:numPr>
          <w:ilvl w:val="0"/>
          <w:numId w:val="22"/>
        </w:numPr>
        <w:spacing w:before="0" w:after="80" w:line="216" w:lineRule="auto"/>
        <w:ind w:left="357" w:hanging="357"/>
        <w:rPr>
          <w:lang w:val="ru-RU"/>
        </w:rPr>
      </w:pPr>
      <w:r w:rsidRPr="00364A1D">
        <w:rPr>
          <w:lang w:val="ru-RU"/>
        </w:rPr>
        <w:t>Р</w:t>
      </w:r>
      <w:r w:rsidRPr="00364A1D">
        <w:rPr>
          <w:lang w:val="sr-Latn-CS"/>
        </w:rPr>
        <w:t>адни простор одржава уредан</w:t>
      </w:r>
      <w:r w:rsidRPr="00364A1D">
        <w:rPr>
          <w:lang w:val="ru-RU"/>
        </w:rPr>
        <w:t xml:space="preserve">, </w:t>
      </w:r>
      <w:r w:rsidRPr="00364A1D">
        <w:rPr>
          <w:lang w:val="sr-Latn-CS"/>
        </w:rPr>
        <w:t>чист, сигуран за кретање радника и транспорт.</w:t>
      </w:r>
    </w:p>
    <w:p w:rsidR="00364A1D" w:rsidRPr="00364A1D" w:rsidRDefault="00364A1D" w:rsidP="00DB69FE">
      <w:pPr>
        <w:numPr>
          <w:ilvl w:val="0"/>
          <w:numId w:val="22"/>
        </w:numPr>
        <w:spacing w:before="0" w:after="80" w:line="216" w:lineRule="auto"/>
        <w:rPr>
          <w:lang w:val="ru-RU"/>
        </w:rPr>
      </w:pPr>
      <w:r w:rsidRPr="00364A1D">
        <w:rPr>
          <w:lang w:val="sr-Latn-CS"/>
        </w:rPr>
        <w:t xml:space="preserve">Свакодневно, уз сагласност  </w:t>
      </w:r>
      <w:r w:rsidRPr="00364A1D">
        <w:rPr>
          <w:lang w:val="ru-RU"/>
        </w:rPr>
        <w:t>н</w:t>
      </w:r>
      <w:r w:rsidRPr="00364A1D">
        <w:rPr>
          <w:lang w:val="sr-Latn-CS"/>
        </w:rPr>
        <w:t>аручиоц</w:t>
      </w:r>
      <w:r w:rsidRPr="00364A1D">
        <w:rPr>
          <w:lang w:val="ru-RU"/>
        </w:rPr>
        <w:t>а</w:t>
      </w:r>
      <w:r w:rsidRPr="00364A1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64A1D" w:rsidRPr="00364A1D" w:rsidRDefault="00364A1D" w:rsidP="00DB69FE">
      <w:pPr>
        <w:numPr>
          <w:ilvl w:val="0"/>
          <w:numId w:val="22"/>
        </w:numPr>
        <w:spacing w:before="0" w:after="80" w:line="216" w:lineRule="auto"/>
        <w:rPr>
          <w:lang w:val="ru-RU"/>
        </w:rPr>
      </w:pPr>
      <w:r w:rsidRPr="00364A1D">
        <w:rPr>
          <w:lang w:val="sr-Latn-CS"/>
        </w:rPr>
        <w:t xml:space="preserve">Монтажни материјал </w:t>
      </w:r>
      <w:r w:rsidRPr="00364A1D">
        <w:rPr>
          <w:lang w:val="ru-RU"/>
        </w:rPr>
        <w:t>прописно складишти</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Сва опасна места (опасност од пада са висин</w:t>
      </w:r>
      <w:r w:rsidRPr="00364A1D">
        <w:rPr>
          <w:lang w:val="ru-RU"/>
        </w:rPr>
        <w:t>е и друго</w:t>
      </w:r>
      <w:r w:rsidRPr="00364A1D">
        <w:rPr>
          <w:lang w:val="sr-Latn-CS"/>
        </w:rPr>
        <w:t>) обезбеди траком</w:t>
      </w:r>
      <w:r w:rsidRPr="00364A1D">
        <w:rPr>
          <w:lang w:val="ru-RU"/>
        </w:rPr>
        <w:t xml:space="preserve">, </w:t>
      </w:r>
      <w:r w:rsidRPr="00364A1D">
        <w:rPr>
          <w:lang w:val="sr-Latn-CS"/>
        </w:rPr>
        <w:t>оградом</w:t>
      </w:r>
      <w:r w:rsidRPr="00364A1D">
        <w:rPr>
          <w:lang w:val="ru-RU"/>
        </w:rPr>
        <w:t xml:space="preserve"> и таблама упозорења</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64A1D" w:rsidRPr="00364A1D" w:rsidRDefault="00364A1D" w:rsidP="00DB69FE">
      <w:pPr>
        <w:numPr>
          <w:ilvl w:val="0"/>
          <w:numId w:val="22"/>
        </w:numPr>
        <w:spacing w:before="0" w:after="80" w:line="216" w:lineRule="auto"/>
        <w:rPr>
          <w:lang w:val="ru-RU"/>
        </w:rPr>
      </w:pPr>
      <w:r w:rsidRPr="00364A1D">
        <w:rPr>
          <w:lang w:val="sr-Latn-CS"/>
        </w:rPr>
        <w:t xml:space="preserve">Све грађевинске скеле </w:t>
      </w:r>
      <w:r w:rsidRPr="00364A1D">
        <w:rPr>
          <w:lang w:val="sr-Cyrl-CS"/>
        </w:rPr>
        <w:t>буду</w:t>
      </w:r>
      <w:r w:rsidRPr="00364A1D">
        <w:rPr>
          <w:lang w:val="sr-Latn-CS"/>
        </w:rPr>
        <w:t xml:space="preserve"> монтиране од стране специјализованих фирми</w:t>
      </w:r>
      <w:r w:rsidRPr="00364A1D">
        <w:rPr>
          <w:lang w:val="ru-RU"/>
        </w:rPr>
        <w:t>,</w:t>
      </w:r>
      <w:r w:rsidRPr="00364A1D">
        <w:rPr>
          <w:lang w:val="sr-Latn-CS"/>
        </w:rPr>
        <w:t xml:space="preserve"> по урађеном пројекту</w:t>
      </w:r>
      <w:r w:rsidRPr="00364A1D">
        <w:rPr>
          <w:lang w:val="ru-RU"/>
        </w:rPr>
        <w:t xml:space="preserve"> и </w:t>
      </w:r>
      <w:r w:rsidRPr="00364A1D">
        <w:rPr>
          <w:lang w:val="sr-Latn-CS"/>
        </w:rPr>
        <w:t>прегледане пре употребе од стране корисника.</w:t>
      </w:r>
    </w:p>
    <w:p w:rsidR="00364A1D" w:rsidRPr="00364A1D" w:rsidRDefault="00364A1D" w:rsidP="00DB69FE">
      <w:pPr>
        <w:numPr>
          <w:ilvl w:val="0"/>
          <w:numId w:val="22"/>
        </w:numPr>
        <w:spacing w:before="0" w:after="80" w:line="216" w:lineRule="auto"/>
        <w:rPr>
          <w:lang w:val="ru-RU"/>
        </w:rPr>
      </w:pPr>
      <w:r w:rsidRPr="00364A1D">
        <w:rPr>
          <w:lang w:val="ru-RU"/>
        </w:rPr>
        <w:t>На захтев надзорног органа н</w:t>
      </w:r>
      <w:r w:rsidRPr="00364A1D">
        <w:rPr>
          <w:lang w:val="sr-Latn-CS"/>
        </w:rPr>
        <w:t>а градилишту обезбеди довољан број мобилних тоалета.</w:t>
      </w:r>
    </w:p>
    <w:p w:rsidR="00364A1D" w:rsidRPr="00364A1D" w:rsidRDefault="00364A1D" w:rsidP="00DB69FE">
      <w:pPr>
        <w:numPr>
          <w:ilvl w:val="0"/>
          <w:numId w:val="22"/>
        </w:numPr>
        <w:spacing w:before="0" w:after="80" w:line="216" w:lineRule="auto"/>
        <w:rPr>
          <w:lang w:val="ru-RU"/>
        </w:rPr>
      </w:pPr>
      <w:r w:rsidRPr="00364A1D">
        <w:rPr>
          <w:lang w:val="sr-Latn-CS"/>
        </w:rPr>
        <w:t xml:space="preserve">Наручиоцу радова не ремети редован процес производње и рад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Поштује радну и технолошку дисциплину установљену код наручиоца радова.</w:t>
      </w:r>
    </w:p>
    <w:p w:rsidR="00364A1D" w:rsidRPr="00364A1D" w:rsidRDefault="00364A1D" w:rsidP="00DB69FE">
      <w:pPr>
        <w:numPr>
          <w:ilvl w:val="0"/>
          <w:numId w:val="22"/>
        </w:numPr>
        <w:spacing w:before="0" w:after="80" w:line="216" w:lineRule="auto"/>
        <w:rPr>
          <w:lang w:val="ru-RU"/>
        </w:rPr>
      </w:pPr>
      <w:r w:rsidRPr="00364A1D">
        <w:rPr>
          <w:lang w:val="ru-RU"/>
        </w:rPr>
        <w:t>Обавеже своје</w:t>
      </w:r>
      <w:r w:rsidRPr="00364A1D">
        <w:rPr>
          <w:lang w:val="sr-Latn-CS"/>
        </w:rPr>
        <w:t xml:space="preserve"> </w:t>
      </w:r>
      <w:r w:rsidRPr="00364A1D">
        <w:rPr>
          <w:lang w:val="ru-RU"/>
        </w:rPr>
        <w:t xml:space="preserve">запослене </w:t>
      </w:r>
      <w:r w:rsidRPr="00364A1D">
        <w:rPr>
          <w:lang w:val="sr-Latn-CS"/>
        </w:rPr>
        <w:t xml:space="preserve">да стално носе </w:t>
      </w:r>
      <w:r w:rsidRPr="00364A1D">
        <w:rPr>
          <w:lang w:val="sr-Cyrl-CS"/>
        </w:rPr>
        <w:t xml:space="preserve">лична </w:t>
      </w:r>
      <w:r w:rsidRPr="00364A1D">
        <w:rPr>
          <w:lang w:val="sr-Latn-CS"/>
        </w:rPr>
        <w:t>док</w:t>
      </w:r>
      <w:r w:rsidRPr="00364A1D">
        <w:rPr>
          <w:lang w:val="ru-RU"/>
        </w:rPr>
        <w:t>у</w:t>
      </w:r>
      <w:r w:rsidRPr="00364A1D">
        <w:rPr>
          <w:lang w:val="sr-Latn-CS"/>
        </w:rPr>
        <w:t>мента и покажу их на захтев овлашћених лица за безбедност.</w:t>
      </w:r>
    </w:p>
    <w:p w:rsidR="00364A1D" w:rsidRPr="00364A1D" w:rsidRDefault="00364A1D" w:rsidP="00DB69FE">
      <w:pPr>
        <w:numPr>
          <w:ilvl w:val="0"/>
          <w:numId w:val="22"/>
        </w:numPr>
        <w:spacing w:before="0" w:after="80" w:line="216" w:lineRule="auto"/>
        <w:rPr>
          <w:lang w:val="ru-RU"/>
        </w:rPr>
      </w:pPr>
      <w:r w:rsidRPr="00364A1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64A1D" w:rsidRPr="00364A1D" w:rsidRDefault="00364A1D" w:rsidP="00DB69FE">
      <w:pPr>
        <w:numPr>
          <w:ilvl w:val="0"/>
          <w:numId w:val="22"/>
        </w:numPr>
        <w:spacing w:before="0" w:after="80" w:line="216" w:lineRule="auto"/>
        <w:rPr>
          <w:lang w:val="ru-RU"/>
        </w:rPr>
      </w:pPr>
      <w:r w:rsidRPr="00364A1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64A1D" w:rsidRPr="00364A1D" w:rsidRDefault="00364A1D" w:rsidP="00DB69FE">
      <w:pPr>
        <w:numPr>
          <w:ilvl w:val="0"/>
          <w:numId w:val="22"/>
        </w:numPr>
        <w:spacing w:before="0" w:after="80" w:line="216" w:lineRule="auto"/>
        <w:rPr>
          <w:lang w:val="ru-RU"/>
        </w:rPr>
      </w:pPr>
      <w:r w:rsidRPr="00364A1D">
        <w:rPr>
          <w:lang w:val="ru-RU"/>
        </w:rPr>
        <w:t>Запослени</w:t>
      </w:r>
      <w:r w:rsidRPr="00364A1D">
        <w:rPr>
          <w:lang w:val="sr-Latn-CS"/>
        </w:rPr>
        <w:t xml:space="preserve"> извођача и подизвођача радова бораве и крећу се само у објектима ТЕНТ на којима изводе радове.</w:t>
      </w:r>
    </w:p>
    <w:p w:rsidR="00364A1D" w:rsidRPr="00364A1D" w:rsidRDefault="00364A1D" w:rsidP="00DB69FE">
      <w:pPr>
        <w:numPr>
          <w:ilvl w:val="0"/>
          <w:numId w:val="22"/>
        </w:numPr>
        <w:spacing w:before="0" w:after="80" w:line="216" w:lineRule="auto"/>
        <w:rPr>
          <w:lang w:val="ru-RU"/>
        </w:rPr>
      </w:pPr>
      <w:r w:rsidRPr="00364A1D">
        <w:rPr>
          <w:lang w:val="ru-RU"/>
        </w:rPr>
        <w:t>Забрањено је уношење оружја унутар локација Огранка ТЕНТ, као и неовлашћено фотографисање.</w:t>
      </w:r>
    </w:p>
    <w:p w:rsidR="00364A1D" w:rsidRPr="00364A1D" w:rsidRDefault="00364A1D" w:rsidP="00DB69FE">
      <w:pPr>
        <w:numPr>
          <w:ilvl w:val="0"/>
          <w:numId w:val="22"/>
        </w:numPr>
        <w:spacing w:before="0" w:after="80" w:line="216" w:lineRule="auto"/>
        <w:rPr>
          <w:lang w:val="ru-RU"/>
        </w:rPr>
      </w:pPr>
      <w:r w:rsidRPr="00364A1D">
        <w:rPr>
          <w:lang w:val="ru-RU"/>
        </w:rPr>
        <w:t>Обавезно је придржавање правила и сигнализације безбедности у саобраћају.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удаљи запосленог са градилишта, када се утврди да је неподобан за даљи рад на градилишту.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64A1D" w:rsidRPr="00364A1D" w:rsidRDefault="00364A1D" w:rsidP="00364A1D">
      <w:pPr>
        <w:spacing w:before="0" w:line="216" w:lineRule="auto"/>
        <w:ind w:left="360"/>
        <w:rPr>
          <w:lang w:val="ru-RU"/>
        </w:rPr>
      </w:pPr>
    </w:p>
    <w:p w:rsidR="00364A1D" w:rsidRPr="00364A1D" w:rsidRDefault="00364A1D" w:rsidP="00364A1D">
      <w:pPr>
        <w:spacing w:before="0" w:line="216" w:lineRule="auto"/>
        <w:ind w:firstLine="567"/>
        <w:rPr>
          <w:b/>
          <w:u w:val="single"/>
          <w:lang w:val="sr-Cyrl-CS"/>
        </w:rPr>
      </w:pPr>
      <w:r w:rsidRPr="00364A1D">
        <w:rPr>
          <w:b/>
          <w:u w:val="single"/>
          <w:lang w:val="sr-Cyrl-CS"/>
        </w:rPr>
        <w:t>II ОБАВЕЗЕ ИЗВОЂАЧА РАДОВА ЧИЈИ СУ ЗАПОСЛЕНИ АНГАЖОВАНИ</w:t>
      </w:r>
    </w:p>
    <w:p w:rsidR="00364A1D" w:rsidRPr="00364A1D" w:rsidRDefault="00364A1D" w:rsidP="00364A1D">
      <w:pPr>
        <w:spacing w:before="0" w:line="216" w:lineRule="auto"/>
        <w:ind w:firstLine="567"/>
        <w:rPr>
          <w:b/>
          <w:u w:val="single"/>
          <w:lang w:val="sr-Cyrl-CS"/>
        </w:rPr>
      </w:pPr>
      <w:r w:rsidRPr="00364A1D">
        <w:rPr>
          <w:b/>
          <w:u w:val="single"/>
          <w:lang w:val="sr-Cyrl-CS"/>
        </w:rPr>
        <w:t>ПО „НОРМА ЧАС“</w:t>
      </w:r>
    </w:p>
    <w:p w:rsidR="00364A1D" w:rsidRPr="00364A1D" w:rsidRDefault="00364A1D" w:rsidP="00364A1D">
      <w:pPr>
        <w:autoSpaceDE w:val="0"/>
        <w:autoSpaceDN w:val="0"/>
        <w:adjustRightInd w:val="0"/>
        <w:spacing w:before="0"/>
        <w:rPr>
          <w:rFonts w:cs="Arial"/>
          <w:lang w:val="sr-Cyrl-RS"/>
        </w:rPr>
      </w:pPr>
      <w:r w:rsidRPr="00364A1D">
        <w:rPr>
          <w:rFonts w:cs="Arial"/>
          <w:color w:val="000000"/>
          <w:lang w:val="sr-Cyrl-RS"/>
        </w:rPr>
        <w:t>И</w:t>
      </w:r>
      <w:r w:rsidRPr="00364A1D">
        <w:rPr>
          <w:rFonts w:cs="Arial"/>
          <w:color w:val="000000"/>
          <w:lang w:val="sr-Latn-CS"/>
        </w:rPr>
        <w:t>звођач радова</w:t>
      </w:r>
      <w:r w:rsidRPr="00364A1D">
        <w:rPr>
          <w:rFonts w:cs="Arial"/>
          <w:color w:val="000000"/>
          <w:lang w:val="sr-Cyrl-RS"/>
        </w:rPr>
        <w:t xml:space="preserve"> који своје запослене ангажују по „норма часу“, у организацији ТЕНТ, обавезан је </w:t>
      </w:r>
      <w:r w:rsidRPr="00364A1D">
        <w:rPr>
          <w:rFonts w:cs="Arial"/>
          <w:lang w:val="sr-Cyrl-RS"/>
        </w:rPr>
        <w:t>да:</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извођење радова (обављање посла) ангажује здравствено способне запослене,</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64A1D" w:rsidRPr="00364A1D" w:rsidRDefault="00364A1D" w:rsidP="00DB69FE">
      <w:pPr>
        <w:numPr>
          <w:ilvl w:val="0"/>
          <w:numId w:val="24"/>
        </w:numPr>
        <w:spacing w:before="0" w:after="80" w:line="216" w:lineRule="auto"/>
        <w:rPr>
          <w:lang w:val="ru-RU"/>
        </w:rPr>
      </w:pPr>
      <w:r w:rsidRPr="00364A1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64A1D" w:rsidRPr="00364A1D" w:rsidRDefault="00364A1D" w:rsidP="00DB69FE">
      <w:pPr>
        <w:numPr>
          <w:ilvl w:val="0"/>
          <w:numId w:val="24"/>
        </w:numPr>
        <w:spacing w:before="0" w:after="80" w:line="216" w:lineRule="auto"/>
        <w:rPr>
          <w:lang w:val="ru-RU"/>
        </w:rPr>
      </w:pPr>
      <w:r w:rsidRPr="00364A1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64A1D" w:rsidRPr="00364A1D" w:rsidRDefault="00364A1D" w:rsidP="00DB69FE">
      <w:pPr>
        <w:numPr>
          <w:ilvl w:val="0"/>
          <w:numId w:val="24"/>
        </w:numPr>
        <w:spacing w:before="0" w:after="80" w:line="216" w:lineRule="auto"/>
        <w:rPr>
          <w:lang w:val="ru-RU"/>
        </w:rPr>
      </w:pPr>
      <w:r w:rsidRPr="00364A1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64A1D" w:rsidRPr="00364A1D" w:rsidRDefault="00364A1D" w:rsidP="00DB69FE">
      <w:pPr>
        <w:numPr>
          <w:ilvl w:val="0"/>
          <w:numId w:val="24"/>
        </w:numPr>
        <w:spacing w:before="0" w:after="80" w:line="216" w:lineRule="auto"/>
        <w:rPr>
          <w:lang w:val="ru-RU"/>
        </w:rPr>
      </w:pPr>
      <w:r w:rsidRPr="00364A1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64A1D" w:rsidRPr="00364A1D" w:rsidRDefault="00364A1D" w:rsidP="00DB69FE">
      <w:pPr>
        <w:numPr>
          <w:ilvl w:val="0"/>
          <w:numId w:val="24"/>
        </w:numPr>
        <w:spacing w:before="0" w:after="80" w:line="216" w:lineRule="auto"/>
        <w:rPr>
          <w:lang w:val="ru-RU"/>
        </w:rPr>
      </w:pPr>
      <w:r w:rsidRPr="00364A1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64A1D" w:rsidRPr="00364A1D" w:rsidRDefault="00364A1D" w:rsidP="00DB69FE">
      <w:pPr>
        <w:numPr>
          <w:ilvl w:val="0"/>
          <w:numId w:val="24"/>
        </w:numPr>
        <w:spacing w:before="0" w:after="80" w:line="216" w:lineRule="auto"/>
        <w:rPr>
          <w:lang w:val="ru-RU"/>
        </w:rPr>
      </w:pPr>
      <w:r w:rsidRPr="00364A1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64A1D" w:rsidRPr="00364A1D" w:rsidRDefault="00364A1D" w:rsidP="00DB69FE">
      <w:pPr>
        <w:numPr>
          <w:ilvl w:val="0"/>
          <w:numId w:val="24"/>
        </w:numPr>
        <w:spacing w:before="0" w:after="80" w:line="216" w:lineRule="auto"/>
        <w:rPr>
          <w:lang w:val="ru-RU"/>
        </w:rPr>
      </w:pPr>
      <w:r w:rsidRPr="00364A1D">
        <w:rPr>
          <w:lang w:val="ru-RU"/>
        </w:rPr>
        <w:t>Служби БЗР и ЗОП ТЕНТ достави копију извештаја о повреди на раду запосленог који пружа услуге ТЕНТ.</w:t>
      </w:r>
    </w:p>
    <w:p w:rsidR="00364A1D" w:rsidRPr="00364A1D" w:rsidRDefault="00364A1D" w:rsidP="00364A1D">
      <w:pPr>
        <w:spacing w:before="300" w:line="216" w:lineRule="auto"/>
        <w:ind w:firstLine="567"/>
        <w:rPr>
          <w:b/>
          <w:u w:val="single"/>
          <w:lang w:val="sr-Latn-CS"/>
        </w:rPr>
      </w:pPr>
      <w:r w:rsidRPr="00364A1D">
        <w:rPr>
          <w:b/>
          <w:u w:val="single"/>
          <w:lang w:val="sr-Latn-CS"/>
        </w:rPr>
        <w:t xml:space="preserve">III ОБАВЕЗЕ ТЕНТ ЗА ЗАПОСЛЕНЕ АНГАЖОВАНЕ ПО „НОРМА ЧАС“  </w:t>
      </w:r>
    </w:p>
    <w:p w:rsidR="00364A1D" w:rsidRPr="00364A1D" w:rsidRDefault="00364A1D" w:rsidP="00364A1D">
      <w:pPr>
        <w:spacing w:before="0"/>
        <w:ind w:firstLine="567"/>
        <w:rPr>
          <w:szCs w:val="20"/>
          <w:lang w:val="sr-Cyrl-CS"/>
        </w:rPr>
      </w:pPr>
      <w:r w:rsidRPr="00364A1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64A1D" w:rsidRPr="00364A1D" w:rsidRDefault="00364A1D" w:rsidP="00DB69FE">
      <w:pPr>
        <w:numPr>
          <w:ilvl w:val="0"/>
          <w:numId w:val="25"/>
        </w:numPr>
        <w:tabs>
          <w:tab w:val="num" w:pos="360"/>
        </w:tabs>
        <w:spacing w:before="0" w:after="200" w:line="216" w:lineRule="auto"/>
        <w:ind w:left="357" w:hanging="357"/>
        <w:rPr>
          <w:lang w:val="ru-RU"/>
        </w:rPr>
      </w:pPr>
      <w:r w:rsidRPr="00364A1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64A1D" w:rsidRPr="00364A1D" w:rsidRDefault="00364A1D" w:rsidP="00364A1D">
      <w:pPr>
        <w:spacing w:before="280" w:line="216" w:lineRule="auto"/>
        <w:ind w:firstLine="567"/>
        <w:rPr>
          <w:b/>
          <w:u w:val="single"/>
          <w:lang w:val="sr-Cyrl-RS"/>
        </w:rPr>
      </w:pPr>
      <w:r w:rsidRPr="00364A1D">
        <w:rPr>
          <w:b/>
          <w:u w:val="single"/>
          <w:lang w:val="sr-Cyrl-RS"/>
        </w:rPr>
        <w:lastRenderedPageBreak/>
        <w:t>IV НЕПОШТОВАЊЕ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Служба БЗР и ЗОП ТЕНТ, док траје извођење уговорених радова, врши контролу примене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64A1D" w:rsidRPr="00364A1D" w:rsidRDefault="00364A1D" w:rsidP="00364A1D">
      <w:pPr>
        <w:spacing w:before="0" w:after="80" w:line="216" w:lineRule="auto"/>
        <w:ind w:firstLine="567"/>
        <w:rPr>
          <w:szCs w:val="20"/>
          <w:lang w:val="sr-Cyrl-CS"/>
        </w:rPr>
      </w:pPr>
      <w:r w:rsidRPr="00364A1D">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364A1D" w:rsidRPr="00364A1D" w:rsidRDefault="00364A1D" w:rsidP="00364A1D">
      <w:pPr>
        <w:spacing w:before="280" w:line="216" w:lineRule="auto"/>
        <w:ind w:firstLine="567"/>
        <w:rPr>
          <w:b/>
          <w:szCs w:val="20"/>
          <w:u w:val="single"/>
          <w:lang w:val="sr-Cyrl-RS"/>
        </w:rPr>
      </w:pPr>
      <w:r w:rsidRPr="00364A1D">
        <w:rPr>
          <w:b/>
          <w:szCs w:val="20"/>
          <w:u w:val="single"/>
          <w:lang w:val="sr-Latn-CS"/>
        </w:rPr>
        <w:t>V  САСТАНЦИ У ВЕЗИ БЕЗБЕДНОСТИ И ЗДРАВЉА НА РАДУ</w:t>
      </w:r>
    </w:p>
    <w:p w:rsidR="00364A1D" w:rsidRPr="00364A1D" w:rsidRDefault="00364A1D" w:rsidP="00364A1D">
      <w:pPr>
        <w:spacing w:before="0"/>
        <w:ind w:firstLine="567"/>
        <w:rPr>
          <w:b/>
          <w:szCs w:val="20"/>
          <w:u w:val="single"/>
          <w:lang w:val="sr-Latn-CS"/>
        </w:rPr>
      </w:pPr>
      <w:r w:rsidRPr="00364A1D">
        <w:rPr>
          <w:szCs w:val="20"/>
          <w:lang w:val="sr-Latn-CS"/>
        </w:rPr>
        <w:t>Прв</w:t>
      </w:r>
      <w:r w:rsidRPr="00364A1D">
        <w:rPr>
          <w:szCs w:val="20"/>
          <w:lang w:val="sr-Cyrl-CS"/>
        </w:rPr>
        <w:t>ом састанку за безбедност присуствују:</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лице за безбедност и здравље у ТЕНТ,</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 xml:space="preserve">инструктор БЗР и ЗОП из Службе за обуку кадрова. </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надзорни орган,</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извођача радова на градилишту 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за безбедност и здравље извођача радова.</w:t>
      </w:r>
      <w:r w:rsidRPr="00364A1D">
        <w:rPr>
          <w:szCs w:val="20"/>
          <w:lang w:val="sr-Latn-CS"/>
        </w:rPr>
        <w:t xml:space="preserve"> </w:t>
      </w:r>
    </w:p>
    <w:p w:rsidR="00364A1D" w:rsidRPr="00364A1D" w:rsidRDefault="00364A1D" w:rsidP="00364A1D">
      <w:pPr>
        <w:spacing w:before="0"/>
        <w:ind w:firstLine="567"/>
        <w:rPr>
          <w:szCs w:val="20"/>
          <w:lang w:val="sr-Latn-CS"/>
        </w:rPr>
      </w:pPr>
      <w:r w:rsidRPr="00364A1D">
        <w:rPr>
          <w:szCs w:val="20"/>
          <w:lang w:val="sr-Latn-CS"/>
        </w:rPr>
        <w:t xml:space="preserve">Садржај </w:t>
      </w:r>
      <w:r w:rsidRPr="00364A1D">
        <w:rPr>
          <w:szCs w:val="20"/>
          <w:lang w:val="ru-RU"/>
        </w:rPr>
        <w:t>првог</w:t>
      </w:r>
      <w:r w:rsidRPr="00364A1D">
        <w:rPr>
          <w:szCs w:val="20"/>
          <w:lang w:val="sr-Latn-CS"/>
        </w:rPr>
        <w:t xml:space="preserve"> састанка:</w:t>
      </w:r>
    </w:p>
    <w:p w:rsidR="00364A1D" w:rsidRPr="00364A1D" w:rsidRDefault="00364A1D" w:rsidP="00DB69FE">
      <w:pPr>
        <w:numPr>
          <w:ilvl w:val="1"/>
          <w:numId w:val="23"/>
        </w:numPr>
        <w:tabs>
          <w:tab w:val="num" w:pos="1134"/>
        </w:tabs>
        <w:spacing w:before="0"/>
        <w:ind w:left="1134"/>
        <w:rPr>
          <w:lang w:val="ru-RU"/>
        </w:rPr>
      </w:pPr>
      <w:r w:rsidRPr="00364A1D">
        <w:rPr>
          <w:lang w:val="sr-Latn-CS"/>
        </w:rPr>
        <w:t>Одређивање радног простора (контејнери за смештај радника, материјала, санитарни чворови,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 xml:space="preserve">Упознавање са </w:t>
      </w:r>
      <w:r w:rsidRPr="00364A1D">
        <w:rPr>
          <w:lang w:val="sr-Cyrl-CS"/>
        </w:rPr>
        <w:t>опасностима и штетностима у термоенергетским постројењима и железничком саобраћају</w:t>
      </w:r>
      <w:r w:rsidRPr="00364A1D">
        <w:rPr>
          <w:b/>
          <w:i/>
          <w:lang w:val="sr-Cyrl-CS"/>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Прва помоћ (телефонски бројеви, процедуре,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Противпожарна заштита (телефонски бројеви, процедуре, дозволе и др.), опасне материје (хемикалије, гас и горива)</w:t>
      </w:r>
      <w:r w:rsidRPr="00364A1D">
        <w:rPr>
          <w:lang w:val="sr-Cyrl-CS"/>
        </w:rPr>
        <w:t>, заштита животне средине</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Лична</w:t>
      </w:r>
      <w:r w:rsidRPr="00364A1D">
        <w:rPr>
          <w:lang w:val="ru-RU"/>
        </w:rPr>
        <w:t xml:space="preserve"> и колективна</w:t>
      </w:r>
      <w:r w:rsidRPr="00364A1D">
        <w:rPr>
          <w:lang w:val="sr-Latn-CS"/>
        </w:rPr>
        <w:t xml:space="preserve"> заштитна опрема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Правила саобраћаја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Одржавање</w:t>
      </w:r>
      <w:r w:rsidRPr="00364A1D">
        <w:rPr>
          <w:lang w:val="sr-Latn-CS"/>
        </w:rPr>
        <w:t xml:space="preserve"> и чишћење </w:t>
      </w:r>
      <w:r w:rsidRPr="00364A1D">
        <w:rPr>
          <w:lang w:val="ru-RU"/>
        </w:rPr>
        <w:t>радног простора;</w:t>
      </w:r>
    </w:p>
    <w:p w:rsidR="00364A1D" w:rsidRPr="00364A1D" w:rsidRDefault="00364A1D" w:rsidP="00DB69FE">
      <w:pPr>
        <w:numPr>
          <w:ilvl w:val="1"/>
          <w:numId w:val="23"/>
        </w:numPr>
        <w:tabs>
          <w:tab w:val="num" w:pos="1134"/>
        </w:tabs>
        <w:spacing w:before="0"/>
        <w:ind w:left="1134"/>
        <w:rPr>
          <w:lang w:val="ru-RU"/>
        </w:rPr>
      </w:pPr>
      <w:r w:rsidRPr="00364A1D">
        <w:rPr>
          <w:lang w:val="sr-Latn-CS"/>
        </w:rPr>
        <w:t>Имен</w:t>
      </w:r>
      <w:r w:rsidRPr="00364A1D">
        <w:rPr>
          <w:lang w:val="ru-RU"/>
        </w:rPr>
        <w:t xml:space="preserve">овање </w:t>
      </w:r>
      <w:r w:rsidRPr="00364A1D">
        <w:rPr>
          <w:lang w:val="sr-Latn-CS"/>
        </w:rPr>
        <w:t>одговор</w:t>
      </w:r>
      <w:r w:rsidRPr="00364A1D">
        <w:rPr>
          <w:lang w:val="ru-RU"/>
        </w:rPr>
        <w:t>них</w:t>
      </w:r>
      <w:r w:rsidRPr="00364A1D">
        <w:rPr>
          <w:lang w:val="sr-Latn-CS"/>
        </w:rPr>
        <w:t xml:space="preserve"> лица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Поступак у случају п</w:t>
      </w:r>
      <w:r w:rsidRPr="00364A1D">
        <w:rPr>
          <w:lang w:val="sr-Latn-CS"/>
        </w:rPr>
        <w:t>овреде на раду</w:t>
      </w:r>
      <w:r w:rsidRPr="00364A1D">
        <w:rPr>
          <w:lang w:val="ru-RU"/>
        </w:rPr>
        <w:t>;</w:t>
      </w:r>
    </w:p>
    <w:p w:rsidR="00364A1D" w:rsidRPr="00364A1D" w:rsidRDefault="00364A1D" w:rsidP="00DB69FE">
      <w:pPr>
        <w:numPr>
          <w:ilvl w:val="1"/>
          <w:numId w:val="23"/>
        </w:numPr>
        <w:tabs>
          <w:tab w:val="num" w:pos="1134"/>
        </w:tabs>
        <w:spacing w:before="0"/>
        <w:ind w:left="1134"/>
        <w:rPr>
          <w:lang w:val="sr-Latn-CS"/>
        </w:rPr>
      </w:pPr>
      <w:r w:rsidRPr="00364A1D">
        <w:rPr>
          <w:lang w:val="sr-Latn-CS"/>
        </w:rPr>
        <w:t xml:space="preserve">Последице </w:t>
      </w:r>
      <w:r w:rsidRPr="00364A1D">
        <w:rPr>
          <w:lang w:val="ru-RU"/>
        </w:rPr>
        <w:t>непоштовања Правила безбедности на раду ТЕНТ и</w:t>
      </w:r>
    </w:p>
    <w:p w:rsidR="00364A1D" w:rsidRPr="00364A1D" w:rsidRDefault="00364A1D" w:rsidP="00DB69FE">
      <w:pPr>
        <w:numPr>
          <w:ilvl w:val="1"/>
          <w:numId w:val="23"/>
        </w:numPr>
        <w:tabs>
          <w:tab w:val="num" w:pos="1134"/>
        </w:tabs>
        <w:spacing w:before="0"/>
        <w:ind w:left="1134"/>
        <w:rPr>
          <w:lang w:val="sr-Latn-CS"/>
        </w:rPr>
      </w:pPr>
      <w:r w:rsidRPr="00364A1D">
        <w:rPr>
          <w:lang w:val="ru-RU"/>
        </w:rPr>
        <w:t>План заједничких мера</w:t>
      </w:r>
    </w:p>
    <w:p w:rsidR="00364A1D" w:rsidRPr="00364A1D" w:rsidRDefault="00364A1D" w:rsidP="00364A1D">
      <w:pPr>
        <w:spacing w:before="0"/>
        <w:ind w:firstLine="567"/>
        <w:rPr>
          <w:szCs w:val="20"/>
          <w:lang w:val="sr-Latn-CS"/>
        </w:rPr>
      </w:pPr>
      <w:r w:rsidRPr="00364A1D">
        <w:rPr>
          <w:szCs w:val="20"/>
          <w:lang w:val="ru-RU"/>
        </w:rPr>
        <w:t xml:space="preserve">   </w:t>
      </w:r>
      <w:r w:rsidRPr="00364A1D">
        <w:rPr>
          <w:szCs w:val="20"/>
          <w:lang w:val="sr-Latn-CS"/>
        </w:rPr>
        <w:t>Редовни састанци (једном недељно) одржава</w:t>
      </w:r>
      <w:r w:rsidRPr="00364A1D">
        <w:rPr>
          <w:szCs w:val="20"/>
          <w:lang w:val="sr-Cyrl-CS"/>
        </w:rPr>
        <w:t>ју</w:t>
      </w:r>
      <w:r w:rsidRPr="00364A1D">
        <w:rPr>
          <w:szCs w:val="20"/>
          <w:lang w:val="sr-Latn-CS"/>
        </w:rPr>
        <w:t xml:space="preserve"> се са сваким извођачем посебно или са свим извођачима заједно. Састанак води </w:t>
      </w:r>
      <w:r w:rsidRPr="00364A1D">
        <w:rPr>
          <w:szCs w:val="20"/>
          <w:lang w:val="sr-Cyrl-CS"/>
        </w:rPr>
        <w:t>надзорни орган -</w:t>
      </w:r>
      <w:r w:rsidRPr="00364A1D">
        <w:rPr>
          <w:szCs w:val="20"/>
          <w:lang w:val="sr-Latn-CS"/>
        </w:rPr>
        <w:t xml:space="preserve"> вођа пројекта и одговорно лице за безбедност </w:t>
      </w:r>
      <w:r w:rsidRPr="00364A1D">
        <w:rPr>
          <w:szCs w:val="20"/>
          <w:lang w:val="sr-Cyrl-CS"/>
        </w:rPr>
        <w:t>ТЕНТ.</w:t>
      </w:r>
    </w:p>
    <w:p w:rsidR="00364A1D" w:rsidRPr="00364A1D" w:rsidRDefault="00364A1D" w:rsidP="00364A1D">
      <w:pPr>
        <w:spacing w:before="0"/>
        <w:ind w:firstLine="567"/>
        <w:rPr>
          <w:szCs w:val="20"/>
          <w:lang w:val="sr-Latn-CS"/>
        </w:rPr>
      </w:pPr>
      <w:r w:rsidRPr="00364A1D">
        <w:rPr>
          <w:szCs w:val="20"/>
          <w:lang w:val="sr-Latn-CS"/>
        </w:rPr>
        <w:t>Садржај</w:t>
      </w:r>
      <w:r w:rsidRPr="00364A1D">
        <w:rPr>
          <w:szCs w:val="20"/>
          <w:lang w:val="ru-RU"/>
        </w:rPr>
        <w:t xml:space="preserve"> редовног</w:t>
      </w:r>
      <w:r w:rsidRPr="00364A1D">
        <w:rPr>
          <w:szCs w:val="20"/>
          <w:lang w:val="sr-Latn-CS"/>
        </w:rPr>
        <w:t xml:space="preserve"> састанка:</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 xml:space="preserve">Стање </w:t>
      </w:r>
      <w:r w:rsidRPr="00364A1D">
        <w:rPr>
          <w:lang w:val="sr-Latn-CS"/>
        </w:rPr>
        <w:t>радног и складишног простора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Стање</w:t>
      </w:r>
      <w:r w:rsidRPr="00364A1D">
        <w:rPr>
          <w:lang w:val="sr-Latn-CS"/>
        </w:rPr>
        <w:t xml:space="preserve"> противпожаре заштите, опасних материја (хемикалије, гас, горива)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Коришћење л</w:t>
      </w:r>
      <w:r w:rsidRPr="00364A1D">
        <w:rPr>
          <w:lang w:val="sr-Latn-CS"/>
        </w:rPr>
        <w:t xml:space="preserve">ичне </w:t>
      </w:r>
      <w:r w:rsidRPr="00364A1D">
        <w:rPr>
          <w:lang w:val="ru-RU"/>
        </w:rPr>
        <w:t>и колективне</w:t>
      </w:r>
      <w:r w:rsidRPr="00364A1D">
        <w:rPr>
          <w:lang w:val="sr-Latn-CS"/>
        </w:rPr>
        <w:t xml:space="preserve"> заштитне опреме</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Поштовање п</w:t>
      </w:r>
      <w:r w:rsidRPr="00364A1D">
        <w:rPr>
          <w:lang w:val="sr-Latn-CS"/>
        </w:rPr>
        <w:t>равила саобраћаја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sr-Latn-CS"/>
        </w:rPr>
        <w:t>Процене ризика од повреда</w:t>
      </w:r>
      <w:r w:rsidRPr="00364A1D">
        <w:rPr>
          <w:lang w:val="ru-RU"/>
        </w:rPr>
        <w:t xml:space="preserve"> и</w:t>
      </w:r>
    </w:p>
    <w:p w:rsidR="00364A1D" w:rsidRPr="00364A1D" w:rsidRDefault="00364A1D" w:rsidP="00DB69FE">
      <w:pPr>
        <w:numPr>
          <w:ilvl w:val="1"/>
          <w:numId w:val="23"/>
        </w:numPr>
        <w:tabs>
          <w:tab w:val="num" w:pos="1134"/>
          <w:tab w:val="left" w:pos="7005"/>
        </w:tabs>
        <w:spacing w:before="0"/>
        <w:ind w:left="1134"/>
        <w:rPr>
          <w:lang w:val="sr-Latn-CS"/>
        </w:rPr>
      </w:pPr>
      <w:r w:rsidRPr="00364A1D">
        <w:rPr>
          <w:lang w:val="sr-Latn-CS"/>
        </w:rPr>
        <w:t>Могућност побољшања безбедности</w:t>
      </w:r>
      <w:r w:rsidRPr="00364A1D">
        <w:rPr>
          <w:lang w:val="ru-RU"/>
        </w:rPr>
        <w:t xml:space="preserve"> и здравља на</w:t>
      </w:r>
      <w:r w:rsidRPr="00364A1D">
        <w:rPr>
          <w:lang w:val="sr-Latn-CS"/>
        </w:rPr>
        <w:t xml:space="preserve"> рад</w:t>
      </w:r>
      <w:r w:rsidRPr="00364A1D">
        <w:rPr>
          <w:lang w:val="ru-RU"/>
        </w:rPr>
        <w:t>у</w:t>
      </w:r>
      <w:r w:rsidRPr="00364A1D">
        <w:rPr>
          <w:lang w:val="sr-Latn-CS"/>
        </w:rPr>
        <w:t>.</w:t>
      </w:r>
    </w:p>
    <w:p w:rsidR="00364A1D" w:rsidRDefault="00364A1D" w:rsidP="00364A1D">
      <w:pPr>
        <w:autoSpaceDE w:val="0"/>
        <w:autoSpaceDN w:val="0"/>
        <w:adjustRightInd w:val="0"/>
        <w:spacing w:before="0"/>
        <w:rPr>
          <w:rFonts w:cs="Arial"/>
          <w:b/>
          <w:bCs/>
          <w:color w:val="000000"/>
          <w:lang w:val="sr-Cyrl-CS"/>
        </w:rPr>
      </w:pPr>
    </w:p>
    <w:p w:rsidR="00364A1D" w:rsidRPr="00364A1D" w:rsidRDefault="00364A1D" w:rsidP="00364A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F249AE">
      <w:headerReference w:type="default" r:id="rId174"/>
      <w:footerReference w:type="even" r:id="rId175"/>
      <w:footerReference w:type="default" r:id="rId176"/>
      <w:headerReference w:type="first" r:id="rId177"/>
      <w:footerReference w:type="first" r:id="rId178"/>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C9C" w:rsidRDefault="00C44C9C">
      <w:r>
        <w:separator/>
      </w:r>
    </w:p>
    <w:p w:rsidR="00C44C9C" w:rsidRDefault="00C44C9C"/>
  </w:endnote>
  <w:endnote w:type="continuationSeparator" w:id="0">
    <w:p w:rsidR="00C44C9C" w:rsidRDefault="00C44C9C">
      <w:r>
        <w:continuationSeparator/>
      </w:r>
    </w:p>
    <w:p w:rsidR="00C44C9C" w:rsidRDefault="00C44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Star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628" w:rsidRDefault="00E7062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0628" w:rsidRDefault="00E70628" w:rsidP="00841BE7">
    <w:pPr>
      <w:pStyle w:val="Footer"/>
      <w:ind w:right="360"/>
    </w:pPr>
  </w:p>
  <w:p w:rsidR="00E70628" w:rsidRDefault="00E7062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628" w:rsidRPr="00EC5BB4" w:rsidRDefault="00E7062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43DA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43DA6">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628" w:rsidRPr="00EC5BB4" w:rsidRDefault="00E7062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60E67">
      <w:rPr>
        <w:rStyle w:val="PageNumber"/>
        <w:rFonts w:cs="Arial"/>
        <w:b/>
        <w:noProof/>
        <w:szCs w:val="24"/>
      </w:rPr>
      <w:t>59</w:t>
    </w:r>
    <w:r w:rsidRPr="00EC5BB4">
      <w:rPr>
        <w:rStyle w:val="PageNumber"/>
        <w:rFonts w:cs="Arial"/>
        <w:b/>
        <w:szCs w:val="24"/>
      </w:rPr>
      <w:fldChar w:fldCharType="end"/>
    </w:r>
  </w:p>
  <w:p w:rsidR="00E70628" w:rsidRDefault="00E706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C9C" w:rsidRDefault="00C44C9C">
      <w:r>
        <w:separator/>
      </w:r>
    </w:p>
    <w:p w:rsidR="00C44C9C" w:rsidRDefault="00C44C9C"/>
  </w:footnote>
  <w:footnote w:type="continuationSeparator" w:id="0">
    <w:p w:rsidR="00C44C9C" w:rsidRDefault="00C44C9C">
      <w:r>
        <w:continuationSeparator/>
      </w:r>
    </w:p>
    <w:p w:rsidR="00C44C9C" w:rsidRDefault="00C44C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628" w:rsidRDefault="00E70628" w:rsidP="004276AD">
    <w:pPr>
      <w:pStyle w:val="Header"/>
      <w:rPr>
        <w:sz w:val="20"/>
      </w:rPr>
    </w:pPr>
  </w:p>
  <w:p w:rsidR="00E70628" w:rsidRDefault="00E70628" w:rsidP="00CC485C">
    <w:pPr>
      <w:pStyle w:val="Header"/>
      <w:spacing w:before="0"/>
      <w:rPr>
        <w:szCs w:val="24"/>
        <w:lang w:val="sr-Cyrl-RS"/>
      </w:rPr>
    </w:pPr>
    <w:r w:rsidRPr="00EC5BB4">
      <w:rPr>
        <w:szCs w:val="24"/>
      </w:rPr>
      <w:t>ЈП „Електропривреда Србије“ Београд</w:t>
    </w:r>
  </w:p>
  <w:p w:rsidR="00E70628" w:rsidRPr="004276AD" w:rsidRDefault="00E70628"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3000/1011/2017 (1741/2017)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628" w:rsidRDefault="00E70628" w:rsidP="004276AD">
    <w:pPr>
      <w:pStyle w:val="Header"/>
    </w:pPr>
  </w:p>
  <w:p w:rsidR="00E70628" w:rsidRDefault="00E70628" w:rsidP="004276AD">
    <w:pPr>
      <w:pStyle w:val="Header"/>
      <w:rPr>
        <w:szCs w:val="24"/>
        <w:lang w:val="sr-Cyrl-RS"/>
      </w:rPr>
    </w:pPr>
    <w:r w:rsidRPr="00113B84">
      <w:rPr>
        <w:szCs w:val="24"/>
      </w:rPr>
      <w:t xml:space="preserve">ЈП „Електропривреда Србије“ Београд </w:t>
    </w:r>
  </w:p>
  <w:p w:rsidR="00E70628" w:rsidRPr="00210557" w:rsidRDefault="00E70628"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A7C6754"/>
    <w:multiLevelType w:val="hybridMultilevel"/>
    <w:tmpl w:val="7B4ED3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0B573B46"/>
    <w:multiLevelType w:val="hybridMultilevel"/>
    <w:tmpl w:val="A5901708"/>
    <w:lvl w:ilvl="0" w:tplc="737611A4">
      <w:start w:val="3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8">
    <w:nsid w:val="14B80590"/>
    <w:multiLevelType w:val="hybridMultilevel"/>
    <w:tmpl w:val="499E8254"/>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82218E"/>
    <w:multiLevelType w:val="hybridMultilevel"/>
    <w:tmpl w:val="E256B2D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6A71EDB"/>
    <w:multiLevelType w:val="hybridMultilevel"/>
    <w:tmpl w:val="E256B2D2"/>
    <w:lvl w:ilvl="0" w:tplc="241A000F">
      <w:start w:val="1"/>
      <w:numFmt w:val="decimal"/>
      <w:lvlText w:val="%1."/>
      <w:lvlJc w:val="left"/>
      <w:pPr>
        <w:ind w:left="502"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1">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6906116"/>
    <w:multiLevelType w:val="hybridMultilevel"/>
    <w:tmpl w:val="A310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8333712"/>
    <w:multiLevelType w:val="hybridMultilevel"/>
    <w:tmpl w:val="F31E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81">
    <w:nsid w:val="415D4C2A"/>
    <w:multiLevelType w:val="hybridMultilevel"/>
    <w:tmpl w:val="9F06497C"/>
    <w:lvl w:ilvl="0" w:tplc="04090001">
      <w:start w:val="1"/>
      <w:numFmt w:val="bullet"/>
      <w:lvlText w:val=""/>
      <w:lvlJc w:val="left"/>
      <w:pPr>
        <w:tabs>
          <w:tab w:val="num" w:pos="1385"/>
        </w:tabs>
        <w:ind w:left="1385" w:hanging="360"/>
      </w:pPr>
      <w:rPr>
        <w:rFonts w:ascii="Symbol" w:hAnsi="Symbol" w:hint="default"/>
      </w:rPr>
    </w:lvl>
    <w:lvl w:ilvl="1" w:tplc="04090003">
      <w:start w:val="1"/>
      <w:numFmt w:val="bullet"/>
      <w:lvlText w:val="o"/>
      <w:lvlJc w:val="left"/>
      <w:pPr>
        <w:tabs>
          <w:tab w:val="num" w:pos="2105"/>
        </w:tabs>
        <w:ind w:left="2105" w:hanging="360"/>
      </w:pPr>
      <w:rPr>
        <w:rFonts w:ascii="Courier New" w:hAnsi="Courier New" w:cs="Courier New" w:hint="default"/>
      </w:rPr>
    </w:lvl>
    <w:lvl w:ilvl="2" w:tplc="04090005">
      <w:start w:val="1"/>
      <w:numFmt w:val="bullet"/>
      <w:lvlText w:val=""/>
      <w:lvlJc w:val="left"/>
      <w:pPr>
        <w:tabs>
          <w:tab w:val="num" w:pos="2825"/>
        </w:tabs>
        <w:ind w:left="2825" w:hanging="360"/>
      </w:pPr>
      <w:rPr>
        <w:rFonts w:ascii="Wingdings" w:hAnsi="Wingdings" w:hint="default"/>
      </w:rPr>
    </w:lvl>
    <w:lvl w:ilvl="3" w:tplc="04090001">
      <w:start w:val="1"/>
      <w:numFmt w:val="bullet"/>
      <w:lvlText w:val=""/>
      <w:lvlJc w:val="left"/>
      <w:pPr>
        <w:tabs>
          <w:tab w:val="num" w:pos="3545"/>
        </w:tabs>
        <w:ind w:left="3545" w:hanging="360"/>
      </w:pPr>
      <w:rPr>
        <w:rFonts w:ascii="Symbol" w:hAnsi="Symbol" w:hint="default"/>
      </w:rPr>
    </w:lvl>
    <w:lvl w:ilvl="4" w:tplc="04090003">
      <w:start w:val="1"/>
      <w:numFmt w:val="bullet"/>
      <w:lvlText w:val="o"/>
      <w:lvlJc w:val="left"/>
      <w:pPr>
        <w:tabs>
          <w:tab w:val="num" w:pos="4265"/>
        </w:tabs>
        <w:ind w:left="4265" w:hanging="360"/>
      </w:pPr>
      <w:rPr>
        <w:rFonts w:ascii="Courier New" w:hAnsi="Courier New" w:cs="Courier New" w:hint="default"/>
      </w:rPr>
    </w:lvl>
    <w:lvl w:ilvl="5" w:tplc="04090005">
      <w:start w:val="1"/>
      <w:numFmt w:val="bullet"/>
      <w:lvlText w:val=""/>
      <w:lvlJc w:val="left"/>
      <w:pPr>
        <w:tabs>
          <w:tab w:val="num" w:pos="4985"/>
        </w:tabs>
        <w:ind w:left="4985" w:hanging="360"/>
      </w:pPr>
      <w:rPr>
        <w:rFonts w:ascii="Wingdings" w:hAnsi="Wingdings" w:hint="default"/>
      </w:rPr>
    </w:lvl>
    <w:lvl w:ilvl="6" w:tplc="04090001">
      <w:start w:val="1"/>
      <w:numFmt w:val="bullet"/>
      <w:lvlText w:val=""/>
      <w:lvlJc w:val="left"/>
      <w:pPr>
        <w:tabs>
          <w:tab w:val="num" w:pos="5705"/>
        </w:tabs>
        <w:ind w:left="5705" w:hanging="360"/>
      </w:pPr>
      <w:rPr>
        <w:rFonts w:ascii="Symbol" w:hAnsi="Symbol" w:hint="default"/>
      </w:rPr>
    </w:lvl>
    <w:lvl w:ilvl="7" w:tplc="04090003">
      <w:start w:val="1"/>
      <w:numFmt w:val="bullet"/>
      <w:lvlText w:val="o"/>
      <w:lvlJc w:val="left"/>
      <w:pPr>
        <w:tabs>
          <w:tab w:val="num" w:pos="6425"/>
        </w:tabs>
        <w:ind w:left="6425" w:hanging="360"/>
      </w:pPr>
      <w:rPr>
        <w:rFonts w:ascii="Courier New" w:hAnsi="Courier New" w:cs="Courier New" w:hint="default"/>
      </w:rPr>
    </w:lvl>
    <w:lvl w:ilvl="8" w:tplc="04090005">
      <w:start w:val="1"/>
      <w:numFmt w:val="bullet"/>
      <w:lvlText w:val=""/>
      <w:lvlJc w:val="left"/>
      <w:pPr>
        <w:tabs>
          <w:tab w:val="num" w:pos="7145"/>
        </w:tabs>
        <w:ind w:left="7145" w:hanging="360"/>
      </w:pPr>
      <w:rPr>
        <w:rFonts w:ascii="Wingdings" w:hAnsi="Wingdings" w:hint="default"/>
      </w:rPr>
    </w:lvl>
  </w:abstractNum>
  <w:abstractNum w:abstractNumId="82">
    <w:nsid w:val="42F15CA8"/>
    <w:multiLevelType w:val="hybridMultilevel"/>
    <w:tmpl w:val="FDA2DBA6"/>
    <w:lvl w:ilvl="0" w:tplc="6B60C6AC">
      <w:start w:val="1"/>
      <w:numFmt w:val="decimal"/>
      <w:lvlText w:val="%1."/>
      <w:lvlJc w:val="left"/>
      <w:pPr>
        <w:ind w:left="1080" w:hanging="360"/>
      </w:pPr>
      <w:rPr>
        <w:rFonts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9A04459"/>
    <w:multiLevelType w:val="hybridMultilevel"/>
    <w:tmpl w:val="BB5AED88"/>
    <w:lvl w:ilvl="0" w:tplc="BA3AEC2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E5B4BA6"/>
    <w:multiLevelType w:val="multilevel"/>
    <w:tmpl w:val="0CF446E0"/>
    <w:lvl w:ilvl="0">
      <w:start w:val="1"/>
      <w:numFmt w:val="decimal"/>
      <w:lvlText w:val="%1."/>
      <w:lvlJc w:val="left"/>
      <w:pPr>
        <w:ind w:left="720"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95531EB"/>
    <w:multiLevelType w:val="hybridMultilevel"/>
    <w:tmpl w:val="CC905FA4"/>
    <w:lvl w:ilvl="0" w:tplc="75B4F71C">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DAE0CE6"/>
    <w:multiLevelType w:val="hybridMultilevel"/>
    <w:tmpl w:val="F440E764"/>
    <w:lvl w:ilvl="0" w:tplc="ADC0426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6E92A8D"/>
    <w:multiLevelType w:val="hybridMultilevel"/>
    <w:tmpl w:val="1EA4F9FA"/>
    <w:lvl w:ilvl="0" w:tplc="C338D84A">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6"/>
  </w:num>
  <w:num w:numId="3">
    <w:abstractNumId w:val="94"/>
  </w:num>
  <w:num w:numId="4">
    <w:abstractNumId w:val="56"/>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7"/>
  </w:num>
  <w:num w:numId="9">
    <w:abstractNumId w:val="79"/>
  </w:num>
  <w:num w:numId="10">
    <w:abstractNumId w:val="69"/>
  </w:num>
  <w:num w:numId="11">
    <w:abstractNumId w:val="61"/>
  </w:num>
  <w:num w:numId="12">
    <w:abstractNumId w:val="65"/>
  </w:num>
  <w:num w:numId="13">
    <w:abstractNumId w:val="95"/>
  </w:num>
  <w:num w:numId="14">
    <w:abstractNumId w:val="88"/>
  </w:num>
  <w:num w:numId="15">
    <w:abstractNumId w:val="99"/>
  </w:num>
  <w:num w:numId="16">
    <w:abstractNumId w:val="67"/>
  </w:num>
  <w:num w:numId="1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num>
  <w:num w:numId="26">
    <w:abstractNumId w:val="91"/>
  </w:num>
  <w:num w:numId="27">
    <w:abstractNumId w:val="80"/>
  </w:num>
  <w:num w:numId="28">
    <w:abstractNumId w:val="78"/>
  </w:num>
  <w:num w:numId="29">
    <w:abstractNumId w:val="57"/>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6"/>
  </w:num>
  <w:num w:numId="32">
    <w:abstractNumId w:val="77"/>
  </w:num>
  <w:num w:numId="33">
    <w:abstractNumId w:val="87"/>
  </w:num>
  <w:num w:numId="34">
    <w:abstractNumId w:val="68"/>
  </w:num>
  <w:num w:numId="35">
    <w:abstractNumId w:val="70"/>
  </w:num>
  <w:num w:numId="36">
    <w:abstractNumId w:val="85"/>
  </w:num>
  <w:num w:numId="37">
    <w:abstractNumId w:val="98"/>
  </w:num>
  <w:num w:numId="38">
    <w:abstractNumId w:val="97"/>
  </w:num>
  <w:num w:numId="39">
    <w:abstractNumId w:val="71"/>
  </w:num>
  <w:num w:numId="40">
    <w:abstractNumId w:val="82"/>
  </w:num>
  <w:num w:numId="41">
    <w:abstractNumId w:val="72"/>
  </w:num>
  <w:num w:numId="42">
    <w:abstractNumId w:val="58"/>
  </w:num>
  <w:num w:numId="43">
    <w:abstractNumId w:val="104"/>
  </w:num>
  <w:num w:numId="44">
    <w:abstractNumId w:val="50"/>
  </w:num>
  <w:num w:numId="45">
    <w:abstractNumId w:val="50"/>
  </w:num>
  <w:num w:numId="46">
    <w:abstractNumId w:val="52"/>
  </w:num>
  <w:num w:numId="47">
    <w:abstractNumId w:val="75"/>
  </w:num>
  <w:num w:numId="48">
    <w:abstractNumId w:val="51"/>
  </w:num>
  <w:num w:numId="49">
    <w:abstractNumId w:val="8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7E"/>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3DA6"/>
    <w:rsid w:val="00043DBC"/>
    <w:rsid w:val="000440B1"/>
    <w:rsid w:val="00044484"/>
    <w:rsid w:val="00044A8E"/>
    <w:rsid w:val="000455D2"/>
    <w:rsid w:val="00045FB6"/>
    <w:rsid w:val="000462F6"/>
    <w:rsid w:val="00046BC7"/>
    <w:rsid w:val="00046BE9"/>
    <w:rsid w:val="00046D24"/>
    <w:rsid w:val="00046DA8"/>
    <w:rsid w:val="00046F29"/>
    <w:rsid w:val="00046FA0"/>
    <w:rsid w:val="0004735E"/>
    <w:rsid w:val="00047969"/>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84"/>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381"/>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BC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7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6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49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1"/>
    <w:rsid w:val="0019425A"/>
    <w:rsid w:val="001945D3"/>
    <w:rsid w:val="001945FA"/>
    <w:rsid w:val="001948C6"/>
    <w:rsid w:val="001948F8"/>
    <w:rsid w:val="00194903"/>
    <w:rsid w:val="00194C7D"/>
    <w:rsid w:val="001959B0"/>
    <w:rsid w:val="001959D0"/>
    <w:rsid w:val="00195FB2"/>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0A6"/>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2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A9A"/>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0B"/>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AF"/>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FA4"/>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6A7"/>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45"/>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EF7"/>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2AEE"/>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7A"/>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29"/>
    <w:rsid w:val="004354FC"/>
    <w:rsid w:val="00435A98"/>
    <w:rsid w:val="00435C5B"/>
    <w:rsid w:val="00436336"/>
    <w:rsid w:val="004363D8"/>
    <w:rsid w:val="0043654E"/>
    <w:rsid w:val="0043679B"/>
    <w:rsid w:val="00436D0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D16"/>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DC0"/>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702"/>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8D6"/>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B65"/>
    <w:rsid w:val="004E2C0C"/>
    <w:rsid w:val="004E2CD2"/>
    <w:rsid w:val="004E3430"/>
    <w:rsid w:val="004E3B14"/>
    <w:rsid w:val="004E4047"/>
    <w:rsid w:val="004E465A"/>
    <w:rsid w:val="004E469E"/>
    <w:rsid w:val="004E496A"/>
    <w:rsid w:val="004E4C8A"/>
    <w:rsid w:val="004E53C5"/>
    <w:rsid w:val="004E5460"/>
    <w:rsid w:val="004E5615"/>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37"/>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939"/>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431"/>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EB1"/>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9A8"/>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5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228"/>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D83"/>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E49"/>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31B"/>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665A"/>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CC9"/>
    <w:rsid w:val="00755DB0"/>
    <w:rsid w:val="00755FA2"/>
    <w:rsid w:val="0075646A"/>
    <w:rsid w:val="007565FA"/>
    <w:rsid w:val="00756876"/>
    <w:rsid w:val="007569B5"/>
    <w:rsid w:val="00756A02"/>
    <w:rsid w:val="00756BE7"/>
    <w:rsid w:val="00757322"/>
    <w:rsid w:val="00757974"/>
    <w:rsid w:val="00757EEA"/>
    <w:rsid w:val="00760071"/>
    <w:rsid w:val="00760114"/>
    <w:rsid w:val="00760321"/>
    <w:rsid w:val="00760642"/>
    <w:rsid w:val="0076075B"/>
    <w:rsid w:val="0076084E"/>
    <w:rsid w:val="00760851"/>
    <w:rsid w:val="00760B10"/>
    <w:rsid w:val="00760E58"/>
    <w:rsid w:val="00761016"/>
    <w:rsid w:val="00761333"/>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0C2"/>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4F5"/>
    <w:rsid w:val="00776559"/>
    <w:rsid w:val="00776867"/>
    <w:rsid w:val="00776D17"/>
    <w:rsid w:val="00776F7F"/>
    <w:rsid w:val="007772EE"/>
    <w:rsid w:val="007774B4"/>
    <w:rsid w:val="0077751C"/>
    <w:rsid w:val="00777A57"/>
    <w:rsid w:val="00777DDA"/>
    <w:rsid w:val="0078075B"/>
    <w:rsid w:val="0078087B"/>
    <w:rsid w:val="00780A98"/>
    <w:rsid w:val="00780EC9"/>
    <w:rsid w:val="00780FC4"/>
    <w:rsid w:val="00781AC3"/>
    <w:rsid w:val="00781B02"/>
    <w:rsid w:val="00782552"/>
    <w:rsid w:val="007826BF"/>
    <w:rsid w:val="00782A09"/>
    <w:rsid w:val="007837BC"/>
    <w:rsid w:val="0078391A"/>
    <w:rsid w:val="00784AB6"/>
    <w:rsid w:val="00785033"/>
    <w:rsid w:val="00785302"/>
    <w:rsid w:val="007854CE"/>
    <w:rsid w:val="00785A36"/>
    <w:rsid w:val="00785D30"/>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63C"/>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159"/>
    <w:rsid w:val="007D55AA"/>
    <w:rsid w:val="007D58F6"/>
    <w:rsid w:val="007D5AD5"/>
    <w:rsid w:val="007D6544"/>
    <w:rsid w:val="007D6562"/>
    <w:rsid w:val="007D6726"/>
    <w:rsid w:val="007D6A05"/>
    <w:rsid w:val="007D6F6C"/>
    <w:rsid w:val="007D747B"/>
    <w:rsid w:val="007D7C1F"/>
    <w:rsid w:val="007D7EA7"/>
    <w:rsid w:val="007D7FE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7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1E"/>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A9F"/>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74"/>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42"/>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8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17"/>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818"/>
    <w:rsid w:val="008E3DE9"/>
    <w:rsid w:val="008E3F37"/>
    <w:rsid w:val="008E42BF"/>
    <w:rsid w:val="008E449F"/>
    <w:rsid w:val="008E528D"/>
    <w:rsid w:val="008E52D9"/>
    <w:rsid w:val="008E5400"/>
    <w:rsid w:val="008E583F"/>
    <w:rsid w:val="008E585A"/>
    <w:rsid w:val="008E5BBB"/>
    <w:rsid w:val="008E643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69C"/>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9C"/>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02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5C"/>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5B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7D6"/>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0"/>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1D1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6E"/>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1F36"/>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3A2"/>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AF"/>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FE6"/>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59"/>
    <w:rsid w:val="00BB09CA"/>
    <w:rsid w:val="00BB0BD9"/>
    <w:rsid w:val="00BB0F68"/>
    <w:rsid w:val="00BB11CF"/>
    <w:rsid w:val="00BB1468"/>
    <w:rsid w:val="00BB1A4A"/>
    <w:rsid w:val="00BB1F50"/>
    <w:rsid w:val="00BB203D"/>
    <w:rsid w:val="00BB2AAA"/>
    <w:rsid w:val="00BB2CC1"/>
    <w:rsid w:val="00BB385C"/>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E11"/>
    <w:rsid w:val="00C36014"/>
    <w:rsid w:val="00C37399"/>
    <w:rsid w:val="00C37A3F"/>
    <w:rsid w:val="00C40127"/>
    <w:rsid w:val="00C405D0"/>
    <w:rsid w:val="00C409D6"/>
    <w:rsid w:val="00C4115F"/>
    <w:rsid w:val="00C418CC"/>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4C9C"/>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1"/>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0F2"/>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37C"/>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517"/>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1376"/>
    <w:rsid w:val="00DC1F57"/>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69"/>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62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A84"/>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C"/>
    <w:rsid w:val="00F15BA3"/>
    <w:rsid w:val="00F15E8B"/>
    <w:rsid w:val="00F15EA2"/>
    <w:rsid w:val="00F15EF3"/>
    <w:rsid w:val="00F16226"/>
    <w:rsid w:val="00F165BC"/>
    <w:rsid w:val="00F1687A"/>
    <w:rsid w:val="00F16921"/>
    <w:rsid w:val="00F16A84"/>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477"/>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91"/>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10C"/>
    <w:rsid w:val="00F60766"/>
    <w:rsid w:val="00F60E67"/>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52A"/>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4ED"/>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6604766">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33788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93481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1548104">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2674407">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C7AE45B-22F2-4C6E-9AAF-E4293BE91F17}">
  <ds:schemaRefs>
    <ds:schemaRef ds:uri="http://schemas.openxmlformats.org/officeDocument/2006/bibliography"/>
  </ds:schemaRefs>
</ds:datastoreItem>
</file>

<file path=customXml/itemProps100.xml><?xml version="1.0" encoding="utf-8"?>
<ds:datastoreItem xmlns:ds="http://schemas.openxmlformats.org/officeDocument/2006/customXml" ds:itemID="{D5C415A2-01DD-4EA6-B5D8-E9992B202A9D}">
  <ds:schemaRefs>
    <ds:schemaRef ds:uri="http://schemas.openxmlformats.org/officeDocument/2006/bibliography"/>
  </ds:schemaRefs>
</ds:datastoreItem>
</file>

<file path=customXml/itemProps101.xml><?xml version="1.0" encoding="utf-8"?>
<ds:datastoreItem xmlns:ds="http://schemas.openxmlformats.org/officeDocument/2006/customXml" ds:itemID="{4BDD7805-6750-4364-A656-73D26901D0C8}">
  <ds:schemaRefs>
    <ds:schemaRef ds:uri="http://schemas.openxmlformats.org/officeDocument/2006/bibliography"/>
  </ds:schemaRefs>
</ds:datastoreItem>
</file>

<file path=customXml/itemProps102.xml><?xml version="1.0" encoding="utf-8"?>
<ds:datastoreItem xmlns:ds="http://schemas.openxmlformats.org/officeDocument/2006/customXml" ds:itemID="{9E673F51-CB0E-4237-97A2-7957659F8C9A}">
  <ds:schemaRefs>
    <ds:schemaRef ds:uri="http://schemas.openxmlformats.org/officeDocument/2006/bibliography"/>
  </ds:schemaRefs>
</ds:datastoreItem>
</file>

<file path=customXml/itemProps103.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104.xml><?xml version="1.0" encoding="utf-8"?>
<ds:datastoreItem xmlns:ds="http://schemas.openxmlformats.org/officeDocument/2006/customXml" ds:itemID="{476B7013-3F43-4B59-B26D-492AD39CC449}">
  <ds:schemaRefs>
    <ds:schemaRef ds:uri="http://schemas.openxmlformats.org/officeDocument/2006/bibliography"/>
  </ds:schemaRefs>
</ds:datastoreItem>
</file>

<file path=customXml/itemProps105.xml><?xml version="1.0" encoding="utf-8"?>
<ds:datastoreItem xmlns:ds="http://schemas.openxmlformats.org/officeDocument/2006/customXml" ds:itemID="{0D79D838-9578-43B5-BE4A-8622CDAEDB5C}">
  <ds:schemaRefs>
    <ds:schemaRef ds:uri="http://schemas.openxmlformats.org/officeDocument/2006/bibliography"/>
  </ds:schemaRefs>
</ds:datastoreItem>
</file>

<file path=customXml/itemProps106.xml><?xml version="1.0" encoding="utf-8"?>
<ds:datastoreItem xmlns:ds="http://schemas.openxmlformats.org/officeDocument/2006/customXml" ds:itemID="{EE069A34-6C67-445D-8912-8A85239D2FC6}">
  <ds:schemaRefs>
    <ds:schemaRef ds:uri="http://schemas.openxmlformats.org/officeDocument/2006/bibliography"/>
  </ds:schemaRefs>
</ds:datastoreItem>
</file>

<file path=customXml/itemProps107.xml><?xml version="1.0" encoding="utf-8"?>
<ds:datastoreItem xmlns:ds="http://schemas.openxmlformats.org/officeDocument/2006/customXml" ds:itemID="{FE52E725-C583-483F-B6AB-D54F323D9826}">
  <ds:schemaRefs>
    <ds:schemaRef ds:uri="http://schemas.openxmlformats.org/officeDocument/2006/bibliography"/>
  </ds:schemaRefs>
</ds:datastoreItem>
</file>

<file path=customXml/itemProps108.xml><?xml version="1.0" encoding="utf-8"?>
<ds:datastoreItem xmlns:ds="http://schemas.openxmlformats.org/officeDocument/2006/customXml" ds:itemID="{628ABB0F-3D94-4027-8065-E2142710C78F}">
  <ds:schemaRefs>
    <ds:schemaRef ds:uri="http://schemas.openxmlformats.org/officeDocument/2006/bibliography"/>
  </ds:schemaRefs>
</ds:datastoreItem>
</file>

<file path=customXml/itemProps109.xml><?xml version="1.0" encoding="utf-8"?>
<ds:datastoreItem xmlns:ds="http://schemas.openxmlformats.org/officeDocument/2006/customXml" ds:itemID="{34DBC810-BCE3-4CDC-A8BD-6E2FDD2CD513}">
  <ds:schemaRefs>
    <ds:schemaRef ds:uri="http://schemas.openxmlformats.org/officeDocument/2006/bibliography"/>
  </ds:schemaRefs>
</ds:datastoreItem>
</file>

<file path=customXml/itemProps11.xml><?xml version="1.0" encoding="utf-8"?>
<ds:datastoreItem xmlns:ds="http://schemas.openxmlformats.org/officeDocument/2006/customXml" ds:itemID="{5B7808AB-B22F-49F4-A2F3-72EF886D41A6}">
  <ds:schemaRefs>
    <ds:schemaRef ds:uri="http://schemas.openxmlformats.org/officeDocument/2006/bibliography"/>
  </ds:schemaRefs>
</ds:datastoreItem>
</file>

<file path=customXml/itemProps110.xml><?xml version="1.0" encoding="utf-8"?>
<ds:datastoreItem xmlns:ds="http://schemas.openxmlformats.org/officeDocument/2006/customXml" ds:itemID="{9722DD97-1D0A-44A9-A94C-71E3D939D359}">
  <ds:schemaRefs>
    <ds:schemaRef ds:uri="http://schemas.openxmlformats.org/officeDocument/2006/bibliography"/>
  </ds:schemaRefs>
</ds:datastoreItem>
</file>

<file path=customXml/itemProps111.xml><?xml version="1.0" encoding="utf-8"?>
<ds:datastoreItem xmlns:ds="http://schemas.openxmlformats.org/officeDocument/2006/customXml" ds:itemID="{6F58454B-421A-42C1-87BB-4B74310E4FBE}">
  <ds:schemaRefs>
    <ds:schemaRef ds:uri="http://schemas.openxmlformats.org/officeDocument/2006/bibliography"/>
  </ds:schemaRefs>
</ds:datastoreItem>
</file>

<file path=customXml/itemProps112.xml><?xml version="1.0" encoding="utf-8"?>
<ds:datastoreItem xmlns:ds="http://schemas.openxmlformats.org/officeDocument/2006/customXml" ds:itemID="{FB640637-E0B3-44D6-B7BE-FFA4266FB3BF}">
  <ds:schemaRefs>
    <ds:schemaRef ds:uri="http://schemas.openxmlformats.org/officeDocument/2006/bibliography"/>
  </ds:schemaRefs>
</ds:datastoreItem>
</file>

<file path=customXml/itemProps113.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114.xml><?xml version="1.0" encoding="utf-8"?>
<ds:datastoreItem xmlns:ds="http://schemas.openxmlformats.org/officeDocument/2006/customXml" ds:itemID="{56C5A433-3430-40F2-9DBD-C16F6F7E79D1}">
  <ds:schemaRefs>
    <ds:schemaRef ds:uri="http://schemas.openxmlformats.org/officeDocument/2006/bibliography"/>
  </ds:schemaRefs>
</ds:datastoreItem>
</file>

<file path=customXml/itemProps11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16.xml><?xml version="1.0" encoding="utf-8"?>
<ds:datastoreItem xmlns:ds="http://schemas.openxmlformats.org/officeDocument/2006/customXml" ds:itemID="{185B53B0-1E24-43AB-B48A-31E72287855E}">
  <ds:schemaRefs>
    <ds:schemaRef ds:uri="http://schemas.openxmlformats.org/officeDocument/2006/bibliography"/>
  </ds:schemaRefs>
</ds:datastoreItem>
</file>

<file path=customXml/itemProps117.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118.xml><?xml version="1.0" encoding="utf-8"?>
<ds:datastoreItem xmlns:ds="http://schemas.openxmlformats.org/officeDocument/2006/customXml" ds:itemID="{7062D883-0152-4B52-9D4A-19229FBD1EAC}">
  <ds:schemaRefs>
    <ds:schemaRef ds:uri="http://schemas.openxmlformats.org/officeDocument/2006/bibliography"/>
  </ds:schemaRefs>
</ds:datastoreItem>
</file>

<file path=customXml/itemProps119.xml><?xml version="1.0" encoding="utf-8"?>
<ds:datastoreItem xmlns:ds="http://schemas.openxmlformats.org/officeDocument/2006/customXml" ds:itemID="{6A81F424-FE80-4656-80A8-4ECB044E6AEC}">
  <ds:schemaRefs>
    <ds:schemaRef ds:uri="http://schemas.openxmlformats.org/officeDocument/2006/bibliography"/>
  </ds:schemaRefs>
</ds:datastoreItem>
</file>

<file path=customXml/itemProps12.xml><?xml version="1.0" encoding="utf-8"?>
<ds:datastoreItem xmlns:ds="http://schemas.openxmlformats.org/officeDocument/2006/customXml" ds:itemID="{CD9E59BC-F1CF-4C41-A009-8712B4A38F28}">
  <ds:schemaRefs>
    <ds:schemaRef ds:uri="http://schemas.openxmlformats.org/officeDocument/2006/bibliography"/>
  </ds:schemaRefs>
</ds:datastoreItem>
</file>

<file path=customXml/itemProps120.xml><?xml version="1.0" encoding="utf-8"?>
<ds:datastoreItem xmlns:ds="http://schemas.openxmlformats.org/officeDocument/2006/customXml" ds:itemID="{53B5227B-C7C1-42F5-9956-FB35F90B2992}">
  <ds:schemaRefs>
    <ds:schemaRef ds:uri="http://schemas.openxmlformats.org/officeDocument/2006/bibliography"/>
  </ds:schemaRefs>
</ds:datastoreItem>
</file>

<file path=customXml/itemProps121.xml><?xml version="1.0" encoding="utf-8"?>
<ds:datastoreItem xmlns:ds="http://schemas.openxmlformats.org/officeDocument/2006/customXml" ds:itemID="{8587B697-E95D-4133-8974-4A2A4BAA3A3C}">
  <ds:schemaRefs>
    <ds:schemaRef ds:uri="http://schemas.openxmlformats.org/officeDocument/2006/bibliography"/>
  </ds:schemaRefs>
</ds:datastoreItem>
</file>

<file path=customXml/itemProps122.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23.xml><?xml version="1.0" encoding="utf-8"?>
<ds:datastoreItem xmlns:ds="http://schemas.openxmlformats.org/officeDocument/2006/customXml" ds:itemID="{21E12428-9072-44B0-8A73-14D47F712BE0}">
  <ds:schemaRefs>
    <ds:schemaRef ds:uri="http://schemas.openxmlformats.org/officeDocument/2006/bibliography"/>
  </ds:schemaRefs>
</ds:datastoreItem>
</file>

<file path=customXml/itemProps124.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125.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126.xml><?xml version="1.0" encoding="utf-8"?>
<ds:datastoreItem xmlns:ds="http://schemas.openxmlformats.org/officeDocument/2006/customXml" ds:itemID="{F41FFFD0-90F4-4AC9-8952-05914981D3C1}">
  <ds:schemaRefs>
    <ds:schemaRef ds:uri="http://schemas.openxmlformats.org/officeDocument/2006/bibliography"/>
  </ds:schemaRefs>
</ds:datastoreItem>
</file>

<file path=customXml/itemProps127.xml><?xml version="1.0" encoding="utf-8"?>
<ds:datastoreItem xmlns:ds="http://schemas.openxmlformats.org/officeDocument/2006/customXml" ds:itemID="{D635D1F7-591D-4958-A651-7FE66A92B4B0}">
  <ds:schemaRefs>
    <ds:schemaRef ds:uri="http://schemas.openxmlformats.org/officeDocument/2006/bibliography"/>
  </ds:schemaRefs>
</ds:datastoreItem>
</file>

<file path=customXml/itemProps128.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129.xml><?xml version="1.0" encoding="utf-8"?>
<ds:datastoreItem xmlns:ds="http://schemas.openxmlformats.org/officeDocument/2006/customXml" ds:itemID="{7FD22C62-0C91-439C-97B9-9009BF822C1E}">
  <ds:schemaRefs>
    <ds:schemaRef ds:uri="http://schemas.openxmlformats.org/officeDocument/2006/bibliography"/>
  </ds:schemaRefs>
</ds:datastoreItem>
</file>

<file path=customXml/itemProps13.xml><?xml version="1.0" encoding="utf-8"?>
<ds:datastoreItem xmlns:ds="http://schemas.openxmlformats.org/officeDocument/2006/customXml" ds:itemID="{67829B41-A77D-4694-82BA-B119EC75C5F8}">
  <ds:schemaRefs>
    <ds:schemaRef ds:uri="http://schemas.openxmlformats.org/officeDocument/2006/bibliography"/>
  </ds:schemaRefs>
</ds:datastoreItem>
</file>

<file path=customXml/itemProps130.xml><?xml version="1.0" encoding="utf-8"?>
<ds:datastoreItem xmlns:ds="http://schemas.openxmlformats.org/officeDocument/2006/customXml" ds:itemID="{1C1D0C7C-9327-474E-887B-0C1C18D232EE}">
  <ds:schemaRefs>
    <ds:schemaRef ds:uri="http://schemas.openxmlformats.org/officeDocument/2006/bibliography"/>
  </ds:schemaRefs>
</ds:datastoreItem>
</file>

<file path=customXml/itemProps131.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132.xml><?xml version="1.0" encoding="utf-8"?>
<ds:datastoreItem xmlns:ds="http://schemas.openxmlformats.org/officeDocument/2006/customXml" ds:itemID="{C2720623-C5C8-4D59-9BFF-B5D329D067A7}">
  <ds:schemaRefs>
    <ds:schemaRef ds:uri="http://schemas.openxmlformats.org/officeDocument/2006/bibliography"/>
  </ds:schemaRefs>
</ds:datastoreItem>
</file>

<file path=customXml/itemProps133.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customXml/itemProps134.xml><?xml version="1.0" encoding="utf-8"?>
<ds:datastoreItem xmlns:ds="http://schemas.openxmlformats.org/officeDocument/2006/customXml" ds:itemID="{A7E36FFA-23CE-4DBF-9349-6256123F4FC0}">
  <ds:schemaRefs>
    <ds:schemaRef ds:uri="http://schemas.openxmlformats.org/officeDocument/2006/bibliography"/>
  </ds:schemaRefs>
</ds:datastoreItem>
</file>

<file path=customXml/itemProps135.xml><?xml version="1.0" encoding="utf-8"?>
<ds:datastoreItem xmlns:ds="http://schemas.openxmlformats.org/officeDocument/2006/customXml" ds:itemID="{2DF94505-2E8B-43B4-A700-8B08F78BCC51}">
  <ds:schemaRefs>
    <ds:schemaRef ds:uri="http://schemas.openxmlformats.org/officeDocument/2006/bibliography"/>
  </ds:schemaRefs>
</ds:datastoreItem>
</file>

<file path=customXml/itemProps136.xml><?xml version="1.0" encoding="utf-8"?>
<ds:datastoreItem xmlns:ds="http://schemas.openxmlformats.org/officeDocument/2006/customXml" ds:itemID="{C6FD8013-15B6-4D56-BFE4-802BC76C4065}">
  <ds:schemaRefs>
    <ds:schemaRef ds:uri="http://schemas.openxmlformats.org/officeDocument/2006/bibliography"/>
  </ds:schemaRefs>
</ds:datastoreItem>
</file>

<file path=customXml/itemProps137.xml><?xml version="1.0" encoding="utf-8"?>
<ds:datastoreItem xmlns:ds="http://schemas.openxmlformats.org/officeDocument/2006/customXml" ds:itemID="{08CBF9DE-4B90-497E-AF8B-5B061A1F6892}">
  <ds:schemaRefs>
    <ds:schemaRef ds:uri="http://schemas.openxmlformats.org/officeDocument/2006/bibliography"/>
  </ds:schemaRefs>
</ds:datastoreItem>
</file>

<file path=customXml/itemProps138.xml><?xml version="1.0" encoding="utf-8"?>
<ds:datastoreItem xmlns:ds="http://schemas.openxmlformats.org/officeDocument/2006/customXml" ds:itemID="{2E4B7914-3656-4C40-AB74-231722BF25CA}">
  <ds:schemaRefs>
    <ds:schemaRef ds:uri="http://schemas.openxmlformats.org/officeDocument/2006/bibliography"/>
  </ds:schemaRefs>
</ds:datastoreItem>
</file>

<file path=customXml/itemProps139.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xml><?xml version="1.0" encoding="utf-8"?>
<ds:datastoreItem xmlns:ds="http://schemas.openxmlformats.org/officeDocument/2006/customXml" ds:itemID="{B2ADA850-729A-49D0-ACB4-9D0E33B5AE2E}">
  <ds:schemaRefs>
    <ds:schemaRef ds:uri="http://schemas.openxmlformats.org/officeDocument/2006/bibliography"/>
  </ds:schemaRefs>
</ds:datastoreItem>
</file>

<file path=customXml/itemProps140.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141.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142.xml><?xml version="1.0" encoding="utf-8"?>
<ds:datastoreItem xmlns:ds="http://schemas.openxmlformats.org/officeDocument/2006/customXml" ds:itemID="{DFB7C0B3-2E51-404B-9117-0BD2E48F743B}">
  <ds:schemaRefs>
    <ds:schemaRef ds:uri="http://schemas.openxmlformats.org/officeDocument/2006/bibliography"/>
  </ds:schemaRefs>
</ds:datastoreItem>
</file>

<file path=customXml/itemProps143.xml><?xml version="1.0" encoding="utf-8"?>
<ds:datastoreItem xmlns:ds="http://schemas.openxmlformats.org/officeDocument/2006/customXml" ds:itemID="{F4AD0D7D-BB8F-4F3A-9D9B-E2FF508F9C28}">
  <ds:schemaRefs>
    <ds:schemaRef ds:uri="http://schemas.openxmlformats.org/officeDocument/2006/bibliography"/>
  </ds:schemaRefs>
</ds:datastoreItem>
</file>

<file path=customXml/itemProps144.xml><?xml version="1.0" encoding="utf-8"?>
<ds:datastoreItem xmlns:ds="http://schemas.openxmlformats.org/officeDocument/2006/customXml" ds:itemID="{B2CB7DCE-BA45-4F0C-BF18-7166C43EC01D}">
  <ds:schemaRefs>
    <ds:schemaRef ds:uri="http://schemas.openxmlformats.org/officeDocument/2006/bibliography"/>
  </ds:schemaRefs>
</ds:datastoreItem>
</file>

<file path=customXml/itemProps145.xml><?xml version="1.0" encoding="utf-8"?>
<ds:datastoreItem xmlns:ds="http://schemas.openxmlformats.org/officeDocument/2006/customXml" ds:itemID="{922A9903-797D-4D71-B5E2-0EFDE79E5BF4}">
  <ds:schemaRefs>
    <ds:schemaRef ds:uri="http://schemas.openxmlformats.org/officeDocument/2006/bibliography"/>
  </ds:schemaRefs>
</ds:datastoreItem>
</file>

<file path=customXml/itemProps146.xml><?xml version="1.0" encoding="utf-8"?>
<ds:datastoreItem xmlns:ds="http://schemas.openxmlformats.org/officeDocument/2006/customXml" ds:itemID="{4CB8D7DA-AE2C-43FB-B4CF-B702A5435967}">
  <ds:schemaRefs>
    <ds:schemaRef ds:uri="http://schemas.openxmlformats.org/officeDocument/2006/bibliography"/>
  </ds:schemaRefs>
</ds:datastoreItem>
</file>

<file path=customXml/itemProps147.xml><?xml version="1.0" encoding="utf-8"?>
<ds:datastoreItem xmlns:ds="http://schemas.openxmlformats.org/officeDocument/2006/customXml" ds:itemID="{A0015003-2AD7-43AA-B00F-24937D50E6D5}">
  <ds:schemaRefs>
    <ds:schemaRef ds:uri="http://schemas.openxmlformats.org/officeDocument/2006/bibliography"/>
  </ds:schemaRefs>
</ds:datastoreItem>
</file>

<file path=customXml/itemProps148.xml><?xml version="1.0" encoding="utf-8"?>
<ds:datastoreItem xmlns:ds="http://schemas.openxmlformats.org/officeDocument/2006/customXml" ds:itemID="{AC98B92C-042D-4317-8C33-6849B20C311D}">
  <ds:schemaRefs>
    <ds:schemaRef ds:uri="http://schemas.openxmlformats.org/officeDocument/2006/bibliography"/>
  </ds:schemaRefs>
</ds:datastoreItem>
</file>

<file path=customXml/itemProps149.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15.xml><?xml version="1.0" encoding="utf-8"?>
<ds:datastoreItem xmlns:ds="http://schemas.openxmlformats.org/officeDocument/2006/customXml" ds:itemID="{F465135B-C8E5-4F33-ADE7-C1B9FE72923B}">
  <ds:schemaRefs>
    <ds:schemaRef ds:uri="http://schemas.openxmlformats.org/officeDocument/2006/bibliography"/>
  </ds:schemaRefs>
</ds:datastoreItem>
</file>

<file path=customXml/itemProps150.xml><?xml version="1.0" encoding="utf-8"?>
<ds:datastoreItem xmlns:ds="http://schemas.openxmlformats.org/officeDocument/2006/customXml" ds:itemID="{DC45994B-5894-4B77-8F1B-41B0FF188A23}">
  <ds:schemaRefs>
    <ds:schemaRef ds:uri="http://schemas.openxmlformats.org/officeDocument/2006/bibliography"/>
  </ds:schemaRefs>
</ds:datastoreItem>
</file>

<file path=customXml/itemProps151.xml><?xml version="1.0" encoding="utf-8"?>
<ds:datastoreItem xmlns:ds="http://schemas.openxmlformats.org/officeDocument/2006/customXml" ds:itemID="{0A9EC537-6AEF-4879-A422-E4890EF4BF25}">
  <ds:schemaRefs>
    <ds:schemaRef ds:uri="http://schemas.openxmlformats.org/officeDocument/2006/bibliography"/>
  </ds:schemaRefs>
</ds:datastoreItem>
</file>

<file path=customXml/itemProps152.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153.xml><?xml version="1.0" encoding="utf-8"?>
<ds:datastoreItem xmlns:ds="http://schemas.openxmlformats.org/officeDocument/2006/customXml" ds:itemID="{9A792DB7-2333-467F-81A1-FD6A0473CCF2}">
  <ds:schemaRefs>
    <ds:schemaRef ds:uri="http://schemas.openxmlformats.org/officeDocument/2006/bibliography"/>
  </ds:schemaRefs>
</ds:datastoreItem>
</file>

<file path=customXml/itemProps154.xml><?xml version="1.0" encoding="utf-8"?>
<ds:datastoreItem xmlns:ds="http://schemas.openxmlformats.org/officeDocument/2006/customXml" ds:itemID="{777C0324-06CB-4B77-8D73-4781BA46B74B}">
  <ds:schemaRefs>
    <ds:schemaRef ds:uri="http://schemas.openxmlformats.org/officeDocument/2006/bibliography"/>
  </ds:schemaRefs>
</ds:datastoreItem>
</file>

<file path=customXml/itemProps155.xml><?xml version="1.0" encoding="utf-8"?>
<ds:datastoreItem xmlns:ds="http://schemas.openxmlformats.org/officeDocument/2006/customXml" ds:itemID="{893C13B8-2A6D-4DDC-A316-D506B40D9FF9}">
  <ds:schemaRefs>
    <ds:schemaRef ds:uri="http://schemas.openxmlformats.org/officeDocument/2006/bibliography"/>
  </ds:schemaRefs>
</ds:datastoreItem>
</file>

<file path=customXml/itemProps156.xml><?xml version="1.0" encoding="utf-8"?>
<ds:datastoreItem xmlns:ds="http://schemas.openxmlformats.org/officeDocument/2006/customXml" ds:itemID="{ACC0E8F9-0770-4296-A888-7420716A7544}">
  <ds:schemaRefs>
    <ds:schemaRef ds:uri="http://schemas.openxmlformats.org/officeDocument/2006/bibliography"/>
  </ds:schemaRefs>
</ds:datastoreItem>
</file>

<file path=customXml/itemProps157.xml><?xml version="1.0" encoding="utf-8"?>
<ds:datastoreItem xmlns:ds="http://schemas.openxmlformats.org/officeDocument/2006/customXml" ds:itemID="{784431EA-676C-4B43-BA50-E01CD65D5B58}">
  <ds:schemaRefs>
    <ds:schemaRef ds:uri="http://schemas.openxmlformats.org/officeDocument/2006/bibliography"/>
  </ds:schemaRefs>
</ds:datastoreItem>
</file>

<file path=customXml/itemProps16.xml><?xml version="1.0" encoding="utf-8"?>
<ds:datastoreItem xmlns:ds="http://schemas.openxmlformats.org/officeDocument/2006/customXml" ds:itemID="{3858C5B0-4CD5-4E6F-9F17-7C9F319BA45C}">
  <ds:schemaRefs>
    <ds:schemaRef ds:uri="http://schemas.openxmlformats.org/officeDocument/2006/bibliography"/>
  </ds:schemaRefs>
</ds:datastoreItem>
</file>

<file path=customXml/itemProps17.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18.xml><?xml version="1.0" encoding="utf-8"?>
<ds:datastoreItem xmlns:ds="http://schemas.openxmlformats.org/officeDocument/2006/customXml" ds:itemID="{D5F70C10-ACE0-4F65-87B3-835D0BB0EB45}">
  <ds:schemaRefs>
    <ds:schemaRef ds:uri="http://schemas.openxmlformats.org/officeDocument/2006/bibliography"/>
  </ds:schemaRefs>
</ds:datastoreItem>
</file>

<file path=customXml/itemProps19.xml><?xml version="1.0" encoding="utf-8"?>
<ds:datastoreItem xmlns:ds="http://schemas.openxmlformats.org/officeDocument/2006/customXml" ds:itemID="{896BF1AA-BAFC-42F4-8F6C-9C168D4271C2}">
  <ds:schemaRefs>
    <ds:schemaRef ds:uri="http://schemas.openxmlformats.org/officeDocument/2006/bibliography"/>
  </ds:schemaRefs>
</ds:datastoreItem>
</file>

<file path=customXml/itemProps2.xml><?xml version="1.0" encoding="utf-8"?>
<ds:datastoreItem xmlns:ds="http://schemas.openxmlformats.org/officeDocument/2006/customXml" ds:itemID="{CC8429BA-2507-4D64-9CC8-2330AFDF1B3B}">
  <ds:schemaRefs>
    <ds:schemaRef ds:uri="http://schemas.openxmlformats.org/officeDocument/2006/bibliography"/>
  </ds:schemaRefs>
</ds:datastoreItem>
</file>

<file path=customXml/itemProps20.xml><?xml version="1.0" encoding="utf-8"?>
<ds:datastoreItem xmlns:ds="http://schemas.openxmlformats.org/officeDocument/2006/customXml" ds:itemID="{380CF86F-0509-4311-B20E-8E85B91DD5C3}">
  <ds:schemaRefs>
    <ds:schemaRef ds:uri="http://schemas.openxmlformats.org/officeDocument/2006/bibliography"/>
  </ds:schemaRefs>
</ds:datastoreItem>
</file>

<file path=customXml/itemProps21.xml><?xml version="1.0" encoding="utf-8"?>
<ds:datastoreItem xmlns:ds="http://schemas.openxmlformats.org/officeDocument/2006/customXml" ds:itemID="{BB178E45-8626-43C5-97F9-1E5087B968C9}">
  <ds:schemaRefs>
    <ds:schemaRef ds:uri="http://schemas.openxmlformats.org/officeDocument/2006/bibliography"/>
  </ds:schemaRefs>
</ds:datastoreItem>
</file>

<file path=customXml/itemProps22.xml><?xml version="1.0" encoding="utf-8"?>
<ds:datastoreItem xmlns:ds="http://schemas.openxmlformats.org/officeDocument/2006/customXml" ds:itemID="{6950A355-A2DD-4D3E-838F-2A5C82E7BBD1}">
  <ds:schemaRefs>
    <ds:schemaRef ds:uri="http://schemas.openxmlformats.org/officeDocument/2006/bibliography"/>
  </ds:schemaRefs>
</ds:datastoreItem>
</file>

<file path=customXml/itemProps23.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24.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25.xml><?xml version="1.0" encoding="utf-8"?>
<ds:datastoreItem xmlns:ds="http://schemas.openxmlformats.org/officeDocument/2006/customXml" ds:itemID="{086D6FB8-D359-4010-B8AA-9D0B0209DE89}">
  <ds:schemaRefs>
    <ds:schemaRef ds:uri="http://schemas.openxmlformats.org/officeDocument/2006/bibliography"/>
  </ds:schemaRefs>
</ds:datastoreItem>
</file>

<file path=customXml/itemProps26.xml><?xml version="1.0" encoding="utf-8"?>
<ds:datastoreItem xmlns:ds="http://schemas.openxmlformats.org/officeDocument/2006/customXml" ds:itemID="{16234832-85FA-4090-8BE0-F8600829AF17}">
  <ds:schemaRefs>
    <ds:schemaRef ds:uri="http://schemas.openxmlformats.org/officeDocument/2006/bibliography"/>
  </ds:schemaRefs>
</ds:datastoreItem>
</file>

<file path=customXml/itemProps27.xml><?xml version="1.0" encoding="utf-8"?>
<ds:datastoreItem xmlns:ds="http://schemas.openxmlformats.org/officeDocument/2006/customXml" ds:itemID="{0942F5BD-BB52-407A-86C2-BE20E86EF8EC}">
  <ds:schemaRefs>
    <ds:schemaRef ds:uri="http://schemas.openxmlformats.org/officeDocument/2006/bibliography"/>
  </ds:schemaRefs>
</ds:datastoreItem>
</file>

<file path=customXml/itemProps28.xml><?xml version="1.0" encoding="utf-8"?>
<ds:datastoreItem xmlns:ds="http://schemas.openxmlformats.org/officeDocument/2006/customXml" ds:itemID="{B66120D9-C202-4C18-8356-099B427A8BB0}">
  <ds:schemaRefs>
    <ds:schemaRef ds:uri="http://schemas.openxmlformats.org/officeDocument/2006/bibliography"/>
  </ds:schemaRefs>
</ds:datastoreItem>
</file>

<file path=customXml/itemProps29.xml><?xml version="1.0" encoding="utf-8"?>
<ds:datastoreItem xmlns:ds="http://schemas.openxmlformats.org/officeDocument/2006/customXml" ds:itemID="{C3E9A8EA-F926-4ED0-B919-5F7173C1E5BB}">
  <ds:schemaRefs>
    <ds:schemaRef ds:uri="http://schemas.openxmlformats.org/officeDocument/2006/bibliography"/>
  </ds:schemaRefs>
</ds:datastoreItem>
</file>

<file path=customXml/itemProps3.xml><?xml version="1.0" encoding="utf-8"?>
<ds:datastoreItem xmlns:ds="http://schemas.openxmlformats.org/officeDocument/2006/customXml" ds:itemID="{98793887-F1BB-4D56-9A93-4E5F81A0AD4C}">
  <ds:schemaRefs>
    <ds:schemaRef ds:uri="http://schemas.openxmlformats.org/officeDocument/2006/bibliography"/>
  </ds:schemaRefs>
</ds:datastoreItem>
</file>

<file path=customXml/itemProps30.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31.xml><?xml version="1.0" encoding="utf-8"?>
<ds:datastoreItem xmlns:ds="http://schemas.openxmlformats.org/officeDocument/2006/customXml" ds:itemID="{E5F42F99-D225-41C8-9663-C7E4069A2FDA}">
  <ds:schemaRefs>
    <ds:schemaRef ds:uri="http://schemas.openxmlformats.org/officeDocument/2006/bibliography"/>
  </ds:schemaRefs>
</ds:datastoreItem>
</file>

<file path=customXml/itemProps32.xml><?xml version="1.0" encoding="utf-8"?>
<ds:datastoreItem xmlns:ds="http://schemas.openxmlformats.org/officeDocument/2006/customXml" ds:itemID="{066A02E6-20D8-49D0-AA9D-FF926251BE30}">
  <ds:schemaRefs>
    <ds:schemaRef ds:uri="http://schemas.openxmlformats.org/officeDocument/2006/bibliography"/>
  </ds:schemaRefs>
</ds:datastoreItem>
</file>

<file path=customXml/itemProps3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34.xml><?xml version="1.0" encoding="utf-8"?>
<ds:datastoreItem xmlns:ds="http://schemas.openxmlformats.org/officeDocument/2006/customXml" ds:itemID="{12D8FF50-41AA-4A6E-9738-A40F9C48BE64}">
  <ds:schemaRefs>
    <ds:schemaRef ds:uri="http://schemas.openxmlformats.org/officeDocument/2006/bibliography"/>
  </ds:schemaRefs>
</ds:datastoreItem>
</file>

<file path=customXml/itemProps35.xml><?xml version="1.0" encoding="utf-8"?>
<ds:datastoreItem xmlns:ds="http://schemas.openxmlformats.org/officeDocument/2006/customXml" ds:itemID="{F2153475-8182-4BC3-BA11-A7C6BA27D35E}">
  <ds:schemaRefs>
    <ds:schemaRef ds:uri="http://schemas.openxmlformats.org/officeDocument/2006/bibliography"/>
  </ds:schemaRefs>
</ds:datastoreItem>
</file>

<file path=customXml/itemProps36.xml><?xml version="1.0" encoding="utf-8"?>
<ds:datastoreItem xmlns:ds="http://schemas.openxmlformats.org/officeDocument/2006/customXml" ds:itemID="{89523413-69A1-46A6-BDAD-E14B68BC3B70}">
  <ds:schemaRefs>
    <ds:schemaRef ds:uri="http://schemas.openxmlformats.org/officeDocument/2006/bibliography"/>
  </ds:schemaRefs>
</ds:datastoreItem>
</file>

<file path=customXml/itemProps37.xml><?xml version="1.0" encoding="utf-8"?>
<ds:datastoreItem xmlns:ds="http://schemas.openxmlformats.org/officeDocument/2006/customXml" ds:itemID="{5D6C6E5D-11BC-404F-B158-5AD92153E1D6}">
  <ds:schemaRefs>
    <ds:schemaRef ds:uri="http://schemas.openxmlformats.org/officeDocument/2006/bibliography"/>
  </ds:schemaRefs>
</ds:datastoreItem>
</file>

<file path=customXml/itemProps38.xml><?xml version="1.0" encoding="utf-8"?>
<ds:datastoreItem xmlns:ds="http://schemas.openxmlformats.org/officeDocument/2006/customXml" ds:itemID="{92732251-4B36-43A3-BB5B-C1893F6EEE5B}">
  <ds:schemaRefs>
    <ds:schemaRef ds:uri="http://schemas.openxmlformats.org/officeDocument/2006/bibliography"/>
  </ds:schemaRefs>
</ds:datastoreItem>
</file>

<file path=customXml/itemProps39.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4.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40.xml><?xml version="1.0" encoding="utf-8"?>
<ds:datastoreItem xmlns:ds="http://schemas.openxmlformats.org/officeDocument/2006/customXml" ds:itemID="{9C5E2EE4-01FB-42F1-9ADF-5A914CE24CDC}">
  <ds:schemaRefs>
    <ds:schemaRef ds:uri="http://schemas.openxmlformats.org/officeDocument/2006/bibliography"/>
  </ds:schemaRefs>
</ds:datastoreItem>
</file>

<file path=customXml/itemProps41.xml><?xml version="1.0" encoding="utf-8"?>
<ds:datastoreItem xmlns:ds="http://schemas.openxmlformats.org/officeDocument/2006/customXml" ds:itemID="{CF0DDA79-3432-4281-A0AF-5DC1B16C266C}">
  <ds:schemaRefs>
    <ds:schemaRef ds:uri="http://schemas.openxmlformats.org/officeDocument/2006/bibliography"/>
  </ds:schemaRefs>
</ds:datastoreItem>
</file>

<file path=customXml/itemProps42.xml><?xml version="1.0" encoding="utf-8"?>
<ds:datastoreItem xmlns:ds="http://schemas.openxmlformats.org/officeDocument/2006/customXml" ds:itemID="{930AE904-2F71-4990-9C88-BE6174A19C36}">
  <ds:schemaRefs>
    <ds:schemaRef ds:uri="http://schemas.openxmlformats.org/officeDocument/2006/bibliography"/>
  </ds:schemaRefs>
</ds:datastoreItem>
</file>

<file path=customXml/itemProps43.xml><?xml version="1.0" encoding="utf-8"?>
<ds:datastoreItem xmlns:ds="http://schemas.openxmlformats.org/officeDocument/2006/customXml" ds:itemID="{18C88F4B-7021-4E03-91A5-B95319CBCA25}">
  <ds:schemaRefs>
    <ds:schemaRef ds:uri="http://schemas.openxmlformats.org/officeDocument/2006/bibliography"/>
  </ds:schemaRefs>
</ds:datastoreItem>
</file>

<file path=customXml/itemProps44.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45.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46.xml><?xml version="1.0" encoding="utf-8"?>
<ds:datastoreItem xmlns:ds="http://schemas.openxmlformats.org/officeDocument/2006/customXml" ds:itemID="{9DA6F09B-8FC6-457A-9AD9-8EA579DDC801}">
  <ds:schemaRefs>
    <ds:schemaRef ds:uri="http://schemas.openxmlformats.org/officeDocument/2006/bibliography"/>
  </ds:schemaRefs>
</ds:datastoreItem>
</file>

<file path=customXml/itemProps47.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48.xml><?xml version="1.0" encoding="utf-8"?>
<ds:datastoreItem xmlns:ds="http://schemas.openxmlformats.org/officeDocument/2006/customXml" ds:itemID="{58524D67-5A15-4B56-90AF-1A9A6C944353}">
  <ds:schemaRefs>
    <ds:schemaRef ds:uri="http://schemas.openxmlformats.org/officeDocument/2006/bibliography"/>
  </ds:schemaRefs>
</ds:datastoreItem>
</file>

<file path=customXml/itemProps49.xml><?xml version="1.0" encoding="utf-8"?>
<ds:datastoreItem xmlns:ds="http://schemas.openxmlformats.org/officeDocument/2006/customXml" ds:itemID="{1D8687E6-2E80-46E3-A30A-B57214AA8C8C}">
  <ds:schemaRefs>
    <ds:schemaRef ds:uri="http://schemas.openxmlformats.org/officeDocument/2006/bibliography"/>
  </ds:schemaRefs>
</ds:datastoreItem>
</file>

<file path=customXml/itemProps5.xml><?xml version="1.0" encoding="utf-8"?>
<ds:datastoreItem xmlns:ds="http://schemas.openxmlformats.org/officeDocument/2006/customXml" ds:itemID="{198F33CE-33D1-4C34-A283-95485BC045FA}">
  <ds:schemaRefs>
    <ds:schemaRef ds:uri="http://schemas.openxmlformats.org/officeDocument/2006/bibliography"/>
  </ds:schemaRefs>
</ds:datastoreItem>
</file>

<file path=customXml/itemProps50.xml><?xml version="1.0" encoding="utf-8"?>
<ds:datastoreItem xmlns:ds="http://schemas.openxmlformats.org/officeDocument/2006/customXml" ds:itemID="{32BC6F43-621B-4D64-BEA9-5B66DD4D949C}">
  <ds:schemaRefs>
    <ds:schemaRef ds:uri="http://schemas.openxmlformats.org/officeDocument/2006/bibliography"/>
  </ds:schemaRefs>
</ds:datastoreItem>
</file>

<file path=customXml/itemProps51.xml><?xml version="1.0" encoding="utf-8"?>
<ds:datastoreItem xmlns:ds="http://schemas.openxmlformats.org/officeDocument/2006/customXml" ds:itemID="{F79D5070-D78D-499C-B157-992C1DDC3B9F}">
  <ds:schemaRefs>
    <ds:schemaRef ds:uri="http://schemas.openxmlformats.org/officeDocument/2006/bibliography"/>
  </ds:schemaRefs>
</ds:datastoreItem>
</file>

<file path=customXml/itemProps52.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53.xml><?xml version="1.0" encoding="utf-8"?>
<ds:datastoreItem xmlns:ds="http://schemas.openxmlformats.org/officeDocument/2006/customXml" ds:itemID="{0CD2BD87-D92C-4102-98ED-BF318D385792}">
  <ds:schemaRefs>
    <ds:schemaRef ds:uri="http://schemas.openxmlformats.org/officeDocument/2006/bibliography"/>
  </ds:schemaRefs>
</ds:datastoreItem>
</file>

<file path=customXml/itemProps54.xml><?xml version="1.0" encoding="utf-8"?>
<ds:datastoreItem xmlns:ds="http://schemas.openxmlformats.org/officeDocument/2006/customXml" ds:itemID="{A898FDE3-C3C9-43AB-8472-695C5F85A3FE}">
  <ds:schemaRefs>
    <ds:schemaRef ds:uri="http://schemas.openxmlformats.org/officeDocument/2006/bibliography"/>
  </ds:schemaRefs>
</ds:datastoreItem>
</file>

<file path=customXml/itemProps55.xml><?xml version="1.0" encoding="utf-8"?>
<ds:datastoreItem xmlns:ds="http://schemas.openxmlformats.org/officeDocument/2006/customXml" ds:itemID="{5D2AB427-438B-458C-BAC5-3C7566618BAA}">
  <ds:schemaRefs>
    <ds:schemaRef ds:uri="http://schemas.openxmlformats.org/officeDocument/2006/bibliography"/>
  </ds:schemaRefs>
</ds:datastoreItem>
</file>

<file path=customXml/itemProps56.xml><?xml version="1.0" encoding="utf-8"?>
<ds:datastoreItem xmlns:ds="http://schemas.openxmlformats.org/officeDocument/2006/customXml" ds:itemID="{B1A50D88-5EFF-4F16-BA64-04248FA8679F}">
  <ds:schemaRefs>
    <ds:schemaRef ds:uri="http://schemas.openxmlformats.org/officeDocument/2006/bibliography"/>
  </ds:schemaRefs>
</ds:datastoreItem>
</file>

<file path=customXml/itemProps57.xml><?xml version="1.0" encoding="utf-8"?>
<ds:datastoreItem xmlns:ds="http://schemas.openxmlformats.org/officeDocument/2006/customXml" ds:itemID="{053C8122-DE10-4492-AD3F-90DF58D1663F}">
  <ds:schemaRefs>
    <ds:schemaRef ds:uri="http://schemas.openxmlformats.org/officeDocument/2006/bibliography"/>
  </ds:schemaRefs>
</ds:datastoreItem>
</file>

<file path=customXml/itemProps58.xml><?xml version="1.0" encoding="utf-8"?>
<ds:datastoreItem xmlns:ds="http://schemas.openxmlformats.org/officeDocument/2006/customXml" ds:itemID="{3F31BDBB-5B18-4093-ADF0-5254D1A90C75}">
  <ds:schemaRefs>
    <ds:schemaRef ds:uri="http://schemas.openxmlformats.org/officeDocument/2006/bibliography"/>
  </ds:schemaRefs>
</ds:datastoreItem>
</file>

<file path=customXml/itemProps59.xml><?xml version="1.0" encoding="utf-8"?>
<ds:datastoreItem xmlns:ds="http://schemas.openxmlformats.org/officeDocument/2006/customXml" ds:itemID="{DBE91371-706D-43B2-8E56-A7D53745EF02}">
  <ds:schemaRefs>
    <ds:schemaRef ds:uri="http://schemas.openxmlformats.org/officeDocument/2006/bibliography"/>
  </ds:schemaRefs>
</ds:datastoreItem>
</file>

<file path=customXml/itemProps6.xml><?xml version="1.0" encoding="utf-8"?>
<ds:datastoreItem xmlns:ds="http://schemas.openxmlformats.org/officeDocument/2006/customXml" ds:itemID="{B382E1D8-7138-430B-8D91-EB79F4447100}">
  <ds:schemaRefs>
    <ds:schemaRef ds:uri="http://schemas.openxmlformats.org/officeDocument/2006/bibliography"/>
  </ds:schemaRefs>
</ds:datastoreItem>
</file>

<file path=customXml/itemProps60.xml><?xml version="1.0" encoding="utf-8"?>
<ds:datastoreItem xmlns:ds="http://schemas.openxmlformats.org/officeDocument/2006/customXml" ds:itemID="{D3DFB42A-CBD6-409F-AD10-0F62AD6AE105}">
  <ds:schemaRefs>
    <ds:schemaRef ds:uri="http://schemas.openxmlformats.org/officeDocument/2006/bibliography"/>
  </ds:schemaRefs>
</ds:datastoreItem>
</file>

<file path=customXml/itemProps61.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62.xml><?xml version="1.0" encoding="utf-8"?>
<ds:datastoreItem xmlns:ds="http://schemas.openxmlformats.org/officeDocument/2006/customXml" ds:itemID="{61BBA010-17EA-4C7B-81D8-FEA8C34099B1}">
  <ds:schemaRefs>
    <ds:schemaRef ds:uri="http://schemas.openxmlformats.org/officeDocument/2006/bibliography"/>
  </ds:schemaRefs>
</ds:datastoreItem>
</file>

<file path=customXml/itemProps63.xml><?xml version="1.0" encoding="utf-8"?>
<ds:datastoreItem xmlns:ds="http://schemas.openxmlformats.org/officeDocument/2006/customXml" ds:itemID="{97B9039C-D8E0-4488-99E1-5D2F58F40158}">
  <ds:schemaRefs>
    <ds:schemaRef ds:uri="http://schemas.openxmlformats.org/officeDocument/2006/bibliography"/>
  </ds:schemaRefs>
</ds:datastoreItem>
</file>

<file path=customXml/itemProps64.xml><?xml version="1.0" encoding="utf-8"?>
<ds:datastoreItem xmlns:ds="http://schemas.openxmlformats.org/officeDocument/2006/customXml" ds:itemID="{DB2EE1D1-FAB0-4605-A36A-EDB5F735B0DC}">
  <ds:schemaRefs>
    <ds:schemaRef ds:uri="http://schemas.openxmlformats.org/officeDocument/2006/bibliography"/>
  </ds:schemaRefs>
</ds:datastoreItem>
</file>

<file path=customXml/itemProps65.xml><?xml version="1.0" encoding="utf-8"?>
<ds:datastoreItem xmlns:ds="http://schemas.openxmlformats.org/officeDocument/2006/customXml" ds:itemID="{CADD4AC2-15A3-4A35-A82B-6BD03531B72A}">
  <ds:schemaRefs>
    <ds:schemaRef ds:uri="http://schemas.openxmlformats.org/officeDocument/2006/bibliography"/>
  </ds:schemaRefs>
</ds:datastoreItem>
</file>

<file path=customXml/itemProps66.xml><?xml version="1.0" encoding="utf-8"?>
<ds:datastoreItem xmlns:ds="http://schemas.openxmlformats.org/officeDocument/2006/customXml" ds:itemID="{F5FA827D-B572-4D2B-8EAA-47F7E9ABFA56}">
  <ds:schemaRefs>
    <ds:schemaRef ds:uri="http://schemas.openxmlformats.org/officeDocument/2006/bibliography"/>
  </ds:schemaRefs>
</ds:datastoreItem>
</file>

<file path=customXml/itemProps67.xml><?xml version="1.0" encoding="utf-8"?>
<ds:datastoreItem xmlns:ds="http://schemas.openxmlformats.org/officeDocument/2006/customXml" ds:itemID="{AA772C64-1BFD-474E-8FEB-17890A636B4A}">
  <ds:schemaRefs>
    <ds:schemaRef ds:uri="http://schemas.openxmlformats.org/officeDocument/2006/bibliography"/>
  </ds:schemaRefs>
</ds:datastoreItem>
</file>

<file path=customXml/itemProps68.xml><?xml version="1.0" encoding="utf-8"?>
<ds:datastoreItem xmlns:ds="http://schemas.openxmlformats.org/officeDocument/2006/customXml" ds:itemID="{0C943075-C093-4D5F-8C18-7E9A0023D83B}">
  <ds:schemaRefs>
    <ds:schemaRef ds:uri="http://schemas.openxmlformats.org/officeDocument/2006/bibliography"/>
  </ds:schemaRefs>
</ds:datastoreItem>
</file>

<file path=customXml/itemProps69.xml><?xml version="1.0" encoding="utf-8"?>
<ds:datastoreItem xmlns:ds="http://schemas.openxmlformats.org/officeDocument/2006/customXml" ds:itemID="{D1DD1145-8774-4869-995D-23E8299A057B}">
  <ds:schemaRefs>
    <ds:schemaRef ds:uri="http://schemas.openxmlformats.org/officeDocument/2006/bibliography"/>
  </ds:schemaRefs>
</ds:datastoreItem>
</file>

<file path=customXml/itemProps7.xml><?xml version="1.0" encoding="utf-8"?>
<ds:datastoreItem xmlns:ds="http://schemas.openxmlformats.org/officeDocument/2006/customXml" ds:itemID="{847A278F-B71C-4CED-9F19-26AFAE255E2E}">
  <ds:schemaRefs>
    <ds:schemaRef ds:uri="http://schemas.openxmlformats.org/officeDocument/2006/bibliography"/>
  </ds:schemaRefs>
</ds:datastoreItem>
</file>

<file path=customXml/itemProps70.xml><?xml version="1.0" encoding="utf-8"?>
<ds:datastoreItem xmlns:ds="http://schemas.openxmlformats.org/officeDocument/2006/customXml" ds:itemID="{D09EE8C1-2A66-4933-8DA9-F479C9A5CDBB}">
  <ds:schemaRefs>
    <ds:schemaRef ds:uri="http://schemas.openxmlformats.org/officeDocument/2006/bibliography"/>
  </ds:schemaRefs>
</ds:datastoreItem>
</file>

<file path=customXml/itemProps71.xml><?xml version="1.0" encoding="utf-8"?>
<ds:datastoreItem xmlns:ds="http://schemas.openxmlformats.org/officeDocument/2006/customXml" ds:itemID="{5AC5F055-3633-4D0C-8629-BE0753EFB85C}">
  <ds:schemaRefs>
    <ds:schemaRef ds:uri="http://schemas.openxmlformats.org/officeDocument/2006/bibliography"/>
  </ds:schemaRefs>
</ds:datastoreItem>
</file>

<file path=customXml/itemProps72.xml><?xml version="1.0" encoding="utf-8"?>
<ds:datastoreItem xmlns:ds="http://schemas.openxmlformats.org/officeDocument/2006/customXml" ds:itemID="{FF1A801C-A48A-4A7E-83F1-4373C7C95E69}">
  <ds:schemaRefs>
    <ds:schemaRef ds:uri="http://schemas.openxmlformats.org/officeDocument/2006/bibliography"/>
  </ds:schemaRefs>
</ds:datastoreItem>
</file>

<file path=customXml/itemProps73.xml><?xml version="1.0" encoding="utf-8"?>
<ds:datastoreItem xmlns:ds="http://schemas.openxmlformats.org/officeDocument/2006/customXml" ds:itemID="{1E4F36D2-E4CB-46BD-9BAF-3FFCD158997F}">
  <ds:schemaRefs>
    <ds:schemaRef ds:uri="http://schemas.openxmlformats.org/officeDocument/2006/bibliography"/>
  </ds:schemaRefs>
</ds:datastoreItem>
</file>

<file path=customXml/itemProps74.xml><?xml version="1.0" encoding="utf-8"?>
<ds:datastoreItem xmlns:ds="http://schemas.openxmlformats.org/officeDocument/2006/customXml" ds:itemID="{E449659B-5291-48D6-A75E-A4E7B5A4C448}">
  <ds:schemaRefs>
    <ds:schemaRef ds:uri="http://schemas.openxmlformats.org/officeDocument/2006/bibliography"/>
  </ds:schemaRefs>
</ds:datastoreItem>
</file>

<file path=customXml/itemProps75.xml><?xml version="1.0" encoding="utf-8"?>
<ds:datastoreItem xmlns:ds="http://schemas.openxmlformats.org/officeDocument/2006/customXml" ds:itemID="{CE153C78-D318-48EF-88D4-37E624CA7695}">
  <ds:schemaRefs>
    <ds:schemaRef ds:uri="http://schemas.openxmlformats.org/officeDocument/2006/bibliography"/>
  </ds:schemaRefs>
</ds:datastoreItem>
</file>

<file path=customXml/itemProps76.xml><?xml version="1.0" encoding="utf-8"?>
<ds:datastoreItem xmlns:ds="http://schemas.openxmlformats.org/officeDocument/2006/customXml" ds:itemID="{00A85513-BB9A-4492-A599-3231276BE2FE}">
  <ds:schemaRefs>
    <ds:schemaRef ds:uri="http://schemas.openxmlformats.org/officeDocument/2006/bibliography"/>
  </ds:schemaRefs>
</ds:datastoreItem>
</file>

<file path=customXml/itemProps77.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78.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79.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8.xml><?xml version="1.0" encoding="utf-8"?>
<ds:datastoreItem xmlns:ds="http://schemas.openxmlformats.org/officeDocument/2006/customXml" ds:itemID="{D11F323D-CF71-4402-85F3-AF9531E4A56E}">
  <ds:schemaRefs>
    <ds:schemaRef ds:uri="http://schemas.openxmlformats.org/officeDocument/2006/bibliography"/>
  </ds:schemaRefs>
</ds:datastoreItem>
</file>

<file path=customXml/itemProps80.xml><?xml version="1.0" encoding="utf-8"?>
<ds:datastoreItem xmlns:ds="http://schemas.openxmlformats.org/officeDocument/2006/customXml" ds:itemID="{8BD4B496-8C5B-4BF1-BAF9-20D3E4E1035A}">
  <ds:schemaRefs>
    <ds:schemaRef ds:uri="http://schemas.openxmlformats.org/officeDocument/2006/bibliography"/>
  </ds:schemaRefs>
</ds:datastoreItem>
</file>

<file path=customXml/itemProps81.xml><?xml version="1.0" encoding="utf-8"?>
<ds:datastoreItem xmlns:ds="http://schemas.openxmlformats.org/officeDocument/2006/customXml" ds:itemID="{CB44ED35-916D-4D91-A7A9-A941B6BFA56D}">
  <ds:schemaRefs>
    <ds:schemaRef ds:uri="http://schemas.openxmlformats.org/officeDocument/2006/bibliography"/>
  </ds:schemaRefs>
</ds:datastoreItem>
</file>

<file path=customXml/itemProps82.xml><?xml version="1.0" encoding="utf-8"?>
<ds:datastoreItem xmlns:ds="http://schemas.openxmlformats.org/officeDocument/2006/customXml" ds:itemID="{2E109136-5874-4743-AC00-D9A728180CD5}">
  <ds:schemaRefs>
    <ds:schemaRef ds:uri="http://schemas.openxmlformats.org/officeDocument/2006/bibliography"/>
  </ds:schemaRefs>
</ds:datastoreItem>
</file>

<file path=customXml/itemProps83.xml><?xml version="1.0" encoding="utf-8"?>
<ds:datastoreItem xmlns:ds="http://schemas.openxmlformats.org/officeDocument/2006/customXml" ds:itemID="{81C80172-87DD-4B07-8BF6-069DB81FBF5E}">
  <ds:schemaRefs>
    <ds:schemaRef ds:uri="http://schemas.openxmlformats.org/officeDocument/2006/bibliography"/>
  </ds:schemaRefs>
</ds:datastoreItem>
</file>

<file path=customXml/itemProps84.xml><?xml version="1.0" encoding="utf-8"?>
<ds:datastoreItem xmlns:ds="http://schemas.openxmlformats.org/officeDocument/2006/customXml" ds:itemID="{69830AA3-A014-41EE-929D-8AF0CD762EE8}">
  <ds:schemaRefs>
    <ds:schemaRef ds:uri="http://schemas.openxmlformats.org/officeDocument/2006/bibliography"/>
  </ds:schemaRefs>
</ds:datastoreItem>
</file>

<file path=customXml/itemProps85.xml><?xml version="1.0" encoding="utf-8"?>
<ds:datastoreItem xmlns:ds="http://schemas.openxmlformats.org/officeDocument/2006/customXml" ds:itemID="{A48983C8-D9CE-40BF-83C7-98F92CA84A44}">
  <ds:schemaRefs>
    <ds:schemaRef ds:uri="http://schemas.openxmlformats.org/officeDocument/2006/bibliography"/>
  </ds:schemaRefs>
</ds:datastoreItem>
</file>

<file path=customXml/itemProps86.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87.xml><?xml version="1.0" encoding="utf-8"?>
<ds:datastoreItem xmlns:ds="http://schemas.openxmlformats.org/officeDocument/2006/customXml" ds:itemID="{3641A855-D389-4B01-A968-CB6CD179095E}">
  <ds:schemaRefs>
    <ds:schemaRef ds:uri="http://schemas.openxmlformats.org/officeDocument/2006/bibliography"/>
  </ds:schemaRefs>
</ds:datastoreItem>
</file>

<file path=customXml/itemProps88.xml><?xml version="1.0" encoding="utf-8"?>
<ds:datastoreItem xmlns:ds="http://schemas.openxmlformats.org/officeDocument/2006/customXml" ds:itemID="{3B23FB85-4D2C-4A88-93AA-242145F8D9C7}">
  <ds:schemaRefs>
    <ds:schemaRef ds:uri="http://schemas.openxmlformats.org/officeDocument/2006/bibliography"/>
  </ds:schemaRefs>
</ds:datastoreItem>
</file>

<file path=customXml/itemProps89.xml><?xml version="1.0" encoding="utf-8"?>
<ds:datastoreItem xmlns:ds="http://schemas.openxmlformats.org/officeDocument/2006/customXml" ds:itemID="{812DF23A-95D6-4493-9C63-A6F12655239B}">
  <ds:schemaRefs>
    <ds:schemaRef ds:uri="http://schemas.openxmlformats.org/officeDocument/2006/bibliography"/>
  </ds:schemaRefs>
</ds:datastoreItem>
</file>

<file path=customXml/itemProps9.xml><?xml version="1.0" encoding="utf-8"?>
<ds:datastoreItem xmlns:ds="http://schemas.openxmlformats.org/officeDocument/2006/customXml" ds:itemID="{3DF50783-73D0-41C7-AA00-B7349AC4F774}">
  <ds:schemaRefs>
    <ds:schemaRef ds:uri="http://schemas.openxmlformats.org/officeDocument/2006/bibliography"/>
  </ds:schemaRefs>
</ds:datastoreItem>
</file>

<file path=customXml/itemProps90.xml><?xml version="1.0" encoding="utf-8"?>
<ds:datastoreItem xmlns:ds="http://schemas.openxmlformats.org/officeDocument/2006/customXml" ds:itemID="{7E726267-8147-4218-A9A7-AF073A63AE14}">
  <ds:schemaRefs>
    <ds:schemaRef ds:uri="http://schemas.openxmlformats.org/officeDocument/2006/bibliography"/>
  </ds:schemaRefs>
</ds:datastoreItem>
</file>

<file path=customXml/itemProps91.xml><?xml version="1.0" encoding="utf-8"?>
<ds:datastoreItem xmlns:ds="http://schemas.openxmlformats.org/officeDocument/2006/customXml" ds:itemID="{8233F9BF-3A61-4945-A261-5D2879F0FEF9}">
  <ds:schemaRefs>
    <ds:schemaRef ds:uri="http://schemas.openxmlformats.org/officeDocument/2006/bibliography"/>
  </ds:schemaRefs>
</ds:datastoreItem>
</file>

<file path=customXml/itemProps92.xml><?xml version="1.0" encoding="utf-8"?>
<ds:datastoreItem xmlns:ds="http://schemas.openxmlformats.org/officeDocument/2006/customXml" ds:itemID="{ECA3278B-3C26-4308-B4E5-2C402CEFF88E}">
  <ds:schemaRefs>
    <ds:schemaRef ds:uri="http://schemas.openxmlformats.org/officeDocument/2006/bibliography"/>
  </ds:schemaRefs>
</ds:datastoreItem>
</file>

<file path=customXml/itemProps93.xml><?xml version="1.0" encoding="utf-8"?>
<ds:datastoreItem xmlns:ds="http://schemas.openxmlformats.org/officeDocument/2006/customXml" ds:itemID="{4D66BC85-E6CC-4BBF-8344-16DE70495131}">
  <ds:schemaRefs>
    <ds:schemaRef ds:uri="http://schemas.openxmlformats.org/officeDocument/2006/bibliography"/>
  </ds:schemaRefs>
</ds:datastoreItem>
</file>

<file path=customXml/itemProps94.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95.xml><?xml version="1.0" encoding="utf-8"?>
<ds:datastoreItem xmlns:ds="http://schemas.openxmlformats.org/officeDocument/2006/customXml" ds:itemID="{3D8C865C-479D-4A48-934F-DABDFB9B6F43}">
  <ds:schemaRefs>
    <ds:schemaRef ds:uri="http://schemas.openxmlformats.org/officeDocument/2006/bibliography"/>
  </ds:schemaRefs>
</ds:datastoreItem>
</file>

<file path=customXml/itemProps96.xml><?xml version="1.0" encoding="utf-8"?>
<ds:datastoreItem xmlns:ds="http://schemas.openxmlformats.org/officeDocument/2006/customXml" ds:itemID="{B130E629-11BE-435A-B888-2B1ECEA6CE50}">
  <ds:schemaRefs>
    <ds:schemaRef ds:uri="http://schemas.openxmlformats.org/officeDocument/2006/bibliography"/>
  </ds:schemaRefs>
</ds:datastoreItem>
</file>

<file path=customXml/itemProps97.xml><?xml version="1.0" encoding="utf-8"?>
<ds:datastoreItem xmlns:ds="http://schemas.openxmlformats.org/officeDocument/2006/customXml" ds:itemID="{78C8A4B5-0357-49CA-8D47-D0D0DCE6B4C3}">
  <ds:schemaRefs>
    <ds:schemaRef ds:uri="http://schemas.openxmlformats.org/officeDocument/2006/bibliography"/>
  </ds:schemaRefs>
</ds:datastoreItem>
</file>

<file path=customXml/itemProps98.xml><?xml version="1.0" encoding="utf-8"?>
<ds:datastoreItem xmlns:ds="http://schemas.openxmlformats.org/officeDocument/2006/customXml" ds:itemID="{C598D1BE-7171-4CE1-A9AB-6775C4CE57ED}">
  <ds:schemaRefs>
    <ds:schemaRef ds:uri="http://schemas.openxmlformats.org/officeDocument/2006/bibliography"/>
  </ds:schemaRefs>
</ds:datastoreItem>
</file>

<file path=customXml/itemProps99.xml><?xml version="1.0" encoding="utf-8"?>
<ds:datastoreItem xmlns:ds="http://schemas.openxmlformats.org/officeDocument/2006/customXml" ds:itemID="{E45A0CA7-859B-4341-9F97-2A4338E9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21192</Words>
  <Characters>120795</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141704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2</cp:revision>
  <cp:lastPrinted>2017-11-21T09:27:00Z</cp:lastPrinted>
  <dcterms:created xsi:type="dcterms:W3CDTF">2017-12-18T13:09:00Z</dcterms:created>
  <dcterms:modified xsi:type="dcterms:W3CDTF">2017-12-18T13:09:00Z</dcterms:modified>
</cp:coreProperties>
</file>