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EB5D73">
        <w:rPr>
          <w:rFonts w:cs="Arial"/>
          <w:lang w:val="sr-Cyrl-RS"/>
        </w:rPr>
        <w:t>1310/2017 - 3000/1052/2017</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EB5D73">
        <w:rPr>
          <w:rFonts w:cs="Arial"/>
          <w:b/>
          <w:bCs/>
          <w:lang w:val="sr-Cyrl-RS" w:eastAsia="ar-SA"/>
        </w:rPr>
        <w:t>Испитивања без разарања –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 xml:space="preserve">  за спровођење ЈН</w:t>
      </w:r>
      <w:r w:rsidRPr="00CC1CE1">
        <w:rPr>
          <w:rFonts w:eastAsia="Arial Unicode MS" w:cs="Arial"/>
          <w:kern w:val="2"/>
          <w:lang w:val="sr-Cyrl-RS"/>
        </w:rPr>
        <w:t xml:space="preserve"> бр.</w:t>
      </w:r>
      <w:r w:rsidR="00EB5D73">
        <w:rPr>
          <w:rFonts w:eastAsia="Arial Unicode MS" w:cs="Arial"/>
          <w:kern w:val="2"/>
          <w:lang w:val="sr-Cyrl-RS"/>
        </w:rPr>
        <w:t>1310/2017 - 3000/1052/2017</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Pr="00CC1CE1">
        <w:rPr>
          <w:rFonts w:eastAsia="Arial Unicode MS" w:cs="Arial"/>
          <w:b/>
          <w:color w:val="000000"/>
          <w:kern w:val="2"/>
          <w:lang w:val="sr-Cyrl-RS"/>
        </w:rPr>
        <w:t>0304-</w:t>
      </w:r>
      <w:r w:rsidR="00EB5D73">
        <w:rPr>
          <w:rFonts w:eastAsia="Arial Unicode MS" w:cs="Arial"/>
          <w:b/>
          <w:color w:val="000000"/>
          <w:kern w:val="2"/>
          <w:lang w:val="sr-Cyrl-RS"/>
        </w:rPr>
        <w:t>483252</w:t>
      </w:r>
      <w:r w:rsidRPr="00CC1CE1">
        <w:rPr>
          <w:rFonts w:eastAsia="Arial Unicode MS" w:cs="Arial"/>
          <w:b/>
          <w:color w:val="000000"/>
          <w:kern w:val="2"/>
          <w:lang w:val="sr-Cyrl-RS"/>
        </w:rPr>
        <w:t>/3-201</w:t>
      </w:r>
      <w:r>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F464F8" w:rsidRPr="00616820" w:rsidRDefault="00F464F8" w:rsidP="00013EA0">
      <w:pPr>
        <w:spacing w:before="0"/>
        <w:jc w:val="left"/>
        <w:rPr>
          <w:lang w:val="ru-RU"/>
        </w:rPr>
      </w:pPr>
    </w:p>
    <w:p w:rsidR="00616820" w:rsidRDefault="00616820" w:rsidP="00013EA0">
      <w:pPr>
        <w:spacing w:before="0"/>
        <w:jc w:val="left"/>
      </w:pPr>
    </w:p>
    <w:p w:rsidR="00616820" w:rsidRPr="00616820" w:rsidRDefault="00616820" w:rsidP="00013EA0">
      <w:pPr>
        <w:spacing w:before="0"/>
        <w:jc w:val="left"/>
      </w:pPr>
    </w:p>
    <w:p w:rsidR="00513377" w:rsidRPr="00513377" w:rsidRDefault="00513377" w:rsidP="00513377">
      <w:pPr>
        <w:spacing w:before="0"/>
        <w:jc w:val="left"/>
        <w:rPr>
          <w:lang w:val="ru-RU"/>
        </w:rPr>
      </w:pPr>
    </w:p>
    <w:p w:rsidR="00CC1CE1" w:rsidRPr="00513377" w:rsidRDefault="00CC1CE1" w:rsidP="00513377">
      <w:pPr>
        <w:spacing w:before="0"/>
        <w:jc w:val="center"/>
        <w:rPr>
          <w:rFonts w:cs="Arial"/>
          <w:bCs/>
          <w:color w:val="FF0000"/>
          <w:lang w:val="ru-RU"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Е0304-</w:t>
      </w:r>
      <w:r w:rsidR="00EB5D73">
        <w:rPr>
          <w:rFonts w:eastAsia="Arial Unicode MS" w:cs="Arial"/>
          <w:color w:val="000000"/>
          <w:kern w:val="2"/>
          <w:lang w:val="sr-Cyrl-RS"/>
        </w:rPr>
        <w:t>483252</w:t>
      </w:r>
      <w:r w:rsidR="007F41D4" w:rsidRPr="00013EA0">
        <w:rPr>
          <w:rFonts w:eastAsia="Arial Unicode MS" w:cs="Arial"/>
          <w:color w:val="000000"/>
          <w:kern w:val="2"/>
          <w:lang w:val="sr-Cyrl-RS"/>
        </w:rPr>
        <w:t>/</w:t>
      </w:r>
      <w:r w:rsidR="00616820" w:rsidRPr="00616820">
        <w:rPr>
          <w:rFonts w:eastAsia="Arial Unicode MS" w:cs="Arial"/>
          <w:color w:val="000000"/>
          <w:kern w:val="2"/>
          <w:lang w:val="ru-RU"/>
        </w:rPr>
        <w:t>6</w:t>
      </w:r>
      <w:r w:rsidRPr="00013EA0">
        <w:rPr>
          <w:rFonts w:eastAsia="Arial Unicode MS" w:cs="Arial"/>
          <w:kern w:val="2"/>
          <w:lang w:val="sr-Cyrl-RS"/>
        </w:rPr>
        <w:t>-</w:t>
      </w:r>
      <w:r w:rsidRPr="00CC1CE1">
        <w:rPr>
          <w:rFonts w:eastAsia="Arial Unicode MS" w:cs="Arial"/>
          <w:kern w:val="2"/>
          <w:lang w:val="sr-Cyrl-RS"/>
        </w:rPr>
        <w:t>20</w:t>
      </w:r>
      <w:r w:rsidRPr="00CC1CE1">
        <w:rPr>
          <w:rFonts w:eastAsia="Arial Unicode MS" w:cs="Arial"/>
          <w:kern w:val="2"/>
          <w:lang w:val="ru-RU"/>
        </w:rPr>
        <w:t>1</w:t>
      </w:r>
      <w:r w:rsidR="00616820">
        <w:rPr>
          <w:rFonts w:eastAsia="Arial Unicode MS" w:cs="Arial"/>
          <w:kern w:val="2"/>
          <w:lang w:val="ru-RU"/>
        </w:rPr>
        <w:t xml:space="preserve">7 од </w:t>
      </w:r>
      <w:r w:rsidR="00616820" w:rsidRPr="00616820">
        <w:rPr>
          <w:rFonts w:eastAsia="Arial Unicode MS" w:cs="Arial"/>
          <w:kern w:val="2"/>
          <w:lang w:val="ru-RU"/>
        </w:rPr>
        <w:t>19</w:t>
      </w:r>
      <w:r w:rsidR="00DE1341">
        <w:rPr>
          <w:rFonts w:eastAsia="Arial Unicode MS" w:cs="Arial"/>
          <w:kern w:val="2"/>
          <w:lang w:val="ru-RU"/>
        </w:rPr>
        <w:t>.</w:t>
      </w:r>
      <w:r w:rsidR="00616820">
        <w:rPr>
          <w:rFonts w:eastAsia="Arial Unicode MS" w:cs="Arial"/>
          <w:kern w:val="2"/>
        </w:rPr>
        <w:t>12</w:t>
      </w:r>
      <w:bookmarkStart w:id="6" w:name="_GoBack"/>
      <w:bookmarkEnd w:id="6"/>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013EA0">
        <w:rPr>
          <w:rFonts w:cs="Arial"/>
          <w:lang w:val="ru-RU"/>
        </w:rPr>
        <w:t>септембар</w:t>
      </w:r>
      <w:r w:rsidR="007E5B72">
        <w:rPr>
          <w:rFonts w:cs="Arial"/>
          <w:lang w:val="ru-RU"/>
        </w:rPr>
        <w:t xml:space="preserve"> </w:t>
      </w:r>
      <w:r w:rsidRPr="00CC1CE1">
        <w:rPr>
          <w:rFonts w:cs="Arial"/>
          <w:lang w:val="ru-RU"/>
        </w:rPr>
        <w:t>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F40B68">
        <w:rPr>
          <w:rFonts w:eastAsia="TimesNewRomanPSMT" w:cs="Arial"/>
          <w:color w:val="000000"/>
          <w:kern w:val="2"/>
          <w:lang w:val="sr-Cyrl-RS"/>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w:t>
      </w:r>
      <w:r w:rsidR="00EB5D73">
        <w:rPr>
          <w:rFonts w:eastAsia="Arial Unicode MS" w:cs="Arial"/>
          <w:b/>
          <w:color w:val="000000"/>
          <w:kern w:val="2"/>
          <w:lang w:val="sr-Cyrl-RS"/>
        </w:rPr>
        <w:t>483252</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F40B68">
        <w:rPr>
          <w:rFonts w:eastAsia="Arial Unicode MS" w:cs="Arial"/>
          <w:b/>
          <w:color w:val="000000"/>
          <w:kern w:val="2"/>
          <w:lang w:val="ru-RU"/>
        </w:rPr>
        <w:t>19</w:t>
      </w:r>
      <w:r w:rsidR="00BD1BE1">
        <w:rPr>
          <w:rFonts w:eastAsia="Arial Unicode MS" w:cs="Arial"/>
          <w:b/>
          <w:color w:val="000000"/>
          <w:kern w:val="2"/>
          <w:lang w:val="ru-RU"/>
        </w:rPr>
        <w:t>.</w:t>
      </w:r>
      <w:r w:rsidR="00F40B68">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w:t>
      </w:r>
      <w:r w:rsidR="00EB5D73">
        <w:rPr>
          <w:rFonts w:eastAsia="Arial Unicode MS" w:cs="Arial"/>
          <w:b/>
          <w:color w:val="000000"/>
          <w:kern w:val="2"/>
          <w:lang w:val="sr-Cyrl-RS"/>
        </w:rPr>
        <w:t>483252</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F40B68">
        <w:rPr>
          <w:rFonts w:eastAsia="Arial Unicode MS" w:cs="Arial"/>
          <w:b/>
          <w:color w:val="000000"/>
          <w:kern w:val="2"/>
          <w:lang w:val="ru-RU"/>
        </w:rPr>
        <w:t>19</w:t>
      </w:r>
      <w:r w:rsidR="00BD1BE1">
        <w:rPr>
          <w:rFonts w:eastAsia="Arial Unicode MS" w:cs="Arial"/>
          <w:b/>
          <w:color w:val="000000"/>
          <w:kern w:val="2"/>
          <w:lang w:val="ru-RU"/>
        </w:rPr>
        <w:t>.</w:t>
      </w:r>
      <w:r w:rsidR="00F40B68">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EB5D73">
        <w:rPr>
          <w:rFonts w:cs="Arial"/>
          <w:b/>
          <w:lang w:val="sr-Cyrl-RS"/>
        </w:rPr>
        <w:t>1310/2017 - 3000/1052/2017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1036F9" w:rsidP="0034438B">
            <w:pPr>
              <w:tabs>
                <w:tab w:val="left" w:pos="360"/>
                <w:tab w:val="left" w:pos="567"/>
                <w:tab w:val="right" w:leader="dot" w:pos="9639"/>
              </w:tabs>
              <w:jc w:val="center"/>
              <w:rPr>
                <w:rFonts w:cs="Arial"/>
                <w:lang w:val="sr-Cyrl-RS"/>
              </w:rPr>
            </w:pPr>
            <w:r>
              <w:rPr>
                <w:rFonts w:cs="Arial"/>
                <w:lang w:val="sr-Cyrl-RS"/>
              </w:rPr>
              <w:t>4</w:t>
            </w:r>
            <w:r w:rsidR="00067A35">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067A35" w:rsidP="001036F9">
            <w:pPr>
              <w:tabs>
                <w:tab w:val="left" w:pos="360"/>
                <w:tab w:val="left" w:pos="567"/>
                <w:tab w:val="right" w:leader="dot" w:pos="9639"/>
              </w:tabs>
              <w:jc w:val="center"/>
              <w:rPr>
                <w:rFonts w:cs="Arial"/>
                <w:lang w:val="sr-Cyrl-RS"/>
              </w:rPr>
            </w:pPr>
            <w:r>
              <w:rPr>
                <w:rFonts w:cs="Arial"/>
                <w:lang w:val="sr-Cyrl-RS"/>
              </w:rPr>
              <w:t>7</w:t>
            </w:r>
            <w:r w:rsidR="00104BE4">
              <w:rPr>
                <w:rFonts w:cs="Arial"/>
                <w:lang w:val="sr-Cyrl-RS"/>
              </w:rPr>
              <w:t>-</w:t>
            </w:r>
            <w:r>
              <w:rPr>
                <w:rFonts w:cs="Arial"/>
                <w:lang w:val="sr-Cyrl-RS"/>
              </w:rPr>
              <w:t>11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297008" w:rsidP="00297008">
            <w:pPr>
              <w:tabs>
                <w:tab w:val="left" w:pos="360"/>
                <w:tab w:val="left" w:pos="567"/>
                <w:tab w:val="right" w:leader="dot" w:pos="9639"/>
              </w:tabs>
              <w:jc w:val="center"/>
              <w:rPr>
                <w:rFonts w:cs="Arial"/>
                <w:lang w:val="sr-Cyrl-RS"/>
              </w:rPr>
            </w:pPr>
            <w:r>
              <w:rPr>
                <w:rFonts w:cs="Arial"/>
                <w:lang w:val="sr-Cyrl-RS"/>
              </w:rPr>
              <w:t>11-12</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067A35">
            <w:pPr>
              <w:tabs>
                <w:tab w:val="left" w:pos="360"/>
                <w:tab w:val="left" w:pos="567"/>
                <w:tab w:val="right" w:leader="dot" w:pos="9639"/>
              </w:tabs>
              <w:jc w:val="center"/>
              <w:rPr>
                <w:rFonts w:cs="Arial"/>
                <w:lang w:val="sr-Cyrl-RS"/>
              </w:rPr>
            </w:pPr>
            <w:r>
              <w:rPr>
                <w:rFonts w:cs="Arial"/>
                <w:lang w:val="sr-Cyrl-RS"/>
              </w:rPr>
              <w:t>1</w:t>
            </w:r>
            <w:r w:rsidR="00067A35">
              <w:rPr>
                <w:rFonts w:cs="Arial"/>
                <w:lang w:val="sr-Cyrl-RS"/>
              </w:rPr>
              <w:t>3</w:t>
            </w:r>
            <w:r w:rsidR="00104BE4">
              <w:rPr>
                <w:rFonts w:cs="Arial"/>
                <w:lang w:val="sr-Cyrl-RS"/>
              </w:rPr>
              <w:t>-</w:t>
            </w:r>
            <w:r>
              <w:rPr>
                <w:rFonts w:cs="Arial"/>
                <w:lang w:val="sr-Cyrl-RS"/>
              </w:rPr>
              <w:t>2</w:t>
            </w:r>
            <w:r w:rsidR="00067A35">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1036F9">
            <w:pPr>
              <w:tabs>
                <w:tab w:val="left" w:pos="360"/>
                <w:tab w:val="left" w:pos="567"/>
                <w:tab w:val="right" w:leader="dot" w:pos="9639"/>
              </w:tabs>
              <w:rPr>
                <w:rFonts w:cs="Arial"/>
              </w:rPr>
            </w:pPr>
            <w:r>
              <w:rPr>
                <w:rFonts w:cs="Arial"/>
              </w:rPr>
              <w:t>Обрасци (1</w:t>
            </w:r>
            <w:r w:rsidRPr="006B023D">
              <w:rPr>
                <w:rFonts w:cs="Arial"/>
              </w:rPr>
              <w:t>-</w:t>
            </w:r>
            <w:r w:rsidR="001036F9">
              <w:rPr>
                <w:rFonts w:cs="Arial"/>
                <w:lang w:val="sr-Cyrl-RS"/>
              </w:rPr>
              <w:t>6</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067A35">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34438B">
              <w:rPr>
                <w:rFonts w:cs="Arial"/>
                <w:lang w:val="sr-Cyrl-RS"/>
              </w:rPr>
              <w:t>2</w:t>
            </w:r>
            <w:r w:rsidR="00067A35">
              <w:rPr>
                <w:rFonts w:cs="Arial"/>
                <w:lang w:val="sr-Cyrl-RS"/>
              </w:rPr>
              <w:t>7</w:t>
            </w:r>
            <w:r w:rsidR="00762E75">
              <w:rPr>
                <w:rFonts w:cs="Arial"/>
                <w:lang w:val="sr-Cyrl-RS"/>
              </w:rPr>
              <w:t>-</w:t>
            </w:r>
            <w:r w:rsidR="0034438B">
              <w:rPr>
                <w:rFonts w:cs="Arial"/>
                <w:lang w:val="sr-Cyrl-RS"/>
              </w:rPr>
              <w:t>4</w:t>
            </w:r>
            <w:r w:rsidR="00067A35">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34438B" w:rsidP="00067A35">
            <w:pPr>
              <w:tabs>
                <w:tab w:val="left" w:pos="360"/>
                <w:tab w:val="left" w:pos="567"/>
                <w:tab w:val="right" w:leader="dot" w:pos="9639"/>
              </w:tabs>
              <w:jc w:val="center"/>
              <w:rPr>
                <w:rFonts w:cs="Arial"/>
                <w:lang w:val="sr-Cyrl-RS"/>
              </w:rPr>
            </w:pPr>
            <w:r>
              <w:rPr>
                <w:rFonts w:cs="Arial"/>
                <w:lang w:val="sr-Cyrl-RS"/>
              </w:rPr>
              <w:t>4</w:t>
            </w:r>
            <w:r w:rsidR="00067A35">
              <w:rPr>
                <w:rFonts w:cs="Arial"/>
                <w:lang w:val="sr-Cyrl-RS"/>
              </w:rPr>
              <w:t>7</w:t>
            </w:r>
            <w:r w:rsidR="00104BE4">
              <w:rPr>
                <w:rFonts w:cs="Arial"/>
                <w:lang w:val="sr-Cyrl-RS"/>
              </w:rPr>
              <w:t>-</w:t>
            </w:r>
            <w:r w:rsidR="00067A35">
              <w:rPr>
                <w:rFonts w:cs="Arial"/>
                <w:lang w:val="sr-Cyrl-RS"/>
              </w:rPr>
              <w:t>6</w:t>
            </w:r>
            <w:r w:rsidR="001036F9">
              <w:rPr>
                <w:rFonts w:cs="Arial"/>
                <w:lang w:val="sr-Cyrl-RS"/>
              </w:rPr>
              <w:t>3</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067A35">
        <w:rPr>
          <w:rFonts w:cs="Arial"/>
          <w:bCs/>
          <w:noProof/>
          <w:lang w:val="sr-Cyrl-RS"/>
        </w:rPr>
        <w:t>6</w:t>
      </w:r>
      <w:r w:rsidR="001036F9">
        <w:rPr>
          <w:rFonts w:cs="Arial"/>
          <w:bCs/>
          <w:noProof/>
          <w:lang w:val="sr-Cyrl-RS"/>
        </w:rPr>
        <w:t>3</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CB3533"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616820"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EB5D73">
              <w:rPr>
                <w:rFonts w:cs="Arial"/>
                <w:bCs/>
                <w:lang w:val="sr-Cyrl-RS" w:eastAsia="ar-SA"/>
              </w:rPr>
              <w:t>Испитивања без разарања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616820"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616820"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CC1CE1" w:rsidRDefault="00CC1CE1" w:rsidP="00CC1CE1">
            <w:pPr>
              <w:jc w:val="center"/>
              <w:rPr>
                <w:rFonts w:cs="Arial"/>
                <w:color w:val="00B0F0"/>
                <w:lang w:val="sr-Cyrl-RS"/>
              </w:rPr>
            </w:pPr>
            <w:r w:rsidRPr="00CC1CE1">
              <w:rPr>
                <w:rFonts w:cs="Arial"/>
                <w:lang w:val="sr-Cyrl-RS"/>
              </w:rPr>
              <w:t>Зорица Стојановић</w:t>
            </w:r>
          </w:p>
          <w:p w:rsidR="00CC1CE1" w:rsidRPr="00616820" w:rsidRDefault="00CC1CE1" w:rsidP="00CC1CE1">
            <w:pPr>
              <w:jc w:val="center"/>
              <w:rPr>
                <w:rFonts w:cs="Arial"/>
                <w:lang w:val="ru-RU"/>
              </w:rPr>
            </w:pPr>
            <w:r w:rsidRPr="00CC1CE1">
              <w:rPr>
                <w:rFonts w:cs="Arial"/>
              </w:rPr>
              <w:t>e</w:t>
            </w:r>
            <w:r w:rsidRPr="00616820">
              <w:rPr>
                <w:rFonts w:cs="Arial"/>
                <w:lang w:val="ru-RU"/>
              </w:rPr>
              <w:t>-</w:t>
            </w:r>
            <w:r w:rsidRPr="00CC1CE1">
              <w:rPr>
                <w:rFonts w:cs="Arial"/>
              </w:rPr>
              <w:t>mail</w:t>
            </w:r>
            <w:r w:rsidRPr="00616820">
              <w:rPr>
                <w:rFonts w:cs="Arial"/>
                <w:lang w:val="ru-RU"/>
              </w:rPr>
              <w:t xml:space="preserve">: </w:t>
            </w:r>
            <w:hyperlink r:id="rId167" w:history="1">
              <w:r w:rsidRPr="00CC1CE1">
                <w:rPr>
                  <w:color w:val="0000FF"/>
                  <w:u w:val="single"/>
                </w:rPr>
                <w:t>zorica</w:t>
              </w:r>
              <w:r w:rsidRPr="00616820">
                <w:rPr>
                  <w:color w:val="0000FF"/>
                  <w:u w:val="single"/>
                  <w:lang w:val="ru-RU"/>
                </w:rPr>
                <w:t>.</w:t>
              </w:r>
              <w:r w:rsidRPr="00CC1CE1">
                <w:rPr>
                  <w:color w:val="0000FF"/>
                  <w:u w:val="single"/>
                </w:rPr>
                <w:t>stojanovic</w:t>
              </w:r>
              <w:r w:rsidRPr="00616820">
                <w:rPr>
                  <w:color w:val="0000FF"/>
                  <w:u w:val="single"/>
                  <w:lang w:val="ru-RU"/>
                </w:rPr>
                <w:t>@</w:t>
              </w:r>
              <w:r w:rsidRPr="00CC1CE1">
                <w:rPr>
                  <w:rFonts w:cs="Arial"/>
                  <w:color w:val="0000FF"/>
                  <w:u w:val="single"/>
                </w:rPr>
                <w:t>eps</w:t>
              </w:r>
              <w:r w:rsidRPr="00616820">
                <w:rPr>
                  <w:rFonts w:cs="Arial"/>
                  <w:color w:val="0000FF"/>
                  <w:u w:val="single"/>
                  <w:lang w:val="ru-RU"/>
                </w:rPr>
                <w:t>.</w:t>
              </w:r>
              <w:r w:rsidRPr="00CC1CE1">
                <w:rPr>
                  <w:rFonts w:cs="Arial"/>
                  <w:color w:val="0000FF"/>
                  <w:u w:val="single"/>
                </w:rPr>
                <w:t>rs</w:t>
              </w:r>
            </w:hyperlink>
          </w:p>
        </w:tc>
      </w:tr>
    </w:tbl>
    <w:p w:rsidR="00CC1CE1" w:rsidRPr="00616820" w:rsidRDefault="00CC1CE1" w:rsidP="00CC1CE1">
      <w:pPr>
        <w:spacing w:before="0"/>
        <w:rPr>
          <w:rFonts w:cs="Arial"/>
          <w:lang w:val="ru-RU"/>
        </w:rPr>
      </w:pPr>
    </w:p>
    <w:p w:rsidR="00CC1CE1" w:rsidRPr="00616820" w:rsidRDefault="00CC1CE1" w:rsidP="00CC1CE1">
      <w:pPr>
        <w:spacing w:before="0"/>
        <w:rPr>
          <w:rFonts w:cs="Arial"/>
          <w:lang w:val="ru-RU"/>
        </w:rPr>
      </w:pPr>
    </w:p>
    <w:p w:rsidR="00CC1CE1" w:rsidRPr="00616820"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EB5D73">
        <w:rPr>
          <w:rFonts w:cs="Arial"/>
          <w:bCs/>
          <w:lang w:val="sr-Cyrl-RS" w:eastAsia="ar-SA"/>
        </w:rPr>
        <w:t>Испитивања без разарања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013EA0" w:rsidRPr="00C934BD">
        <w:rPr>
          <w:rFonts w:cs="Arial"/>
          <w:lang w:val="sr-Cyrl-CS"/>
        </w:rPr>
        <w:t xml:space="preserve">Услуге </w:t>
      </w:r>
      <w:r w:rsidR="00013EA0">
        <w:rPr>
          <w:rFonts w:cs="Arial"/>
          <w:lang w:val="sr-Cyrl-CS"/>
        </w:rPr>
        <w:t>техничких испитивања.</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Ознака из општег речника набавке: </w:t>
      </w:r>
      <w:r w:rsidR="00013EA0" w:rsidRPr="00C934BD">
        <w:rPr>
          <w:rFonts w:cs="Arial"/>
          <w:lang w:val="sr-Cyrl-CS"/>
        </w:rPr>
        <w:t>7</w:t>
      </w:r>
      <w:r w:rsidR="00013EA0">
        <w:rPr>
          <w:rFonts w:cs="Arial"/>
          <w:lang w:val="sr-Cyrl-CS"/>
        </w:rPr>
        <w:t>1632000</w:t>
      </w:r>
    </w:p>
    <w:p w:rsidR="00CC1CE1" w:rsidRPr="00CC1CE1" w:rsidRDefault="00CC1CE1" w:rsidP="00CC1CE1">
      <w:pPr>
        <w:spacing w:before="0"/>
        <w:rPr>
          <w:rFonts w:cs="Arial"/>
          <w:color w:val="FF0000"/>
          <w:lang w:val="sr-Cyrl-RS" w:eastAsia="zh-CN"/>
        </w:rPr>
      </w:pP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Default="00CC1CE1" w:rsidP="00CC1CE1">
      <w:pPr>
        <w:tabs>
          <w:tab w:val="left" w:pos="1134"/>
        </w:tabs>
        <w:rPr>
          <w:rFonts w:cs="Arial"/>
          <w:lang w:val="sr-Cyrl-CS"/>
        </w:rPr>
      </w:pPr>
    </w:p>
    <w:p w:rsidR="00AD0ADC" w:rsidRPr="00AD0ADC" w:rsidRDefault="00AD0ADC" w:rsidP="00CC1CE1">
      <w:pPr>
        <w:tabs>
          <w:tab w:val="left" w:pos="1134"/>
        </w:tabs>
        <w:rPr>
          <w:rFonts w:cs="Arial"/>
          <w:lang w:val="sr-Cyrl-CS"/>
        </w:rPr>
      </w:pPr>
    </w:p>
    <w:p w:rsidR="005F437B" w:rsidRPr="005F437B"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p>
    <w:p w:rsidR="00CC1CE1" w:rsidRDefault="00CC1CE1" w:rsidP="00CC1CE1">
      <w:pPr>
        <w:rPr>
          <w:rFonts w:cs="Arial"/>
          <w:b/>
          <w:lang w:val="sr-Cyrl-RS"/>
        </w:rPr>
      </w:pPr>
      <w:r w:rsidRPr="00CC1CE1">
        <w:rPr>
          <w:rFonts w:cs="Arial"/>
          <w:b/>
          <w:lang w:val="sr-Cyrl-RS"/>
        </w:rPr>
        <w:t xml:space="preserve">3.1. Технички  опис захтеваних услуга </w:t>
      </w:r>
    </w:p>
    <w:p w:rsidR="00EB5D73" w:rsidRPr="00EB5D73" w:rsidRDefault="00EB5D73" w:rsidP="00EB5D73">
      <w:pPr>
        <w:spacing w:before="0"/>
        <w:rPr>
          <w:rFonts w:cs="Arial"/>
          <w:lang w:val="sr-Cyrl-RS" w:eastAsia="hr-HR"/>
        </w:rPr>
      </w:pPr>
      <w:r w:rsidRPr="00EB5D73">
        <w:rPr>
          <w:rFonts w:cs="Arial"/>
          <w:lang w:val="sr-Cyrl-CS"/>
        </w:rPr>
        <w:t xml:space="preserve">-Врсте услуга по овом захтеву: Испитивање метала без разарања на терену – </w:t>
      </w:r>
      <w:r w:rsidRPr="00EB5D73">
        <w:rPr>
          <w:rFonts w:cs="Arial"/>
          <w:lang w:val="sr-Cyrl-RS"/>
        </w:rPr>
        <w:t>(</w:t>
      </w:r>
      <w:r w:rsidRPr="00EB5D73">
        <w:rPr>
          <w:rFonts w:cs="Arial"/>
          <w:lang w:val="sr-Cyrl-CS"/>
        </w:rPr>
        <w:t>турбина, цевни систем котла, пароводи, цевоводи, арматура, радна кола вентилатора, остали уређаји и постројења термоелектране...), и</w:t>
      </w:r>
      <w:r w:rsidRPr="00EB5D73">
        <w:rPr>
          <w:rFonts w:cs="Arial"/>
          <w:lang w:val="ru-RU" w:eastAsia="hr-HR"/>
        </w:rPr>
        <w:t>спитивање без разарања виталних компоненти блокова ТЕ Колубара</w:t>
      </w:r>
      <w:r w:rsidRPr="00EB5D73">
        <w:rPr>
          <w:rFonts w:cs="Arial"/>
          <w:lang w:val="sr-Cyrl-RS" w:eastAsia="hr-HR"/>
        </w:rPr>
        <w:t xml:space="preserve"> у току ремонта.</w:t>
      </w:r>
    </w:p>
    <w:p w:rsidR="00EB5D73" w:rsidRPr="00EB5D73" w:rsidRDefault="00EB5D73" w:rsidP="00EB5D73">
      <w:pPr>
        <w:spacing w:before="0"/>
        <w:rPr>
          <w:rFonts w:cs="Arial"/>
          <w:lang w:val="sr-Cyrl-CS"/>
        </w:rPr>
      </w:pPr>
      <w:r w:rsidRPr="00EB5D73">
        <w:rPr>
          <w:rFonts w:cs="Arial"/>
          <w:lang w:val="sr-Cyrl-CS"/>
        </w:rPr>
        <w:t>-Сва наведена испитивања обављају се у складу са важећим нормама и стандардима.</w:t>
      </w:r>
    </w:p>
    <w:p w:rsidR="00EB5D73" w:rsidRPr="00EB5D73" w:rsidRDefault="00EB5D73" w:rsidP="00EB5D73">
      <w:pPr>
        <w:spacing w:before="0"/>
        <w:rPr>
          <w:rFonts w:cs="Arial"/>
          <w:lang w:val="sr-Cyrl-CS"/>
        </w:rPr>
      </w:pPr>
      <w:r w:rsidRPr="00EB5D73">
        <w:rPr>
          <w:rFonts w:cs="Arial"/>
          <w:lang w:val="sr-Cyrl-CS"/>
        </w:rPr>
        <w:t>-Послови испитивање метала без разарања на терену обављају се на висини у затвореном простору у присуству повишене концентрације угљене прашине, промаје и повишеног нивоа буке.</w:t>
      </w:r>
    </w:p>
    <w:p w:rsidR="00EB5D73" w:rsidRPr="00EB5D73" w:rsidRDefault="00EB5D73" w:rsidP="00EB5D73">
      <w:pPr>
        <w:spacing w:before="0"/>
        <w:rPr>
          <w:rFonts w:cs="Arial"/>
          <w:lang w:val="sr-Cyrl-CS"/>
        </w:rPr>
      </w:pPr>
      <w:r w:rsidRPr="00EB5D73">
        <w:rPr>
          <w:rFonts w:cs="Arial"/>
          <w:lang w:val="sr-Cyrl-CS"/>
        </w:rPr>
        <w:t xml:space="preserve">-Послови испитивање метала без разарања на терену обављају се у континуитету  24 часа укључујући и дане викенда и празника </w:t>
      </w:r>
    </w:p>
    <w:p w:rsidR="00EB5D73" w:rsidRPr="00EB5D73" w:rsidRDefault="00EB5D73" w:rsidP="00EB5D73">
      <w:pPr>
        <w:spacing w:before="0"/>
        <w:rPr>
          <w:rFonts w:cs="Arial"/>
          <w:lang w:val="sr-Cyrl-CS"/>
        </w:rPr>
      </w:pPr>
      <w:r w:rsidRPr="00EB5D73">
        <w:rPr>
          <w:rFonts w:cs="Arial"/>
          <w:lang w:val="sr-Cyrl-RS"/>
        </w:rPr>
        <w:t>-</w:t>
      </w:r>
      <w:r w:rsidRPr="00EB5D73">
        <w:rPr>
          <w:rFonts w:cs="Arial"/>
          <w:lang w:val="pl-PL"/>
        </w:rPr>
        <w:t>Резултате испитивања</w:t>
      </w:r>
      <w:r w:rsidRPr="00EB5D73">
        <w:rPr>
          <w:rFonts w:cs="Arial"/>
          <w:lang w:val="sr-Cyrl-RS"/>
        </w:rPr>
        <w:t>, на захтев наручиоца,</w:t>
      </w:r>
      <w:r w:rsidRPr="00EB5D73">
        <w:rPr>
          <w:rFonts w:cs="Arial"/>
          <w:color w:val="FF0000"/>
          <w:lang w:val="sr-Cyrl-RS"/>
        </w:rPr>
        <w:t xml:space="preserve"> </w:t>
      </w:r>
      <w:r w:rsidRPr="00EB5D73">
        <w:rPr>
          <w:rFonts w:cs="Arial"/>
          <w:lang w:val="pl-PL"/>
        </w:rPr>
        <w:t xml:space="preserve">приказати у </w:t>
      </w:r>
      <w:r w:rsidRPr="00EB5D73">
        <w:rPr>
          <w:rFonts w:cs="Arial"/>
          <w:lang w:val="sr-Cyrl-RS"/>
        </w:rPr>
        <w:t>елаборату</w:t>
      </w:r>
      <w:r w:rsidRPr="00EB5D73">
        <w:rPr>
          <w:rFonts w:cs="Arial"/>
          <w:lang w:val="pl-PL"/>
        </w:rPr>
        <w:t xml:space="preserve"> са анализом добијених </w:t>
      </w:r>
      <w:r w:rsidRPr="00EB5D73">
        <w:rPr>
          <w:rFonts w:cs="Arial"/>
          <w:lang w:val="sr-Cyrl-RS"/>
        </w:rPr>
        <w:t>-</w:t>
      </w:r>
      <w:r w:rsidRPr="00EB5D73">
        <w:rPr>
          <w:rFonts w:cs="Arial"/>
          <w:lang w:val="pl-PL"/>
        </w:rPr>
        <w:t xml:space="preserve">резултата и  препорукама за даљу експлоатацију и испитивања. </w:t>
      </w:r>
    </w:p>
    <w:p w:rsidR="00EB5D73" w:rsidRDefault="00EB5D73" w:rsidP="00EB5D73">
      <w:pPr>
        <w:spacing w:before="0"/>
        <w:rPr>
          <w:rFonts w:cs="Arial"/>
          <w:lang w:val="sr-Cyrl-CS"/>
        </w:rPr>
      </w:pPr>
      <w:r w:rsidRPr="00EB5D73">
        <w:rPr>
          <w:rFonts w:cs="Arial"/>
          <w:lang w:val="sr-Cyrl-CS"/>
        </w:rPr>
        <w:t>-</w:t>
      </w:r>
      <w:r w:rsidRPr="00EB5D73">
        <w:rPr>
          <w:rFonts w:cs="Arial"/>
          <w:lang w:val="ru-RU"/>
        </w:rPr>
        <w:t xml:space="preserve">Саставни део овог захтева су </w:t>
      </w:r>
      <w:r w:rsidRPr="00EB5D73">
        <w:rPr>
          <w:rFonts w:cs="Arial"/>
          <w:lang w:val="sr-Cyrl-CS"/>
        </w:rPr>
        <w:t>Нормативи за послове испитивања без разарања на терену</w:t>
      </w:r>
      <w:r>
        <w:rPr>
          <w:rFonts w:cs="Arial"/>
          <w:lang w:val="sr-Cyrl-CS"/>
        </w:rPr>
        <w:t>.</w:t>
      </w:r>
      <w:r w:rsidRPr="00EB5D73">
        <w:rPr>
          <w:rFonts w:cs="Arial"/>
          <w:lang w:val="sr-Cyrl-CS"/>
        </w:rPr>
        <w:t xml:space="preserve"> </w:t>
      </w:r>
    </w:p>
    <w:p w:rsidR="00EB5D73" w:rsidRPr="00EB5D73" w:rsidRDefault="00EB5D73" w:rsidP="00EB5D73">
      <w:pPr>
        <w:spacing w:before="0"/>
        <w:rPr>
          <w:rFonts w:cs="Arial"/>
          <w:sz w:val="6"/>
          <w:szCs w:val="6"/>
          <w:lang w:val="sr-Cyrl-CS"/>
        </w:rPr>
      </w:pPr>
    </w:p>
    <w:p w:rsidR="00EB5D73" w:rsidRDefault="00EB5D73" w:rsidP="00EB5D73">
      <w:pPr>
        <w:spacing w:before="0"/>
        <w:jc w:val="left"/>
        <w:rPr>
          <w:rFonts w:cs="Arial"/>
          <w:b/>
          <w:lang w:val="sr-Cyrl-RS"/>
        </w:rPr>
      </w:pPr>
      <w:r w:rsidRPr="00EB5D73">
        <w:rPr>
          <w:rFonts w:cs="Arial"/>
          <w:b/>
          <w:lang w:val="it-IT"/>
        </w:rPr>
        <w:t>ПРИЛОГ: НОРМАТИВИ ЗА ПОСЛОВЕ ИСПИТИВАЊА</w:t>
      </w:r>
    </w:p>
    <w:p w:rsidR="00EB5D73" w:rsidRPr="00EB5D73" w:rsidRDefault="00EB5D73" w:rsidP="00EB5D73">
      <w:pPr>
        <w:numPr>
          <w:ilvl w:val="0"/>
          <w:numId w:val="39"/>
        </w:numPr>
        <w:spacing w:before="0"/>
        <w:ind w:left="0" w:firstLine="0"/>
        <w:jc w:val="left"/>
        <w:rPr>
          <w:rFonts w:cs="Arial"/>
          <w:lang w:val="pl-PL"/>
        </w:rPr>
      </w:pPr>
      <w:r w:rsidRPr="00EB5D73">
        <w:rPr>
          <w:rFonts w:cs="Arial"/>
          <w:lang w:val="pl-PL"/>
        </w:rPr>
        <w:t>Испитивање метала без разарања на терену</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6804"/>
        <w:gridCol w:w="1985"/>
      </w:tblGrid>
      <w:tr w:rsidR="00EB5D73" w:rsidRPr="00EB5D73" w:rsidTr="00EB5D73">
        <w:tc>
          <w:tcPr>
            <w:tcW w:w="993" w:type="dxa"/>
            <w:shd w:val="clear" w:color="auto" w:fill="auto"/>
          </w:tcPr>
          <w:p w:rsidR="00EB5D73" w:rsidRPr="00EB5D73" w:rsidRDefault="00EB5D73" w:rsidP="00EB5D73">
            <w:pPr>
              <w:spacing w:before="0"/>
              <w:jc w:val="left"/>
              <w:rPr>
                <w:rFonts w:cs="Arial"/>
                <w:lang w:val="pl-PL"/>
              </w:rPr>
            </w:pPr>
            <w:r w:rsidRPr="00EB5D73">
              <w:rPr>
                <w:rFonts w:cs="Arial"/>
                <w:lang w:val="pl-PL"/>
              </w:rPr>
              <w:t>Ред.бр.</w:t>
            </w:r>
          </w:p>
        </w:tc>
        <w:tc>
          <w:tcPr>
            <w:tcW w:w="6804" w:type="dxa"/>
            <w:shd w:val="clear" w:color="auto" w:fill="auto"/>
          </w:tcPr>
          <w:p w:rsidR="00EB5D73" w:rsidRPr="00EB5D73" w:rsidRDefault="00EB5D73" w:rsidP="00EB5D73">
            <w:pPr>
              <w:spacing w:before="0"/>
              <w:jc w:val="left"/>
              <w:rPr>
                <w:rFonts w:cs="Arial"/>
                <w:lang w:val="pl-PL"/>
              </w:rPr>
            </w:pPr>
            <w:r w:rsidRPr="00EB5D73">
              <w:rPr>
                <w:rFonts w:cs="Arial"/>
                <w:lang w:val="pl-PL"/>
              </w:rPr>
              <w:t>Опис подактивности</w:t>
            </w:r>
          </w:p>
        </w:tc>
        <w:tc>
          <w:tcPr>
            <w:tcW w:w="1985" w:type="dxa"/>
            <w:shd w:val="clear" w:color="auto" w:fill="auto"/>
          </w:tcPr>
          <w:p w:rsidR="00EB5D73" w:rsidRPr="00EB5D73" w:rsidRDefault="00EB5D73" w:rsidP="00EB5D73">
            <w:pPr>
              <w:spacing w:before="0"/>
              <w:jc w:val="left"/>
              <w:rPr>
                <w:rFonts w:cs="Arial"/>
                <w:lang w:val="pl-PL"/>
              </w:rPr>
            </w:pPr>
            <w:r w:rsidRPr="00EB5D73">
              <w:rPr>
                <w:rFonts w:cs="Arial"/>
                <w:lang w:val="pl-PL"/>
              </w:rPr>
              <w:t>Норматив</w:t>
            </w:r>
          </w:p>
        </w:tc>
      </w:tr>
      <w:tr w:rsidR="00EB5D73" w:rsidRPr="00616820" w:rsidTr="00EB5D73">
        <w:tc>
          <w:tcPr>
            <w:tcW w:w="993" w:type="dxa"/>
            <w:shd w:val="clear" w:color="auto" w:fill="auto"/>
          </w:tcPr>
          <w:p w:rsidR="00EB5D73" w:rsidRPr="00EB5D73" w:rsidRDefault="00EB5D73" w:rsidP="00EB5D73">
            <w:pPr>
              <w:spacing w:before="0"/>
              <w:jc w:val="left"/>
              <w:rPr>
                <w:rFonts w:cs="Arial"/>
                <w:lang w:val="pl-PL"/>
              </w:rPr>
            </w:pPr>
            <w:r w:rsidRPr="00EB5D73">
              <w:rPr>
                <w:rFonts w:cs="Arial"/>
                <w:lang w:val="pl-PL"/>
              </w:rPr>
              <w:t>1.1</w:t>
            </w:r>
          </w:p>
        </w:tc>
        <w:tc>
          <w:tcPr>
            <w:tcW w:w="6804" w:type="dxa"/>
            <w:shd w:val="clear" w:color="auto" w:fill="auto"/>
          </w:tcPr>
          <w:p w:rsidR="00EB5D73" w:rsidRPr="00EB5D73" w:rsidRDefault="00EB5D73" w:rsidP="00EB5D73">
            <w:pPr>
              <w:spacing w:before="0"/>
              <w:jc w:val="left"/>
              <w:rPr>
                <w:rFonts w:cs="Arial"/>
                <w:lang w:val="pl-PL"/>
              </w:rPr>
            </w:pPr>
            <w:r w:rsidRPr="00EB5D73">
              <w:rPr>
                <w:rFonts w:cs="Arial"/>
                <w:lang w:val="pl-PL"/>
              </w:rPr>
              <w:t>Визуелни преглед објеката и постројења са оценом прихватљивости у складу са важећим стандардима за предметни објекат, односно постројење или другим посебним захтевима.</w:t>
            </w:r>
          </w:p>
        </w:tc>
        <w:tc>
          <w:tcPr>
            <w:tcW w:w="1985" w:type="dxa"/>
            <w:shd w:val="clear" w:color="auto" w:fill="auto"/>
          </w:tcPr>
          <w:p w:rsidR="00EB5D73" w:rsidRPr="00EB5D73" w:rsidRDefault="00EB5D73" w:rsidP="00EB5D73">
            <w:pPr>
              <w:spacing w:before="0"/>
              <w:jc w:val="left"/>
              <w:rPr>
                <w:rFonts w:cs="Arial"/>
                <w:lang w:val="pl-PL"/>
              </w:rPr>
            </w:pPr>
            <w:r w:rsidRPr="00EB5D73">
              <w:rPr>
                <w:rFonts w:cs="Arial"/>
                <w:lang w:val="pl-PL"/>
              </w:rPr>
              <w:t>Према утро</w:t>
            </w:r>
            <w:r w:rsidRPr="00EB5D73">
              <w:rPr>
                <w:rFonts w:cs="Arial"/>
                <w:lang w:val="sr-Latn-CS"/>
              </w:rPr>
              <w:t>ш</w:t>
            </w:r>
            <w:r w:rsidRPr="00EB5D73">
              <w:rPr>
                <w:rFonts w:cs="Arial"/>
                <w:lang w:val="pl-PL"/>
              </w:rPr>
              <w:t>еном (и признатом) времену</w:t>
            </w:r>
          </w:p>
        </w:tc>
      </w:tr>
      <w:tr w:rsidR="00EB5D73" w:rsidRPr="00616820" w:rsidTr="00EB5D73">
        <w:tc>
          <w:tcPr>
            <w:tcW w:w="993" w:type="dxa"/>
            <w:shd w:val="clear" w:color="auto" w:fill="auto"/>
          </w:tcPr>
          <w:p w:rsidR="00EB5D73" w:rsidRPr="00EB5D73" w:rsidRDefault="00EB5D73" w:rsidP="00EB5D73">
            <w:pPr>
              <w:spacing w:before="0"/>
              <w:jc w:val="left"/>
              <w:rPr>
                <w:rFonts w:cs="Arial"/>
                <w:lang w:val="pl-PL"/>
              </w:rPr>
            </w:pPr>
            <w:r w:rsidRPr="00EB5D73">
              <w:rPr>
                <w:rFonts w:cs="Arial"/>
                <w:lang w:val="pl-PL"/>
              </w:rPr>
              <w:t>1.2</w:t>
            </w:r>
          </w:p>
        </w:tc>
        <w:tc>
          <w:tcPr>
            <w:tcW w:w="6804" w:type="dxa"/>
            <w:shd w:val="clear" w:color="auto" w:fill="auto"/>
          </w:tcPr>
          <w:p w:rsidR="00EB5D73" w:rsidRPr="00EB5D73" w:rsidRDefault="00EB5D73" w:rsidP="00EB5D73">
            <w:pPr>
              <w:spacing w:before="0"/>
              <w:jc w:val="left"/>
              <w:rPr>
                <w:rFonts w:cs="Arial"/>
                <w:lang w:val="sr-Latn-CS"/>
              </w:rPr>
            </w:pPr>
            <w:r w:rsidRPr="00EB5D73">
              <w:rPr>
                <w:rFonts w:cs="Arial"/>
                <w:lang w:val="pl-PL"/>
              </w:rPr>
              <w:t>Контрола ове</w:t>
            </w:r>
            <w:r w:rsidRPr="00EB5D73">
              <w:rPr>
                <w:rFonts w:cs="Arial"/>
                <w:lang w:val="sr-Latn-CS"/>
              </w:rPr>
              <w:t>шења и геометрије цевовода</w:t>
            </w:r>
          </w:p>
        </w:tc>
        <w:tc>
          <w:tcPr>
            <w:tcW w:w="1985" w:type="dxa"/>
            <w:shd w:val="clear" w:color="auto" w:fill="auto"/>
          </w:tcPr>
          <w:p w:rsidR="00EB5D73" w:rsidRPr="00EB5D73" w:rsidRDefault="00EB5D73" w:rsidP="00EB5D73">
            <w:pPr>
              <w:spacing w:before="0"/>
              <w:jc w:val="left"/>
              <w:rPr>
                <w:rFonts w:cs="Arial"/>
                <w:lang w:val="sv-SE"/>
              </w:rPr>
            </w:pPr>
            <w:r w:rsidRPr="00EB5D73">
              <w:rPr>
                <w:rFonts w:cs="Arial"/>
                <w:lang w:val="sv-SE"/>
              </w:rPr>
              <w:t>Према утро</w:t>
            </w:r>
            <w:r w:rsidRPr="00EB5D73">
              <w:rPr>
                <w:rFonts w:cs="Arial"/>
                <w:lang w:val="sr-Latn-CS"/>
              </w:rPr>
              <w:t>ш</w:t>
            </w:r>
            <w:r w:rsidRPr="00EB5D73">
              <w:rPr>
                <w:rFonts w:cs="Arial"/>
                <w:lang w:val="sv-SE"/>
              </w:rPr>
              <w:t>еном (и признатом) радном времену</w:t>
            </w:r>
          </w:p>
        </w:tc>
      </w:tr>
      <w:tr w:rsidR="00EB5D73" w:rsidRPr="00616820" w:rsidTr="00EB5D73">
        <w:tc>
          <w:tcPr>
            <w:tcW w:w="993" w:type="dxa"/>
            <w:vMerge w:val="restart"/>
            <w:shd w:val="clear" w:color="auto" w:fill="auto"/>
          </w:tcPr>
          <w:p w:rsidR="00EB5D73" w:rsidRPr="00EB5D73" w:rsidRDefault="00EB5D73" w:rsidP="00EB5D73">
            <w:pPr>
              <w:spacing w:before="0"/>
              <w:jc w:val="left"/>
              <w:rPr>
                <w:rFonts w:cs="Arial"/>
                <w:lang w:val="sv-SE"/>
              </w:rPr>
            </w:pPr>
            <w:r w:rsidRPr="00EB5D73">
              <w:rPr>
                <w:rFonts w:cs="Arial"/>
                <w:lang w:val="sv-SE"/>
              </w:rPr>
              <w:t>1.3</w:t>
            </w:r>
          </w:p>
        </w:tc>
        <w:tc>
          <w:tcPr>
            <w:tcW w:w="6804" w:type="dxa"/>
            <w:shd w:val="clear" w:color="auto" w:fill="auto"/>
          </w:tcPr>
          <w:p w:rsidR="00EB5D73" w:rsidRPr="00EB5D73" w:rsidRDefault="00EB5D73" w:rsidP="00EB5D73">
            <w:pPr>
              <w:spacing w:before="0"/>
              <w:jc w:val="left"/>
              <w:rPr>
                <w:rFonts w:cs="Arial"/>
                <w:lang w:val="it-IT"/>
              </w:rPr>
            </w:pPr>
            <w:r w:rsidRPr="00EB5D73">
              <w:rPr>
                <w:rFonts w:cs="Arial"/>
                <w:lang w:val="it-IT"/>
              </w:rPr>
              <w:t>Контрола пречника у две равни (1 мерно место) и дебљине зида цеви:</w:t>
            </w:r>
          </w:p>
          <w:p w:rsidR="00EB5D73" w:rsidRPr="00EB5D73" w:rsidRDefault="00EB5D73" w:rsidP="00EB5D73">
            <w:pPr>
              <w:spacing w:before="0"/>
              <w:jc w:val="left"/>
              <w:rPr>
                <w:rFonts w:cs="Arial"/>
                <w:b/>
                <w:lang w:val="sr-Latn-CS"/>
              </w:rPr>
            </w:pPr>
          </w:p>
        </w:tc>
        <w:tc>
          <w:tcPr>
            <w:tcW w:w="1985" w:type="dxa"/>
            <w:shd w:val="clear" w:color="auto" w:fill="auto"/>
          </w:tcPr>
          <w:p w:rsidR="00EB5D73" w:rsidRPr="00EB5D73" w:rsidRDefault="00EB5D73" w:rsidP="00EB5D73">
            <w:pPr>
              <w:spacing w:before="0"/>
              <w:jc w:val="left"/>
              <w:rPr>
                <w:rFonts w:cs="Arial"/>
                <w:lang w:val="pl-PL"/>
              </w:rPr>
            </w:pPr>
          </w:p>
        </w:tc>
      </w:tr>
      <w:tr w:rsidR="00EB5D73" w:rsidRPr="00616820"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Latn-CS"/>
              </w:rPr>
            </w:pPr>
            <w:r w:rsidRPr="00EB5D73">
              <w:rPr>
                <w:rFonts w:cs="Arial"/>
                <w:lang w:val="pl-PL"/>
              </w:rPr>
              <w:t>- пре</w:t>
            </w:r>
            <w:r w:rsidRPr="00EB5D73">
              <w:rPr>
                <w:rFonts w:cs="Arial"/>
                <w:lang w:val="sr-Latn-CS"/>
              </w:rPr>
              <w:t>чник на цевима до Ø100 мм</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pl-PL"/>
              </w:rPr>
              <w:t xml:space="preserve">0,2h/M.M. </w:t>
            </w:r>
            <w:r w:rsidRPr="00EB5D73">
              <w:rPr>
                <w:rFonts w:cs="Arial"/>
                <w:lang w:val="sr-Latn-CS"/>
              </w:rPr>
              <w:t>(</w:t>
            </w:r>
            <w:r w:rsidRPr="00EB5D73">
              <w:rPr>
                <w:rFonts w:cs="Arial"/>
                <w:lang w:val="pl-PL"/>
              </w:rPr>
              <w:t>мeрнo мeстo</w:t>
            </w:r>
            <w:r w:rsidRPr="00EB5D73">
              <w:rPr>
                <w:rFonts w:cs="Arial"/>
                <w:lang w:val="sr-Cyrl-RS"/>
              </w:rPr>
              <w:t>)</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Latn-CS"/>
              </w:rPr>
            </w:pPr>
            <w:r w:rsidRPr="00EB5D73">
              <w:rPr>
                <w:rFonts w:cs="Arial"/>
                <w:lang w:val="pl-PL"/>
              </w:rPr>
              <w:t>- пре</w:t>
            </w:r>
            <w:r w:rsidRPr="00EB5D73">
              <w:rPr>
                <w:rFonts w:cs="Arial"/>
                <w:lang w:val="sr-Latn-CS"/>
              </w:rPr>
              <w:t>чник на цевима преко Ø100 мм</w:t>
            </w:r>
          </w:p>
        </w:tc>
        <w:tc>
          <w:tcPr>
            <w:tcW w:w="1985" w:type="dxa"/>
            <w:shd w:val="clear" w:color="auto" w:fill="auto"/>
          </w:tcPr>
          <w:p w:rsidR="00EB5D73" w:rsidRPr="00EB5D73" w:rsidRDefault="00EB5D73" w:rsidP="00EB5D73">
            <w:pPr>
              <w:spacing w:before="0"/>
              <w:jc w:val="left"/>
              <w:rPr>
                <w:rFonts w:cs="Arial"/>
                <w:lang w:val="pl-PL"/>
              </w:rPr>
            </w:pPr>
            <w:r w:rsidRPr="00EB5D73">
              <w:rPr>
                <w:rFonts w:cs="Arial"/>
                <w:lang w:val="pl-PL"/>
              </w:rPr>
              <w:t>0,3 h/MM</w:t>
            </w:r>
          </w:p>
        </w:tc>
      </w:tr>
      <w:tr w:rsidR="00EB5D73" w:rsidRPr="00616820"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CS"/>
              </w:rPr>
            </w:pPr>
            <w:r w:rsidRPr="00EB5D73">
              <w:rPr>
                <w:rFonts w:cs="Arial"/>
                <w:lang w:val="pl-PL"/>
              </w:rPr>
              <w:t xml:space="preserve">- </w:t>
            </w:r>
            <w:r w:rsidRPr="00EB5D73">
              <w:rPr>
                <w:rFonts w:cs="Arial"/>
                <w:lang w:val="sr-Cyrl-CS"/>
              </w:rPr>
              <w:t>дебњина зида цеви (ултразвук)</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pl-PL"/>
              </w:rPr>
              <w:t>0,2 h/M.T.</w:t>
            </w:r>
            <w:r w:rsidRPr="00EB5D73">
              <w:rPr>
                <w:rFonts w:cs="Arial"/>
                <w:lang w:val="sr-Cyrl-RS"/>
              </w:rPr>
              <w:t>(мерна тачка)</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CS"/>
              </w:rPr>
            </w:pPr>
            <w:r w:rsidRPr="00EB5D73">
              <w:rPr>
                <w:rFonts w:cs="Arial"/>
                <w:lang w:val="pl-PL"/>
              </w:rPr>
              <w:t>-</w:t>
            </w:r>
            <w:r w:rsidRPr="00EB5D73">
              <w:rPr>
                <w:rFonts w:cs="Arial"/>
                <w:lang w:val="sr-Cyrl-CS"/>
              </w:rPr>
              <w:t xml:space="preserve"> деметар/дан</w:t>
            </w:r>
          </w:p>
        </w:tc>
        <w:tc>
          <w:tcPr>
            <w:tcW w:w="1985" w:type="dxa"/>
            <w:shd w:val="clear" w:color="auto" w:fill="auto"/>
          </w:tcPr>
          <w:p w:rsidR="00EB5D73" w:rsidRPr="00EB5D73" w:rsidRDefault="00EB5D73" w:rsidP="00EB5D73">
            <w:pPr>
              <w:spacing w:before="0"/>
              <w:jc w:val="left"/>
              <w:rPr>
                <w:rFonts w:cs="Arial"/>
                <w:lang w:val="sr-Latn-CS"/>
              </w:rPr>
            </w:pPr>
            <w:r w:rsidRPr="00EB5D73">
              <w:rPr>
                <w:rFonts w:cs="Arial"/>
                <w:lang w:val="sr-Cyrl-CS"/>
              </w:rPr>
              <w:t>8</w:t>
            </w:r>
            <w:r w:rsidRPr="00EB5D73">
              <w:rPr>
                <w:rFonts w:cs="Arial"/>
                <w:lang w:val="sr-Latn-CS"/>
              </w:rPr>
              <w:t xml:space="preserve"> h/dan</w:t>
            </w:r>
          </w:p>
        </w:tc>
      </w:tr>
      <w:tr w:rsidR="00EB5D73" w:rsidRPr="00616820" w:rsidTr="00EB5D73">
        <w:tc>
          <w:tcPr>
            <w:tcW w:w="993" w:type="dxa"/>
            <w:vMerge w:val="restart"/>
            <w:shd w:val="clear" w:color="auto" w:fill="auto"/>
          </w:tcPr>
          <w:p w:rsidR="00EB5D73" w:rsidRPr="00EB5D73" w:rsidRDefault="00EB5D73" w:rsidP="00EB5D73">
            <w:pPr>
              <w:spacing w:before="0"/>
              <w:jc w:val="left"/>
              <w:rPr>
                <w:rFonts w:cs="Arial"/>
                <w:lang w:val="pl-PL"/>
              </w:rPr>
            </w:pPr>
            <w:r w:rsidRPr="00EB5D73">
              <w:rPr>
                <w:rFonts w:cs="Arial"/>
                <w:lang w:val="pl-PL"/>
              </w:rPr>
              <w:t>1.4</w:t>
            </w:r>
          </w:p>
        </w:tc>
        <w:tc>
          <w:tcPr>
            <w:tcW w:w="6804" w:type="dxa"/>
            <w:shd w:val="clear" w:color="auto" w:fill="auto"/>
          </w:tcPr>
          <w:p w:rsidR="00EB5D73" w:rsidRPr="00EB5D73" w:rsidRDefault="00EB5D73" w:rsidP="00EB5D73">
            <w:pPr>
              <w:spacing w:before="0"/>
              <w:jc w:val="left"/>
              <w:rPr>
                <w:rFonts w:cs="Arial"/>
                <w:lang w:val="sr-Cyrl-CS"/>
              </w:rPr>
            </w:pPr>
            <w:r w:rsidRPr="00EB5D73">
              <w:rPr>
                <w:rFonts w:cs="Arial"/>
                <w:lang w:val="sr-Cyrl-CS"/>
              </w:rPr>
              <w:t xml:space="preserve">Испитивање тврдоће материјала </w:t>
            </w:r>
            <w:r w:rsidRPr="00EB5D73">
              <w:rPr>
                <w:rFonts w:cs="Arial"/>
                <w:lang w:val="pl-PL"/>
              </w:rPr>
              <w:t xml:space="preserve">са оценом прихватљивости,  </w:t>
            </w:r>
            <w:r w:rsidRPr="00EB5D73">
              <w:rPr>
                <w:rFonts w:cs="Arial"/>
                <w:lang w:val="sr-Cyrl-CS"/>
              </w:rPr>
              <w:t>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r w:rsidRPr="00EB5D73">
              <w:rPr>
                <w:rFonts w:cs="Arial"/>
                <w:lang w:val="sr-Cyrl-CS"/>
              </w:rPr>
              <w:t xml:space="preserve"> </w:t>
            </w:r>
          </w:p>
        </w:tc>
        <w:tc>
          <w:tcPr>
            <w:tcW w:w="1985" w:type="dxa"/>
            <w:shd w:val="clear" w:color="auto" w:fill="auto"/>
          </w:tcPr>
          <w:p w:rsidR="00EB5D73" w:rsidRPr="00EB5D73" w:rsidRDefault="00EB5D73" w:rsidP="00EB5D73">
            <w:pPr>
              <w:spacing w:before="0"/>
              <w:jc w:val="left"/>
              <w:rPr>
                <w:rFonts w:cs="Arial"/>
                <w:lang w:val="pl-PL"/>
              </w:rPr>
            </w:pP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CS"/>
              </w:rPr>
            </w:pPr>
            <w:r w:rsidRPr="00EB5D73">
              <w:rPr>
                <w:rFonts w:cs="Arial"/>
                <w:lang w:val="sr-Cyrl-CS"/>
              </w:rPr>
              <w:t>-ЗУТ-а</w:t>
            </w:r>
          </w:p>
        </w:tc>
        <w:tc>
          <w:tcPr>
            <w:tcW w:w="1985" w:type="dxa"/>
            <w:shd w:val="clear" w:color="auto" w:fill="auto"/>
          </w:tcPr>
          <w:p w:rsidR="00EB5D73" w:rsidRPr="00EB5D73" w:rsidRDefault="00EB5D73" w:rsidP="00EB5D73">
            <w:pPr>
              <w:spacing w:before="0"/>
              <w:jc w:val="left"/>
              <w:rPr>
                <w:rFonts w:cs="Arial"/>
                <w:lang w:val="pl-PL"/>
              </w:rPr>
            </w:pPr>
            <w:r w:rsidRPr="00EB5D73">
              <w:rPr>
                <w:rFonts w:cs="Arial"/>
                <w:lang w:val="pl-PL"/>
              </w:rPr>
              <w:t>0,</w:t>
            </w:r>
            <w:r w:rsidRPr="00EB5D73">
              <w:rPr>
                <w:rFonts w:cs="Arial"/>
                <w:lang w:val="sr-Cyrl-CS"/>
              </w:rPr>
              <w:t>4</w:t>
            </w:r>
            <w:r w:rsidRPr="00EB5D73">
              <w:rPr>
                <w:rFonts w:cs="Arial"/>
                <w:lang w:val="pl-PL"/>
              </w:rPr>
              <w:t xml:space="preserve"> h/M.T.</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CS"/>
              </w:rPr>
            </w:pPr>
            <w:r w:rsidRPr="00EB5D73">
              <w:rPr>
                <w:rFonts w:cs="Arial"/>
                <w:lang w:val="sr-Cyrl-CS"/>
              </w:rPr>
              <w:t>-остало</w:t>
            </w:r>
          </w:p>
        </w:tc>
        <w:tc>
          <w:tcPr>
            <w:tcW w:w="1985" w:type="dxa"/>
            <w:shd w:val="clear" w:color="auto" w:fill="auto"/>
          </w:tcPr>
          <w:p w:rsidR="00EB5D73" w:rsidRPr="00EB5D73" w:rsidRDefault="00EB5D73" w:rsidP="00EB5D73">
            <w:pPr>
              <w:spacing w:before="0"/>
              <w:jc w:val="left"/>
              <w:rPr>
                <w:rFonts w:cs="Arial"/>
                <w:lang w:val="pl-PL"/>
              </w:rPr>
            </w:pPr>
            <w:r w:rsidRPr="00EB5D73">
              <w:rPr>
                <w:rFonts w:cs="Arial"/>
                <w:lang w:val="pl-PL"/>
              </w:rPr>
              <w:t>0,</w:t>
            </w:r>
            <w:r w:rsidRPr="00EB5D73">
              <w:rPr>
                <w:rFonts w:cs="Arial"/>
                <w:lang w:val="sr-Cyrl-CS"/>
              </w:rPr>
              <w:t>3</w:t>
            </w:r>
            <w:r w:rsidRPr="00EB5D73">
              <w:rPr>
                <w:rFonts w:cs="Arial"/>
                <w:lang w:val="pl-PL"/>
              </w:rPr>
              <w:t xml:space="preserve"> h/M.T.</w:t>
            </w:r>
          </w:p>
        </w:tc>
      </w:tr>
      <w:tr w:rsidR="00EB5D73" w:rsidRPr="00616820" w:rsidTr="00EB5D73">
        <w:tc>
          <w:tcPr>
            <w:tcW w:w="993" w:type="dxa"/>
            <w:vMerge w:val="restart"/>
            <w:shd w:val="clear" w:color="auto" w:fill="auto"/>
          </w:tcPr>
          <w:p w:rsidR="00EB5D73" w:rsidRPr="00EB5D73" w:rsidRDefault="00EB5D73" w:rsidP="00EB5D73">
            <w:pPr>
              <w:spacing w:before="0"/>
              <w:jc w:val="left"/>
              <w:rPr>
                <w:rFonts w:cs="Arial"/>
                <w:lang w:val="sr-Cyrl-CS"/>
              </w:rPr>
            </w:pPr>
            <w:r w:rsidRPr="00EB5D73">
              <w:rPr>
                <w:rFonts w:cs="Arial"/>
                <w:lang w:val="sr-Cyrl-CS"/>
              </w:rPr>
              <w:t>1.5</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CS"/>
              </w:rPr>
              <w:t>Испитивање пенетрантима површинских грешака</w:t>
            </w:r>
            <w:r w:rsidRPr="00EB5D73">
              <w:rPr>
                <w:rFonts w:cs="Arial"/>
                <w:lang w:val="ru-RU"/>
              </w:rPr>
              <w:t>,</w:t>
            </w:r>
            <w:r w:rsidRPr="00EB5D73">
              <w:rPr>
                <w:rFonts w:cs="Arial"/>
                <w:lang w:val="sr-Cyrl-CS"/>
              </w:rPr>
              <w:t xml:space="preserve"> 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r w:rsidRPr="00EB5D73">
              <w:rPr>
                <w:rFonts w:cs="Arial"/>
                <w:lang w:val="pl-PL"/>
              </w:rPr>
              <w:t>.</w:t>
            </w:r>
          </w:p>
        </w:tc>
        <w:tc>
          <w:tcPr>
            <w:tcW w:w="1985" w:type="dxa"/>
            <w:shd w:val="clear" w:color="auto" w:fill="auto"/>
          </w:tcPr>
          <w:p w:rsidR="00EB5D73" w:rsidRPr="00EB5D73" w:rsidRDefault="00EB5D73" w:rsidP="00EB5D73">
            <w:pPr>
              <w:spacing w:before="0"/>
              <w:jc w:val="left"/>
              <w:rPr>
                <w:rFonts w:cs="Arial"/>
                <w:lang w:val="pl-PL"/>
              </w:rPr>
            </w:pP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ru-RU"/>
              </w:rPr>
              <w:t>-</w:t>
            </w:r>
            <w:r w:rsidRPr="00EB5D73">
              <w:rPr>
                <w:rFonts w:cs="Arial"/>
                <w:lang w:val="sr-Cyrl-RS"/>
              </w:rPr>
              <w:t>испитивање заварених спојева на цевима пречника доØ300</w:t>
            </w:r>
            <w:r w:rsidRPr="00EB5D73">
              <w:rPr>
                <w:rFonts w:cs="Arial"/>
                <w:lang w:val="sr-Latn-RS"/>
              </w:rPr>
              <w:t>mm</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2,0</w:t>
            </w:r>
            <w:r w:rsidRPr="00EB5D73">
              <w:rPr>
                <w:rFonts w:cs="Arial"/>
                <w:lang w:val="sr-Latn-RS"/>
              </w:rPr>
              <w:t>h/</w:t>
            </w:r>
            <w:r w:rsidRPr="00EB5D73">
              <w:rPr>
                <w:rFonts w:cs="Arial"/>
                <w:lang w:val="sr-Cyrl-RS"/>
              </w:rPr>
              <w:t>споју</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-испитивање заварених спојева на цевима пречника преко Ø300</w:t>
            </w:r>
            <w:r w:rsidRPr="00EB5D73">
              <w:rPr>
                <w:rFonts w:cs="Arial"/>
                <w:lang w:val="sr-Latn-RS"/>
              </w:rPr>
              <w:t>mm</w:t>
            </w:r>
            <w:r w:rsidRPr="00EB5D73">
              <w:rPr>
                <w:rFonts w:cs="Arial"/>
                <w:lang w:val="sr-Cyrl-RS"/>
              </w:rPr>
              <w:t xml:space="preserve"> (по дужном метру)</w:t>
            </w:r>
          </w:p>
        </w:tc>
        <w:tc>
          <w:tcPr>
            <w:tcW w:w="1985" w:type="dxa"/>
            <w:shd w:val="clear" w:color="auto" w:fill="auto"/>
          </w:tcPr>
          <w:p w:rsidR="00EB5D73" w:rsidRPr="00EB5D73" w:rsidRDefault="00EB5D73" w:rsidP="00EB5D73">
            <w:pPr>
              <w:spacing w:before="0"/>
              <w:jc w:val="left"/>
              <w:rPr>
                <w:rFonts w:cs="Arial"/>
                <w:lang w:val="sr-Latn-RS"/>
              </w:rPr>
            </w:pPr>
            <w:r w:rsidRPr="00EB5D73">
              <w:rPr>
                <w:rFonts w:cs="Arial"/>
                <w:lang w:val="sr-Cyrl-RS"/>
              </w:rPr>
              <w:t>2,0</w:t>
            </w:r>
            <w:r w:rsidRPr="00EB5D73">
              <w:rPr>
                <w:rFonts w:cs="Arial"/>
                <w:lang w:val="sr-Latn-RS"/>
              </w:rPr>
              <w:t>h/m</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vertAlign w:val="superscript"/>
                <w:lang w:val="sr-Latn-RS"/>
              </w:rPr>
            </w:pPr>
            <w:r w:rsidRPr="00EB5D73">
              <w:rPr>
                <w:rFonts w:cs="Arial"/>
                <w:lang w:val="ru-RU"/>
              </w:rPr>
              <w:t>-</w:t>
            </w:r>
            <w:r w:rsidRPr="00EB5D73">
              <w:rPr>
                <w:rFonts w:cs="Arial"/>
                <w:lang w:val="sr-Cyrl-RS"/>
              </w:rPr>
              <w:t>испитивање површина (минимална површина за обраду 1</w:t>
            </w:r>
            <w:r w:rsidRPr="00EB5D73">
              <w:rPr>
                <w:rFonts w:cs="Arial"/>
                <w:lang w:val="sr-Latn-RS"/>
              </w:rPr>
              <w:t>m</w:t>
            </w:r>
            <w:r w:rsidRPr="00EB5D73">
              <w:rPr>
                <w:rFonts w:cs="Arial"/>
                <w:vertAlign w:val="superscript"/>
                <w:lang w:val="sr-Latn-RS"/>
              </w:rPr>
              <w:t>2</w:t>
            </w:r>
          </w:p>
        </w:tc>
        <w:tc>
          <w:tcPr>
            <w:tcW w:w="1985" w:type="dxa"/>
            <w:shd w:val="clear" w:color="auto" w:fill="auto"/>
          </w:tcPr>
          <w:p w:rsidR="00EB5D73" w:rsidRPr="00EB5D73" w:rsidRDefault="00EB5D73" w:rsidP="00EB5D73">
            <w:pPr>
              <w:spacing w:before="0"/>
              <w:jc w:val="left"/>
              <w:rPr>
                <w:rFonts w:cs="Arial"/>
                <w:vertAlign w:val="superscript"/>
                <w:lang w:val="pl-PL"/>
              </w:rPr>
            </w:pPr>
            <w:r w:rsidRPr="00EB5D73">
              <w:rPr>
                <w:rFonts w:cs="Arial"/>
                <w:lang w:val="pl-PL"/>
              </w:rPr>
              <w:t>4 h/m</w:t>
            </w:r>
            <w:r w:rsidRPr="00EB5D73">
              <w:rPr>
                <w:rFonts w:cs="Arial"/>
                <w:vertAlign w:val="superscript"/>
                <w:lang w:val="pl-PL"/>
              </w:rPr>
              <w:t>2</w:t>
            </w:r>
          </w:p>
        </w:tc>
      </w:tr>
      <w:tr w:rsidR="00EB5D73" w:rsidRPr="00616820" w:rsidTr="00EB5D73">
        <w:tc>
          <w:tcPr>
            <w:tcW w:w="993" w:type="dxa"/>
            <w:vMerge w:val="restart"/>
            <w:shd w:val="clear" w:color="auto" w:fill="auto"/>
          </w:tcPr>
          <w:p w:rsidR="00EB5D73" w:rsidRPr="00EB5D73" w:rsidRDefault="00EB5D73" w:rsidP="00EB5D73">
            <w:pPr>
              <w:spacing w:before="0"/>
              <w:jc w:val="left"/>
              <w:rPr>
                <w:rFonts w:cs="Arial"/>
                <w:lang w:val="pl-PL"/>
              </w:rPr>
            </w:pPr>
            <w:r w:rsidRPr="00EB5D73">
              <w:rPr>
                <w:rFonts w:cs="Arial"/>
                <w:lang w:val="pl-PL"/>
              </w:rPr>
              <w:t>1.6</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 xml:space="preserve">Испитивање магнетофлуксом  површинских грешака,  </w:t>
            </w:r>
            <w:r w:rsidRPr="00EB5D73">
              <w:rPr>
                <w:rFonts w:cs="Arial"/>
                <w:lang w:val="sr-Cyrl-CS"/>
              </w:rPr>
              <w:t>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p>
        </w:tc>
        <w:tc>
          <w:tcPr>
            <w:tcW w:w="1985" w:type="dxa"/>
            <w:shd w:val="clear" w:color="auto" w:fill="auto"/>
          </w:tcPr>
          <w:p w:rsidR="00EB5D73" w:rsidRPr="00EB5D73" w:rsidRDefault="00EB5D73" w:rsidP="00EB5D73">
            <w:pPr>
              <w:spacing w:before="0"/>
              <w:jc w:val="left"/>
              <w:rPr>
                <w:rFonts w:cs="Arial"/>
                <w:lang w:val="pl-PL"/>
              </w:rPr>
            </w:pP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-испитивање заварених спојева на цевима пречника до Ø300</w:t>
            </w:r>
            <w:r w:rsidRPr="00EB5D73">
              <w:rPr>
                <w:rFonts w:cs="Arial"/>
                <w:lang w:val="sr-Latn-RS"/>
              </w:rPr>
              <w:t>mm</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2</w:t>
            </w:r>
            <w:r w:rsidRPr="00EB5D73">
              <w:rPr>
                <w:rFonts w:cs="Arial"/>
                <w:lang w:val="sr-Latn-RS"/>
              </w:rPr>
              <w:t>h/</w:t>
            </w:r>
            <w:r w:rsidRPr="00EB5D73">
              <w:rPr>
                <w:rFonts w:cs="Arial"/>
                <w:lang w:val="sr-Cyrl-RS"/>
              </w:rPr>
              <w:t>споју</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Latn-RS"/>
              </w:rPr>
            </w:pPr>
            <w:r w:rsidRPr="00EB5D73">
              <w:rPr>
                <w:rFonts w:cs="Arial"/>
                <w:lang w:val="sr-Cyrl-RS"/>
              </w:rPr>
              <w:t>-испитивање површине жљеба по споју (доØ300</w:t>
            </w:r>
            <w:r w:rsidRPr="00EB5D73">
              <w:rPr>
                <w:rFonts w:cs="Arial"/>
                <w:lang w:val="sr-Latn-RS"/>
              </w:rPr>
              <w:t>mm)</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pl-PL"/>
              </w:rPr>
              <w:t>2</w:t>
            </w:r>
            <w:r w:rsidRPr="00EB5D73">
              <w:rPr>
                <w:rFonts w:cs="Arial"/>
                <w:lang w:val="sr-Latn-RS"/>
              </w:rPr>
              <w:t>h/</w:t>
            </w:r>
            <w:r w:rsidRPr="00EB5D73">
              <w:rPr>
                <w:rFonts w:cs="Arial"/>
                <w:lang w:val="sr-Cyrl-RS"/>
              </w:rPr>
              <w:t>споју</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-испитивање заварених спојева на цевима печника преко Ø300</w:t>
            </w:r>
            <w:r w:rsidRPr="00EB5D73">
              <w:rPr>
                <w:rFonts w:cs="Arial"/>
                <w:lang w:val="sr-Latn-RS"/>
              </w:rPr>
              <w:t>mm(</w:t>
            </w:r>
            <w:r w:rsidRPr="00EB5D73">
              <w:rPr>
                <w:rFonts w:cs="Arial"/>
                <w:lang w:val="sr-Cyrl-RS"/>
              </w:rPr>
              <w:t>по дужном метру)</w:t>
            </w:r>
          </w:p>
        </w:tc>
        <w:tc>
          <w:tcPr>
            <w:tcW w:w="1985" w:type="dxa"/>
            <w:shd w:val="clear" w:color="auto" w:fill="auto"/>
          </w:tcPr>
          <w:p w:rsidR="00EB5D73" w:rsidRPr="00EB5D73" w:rsidRDefault="00EB5D73" w:rsidP="00EB5D73">
            <w:pPr>
              <w:spacing w:before="0"/>
              <w:jc w:val="left"/>
              <w:rPr>
                <w:rFonts w:cs="Arial"/>
                <w:lang w:val="sr-Latn-RS"/>
              </w:rPr>
            </w:pPr>
            <w:r w:rsidRPr="00EB5D73">
              <w:rPr>
                <w:rFonts w:cs="Arial"/>
                <w:lang w:val="sr-Cyrl-RS"/>
              </w:rPr>
              <w:t>2</w:t>
            </w:r>
            <w:r w:rsidRPr="00EB5D73">
              <w:rPr>
                <w:rFonts w:cs="Arial"/>
                <w:lang w:val="sr-Latn-RS"/>
              </w:rPr>
              <w:t>h/m</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Latn-RS"/>
              </w:rPr>
            </w:pPr>
            <w:r w:rsidRPr="00EB5D73">
              <w:rPr>
                <w:rFonts w:cs="Arial"/>
                <w:lang w:val="ru-RU"/>
              </w:rPr>
              <w:t>-</w:t>
            </w:r>
            <w:r w:rsidRPr="00EB5D73">
              <w:rPr>
                <w:rFonts w:cs="Arial"/>
                <w:lang w:val="sr-Cyrl-RS"/>
              </w:rPr>
              <w:t>испитивање површине (минимална површина за обраду 1</w:t>
            </w:r>
            <w:r w:rsidRPr="00EB5D73">
              <w:rPr>
                <w:rFonts w:cs="Arial"/>
                <w:lang w:val="sr-Latn-RS"/>
              </w:rPr>
              <w:t>m</w:t>
            </w:r>
            <w:r w:rsidRPr="00EB5D73">
              <w:rPr>
                <w:rFonts w:cs="Arial"/>
                <w:vertAlign w:val="superscript"/>
                <w:lang w:val="sr-Latn-RS"/>
              </w:rPr>
              <w:t>2</w:t>
            </w:r>
            <w:r w:rsidRPr="00EB5D73">
              <w:rPr>
                <w:rFonts w:cs="Arial"/>
                <w:lang w:val="sr-Latn-RS"/>
              </w:rPr>
              <w:t>)</w:t>
            </w:r>
          </w:p>
        </w:tc>
        <w:tc>
          <w:tcPr>
            <w:tcW w:w="1985" w:type="dxa"/>
            <w:shd w:val="clear" w:color="auto" w:fill="auto"/>
          </w:tcPr>
          <w:p w:rsidR="00EB5D73" w:rsidRPr="00EB5D73" w:rsidRDefault="00EB5D73" w:rsidP="00EB5D73">
            <w:pPr>
              <w:spacing w:before="0"/>
              <w:jc w:val="left"/>
              <w:rPr>
                <w:rFonts w:cs="Arial"/>
                <w:vertAlign w:val="superscript"/>
                <w:lang w:val="pl-PL"/>
              </w:rPr>
            </w:pPr>
            <w:r w:rsidRPr="00EB5D73">
              <w:rPr>
                <w:rFonts w:cs="Arial"/>
                <w:lang w:val="pl-PL"/>
              </w:rPr>
              <w:t>4h/m</w:t>
            </w:r>
            <w:r w:rsidRPr="00EB5D73">
              <w:rPr>
                <w:rFonts w:cs="Arial"/>
                <w:vertAlign w:val="superscript"/>
                <w:lang w:val="pl-PL"/>
              </w:rPr>
              <w:t>2</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vertAlign w:val="superscript"/>
                <w:lang w:val="sr-Latn-RS"/>
              </w:rPr>
            </w:pPr>
            <w:r w:rsidRPr="00EB5D73">
              <w:rPr>
                <w:rFonts w:cs="Arial"/>
                <w:lang w:val="ru-RU"/>
              </w:rPr>
              <w:t>-</w:t>
            </w:r>
            <w:r w:rsidRPr="00EB5D73">
              <w:rPr>
                <w:rFonts w:cs="Arial"/>
                <w:lang w:val="sr-Cyrl-RS"/>
              </w:rPr>
              <w:t>испитивање турбинских лопатица на лицу места,</w:t>
            </w:r>
            <w:r w:rsidRPr="00EB5D73">
              <w:rPr>
                <w:rFonts w:cs="Arial"/>
                <w:lang w:val="ru-RU"/>
              </w:rPr>
              <w:t xml:space="preserve"> </w:t>
            </w:r>
            <w:r w:rsidRPr="00EB5D73">
              <w:rPr>
                <w:rFonts w:cs="Arial"/>
                <w:lang w:val="sr-Cyrl-RS"/>
              </w:rPr>
              <w:t>у отежаним условима рада (при повишеним температурама)</w:t>
            </w:r>
            <w:r w:rsidRPr="00EB5D73">
              <w:rPr>
                <w:rFonts w:cs="Arial"/>
                <w:lang w:val="ru-RU"/>
              </w:rPr>
              <w:t xml:space="preserve"> </w:t>
            </w:r>
            <w:r w:rsidRPr="00EB5D73">
              <w:rPr>
                <w:rFonts w:cs="Arial"/>
                <w:lang w:val="sr-Cyrl-RS"/>
              </w:rPr>
              <w:t>минимална површина за обраду 1</w:t>
            </w:r>
            <w:r w:rsidRPr="00EB5D73">
              <w:rPr>
                <w:rFonts w:cs="Arial"/>
                <w:lang w:val="sr-Latn-RS"/>
              </w:rPr>
              <w:t>m</w:t>
            </w:r>
            <w:r w:rsidRPr="00EB5D73">
              <w:rPr>
                <w:rFonts w:cs="Arial"/>
                <w:vertAlign w:val="superscript"/>
                <w:lang w:val="sr-Latn-RS"/>
              </w:rPr>
              <w:t>2</w:t>
            </w:r>
          </w:p>
        </w:tc>
        <w:tc>
          <w:tcPr>
            <w:tcW w:w="1985" w:type="dxa"/>
            <w:shd w:val="clear" w:color="auto" w:fill="auto"/>
          </w:tcPr>
          <w:p w:rsidR="00EB5D73" w:rsidRPr="00EB5D73" w:rsidRDefault="00EB5D73" w:rsidP="00EB5D73">
            <w:pPr>
              <w:spacing w:before="0"/>
              <w:jc w:val="left"/>
              <w:rPr>
                <w:rFonts w:cs="Arial"/>
                <w:vertAlign w:val="superscript"/>
                <w:lang w:val="pl-PL"/>
              </w:rPr>
            </w:pPr>
            <w:r w:rsidRPr="00EB5D73">
              <w:rPr>
                <w:rFonts w:cs="Arial"/>
                <w:lang w:val="pl-PL"/>
              </w:rPr>
              <w:t>8h/m</w:t>
            </w:r>
            <w:r w:rsidRPr="00EB5D73">
              <w:rPr>
                <w:rFonts w:cs="Arial"/>
                <w:vertAlign w:val="superscript"/>
                <w:lang w:val="pl-PL"/>
              </w:rPr>
              <w:t>2</w:t>
            </w:r>
          </w:p>
        </w:tc>
      </w:tr>
      <w:tr w:rsidR="00EB5D73" w:rsidRPr="00EB5D73" w:rsidTr="00EB5D73">
        <w:tc>
          <w:tcPr>
            <w:tcW w:w="993" w:type="dxa"/>
            <w:vMerge w:val="restart"/>
            <w:shd w:val="clear" w:color="auto" w:fill="auto"/>
          </w:tcPr>
          <w:p w:rsidR="00EB5D73" w:rsidRPr="00EB5D73" w:rsidRDefault="00EB5D73" w:rsidP="00EB5D73">
            <w:pPr>
              <w:spacing w:before="0"/>
              <w:jc w:val="left"/>
              <w:rPr>
                <w:rFonts w:cs="Arial"/>
                <w:lang w:val="pl-PL"/>
              </w:rPr>
            </w:pPr>
            <w:r w:rsidRPr="00EB5D73">
              <w:rPr>
                <w:rFonts w:cs="Arial"/>
                <w:lang w:val="pl-PL"/>
              </w:rPr>
              <w:t>1.7</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 xml:space="preserve">Испитивање ултразвуком унутрашњих грешака,  </w:t>
            </w:r>
            <w:r w:rsidRPr="00EB5D73">
              <w:rPr>
                <w:rFonts w:cs="Arial"/>
                <w:lang w:val="sr-Cyrl-CS"/>
              </w:rPr>
              <w:t>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p>
        </w:tc>
        <w:tc>
          <w:tcPr>
            <w:tcW w:w="1985" w:type="dxa"/>
            <w:shd w:val="clear" w:color="auto" w:fill="auto"/>
          </w:tcPr>
          <w:p w:rsidR="00EB5D73" w:rsidRPr="00EB5D73" w:rsidRDefault="00EB5D73" w:rsidP="00EB5D73">
            <w:pPr>
              <w:spacing w:before="0"/>
              <w:jc w:val="left"/>
              <w:rPr>
                <w:rFonts w:cs="Arial"/>
                <w:lang w:val="sr-Latn-RS"/>
              </w:rPr>
            </w:pPr>
            <w:r w:rsidRPr="00EB5D73">
              <w:rPr>
                <w:rFonts w:cs="Arial"/>
                <w:lang w:val="sr-Cyrl-RS"/>
              </w:rPr>
              <w:t>7</w:t>
            </w:r>
            <w:r w:rsidRPr="00EB5D73">
              <w:rPr>
                <w:rFonts w:cs="Arial"/>
                <w:lang w:val="sr-Latn-RS"/>
              </w:rPr>
              <w:t>h/m</w:t>
            </w:r>
            <w:r w:rsidRPr="00EB5D73">
              <w:rPr>
                <w:rFonts w:cs="Arial"/>
                <w:vertAlign w:val="superscript"/>
                <w:lang w:val="sr-Latn-RS"/>
              </w:rPr>
              <w:t>2</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ru-RU"/>
              </w:rPr>
              <w:t>-</w:t>
            </w:r>
            <w:r w:rsidRPr="00EB5D73">
              <w:rPr>
                <w:rFonts w:cs="Arial"/>
                <w:lang w:val="sr-Cyrl-RS"/>
              </w:rPr>
              <w:t>испитивање заварених спојева на цевима пречника до Ø300</w:t>
            </w:r>
            <w:r w:rsidRPr="00EB5D73">
              <w:rPr>
                <w:rFonts w:cs="Arial"/>
                <w:lang w:val="sr-Latn-RS"/>
              </w:rPr>
              <w:t xml:space="preserve">mm </w:t>
            </w:r>
            <w:r w:rsidRPr="00EB5D73">
              <w:rPr>
                <w:rFonts w:cs="Arial"/>
                <w:lang w:val="sr-Cyrl-RS"/>
              </w:rPr>
              <w:t>(по споју)</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3,2</w:t>
            </w:r>
            <w:r w:rsidRPr="00EB5D73">
              <w:rPr>
                <w:rFonts w:cs="Arial"/>
                <w:lang w:val="sr-Latn-RS"/>
              </w:rPr>
              <w:t>h/</w:t>
            </w:r>
            <w:r w:rsidRPr="00EB5D73">
              <w:rPr>
                <w:rFonts w:cs="Arial"/>
                <w:lang w:val="sr-Cyrl-RS"/>
              </w:rPr>
              <w:t>споју</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-испитивање заварених спојева на цевима пречника преко Ø300</w:t>
            </w:r>
            <w:r w:rsidRPr="00EB5D73">
              <w:rPr>
                <w:rFonts w:cs="Arial"/>
                <w:lang w:val="sr-Latn-RS"/>
              </w:rPr>
              <w:t>mm (</w:t>
            </w:r>
            <w:r w:rsidRPr="00EB5D73">
              <w:rPr>
                <w:rFonts w:cs="Arial"/>
                <w:lang w:val="sr-Cyrl-RS"/>
              </w:rPr>
              <w:t>по дужном метру)</w:t>
            </w:r>
          </w:p>
        </w:tc>
        <w:tc>
          <w:tcPr>
            <w:tcW w:w="1985" w:type="dxa"/>
            <w:shd w:val="clear" w:color="auto" w:fill="auto"/>
          </w:tcPr>
          <w:p w:rsidR="00EB5D73" w:rsidRPr="00EB5D73" w:rsidRDefault="00EB5D73" w:rsidP="00EB5D73">
            <w:pPr>
              <w:spacing w:before="0"/>
              <w:jc w:val="left"/>
              <w:rPr>
                <w:rFonts w:cs="Arial"/>
                <w:lang w:val="sr-Latn-RS"/>
              </w:rPr>
            </w:pPr>
            <w:r w:rsidRPr="00EB5D73">
              <w:rPr>
                <w:rFonts w:cs="Arial"/>
                <w:lang w:val="sr-Cyrl-RS"/>
              </w:rPr>
              <w:t>3,2</w:t>
            </w:r>
            <w:r w:rsidRPr="00EB5D73">
              <w:rPr>
                <w:rFonts w:cs="Arial"/>
                <w:lang w:val="sr-Latn-RS"/>
              </w:rPr>
              <w:t>h/m</w:t>
            </w:r>
          </w:p>
        </w:tc>
      </w:tr>
      <w:tr w:rsidR="00EB5D73" w:rsidRPr="00616820" w:rsidTr="00EB5D73">
        <w:tc>
          <w:tcPr>
            <w:tcW w:w="993" w:type="dxa"/>
            <w:vMerge w:val="restart"/>
            <w:shd w:val="clear" w:color="auto" w:fill="auto"/>
          </w:tcPr>
          <w:p w:rsidR="00EB5D73" w:rsidRPr="00EB5D73" w:rsidRDefault="00EB5D73" w:rsidP="00EB5D73">
            <w:pPr>
              <w:spacing w:before="0"/>
              <w:jc w:val="left"/>
              <w:rPr>
                <w:rFonts w:cs="Arial"/>
                <w:lang w:val="pl-PL"/>
              </w:rPr>
            </w:pPr>
            <w:r w:rsidRPr="00EB5D73">
              <w:rPr>
                <w:rFonts w:cs="Arial"/>
                <w:lang w:val="pl-PL"/>
              </w:rPr>
              <w:t>1.8</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 xml:space="preserve">Радиографско испитивање заварених спојева и осталих металних материјала, </w:t>
            </w:r>
            <w:r w:rsidRPr="00EB5D73">
              <w:rPr>
                <w:rFonts w:cs="Arial"/>
                <w:lang w:val="sr-Cyrl-CS"/>
              </w:rPr>
              <w:t>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p>
        </w:tc>
        <w:tc>
          <w:tcPr>
            <w:tcW w:w="1985" w:type="dxa"/>
            <w:shd w:val="clear" w:color="auto" w:fill="auto"/>
          </w:tcPr>
          <w:p w:rsidR="00EB5D73" w:rsidRPr="00EB5D73" w:rsidRDefault="00EB5D73" w:rsidP="00EB5D73">
            <w:pPr>
              <w:spacing w:before="0"/>
              <w:jc w:val="left"/>
              <w:rPr>
                <w:rFonts w:cs="Arial"/>
                <w:lang w:val="sr-Cyrl-RS"/>
              </w:rPr>
            </w:pP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Latn-RS"/>
              </w:rPr>
            </w:pPr>
            <w:r w:rsidRPr="00EB5D73">
              <w:rPr>
                <w:rFonts w:cs="Arial"/>
                <w:lang w:val="sr-Cyrl-RS"/>
              </w:rPr>
              <w:t>-радиограм 10</w:t>
            </w:r>
            <w:r w:rsidRPr="00EB5D73">
              <w:rPr>
                <w:rFonts w:cs="Arial"/>
                <w:lang w:val="sr-Latn-RS"/>
              </w:rPr>
              <w:t>x12x24cm</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Latn-RS"/>
              </w:rPr>
              <w:t>2,25h/</w:t>
            </w:r>
            <w:r w:rsidRPr="00EB5D73">
              <w:rPr>
                <w:rFonts w:cs="Arial"/>
                <w:lang w:val="sr-Cyrl-RS"/>
              </w:rPr>
              <w:t>радиограм</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pl-PL"/>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-радиограм 10</w:t>
            </w:r>
            <w:r w:rsidRPr="00EB5D73">
              <w:rPr>
                <w:rFonts w:cs="Arial"/>
                <w:lang w:val="sr-Latn-RS"/>
              </w:rPr>
              <w:t>x12x48cm</w:t>
            </w:r>
          </w:p>
          <w:p w:rsidR="00EB5D73" w:rsidRPr="00EB5D73" w:rsidRDefault="00EB5D73" w:rsidP="00EB5D73">
            <w:pPr>
              <w:spacing w:before="0"/>
              <w:jc w:val="left"/>
              <w:rPr>
                <w:rFonts w:cs="Arial"/>
                <w:lang w:val="sr-Cyrl-RS"/>
              </w:rPr>
            </w:pPr>
            <w:r w:rsidRPr="00EB5D73">
              <w:rPr>
                <w:rFonts w:cs="Arial"/>
                <w:lang w:val="sr-Cyrl-RS"/>
              </w:rPr>
              <w:t>Напомена:Уколико се више заварених спојева налази на радиограму цена важи по завареном споју</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Latn-RS"/>
              </w:rPr>
              <w:t>3,10h/</w:t>
            </w:r>
            <w:r w:rsidRPr="00EB5D73">
              <w:rPr>
                <w:rFonts w:cs="Arial"/>
                <w:lang w:val="sr-Cyrl-RS"/>
              </w:rPr>
              <w:t>радиограм</w:t>
            </w:r>
          </w:p>
        </w:tc>
      </w:tr>
      <w:tr w:rsidR="00EB5D73" w:rsidRPr="00616820" w:rsidTr="00EB5D73">
        <w:tc>
          <w:tcPr>
            <w:tcW w:w="993" w:type="dxa"/>
            <w:vMerge w:val="restart"/>
            <w:shd w:val="clear" w:color="auto" w:fill="auto"/>
          </w:tcPr>
          <w:p w:rsidR="00EB5D73" w:rsidRPr="00EB5D73" w:rsidRDefault="00EB5D73" w:rsidP="00EB5D73">
            <w:pPr>
              <w:spacing w:before="0"/>
              <w:jc w:val="left"/>
              <w:rPr>
                <w:rFonts w:cs="Arial"/>
                <w:lang w:val="sr-Cyrl-RS"/>
              </w:rPr>
            </w:pPr>
            <w:r w:rsidRPr="00EB5D73">
              <w:rPr>
                <w:rFonts w:cs="Arial"/>
                <w:lang w:val="sr-Cyrl-RS"/>
              </w:rPr>
              <w:t>1.9</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 xml:space="preserve">Ендоскопска контрола неприступачних места, </w:t>
            </w:r>
            <w:r w:rsidRPr="00EB5D73">
              <w:rPr>
                <w:rFonts w:cs="Arial"/>
                <w:lang w:val="sr-Cyrl-CS"/>
              </w:rPr>
              <w:t>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r w:rsidRPr="00EB5D73">
              <w:rPr>
                <w:rFonts w:cs="Arial"/>
                <w:lang w:val="sr-Cyrl-RS"/>
              </w:rPr>
              <w:t xml:space="preserve"> </w:t>
            </w:r>
          </w:p>
        </w:tc>
        <w:tc>
          <w:tcPr>
            <w:tcW w:w="1985" w:type="dxa"/>
            <w:shd w:val="clear" w:color="auto" w:fill="auto"/>
          </w:tcPr>
          <w:p w:rsidR="00EB5D73" w:rsidRPr="00EB5D73" w:rsidRDefault="00EB5D73" w:rsidP="00EB5D73">
            <w:pPr>
              <w:spacing w:before="0"/>
              <w:jc w:val="left"/>
              <w:rPr>
                <w:rFonts w:cs="Arial"/>
                <w:lang w:val="sr-Latn-RS"/>
              </w:rPr>
            </w:pP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sr-Cyrl-RS"/>
              </w:rPr>
            </w:pPr>
          </w:p>
        </w:tc>
        <w:tc>
          <w:tcPr>
            <w:tcW w:w="6804" w:type="dxa"/>
            <w:shd w:val="clear" w:color="auto" w:fill="auto"/>
          </w:tcPr>
          <w:p w:rsidR="00EB5D73" w:rsidRPr="00EB5D73" w:rsidRDefault="00EB5D73" w:rsidP="00EB5D73">
            <w:pPr>
              <w:spacing w:before="0"/>
              <w:jc w:val="left"/>
              <w:rPr>
                <w:rFonts w:cs="Arial"/>
                <w:lang w:val="sr-Latn-RS"/>
              </w:rPr>
            </w:pPr>
            <w:r w:rsidRPr="00EB5D73">
              <w:rPr>
                <w:rFonts w:cs="Arial"/>
                <w:lang w:val="sr-Cyrl-RS"/>
              </w:rPr>
              <w:t>-контрола стања површине централог отвора на роторима турбина 200М</w:t>
            </w:r>
            <w:r w:rsidRPr="00EB5D73">
              <w:rPr>
                <w:rFonts w:cs="Arial"/>
                <w:lang w:val="sr-Latn-RS"/>
              </w:rPr>
              <w:t>W</w:t>
            </w:r>
          </w:p>
        </w:tc>
        <w:tc>
          <w:tcPr>
            <w:tcW w:w="1985" w:type="dxa"/>
            <w:shd w:val="clear" w:color="auto" w:fill="auto"/>
          </w:tcPr>
          <w:p w:rsidR="00EB5D73" w:rsidRPr="00EB5D73" w:rsidRDefault="00EB5D73" w:rsidP="00EB5D73">
            <w:pPr>
              <w:spacing w:before="0"/>
              <w:jc w:val="left"/>
              <w:rPr>
                <w:rFonts w:cs="Arial"/>
                <w:lang w:val="sr-Latn-RS"/>
              </w:rPr>
            </w:pPr>
            <w:r w:rsidRPr="00EB5D73">
              <w:rPr>
                <w:rFonts w:cs="Arial"/>
                <w:lang w:val="sr-Latn-RS"/>
              </w:rPr>
              <w:t>7,5h/M.M</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sr-Cyrl-RS"/>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-преглед површина петог реда лопатица НП</w:t>
            </w:r>
            <w:r w:rsidRPr="00EB5D73">
              <w:rPr>
                <w:rFonts w:cs="Arial"/>
                <w:lang w:val="sr-Cyrl-CS"/>
              </w:rPr>
              <w:t xml:space="preserve"> </w:t>
            </w:r>
            <w:r w:rsidRPr="00EB5D73">
              <w:rPr>
                <w:rFonts w:cs="Arial"/>
                <w:lang w:val="sr-Cyrl-RS"/>
              </w:rPr>
              <w:t>турбина 300М</w:t>
            </w:r>
            <w:r w:rsidRPr="00EB5D73">
              <w:rPr>
                <w:rFonts w:cs="Arial"/>
                <w:lang w:val="sr-Latn-RS"/>
              </w:rPr>
              <w:t>W</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7,5</w:t>
            </w:r>
            <w:r w:rsidRPr="00EB5D73">
              <w:rPr>
                <w:rFonts w:cs="Arial"/>
                <w:lang w:val="sr-Latn-RS"/>
              </w:rPr>
              <w:t xml:space="preserve"> h/M.</w:t>
            </w:r>
            <w:r w:rsidRPr="00EB5D73">
              <w:rPr>
                <w:rFonts w:cs="Arial"/>
                <w:lang w:val="sr-Cyrl-RS"/>
              </w:rPr>
              <w:t>М</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sr-Cyrl-RS"/>
              </w:rPr>
            </w:pPr>
          </w:p>
        </w:tc>
        <w:tc>
          <w:tcPr>
            <w:tcW w:w="6804" w:type="dxa"/>
            <w:shd w:val="clear" w:color="auto" w:fill="auto"/>
          </w:tcPr>
          <w:p w:rsidR="00EB5D73" w:rsidRPr="00EB5D73" w:rsidRDefault="00EB5D73" w:rsidP="00EB5D73">
            <w:pPr>
              <w:spacing w:before="0"/>
              <w:jc w:val="left"/>
              <w:rPr>
                <w:rFonts w:cs="Arial"/>
                <w:lang w:val="sr-Latn-RS"/>
              </w:rPr>
            </w:pPr>
            <w:r w:rsidRPr="00EB5D73">
              <w:rPr>
                <w:rFonts w:cs="Arial"/>
                <w:lang w:val="sr-Cyrl-RS"/>
              </w:rPr>
              <w:t>-испитивање унутрашњости котловских цеви до пречника 60</w:t>
            </w:r>
            <w:r w:rsidRPr="00EB5D73">
              <w:rPr>
                <w:rFonts w:cs="Arial"/>
                <w:lang w:val="sr-Latn-RS"/>
              </w:rPr>
              <w:t>mm</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Latn-RS"/>
              </w:rPr>
              <w:t>1</w:t>
            </w:r>
            <w:r w:rsidRPr="00EB5D73">
              <w:rPr>
                <w:rFonts w:cs="Arial"/>
                <w:lang w:val="sr-Cyrl-RS"/>
              </w:rPr>
              <w:t xml:space="preserve"> h/M.М.</w:t>
            </w:r>
          </w:p>
        </w:tc>
      </w:tr>
      <w:tr w:rsidR="00EB5D73" w:rsidRPr="00EB5D73" w:rsidTr="00EB5D73">
        <w:tc>
          <w:tcPr>
            <w:tcW w:w="993" w:type="dxa"/>
            <w:vMerge/>
            <w:shd w:val="clear" w:color="auto" w:fill="auto"/>
          </w:tcPr>
          <w:p w:rsidR="00EB5D73" w:rsidRPr="00EB5D73" w:rsidRDefault="00EB5D73" w:rsidP="00EB5D73">
            <w:pPr>
              <w:spacing w:before="0"/>
              <w:jc w:val="left"/>
              <w:rPr>
                <w:rFonts w:cs="Arial"/>
                <w:lang w:val="sr-Cyrl-RS"/>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-испитивање котловских колектора и паровода до пречника 800</w:t>
            </w:r>
            <w:r w:rsidRPr="00EB5D73">
              <w:rPr>
                <w:rFonts w:cs="Arial"/>
                <w:lang w:val="sr-Latn-RS"/>
              </w:rPr>
              <w:t>mm</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Latn-RS"/>
              </w:rPr>
              <w:t>4 h/M.</w:t>
            </w:r>
            <w:r w:rsidRPr="00EB5D73">
              <w:rPr>
                <w:rFonts w:cs="Arial"/>
                <w:lang w:val="sr-Cyrl-RS"/>
              </w:rPr>
              <w:t>М</w:t>
            </w:r>
          </w:p>
        </w:tc>
      </w:tr>
      <w:tr w:rsidR="00EB5D73" w:rsidRPr="00EB5D73" w:rsidTr="00EB5D73">
        <w:tc>
          <w:tcPr>
            <w:tcW w:w="993" w:type="dxa"/>
            <w:shd w:val="clear" w:color="auto" w:fill="auto"/>
          </w:tcPr>
          <w:p w:rsidR="00EB5D73" w:rsidRPr="00EB5D73" w:rsidRDefault="00EB5D73" w:rsidP="00EB5D73">
            <w:pPr>
              <w:spacing w:before="0"/>
              <w:jc w:val="left"/>
              <w:rPr>
                <w:rFonts w:cs="Arial"/>
                <w:lang w:val="sr-Cyrl-RS"/>
              </w:rPr>
            </w:pPr>
            <w:r w:rsidRPr="00EB5D73">
              <w:rPr>
                <w:rFonts w:cs="Arial"/>
                <w:lang w:val="sr-Cyrl-RS"/>
              </w:rPr>
              <w:t>1.10</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Стилоскопско испитивање састава материјала</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0,3</w:t>
            </w:r>
            <w:r w:rsidRPr="00EB5D73">
              <w:rPr>
                <w:rFonts w:cs="Arial"/>
                <w:lang w:val="sr-Latn-RS"/>
              </w:rPr>
              <w:t>h/</w:t>
            </w:r>
            <w:r w:rsidRPr="00EB5D73">
              <w:rPr>
                <w:rFonts w:cs="Arial"/>
                <w:lang w:val="sr-Cyrl-RS"/>
              </w:rPr>
              <w:t>елементу</w:t>
            </w:r>
          </w:p>
        </w:tc>
      </w:tr>
      <w:tr w:rsidR="00EB5D73" w:rsidRPr="00EB5D73" w:rsidTr="00EB5D73">
        <w:tc>
          <w:tcPr>
            <w:tcW w:w="993" w:type="dxa"/>
            <w:shd w:val="clear" w:color="auto" w:fill="auto"/>
          </w:tcPr>
          <w:p w:rsidR="00EB5D73" w:rsidRPr="00EB5D73" w:rsidRDefault="00EB5D73" w:rsidP="00EB5D73">
            <w:pPr>
              <w:spacing w:before="0"/>
              <w:jc w:val="left"/>
              <w:rPr>
                <w:rFonts w:cs="Arial"/>
                <w:lang w:val="sr-Cyrl-RS"/>
              </w:rPr>
            </w:pP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Испитивање корозивних оштећења</w:t>
            </w:r>
          </w:p>
        </w:tc>
        <w:tc>
          <w:tcPr>
            <w:tcW w:w="1985" w:type="dxa"/>
            <w:shd w:val="clear" w:color="auto" w:fill="auto"/>
          </w:tcPr>
          <w:p w:rsidR="00EB5D73" w:rsidRPr="00EB5D73" w:rsidRDefault="00EB5D73" w:rsidP="00EB5D73">
            <w:pPr>
              <w:spacing w:before="0"/>
              <w:jc w:val="left"/>
              <w:rPr>
                <w:rFonts w:cs="Arial"/>
                <w:lang w:val="sr-Cyrl-RS"/>
              </w:rPr>
            </w:pPr>
          </w:p>
        </w:tc>
      </w:tr>
      <w:tr w:rsidR="00EB5D73" w:rsidRPr="00EB5D73" w:rsidTr="00EB5D73">
        <w:tc>
          <w:tcPr>
            <w:tcW w:w="993" w:type="dxa"/>
            <w:shd w:val="clear" w:color="auto" w:fill="auto"/>
          </w:tcPr>
          <w:p w:rsidR="00EB5D73" w:rsidRPr="00EB5D73" w:rsidRDefault="00EB5D73" w:rsidP="00EB5D73">
            <w:pPr>
              <w:spacing w:before="0"/>
              <w:jc w:val="left"/>
              <w:rPr>
                <w:rFonts w:cs="Arial"/>
                <w:lang w:val="sr-Cyrl-CS"/>
              </w:rPr>
            </w:pPr>
            <w:r w:rsidRPr="00EB5D73">
              <w:rPr>
                <w:rFonts w:cs="Arial"/>
                <w:lang w:val="sr-Cyrl-RS"/>
              </w:rPr>
              <w:t>1.1</w:t>
            </w:r>
            <w:r w:rsidRPr="00EB5D73">
              <w:rPr>
                <w:rFonts w:cs="Arial"/>
                <w:lang w:val="sr-Cyrl-CS"/>
              </w:rPr>
              <w:t>1</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Металографска испитивања структуре материјала методом реплике</w:t>
            </w:r>
            <w:r w:rsidRPr="00EB5D73">
              <w:rPr>
                <w:rFonts w:cs="Arial"/>
                <w:lang w:val="sr-Cyrl-CS"/>
              </w:rPr>
              <w:t xml:space="preserve">, </w:t>
            </w:r>
            <w:r w:rsidRPr="00EB5D73">
              <w:rPr>
                <w:rFonts w:cs="Arial"/>
                <w:lang w:val="sr-Cyrl-RS"/>
              </w:rPr>
              <w:t xml:space="preserve"> </w:t>
            </w:r>
            <w:r w:rsidRPr="00EB5D73">
              <w:rPr>
                <w:rFonts w:cs="Arial"/>
                <w:lang w:val="sr-Cyrl-CS"/>
              </w:rPr>
              <w:t>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15</w:t>
            </w:r>
            <w:r w:rsidRPr="00EB5D73">
              <w:rPr>
                <w:rFonts w:cs="Arial"/>
                <w:lang w:val="sr-Latn-RS"/>
              </w:rPr>
              <w:t>h/</w:t>
            </w:r>
            <w:r w:rsidRPr="00EB5D73">
              <w:rPr>
                <w:rFonts w:cs="Arial"/>
                <w:lang w:val="sr-Cyrl-RS"/>
              </w:rPr>
              <w:t>реплици</w:t>
            </w:r>
          </w:p>
        </w:tc>
      </w:tr>
      <w:tr w:rsidR="00EB5D73" w:rsidRPr="00EB5D73" w:rsidTr="00EB5D73">
        <w:tc>
          <w:tcPr>
            <w:tcW w:w="993" w:type="dxa"/>
            <w:shd w:val="clear" w:color="auto" w:fill="auto"/>
          </w:tcPr>
          <w:p w:rsidR="00EB5D73" w:rsidRPr="00EB5D73" w:rsidRDefault="00EB5D73" w:rsidP="00EB5D73">
            <w:pPr>
              <w:spacing w:before="0"/>
              <w:jc w:val="left"/>
              <w:rPr>
                <w:rFonts w:cs="Arial"/>
                <w:lang w:val="sr-Cyrl-CS"/>
              </w:rPr>
            </w:pPr>
            <w:r w:rsidRPr="00EB5D73">
              <w:rPr>
                <w:rFonts w:cs="Arial"/>
                <w:lang w:val="sr-Cyrl-RS"/>
              </w:rPr>
              <w:t>1.1</w:t>
            </w:r>
            <w:r w:rsidRPr="00EB5D73">
              <w:rPr>
                <w:rFonts w:cs="Arial"/>
                <w:lang w:val="sr-Cyrl-CS"/>
              </w:rPr>
              <w:t>2</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Металографска испитивања структуре материјала на узорку</w:t>
            </w:r>
            <w:r w:rsidRPr="00EB5D73">
              <w:rPr>
                <w:rFonts w:cs="Arial"/>
                <w:lang w:val="sr-Cyrl-CS"/>
              </w:rPr>
              <w:t>, за испитивање и оцену прихватљивости користити  важеће СРПС стандарде</w:t>
            </w:r>
            <w:r w:rsidRPr="00EB5D73">
              <w:rPr>
                <w:rFonts w:cs="Arial"/>
                <w:lang w:val="ru-RU"/>
              </w:rPr>
              <w:t xml:space="preserve"> или друге посебне </w:t>
            </w:r>
            <w:r w:rsidRPr="00EB5D73">
              <w:rPr>
                <w:rFonts w:cs="Arial"/>
                <w:lang w:val="sr-Cyrl-CS"/>
              </w:rPr>
              <w:t>з</w:t>
            </w:r>
            <w:r w:rsidRPr="00EB5D73">
              <w:rPr>
                <w:rFonts w:cs="Arial"/>
                <w:lang w:val="ru-RU"/>
              </w:rPr>
              <w:t>ахтеве</w:t>
            </w:r>
            <w:r w:rsidRPr="00EB5D73">
              <w:rPr>
                <w:rFonts w:cs="Arial"/>
                <w:lang w:val="sr-Cyrl-RS"/>
              </w:rPr>
              <w:t xml:space="preserve"> </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15h/реплици</w:t>
            </w:r>
          </w:p>
        </w:tc>
      </w:tr>
      <w:tr w:rsidR="00EB5D73" w:rsidRPr="00EB5D73" w:rsidTr="00EB5D73">
        <w:tc>
          <w:tcPr>
            <w:tcW w:w="993" w:type="dxa"/>
            <w:shd w:val="clear" w:color="auto" w:fill="auto"/>
          </w:tcPr>
          <w:p w:rsidR="00EB5D73" w:rsidRPr="00EB5D73" w:rsidRDefault="00EB5D73" w:rsidP="00EB5D73">
            <w:pPr>
              <w:spacing w:before="0"/>
              <w:jc w:val="left"/>
              <w:rPr>
                <w:rFonts w:cs="Arial"/>
                <w:lang w:val="sr-Cyrl-RS"/>
              </w:rPr>
            </w:pPr>
            <w:r w:rsidRPr="00EB5D73">
              <w:rPr>
                <w:rFonts w:cs="Arial"/>
                <w:lang w:val="sr-Cyrl-RS"/>
              </w:rPr>
              <w:t>2.</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Израда елабората о испитивањима методама са и без разарања, са давањем мишљења, уз посебан захтев Наручиоца</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25% вредности испитивања</w:t>
            </w:r>
          </w:p>
        </w:tc>
      </w:tr>
      <w:tr w:rsidR="00EB5D73" w:rsidRPr="00EB5D73" w:rsidTr="00EB5D73">
        <w:tc>
          <w:tcPr>
            <w:tcW w:w="993" w:type="dxa"/>
            <w:shd w:val="clear" w:color="auto" w:fill="auto"/>
          </w:tcPr>
          <w:p w:rsidR="00EB5D73" w:rsidRPr="00EB5D73" w:rsidRDefault="00EB5D73" w:rsidP="00EB5D73">
            <w:pPr>
              <w:spacing w:before="0"/>
              <w:jc w:val="left"/>
              <w:rPr>
                <w:rFonts w:cs="Arial"/>
                <w:lang w:val="sr-Cyrl-RS"/>
              </w:rPr>
            </w:pPr>
            <w:r w:rsidRPr="00EB5D73">
              <w:rPr>
                <w:rFonts w:cs="Arial"/>
                <w:lang w:val="sr-Cyrl-RS"/>
              </w:rPr>
              <w:t>3.</w:t>
            </w:r>
          </w:p>
        </w:tc>
        <w:tc>
          <w:tcPr>
            <w:tcW w:w="6804" w:type="dxa"/>
            <w:shd w:val="clear" w:color="auto" w:fill="auto"/>
          </w:tcPr>
          <w:p w:rsidR="00EB5D73" w:rsidRPr="00EB5D73" w:rsidRDefault="00EB5D73" w:rsidP="00EB5D73">
            <w:pPr>
              <w:spacing w:before="0"/>
              <w:jc w:val="left"/>
              <w:rPr>
                <w:rFonts w:cs="Arial"/>
                <w:lang w:val="sr-Cyrl-RS"/>
              </w:rPr>
            </w:pPr>
            <w:r w:rsidRPr="00EB5D73">
              <w:rPr>
                <w:rFonts w:cs="Arial"/>
                <w:lang w:val="sr-Cyrl-RS"/>
              </w:rPr>
              <w:t>Минимални обим послова по позиву-доласку</w:t>
            </w:r>
          </w:p>
        </w:tc>
        <w:tc>
          <w:tcPr>
            <w:tcW w:w="1985" w:type="dxa"/>
            <w:shd w:val="clear" w:color="auto" w:fill="auto"/>
          </w:tcPr>
          <w:p w:rsidR="00EB5D73" w:rsidRPr="00EB5D73" w:rsidRDefault="00EB5D73" w:rsidP="00EB5D73">
            <w:pPr>
              <w:spacing w:before="0"/>
              <w:jc w:val="left"/>
              <w:rPr>
                <w:rFonts w:cs="Arial"/>
                <w:lang w:val="sr-Cyrl-RS"/>
              </w:rPr>
            </w:pPr>
            <w:r w:rsidRPr="00EB5D73">
              <w:rPr>
                <w:rFonts w:cs="Arial"/>
                <w:lang w:val="sr-Cyrl-RS"/>
              </w:rPr>
              <w:t>16</w:t>
            </w:r>
            <w:r w:rsidRPr="00EB5D73">
              <w:rPr>
                <w:rFonts w:cs="Arial"/>
                <w:lang w:val="sr-Latn-RS"/>
              </w:rPr>
              <w:t>h/</w:t>
            </w:r>
            <w:r w:rsidRPr="00EB5D73">
              <w:rPr>
                <w:rFonts w:cs="Arial"/>
                <w:lang w:val="sr-Cyrl-RS"/>
              </w:rPr>
              <w:t>дан екипа</w:t>
            </w:r>
          </w:p>
        </w:tc>
      </w:tr>
    </w:tbl>
    <w:p w:rsidR="00EB5D73" w:rsidRPr="00EB5D73" w:rsidRDefault="00EB5D73" w:rsidP="00EB5D73">
      <w:pPr>
        <w:spacing w:before="0"/>
        <w:jc w:val="left"/>
        <w:rPr>
          <w:rFonts w:cs="Arial"/>
          <w:lang w:val="pl-PL"/>
        </w:rPr>
      </w:pPr>
    </w:p>
    <w:p w:rsidR="003A4EA4" w:rsidRPr="00013EA0" w:rsidRDefault="00EB5D73" w:rsidP="00EB5D73">
      <w:pPr>
        <w:spacing w:before="0"/>
        <w:rPr>
          <w:lang w:val="ru-RU" w:eastAsia="ar-SA"/>
        </w:rPr>
      </w:pPr>
      <w:r w:rsidRPr="00EB5D73">
        <w:rPr>
          <w:rFonts w:cs="Arial"/>
          <w:lang w:val="sr-Cyrl-CS"/>
        </w:rPr>
        <w:t>О</w:t>
      </w:r>
      <w:r w:rsidRPr="00EB5D73">
        <w:rPr>
          <w:rFonts w:cs="Arial"/>
          <w:lang w:val="sr-Latn-CS"/>
        </w:rPr>
        <w:t>бавез</w:t>
      </w:r>
      <w:r w:rsidRPr="00EB5D73">
        <w:rPr>
          <w:rFonts w:cs="Arial"/>
          <w:lang w:val="sr-Cyrl-CS"/>
        </w:rPr>
        <w:t>а</w:t>
      </w:r>
      <w:r w:rsidRPr="00EB5D73">
        <w:rPr>
          <w:rFonts w:cs="Arial"/>
          <w:lang w:val="sr-Latn-CS"/>
        </w:rPr>
        <w:t xml:space="preserve"> испитн</w:t>
      </w:r>
      <w:r w:rsidRPr="00EB5D73">
        <w:rPr>
          <w:rFonts w:cs="Arial"/>
          <w:lang w:val="sr-Cyrl-CS"/>
        </w:rPr>
        <w:t>е</w:t>
      </w:r>
      <w:r w:rsidRPr="00EB5D73">
        <w:rPr>
          <w:rFonts w:cs="Arial"/>
          <w:lang w:val="sr-Latn-CS"/>
        </w:rPr>
        <w:t xml:space="preserve"> организациј</w:t>
      </w:r>
      <w:r w:rsidRPr="00EB5D73">
        <w:rPr>
          <w:rFonts w:cs="Arial"/>
          <w:lang w:val="sr-Cyrl-CS"/>
        </w:rPr>
        <w:t>е</w:t>
      </w:r>
      <w:r w:rsidRPr="00EB5D73">
        <w:rPr>
          <w:rFonts w:cs="Arial"/>
          <w:lang w:val="sr-Latn-CS"/>
        </w:rPr>
        <w:t xml:space="preserve"> </w:t>
      </w:r>
      <w:r w:rsidRPr="00EB5D73">
        <w:rPr>
          <w:rFonts w:cs="Arial"/>
          <w:lang w:val="sr-Cyrl-CS"/>
        </w:rPr>
        <w:t xml:space="preserve">је </w:t>
      </w:r>
      <w:r w:rsidRPr="00EB5D73">
        <w:rPr>
          <w:rFonts w:cs="Arial"/>
          <w:lang w:val="sr-Latn-CS"/>
        </w:rPr>
        <w:t>да за испитивање и оцену прихватљивости користи важеће СРПС стандарде, односно стандарде који дефинишу преглед, контролу или испитивање одређеног објекта, постројења, склопа, подсклопа, дела, завареног споја итд.</w:t>
      </w:r>
    </w:p>
    <w:bookmarkEnd w:id="17"/>
    <w:p w:rsidR="00CC1CE1" w:rsidRDefault="00CC1CE1" w:rsidP="00CC1CE1">
      <w:pPr>
        <w:spacing w:before="0"/>
        <w:rPr>
          <w:rFonts w:cs="Arial"/>
          <w:b/>
          <w:iCs/>
          <w:color w:val="000000" w:themeColor="text1"/>
          <w:lang w:val="ru-RU"/>
        </w:rPr>
      </w:pPr>
    </w:p>
    <w:p w:rsidR="00EB5D73" w:rsidRDefault="00EB5D73" w:rsidP="00CC1CE1">
      <w:pPr>
        <w:spacing w:before="0"/>
        <w:rPr>
          <w:rFonts w:cs="Arial"/>
          <w:b/>
          <w:iCs/>
          <w:color w:val="000000" w:themeColor="text1"/>
          <w:lang w:val="ru-RU"/>
        </w:rPr>
      </w:pPr>
    </w:p>
    <w:p w:rsidR="00EB5D73" w:rsidRPr="00272385" w:rsidRDefault="00EB5D73" w:rsidP="00CC1CE1">
      <w:pPr>
        <w:spacing w:before="0"/>
        <w:rPr>
          <w:rFonts w:cs="Arial"/>
          <w:b/>
          <w:iCs/>
          <w:color w:val="000000" w:themeColor="text1"/>
          <w:lang w:val="ru-RU"/>
        </w:rPr>
      </w:pPr>
    </w:p>
    <w:p w:rsidR="00CC1CE1" w:rsidRDefault="00CC1CE1" w:rsidP="00CC1CE1">
      <w:pPr>
        <w:spacing w:before="0"/>
        <w:rPr>
          <w:rFonts w:cs="Arial"/>
          <w:b/>
          <w:lang w:val="sr-Cyrl-RS"/>
        </w:rPr>
      </w:pPr>
      <w:r w:rsidRPr="00CC1CE1">
        <w:rPr>
          <w:rFonts w:cs="Arial"/>
          <w:b/>
          <w:iCs/>
          <w:color w:val="000000" w:themeColor="text1"/>
          <w:lang w:val="sr-Cyrl-RS"/>
        </w:rPr>
        <w:lastRenderedPageBreak/>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8496" w:type="dxa"/>
        <w:jc w:val="center"/>
        <w:tblInd w:w="-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68"/>
        <w:gridCol w:w="4820"/>
        <w:gridCol w:w="1417"/>
        <w:gridCol w:w="1391"/>
      </w:tblGrid>
      <w:tr w:rsidR="00F6547A" w:rsidRPr="00A16CBB" w:rsidTr="00013EA0">
        <w:trPr>
          <w:jc w:val="center"/>
        </w:trPr>
        <w:tc>
          <w:tcPr>
            <w:tcW w:w="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4820" w:type="dxa"/>
            <w:shd w:val="clear" w:color="auto" w:fill="E0E0E0"/>
            <w:vAlign w:val="center"/>
          </w:tcPr>
          <w:p w:rsidR="00F6547A" w:rsidRPr="00AD0ADC" w:rsidRDefault="00F6547A" w:rsidP="00013EA0">
            <w:pPr>
              <w:spacing w:before="0"/>
              <w:jc w:val="center"/>
              <w:rPr>
                <w:rFonts w:cs="Arial"/>
                <w:sz w:val="20"/>
                <w:szCs w:val="20"/>
                <w:lang w:val="sr-Cyrl-CS" w:eastAsia="hr-HR"/>
              </w:rPr>
            </w:pPr>
            <w:r w:rsidRPr="00AD0ADC">
              <w:rPr>
                <w:rFonts w:cs="Arial"/>
                <w:sz w:val="20"/>
                <w:szCs w:val="20"/>
                <w:lang w:val="sr-Cyrl-CS" w:eastAsia="hr-HR"/>
              </w:rPr>
              <w:t>Предмет набавке услуге</w:t>
            </w:r>
          </w:p>
        </w:tc>
        <w:tc>
          <w:tcPr>
            <w:tcW w:w="1417"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391"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EB5D73" w:rsidRPr="00616820" w:rsidTr="00EB5D73">
        <w:trPr>
          <w:trHeight w:val="416"/>
          <w:jc w:val="center"/>
        </w:trPr>
        <w:tc>
          <w:tcPr>
            <w:tcW w:w="868" w:type="dxa"/>
            <w:shd w:val="clear" w:color="auto" w:fill="auto"/>
            <w:vAlign w:val="center"/>
          </w:tcPr>
          <w:p w:rsidR="00EB5D73" w:rsidRPr="00897AA9" w:rsidRDefault="00EB5D73" w:rsidP="007543CA">
            <w:pPr>
              <w:jc w:val="center"/>
              <w:rPr>
                <w:rFonts w:cs="Arial"/>
                <w:b/>
                <w:lang w:val="sr-Latn-BA"/>
              </w:rPr>
            </w:pPr>
            <w:r w:rsidRPr="00897AA9">
              <w:rPr>
                <w:rFonts w:cs="Arial"/>
                <w:b/>
                <w:lang w:val="sr-Latn-BA"/>
              </w:rPr>
              <w:t>1</w:t>
            </w:r>
          </w:p>
        </w:tc>
        <w:tc>
          <w:tcPr>
            <w:tcW w:w="4820" w:type="dxa"/>
            <w:shd w:val="clear" w:color="auto" w:fill="auto"/>
            <w:vAlign w:val="center"/>
          </w:tcPr>
          <w:p w:rsidR="00EB5D73" w:rsidRPr="00914D4B" w:rsidRDefault="00EB5D73" w:rsidP="007543CA">
            <w:pPr>
              <w:rPr>
                <w:rFonts w:cs="Arial"/>
                <w:lang w:val="sr-Cyrl-CS"/>
              </w:rPr>
            </w:pPr>
            <w:r>
              <w:rPr>
                <w:rFonts w:cs="Arial"/>
                <w:b/>
                <w:lang w:val="sr-Cyrl-CS"/>
              </w:rPr>
              <w:t xml:space="preserve">Испитивање метала без разарања на терену </w:t>
            </w:r>
          </w:p>
        </w:tc>
        <w:tc>
          <w:tcPr>
            <w:tcW w:w="1417" w:type="dxa"/>
            <w:shd w:val="clear" w:color="auto" w:fill="auto"/>
            <w:vAlign w:val="center"/>
          </w:tcPr>
          <w:p w:rsidR="00EB5D73" w:rsidRPr="00EB5D73" w:rsidRDefault="00EB5D73" w:rsidP="007543CA">
            <w:pPr>
              <w:rPr>
                <w:rFonts w:cs="Arial"/>
                <w:sz w:val="24"/>
                <w:szCs w:val="24"/>
                <w:lang w:val="ru-RU" w:eastAsia="hr-HR"/>
              </w:rPr>
            </w:pPr>
          </w:p>
        </w:tc>
        <w:tc>
          <w:tcPr>
            <w:tcW w:w="1391" w:type="dxa"/>
            <w:shd w:val="clear" w:color="auto" w:fill="auto"/>
            <w:vAlign w:val="center"/>
          </w:tcPr>
          <w:p w:rsidR="00EB5D73" w:rsidRPr="00EB5D73" w:rsidRDefault="00EB5D73" w:rsidP="007543CA">
            <w:pPr>
              <w:jc w:val="center"/>
              <w:rPr>
                <w:rFonts w:cs="Arial"/>
                <w:sz w:val="24"/>
                <w:szCs w:val="24"/>
                <w:lang w:val="ru-RU" w:eastAsia="hr-HR"/>
              </w:rPr>
            </w:pPr>
          </w:p>
        </w:tc>
      </w:tr>
      <w:tr w:rsidR="00EB5D73" w:rsidRPr="00AD0ADC" w:rsidTr="00013EA0">
        <w:trPr>
          <w:trHeight w:val="419"/>
          <w:jc w:val="center"/>
        </w:trPr>
        <w:tc>
          <w:tcPr>
            <w:tcW w:w="868" w:type="dxa"/>
            <w:shd w:val="clear" w:color="auto" w:fill="auto"/>
            <w:vAlign w:val="center"/>
          </w:tcPr>
          <w:p w:rsidR="00EB5D73" w:rsidRPr="00947232" w:rsidRDefault="00EB5D73" w:rsidP="007543CA">
            <w:pPr>
              <w:jc w:val="center"/>
              <w:rPr>
                <w:rFonts w:cs="Arial"/>
                <w:lang w:val="sr-Cyrl-CS"/>
              </w:rPr>
            </w:pPr>
            <w:r>
              <w:rPr>
                <w:rFonts w:cs="Arial"/>
                <w:lang w:val="sr-Cyrl-CS"/>
              </w:rPr>
              <w:t>1.1</w:t>
            </w:r>
          </w:p>
        </w:tc>
        <w:tc>
          <w:tcPr>
            <w:tcW w:w="4820" w:type="dxa"/>
            <w:shd w:val="clear" w:color="auto" w:fill="auto"/>
            <w:vAlign w:val="center"/>
          </w:tcPr>
          <w:p w:rsidR="00EB5D73" w:rsidRPr="00134559" w:rsidRDefault="00EB5D73" w:rsidP="007543CA">
            <w:pPr>
              <w:rPr>
                <w:rFonts w:cs="Arial"/>
                <w:lang w:val="sr-Cyrl-CS"/>
              </w:rPr>
            </w:pPr>
            <w:r>
              <w:rPr>
                <w:rFonts w:cs="Arial"/>
                <w:lang w:val="sr-Cyrl-CS"/>
              </w:rPr>
              <w:t xml:space="preserve">Визуелно димензиона испитивања метала и заварених спојева </w:t>
            </w:r>
          </w:p>
        </w:tc>
        <w:tc>
          <w:tcPr>
            <w:tcW w:w="1417" w:type="dxa"/>
            <w:shd w:val="clear" w:color="auto" w:fill="auto"/>
            <w:vAlign w:val="center"/>
          </w:tcPr>
          <w:p w:rsidR="00EB5D73" w:rsidRPr="00134559" w:rsidRDefault="00EB5D73" w:rsidP="007543CA">
            <w:pPr>
              <w:ind w:right="-1149"/>
              <w:rPr>
                <w:rFonts w:cs="Arial"/>
                <w:lang w:val="sr-Cyrl-CS"/>
              </w:rPr>
            </w:pPr>
            <w:r w:rsidRPr="005B7C13">
              <w:rPr>
                <w:rFonts w:cs="Arial"/>
                <w:lang w:val="sr-Cyrl-CS"/>
              </w:rPr>
              <w:t xml:space="preserve">  НЧ</w:t>
            </w:r>
          </w:p>
        </w:tc>
        <w:tc>
          <w:tcPr>
            <w:tcW w:w="1391" w:type="dxa"/>
            <w:shd w:val="clear" w:color="auto" w:fill="auto"/>
            <w:vAlign w:val="center"/>
          </w:tcPr>
          <w:p w:rsidR="00EB5D73" w:rsidRPr="00947232" w:rsidRDefault="00EB5D73" w:rsidP="007543CA">
            <w:pPr>
              <w:rPr>
                <w:rFonts w:cs="Arial"/>
                <w:lang w:val="sr-Cyrl-CS"/>
              </w:rPr>
            </w:pPr>
            <w:r>
              <w:rPr>
                <w:rFonts w:cs="Arial"/>
                <w:lang w:val="sr-Cyrl-CS"/>
              </w:rPr>
              <w:t xml:space="preserve">   </w:t>
            </w:r>
            <w:r>
              <w:rPr>
                <w:rFonts w:cs="Arial"/>
              </w:rPr>
              <w:t>25</w:t>
            </w:r>
            <w:r>
              <w:rPr>
                <w:rFonts w:cs="Arial"/>
                <w:lang w:val="sr-Cyrl-CS"/>
              </w:rPr>
              <w:t>0</w:t>
            </w:r>
          </w:p>
        </w:tc>
      </w:tr>
      <w:tr w:rsidR="00EB5D73" w:rsidRPr="00AD0ADC" w:rsidTr="00EB5D73">
        <w:trPr>
          <w:trHeight w:val="501"/>
          <w:jc w:val="center"/>
        </w:trPr>
        <w:tc>
          <w:tcPr>
            <w:tcW w:w="868" w:type="dxa"/>
            <w:shd w:val="clear" w:color="auto" w:fill="auto"/>
            <w:vAlign w:val="center"/>
          </w:tcPr>
          <w:p w:rsidR="00EB5D73" w:rsidRPr="00947232" w:rsidRDefault="00EB5D73" w:rsidP="007543CA">
            <w:pPr>
              <w:jc w:val="center"/>
              <w:rPr>
                <w:rFonts w:cs="Arial"/>
                <w:lang w:val="sr-Cyrl-CS"/>
              </w:rPr>
            </w:pPr>
            <w:r>
              <w:rPr>
                <w:rFonts w:cs="Arial"/>
                <w:lang w:val="sr-Cyrl-CS"/>
              </w:rPr>
              <w:t>1.2</w:t>
            </w:r>
          </w:p>
        </w:tc>
        <w:tc>
          <w:tcPr>
            <w:tcW w:w="4820" w:type="dxa"/>
            <w:shd w:val="clear" w:color="auto" w:fill="auto"/>
            <w:vAlign w:val="center"/>
          </w:tcPr>
          <w:p w:rsidR="00EB5D73" w:rsidRPr="005D3134" w:rsidRDefault="00EB5D73" w:rsidP="007543CA">
            <w:pPr>
              <w:rPr>
                <w:rFonts w:cs="Arial"/>
                <w:lang w:val="sr-Cyrl-CS"/>
              </w:rPr>
            </w:pPr>
            <w:r>
              <w:rPr>
                <w:rFonts w:cs="Arial"/>
                <w:lang w:val="sr-Cyrl-CS"/>
              </w:rPr>
              <w:t>Испитивање неприступачних места видео ендоскопом  и бороскопом</w:t>
            </w:r>
          </w:p>
        </w:tc>
        <w:tc>
          <w:tcPr>
            <w:tcW w:w="1417" w:type="dxa"/>
            <w:shd w:val="clear" w:color="auto" w:fill="auto"/>
            <w:vAlign w:val="center"/>
          </w:tcPr>
          <w:p w:rsidR="00EB5D73" w:rsidRPr="005B7C13" w:rsidRDefault="00EB5D73" w:rsidP="007543CA">
            <w:pPr>
              <w:ind w:right="-1149"/>
              <w:rPr>
                <w:rFonts w:cs="Arial"/>
                <w:lang w:val="sr-Cyrl-CS"/>
              </w:rPr>
            </w:pPr>
            <w:r w:rsidRPr="005B7C13">
              <w:rPr>
                <w:rFonts w:cs="Arial"/>
                <w:lang w:val="sr-Cyrl-CS"/>
              </w:rPr>
              <w:t xml:space="preserve">  НЧ</w:t>
            </w:r>
          </w:p>
        </w:tc>
        <w:tc>
          <w:tcPr>
            <w:tcW w:w="1391" w:type="dxa"/>
            <w:shd w:val="clear" w:color="auto" w:fill="auto"/>
            <w:vAlign w:val="center"/>
          </w:tcPr>
          <w:p w:rsidR="00EB5D73" w:rsidRPr="0072014E" w:rsidRDefault="00EB5D73" w:rsidP="007543CA">
            <w:pPr>
              <w:rPr>
                <w:rFonts w:cs="Arial"/>
                <w:lang w:val="sr-Cyrl-CS"/>
              </w:rPr>
            </w:pPr>
            <w:r>
              <w:rPr>
                <w:rFonts w:cs="Arial"/>
                <w:lang w:val="sr-Cyrl-CS"/>
              </w:rPr>
              <w:t xml:space="preserve">    </w:t>
            </w:r>
            <w:r>
              <w:rPr>
                <w:rFonts w:cs="Arial"/>
              </w:rPr>
              <w:t>25</w:t>
            </w:r>
            <w:r>
              <w:rPr>
                <w:rFonts w:cs="Arial"/>
                <w:lang w:val="sr-Cyrl-CS"/>
              </w:rPr>
              <w:t>0</w:t>
            </w:r>
          </w:p>
        </w:tc>
      </w:tr>
      <w:tr w:rsidR="00EB5D73" w:rsidRPr="00AD0ADC" w:rsidTr="00013EA0">
        <w:trPr>
          <w:trHeight w:val="419"/>
          <w:jc w:val="center"/>
        </w:trPr>
        <w:tc>
          <w:tcPr>
            <w:tcW w:w="868" w:type="dxa"/>
            <w:shd w:val="clear" w:color="auto" w:fill="auto"/>
            <w:vAlign w:val="center"/>
          </w:tcPr>
          <w:p w:rsidR="00EB5D73" w:rsidRPr="00D8381C" w:rsidRDefault="00EB5D73" w:rsidP="007543CA">
            <w:pPr>
              <w:jc w:val="center"/>
              <w:rPr>
                <w:rFonts w:cs="Arial"/>
                <w:lang w:val="sr-Cyrl-CS"/>
              </w:rPr>
            </w:pPr>
            <w:r>
              <w:rPr>
                <w:rFonts w:cs="Arial"/>
                <w:lang w:val="sr-Cyrl-CS"/>
              </w:rPr>
              <w:t>1.3</w:t>
            </w:r>
          </w:p>
        </w:tc>
        <w:tc>
          <w:tcPr>
            <w:tcW w:w="4820" w:type="dxa"/>
            <w:shd w:val="clear" w:color="auto" w:fill="auto"/>
            <w:vAlign w:val="center"/>
          </w:tcPr>
          <w:p w:rsidR="00EB5D73" w:rsidRPr="00BB6746" w:rsidRDefault="00EB5D73" w:rsidP="007543CA">
            <w:pPr>
              <w:rPr>
                <w:rFonts w:cs="Arial"/>
                <w:lang w:val="sr-Latn-CS"/>
              </w:rPr>
            </w:pPr>
            <w:r>
              <w:rPr>
                <w:rFonts w:cs="Arial"/>
                <w:lang w:val="sr-Cyrl-CS"/>
              </w:rPr>
              <w:t>Испитивање тврдоће метала и заварених спојева преносним апаратом</w:t>
            </w:r>
            <w:r w:rsidRPr="00EB5D73">
              <w:rPr>
                <w:rFonts w:cs="Arial"/>
                <w:lang w:val="ru-RU"/>
              </w:rPr>
              <w:t xml:space="preserve"> </w:t>
            </w:r>
          </w:p>
        </w:tc>
        <w:tc>
          <w:tcPr>
            <w:tcW w:w="1417" w:type="dxa"/>
            <w:shd w:val="clear" w:color="auto" w:fill="auto"/>
            <w:vAlign w:val="center"/>
          </w:tcPr>
          <w:p w:rsidR="00EB5D73" w:rsidRPr="005B7C13" w:rsidRDefault="00EB5D73" w:rsidP="007543CA">
            <w:pPr>
              <w:ind w:right="-1149"/>
              <w:rPr>
                <w:rFonts w:cs="Arial"/>
                <w:lang w:val="sr-Cyrl-CS"/>
              </w:rPr>
            </w:pPr>
            <w:r w:rsidRPr="005B7C13">
              <w:rPr>
                <w:rFonts w:cs="Arial"/>
                <w:lang w:val="sr-Cyrl-CS"/>
              </w:rPr>
              <w:t xml:space="preserve">  НЧ</w:t>
            </w:r>
          </w:p>
        </w:tc>
        <w:tc>
          <w:tcPr>
            <w:tcW w:w="1391" w:type="dxa"/>
            <w:shd w:val="clear" w:color="auto" w:fill="auto"/>
            <w:vAlign w:val="center"/>
          </w:tcPr>
          <w:p w:rsidR="00EB5D73" w:rsidRPr="00CC1F33" w:rsidRDefault="00EB5D73" w:rsidP="007543CA">
            <w:pPr>
              <w:jc w:val="center"/>
              <w:rPr>
                <w:rFonts w:cs="Arial"/>
                <w:lang w:val="en-GB"/>
              </w:rPr>
            </w:pPr>
            <w:r>
              <w:rPr>
                <w:rFonts w:cs="Arial"/>
                <w:lang w:val="en-GB"/>
              </w:rPr>
              <w:t>250</w:t>
            </w:r>
          </w:p>
        </w:tc>
      </w:tr>
      <w:tr w:rsidR="00EB5D73" w:rsidRPr="00AD0ADC" w:rsidTr="00013EA0">
        <w:trPr>
          <w:trHeight w:val="419"/>
          <w:jc w:val="center"/>
        </w:trPr>
        <w:tc>
          <w:tcPr>
            <w:tcW w:w="868" w:type="dxa"/>
            <w:shd w:val="clear" w:color="auto" w:fill="auto"/>
            <w:vAlign w:val="center"/>
          </w:tcPr>
          <w:p w:rsidR="00EB5D73" w:rsidRDefault="00EB5D73" w:rsidP="007543CA">
            <w:pPr>
              <w:jc w:val="center"/>
              <w:rPr>
                <w:rFonts w:cs="Arial"/>
                <w:lang w:val="sr-Cyrl-CS"/>
              </w:rPr>
            </w:pPr>
            <w:r>
              <w:rPr>
                <w:rFonts w:cs="Arial"/>
                <w:lang w:val="sr-Cyrl-CS"/>
              </w:rPr>
              <w:t>1.4</w:t>
            </w:r>
          </w:p>
        </w:tc>
        <w:tc>
          <w:tcPr>
            <w:tcW w:w="4820" w:type="dxa"/>
            <w:shd w:val="clear" w:color="auto" w:fill="auto"/>
            <w:vAlign w:val="center"/>
          </w:tcPr>
          <w:p w:rsidR="00EB5D73" w:rsidRDefault="00EB5D73" w:rsidP="007543CA">
            <w:pPr>
              <w:rPr>
                <w:rFonts w:cs="Arial"/>
                <w:lang w:val="sr-Cyrl-CS"/>
              </w:rPr>
            </w:pPr>
            <w:r>
              <w:rPr>
                <w:rFonts w:cs="Arial"/>
                <w:lang w:val="sr-Cyrl-CS"/>
              </w:rPr>
              <w:t xml:space="preserve">Испитивање пенетрантима површинских грешака метала и заварених спојева </w:t>
            </w:r>
          </w:p>
        </w:tc>
        <w:tc>
          <w:tcPr>
            <w:tcW w:w="1417" w:type="dxa"/>
            <w:shd w:val="clear" w:color="auto" w:fill="auto"/>
            <w:vAlign w:val="center"/>
          </w:tcPr>
          <w:p w:rsidR="00EB5D73" w:rsidRPr="005B7C13" w:rsidRDefault="00EB5D73" w:rsidP="007543CA">
            <w:pPr>
              <w:ind w:right="-1149"/>
              <w:rPr>
                <w:rFonts w:cs="Arial"/>
                <w:lang w:val="sr-Cyrl-CS"/>
              </w:rPr>
            </w:pPr>
            <w:r w:rsidRPr="00EB5D73">
              <w:rPr>
                <w:rFonts w:cs="Arial"/>
                <w:lang w:val="ru-RU"/>
              </w:rPr>
              <w:t xml:space="preserve">  </w:t>
            </w:r>
            <w:r w:rsidRPr="005B7C13">
              <w:rPr>
                <w:rFonts w:cs="Arial"/>
                <w:lang w:val="sr-Cyrl-CS"/>
              </w:rPr>
              <w:t>НЧ</w:t>
            </w:r>
          </w:p>
        </w:tc>
        <w:tc>
          <w:tcPr>
            <w:tcW w:w="1391" w:type="dxa"/>
            <w:shd w:val="clear" w:color="auto" w:fill="auto"/>
            <w:vAlign w:val="center"/>
          </w:tcPr>
          <w:p w:rsidR="00EB5D73" w:rsidRPr="00CC1F33" w:rsidRDefault="00EB5D73" w:rsidP="007543CA">
            <w:pPr>
              <w:jc w:val="center"/>
              <w:rPr>
                <w:rFonts w:cs="Arial"/>
                <w:lang w:val="en-GB"/>
              </w:rPr>
            </w:pPr>
            <w:r>
              <w:rPr>
                <w:rFonts w:cs="Arial"/>
                <w:lang w:val="en-GB"/>
              </w:rPr>
              <w:t>400</w:t>
            </w:r>
          </w:p>
        </w:tc>
      </w:tr>
      <w:tr w:rsidR="00EB5D73" w:rsidRPr="00AD0ADC" w:rsidTr="00013EA0">
        <w:trPr>
          <w:trHeight w:val="419"/>
          <w:jc w:val="center"/>
        </w:trPr>
        <w:tc>
          <w:tcPr>
            <w:tcW w:w="868" w:type="dxa"/>
            <w:shd w:val="clear" w:color="auto" w:fill="auto"/>
            <w:vAlign w:val="center"/>
          </w:tcPr>
          <w:p w:rsidR="00EB5D73" w:rsidRDefault="00EB5D73" w:rsidP="007543CA">
            <w:pPr>
              <w:jc w:val="center"/>
              <w:rPr>
                <w:rFonts w:cs="Arial"/>
                <w:lang w:val="sr-Cyrl-CS"/>
              </w:rPr>
            </w:pPr>
            <w:r>
              <w:rPr>
                <w:rFonts w:cs="Arial"/>
                <w:lang w:val="sr-Cyrl-CS"/>
              </w:rPr>
              <w:t>1.5</w:t>
            </w:r>
          </w:p>
        </w:tc>
        <w:tc>
          <w:tcPr>
            <w:tcW w:w="4820" w:type="dxa"/>
            <w:shd w:val="clear" w:color="auto" w:fill="auto"/>
            <w:vAlign w:val="center"/>
          </w:tcPr>
          <w:p w:rsidR="00EB5D73" w:rsidRDefault="00EB5D73" w:rsidP="007543CA">
            <w:pPr>
              <w:rPr>
                <w:rFonts w:cs="Arial"/>
                <w:lang w:val="sr-Cyrl-CS"/>
              </w:rPr>
            </w:pPr>
            <w:r>
              <w:rPr>
                <w:rFonts w:cs="Arial"/>
                <w:lang w:val="sr-Cyrl-CS"/>
              </w:rPr>
              <w:t xml:space="preserve">Испитивање магнетним честицама метала и заварених спојева </w:t>
            </w:r>
          </w:p>
        </w:tc>
        <w:tc>
          <w:tcPr>
            <w:tcW w:w="1417" w:type="dxa"/>
            <w:shd w:val="clear" w:color="auto" w:fill="auto"/>
            <w:vAlign w:val="center"/>
          </w:tcPr>
          <w:p w:rsidR="00EB5D73" w:rsidRPr="005B7C13" w:rsidRDefault="00EB5D73" w:rsidP="007543CA">
            <w:pPr>
              <w:ind w:right="-1149"/>
              <w:rPr>
                <w:rFonts w:cs="Arial"/>
                <w:lang w:val="sr-Cyrl-CS"/>
              </w:rPr>
            </w:pPr>
            <w:r w:rsidRPr="00EB5D73">
              <w:rPr>
                <w:rFonts w:cs="Arial"/>
                <w:lang w:val="ru-RU"/>
              </w:rPr>
              <w:t xml:space="preserve">  </w:t>
            </w:r>
            <w:r w:rsidRPr="005B7C13">
              <w:rPr>
                <w:rFonts w:cs="Arial"/>
                <w:lang w:val="sr-Cyrl-CS"/>
              </w:rPr>
              <w:t>НЧ</w:t>
            </w:r>
          </w:p>
        </w:tc>
        <w:tc>
          <w:tcPr>
            <w:tcW w:w="1391" w:type="dxa"/>
            <w:shd w:val="clear" w:color="auto" w:fill="auto"/>
            <w:vAlign w:val="center"/>
          </w:tcPr>
          <w:p w:rsidR="00EB5D73" w:rsidRPr="00CC1F33" w:rsidRDefault="00EB5D73" w:rsidP="007543CA">
            <w:pPr>
              <w:jc w:val="center"/>
              <w:rPr>
                <w:rFonts w:cs="Arial"/>
                <w:lang w:val="en-GB"/>
              </w:rPr>
            </w:pPr>
            <w:r>
              <w:rPr>
                <w:rFonts w:cs="Arial"/>
                <w:lang w:val="en-GB"/>
              </w:rPr>
              <w:t>400</w:t>
            </w:r>
          </w:p>
        </w:tc>
      </w:tr>
      <w:tr w:rsidR="00EB5D73" w:rsidRPr="00AD0ADC" w:rsidTr="00013EA0">
        <w:trPr>
          <w:trHeight w:val="419"/>
          <w:jc w:val="center"/>
        </w:trPr>
        <w:tc>
          <w:tcPr>
            <w:tcW w:w="868" w:type="dxa"/>
            <w:shd w:val="clear" w:color="auto" w:fill="auto"/>
            <w:vAlign w:val="center"/>
          </w:tcPr>
          <w:p w:rsidR="00EB5D73" w:rsidRDefault="00EB5D73" w:rsidP="007543CA">
            <w:pPr>
              <w:jc w:val="center"/>
              <w:rPr>
                <w:rFonts w:cs="Arial"/>
                <w:lang w:val="sr-Cyrl-CS"/>
              </w:rPr>
            </w:pPr>
            <w:r>
              <w:rPr>
                <w:rFonts w:cs="Arial"/>
                <w:lang w:val="sr-Cyrl-CS"/>
              </w:rPr>
              <w:t>1.6</w:t>
            </w:r>
          </w:p>
        </w:tc>
        <w:tc>
          <w:tcPr>
            <w:tcW w:w="4820" w:type="dxa"/>
            <w:shd w:val="clear" w:color="auto" w:fill="auto"/>
            <w:vAlign w:val="center"/>
          </w:tcPr>
          <w:p w:rsidR="00EB5D73" w:rsidRPr="00EB5D73" w:rsidRDefault="00EB5D73" w:rsidP="007543CA">
            <w:pPr>
              <w:rPr>
                <w:rFonts w:cs="Arial"/>
                <w:lang w:val="ru-RU"/>
              </w:rPr>
            </w:pPr>
            <w:r>
              <w:rPr>
                <w:rFonts w:cs="Arial"/>
                <w:lang w:val="sr-Cyrl-CS"/>
              </w:rPr>
              <w:t xml:space="preserve">Испитивање ултразвуком унутрашњих грешака метала и заварених спојева </w:t>
            </w:r>
          </w:p>
          <w:p w:rsidR="00EB5D73" w:rsidRDefault="00EB5D73" w:rsidP="007543CA">
            <w:pPr>
              <w:rPr>
                <w:rFonts w:cs="Arial"/>
                <w:lang w:val="sr-Cyrl-CS"/>
              </w:rPr>
            </w:pPr>
            <w:r>
              <w:rPr>
                <w:rFonts w:cs="Arial"/>
                <w:lang w:val="sr-Cyrl-CS"/>
              </w:rPr>
              <w:t>Мерење дебљине ултразвучном методом</w:t>
            </w:r>
          </w:p>
        </w:tc>
        <w:tc>
          <w:tcPr>
            <w:tcW w:w="1417" w:type="dxa"/>
            <w:shd w:val="clear" w:color="auto" w:fill="auto"/>
            <w:vAlign w:val="center"/>
          </w:tcPr>
          <w:p w:rsidR="00EB5D73" w:rsidRPr="005B7C13" w:rsidRDefault="00EB5D73" w:rsidP="007543CA">
            <w:pPr>
              <w:ind w:right="-1149"/>
              <w:rPr>
                <w:rFonts w:cs="Arial"/>
                <w:lang w:val="sr-Cyrl-CS"/>
              </w:rPr>
            </w:pPr>
            <w:r>
              <w:rPr>
                <w:rFonts w:cs="Arial"/>
                <w:lang w:val="en-GB"/>
              </w:rPr>
              <w:t xml:space="preserve">  </w:t>
            </w:r>
            <w:r w:rsidRPr="005B7C13">
              <w:rPr>
                <w:rFonts w:cs="Arial"/>
                <w:lang w:val="sr-Cyrl-CS"/>
              </w:rPr>
              <w:t>НЧ</w:t>
            </w:r>
          </w:p>
        </w:tc>
        <w:tc>
          <w:tcPr>
            <w:tcW w:w="1391" w:type="dxa"/>
            <w:shd w:val="clear" w:color="auto" w:fill="auto"/>
            <w:vAlign w:val="center"/>
          </w:tcPr>
          <w:p w:rsidR="00EB5D73" w:rsidRPr="00CC1F33" w:rsidRDefault="00EB5D73" w:rsidP="007543CA">
            <w:pPr>
              <w:jc w:val="center"/>
              <w:rPr>
                <w:rFonts w:cs="Arial"/>
                <w:lang w:val="en-GB"/>
              </w:rPr>
            </w:pPr>
            <w:r>
              <w:rPr>
                <w:rFonts w:cs="Arial"/>
              </w:rPr>
              <w:t>8</w:t>
            </w:r>
            <w:r>
              <w:rPr>
                <w:rFonts w:cs="Arial"/>
                <w:lang w:val="sr-Cyrl-CS"/>
              </w:rPr>
              <w:t>0</w:t>
            </w:r>
            <w:r>
              <w:rPr>
                <w:rFonts w:cs="Arial"/>
                <w:lang w:val="en-GB"/>
              </w:rPr>
              <w:t>0</w:t>
            </w:r>
          </w:p>
        </w:tc>
      </w:tr>
      <w:tr w:rsidR="00EB5D73" w:rsidRPr="00AD0ADC" w:rsidTr="00013EA0">
        <w:trPr>
          <w:trHeight w:val="419"/>
          <w:jc w:val="center"/>
        </w:trPr>
        <w:tc>
          <w:tcPr>
            <w:tcW w:w="868" w:type="dxa"/>
            <w:shd w:val="clear" w:color="auto" w:fill="auto"/>
            <w:vAlign w:val="center"/>
          </w:tcPr>
          <w:p w:rsidR="00EB5D73" w:rsidRDefault="00EB5D73" w:rsidP="007543CA">
            <w:pPr>
              <w:jc w:val="center"/>
              <w:rPr>
                <w:rFonts w:cs="Arial"/>
                <w:lang w:val="sr-Cyrl-CS"/>
              </w:rPr>
            </w:pPr>
            <w:r>
              <w:rPr>
                <w:rFonts w:cs="Arial"/>
                <w:lang w:val="sr-Cyrl-CS"/>
              </w:rPr>
              <w:t>1.7</w:t>
            </w:r>
          </w:p>
        </w:tc>
        <w:tc>
          <w:tcPr>
            <w:tcW w:w="4820" w:type="dxa"/>
            <w:shd w:val="clear" w:color="auto" w:fill="auto"/>
            <w:vAlign w:val="center"/>
          </w:tcPr>
          <w:p w:rsidR="00EB5D73" w:rsidRDefault="00EB5D73" w:rsidP="007543CA">
            <w:pPr>
              <w:rPr>
                <w:rFonts w:cs="Arial"/>
                <w:lang w:val="sr-Cyrl-CS"/>
              </w:rPr>
            </w:pPr>
            <w:r>
              <w:rPr>
                <w:rFonts w:cs="Arial"/>
                <w:lang w:val="sr-Cyrl-CS"/>
              </w:rPr>
              <w:t xml:space="preserve">Радиографско испитивање метала и заварених спојева </w:t>
            </w:r>
          </w:p>
        </w:tc>
        <w:tc>
          <w:tcPr>
            <w:tcW w:w="1417" w:type="dxa"/>
            <w:shd w:val="clear" w:color="auto" w:fill="auto"/>
            <w:vAlign w:val="center"/>
          </w:tcPr>
          <w:p w:rsidR="00EB5D73" w:rsidRPr="005B7C13" w:rsidRDefault="00EB5D73" w:rsidP="007543CA">
            <w:pPr>
              <w:ind w:right="-1149"/>
              <w:rPr>
                <w:rFonts w:cs="Arial"/>
                <w:lang w:val="sr-Cyrl-CS"/>
              </w:rPr>
            </w:pPr>
            <w:r w:rsidRPr="00EB5D73">
              <w:rPr>
                <w:rFonts w:cs="Arial"/>
                <w:lang w:val="ru-RU"/>
              </w:rPr>
              <w:t xml:space="preserve">  </w:t>
            </w:r>
            <w:r w:rsidRPr="005B7C13">
              <w:rPr>
                <w:rFonts w:cs="Arial"/>
                <w:lang w:val="sr-Cyrl-CS"/>
              </w:rPr>
              <w:t>НЧ</w:t>
            </w:r>
          </w:p>
        </w:tc>
        <w:tc>
          <w:tcPr>
            <w:tcW w:w="1391" w:type="dxa"/>
            <w:shd w:val="clear" w:color="auto" w:fill="auto"/>
            <w:vAlign w:val="center"/>
          </w:tcPr>
          <w:p w:rsidR="00EB5D73" w:rsidRPr="00CC1F33" w:rsidRDefault="00EB5D73" w:rsidP="007543CA">
            <w:pPr>
              <w:jc w:val="center"/>
              <w:rPr>
                <w:rFonts w:cs="Arial"/>
                <w:lang w:val="en-GB"/>
              </w:rPr>
            </w:pPr>
            <w:r>
              <w:rPr>
                <w:rFonts w:cs="Arial"/>
                <w:lang w:val="en-GB"/>
              </w:rPr>
              <w:t>300</w:t>
            </w:r>
          </w:p>
        </w:tc>
      </w:tr>
      <w:tr w:rsidR="00EB5D73" w:rsidRPr="00AD0ADC" w:rsidTr="00013EA0">
        <w:trPr>
          <w:trHeight w:val="419"/>
          <w:jc w:val="center"/>
        </w:trPr>
        <w:tc>
          <w:tcPr>
            <w:tcW w:w="868" w:type="dxa"/>
            <w:shd w:val="clear" w:color="auto" w:fill="auto"/>
            <w:vAlign w:val="center"/>
          </w:tcPr>
          <w:p w:rsidR="00EB5D73" w:rsidRDefault="00EB5D73" w:rsidP="007543CA">
            <w:pPr>
              <w:jc w:val="center"/>
              <w:rPr>
                <w:rFonts w:cs="Arial"/>
                <w:lang w:val="sr-Cyrl-CS"/>
              </w:rPr>
            </w:pPr>
            <w:r>
              <w:rPr>
                <w:rFonts w:cs="Arial"/>
                <w:lang w:val="sr-Cyrl-CS"/>
              </w:rPr>
              <w:t>1.8</w:t>
            </w:r>
          </w:p>
        </w:tc>
        <w:tc>
          <w:tcPr>
            <w:tcW w:w="4820" w:type="dxa"/>
            <w:shd w:val="clear" w:color="auto" w:fill="auto"/>
            <w:vAlign w:val="center"/>
          </w:tcPr>
          <w:p w:rsidR="00EB5D73" w:rsidRDefault="00EB5D73" w:rsidP="007543CA">
            <w:pPr>
              <w:rPr>
                <w:rFonts w:cs="Arial"/>
                <w:lang w:val="sr-Cyrl-CS"/>
              </w:rPr>
            </w:pPr>
            <w:r>
              <w:rPr>
                <w:rFonts w:cs="Arial"/>
                <w:lang w:val="sr-Cyrl-CS"/>
              </w:rPr>
              <w:t>Испитивање хемијског састава  метала и заварених спојева (квалитативна анализа легирајућих елемената)</w:t>
            </w:r>
          </w:p>
        </w:tc>
        <w:tc>
          <w:tcPr>
            <w:tcW w:w="1417" w:type="dxa"/>
            <w:shd w:val="clear" w:color="auto" w:fill="auto"/>
            <w:vAlign w:val="center"/>
          </w:tcPr>
          <w:p w:rsidR="00EB5D73" w:rsidRPr="005B7C13" w:rsidRDefault="00EB5D73" w:rsidP="007543CA">
            <w:pPr>
              <w:ind w:right="-1149"/>
              <w:rPr>
                <w:rFonts w:cs="Arial"/>
                <w:lang w:val="sr-Cyrl-CS"/>
              </w:rPr>
            </w:pPr>
            <w:r w:rsidRPr="00EB5D73">
              <w:rPr>
                <w:rFonts w:cs="Arial"/>
                <w:lang w:val="ru-RU"/>
              </w:rPr>
              <w:t xml:space="preserve">  </w:t>
            </w:r>
            <w:r w:rsidRPr="005B7C13">
              <w:rPr>
                <w:rFonts w:cs="Arial"/>
                <w:lang w:val="sr-Cyrl-CS"/>
              </w:rPr>
              <w:t>НЧ</w:t>
            </w:r>
          </w:p>
        </w:tc>
        <w:tc>
          <w:tcPr>
            <w:tcW w:w="1391" w:type="dxa"/>
            <w:shd w:val="clear" w:color="auto" w:fill="auto"/>
            <w:vAlign w:val="center"/>
          </w:tcPr>
          <w:p w:rsidR="00EB5D73" w:rsidRPr="00CC1F33" w:rsidRDefault="00EB5D73" w:rsidP="007543CA">
            <w:pPr>
              <w:jc w:val="center"/>
              <w:rPr>
                <w:rFonts w:cs="Arial"/>
                <w:lang w:val="en-GB"/>
              </w:rPr>
            </w:pPr>
            <w:r>
              <w:rPr>
                <w:rFonts w:cs="Arial"/>
              </w:rPr>
              <w:t>20</w:t>
            </w:r>
            <w:r>
              <w:rPr>
                <w:rFonts w:cs="Arial"/>
                <w:lang w:val="en-GB"/>
              </w:rPr>
              <w:t>0</w:t>
            </w:r>
          </w:p>
        </w:tc>
      </w:tr>
      <w:tr w:rsidR="00EB5D73" w:rsidRPr="00AD0ADC" w:rsidTr="00013EA0">
        <w:trPr>
          <w:trHeight w:val="419"/>
          <w:jc w:val="center"/>
        </w:trPr>
        <w:tc>
          <w:tcPr>
            <w:tcW w:w="868" w:type="dxa"/>
            <w:shd w:val="clear" w:color="auto" w:fill="auto"/>
            <w:vAlign w:val="center"/>
          </w:tcPr>
          <w:p w:rsidR="00EB5D73" w:rsidRDefault="00EB5D73" w:rsidP="007543CA">
            <w:pPr>
              <w:jc w:val="center"/>
              <w:rPr>
                <w:rFonts w:cs="Arial"/>
                <w:lang w:val="sr-Cyrl-CS"/>
              </w:rPr>
            </w:pPr>
            <w:r>
              <w:rPr>
                <w:rFonts w:cs="Arial"/>
                <w:lang w:val="sr-Cyrl-CS"/>
              </w:rPr>
              <w:t>1.9</w:t>
            </w:r>
          </w:p>
        </w:tc>
        <w:tc>
          <w:tcPr>
            <w:tcW w:w="4820" w:type="dxa"/>
            <w:shd w:val="clear" w:color="auto" w:fill="auto"/>
            <w:vAlign w:val="center"/>
          </w:tcPr>
          <w:p w:rsidR="00EB5D73" w:rsidRDefault="00EB5D73" w:rsidP="007543CA">
            <w:pPr>
              <w:rPr>
                <w:rFonts w:cs="Arial"/>
                <w:lang w:val="sr-Cyrl-CS"/>
              </w:rPr>
            </w:pPr>
            <w:r>
              <w:rPr>
                <w:rFonts w:cs="Arial"/>
                <w:lang w:val="sr-Cyrl-CS"/>
              </w:rPr>
              <w:t>Металографска испитивања методом  узимања отисака у складу са важећим нормама и стандардима</w:t>
            </w:r>
          </w:p>
        </w:tc>
        <w:tc>
          <w:tcPr>
            <w:tcW w:w="1417" w:type="dxa"/>
            <w:shd w:val="clear" w:color="auto" w:fill="auto"/>
            <w:vAlign w:val="center"/>
          </w:tcPr>
          <w:p w:rsidR="00EB5D73" w:rsidRPr="005B7C13" w:rsidRDefault="00EB5D73" w:rsidP="007543CA">
            <w:pPr>
              <w:ind w:right="-1149"/>
              <w:rPr>
                <w:rFonts w:cs="Arial"/>
                <w:lang w:val="sr-Cyrl-CS"/>
              </w:rPr>
            </w:pPr>
            <w:r w:rsidRPr="00EB5D73">
              <w:rPr>
                <w:rFonts w:cs="Arial"/>
                <w:lang w:val="ru-RU"/>
              </w:rPr>
              <w:t xml:space="preserve">  </w:t>
            </w:r>
            <w:r w:rsidRPr="005B7C13">
              <w:rPr>
                <w:rFonts w:cs="Arial"/>
                <w:lang w:val="sr-Cyrl-CS"/>
              </w:rPr>
              <w:t>НЧ</w:t>
            </w:r>
          </w:p>
        </w:tc>
        <w:tc>
          <w:tcPr>
            <w:tcW w:w="1391" w:type="dxa"/>
            <w:shd w:val="clear" w:color="auto" w:fill="auto"/>
            <w:vAlign w:val="center"/>
          </w:tcPr>
          <w:p w:rsidR="00EB5D73" w:rsidRPr="00CC1F33" w:rsidRDefault="00EB5D73" w:rsidP="007543CA">
            <w:pPr>
              <w:jc w:val="center"/>
              <w:rPr>
                <w:rFonts w:cs="Arial"/>
                <w:lang w:val="en-GB"/>
              </w:rPr>
            </w:pPr>
            <w:r>
              <w:rPr>
                <w:rFonts w:cs="Arial"/>
              </w:rPr>
              <w:t>20</w:t>
            </w:r>
            <w:r>
              <w:rPr>
                <w:rFonts w:cs="Arial"/>
                <w:lang w:val="en-GB"/>
              </w:rPr>
              <w:t>0</w:t>
            </w:r>
          </w:p>
        </w:tc>
      </w:tr>
    </w:tbl>
    <w:p w:rsidR="00EB5D73" w:rsidRDefault="00EB5D73"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4A3521" w:rsidRDefault="005F437B" w:rsidP="004A3521">
      <w:pPr>
        <w:tabs>
          <w:tab w:val="right" w:pos="10255"/>
        </w:tabs>
        <w:spacing w:before="0"/>
        <w:rPr>
          <w:rFonts w:cs="Arial"/>
          <w:color w:val="000000" w:themeColor="text1"/>
          <w:lang w:val="sr-Cyrl-RS"/>
        </w:rPr>
      </w:pPr>
      <w:r w:rsidRPr="00557626">
        <w:rPr>
          <w:rFonts w:cs="Arial"/>
          <w:color w:val="000000" w:themeColor="text1"/>
          <w:lang w:val="sr-Cyrl-RS"/>
        </w:rPr>
        <w:t>Рок извршења услуга је 1</w:t>
      </w:r>
      <w:r w:rsidR="007543CA">
        <w:rPr>
          <w:rFonts w:cs="Arial"/>
          <w:color w:val="000000" w:themeColor="text1"/>
          <w:lang w:val="sr-Cyrl-RS"/>
        </w:rPr>
        <w:t>8</w:t>
      </w:r>
      <w:r w:rsidRPr="00557626">
        <w:rPr>
          <w:rFonts w:cs="Arial"/>
          <w:color w:val="000000" w:themeColor="text1"/>
          <w:lang w:val="sr-Cyrl-RS"/>
        </w:rPr>
        <w:t xml:space="preserve"> (</w:t>
      </w:r>
      <w:r w:rsidR="007543CA">
        <w:rPr>
          <w:rFonts w:cs="Arial"/>
          <w:color w:val="000000" w:themeColor="text1"/>
          <w:lang w:val="sr-Cyrl-RS"/>
        </w:rPr>
        <w:t>осамн</w:t>
      </w:r>
      <w:r w:rsidRPr="00557626">
        <w:rPr>
          <w:rFonts w:cs="Arial"/>
          <w:color w:val="000000" w:themeColor="text1"/>
          <w:lang w:val="sr-Cyrl-RS"/>
        </w:rPr>
        <w:t xml:space="preserve">аест) месеци од дана </w:t>
      </w:r>
      <w:r w:rsidR="006C563C">
        <w:rPr>
          <w:rFonts w:cs="Arial"/>
          <w:color w:val="000000" w:themeColor="text1"/>
          <w:lang w:val="sr-Cyrl-RS"/>
        </w:rPr>
        <w:t xml:space="preserve">ступања </w:t>
      </w:r>
      <w:r w:rsidRPr="00557626">
        <w:rPr>
          <w:rFonts w:cs="Arial"/>
          <w:color w:val="000000" w:themeColor="text1"/>
          <w:lang w:val="sr-Cyrl-RS"/>
        </w:rPr>
        <w:t>уговора</w:t>
      </w:r>
      <w:r w:rsidR="006C563C">
        <w:rPr>
          <w:rFonts w:cs="Arial"/>
          <w:color w:val="000000" w:themeColor="text1"/>
          <w:lang w:val="sr-Cyrl-RS"/>
        </w:rPr>
        <w:t xml:space="preserve"> на снагу</w:t>
      </w:r>
      <w:r w:rsidRPr="00A62285">
        <w:rPr>
          <w:rFonts w:cs="Arial"/>
          <w:color w:val="000000" w:themeColor="text1"/>
          <w:lang w:val="sr-Cyrl-RS"/>
        </w:rPr>
        <w:t>.</w:t>
      </w:r>
    </w:p>
    <w:p w:rsidR="005F437B" w:rsidRPr="005F437B" w:rsidRDefault="005F437B" w:rsidP="004A3521">
      <w:pPr>
        <w:tabs>
          <w:tab w:val="right" w:pos="10255"/>
        </w:tabs>
        <w:spacing w:before="0"/>
        <w:rPr>
          <w:rFonts w:cs="Arial"/>
          <w:color w:val="000000" w:themeColor="text1"/>
          <w:sz w:val="4"/>
          <w:szCs w:val="4"/>
          <w:lang w:val="sr-Cyrl-RS"/>
        </w:rPr>
      </w:pP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w:t>
      </w:r>
      <w:r w:rsidR="007543CA" w:rsidRPr="00557626">
        <w:rPr>
          <w:rFonts w:cs="Arial"/>
          <w:color w:val="000000" w:themeColor="text1"/>
          <w:lang w:val="sr-Cyrl-RS" w:eastAsia="zh-CN"/>
        </w:rPr>
        <w:t>Огранак ТЕНТ, локација ТЕ</w:t>
      </w:r>
      <w:r w:rsidR="007543CA">
        <w:rPr>
          <w:rFonts w:cs="Arial"/>
          <w:color w:val="000000" w:themeColor="text1"/>
          <w:lang w:val="sr-Cyrl-RS" w:eastAsia="zh-CN"/>
        </w:rPr>
        <w:t xml:space="preserve"> Колубара, 3.октобар 146, Велики Црљени</w:t>
      </w:r>
      <w:r w:rsidR="00F40B68">
        <w:rPr>
          <w:rFonts w:cs="Arial"/>
          <w:color w:val="000000" w:themeColor="text1"/>
          <w:lang w:val="sr-Cyrl-RS" w:eastAsia="zh-CN"/>
        </w:rPr>
        <w:t xml:space="preserve"> и друге локације Наручиоца</w:t>
      </w:r>
      <w:r w:rsidRPr="00CC1CE1">
        <w:rPr>
          <w:rFonts w:cs="Arial"/>
          <w:color w:val="000000" w:themeColor="text1"/>
          <w:lang w:val="sr-Cyrl-RS" w:eastAsia="zh-CN"/>
        </w:rPr>
        <w:t>.</w:t>
      </w:r>
    </w:p>
    <w:p w:rsidR="005F437B" w:rsidRPr="005F437B" w:rsidRDefault="005F437B" w:rsidP="00CC1CE1">
      <w:pPr>
        <w:spacing w:before="0"/>
        <w:rPr>
          <w:rFonts w:cs="Arial"/>
          <w:color w:val="000000" w:themeColor="text1"/>
          <w:sz w:val="4"/>
          <w:szCs w:val="4"/>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8B5745" w:rsidRPr="00B56DB6" w:rsidRDefault="008B5745" w:rsidP="008B5745">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B56DB6">
        <w:rPr>
          <w:rFonts w:cs="Arial"/>
          <w:lang w:val="ru-RU"/>
        </w:rPr>
        <w:t xml:space="preserve"> у</w:t>
      </w:r>
      <w:r w:rsidRPr="003C2E0B">
        <w:rPr>
          <w:rFonts w:cs="Arial"/>
          <w:lang w:val="sr-Cyrl-RS"/>
        </w:rPr>
        <w:t xml:space="preserve"> ТЕ Колубара, Велики Црљени</w:t>
      </w:r>
      <w:r w:rsidRPr="00B56DB6">
        <w:rPr>
          <w:rFonts w:cs="Arial"/>
          <w:lang w:val="ru-RU"/>
        </w:rPr>
        <w:t>.</w:t>
      </w:r>
    </w:p>
    <w:p w:rsidR="008B5745" w:rsidRPr="00B56DB6" w:rsidRDefault="008B5745" w:rsidP="008B5745">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CC1CE1" w:rsidRDefault="008B5745" w:rsidP="008B5745">
      <w:pPr>
        <w:spacing w:before="0"/>
        <w:rPr>
          <w:lang w:val="sr-Cyrl-RS"/>
        </w:rPr>
      </w:pPr>
      <w:r>
        <w:rPr>
          <w:rFonts w:cs="Arial"/>
          <w:lang w:val="ru-RU"/>
        </w:rPr>
        <w:t>Изабрани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r w:rsidR="00CC1CE1" w:rsidRPr="00CC1CE1">
        <w:rPr>
          <w:lang w:val="sr-Cyrl-RS"/>
        </w:rPr>
        <w:t>.</w:t>
      </w:r>
    </w:p>
    <w:p w:rsidR="00CC1CE1" w:rsidRPr="00CC1CE1" w:rsidRDefault="00CC1CE1" w:rsidP="00CC1CE1">
      <w:pPr>
        <w:spacing w:before="0"/>
        <w:rPr>
          <w:rFonts w:cs="Arial"/>
          <w:b/>
          <w:sz w:val="16"/>
          <w:szCs w:val="16"/>
          <w:lang w:val="sr-Cyrl-RS" w:eastAsia="zh-CN"/>
        </w:rPr>
      </w:pPr>
    </w:p>
    <w:p w:rsidR="00F40B68" w:rsidRDefault="00F40B68" w:rsidP="00CC1CE1">
      <w:pPr>
        <w:spacing w:before="0"/>
        <w:rPr>
          <w:rFonts w:cs="Arial"/>
          <w:lang w:val="sr-Cyrl-RS" w:eastAsia="zh-CN"/>
        </w:rPr>
      </w:pPr>
    </w:p>
    <w:p w:rsidR="00F40B68" w:rsidRDefault="00F40B68" w:rsidP="00CC1CE1">
      <w:pPr>
        <w:spacing w:before="0"/>
        <w:rPr>
          <w:rFonts w:cs="Arial"/>
          <w:lang w:val="sr-Cyrl-RS" w:eastAsia="zh-CN"/>
        </w:rPr>
      </w:pPr>
    </w:p>
    <w:p w:rsidR="006C563C" w:rsidRPr="004A3521" w:rsidRDefault="006C563C" w:rsidP="00CC1CE1">
      <w:pPr>
        <w:spacing w:before="0"/>
        <w:rPr>
          <w:rFonts w:cs="Arial"/>
          <w:lang w:val="sr-Cyrl-RS" w:eastAsia="zh-CN"/>
        </w:rPr>
      </w:pPr>
    </w:p>
    <w:p w:rsidR="00CC1CE1" w:rsidRPr="00CC1CE1" w:rsidRDefault="00CC1CE1" w:rsidP="00D7529A">
      <w:pPr>
        <w:numPr>
          <w:ilvl w:val="0"/>
          <w:numId w:val="15"/>
        </w:numPr>
        <w:outlineLvl w:val="0"/>
        <w:rPr>
          <w:rFonts w:cs="Arial"/>
          <w:b/>
          <w:lang w:val="sr-Cyrl-CS" w:eastAsia="ar-SA"/>
        </w:rPr>
      </w:pPr>
      <w:bookmarkStart w:id="21" w:name="_Toc442559884"/>
      <w:r w:rsidRPr="00CC1CE1">
        <w:rPr>
          <w:rFonts w:cs="Arial"/>
          <w:b/>
          <w:lang w:val="sr-Cyrl-CS" w:eastAsia="ar-SA"/>
        </w:rPr>
        <w:lastRenderedPageBreak/>
        <w:t xml:space="preserve">УСЛОВИ ЗА УЧЕШЋЕ У ПОСТУПКУ ЈАВНЕ НАБАВКЕ ИЗ ЧЛ. 75. </w:t>
      </w:r>
      <w:r w:rsidR="001E0629">
        <w:rPr>
          <w:rFonts w:cs="Arial"/>
          <w:b/>
          <w:lang w:val="sr-Cyrl-CS" w:eastAsia="ar-SA"/>
        </w:rPr>
        <w:t xml:space="preserve">И 76. </w:t>
      </w:r>
      <w:r w:rsidRPr="00CC1CE1">
        <w:rPr>
          <w:rFonts w:cs="Arial"/>
          <w:b/>
          <w:lang w:val="sr-Cyrl-CS" w:eastAsia="ar-SA"/>
        </w:rPr>
        <w:t>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616820"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616820"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616820"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616820"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1E0629" w:rsidRPr="00013EA0" w:rsidTr="00DE1341">
        <w:trPr>
          <w:jc w:val="center"/>
        </w:trPr>
        <w:tc>
          <w:tcPr>
            <w:tcW w:w="729" w:type="dxa"/>
            <w:vAlign w:val="center"/>
          </w:tcPr>
          <w:p w:rsidR="001E0629" w:rsidRPr="006C563C" w:rsidRDefault="001E0629" w:rsidP="00CC1CE1">
            <w:pPr>
              <w:jc w:val="center"/>
              <w:rPr>
                <w:rFonts w:cs="Arial"/>
                <w:lang w:val="ru-RU"/>
              </w:rPr>
            </w:pPr>
          </w:p>
        </w:tc>
        <w:tc>
          <w:tcPr>
            <w:tcW w:w="8430" w:type="dxa"/>
          </w:tcPr>
          <w:p w:rsidR="001E0629" w:rsidRPr="001C1217" w:rsidRDefault="001E0629" w:rsidP="006C563C">
            <w:pPr>
              <w:ind w:right="-180"/>
              <w:jc w:val="center"/>
              <w:rPr>
                <w:rFonts w:cs="Arial"/>
                <w:b/>
                <w:lang w:val="sr-Latn-CS" w:eastAsia="sr-Latn-CS"/>
              </w:rPr>
            </w:pPr>
            <w:r w:rsidRPr="001C1217">
              <w:rPr>
                <w:rFonts w:cs="Arial"/>
                <w:b/>
                <w:lang w:val="sr-Latn-CS" w:eastAsia="sr-Latn-CS"/>
              </w:rPr>
              <w:t xml:space="preserve">4.2  ДОДАТНИ УСЛОВИ </w:t>
            </w:r>
          </w:p>
          <w:p w:rsidR="001E0629" w:rsidRPr="00E47C2E" w:rsidRDefault="001E0629" w:rsidP="006C563C">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1E0629" w:rsidRPr="00616820" w:rsidTr="00DE1341">
        <w:trPr>
          <w:jc w:val="center"/>
        </w:trPr>
        <w:tc>
          <w:tcPr>
            <w:tcW w:w="729" w:type="dxa"/>
            <w:vAlign w:val="center"/>
          </w:tcPr>
          <w:p w:rsidR="001E0629" w:rsidRPr="001E0629" w:rsidRDefault="001E0629" w:rsidP="00CC1CE1">
            <w:pPr>
              <w:jc w:val="center"/>
              <w:rPr>
                <w:rFonts w:cs="Arial"/>
                <w:lang w:val="sr-Cyrl-RS"/>
              </w:rPr>
            </w:pPr>
            <w:r>
              <w:rPr>
                <w:rFonts w:cs="Arial"/>
                <w:lang w:val="sr-Cyrl-RS"/>
              </w:rPr>
              <w:t>5.</w:t>
            </w:r>
          </w:p>
        </w:tc>
        <w:tc>
          <w:tcPr>
            <w:tcW w:w="8430" w:type="dxa"/>
          </w:tcPr>
          <w:p w:rsidR="001E0629" w:rsidRPr="00526FDE" w:rsidRDefault="001E0629" w:rsidP="006C563C">
            <w:pPr>
              <w:autoSpaceDE w:val="0"/>
              <w:autoSpaceDN w:val="0"/>
              <w:adjustRightInd w:val="0"/>
              <w:rPr>
                <w:rFonts w:cs="Arial"/>
                <w:b/>
                <w:lang w:val="sr-Latn-CS" w:eastAsia="sr-Latn-CS"/>
              </w:rPr>
            </w:pPr>
            <w:r w:rsidRPr="00526FDE">
              <w:rPr>
                <w:rFonts w:cs="Arial"/>
                <w:b/>
                <w:u w:val="single"/>
                <w:lang w:val="sr-Latn-CS" w:eastAsia="sr-Latn-CS"/>
              </w:rPr>
              <w:t>Услов:</w:t>
            </w:r>
          </w:p>
          <w:p w:rsidR="001E0629" w:rsidRPr="00526FDE" w:rsidRDefault="001E0629" w:rsidP="006C563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E0629" w:rsidRPr="00526FDE" w:rsidRDefault="001E0629" w:rsidP="006C56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9666F8" w:rsidRDefault="001E0629" w:rsidP="009666F8">
            <w:pPr>
              <w:autoSpaceDE w:val="0"/>
              <w:autoSpaceDN w:val="0"/>
              <w:adjustRightInd w:val="0"/>
              <w:rPr>
                <w:rFonts w:cs="Arial"/>
                <w:lang w:val="sr-Cyrl-RS"/>
              </w:rPr>
            </w:pPr>
            <w:r w:rsidRPr="00526FDE">
              <w:rPr>
                <w:rFonts w:cs="Arial"/>
                <w:lang w:val="sr-Latn-CS" w:eastAsia="sr-Latn-CS"/>
              </w:rPr>
              <w:t>-</w:t>
            </w:r>
            <w:r w:rsidR="009666F8" w:rsidRPr="001F3FF5">
              <w:rPr>
                <w:rFonts w:cs="Arial"/>
                <w:lang w:val="sr-Latn-CS" w:eastAsia="sr-Latn-CS"/>
              </w:rPr>
              <w:t xml:space="preserve"> је </w:t>
            </w:r>
            <w:r w:rsidR="00D16432" w:rsidRPr="00AB11D6">
              <w:rPr>
                <w:rFonts w:cs="Arial"/>
                <w:lang w:val="sr-Latn-CS" w:eastAsia="sr-Latn-CS"/>
              </w:rPr>
              <w:t xml:space="preserve">у </w:t>
            </w:r>
            <w:r w:rsidR="00D16432" w:rsidRPr="00AB11D6">
              <w:rPr>
                <w:rFonts w:cs="Arial"/>
                <w:lang w:val="sr-Cyrl-CS" w:eastAsia="sr-Latn-CS"/>
              </w:rPr>
              <w:t>претходн</w:t>
            </w:r>
            <w:r w:rsidR="00D16432">
              <w:rPr>
                <w:rFonts w:cs="Arial"/>
                <w:lang w:val="sr-Cyrl-CS" w:eastAsia="sr-Latn-CS"/>
              </w:rPr>
              <w:t>е</w:t>
            </w:r>
            <w:r w:rsidR="00D16432" w:rsidRPr="00AB11D6">
              <w:rPr>
                <w:rFonts w:cs="Arial"/>
                <w:lang w:val="sr-Latn-CS" w:eastAsia="sr-Latn-CS"/>
              </w:rPr>
              <w:t xml:space="preserve"> </w:t>
            </w:r>
            <w:r w:rsidR="00D16432">
              <w:rPr>
                <w:rFonts w:cs="Arial"/>
                <w:lang w:val="sr-Cyrl-RS" w:eastAsia="sr-Latn-CS"/>
              </w:rPr>
              <w:t>3</w:t>
            </w:r>
            <w:r w:rsidR="00D16432" w:rsidRPr="00AB11D6">
              <w:rPr>
                <w:rFonts w:cs="Arial"/>
                <w:lang w:val="ru-RU"/>
              </w:rPr>
              <w:t xml:space="preserve"> годин</w:t>
            </w:r>
            <w:r w:rsidR="00D16432">
              <w:rPr>
                <w:rFonts w:cs="Arial"/>
                <w:lang w:val="ru-RU"/>
              </w:rPr>
              <w:t>е</w:t>
            </w:r>
            <w:r w:rsidR="00D16432" w:rsidRPr="00AB11D6">
              <w:rPr>
                <w:rFonts w:cs="Arial"/>
                <w:lang w:val="ru-RU"/>
              </w:rPr>
              <w:t xml:space="preserve"> (201</w:t>
            </w:r>
            <w:r w:rsidR="00D16432">
              <w:rPr>
                <w:rFonts w:cs="Arial"/>
                <w:lang w:val="ru-RU"/>
              </w:rPr>
              <w:t>4.</w:t>
            </w:r>
            <w:r w:rsidR="00D16432" w:rsidRPr="00AB11D6">
              <w:rPr>
                <w:rFonts w:cs="Arial"/>
                <w:lang w:val="ru-RU"/>
              </w:rPr>
              <w:t>, 201</w:t>
            </w:r>
            <w:r w:rsidR="00D16432">
              <w:rPr>
                <w:rFonts w:cs="Arial"/>
                <w:lang w:val="ru-RU"/>
              </w:rPr>
              <w:t>5.</w:t>
            </w:r>
            <w:r w:rsidR="00D16432" w:rsidRPr="00AB11D6">
              <w:rPr>
                <w:rFonts w:cs="Arial"/>
                <w:lang w:val="ru-RU"/>
              </w:rPr>
              <w:t xml:space="preserve"> и 201</w:t>
            </w:r>
            <w:r w:rsidR="00D16432">
              <w:rPr>
                <w:rFonts w:cs="Arial"/>
                <w:lang w:val="ru-RU"/>
              </w:rPr>
              <w:t>6.</w:t>
            </w:r>
            <w:r w:rsidR="00D16432" w:rsidRPr="00AB11D6">
              <w:rPr>
                <w:rFonts w:cs="Arial"/>
                <w:lang w:val="ru-RU"/>
              </w:rPr>
              <w:t>)</w:t>
            </w:r>
            <w:r w:rsidR="00D16432">
              <w:rPr>
                <w:rFonts w:cs="Arial"/>
                <w:lang w:val="ru-RU"/>
              </w:rPr>
              <w:t xml:space="preserve"> </w:t>
            </w:r>
            <w:r w:rsidR="009666F8" w:rsidRPr="004B78FB">
              <w:rPr>
                <w:rFonts w:cs="Arial"/>
                <w:lang w:val="sr-Cyrl-RS"/>
              </w:rPr>
              <w:t xml:space="preserve">успешно </w:t>
            </w:r>
            <w:r w:rsidR="009666F8" w:rsidRPr="001F3FF5">
              <w:rPr>
                <w:rFonts w:cs="Arial"/>
              </w:rPr>
              <w:t>o</w:t>
            </w:r>
            <w:r w:rsidR="009666F8" w:rsidRPr="004B78FB">
              <w:rPr>
                <w:rFonts w:cs="Arial"/>
                <w:lang w:val="sr-Cyrl-RS"/>
              </w:rPr>
              <w:t>б</w:t>
            </w:r>
            <w:r w:rsidR="009666F8" w:rsidRPr="001F3FF5">
              <w:rPr>
                <w:rFonts w:cs="Arial"/>
              </w:rPr>
              <w:t>a</w:t>
            </w:r>
            <w:r w:rsidR="009666F8" w:rsidRPr="004B78FB">
              <w:rPr>
                <w:rFonts w:cs="Arial"/>
                <w:lang w:val="sr-Cyrl-RS"/>
              </w:rPr>
              <w:t>в</w:t>
            </w:r>
            <w:r w:rsidR="009666F8" w:rsidRPr="001F3FF5">
              <w:rPr>
                <w:rFonts w:cs="Arial"/>
                <w:lang w:val="sr-Cyrl-RS"/>
              </w:rPr>
              <w:t>љ</w:t>
            </w:r>
            <w:r w:rsidR="009666F8" w:rsidRPr="001F3FF5">
              <w:rPr>
                <w:rFonts w:cs="Arial"/>
              </w:rPr>
              <w:t>ao</w:t>
            </w:r>
            <w:r w:rsidR="009666F8" w:rsidRPr="004B78FB">
              <w:rPr>
                <w:rFonts w:cs="Arial"/>
                <w:lang w:val="sr-Cyrl-RS"/>
              </w:rPr>
              <w:t xml:space="preserve"> услуг</w:t>
            </w:r>
            <w:r w:rsidR="009666F8" w:rsidRPr="001F3FF5">
              <w:rPr>
                <w:rFonts w:cs="Arial"/>
              </w:rPr>
              <w:t>e</w:t>
            </w:r>
            <w:r w:rsidR="009666F8" w:rsidRPr="004B78FB">
              <w:rPr>
                <w:rFonts w:cs="Arial"/>
                <w:lang w:val="sr-Cyrl-RS"/>
              </w:rPr>
              <w:t xml:space="preserve"> к</w:t>
            </w:r>
            <w:r w:rsidR="009666F8" w:rsidRPr="001F3FF5">
              <w:rPr>
                <w:rFonts w:cs="Arial"/>
              </w:rPr>
              <w:t>oje</w:t>
            </w:r>
            <w:r w:rsidR="009666F8" w:rsidRPr="004B78FB">
              <w:rPr>
                <w:rFonts w:cs="Arial"/>
                <w:lang w:val="sr-Cyrl-RS"/>
              </w:rPr>
              <w:t xml:space="preserve"> су пр</w:t>
            </w:r>
            <w:r w:rsidR="009666F8" w:rsidRPr="001F3FF5">
              <w:rPr>
                <w:rFonts w:cs="Arial"/>
              </w:rPr>
              <w:t>e</w:t>
            </w:r>
            <w:r w:rsidR="009666F8" w:rsidRPr="004B78FB">
              <w:rPr>
                <w:rFonts w:cs="Arial"/>
                <w:lang w:val="sr-Cyrl-RS"/>
              </w:rPr>
              <w:t>дм</w:t>
            </w:r>
            <w:r w:rsidR="009666F8" w:rsidRPr="001F3FF5">
              <w:rPr>
                <w:rFonts w:cs="Arial"/>
              </w:rPr>
              <w:t>e</w:t>
            </w:r>
            <w:r w:rsidR="009666F8" w:rsidRPr="004B78FB">
              <w:rPr>
                <w:rFonts w:cs="Arial"/>
                <w:lang w:val="sr-Cyrl-RS"/>
              </w:rPr>
              <w:t>т јавне н</w:t>
            </w:r>
            <w:r w:rsidR="009666F8" w:rsidRPr="001F3FF5">
              <w:rPr>
                <w:rFonts w:cs="Arial"/>
              </w:rPr>
              <w:t>a</w:t>
            </w:r>
            <w:r w:rsidR="009666F8" w:rsidRPr="004B78FB">
              <w:rPr>
                <w:rFonts w:cs="Arial"/>
                <w:lang w:val="sr-Cyrl-RS"/>
              </w:rPr>
              <w:t>б</w:t>
            </w:r>
            <w:r w:rsidR="009666F8" w:rsidRPr="001F3FF5">
              <w:rPr>
                <w:rFonts w:cs="Arial"/>
              </w:rPr>
              <w:t>a</w:t>
            </w:r>
            <w:r w:rsidR="009666F8" w:rsidRPr="004B78FB">
              <w:rPr>
                <w:rFonts w:cs="Arial"/>
                <w:lang w:val="sr-Cyrl-RS"/>
              </w:rPr>
              <w:t>вк</w:t>
            </w:r>
            <w:r w:rsidR="009666F8" w:rsidRPr="001F3FF5">
              <w:rPr>
                <w:rFonts w:cs="Arial"/>
              </w:rPr>
              <w:t>e</w:t>
            </w:r>
            <w:r w:rsidR="009666F8" w:rsidRPr="004B78FB">
              <w:rPr>
                <w:rFonts w:cs="Arial"/>
                <w:lang w:val="sr-Cyrl-RS"/>
              </w:rPr>
              <w:t xml:space="preserve"> минималн</w:t>
            </w:r>
            <w:r w:rsidR="009666F8">
              <w:rPr>
                <w:rFonts w:cs="Arial"/>
                <w:lang w:val="sr-Cyrl-RS"/>
              </w:rPr>
              <w:t>е укупне вредности</w:t>
            </w:r>
            <w:r w:rsidR="009666F8" w:rsidRPr="004B78FB">
              <w:rPr>
                <w:rFonts w:cs="Arial"/>
                <w:lang w:val="sr-Cyrl-RS"/>
              </w:rPr>
              <w:t xml:space="preserve"> од </w:t>
            </w:r>
            <w:r w:rsidR="007543CA">
              <w:rPr>
                <w:rFonts w:cs="Arial"/>
                <w:lang w:val="sr-Cyrl-RS"/>
              </w:rPr>
              <w:t>2.0</w:t>
            </w:r>
            <w:r w:rsidR="009666F8" w:rsidRPr="001D62E8">
              <w:rPr>
                <w:rFonts w:cs="Arial"/>
                <w:lang w:val="sr-Cyrl-RS"/>
              </w:rPr>
              <w:t>00.000,00</w:t>
            </w:r>
            <w:r w:rsidR="009666F8">
              <w:rPr>
                <w:rFonts w:cs="Arial"/>
                <w:lang w:val="sr-Cyrl-RS"/>
              </w:rPr>
              <w:t xml:space="preserve"> динара без ПДВ-а, за наведени период.</w:t>
            </w:r>
          </w:p>
          <w:p w:rsidR="003E4CF6" w:rsidRDefault="003E4CF6" w:rsidP="009666F8">
            <w:pPr>
              <w:autoSpaceDE w:val="0"/>
              <w:autoSpaceDN w:val="0"/>
              <w:adjustRightInd w:val="0"/>
              <w:rPr>
                <w:rFonts w:cs="Arial"/>
                <w:lang w:val="sr-Cyrl-RS"/>
              </w:rPr>
            </w:pPr>
            <w:r>
              <w:rPr>
                <w:rFonts w:cs="Arial"/>
                <w:lang w:val="sr-Cyrl-RS"/>
              </w:rPr>
              <w:t xml:space="preserve">- </w:t>
            </w:r>
            <w:r w:rsidRPr="009666F8">
              <w:rPr>
                <w:rFonts w:cs="Arial"/>
                <w:lang w:val="sr-Cyrl-RS" w:eastAsia="sr-Latn-CS"/>
              </w:rPr>
              <w:t xml:space="preserve">је </w:t>
            </w:r>
            <w:r w:rsidRPr="009666F8">
              <w:rPr>
                <w:rFonts w:cs="Arial"/>
                <w:color w:val="000000"/>
                <w:lang w:val="sr-Cyrl-RS"/>
              </w:rPr>
              <w:t>акредитован за предметну услугу,</w:t>
            </w:r>
            <w:r w:rsidRPr="009666F8">
              <w:rPr>
                <w:rFonts w:cs="Arial"/>
                <w:lang w:val="sr-Cyrl-RS"/>
              </w:rPr>
              <w:t xml:space="preserve"> у складу са стандардом </w:t>
            </w:r>
            <w:r w:rsidRPr="009666F8">
              <w:rPr>
                <w:rFonts w:cs="Arial"/>
              </w:rPr>
              <w:t>SRPS</w:t>
            </w:r>
            <w:r w:rsidRPr="009666F8">
              <w:rPr>
                <w:rFonts w:cs="Arial"/>
                <w:lang w:val="ru-RU"/>
              </w:rPr>
              <w:t xml:space="preserve"> </w:t>
            </w:r>
            <w:r w:rsidRPr="009666F8">
              <w:rPr>
                <w:rFonts w:cs="Arial"/>
              </w:rPr>
              <w:t>ISO</w:t>
            </w:r>
            <w:r w:rsidRPr="009666F8">
              <w:rPr>
                <w:rFonts w:cs="Arial"/>
                <w:lang w:val="sr-Cyrl-RS"/>
              </w:rPr>
              <w:t>/</w:t>
            </w:r>
            <w:r w:rsidRPr="009666F8">
              <w:rPr>
                <w:rFonts w:cs="Arial"/>
              </w:rPr>
              <w:t>IEC</w:t>
            </w:r>
            <w:r w:rsidRPr="009666F8">
              <w:rPr>
                <w:rFonts w:cs="Arial"/>
                <w:lang w:val="ru-RU"/>
              </w:rPr>
              <w:t xml:space="preserve"> 17025</w:t>
            </w:r>
            <w:r w:rsidRPr="009666F8">
              <w:rPr>
                <w:rFonts w:cs="Arial"/>
                <w:lang w:val="sr-Cyrl-RS"/>
              </w:rPr>
              <w:t>:2006</w:t>
            </w:r>
          </w:p>
          <w:p w:rsidR="00297008" w:rsidRDefault="00297008" w:rsidP="009666F8">
            <w:pPr>
              <w:autoSpaceDE w:val="0"/>
              <w:autoSpaceDN w:val="0"/>
              <w:adjustRightInd w:val="0"/>
              <w:rPr>
                <w:rFonts w:cs="Arial"/>
                <w:b/>
                <w:u w:val="single"/>
                <w:lang w:val="sr-Cyrl-RS" w:eastAsia="sr-Latn-CS"/>
              </w:rPr>
            </w:pPr>
          </w:p>
          <w:p w:rsidR="009666F8" w:rsidRPr="001F3FF5" w:rsidRDefault="009666F8" w:rsidP="009666F8">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9666F8" w:rsidRPr="00C41879" w:rsidRDefault="009666F8" w:rsidP="009666F8">
            <w:pPr>
              <w:numPr>
                <w:ilvl w:val="0"/>
                <w:numId w:val="37"/>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9666F8" w:rsidRPr="003E4CF6" w:rsidRDefault="009666F8" w:rsidP="009666F8">
            <w:pPr>
              <w:numPr>
                <w:ilvl w:val="0"/>
                <w:numId w:val="37"/>
              </w:numPr>
              <w:autoSpaceDE w:val="0"/>
              <w:autoSpaceDN w:val="0"/>
              <w:adjustRightInd w:val="0"/>
              <w:spacing w:before="0" w:after="200" w:line="276" w:lineRule="auto"/>
              <w:contextualSpacing/>
              <w:rPr>
                <w:rFonts w:eastAsia="Calibri" w:cs="Arial"/>
                <w:lang w:val="sr-Latn-CS" w:eastAsia="sr-Latn-CS"/>
              </w:rPr>
            </w:pPr>
            <w:r w:rsidRPr="00C41879">
              <w:rPr>
                <w:rFonts w:eastAsia="Calibri" w:cs="Arial"/>
                <w:lang w:val="sr-Latn-CS" w:eastAsia="sr-Latn-CS"/>
              </w:rPr>
              <w:t xml:space="preserve">Потписане и оверене потврде о референтним набавкама </w:t>
            </w:r>
            <w:r w:rsidRPr="00C41879">
              <w:rPr>
                <w:rFonts w:eastAsia="Calibri" w:cs="Arial"/>
                <w:lang w:val="sr-Cyrl-RS"/>
              </w:rPr>
              <w:t>(Образац бр.</w:t>
            </w:r>
            <w:r w:rsidRPr="00C41879">
              <w:rPr>
                <w:rFonts w:eastAsia="Calibri" w:cs="Arial"/>
                <w:lang w:val="ru-RU"/>
              </w:rPr>
              <w:t>6</w:t>
            </w:r>
            <w:r w:rsidRPr="00C41879">
              <w:rPr>
                <w:rFonts w:eastAsia="Calibri" w:cs="Arial"/>
                <w:lang w:val="sr-Cyrl-RS"/>
              </w:rPr>
              <w:t>)</w:t>
            </w:r>
          </w:p>
          <w:p w:rsidR="003E4CF6" w:rsidRPr="004B78FB" w:rsidRDefault="003E4CF6" w:rsidP="009666F8">
            <w:pPr>
              <w:numPr>
                <w:ilvl w:val="0"/>
                <w:numId w:val="37"/>
              </w:numPr>
              <w:autoSpaceDE w:val="0"/>
              <w:autoSpaceDN w:val="0"/>
              <w:adjustRightInd w:val="0"/>
              <w:spacing w:before="0" w:after="200" w:line="276" w:lineRule="auto"/>
              <w:contextualSpacing/>
              <w:rPr>
                <w:rFonts w:eastAsia="Calibri" w:cs="Arial"/>
                <w:lang w:val="sr-Latn-CS" w:eastAsia="sr-Latn-CS"/>
              </w:rPr>
            </w:pPr>
            <w:r w:rsidRPr="00BD323E">
              <w:rPr>
                <w:rFonts w:eastAsia="Calibri" w:cs="Arial"/>
                <w:b/>
                <w:u w:val="single"/>
                <w:lang w:val="sr-Cyrl-RS"/>
              </w:rPr>
              <w:t>в</w:t>
            </w:r>
            <w:r w:rsidRPr="00EE36B2">
              <w:rPr>
                <w:rFonts w:eastAsia="Calibri" w:cs="Arial"/>
                <w:b/>
                <w:u w:val="single"/>
                <w:lang w:val="ru-RU"/>
              </w:rPr>
              <w:t>ажећи сертификат</w:t>
            </w:r>
            <w:r w:rsidRPr="00BD323E">
              <w:rPr>
                <w:rFonts w:eastAsia="Calibri" w:cs="Arial"/>
                <w:b/>
                <w:u w:val="single"/>
                <w:lang w:val="sr-Cyrl-RS"/>
              </w:rPr>
              <w:t xml:space="preserve"> и обим акредитације </w:t>
            </w:r>
            <w:r w:rsidRPr="00BD323E">
              <w:rPr>
                <w:rFonts w:eastAsia="Calibri" w:cs="Arial"/>
                <w:lang w:val="sr-Cyrl-RS"/>
              </w:rPr>
              <w:t xml:space="preserve">у складу са стандардом </w:t>
            </w:r>
            <w:r w:rsidRPr="00BD323E">
              <w:rPr>
                <w:rFonts w:eastAsia="Calibri" w:cs="Arial"/>
              </w:rPr>
              <w:t>SRPS</w:t>
            </w:r>
            <w:r w:rsidRPr="00EE36B2">
              <w:rPr>
                <w:rFonts w:eastAsia="Calibri" w:cs="Arial"/>
                <w:lang w:val="ru-RU"/>
              </w:rPr>
              <w:t xml:space="preserve"> </w:t>
            </w:r>
            <w:r w:rsidRPr="00BD323E">
              <w:rPr>
                <w:rFonts w:eastAsia="Calibri" w:cs="Arial"/>
              </w:rPr>
              <w:t>ISO</w:t>
            </w:r>
            <w:r w:rsidRPr="00BD323E">
              <w:rPr>
                <w:rFonts w:eastAsia="Calibri" w:cs="Arial"/>
                <w:lang w:val="sr-Cyrl-RS"/>
              </w:rPr>
              <w:t>/</w:t>
            </w:r>
            <w:r w:rsidRPr="00BD323E">
              <w:rPr>
                <w:rFonts w:eastAsia="Calibri" w:cs="Arial"/>
              </w:rPr>
              <w:t>IEC</w:t>
            </w:r>
            <w:r w:rsidRPr="00EE36B2">
              <w:rPr>
                <w:rFonts w:eastAsia="Calibri" w:cs="Arial"/>
                <w:lang w:val="ru-RU"/>
              </w:rPr>
              <w:t xml:space="preserve"> 17025</w:t>
            </w:r>
            <w:r w:rsidRPr="00BD323E">
              <w:rPr>
                <w:rFonts w:eastAsia="Calibri" w:cs="Arial"/>
                <w:lang w:val="sr-Cyrl-RS"/>
              </w:rPr>
              <w:t>:2006</w:t>
            </w:r>
            <w:r w:rsidRPr="00526FDE">
              <w:rPr>
                <w:rFonts w:cs="Arial"/>
                <w:lang w:val="sr-Cyrl-RS"/>
              </w:rPr>
              <w:t>.</w:t>
            </w:r>
          </w:p>
          <w:p w:rsidR="00297008" w:rsidRDefault="00297008" w:rsidP="009666F8">
            <w:pPr>
              <w:rPr>
                <w:rFonts w:cs="Arial"/>
                <w:b/>
                <w:u w:val="single"/>
                <w:lang w:val="sr-Cyrl-RS" w:eastAsia="sr-Latn-CS"/>
              </w:rPr>
            </w:pPr>
          </w:p>
          <w:p w:rsidR="009666F8" w:rsidRPr="00526FDE" w:rsidRDefault="009666F8" w:rsidP="009666F8">
            <w:pPr>
              <w:rPr>
                <w:rFonts w:cs="Arial"/>
                <w:b/>
                <w:u w:val="single"/>
                <w:lang w:val="sr-Latn-CS" w:eastAsia="sr-Latn-CS"/>
              </w:rPr>
            </w:pPr>
            <w:r w:rsidRPr="00526FDE">
              <w:rPr>
                <w:rFonts w:cs="Arial"/>
                <w:b/>
                <w:u w:val="single"/>
                <w:lang w:val="sr-Latn-CS" w:eastAsia="sr-Latn-CS"/>
              </w:rPr>
              <w:t>Напомена:</w:t>
            </w:r>
          </w:p>
          <w:p w:rsidR="009666F8" w:rsidRPr="009666F8" w:rsidRDefault="009666F8" w:rsidP="009666F8">
            <w:pPr>
              <w:numPr>
                <w:ilvl w:val="0"/>
                <w:numId w:val="23"/>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7543CA">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1E0629" w:rsidRPr="009666F8" w:rsidRDefault="009666F8" w:rsidP="009666F8">
            <w:pPr>
              <w:numPr>
                <w:ilvl w:val="0"/>
                <w:numId w:val="23"/>
              </w:numPr>
              <w:snapToGrid w:val="0"/>
              <w:rPr>
                <w:rFonts w:cs="Arial"/>
                <w:lang w:val="sr-Latn-CS" w:eastAsia="sr-Latn-CS"/>
              </w:rPr>
            </w:pPr>
            <w:r w:rsidRPr="009666F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C1CE1" w:rsidRPr="00CC1CE1" w:rsidRDefault="00CC1CE1" w:rsidP="00CC1CE1">
      <w:pPr>
        <w:spacing w:before="0"/>
        <w:rPr>
          <w:rFonts w:cs="Arial"/>
          <w:lang w:val="sr-Cyrl-RS" w:eastAsia="zh-CN"/>
        </w:rPr>
      </w:pPr>
    </w:p>
    <w:p w:rsidR="001E0629" w:rsidRDefault="001E0629" w:rsidP="001E0629">
      <w:pPr>
        <w:spacing w:before="0"/>
        <w:rPr>
          <w:rFonts w:cs="Arial"/>
          <w:lang w:val="ru-RU" w:eastAsia="zh-CN"/>
        </w:rPr>
      </w:pPr>
      <w:r w:rsidRPr="00EE36B2">
        <w:rPr>
          <w:rFonts w:cs="Arial"/>
          <w:lang w:val="ru-RU" w:eastAsia="zh-CN"/>
        </w:rPr>
        <w:lastRenderedPageBreak/>
        <w:t xml:space="preserve">Понуда понуђача који не докаже да испуњава наведене обавезне </w:t>
      </w:r>
      <w:r>
        <w:rPr>
          <w:rFonts w:cs="Arial"/>
          <w:lang w:val="sr-Cyrl-RS" w:eastAsia="zh-CN"/>
        </w:rPr>
        <w:t>и додатне услове</w:t>
      </w:r>
      <w:r w:rsidRPr="00EE36B2">
        <w:rPr>
          <w:rFonts w:cs="Arial"/>
          <w:lang w:val="ru-RU" w:eastAsia="zh-CN"/>
        </w:rPr>
        <w:t xml:space="preserve"> из тачака 1.</w:t>
      </w:r>
      <w:r>
        <w:rPr>
          <w:rFonts w:cs="Arial"/>
          <w:lang w:val="sr-Cyrl-RS" w:eastAsia="zh-CN"/>
        </w:rPr>
        <w:t xml:space="preserve"> </w:t>
      </w:r>
      <w:r w:rsidRPr="00EE36B2">
        <w:rPr>
          <w:rFonts w:cs="Arial"/>
          <w:lang w:val="ru-RU" w:eastAsia="zh-CN"/>
        </w:rPr>
        <w:t xml:space="preserve">до </w:t>
      </w:r>
      <w:r w:rsidR="007A5843">
        <w:rPr>
          <w:rFonts w:cs="Arial"/>
          <w:lang w:val="ru-RU" w:eastAsia="zh-CN"/>
        </w:rPr>
        <w:t>5</w:t>
      </w:r>
      <w:r>
        <w:rPr>
          <w:rFonts w:cs="Arial"/>
          <w:lang w:val="sr-Cyrl-RS" w:eastAsia="zh-CN"/>
        </w:rPr>
        <w:t xml:space="preserve">. </w:t>
      </w:r>
      <w:r w:rsidRPr="00EE36B2">
        <w:rPr>
          <w:rFonts w:cs="Arial"/>
          <w:lang w:val="ru-RU" w:eastAsia="zh-CN"/>
        </w:rPr>
        <w:t>овог обрасца, биће одбијена као неприхватљива.</w:t>
      </w:r>
    </w:p>
    <w:p w:rsidR="007A5843" w:rsidRDefault="007A5843" w:rsidP="001E0629">
      <w:pPr>
        <w:spacing w:before="0"/>
        <w:rPr>
          <w:rFonts w:cs="Arial"/>
          <w:lang w:val="sr-Cyrl-RS" w:eastAsia="zh-CN"/>
        </w:rPr>
      </w:pPr>
    </w:p>
    <w:p w:rsidR="001E0629" w:rsidRPr="00EE36B2" w:rsidRDefault="001E0629" w:rsidP="001E0629">
      <w:pPr>
        <w:rPr>
          <w:rFonts w:cs="Arial"/>
          <w:lang w:val="ru-RU"/>
        </w:rPr>
      </w:pPr>
      <w:r w:rsidRPr="00EE36B2">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FA1717">
        <w:rPr>
          <w:rFonts w:cs="Arial"/>
          <w:lang w:val="ru-RU"/>
        </w:rPr>
        <w:t xml:space="preserve"> </w:t>
      </w:r>
      <w:r w:rsidRPr="00EE36B2">
        <w:rPr>
          <w:rFonts w:cs="Arial"/>
          <w:lang w:val="ru-RU"/>
        </w:rPr>
        <w:t>Закона, понуђач испуњава самостално без обзира на ангажовање подизвођача.</w:t>
      </w:r>
    </w:p>
    <w:p w:rsidR="001E0629" w:rsidRPr="00EE36B2" w:rsidRDefault="001E0629" w:rsidP="001E0629">
      <w:pPr>
        <w:rPr>
          <w:rFonts w:cs="Arial"/>
          <w:lang w:val="ru-RU"/>
        </w:rPr>
      </w:pPr>
    </w:p>
    <w:p w:rsidR="001E0629" w:rsidRPr="00EE36B2" w:rsidRDefault="001E0629" w:rsidP="001E0629">
      <w:pPr>
        <w:spacing w:before="0"/>
        <w:rPr>
          <w:rFonts w:cs="Arial"/>
          <w:lang w:val="ru-RU" w:eastAsia="zh-CN"/>
        </w:rPr>
      </w:pPr>
      <w:r w:rsidRPr="00EE36B2">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EE36B2">
        <w:rPr>
          <w:rFonts w:cs="Arial"/>
          <w:lang w:val="ru-RU"/>
        </w:rPr>
        <w:t xml:space="preserve">и члана 75. став 2. </w:t>
      </w:r>
      <w:r w:rsidRPr="00EE36B2">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1E0629" w:rsidRDefault="001E0629" w:rsidP="001E0629">
      <w:pPr>
        <w:spacing w:before="0"/>
        <w:rPr>
          <w:rFonts w:cs="Arial"/>
          <w:lang w:val="ru-RU" w:eastAsia="zh-CN"/>
        </w:rPr>
      </w:pPr>
    </w:p>
    <w:p w:rsidR="007A5843" w:rsidRPr="00EE36B2" w:rsidRDefault="007A5843" w:rsidP="001E0629">
      <w:pPr>
        <w:spacing w:before="0"/>
        <w:rPr>
          <w:rFonts w:cs="Arial"/>
          <w:lang w:val="ru-RU" w:eastAsia="zh-CN"/>
        </w:rPr>
      </w:pPr>
    </w:p>
    <w:p w:rsidR="001E0629" w:rsidRPr="00EE36B2" w:rsidRDefault="001E0629" w:rsidP="001E0629">
      <w:pPr>
        <w:spacing w:before="0"/>
        <w:rPr>
          <w:rFonts w:cs="Arial"/>
          <w:lang w:val="ru-RU" w:eastAsia="zh-CN"/>
        </w:rPr>
      </w:pPr>
      <w:r w:rsidRPr="00EE36B2">
        <w:rPr>
          <w:rFonts w:cs="Arial"/>
          <w:lang w:val="ru-RU" w:eastAsia="zh-CN"/>
        </w:rPr>
        <w:t>3. Докази о испуњености услова из члана 77.</w:t>
      </w:r>
      <w:r w:rsidR="00FA1717">
        <w:rPr>
          <w:rFonts w:cs="Arial"/>
          <w:lang w:val="ru-RU" w:eastAsia="zh-CN"/>
        </w:rPr>
        <w:t xml:space="preserve"> </w:t>
      </w:r>
      <w:r w:rsidRPr="00EE36B2">
        <w:rPr>
          <w:rFonts w:cs="Arial"/>
          <w:lang w:val="ru-RU"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E0629" w:rsidRPr="00EE36B2" w:rsidRDefault="001E0629" w:rsidP="001E0629">
      <w:pPr>
        <w:spacing w:before="0"/>
        <w:rPr>
          <w:rFonts w:cs="Arial"/>
          <w:lang w:val="ru-RU" w:eastAsia="zh-CN"/>
        </w:rPr>
      </w:pPr>
      <w:r w:rsidRPr="00EE36B2">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E0629" w:rsidRDefault="001E0629" w:rsidP="001E0629">
      <w:pPr>
        <w:spacing w:before="0"/>
        <w:rPr>
          <w:rFonts w:cs="Arial"/>
          <w:lang w:val="ru-RU" w:eastAsia="zh-CN"/>
        </w:rPr>
      </w:pPr>
    </w:p>
    <w:p w:rsidR="007A5843" w:rsidRPr="00EE36B2" w:rsidRDefault="007A5843" w:rsidP="001E0629">
      <w:pPr>
        <w:spacing w:before="0"/>
        <w:rPr>
          <w:rFonts w:cs="Arial"/>
          <w:lang w:val="ru-RU" w:eastAsia="zh-CN"/>
        </w:rPr>
      </w:pPr>
    </w:p>
    <w:p w:rsidR="001E0629" w:rsidRPr="00EE36B2" w:rsidRDefault="001E0629" w:rsidP="001E0629">
      <w:pPr>
        <w:spacing w:before="0"/>
        <w:rPr>
          <w:rFonts w:cs="Arial"/>
          <w:lang w:val="ru-RU" w:eastAsia="zh-CN"/>
        </w:rPr>
      </w:pPr>
      <w:r w:rsidRPr="00EE36B2">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E0629" w:rsidRDefault="001E0629" w:rsidP="001E0629">
      <w:pPr>
        <w:spacing w:before="0"/>
        <w:rPr>
          <w:rFonts w:cs="Arial"/>
          <w:lang w:val="ru-RU" w:eastAsia="zh-CN"/>
        </w:rPr>
      </w:pPr>
      <w:r w:rsidRPr="00EE36B2">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843" w:rsidRPr="00EE36B2" w:rsidRDefault="007A5843" w:rsidP="001E0629">
      <w:pPr>
        <w:spacing w:before="0"/>
        <w:rPr>
          <w:rFonts w:cs="Arial"/>
          <w:lang w:val="ru-RU" w:eastAsia="zh-CN"/>
        </w:rPr>
      </w:pPr>
    </w:p>
    <w:p w:rsidR="001E0629" w:rsidRPr="00EE36B2" w:rsidRDefault="001E0629" w:rsidP="001E0629">
      <w:pPr>
        <w:spacing w:before="0"/>
        <w:ind w:firstLine="720"/>
        <w:rPr>
          <w:rFonts w:cs="Arial"/>
          <w:lang w:val="ru-RU" w:eastAsia="zh-CN"/>
        </w:rPr>
      </w:pPr>
      <w:r w:rsidRPr="00EE36B2">
        <w:rPr>
          <w:rFonts w:cs="Arial"/>
          <w:lang w:val="ru-RU" w:eastAsia="zh-CN"/>
        </w:rPr>
        <w:t>1)извод из регистра надлежног органа:</w:t>
      </w:r>
    </w:p>
    <w:p w:rsidR="001E0629" w:rsidRPr="00EE36B2" w:rsidRDefault="001E0629" w:rsidP="001E0629">
      <w:pPr>
        <w:spacing w:before="0"/>
        <w:ind w:firstLine="720"/>
        <w:rPr>
          <w:rFonts w:cs="Arial"/>
          <w:lang w:val="ru-RU" w:eastAsia="zh-CN"/>
        </w:rPr>
      </w:pPr>
      <w:r w:rsidRPr="00EE36B2">
        <w:rPr>
          <w:rFonts w:cs="Arial"/>
          <w:lang w:val="ru-RU" w:eastAsia="zh-CN"/>
        </w:rPr>
        <w:t xml:space="preserve">-извод из регистра АПР: </w:t>
      </w:r>
      <w:hyperlink r:id="rId169" w:history="1">
        <w:r w:rsidRPr="00E47C2E">
          <w:rPr>
            <w:rStyle w:val="Hyperlink"/>
            <w:rFonts w:cs="Arial"/>
            <w:lang w:eastAsia="zh-CN"/>
          </w:rPr>
          <w:t>www</w:t>
        </w:r>
        <w:r w:rsidRPr="00EE36B2">
          <w:rPr>
            <w:rStyle w:val="Hyperlink"/>
            <w:rFonts w:cs="Arial"/>
            <w:lang w:val="ru-RU" w:eastAsia="zh-CN"/>
          </w:rPr>
          <w:t>.</w:t>
        </w:r>
        <w:r w:rsidRPr="00E47C2E">
          <w:rPr>
            <w:rStyle w:val="Hyperlink"/>
            <w:rFonts w:cs="Arial"/>
            <w:lang w:eastAsia="zh-CN"/>
          </w:rPr>
          <w:t>apr</w:t>
        </w:r>
        <w:r w:rsidRPr="00EE36B2">
          <w:rPr>
            <w:rStyle w:val="Hyperlink"/>
            <w:rFonts w:cs="Arial"/>
            <w:lang w:val="ru-RU" w:eastAsia="zh-CN"/>
          </w:rPr>
          <w:t>.</w:t>
        </w:r>
        <w:r w:rsidRPr="00E47C2E">
          <w:rPr>
            <w:rStyle w:val="Hyperlink"/>
            <w:rFonts w:cs="Arial"/>
            <w:lang w:eastAsia="zh-CN"/>
          </w:rPr>
          <w:t>gov</w:t>
        </w:r>
        <w:r w:rsidRPr="00EE36B2">
          <w:rPr>
            <w:rStyle w:val="Hyperlink"/>
            <w:rFonts w:cs="Arial"/>
            <w:lang w:val="ru-RU" w:eastAsia="zh-CN"/>
          </w:rPr>
          <w:t>.</w:t>
        </w:r>
        <w:r w:rsidRPr="00E47C2E">
          <w:rPr>
            <w:rStyle w:val="Hyperlink"/>
            <w:rFonts w:cs="Arial"/>
            <w:lang w:eastAsia="zh-CN"/>
          </w:rPr>
          <w:t>rs</w:t>
        </w:r>
      </w:hyperlink>
    </w:p>
    <w:p w:rsidR="001E0629" w:rsidRPr="00EE36B2" w:rsidRDefault="001E0629" w:rsidP="001E0629">
      <w:pPr>
        <w:spacing w:before="0"/>
        <w:ind w:firstLine="720"/>
        <w:rPr>
          <w:rFonts w:cs="Arial"/>
          <w:lang w:val="ru-RU" w:eastAsia="zh-CN"/>
        </w:rPr>
      </w:pPr>
      <w:r w:rsidRPr="00EE36B2">
        <w:rPr>
          <w:rFonts w:cs="Arial"/>
          <w:lang w:val="ru-RU" w:eastAsia="zh-CN"/>
        </w:rPr>
        <w:t>2)докази из члана 75. став 1. тачка 1) ,2) и 4) Закона</w:t>
      </w:r>
    </w:p>
    <w:p w:rsidR="001E0629" w:rsidRPr="00EE36B2" w:rsidRDefault="001E0629" w:rsidP="001E0629">
      <w:pPr>
        <w:spacing w:before="0"/>
        <w:ind w:firstLine="720"/>
        <w:rPr>
          <w:lang w:val="ru-RU"/>
        </w:rPr>
      </w:pPr>
      <w:r w:rsidRPr="00EE36B2">
        <w:rPr>
          <w:rFonts w:cs="Arial"/>
          <w:lang w:val="ru-RU" w:eastAsia="zh-CN"/>
        </w:rPr>
        <w:t xml:space="preserve">-регистар понуђача: </w:t>
      </w:r>
      <w:hyperlink r:id="rId170" w:history="1">
        <w:r w:rsidRPr="00E47C2E">
          <w:rPr>
            <w:rStyle w:val="Hyperlink"/>
            <w:rFonts w:cs="Arial"/>
            <w:lang w:eastAsia="zh-CN"/>
          </w:rPr>
          <w:t>www</w:t>
        </w:r>
        <w:r w:rsidRPr="00EE36B2">
          <w:rPr>
            <w:rStyle w:val="Hyperlink"/>
            <w:rFonts w:cs="Arial"/>
            <w:lang w:val="ru-RU" w:eastAsia="zh-CN"/>
          </w:rPr>
          <w:t>.</w:t>
        </w:r>
        <w:r w:rsidRPr="00E47C2E">
          <w:rPr>
            <w:rStyle w:val="Hyperlink"/>
            <w:rFonts w:cs="Arial"/>
            <w:lang w:eastAsia="zh-CN"/>
          </w:rPr>
          <w:t>apr</w:t>
        </w:r>
        <w:r w:rsidRPr="00EE36B2">
          <w:rPr>
            <w:rStyle w:val="Hyperlink"/>
            <w:rFonts w:cs="Arial"/>
            <w:lang w:val="ru-RU" w:eastAsia="zh-CN"/>
          </w:rPr>
          <w:t>.</w:t>
        </w:r>
        <w:r w:rsidRPr="00E47C2E">
          <w:rPr>
            <w:rStyle w:val="Hyperlink"/>
            <w:rFonts w:cs="Arial"/>
            <w:lang w:eastAsia="zh-CN"/>
          </w:rPr>
          <w:t>gov</w:t>
        </w:r>
        <w:r w:rsidRPr="00EE36B2">
          <w:rPr>
            <w:rStyle w:val="Hyperlink"/>
            <w:rFonts w:cs="Arial"/>
            <w:lang w:val="ru-RU" w:eastAsia="zh-CN"/>
          </w:rPr>
          <w:t>.</w:t>
        </w:r>
        <w:r w:rsidRPr="00E47C2E">
          <w:rPr>
            <w:rStyle w:val="Hyperlink"/>
            <w:rFonts w:cs="Arial"/>
            <w:lang w:eastAsia="zh-CN"/>
          </w:rPr>
          <w:t>rs</w:t>
        </w:r>
      </w:hyperlink>
    </w:p>
    <w:p w:rsidR="001E0629" w:rsidRDefault="001E0629" w:rsidP="001E0629">
      <w:pPr>
        <w:spacing w:before="0"/>
        <w:ind w:firstLine="720"/>
        <w:rPr>
          <w:rFonts w:cs="Arial"/>
          <w:lang w:val="ru-RU" w:eastAsia="zh-CN"/>
        </w:rPr>
      </w:pPr>
    </w:p>
    <w:p w:rsidR="007A5843" w:rsidRPr="00EE36B2" w:rsidRDefault="007A5843" w:rsidP="001E0629">
      <w:pPr>
        <w:spacing w:before="0"/>
        <w:ind w:firstLine="720"/>
        <w:rPr>
          <w:rFonts w:cs="Arial"/>
          <w:lang w:val="ru-RU" w:eastAsia="zh-CN"/>
        </w:rPr>
      </w:pPr>
    </w:p>
    <w:p w:rsidR="001E0629" w:rsidRPr="00E47C2E" w:rsidRDefault="001E0629" w:rsidP="001E0629">
      <w:pPr>
        <w:spacing w:before="0"/>
        <w:rPr>
          <w:rFonts w:cs="Arial"/>
          <w:lang w:val="sr-Cyrl-CS" w:eastAsia="zh-CN"/>
        </w:rPr>
      </w:pPr>
      <w:r w:rsidRPr="00E47C2E">
        <w:rPr>
          <w:rFonts w:cs="Arial"/>
          <w:lang w:val="sr-Cyrl-CS" w:eastAsia="zh-CN"/>
        </w:rPr>
        <w:t>5</w:t>
      </w:r>
      <w:r w:rsidRPr="00EE36B2">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1E0629" w:rsidRDefault="001E0629" w:rsidP="001E0629">
      <w:pPr>
        <w:spacing w:before="0"/>
        <w:rPr>
          <w:rFonts w:cs="Arial"/>
          <w:lang w:val="sr-Cyrl-CS" w:eastAsia="zh-CN"/>
        </w:rPr>
      </w:pPr>
    </w:p>
    <w:p w:rsidR="007A5843" w:rsidRPr="00E47C2E" w:rsidRDefault="007A5843" w:rsidP="001E0629">
      <w:pPr>
        <w:spacing w:before="0"/>
        <w:rPr>
          <w:rFonts w:cs="Arial"/>
          <w:lang w:val="sr-Cyrl-CS" w:eastAsia="zh-CN"/>
        </w:rPr>
      </w:pPr>
    </w:p>
    <w:p w:rsidR="001E0629" w:rsidRPr="00EE36B2" w:rsidRDefault="001E0629" w:rsidP="001E0629">
      <w:pPr>
        <w:spacing w:before="0"/>
        <w:rPr>
          <w:rFonts w:cs="Arial"/>
          <w:lang w:val="ru-RU" w:eastAsia="zh-CN"/>
        </w:rPr>
      </w:pPr>
      <w:r w:rsidRPr="00E47C2E">
        <w:rPr>
          <w:rFonts w:cs="Arial"/>
          <w:lang w:val="sr-Cyrl-CS" w:eastAsia="zh-CN"/>
        </w:rPr>
        <w:t>6</w:t>
      </w:r>
      <w:r w:rsidRPr="00EE36B2">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0629" w:rsidRDefault="001E0629" w:rsidP="001E0629">
      <w:pPr>
        <w:spacing w:before="0"/>
        <w:rPr>
          <w:rFonts w:cs="Arial"/>
          <w:lang w:val="ru-RU" w:eastAsia="zh-CN"/>
        </w:rPr>
      </w:pPr>
    </w:p>
    <w:p w:rsidR="007A5843" w:rsidRPr="00EE36B2" w:rsidRDefault="007A5843" w:rsidP="001E0629">
      <w:pPr>
        <w:spacing w:before="0"/>
        <w:rPr>
          <w:rFonts w:cs="Arial"/>
          <w:lang w:val="ru-RU" w:eastAsia="zh-CN"/>
        </w:rPr>
      </w:pPr>
    </w:p>
    <w:p w:rsidR="001E0629" w:rsidRPr="00EE36B2" w:rsidRDefault="001E0629" w:rsidP="001E0629">
      <w:pPr>
        <w:spacing w:before="0"/>
        <w:rPr>
          <w:rFonts w:cs="Arial"/>
          <w:lang w:val="ru-RU" w:eastAsia="zh-CN"/>
        </w:rPr>
      </w:pPr>
      <w:r w:rsidRPr="00E47C2E">
        <w:rPr>
          <w:rFonts w:cs="Arial"/>
          <w:lang w:val="sr-Cyrl-CS" w:eastAsia="zh-CN"/>
        </w:rPr>
        <w:lastRenderedPageBreak/>
        <w:t>7</w:t>
      </w:r>
      <w:r w:rsidRPr="00EE36B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0629" w:rsidRDefault="001E0629" w:rsidP="001E0629">
      <w:pPr>
        <w:spacing w:before="0"/>
        <w:rPr>
          <w:rFonts w:cs="Arial"/>
          <w:lang w:val="ru-RU" w:eastAsia="zh-CN"/>
        </w:rPr>
      </w:pPr>
    </w:p>
    <w:p w:rsidR="007A5843" w:rsidRPr="00EE36B2" w:rsidRDefault="007A5843" w:rsidP="001E0629">
      <w:pPr>
        <w:spacing w:before="0"/>
        <w:rPr>
          <w:rFonts w:cs="Arial"/>
          <w:lang w:val="ru-RU" w:eastAsia="zh-CN"/>
        </w:rPr>
      </w:pPr>
    </w:p>
    <w:p w:rsidR="001E0629" w:rsidRPr="00EE36B2" w:rsidRDefault="001E0629" w:rsidP="001E0629">
      <w:pPr>
        <w:spacing w:before="0"/>
        <w:rPr>
          <w:rFonts w:cs="Arial"/>
          <w:lang w:val="ru-RU" w:eastAsia="zh-CN"/>
        </w:rPr>
      </w:pPr>
      <w:r w:rsidRPr="00EE36B2">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E36B2">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E0629" w:rsidRDefault="001E0629" w:rsidP="001E0629">
      <w:pPr>
        <w:spacing w:before="0"/>
        <w:rPr>
          <w:rFonts w:cs="Arial"/>
          <w:lang w:val="ru-RU" w:eastAsia="zh-CN"/>
        </w:rPr>
      </w:pPr>
    </w:p>
    <w:p w:rsidR="007A5843" w:rsidRPr="00EE36B2" w:rsidRDefault="007A5843" w:rsidP="001E0629">
      <w:pPr>
        <w:spacing w:before="0"/>
        <w:rPr>
          <w:rFonts w:cs="Arial"/>
          <w:lang w:val="ru-RU" w:eastAsia="zh-CN"/>
        </w:rPr>
      </w:pPr>
    </w:p>
    <w:p w:rsidR="00CC1CE1" w:rsidRPr="00CC1CE1" w:rsidRDefault="001E0629" w:rsidP="001E0629">
      <w:pPr>
        <w:spacing w:before="0"/>
        <w:rPr>
          <w:rFonts w:cs="Arial"/>
          <w:lang w:val="ru-RU" w:eastAsia="zh-CN"/>
        </w:rPr>
      </w:pPr>
      <w:r w:rsidRPr="00EE36B2">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C1CE1" w:rsidRDefault="00CC1CE1" w:rsidP="00CC1CE1">
      <w:pPr>
        <w:spacing w:before="0"/>
        <w:rPr>
          <w:rFonts w:cs="Arial"/>
          <w:lang w:val="ru-RU" w:eastAsia="zh-CN"/>
        </w:rPr>
      </w:pPr>
    </w:p>
    <w:p w:rsidR="007A5843" w:rsidRPr="00CC1CE1" w:rsidRDefault="007A5843" w:rsidP="00CC1CE1">
      <w:pPr>
        <w:spacing w:before="0"/>
        <w:rPr>
          <w:rFonts w:cs="Arial"/>
          <w:lang w:val="ru-RU" w:eastAsia="zh-CN"/>
        </w:rPr>
      </w:pPr>
    </w:p>
    <w:p w:rsidR="00CC1CE1" w:rsidRPr="00CC1CE1" w:rsidRDefault="00CC1CE1" w:rsidP="00CC1CE1">
      <w:pPr>
        <w:spacing w:before="0"/>
        <w:rPr>
          <w:rFonts w:cs="Arial"/>
          <w:color w:val="00B0F0"/>
          <w:lang w:val="ru-RU" w:eastAsia="zh-CN"/>
        </w:rPr>
      </w:pPr>
    </w:p>
    <w:p w:rsidR="00CC1CE1" w:rsidRPr="00CC1CE1" w:rsidRDefault="00CC1CE1" w:rsidP="00CC1CE1">
      <w:pPr>
        <w:keepNext/>
        <w:tabs>
          <w:tab w:val="left" w:pos="567"/>
        </w:tabs>
        <w:spacing w:before="0"/>
        <w:jc w:val="left"/>
        <w:outlineLvl w:val="0"/>
        <w:rPr>
          <w:rFonts w:cs="Arial"/>
          <w:b/>
          <w:lang w:val="ru-RU"/>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CC1CE1">
        <w:rPr>
          <w:rFonts w:cs="Arial"/>
          <w:b/>
          <w:lang w:val="ru-RU"/>
        </w:rPr>
        <w:t>5. КРИТЕРИЈУМ ЗА ДОДЕЛУ УГОВОРА</w:t>
      </w:r>
      <w:bookmarkEnd w:id="190"/>
    </w:p>
    <w:p w:rsidR="00777C3F" w:rsidRPr="003A4EA4" w:rsidRDefault="00777C3F" w:rsidP="007E5B72">
      <w:pPr>
        <w:tabs>
          <w:tab w:val="left" w:pos="1134"/>
        </w:tabs>
        <w:spacing w:before="0"/>
        <w:rPr>
          <w:rFonts w:cs="Arial"/>
          <w:color w:val="000000" w:themeColor="text1"/>
          <w:lang w:val="ru-RU"/>
        </w:rPr>
      </w:pPr>
    </w:p>
    <w:p w:rsidR="00CC1CE1" w:rsidRPr="005320E9" w:rsidRDefault="00CC1CE1" w:rsidP="007E5B72">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777C3F" w:rsidRPr="003A4EA4" w:rsidRDefault="00777C3F" w:rsidP="00777C3F">
      <w:pPr>
        <w:pStyle w:val="KDKomentar"/>
        <w:spacing w:before="0"/>
        <w:rPr>
          <w:rFonts w:cs="Arial"/>
          <w:i w:val="0"/>
          <w:color w:val="000000" w:themeColor="text1"/>
          <w:sz w:val="22"/>
          <w:szCs w:val="22"/>
        </w:rPr>
      </w:pPr>
    </w:p>
    <w:p w:rsidR="00777C3F" w:rsidRDefault="00777C3F" w:rsidP="00777C3F">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7A5843" w:rsidRPr="007A5843" w:rsidRDefault="007A5843" w:rsidP="00777C3F">
      <w:pPr>
        <w:pStyle w:val="KDKomentar"/>
        <w:spacing w:before="0"/>
        <w:rPr>
          <w:rFonts w:cs="Arial"/>
          <w:i w:val="0"/>
          <w:color w:val="000000" w:themeColor="text1"/>
          <w:sz w:val="22"/>
          <w:szCs w:val="22"/>
          <w:lang w:val="sr-Cyrl-RS"/>
        </w:rPr>
      </w:pPr>
    </w:p>
    <w:p w:rsidR="00CC1CE1" w:rsidRDefault="00FA1717" w:rsidP="00CC1CE1">
      <w:pPr>
        <w:rPr>
          <w:rFonts w:cs="Arial"/>
          <w:lang w:val="ru-RU"/>
        </w:rPr>
      </w:pPr>
      <w:r>
        <w:rPr>
          <w:rFonts w:cs="Arial"/>
          <w:lang w:val="ru-RU"/>
        </w:rPr>
        <w:t xml:space="preserve">У </w:t>
      </w:r>
      <w:r w:rsidR="00CC1CE1" w:rsidRPr="00CC1CE1">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CC1CE1" w:rsidRPr="00CC1CE1">
        <w:rPr>
          <w:rFonts w:cs="Arial"/>
          <w:lang w:val="sr-Cyrl-RS"/>
        </w:rPr>
        <w:t>5</w:t>
      </w:r>
      <w:r w:rsidR="00CC1CE1" w:rsidRPr="00CC1CE1">
        <w:rPr>
          <w:rFonts w:cs="Arial"/>
          <w:lang w:val="ru-RU"/>
        </w:rPr>
        <w:t xml:space="preserve"> % у односу на н</w:t>
      </w:r>
      <w:r w:rsidR="00CC1CE1" w:rsidRPr="00CC1CE1">
        <w:rPr>
          <w:rFonts w:cs="Arial"/>
        </w:rPr>
        <w:t>a</w:t>
      </w:r>
      <w:r w:rsidR="00CC1CE1" w:rsidRPr="00CC1CE1">
        <w:rPr>
          <w:rFonts w:cs="Arial"/>
          <w:lang w:val="ru-RU"/>
        </w:rPr>
        <w:t xml:space="preserve">јнижу понуђену цену страног понуђача. </w:t>
      </w:r>
    </w:p>
    <w:p w:rsidR="007A5843" w:rsidRPr="00CC1CE1" w:rsidRDefault="007A5843" w:rsidP="00CC1CE1">
      <w:pPr>
        <w:rPr>
          <w:rFonts w:cs="Arial"/>
          <w:lang w:val="ru-RU"/>
        </w:rPr>
      </w:pPr>
    </w:p>
    <w:p w:rsid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7A5843" w:rsidRPr="00CC1CE1" w:rsidRDefault="007A5843" w:rsidP="00CC1CE1">
      <w:pPr>
        <w:rPr>
          <w:rFonts w:cs="Arial"/>
          <w:lang w:val="ru-RU"/>
        </w:rPr>
      </w:pPr>
    </w:p>
    <w:p w:rsidR="007A5843"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A5843" w:rsidRDefault="007A5843" w:rsidP="00CC1CE1">
      <w:pPr>
        <w:rPr>
          <w:rFonts w:cs="Arial"/>
          <w:lang w:val="ru-RU"/>
        </w:rPr>
      </w:pPr>
    </w:p>
    <w:p w:rsid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7A5843" w:rsidRPr="00CC1CE1" w:rsidRDefault="007A5843" w:rsidP="00CC1CE1">
      <w:pPr>
        <w:rPr>
          <w:rFonts w:cs="Arial"/>
          <w:lang w:val="sr-Cyrl-RS"/>
        </w:rPr>
      </w:pPr>
    </w:p>
    <w:p w:rsidR="00CC1CE1" w:rsidRDefault="00CC1CE1" w:rsidP="00CC1CE1">
      <w:pPr>
        <w:rPr>
          <w:rFonts w:cs="Arial"/>
          <w:lang w:val="sr-Cyrl-RS"/>
        </w:rPr>
      </w:pPr>
      <w:r w:rsidRPr="00CC1CE1">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7A5843" w:rsidRDefault="007A5843" w:rsidP="00CC1CE1">
      <w:pPr>
        <w:rPr>
          <w:rFonts w:cs="Arial"/>
          <w:lang w:val="sr-Cyrl-RS"/>
        </w:rPr>
      </w:pPr>
    </w:p>
    <w:p w:rsidR="007A5843" w:rsidRPr="00CC1CE1" w:rsidRDefault="007A5843" w:rsidP="00CC1CE1">
      <w:pPr>
        <w:rPr>
          <w:rFonts w:cs="Arial"/>
          <w:lang w:val="sr-Cyrl-RS"/>
        </w:rPr>
      </w:pP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CC1CE1" w:rsidRDefault="00CC1CE1" w:rsidP="00CC1CE1">
      <w:pPr>
        <w:rPr>
          <w:rFonts w:cs="Arial"/>
          <w:lang w:val="ru-RU"/>
        </w:rPr>
      </w:pPr>
    </w:p>
    <w:p w:rsidR="00CC1CE1" w:rsidRPr="00CC1CE1" w:rsidRDefault="00CC1CE1" w:rsidP="00D7529A">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CC1CE1" w:rsidRPr="00CC1CE1" w:rsidRDefault="00CC1CE1" w:rsidP="00CC1CE1">
      <w:pPr>
        <w:rPr>
          <w:lang w:val="ru-RU"/>
        </w:rPr>
      </w:pPr>
    </w:p>
    <w:p w:rsidR="007E5B72" w:rsidRPr="00E10E6C" w:rsidRDefault="007E5B72" w:rsidP="007E5B72">
      <w:pPr>
        <w:spacing w:before="0"/>
        <w:rPr>
          <w:rFonts w:eastAsia="Calibri" w:cs="Arial"/>
          <w:lang w:val="sr-Latn-RS"/>
        </w:rPr>
      </w:pPr>
      <w:r w:rsidRPr="00A240C1">
        <w:rPr>
          <w:rFonts w:cs="Arial"/>
          <w:color w:val="000000" w:themeColor="text1"/>
          <w:lang w:val="ru-RU"/>
        </w:rPr>
        <w:t>Уколико две или више понуда и</w:t>
      </w:r>
      <w:r w:rsidR="00297008">
        <w:rPr>
          <w:rFonts w:cs="Arial"/>
          <w:color w:val="000000" w:themeColor="text1"/>
          <w:lang w:val="ru-RU"/>
        </w:rPr>
        <w:t xml:space="preserve">мају исту понуђену цену, </w:t>
      </w:r>
      <w:r w:rsidRPr="00E10E6C">
        <w:rPr>
          <w:rFonts w:eastAsia="Calibri" w:cs="Arial"/>
          <w:lang w:val="sr-Latn-RS"/>
        </w:rPr>
        <w:t>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CC1CE1" w:rsidRDefault="003857A5" w:rsidP="00CC1CE1">
      <w:pPr>
        <w:spacing w:before="0"/>
        <w:rPr>
          <w:rFonts w:cs="Arial"/>
          <w:b/>
          <w:lang w:val="ru-RU"/>
        </w:rPr>
      </w:pPr>
      <w:r>
        <w:rPr>
          <w:rFonts w:eastAsia="TimesNewRomanPSMT" w:cs="Arial"/>
          <w:bCs/>
          <w:lang w:val="sr-Cyrl-RS"/>
        </w:rPr>
        <w:t>.</w:t>
      </w:r>
    </w:p>
    <w:p w:rsidR="00CC1CE1" w:rsidRPr="00CC1CE1" w:rsidRDefault="00CC1CE1" w:rsidP="00FA1717">
      <w:pPr>
        <w:autoSpaceDE w:val="0"/>
        <w:autoSpaceDN w:val="0"/>
        <w:adjustRightInd w:val="0"/>
        <w:spacing w:before="0"/>
        <w:rPr>
          <w:rFonts w:cs="Arial"/>
          <w:b/>
          <w:lang w:val="ru-RU"/>
        </w:rPr>
      </w:pPr>
      <w:r w:rsidRPr="003857A5">
        <w:rPr>
          <w:rFonts w:eastAsia="TimesNewRomanPSMT" w:cs="Arial"/>
          <w:bCs/>
          <w:color w:val="FF0000"/>
          <w:lang w:val="ru-RU"/>
        </w:rPr>
        <w:br w:type="page"/>
      </w: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00EF48D9">
        <w:rPr>
          <w:rFonts w:cs="Arial"/>
          <w:b/>
          <w:lang w:val="ru-RU"/>
        </w:rPr>
        <w:lastRenderedPageBreak/>
        <w:t xml:space="preserve">6. </w:t>
      </w:r>
      <w:r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C1CE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AC0B4C" w:rsidRPr="00DE1341" w:rsidRDefault="00AC0B4C" w:rsidP="00CC1CE1">
      <w:pPr>
        <w:tabs>
          <w:tab w:val="left" w:pos="567"/>
        </w:tabs>
        <w:spacing w:before="0"/>
        <w:rPr>
          <w:rFonts w:cs="Arial"/>
          <w:lang w:val="ru-RU"/>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F1511A" w:rsidRDefault="00F1511A" w:rsidP="001B270F">
      <w:pPr>
        <w:tabs>
          <w:tab w:val="left" w:pos="1134"/>
        </w:tabs>
        <w:spacing w:before="0"/>
        <w:rPr>
          <w:rStyle w:val="StyleArial"/>
          <w:rFonts w:cs="Arial"/>
          <w:sz w:val="22"/>
          <w:szCs w:val="22"/>
          <w:lang w:val="ru-RU"/>
        </w:rPr>
      </w:pP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48D9" w:rsidRPr="00CC1CE1" w:rsidRDefault="00EF48D9" w:rsidP="00CC1CE1">
      <w:pPr>
        <w:tabs>
          <w:tab w:val="left" w:pos="1134"/>
        </w:tabs>
        <w:spacing w:before="0"/>
        <w:rPr>
          <w:rFonts w:cs="Arial"/>
          <w:color w:val="000000" w:themeColor="text1"/>
          <w:lang w:val="ru-RU"/>
        </w:rPr>
      </w:pP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EB5D73">
        <w:rPr>
          <w:rFonts w:cs="Arial"/>
          <w:b/>
          <w:bCs/>
          <w:lang w:val="ru-RU" w:eastAsia="ar-SA"/>
        </w:rPr>
        <w:t>Испитивања без разарања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EB5D73">
        <w:rPr>
          <w:rFonts w:cs="Arial"/>
          <w:b/>
          <w:bCs/>
          <w:lang w:val="sr-Cyrl-RS" w:eastAsia="ar-SA"/>
        </w:rPr>
        <w:t>1310/2017 - 3000/1052/2017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E206F"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C1CE1" w:rsidRPr="008E206F" w:rsidRDefault="00CC1CE1" w:rsidP="00CC1CE1">
      <w:pPr>
        <w:tabs>
          <w:tab w:val="left" w:pos="567"/>
        </w:tabs>
        <w:spacing w:before="0"/>
        <w:rPr>
          <w:rFonts w:cs="Arial"/>
          <w:sz w:val="16"/>
          <w:szCs w:val="16"/>
          <w:lang w:val="ru-RU"/>
        </w:rPr>
      </w:pPr>
      <w:r w:rsidRPr="008E206F">
        <w:rPr>
          <w:rFonts w:cs="Arial"/>
          <w:sz w:val="16"/>
          <w:szCs w:val="16"/>
          <w:lang w:val="ru-RU"/>
        </w:rPr>
        <w:t xml:space="preserve"> </w:t>
      </w:r>
    </w:p>
    <w:p w:rsidR="00CC1CE1" w:rsidRPr="00F1511A" w:rsidRDefault="00CC1CE1" w:rsidP="00F1511A">
      <w:pPr>
        <w:pStyle w:val="ListParagraph"/>
        <w:keepNext/>
        <w:numPr>
          <w:ilvl w:val="1"/>
          <w:numId w:val="36"/>
        </w:numPr>
        <w:tabs>
          <w:tab w:val="left" w:pos="567"/>
        </w:tabs>
        <w:spacing w:before="0"/>
        <w:outlineLvl w:val="1"/>
        <w:rPr>
          <w:rFonts w:ascii="Arial" w:hAnsi="Arial" w:cs="Arial"/>
          <w:b/>
          <w:lang w:val="ru-RU"/>
        </w:rPr>
      </w:pPr>
      <w:bookmarkStart w:id="207" w:name="_Toc441651579"/>
      <w:bookmarkStart w:id="208" w:name="_Toc442559890"/>
      <w:r w:rsidRPr="00F1511A">
        <w:rPr>
          <w:rFonts w:ascii="Arial" w:hAnsi="Arial" w:cs="Arial"/>
          <w:b/>
          <w:lang w:val="ru-RU"/>
        </w:rPr>
        <w:t>Обавезна садржина понуде</w:t>
      </w:r>
      <w:bookmarkEnd w:id="207"/>
      <w:bookmarkEnd w:id="208"/>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E21C0B">
        <w:rPr>
          <w:rFonts w:cs="Arial"/>
          <w:lang w:val="ru-RU" w:bidi="en-US"/>
        </w:rPr>
        <w:t xml:space="preserve"> </w:t>
      </w:r>
      <w:r w:rsidR="00C64E07">
        <w:rPr>
          <w:rFonts w:cs="Arial"/>
          <w:lang w:val="ru-RU" w:bidi="en-US"/>
        </w:rPr>
        <w:t xml:space="preserve">и 76.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CC1CE1">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CC1CE1">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CC1CE1">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Default="00CC1CE1" w:rsidP="00CC1CE1">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C64E07" w:rsidRPr="002A2FFF" w:rsidRDefault="00C64E07" w:rsidP="00C64E07">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C64E07" w:rsidRPr="00CC1CE1" w:rsidRDefault="00C64E07" w:rsidP="00C64E07">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CC1CE1">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FA1717" w:rsidRPr="00FA1717" w:rsidRDefault="00CC1CE1" w:rsidP="00CC1CE1">
      <w:pPr>
        <w:numPr>
          <w:ilvl w:val="0"/>
          <w:numId w:val="3"/>
        </w:numPr>
        <w:spacing w:before="80"/>
        <w:rPr>
          <w:color w:val="FF0000"/>
          <w:lang w:val="ru-RU"/>
        </w:rPr>
      </w:pPr>
      <w:r w:rsidRPr="00CC1CE1">
        <w:rPr>
          <w:lang w:val="ru-RU"/>
        </w:rPr>
        <w:t xml:space="preserve">докази о испуњености услова </w:t>
      </w:r>
      <w:r w:rsidRPr="00CC1CE1">
        <w:rPr>
          <w:lang w:val="ru-RU" w:bidi="en-US"/>
        </w:rPr>
        <w:t xml:space="preserve">из чл. 75. </w:t>
      </w:r>
      <w:r w:rsidR="006C563C">
        <w:rPr>
          <w:lang w:val="ru-RU" w:bidi="en-US"/>
        </w:rPr>
        <w:t xml:space="preserve"> и 76. </w:t>
      </w:r>
      <w:r w:rsidRPr="00CC1CE1">
        <w:rPr>
          <w:lang w:val="ru-RU"/>
        </w:rPr>
        <w:t>Закона у складу са чланом 77. Закона и Одељком 4. конкурсне документације</w:t>
      </w:r>
    </w:p>
    <w:p w:rsidR="00CC1CE1" w:rsidRPr="00CC1CE1" w:rsidRDefault="00761F23" w:rsidP="00CC1CE1">
      <w:pPr>
        <w:numPr>
          <w:ilvl w:val="0"/>
          <w:numId w:val="3"/>
        </w:numPr>
        <w:spacing w:before="80"/>
        <w:rPr>
          <w:color w:val="FF0000"/>
          <w:lang w:val="ru-RU"/>
        </w:rPr>
      </w:pPr>
      <w:r w:rsidRPr="00CC1CE1">
        <w:rPr>
          <w:lang w:val="ru-RU"/>
        </w:rPr>
        <w:t>Овлашћење за потписника (ако не потписује заступник)</w:t>
      </w:r>
      <w:r w:rsidR="00CC1CE1" w:rsidRPr="00CC1CE1">
        <w:rPr>
          <w:color w:val="00B0F0"/>
          <w:lang w:val="ru-RU"/>
        </w:rPr>
        <w:t xml:space="preserve"> </w:t>
      </w:r>
    </w:p>
    <w:p w:rsidR="00E6614B" w:rsidRPr="00761F23" w:rsidRDefault="00761F23" w:rsidP="00954293">
      <w:pPr>
        <w:numPr>
          <w:ilvl w:val="0"/>
          <w:numId w:val="3"/>
        </w:numPr>
        <w:spacing w:before="80"/>
        <w:rPr>
          <w:lang w:val="ru-RU"/>
        </w:rPr>
      </w:pPr>
      <w:r w:rsidRPr="00761F23">
        <w:rPr>
          <w:lang w:val="sr-Cyrl-RS"/>
        </w:rPr>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CC1CE1">
      <w:pPr>
        <w:tabs>
          <w:tab w:val="left" w:pos="567"/>
        </w:tabs>
        <w:spacing w:before="0"/>
        <w:rPr>
          <w:rFonts w:eastAsia="TimesNewRomanPS-BoldMT" w:cs="Arial"/>
          <w:bCs/>
          <w:color w:val="00000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40B68">
        <w:rPr>
          <w:rFonts w:cs="Arial"/>
          <w:lang w:val="ru-RU"/>
        </w:rPr>
        <w:t xml:space="preserve"> </w:t>
      </w:r>
      <w:r w:rsidRPr="00DE1341">
        <w:rPr>
          <w:rFonts w:cs="Arial"/>
          <w:lang w:val="ru-RU"/>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DE1341" w:rsidRDefault="00CC1CE1" w:rsidP="00CC1CE1">
      <w:pPr>
        <w:tabs>
          <w:tab w:val="left" w:pos="567"/>
        </w:tabs>
        <w:spacing w:before="0"/>
        <w:rPr>
          <w:rFonts w:cs="Arial"/>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EB5D73">
        <w:rPr>
          <w:rFonts w:cs="Arial"/>
          <w:lang w:val="sr-Cyrl-RS"/>
        </w:rPr>
        <w:t>Испитивања без разарања – ТЕ Колубара</w:t>
      </w:r>
      <w:r w:rsidRPr="00CC1CE1">
        <w:rPr>
          <w:rFonts w:cs="Arial"/>
          <w:lang w:val="ru-RU"/>
        </w:rPr>
        <w:t xml:space="preserve">, Јавна набавка број </w:t>
      </w:r>
      <w:r w:rsidR="00EB5D73">
        <w:rPr>
          <w:rFonts w:cs="Arial"/>
          <w:lang w:val="sr-Cyrl-RS"/>
        </w:rPr>
        <w:t>1310/2017 - 3000/1052/2017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EB5D73">
        <w:rPr>
          <w:rFonts w:cs="Arial"/>
          <w:lang w:val="sr-Cyrl-RS"/>
        </w:rPr>
        <w:t>Испитивања без разарања – ТЕ Колубара</w:t>
      </w:r>
      <w:r w:rsidRPr="00CC1CE1">
        <w:rPr>
          <w:rFonts w:cs="Arial"/>
          <w:lang w:val="ru-RU"/>
        </w:rPr>
        <w:t xml:space="preserve">, Јавна набавка број </w:t>
      </w:r>
      <w:r w:rsidR="00EB5D73">
        <w:rPr>
          <w:rFonts w:cs="Arial"/>
          <w:lang w:val="sr-Cyrl-RS"/>
        </w:rPr>
        <w:t>1310/2017 - 3000/1052/2017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CC1CE1">
      <w:pPr>
        <w:tabs>
          <w:tab w:val="left" w:pos="1134"/>
        </w:tabs>
        <w:spacing w:before="0"/>
        <w:rPr>
          <w:rFonts w:cs="Arial"/>
          <w:color w:val="00B0F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CC1CE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F1511A" w:rsidRPr="00DE1341" w:rsidRDefault="00F1511A" w:rsidP="00CC1CE1">
      <w:pPr>
        <w:tabs>
          <w:tab w:val="left" w:pos="567"/>
        </w:tabs>
        <w:spacing w:before="0"/>
        <w:ind w:left="360"/>
        <w:rPr>
          <w:rFonts w:cs="Arial"/>
          <w:color w:val="000000" w:themeColor="text1"/>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7" w:name="_Toc441651584"/>
      <w:bookmarkStart w:id="218" w:name="_Toc442559895"/>
      <w:r w:rsidRPr="00CC1CE1">
        <w:rPr>
          <w:rFonts w:cs="Arial"/>
          <w:b/>
        </w:rPr>
        <w:lastRenderedPageBreak/>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F1511A" w:rsidRPr="00B56DB6" w:rsidRDefault="00F1511A" w:rsidP="00F1511A">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1511A" w:rsidRPr="00B56DB6" w:rsidRDefault="00F1511A" w:rsidP="00F1511A">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1511A" w:rsidRPr="00B56DB6" w:rsidRDefault="00F1511A" w:rsidP="00F1511A">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1511A" w:rsidRPr="00B56DB6" w:rsidRDefault="00F1511A" w:rsidP="00F1511A">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1511A" w:rsidRPr="00D86823" w:rsidRDefault="00F1511A" w:rsidP="00F1511A">
      <w:pPr>
        <w:pStyle w:val="KDParagraf"/>
        <w:spacing w:before="0"/>
        <w:rPr>
          <w:rFonts w:cs="Arial"/>
          <w:lang w:val="ru-RU"/>
        </w:rPr>
      </w:pPr>
      <w:r w:rsidRPr="00B56DB6">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Pr>
          <w:rFonts w:cs="Arial"/>
          <w:lang w:val="sr-Cyrl-RS"/>
        </w:rPr>
        <w:t>и 76.</w:t>
      </w:r>
      <w:r w:rsidRPr="00B56DB6">
        <w:rPr>
          <w:rFonts w:cs="Arial"/>
          <w:lang w:val="ru-RU"/>
        </w:rPr>
        <w:t xml:space="preserve"> </w:t>
      </w:r>
      <w:r w:rsidRPr="00D86823">
        <w:rPr>
          <w:rFonts w:cs="Arial"/>
          <w:lang w:val="ru-RU"/>
        </w:rPr>
        <w:t>Закона и Упутство како се доказује испуњеност тих услова.</w:t>
      </w:r>
    </w:p>
    <w:p w:rsidR="00F1511A" w:rsidRPr="00810550" w:rsidRDefault="00F1511A" w:rsidP="00F1511A">
      <w:pPr>
        <w:pStyle w:val="KDParagraf"/>
        <w:spacing w:before="0"/>
        <w:rPr>
          <w:rFonts w:cs="Arial"/>
          <w:lang w:val="sr-Cyrl-CS"/>
        </w:rPr>
      </w:pPr>
      <w:r w:rsidRPr="00B56DB6">
        <w:rPr>
          <w:rFonts w:cs="Arial"/>
          <w:lang w:val="ru-RU"/>
        </w:rPr>
        <w:t>Додатн</w:t>
      </w:r>
      <w:r>
        <w:rPr>
          <w:rFonts w:cs="Arial"/>
          <w:lang w:val="sr-Cyrl-RS"/>
        </w:rPr>
        <w:t>е</w:t>
      </w:r>
      <w:r w:rsidRPr="00B56DB6">
        <w:rPr>
          <w:rFonts w:cs="Arial"/>
          <w:lang w:val="ru-RU"/>
        </w:rPr>
        <w:t xml:space="preserve"> услов</w:t>
      </w:r>
      <w:r>
        <w:rPr>
          <w:rFonts w:cs="Arial"/>
          <w:lang w:val="sr-Cyrl-RS"/>
        </w:rPr>
        <w:t>е</w:t>
      </w:r>
      <w:r w:rsidRPr="00B56DB6">
        <w:rPr>
          <w:rFonts w:cs="Arial"/>
          <w:lang w:val="ru-RU"/>
        </w:rPr>
        <w:t xml:space="preserve"> понуђач испуњава самостално, без обзира на агажовање подизвођача.</w:t>
      </w:r>
    </w:p>
    <w:p w:rsidR="00F1511A" w:rsidRPr="00B56DB6" w:rsidRDefault="00F1511A" w:rsidP="00F1511A">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B56DB6">
        <w:rPr>
          <w:rFonts w:cs="Arial"/>
          <w:lang w:val="ru-RU"/>
        </w:rPr>
        <w:t>које попуњава, потписује и оверава сваки подизвођач у своје име.</w:t>
      </w:r>
    </w:p>
    <w:p w:rsidR="00F1511A" w:rsidRPr="00B56DB6" w:rsidRDefault="00F1511A" w:rsidP="00F1511A">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Pr>
          <w:rFonts w:cs="Arial"/>
          <w:lang w:val="sr-Cyrl-RS"/>
        </w:rPr>
        <w:t xml:space="preserve">реализовати средство финансијског обезбеђења и </w:t>
      </w:r>
      <w:r w:rsidRPr="00B56DB6">
        <w:rPr>
          <w:rFonts w:cs="Arial"/>
          <w:lang w:val="ru-RU"/>
        </w:rPr>
        <w:t>раскинути уговор, осим ако би раскидом уговора наручилац претрпео знатну штету.</w:t>
      </w:r>
    </w:p>
    <w:p w:rsidR="00CC1CE1" w:rsidRPr="00CC1CE1" w:rsidRDefault="00F40B68" w:rsidP="00F1511A">
      <w:pPr>
        <w:tabs>
          <w:tab w:val="left" w:pos="567"/>
        </w:tabs>
        <w:spacing w:before="0"/>
        <w:rPr>
          <w:rFonts w:cs="Arial"/>
          <w:lang w:val="ru-RU"/>
        </w:rPr>
      </w:pPr>
      <w:r w:rsidRPr="00B56DB6">
        <w:rPr>
          <w:rFonts w:cs="Arial"/>
          <w:lang w:val="ru-RU"/>
        </w:rPr>
        <w:t>Понуђач</w:t>
      </w:r>
      <w:r w:rsidR="00F1511A"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CC1CE1">
      <w:pPr>
        <w:tabs>
          <w:tab w:val="left" w:pos="567"/>
        </w:tabs>
        <w:spacing w:before="0"/>
        <w:rPr>
          <w:rFonts w:cs="Arial"/>
          <w:color w:val="00B0F0"/>
          <w:lang w:val="ru-RU" w:bidi="en-US"/>
        </w:rPr>
      </w:pPr>
    </w:p>
    <w:p w:rsidR="00CC1CE1" w:rsidRPr="00CC1CE1" w:rsidRDefault="00CC1CE1" w:rsidP="00F1511A">
      <w:pPr>
        <w:keepNext/>
        <w:numPr>
          <w:ilvl w:val="1"/>
          <w:numId w:val="36"/>
        </w:numPr>
        <w:tabs>
          <w:tab w:val="left" w:pos="567"/>
        </w:tabs>
        <w:spacing w:before="0"/>
        <w:outlineLvl w:val="1"/>
        <w:rPr>
          <w:rFonts w:cs="Arial"/>
          <w:b/>
        </w:rPr>
      </w:pPr>
      <w:bookmarkStart w:id="221" w:name="_Toc441651586"/>
      <w:bookmarkStart w:id="222" w:name="_Toc442559897"/>
      <w:r w:rsidRPr="00CC1CE1">
        <w:rPr>
          <w:rFonts w:cs="Arial"/>
          <w:b/>
        </w:rPr>
        <w:t>Подношење заједничке понуде</w:t>
      </w:r>
      <w:bookmarkEnd w:id="221"/>
      <w:bookmarkEnd w:id="222"/>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CC1CE1" w:rsidRDefault="00F1511A" w:rsidP="00CC1CE1">
      <w:pPr>
        <w:numPr>
          <w:ilvl w:val="0"/>
          <w:numId w:val="3"/>
        </w:numPr>
        <w:spacing w:before="80"/>
        <w:rPr>
          <w:color w:val="00B0F0"/>
          <w:lang w:val="ru-RU"/>
        </w:rPr>
      </w:pPr>
      <w:bookmarkStart w:id="223" w:name="_Toc441651587"/>
      <w:bookmarkStart w:id="224" w:name="_Toc442559898"/>
      <w:r w:rsidRPr="00F1511A">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Pr>
          <w:lang w:val="sr-Cyrl-CS"/>
        </w:rPr>
        <w:t xml:space="preserve"> и 76.</w:t>
      </w:r>
      <w:r w:rsidRPr="00F1511A">
        <w:rPr>
          <w:lang w:val="ru-RU"/>
        </w:rPr>
        <w:t xml:space="preserve"> Закона и Упутство како се доказује испуњеност тих услова. Услове у вези са капацитетима, у складу са чланом 76. Закона, понуђачи из групе испуњавају </w:t>
      </w:r>
      <w:r w:rsidRPr="00F1511A">
        <w:rPr>
          <w:lang w:val="ru-RU"/>
        </w:rPr>
        <w:lastRenderedPageBreak/>
        <w:t>заједно, на основу достављених доказа дефинисаних</w:t>
      </w:r>
      <w:r>
        <w:rPr>
          <w:lang w:val="sr-Cyrl-CS"/>
        </w:rPr>
        <w:t xml:space="preserve"> </w:t>
      </w:r>
      <w:r w:rsidRPr="00F1511A">
        <w:rPr>
          <w:lang w:val="ru-RU"/>
        </w:rPr>
        <w:t>конкурсном документацијом.</w:t>
      </w:r>
    </w:p>
    <w:p w:rsidR="00CC1CE1" w:rsidRPr="00CC1CE1" w:rsidRDefault="00CC1CE1" w:rsidP="00CC1CE1">
      <w:pPr>
        <w:numPr>
          <w:ilvl w:val="0"/>
          <w:numId w:val="3"/>
        </w:numPr>
        <w:spacing w:before="80"/>
        <w:rPr>
          <w:color w:val="00B0F0"/>
          <w:lang w:val="ru-RU" w:bidi="en-US"/>
        </w:rPr>
      </w:pPr>
      <w:r w:rsidRPr="00CC1CE1">
        <w:rPr>
          <w:lang w:val="ru-RU" w:bidi="en-US"/>
        </w:rPr>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CC1CE1" w:rsidRDefault="00CC1CE1" w:rsidP="00CC1CE1">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CC1CE1">
      <w:pPr>
        <w:spacing w:before="80"/>
        <w:ind w:left="568"/>
        <w:rPr>
          <w:lang w:val="sr-Cyrl-RS" w:bidi="en-US"/>
        </w:rPr>
      </w:pPr>
    </w:p>
    <w:p w:rsidR="00CC1CE1" w:rsidRPr="00CC1CE1" w:rsidRDefault="00CC1CE1" w:rsidP="00F1511A">
      <w:pPr>
        <w:keepNext/>
        <w:numPr>
          <w:ilvl w:val="1"/>
          <w:numId w:val="36"/>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CC1CE1" w:rsidRDefault="00CC1CE1" w:rsidP="00CC1CE1">
      <w:pPr>
        <w:tabs>
          <w:tab w:val="left" w:pos="567"/>
        </w:tabs>
        <w:spacing w:before="0"/>
        <w:rPr>
          <w:rFonts w:cs="Arial"/>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CC1CE1">
      <w:pPr>
        <w:tabs>
          <w:tab w:val="left" w:pos="567"/>
        </w:tabs>
        <w:spacing w:before="0"/>
        <w:rPr>
          <w:rFonts w:cs="Arial"/>
        </w:rPr>
      </w:pPr>
    </w:p>
    <w:p w:rsidR="00CC1CE1" w:rsidRPr="00CC1CE1" w:rsidRDefault="00CC1CE1" w:rsidP="00F1511A">
      <w:pPr>
        <w:keepNext/>
        <w:numPr>
          <w:ilvl w:val="1"/>
          <w:numId w:val="36"/>
        </w:numPr>
        <w:tabs>
          <w:tab w:val="left" w:pos="567"/>
        </w:tabs>
        <w:spacing w:before="0"/>
        <w:outlineLvl w:val="1"/>
        <w:rPr>
          <w:rFonts w:cs="Arial"/>
          <w:b/>
        </w:rPr>
      </w:pPr>
      <w:r w:rsidRPr="00CC1CE1">
        <w:rPr>
          <w:rFonts w:cs="Arial"/>
          <w:b/>
        </w:rPr>
        <w:t>Корекција цене</w:t>
      </w:r>
    </w:p>
    <w:p w:rsidR="00CC1CE1" w:rsidRPr="00CC1CE1"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CC1CE1" w:rsidRPr="00CC1CE1" w:rsidRDefault="00CC1CE1" w:rsidP="00CC1CE1">
      <w:pPr>
        <w:tabs>
          <w:tab w:val="left" w:pos="567"/>
        </w:tabs>
        <w:spacing w:before="0"/>
        <w:rPr>
          <w:rFonts w:eastAsia="Calibri" w:cs="Arial"/>
          <w:color w:val="00B0F0"/>
          <w:lang w:val="sr-Cyrl-RS"/>
        </w:rPr>
      </w:pPr>
    </w:p>
    <w:p w:rsidR="00CC1CE1" w:rsidRPr="00CC1CE1" w:rsidRDefault="00CC1CE1" w:rsidP="00F1511A">
      <w:pPr>
        <w:keepNext/>
        <w:numPr>
          <w:ilvl w:val="1"/>
          <w:numId w:val="36"/>
        </w:numPr>
        <w:tabs>
          <w:tab w:val="left" w:pos="567"/>
        </w:tabs>
        <w:spacing w:before="0"/>
        <w:outlineLvl w:val="1"/>
        <w:rPr>
          <w:rFonts w:cs="Arial"/>
          <w:b/>
          <w:lang w:val="sr-Cyrl-RS" w:eastAsia="ar-SA"/>
        </w:rPr>
      </w:pPr>
      <w:r w:rsidRPr="00CC1CE1">
        <w:rPr>
          <w:rFonts w:cs="Arial"/>
          <w:b/>
          <w:lang w:eastAsia="ar-SA"/>
        </w:rPr>
        <w:t>Рок извршења услуга</w:t>
      </w:r>
    </w:p>
    <w:p w:rsidR="00B16DA7" w:rsidRPr="00CC1CE1" w:rsidRDefault="004A3521" w:rsidP="004A3521">
      <w:pPr>
        <w:autoSpaceDE w:val="0"/>
        <w:autoSpaceDN w:val="0"/>
        <w:adjustRightInd w:val="0"/>
        <w:spacing w:before="0"/>
        <w:rPr>
          <w:rFonts w:cs="Arial"/>
          <w:color w:val="000000" w:themeColor="text1"/>
          <w:lang w:val="sr-Cyrl-RS"/>
        </w:rPr>
      </w:pPr>
      <w:r w:rsidRPr="004A3521">
        <w:rPr>
          <w:rFonts w:cs="Arial"/>
          <w:color w:val="000000" w:themeColor="text1"/>
          <w:lang w:val="sr-Cyrl-RS"/>
        </w:rPr>
        <w:t xml:space="preserve">Рок </w:t>
      </w:r>
      <w:r w:rsidR="00F1511A">
        <w:rPr>
          <w:rFonts w:cs="Arial"/>
          <w:color w:val="000000" w:themeColor="text1"/>
          <w:lang w:val="sr-Cyrl-RS"/>
        </w:rPr>
        <w:t xml:space="preserve">извршења услуга </w:t>
      </w:r>
      <w:r w:rsidRPr="004A3521">
        <w:rPr>
          <w:rFonts w:cs="Arial"/>
          <w:color w:val="000000" w:themeColor="text1"/>
          <w:lang w:val="sr-Cyrl-RS"/>
        </w:rPr>
        <w:t>је 1</w:t>
      </w:r>
      <w:r w:rsidR="00033967">
        <w:rPr>
          <w:rFonts w:cs="Arial"/>
          <w:color w:val="000000" w:themeColor="text1"/>
          <w:lang w:val="sr-Cyrl-RS"/>
        </w:rPr>
        <w:t>8 (осамн</w:t>
      </w:r>
      <w:r w:rsidRPr="004A3521">
        <w:rPr>
          <w:rFonts w:cs="Arial"/>
          <w:color w:val="000000" w:themeColor="text1"/>
          <w:lang w:val="sr-Cyrl-RS"/>
        </w:rPr>
        <w:t>аест) месеци од дана ступања уговора на снагу.</w:t>
      </w:r>
    </w:p>
    <w:p w:rsidR="00CC1CE1" w:rsidRPr="00CC1CE1" w:rsidRDefault="00CC1CE1" w:rsidP="00CC1CE1">
      <w:pPr>
        <w:autoSpaceDE w:val="0"/>
        <w:autoSpaceDN w:val="0"/>
        <w:adjustRightInd w:val="0"/>
        <w:spacing w:before="0"/>
        <w:rPr>
          <w:rFonts w:eastAsia="Calibri" w:cs="Arial"/>
          <w:color w:val="00B0F0"/>
          <w:lang w:val="sr-Cyrl-RS"/>
        </w:rPr>
      </w:pPr>
    </w:p>
    <w:p w:rsidR="00CC1CE1" w:rsidRPr="00CC1CE1" w:rsidRDefault="00CC1CE1" w:rsidP="00F1511A">
      <w:pPr>
        <w:keepNext/>
        <w:numPr>
          <w:ilvl w:val="1"/>
          <w:numId w:val="36"/>
        </w:numPr>
        <w:tabs>
          <w:tab w:val="left" w:pos="567"/>
        </w:tabs>
        <w:spacing w:before="0"/>
        <w:outlineLvl w:val="1"/>
        <w:rPr>
          <w:rFonts w:cs="Arial"/>
          <w:b/>
          <w:lang w:val="sr-Cyrl-RS"/>
        </w:rPr>
      </w:pPr>
      <w:bookmarkStart w:id="225" w:name="_Toc441651588"/>
      <w:bookmarkStart w:id="226" w:name="_Toc442559899"/>
      <w:r w:rsidRPr="00CC1CE1">
        <w:rPr>
          <w:rFonts w:cs="Arial"/>
          <w:b/>
        </w:rPr>
        <w:t>Начин и услови плаћања</w:t>
      </w:r>
      <w:bookmarkEnd w:id="225"/>
      <w:bookmarkEnd w:id="226"/>
    </w:p>
    <w:p w:rsidR="00CC1CE1" w:rsidRPr="00CC1CE1" w:rsidRDefault="00761F23" w:rsidP="00CC1CE1">
      <w:pPr>
        <w:tabs>
          <w:tab w:val="left" w:pos="567"/>
        </w:tabs>
        <w:spacing w:before="0"/>
        <w:rPr>
          <w:rFonts w:eastAsia="Calibri" w:cs="Arial"/>
          <w:lang w:val="ru-RU"/>
        </w:rPr>
      </w:pPr>
      <w:r>
        <w:rPr>
          <w:rFonts w:eastAsia="Calibri" w:cs="Arial"/>
          <w:lang w:val="ru-RU"/>
        </w:rPr>
        <w:t xml:space="preserve">Наручилац </w:t>
      </w:r>
      <w:r w:rsidR="00CC1CE1" w:rsidRPr="00CC1CE1">
        <w:rPr>
          <w:rFonts w:eastAsia="Calibri" w:cs="Arial"/>
          <w:lang w:val="ru-RU"/>
        </w:rPr>
        <w:t xml:space="preserve">се обавезује да </w:t>
      </w:r>
      <w:r w:rsidRPr="00761F23">
        <w:rPr>
          <w:rFonts w:cs="Arial"/>
          <w:lang w:val="sr-Cyrl-RS"/>
        </w:rPr>
        <w:t>и</w:t>
      </w:r>
      <w:r w:rsidRPr="00761F23">
        <w:rPr>
          <w:rFonts w:cs="Arial"/>
          <w:lang w:val="ru-RU"/>
        </w:rPr>
        <w:t>забран</w:t>
      </w:r>
      <w:r w:rsidRPr="00761F23">
        <w:rPr>
          <w:rFonts w:cs="Arial"/>
          <w:lang w:val="sr-Cyrl-RS"/>
        </w:rPr>
        <w:t>ом</w:t>
      </w:r>
      <w:r w:rsidRPr="00761F23">
        <w:rPr>
          <w:rFonts w:cs="Arial"/>
          <w:lang w:val="ru-RU"/>
        </w:rPr>
        <w:t xml:space="preserve"> Понуђачу</w:t>
      </w:r>
      <w:r w:rsidRPr="00CC1CE1">
        <w:rPr>
          <w:rFonts w:eastAsia="Calibri" w:cs="Arial"/>
          <w:lang w:val="ru-RU"/>
        </w:rPr>
        <w:t xml:space="preserve"> </w:t>
      </w:r>
      <w:r w:rsidR="00CC1CE1" w:rsidRPr="00CC1CE1">
        <w:rPr>
          <w:rFonts w:eastAsia="Calibri" w:cs="Arial"/>
          <w:lang w:val="ru-RU"/>
        </w:rPr>
        <w:t>плати извршене Услуге динарском дознаком, на следећи начин:</w:t>
      </w:r>
    </w:p>
    <w:p w:rsidR="00CC1CE1" w:rsidRPr="00CC1CE1" w:rsidRDefault="00CC1CE1" w:rsidP="00CC1CE1">
      <w:pPr>
        <w:tabs>
          <w:tab w:val="left" w:pos="567"/>
        </w:tabs>
        <w:spacing w:before="0"/>
        <w:rPr>
          <w:rFonts w:eastAsia="Calibri" w:cs="Arial"/>
          <w:lang w:val="ru-RU"/>
        </w:rPr>
      </w:pPr>
    </w:p>
    <w:p w:rsidR="00CC1CE1" w:rsidRP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CC1CE1" w:rsidRPr="00CC1CE1" w:rsidRDefault="00CC1CE1" w:rsidP="00CC1CE1">
      <w:pPr>
        <w:tabs>
          <w:tab w:val="left" w:pos="567"/>
        </w:tabs>
        <w:spacing w:before="0"/>
        <w:rPr>
          <w:rFonts w:eastAsia="Calibri" w:cs="Arial"/>
          <w:color w:val="00B0F0"/>
          <w:lang w:val="sr-Cyrl-RS"/>
        </w:rPr>
      </w:pPr>
    </w:p>
    <w:p w:rsidR="00F1511A" w:rsidRPr="00D965C1" w:rsidRDefault="00F1511A" w:rsidP="00F1511A">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Pr>
          <w:rFonts w:cs="Arial"/>
          <w:lang w:val="ru-RU"/>
        </w:rPr>
        <w:t>достављ</w:t>
      </w:r>
      <w:r>
        <w:rPr>
          <w:rFonts w:cs="Arial"/>
          <w:lang w:val="sr-Cyrl-RS"/>
        </w:rPr>
        <w:t>а се</w:t>
      </w:r>
      <w:r>
        <w:rPr>
          <w:rFonts w:cs="Arial"/>
          <w:lang w:val="ru-RU"/>
        </w:rPr>
        <w:t xml:space="preserve"> </w:t>
      </w:r>
      <w:r w:rsidRPr="00D965C1">
        <w:rPr>
          <w:rFonts w:cs="Arial"/>
          <w:lang w:val="ru-RU"/>
        </w:rPr>
        <w:t xml:space="preserve">на адресу </w:t>
      </w:r>
      <w:r w:rsidR="00F40B68">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F40B68">
        <w:rPr>
          <w:rFonts w:cs="Arial"/>
          <w:lang w:val="ru-RU"/>
        </w:rPr>
        <w:t>Наручиоца</w:t>
      </w:r>
      <w:r w:rsidRPr="00D965C1">
        <w:rPr>
          <w:rFonts w:cs="Arial"/>
          <w:color w:val="000000" w:themeColor="text1"/>
          <w:lang w:val="ru-RU"/>
        </w:rPr>
        <w:t>.</w:t>
      </w:r>
    </w:p>
    <w:p w:rsidR="003857A5" w:rsidRPr="00D965C1" w:rsidRDefault="00F1511A" w:rsidP="00F1511A">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DE1341" w:rsidRDefault="003857A5" w:rsidP="003857A5">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761F23">
        <w:rPr>
          <w:rFonts w:cs="Arial"/>
          <w:b/>
          <w:lang w:val="sr-Cyrl-RS"/>
        </w:rPr>
        <w:t>и</w:t>
      </w:r>
      <w:r w:rsidR="002E0BA3" w:rsidRPr="00D965C1">
        <w:rPr>
          <w:rFonts w:cs="Arial"/>
          <w:b/>
          <w:lang w:val="ru-RU"/>
        </w:rPr>
        <w:t>забран</w:t>
      </w:r>
      <w:r w:rsidR="002E0BA3">
        <w:rPr>
          <w:rFonts w:cs="Arial"/>
          <w:b/>
          <w:lang w:val="sr-Cyrl-RS"/>
        </w:rPr>
        <w:t>ом</w:t>
      </w:r>
      <w:r w:rsidR="00761F23">
        <w:rPr>
          <w:rFonts w:cs="Arial"/>
          <w:b/>
          <w:lang w:val="ru-RU"/>
        </w:rPr>
        <w:t xml:space="preserve"> П</w:t>
      </w:r>
      <w:r w:rsidR="002E0BA3" w:rsidRPr="00D965C1">
        <w:rPr>
          <w:rFonts w:cs="Arial"/>
          <w:b/>
          <w:lang w:val="ru-RU"/>
        </w:rPr>
        <w:t>онуђач</w:t>
      </w:r>
      <w:r w:rsidR="002E0BA3">
        <w:rPr>
          <w:rFonts w:cs="Arial"/>
          <w:b/>
          <w:lang w:val="ru-RU"/>
        </w:rPr>
        <w:t>у</w:t>
      </w:r>
      <w:r>
        <w:rPr>
          <w:rFonts w:cs="Arial"/>
          <w:b/>
          <w:lang w:val="ru-RU"/>
        </w:rPr>
        <w:t>.</w:t>
      </w:r>
    </w:p>
    <w:p w:rsidR="00CC1CE1" w:rsidRPr="00CC1CE1" w:rsidRDefault="00CC1CE1" w:rsidP="00CC1CE1">
      <w:pPr>
        <w:autoSpaceDE w:val="0"/>
        <w:autoSpaceDN w:val="0"/>
        <w:adjustRightInd w:val="0"/>
        <w:spacing w:before="0"/>
        <w:ind w:right="-426"/>
        <w:rPr>
          <w:rFonts w:eastAsia="Calibri" w:cs="Arial"/>
          <w:lang w:val="sr-Cyrl-RS"/>
        </w:rPr>
      </w:pPr>
    </w:p>
    <w:p w:rsidR="00CC1CE1" w:rsidRPr="00CC1CE1" w:rsidRDefault="00CC1CE1" w:rsidP="00F1511A">
      <w:pPr>
        <w:keepNext/>
        <w:numPr>
          <w:ilvl w:val="1"/>
          <w:numId w:val="36"/>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CC1CE1" w:rsidRDefault="00CC1CE1" w:rsidP="00CC1CE1">
      <w:pPr>
        <w:spacing w:before="0" w:after="200" w:line="276" w:lineRule="auto"/>
        <w:contextualSpacing/>
        <w:rPr>
          <w:rFonts w:eastAsia="Calibri" w:cs="Arial"/>
          <w:lang w:val="sr-Cyrl-RS"/>
        </w:rPr>
      </w:pPr>
    </w:p>
    <w:p w:rsidR="00CC1CE1" w:rsidRPr="00DE1341" w:rsidRDefault="00CC1CE1" w:rsidP="00F1511A">
      <w:pPr>
        <w:keepNext/>
        <w:numPr>
          <w:ilvl w:val="1"/>
          <w:numId w:val="36"/>
        </w:numPr>
        <w:tabs>
          <w:tab w:val="left" w:pos="567"/>
        </w:tabs>
        <w:spacing w:before="0"/>
        <w:outlineLvl w:val="1"/>
        <w:rPr>
          <w:rFonts w:cs="Arial"/>
          <w:b/>
          <w:lang w:val="ru-RU"/>
        </w:rPr>
      </w:pPr>
      <w:bookmarkStart w:id="229" w:name="_Toc441651593"/>
      <w:bookmarkStart w:id="230" w:name="_Toc442559904"/>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CC1CE1" w:rsidRDefault="00CC1CE1" w:rsidP="00CC1CE1">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C1CE1" w:rsidRPr="00CC1CE1" w:rsidRDefault="00CC1CE1" w:rsidP="00CC1CE1">
      <w:pPr>
        <w:tabs>
          <w:tab w:val="left" w:pos="567"/>
        </w:tabs>
        <w:spacing w:before="0"/>
        <w:rPr>
          <w:rFonts w:cs="Arial"/>
          <w:color w:val="00B0F0"/>
          <w:lang w:val="sr-Cyrl-RS"/>
        </w:rPr>
      </w:pPr>
    </w:p>
    <w:p w:rsidR="00B01A71" w:rsidRDefault="00B01A71" w:rsidP="00B01A71">
      <w:pPr>
        <w:pStyle w:val="KDPodnaslov2"/>
        <w:spacing w:before="0"/>
        <w:ind w:left="450"/>
        <w:jc w:val="center"/>
        <w:rPr>
          <w:rFonts w:cs="Arial"/>
          <w:lang w:val="sr-Cyrl-RS"/>
        </w:rPr>
      </w:pPr>
      <w:r w:rsidRPr="00D86823">
        <w:rPr>
          <w:rFonts w:cs="Arial"/>
          <w:lang w:val="ru-RU"/>
        </w:rPr>
        <w:t>6.1</w:t>
      </w:r>
      <w:r w:rsidR="005E4FB7">
        <w:rPr>
          <w:rFonts w:cs="Arial"/>
          <w:lang w:val="ru-RU"/>
        </w:rPr>
        <w:t>6</w:t>
      </w:r>
      <w:r w:rsidRPr="00D86823">
        <w:rPr>
          <w:rFonts w:cs="Arial"/>
          <w:lang w:val="ru-RU"/>
        </w:rPr>
        <w:t>.1.СФО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B01A71"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615E2" w:rsidRPr="00A65BE7" w:rsidRDefault="00E615E2" w:rsidP="00B01A71">
      <w:pPr>
        <w:rPr>
          <w:rFonts w:cs="Arial"/>
          <w:lang w:val="sr-Cyrl-RS"/>
        </w:rPr>
      </w:pPr>
    </w:p>
    <w:p w:rsidR="00B01A71" w:rsidRPr="00B56DB6" w:rsidRDefault="00B01A71" w:rsidP="00B01A71">
      <w:pPr>
        <w:pStyle w:val="KDPodnaslov2"/>
        <w:spacing w:before="0"/>
        <w:jc w:val="center"/>
        <w:rPr>
          <w:rFonts w:cs="Arial"/>
          <w:lang w:val="ru-RU"/>
        </w:rPr>
      </w:pPr>
      <w:r w:rsidRPr="00B56DB6">
        <w:rPr>
          <w:rFonts w:cs="Arial"/>
          <w:lang w:val="ru-RU"/>
        </w:rPr>
        <w:t>6.1</w:t>
      </w:r>
      <w:r w:rsidR="005E4FB7">
        <w:rPr>
          <w:rFonts w:cs="Arial"/>
          <w:lang w:val="ru-RU"/>
        </w:rPr>
        <w:t>6</w:t>
      </w:r>
      <w:r w:rsidRPr="00B56DB6">
        <w:rPr>
          <w:rFonts w:cs="Arial"/>
          <w:lang w:val="ru-RU"/>
        </w:rPr>
        <w:t>.2. СФО за добро извршење посла</w:t>
      </w:r>
    </w:p>
    <w:p w:rsidR="00B01A71" w:rsidRPr="00F10346" w:rsidRDefault="00B01A71" w:rsidP="00B01A71">
      <w:pPr>
        <w:pStyle w:val="KDKomentar"/>
        <w:spacing w:before="0"/>
        <w:rPr>
          <w:rFonts w:cs="Arial"/>
          <w:i w:val="0"/>
          <w:sz w:val="22"/>
          <w:szCs w:val="22"/>
        </w:rPr>
      </w:pPr>
    </w:p>
    <w:p w:rsidR="00B01A71"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w:t>
      </w:r>
      <w:r w:rsidR="00AC5F98">
        <w:rPr>
          <w:rFonts w:cs="Arial"/>
          <w:lang w:val="ru-RU"/>
        </w:rPr>
        <w:t xml:space="preserve"> укупне уговорене вредности </w:t>
      </w:r>
      <w:r w:rsidRPr="00D01263">
        <w:rPr>
          <w:rFonts w:cs="Arial"/>
          <w:lang w:val="ru-RU"/>
        </w:rPr>
        <w:t xml:space="preserve"> уговора без ПДВ.</w:t>
      </w:r>
    </w:p>
    <w:p w:rsidR="00B01A71"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E206F" w:rsidRPr="00A75CC0" w:rsidRDefault="008E206F" w:rsidP="00B01A71">
      <w:pPr>
        <w:rPr>
          <w:rFonts w:cs="Arial"/>
          <w:color w:val="FF0000"/>
          <w:lang w:val="sr-Cyrl-RS"/>
        </w:rPr>
      </w:pPr>
    </w:p>
    <w:p w:rsidR="00B01A71" w:rsidRDefault="00B01A71" w:rsidP="00033967">
      <w:pPr>
        <w:spacing w:before="0"/>
        <w:rPr>
          <w:rFonts w:cs="Arial"/>
          <w:lang w:val="ru-RU"/>
        </w:rPr>
      </w:pPr>
      <w:r w:rsidRPr="005B0D0B">
        <w:rPr>
          <w:rFonts w:cs="Arial"/>
          <w:lang w:val="ru-RU"/>
        </w:rPr>
        <w:t>Понуђач је дужан да достави следећа средства финансијског обезбеђења:</w:t>
      </w:r>
    </w:p>
    <w:p w:rsidR="00E21C0B" w:rsidRDefault="00E21C0B" w:rsidP="00B01A71">
      <w:pPr>
        <w:pStyle w:val="ListParagraph"/>
        <w:spacing w:before="0" w:after="0" w:line="240" w:lineRule="auto"/>
        <w:ind w:left="0"/>
        <w:rPr>
          <w:rFonts w:ascii="Arial" w:hAnsi="Arial" w:cs="Arial"/>
          <w:b/>
          <w:u w:val="single"/>
          <w:lang w:val="sr-Cyrl-RS"/>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1" w:name="_Toc441651595"/>
      <w:bookmarkStart w:id="232" w:name="_Toc442559906"/>
      <w:r w:rsidRPr="00B56DB6">
        <w:rPr>
          <w:rFonts w:cs="Arial"/>
          <w:b/>
          <w:lang w:val="ru-RU"/>
        </w:rPr>
        <w:t>Меница за озбиљност понуде</w:t>
      </w:r>
      <w:bookmarkEnd w:id="231"/>
      <w:bookmarkEnd w:id="232"/>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lastRenderedPageBreak/>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B01A71" w:rsidP="00B01A71">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33967" w:rsidRDefault="00033967" w:rsidP="00B01A71">
      <w:pPr>
        <w:rPr>
          <w:rFonts w:cs="Arial"/>
          <w:lang w:val="ru-RU"/>
        </w:rPr>
      </w:pPr>
    </w:p>
    <w:p w:rsidR="00F40B68" w:rsidRDefault="00F40B68" w:rsidP="00B01A71">
      <w:pPr>
        <w:rPr>
          <w:rFonts w:cs="Arial"/>
          <w:lang w:val="ru-RU"/>
        </w:rPr>
      </w:pPr>
    </w:p>
    <w:p w:rsidR="00F40B68" w:rsidRDefault="00F40B68" w:rsidP="00B01A71">
      <w:pPr>
        <w:spacing w:before="0"/>
        <w:jc w:val="center"/>
        <w:rPr>
          <w:rFonts w:cs="Arial"/>
          <w:lang w:val="ru-RU"/>
        </w:rPr>
      </w:pPr>
    </w:p>
    <w:p w:rsidR="00B01A71" w:rsidRDefault="00B01A71" w:rsidP="00B01A71">
      <w:pPr>
        <w:spacing w:before="0"/>
        <w:jc w:val="center"/>
        <w:rPr>
          <w:rFonts w:cs="Arial"/>
          <w:b/>
          <w:lang w:val="ru-RU"/>
        </w:rPr>
      </w:pPr>
      <w:r w:rsidRPr="00D01263">
        <w:rPr>
          <w:rFonts w:cs="Arial"/>
          <w:b/>
          <w:lang w:val="ru-RU"/>
        </w:rPr>
        <w:lastRenderedPageBreak/>
        <w:t>У</w:t>
      </w:r>
      <w:r w:rsidR="00761F23">
        <w:rPr>
          <w:rFonts w:cs="Arial"/>
          <w:b/>
          <w:lang w:val="ru-RU"/>
        </w:rPr>
        <w:t>з потписан</w:t>
      </w:r>
      <w:r w:rsidRPr="00D01263">
        <w:rPr>
          <w:rFonts w:cs="Arial"/>
          <w:b/>
          <w:lang w:val="ru-RU"/>
        </w:rPr>
        <w:t xml:space="preserve"> Уговор</w:t>
      </w:r>
    </w:p>
    <w:p w:rsidR="00B01A71" w:rsidRPr="00D01263" w:rsidRDefault="00B01A71" w:rsidP="00B01A71">
      <w:pPr>
        <w:spacing w:before="0"/>
        <w:rPr>
          <w:rFonts w:cs="Arial"/>
          <w:lang w:val="ru-RU"/>
        </w:rPr>
      </w:pPr>
      <w:r w:rsidRPr="00D01263">
        <w:rPr>
          <w:rFonts w:cs="Arial"/>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777C3F">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E21C0B" w:rsidRDefault="00EB5D73" w:rsidP="008E206F">
      <w:pPr>
        <w:ind w:left="-360" w:right="-19"/>
        <w:jc w:val="center"/>
        <w:outlineLvl w:val="0"/>
        <w:rPr>
          <w:rFonts w:cs="Arial"/>
          <w:b/>
          <w:lang w:val="sr-Latn-RS"/>
        </w:rPr>
      </w:pPr>
      <w:r>
        <w:rPr>
          <w:rFonts w:cs="Arial"/>
          <w:b/>
          <w:lang w:val="sr-Cyrl-RS"/>
        </w:rPr>
        <w:t>1310/2017 - 3000/1052/2017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033967" w:rsidRDefault="00CC1CE1" w:rsidP="00CC1CE1">
      <w:pPr>
        <w:autoSpaceDE w:val="0"/>
        <w:autoSpaceDN w:val="0"/>
        <w:adjustRightInd w:val="0"/>
        <w:spacing w:before="0"/>
        <w:rPr>
          <w:rFonts w:eastAsia="TimesNewRomanPSMT" w:cs="Arial"/>
          <w:bCs/>
          <w:color w:val="00B0F0"/>
          <w:sz w:val="10"/>
          <w:szCs w:val="10"/>
          <w:lang w:val="ru-RU"/>
        </w:rPr>
      </w:pPr>
    </w:p>
    <w:p w:rsidR="00CC1CE1" w:rsidRPr="00CC1CE1" w:rsidRDefault="00CC1CE1" w:rsidP="00F1511A">
      <w:pPr>
        <w:keepNext/>
        <w:numPr>
          <w:ilvl w:val="1"/>
          <w:numId w:val="36"/>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033967" w:rsidRDefault="00CC1CE1" w:rsidP="00CC1CE1">
      <w:pPr>
        <w:tabs>
          <w:tab w:val="left" w:pos="567"/>
        </w:tabs>
        <w:spacing w:before="0"/>
        <w:rPr>
          <w:rFonts w:cs="Arial"/>
          <w:sz w:val="10"/>
          <w:szCs w:val="10"/>
          <w:lang w:val="ru-RU"/>
        </w:rPr>
      </w:pPr>
    </w:p>
    <w:p w:rsidR="00CC1CE1" w:rsidRPr="00CC1CE1" w:rsidRDefault="00CC1CE1" w:rsidP="00F1511A">
      <w:pPr>
        <w:keepNext/>
        <w:numPr>
          <w:ilvl w:val="1"/>
          <w:numId w:val="36"/>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033967" w:rsidRDefault="00CC1CE1" w:rsidP="00CC1CE1">
      <w:pPr>
        <w:tabs>
          <w:tab w:val="left" w:pos="567"/>
        </w:tabs>
        <w:spacing w:before="0"/>
        <w:rPr>
          <w:rFonts w:cs="Arial"/>
          <w:sz w:val="10"/>
          <w:szCs w:val="10"/>
          <w:lang w:val="ru-RU" w:eastAsia="sr-Latn-CS"/>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033967" w:rsidRDefault="00CC1CE1" w:rsidP="00CC1CE1">
      <w:pPr>
        <w:spacing w:before="0"/>
        <w:ind w:left="851"/>
        <w:rPr>
          <w:rFonts w:eastAsia="TimesNewRomanPSMT" w:cs="Arial"/>
          <w:bCs/>
          <w:iCs/>
          <w:color w:val="00B0F0"/>
          <w:sz w:val="10"/>
          <w:szCs w:val="1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33" w:name="_Toc441651602"/>
      <w:bookmarkStart w:id="234" w:name="_Toc442559913"/>
      <w:r w:rsidRPr="00CC1CE1">
        <w:rPr>
          <w:rFonts w:cs="Arial"/>
          <w:b/>
        </w:rPr>
        <w:t>Додатне информације и објашњења</w:t>
      </w:r>
      <w:bookmarkEnd w:id="233"/>
      <w:bookmarkEnd w:id="234"/>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B5D73">
        <w:rPr>
          <w:rFonts w:cs="Arial"/>
          <w:color w:val="000000"/>
          <w:lang w:val="ru-RU"/>
        </w:rPr>
        <w:t>1310/2017 - 3000/1052/2017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6C563C" w:rsidRPr="00F3619B">
          <w:rPr>
            <w:rStyle w:val="Hyperlink"/>
            <w:rFonts w:cs="Arial"/>
            <w:lang w:val="sr-Latn-RS"/>
          </w:rPr>
          <w:t>zorica.stojanovic</w:t>
        </w:r>
        <w:r w:rsidR="006C563C" w:rsidRPr="00F3619B">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033967" w:rsidRDefault="00CC1CE1" w:rsidP="00CC1CE1">
      <w:pPr>
        <w:autoSpaceDE w:val="0"/>
        <w:autoSpaceDN w:val="0"/>
        <w:adjustRightInd w:val="0"/>
        <w:spacing w:before="0"/>
        <w:rPr>
          <w:rFonts w:cs="Arial"/>
          <w:sz w:val="10"/>
          <w:szCs w:val="10"/>
          <w:lang w:val="sr-Latn-CS" w:eastAsia="sr-Latn-CS"/>
        </w:rPr>
      </w:pPr>
    </w:p>
    <w:p w:rsidR="00CC1CE1" w:rsidRPr="00CC1CE1" w:rsidRDefault="00CC1CE1" w:rsidP="00F1511A">
      <w:pPr>
        <w:keepNext/>
        <w:numPr>
          <w:ilvl w:val="1"/>
          <w:numId w:val="36"/>
        </w:numPr>
        <w:tabs>
          <w:tab w:val="left" w:pos="567"/>
        </w:tabs>
        <w:spacing w:before="0"/>
        <w:outlineLvl w:val="1"/>
        <w:rPr>
          <w:rFonts w:cs="Arial"/>
          <w:b/>
        </w:rPr>
      </w:pPr>
      <w:bookmarkStart w:id="235" w:name="_Toc441651603"/>
      <w:bookmarkStart w:id="236" w:name="_Toc442559914"/>
      <w:r w:rsidRPr="00CC1CE1">
        <w:rPr>
          <w:rFonts w:cs="Arial"/>
          <w:b/>
        </w:rPr>
        <w:t>Трошкови понуде</w:t>
      </w:r>
      <w:bookmarkEnd w:id="235"/>
      <w:bookmarkEnd w:id="236"/>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033967" w:rsidRDefault="00CC1CE1" w:rsidP="00CC1CE1">
      <w:pPr>
        <w:tabs>
          <w:tab w:val="left" w:pos="567"/>
        </w:tabs>
        <w:spacing w:before="0"/>
        <w:rPr>
          <w:rFonts w:cs="Arial"/>
          <w:sz w:val="10"/>
          <w:szCs w:val="10"/>
          <w:lang w:val="ru-RU"/>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033967" w:rsidRDefault="00CC1CE1" w:rsidP="00CC1CE1">
      <w:pPr>
        <w:spacing w:before="0"/>
        <w:rPr>
          <w:rFonts w:cs="Arial"/>
          <w:sz w:val="10"/>
          <w:szCs w:val="1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37" w:name="_Toc442559917"/>
      <w:bookmarkStart w:id="238" w:name="_Toc441651606"/>
      <w:r w:rsidRPr="00CC1CE1">
        <w:rPr>
          <w:rFonts w:cs="Arial"/>
          <w:b/>
        </w:rPr>
        <w:t>Разлози за одбијање понуде</w:t>
      </w:r>
      <w:bookmarkEnd w:id="237"/>
      <w:bookmarkEnd w:id="238"/>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E96279">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F1511A"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F1511A" w:rsidRPr="00CC1CE1" w:rsidRDefault="00F1511A" w:rsidP="00D7529A">
      <w:pPr>
        <w:numPr>
          <w:ilvl w:val="0"/>
          <w:numId w:val="17"/>
        </w:numPr>
        <w:spacing w:before="0"/>
        <w:ind w:left="714" w:hanging="357"/>
        <w:rPr>
          <w:rFonts w:cs="Arial"/>
          <w:lang w:val="ru-RU"/>
        </w:rPr>
      </w:pPr>
      <w:r w:rsidRPr="00F1511A">
        <w:rPr>
          <w:rFonts w:cs="Arial"/>
          <w:lang w:val="ru-RU"/>
        </w:rPr>
        <w:t xml:space="preserve">Понуђач не докаже да </w:t>
      </w:r>
      <w:r w:rsidRPr="00F1511A">
        <w:rPr>
          <w:rFonts w:eastAsia="TimesNewRomanPSMT" w:cs="Arial"/>
          <w:bCs/>
          <w:iCs/>
          <w:lang w:val="ru-RU"/>
        </w:rPr>
        <w:t xml:space="preserve">испуњава </w:t>
      </w:r>
      <w:r>
        <w:rPr>
          <w:rFonts w:eastAsia="TimesNewRomanPSMT" w:cs="Arial"/>
          <w:bCs/>
          <w:iCs/>
          <w:lang w:val="sr-Cyrl-RS"/>
        </w:rPr>
        <w:t>додатне</w:t>
      </w:r>
      <w:r w:rsidRPr="00F1511A">
        <w:rPr>
          <w:rFonts w:eastAsia="TimesNewRomanPSMT" w:cs="Arial"/>
          <w:bCs/>
          <w:iCs/>
          <w:lang w:val="ru-RU"/>
        </w:rPr>
        <w:t xml:space="preserve"> услове за учешће;</w:t>
      </w:r>
    </w:p>
    <w:p w:rsidR="00CC1CE1" w:rsidRPr="00CC1CE1" w:rsidRDefault="00F1511A" w:rsidP="00D7529A">
      <w:pPr>
        <w:numPr>
          <w:ilvl w:val="0"/>
          <w:numId w:val="17"/>
        </w:numPr>
        <w:spacing w:before="0"/>
        <w:ind w:left="714" w:hanging="357"/>
        <w:rPr>
          <w:rFonts w:cs="Arial"/>
          <w:color w:val="FF0000"/>
          <w:lang w:val="ru-RU"/>
        </w:rPr>
      </w:pPr>
      <w:r>
        <w:rPr>
          <w:rFonts w:eastAsia="TimesNewRomanPSMT" w:cs="Arial"/>
          <w:bCs/>
          <w:iCs/>
          <w:lang w:val="ru-RU"/>
        </w:rPr>
        <w:t>П</w:t>
      </w:r>
      <w:r w:rsidR="00CC1CE1" w:rsidRPr="00CC1CE1">
        <w:rPr>
          <w:rFonts w:eastAsia="TimesNewRomanPSMT" w:cs="Arial"/>
          <w:bCs/>
          <w:iCs/>
          <w:lang w:val="ru-RU"/>
        </w:rPr>
        <w:t>онуђач није доставио тражено средство обезбеђења;</w:t>
      </w:r>
    </w:p>
    <w:p w:rsidR="00CC1CE1" w:rsidRPr="00CC1CE1"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C1CE1" w:rsidRDefault="00CC1CE1" w:rsidP="00CC1CE1">
      <w:pPr>
        <w:spacing w:before="0"/>
        <w:rPr>
          <w:rFonts w:cs="Arial"/>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467F91" w:rsidRDefault="00467F91" w:rsidP="00CC1CE1">
      <w:pPr>
        <w:spacing w:before="0"/>
        <w:rPr>
          <w:rFonts w:cs="Arial"/>
        </w:rPr>
      </w:pPr>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F1511A">
      <w:pPr>
        <w:keepNext/>
        <w:numPr>
          <w:ilvl w:val="1"/>
          <w:numId w:val="36"/>
        </w:numPr>
        <w:tabs>
          <w:tab w:val="left" w:pos="567"/>
        </w:tabs>
        <w:spacing w:before="0"/>
        <w:outlineLvl w:val="1"/>
        <w:rPr>
          <w:rFonts w:cs="Arial"/>
          <w:b/>
          <w:lang w:val="ru-RU"/>
        </w:rPr>
      </w:pPr>
      <w:bookmarkStart w:id="239" w:name="_Toc441651607"/>
      <w:bookmarkStart w:id="240" w:name="_Toc442559918"/>
      <w:r w:rsidRPr="00CC1CE1">
        <w:rPr>
          <w:rFonts w:cs="Arial"/>
          <w:b/>
          <w:lang w:val="ru-RU"/>
        </w:rPr>
        <w:t>Н</w:t>
      </w:r>
      <w:r w:rsidRPr="00CC1CE1">
        <w:rPr>
          <w:rFonts w:cs="Arial"/>
          <w:b/>
        </w:rPr>
        <w:t>егативне референце</w:t>
      </w:r>
      <w:bookmarkEnd w:id="239"/>
      <w:bookmarkEnd w:id="240"/>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F1511A">
      <w:pPr>
        <w:keepNext/>
        <w:numPr>
          <w:ilvl w:val="1"/>
          <w:numId w:val="36"/>
        </w:numPr>
        <w:tabs>
          <w:tab w:val="left" w:pos="567"/>
        </w:tabs>
        <w:spacing w:before="0"/>
        <w:outlineLvl w:val="1"/>
        <w:rPr>
          <w:rFonts w:cs="Arial"/>
          <w:b/>
        </w:rPr>
      </w:pPr>
      <w:bookmarkStart w:id="241" w:name="_Toc441651608"/>
      <w:bookmarkStart w:id="242" w:name="_Toc442559919"/>
      <w:r w:rsidRPr="00CC1CE1">
        <w:rPr>
          <w:rFonts w:cs="Arial"/>
          <w:b/>
        </w:rPr>
        <w:t>Увид у документацију</w:t>
      </w:r>
      <w:bookmarkEnd w:id="241"/>
      <w:bookmarkEnd w:id="242"/>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F1511A">
      <w:pPr>
        <w:keepNext/>
        <w:numPr>
          <w:ilvl w:val="1"/>
          <w:numId w:val="36"/>
        </w:numPr>
        <w:tabs>
          <w:tab w:val="left" w:pos="567"/>
        </w:tabs>
        <w:spacing w:before="0"/>
        <w:ind w:left="0" w:firstLine="0"/>
        <w:outlineLvl w:val="1"/>
        <w:rPr>
          <w:rFonts w:cs="Arial"/>
          <w:b/>
        </w:rPr>
      </w:pPr>
      <w:bookmarkStart w:id="243" w:name="_Toc441651609"/>
      <w:bookmarkStart w:id="244" w:name="_Toc442559920"/>
      <w:r w:rsidRPr="00CC1CE1">
        <w:rPr>
          <w:rFonts w:cs="Arial"/>
          <w:b/>
          <w:lang w:val="ru-RU"/>
        </w:rPr>
        <w:t>З</w:t>
      </w:r>
      <w:r w:rsidRPr="00CC1CE1">
        <w:rPr>
          <w:rFonts w:cs="Arial"/>
          <w:b/>
        </w:rPr>
        <w:t>аштита права понуђача</w:t>
      </w:r>
      <w:bookmarkEnd w:id="243"/>
      <w:bookmarkEnd w:id="244"/>
    </w:p>
    <w:p w:rsidR="00CC1CE1" w:rsidRPr="00CC1CE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Default="00CC1CE1" w:rsidP="00CC1CE1">
      <w:pPr>
        <w:spacing w:before="0"/>
        <w:rPr>
          <w:rFonts w:cs="Arial"/>
          <w:sz w:val="16"/>
          <w:szCs w:val="16"/>
          <w:lang w:val="ru-RU"/>
        </w:rPr>
      </w:pPr>
    </w:p>
    <w:p w:rsidR="00FB728E" w:rsidRPr="00CC5C8E" w:rsidRDefault="00FB728E"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lastRenderedPageBreak/>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EB5D73">
        <w:rPr>
          <w:rFonts w:cs="Arial"/>
          <w:bCs/>
          <w:lang w:val="sr-Cyrl-RS" w:eastAsia="ar-SA"/>
        </w:rPr>
        <w:t>Испитивања без разарања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EB5D73">
        <w:rPr>
          <w:rFonts w:cs="Arial"/>
          <w:bCs/>
          <w:lang w:val="sr-Cyrl-RS" w:eastAsia="ar-SA"/>
        </w:rPr>
        <w:t>1310/2017 - 3000/1052/2017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6C563C" w:rsidRPr="006C563C">
        <w:rPr>
          <w:lang w:val="ru-RU"/>
        </w:rPr>
        <w:t xml:space="preserve"> </w:t>
      </w:r>
      <w:hyperlink r:id="rId173" w:history="1">
        <w:r w:rsidR="006C563C">
          <w:rPr>
            <w:rStyle w:val="Hyperlink"/>
            <w:rFonts w:cs="Arial"/>
            <w:lang w:val="sr-Latn-RS"/>
          </w:rPr>
          <w:t>zorica.stojanovic</w:t>
        </w:r>
        <w:r w:rsidR="006C563C" w:rsidRPr="00A45AD7">
          <w:rPr>
            <w:rStyle w:val="Hyperlink"/>
            <w:rFonts w:cs="Arial"/>
            <w:lang w:val="ru-RU"/>
          </w:rPr>
          <w:t>@</w:t>
        </w:r>
      </w:hyperlink>
      <w:r w:rsidR="006C563C" w:rsidRPr="00CC1CE1">
        <w:rPr>
          <w:rFonts w:cs="Arial"/>
          <w:color w:val="0000FF"/>
          <w:u w:val="single"/>
        </w:rPr>
        <w:t>eps</w:t>
      </w:r>
      <w:r w:rsidR="006C563C" w:rsidRPr="00DE1341">
        <w:rPr>
          <w:rFonts w:cs="Arial"/>
          <w:color w:val="0000FF"/>
          <w:u w:val="single"/>
          <w:lang w:val="ru-RU"/>
        </w:rPr>
        <w:t>.</w:t>
      </w:r>
      <w:r w:rsidR="006C563C" w:rsidRPr="00CC1CE1">
        <w:rPr>
          <w:rFonts w:cs="Arial"/>
          <w:color w:val="0000FF"/>
          <w:u w:val="single"/>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Default="00CC1CE1" w:rsidP="00CC1CE1">
      <w:pPr>
        <w:spacing w:before="0"/>
        <w:rPr>
          <w:rFonts w:cs="Arial"/>
          <w:b/>
          <w:sz w:val="16"/>
          <w:szCs w:val="16"/>
          <w:lang w:val="ru-RU"/>
        </w:rPr>
      </w:pPr>
    </w:p>
    <w:p w:rsidR="00FB728E" w:rsidRDefault="00FB728E" w:rsidP="00CC1CE1">
      <w:pPr>
        <w:spacing w:before="0"/>
        <w:rPr>
          <w:rFonts w:cs="Arial"/>
          <w:b/>
          <w:sz w:val="16"/>
          <w:szCs w:val="16"/>
          <w:lang w:val="ru-RU"/>
        </w:rPr>
      </w:pPr>
    </w:p>
    <w:p w:rsidR="00FB728E" w:rsidRDefault="00FB728E" w:rsidP="00CC1CE1">
      <w:pPr>
        <w:spacing w:before="0"/>
        <w:rPr>
          <w:rFonts w:cs="Arial"/>
          <w:b/>
          <w:sz w:val="16"/>
          <w:szCs w:val="16"/>
          <w:lang w:val="ru-RU"/>
        </w:rPr>
      </w:pPr>
    </w:p>
    <w:p w:rsidR="00FB728E" w:rsidRPr="00CC5C8E" w:rsidRDefault="00FB728E"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lastRenderedPageBreak/>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B5D73">
        <w:rPr>
          <w:szCs w:val="24"/>
          <w:lang w:val="sr-Cyrl-RS"/>
        </w:rPr>
        <w:t>1310/2017 - 3000/1052/2017</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EB5D73">
        <w:rPr>
          <w:rFonts w:cs="Arial"/>
          <w:lang w:val="sr-Cyrl-RS"/>
        </w:rPr>
        <w:t>1310/2017 - 3000/1052/2017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lastRenderedPageBreak/>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5" w:name="_Toc441651610"/>
      <w:bookmarkStart w:id="246" w:name="_Toc442559921"/>
    </w:p>
    <w:p w:rsidR="00CC1CE1" w:rsidRPr="00DE1341" w:rsidRDefault="00CC1CE1" w:rsidP="00F1511A">
      <w:pPr>
        <w:keepNext/>
        <w:numPr>
          <w:ilvl w:val="1"/>
          <w:numId w:val="36"/>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5"/>
      <w:bookmarkEnd w:id="246"/>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7737FA">
        <w:rPr>
          <w:rFonts w:cs="Arial"/>
          <w:lang w:val="ru-RU"/>
        </w:rPr>
        <w:t>може</w:t>
      </w:r>
      <w:r w:rsidRPr="00CC1CE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8E206F" w:rsidRPr="00CC5C8E" w:rsidRDefault="008E206F" w:rsidP="00CC1CE1">
      <w:pPr>
        <w:spacing w:before="0"/>
        <w:rPr>
          <w:rFonts w:cs="Arial"/>
          <w:sz w:val="10"/>
          <w:szCs w:val="10"/>
          <w:lang w:val="ru-RU"/>
        </w:rPr>
      </w:pPr>
    </w:p>
    <w:p w:rsidR="00CC1CE1" w:rsidRPr="00CC1CE1" w:rsidRDefault="00CC1CE1" w:rsidP="00F1511A">
      <w:pPr>
        <w:keepNext/>
        <w:numPr>
          <w:ilvl w:val="1"/>
          <w:numId w:val="36"/>
        </w:numPr>
        <w:tabs>
          <w:tab w:val="left" w:pos="567"/>
        </w:tabs>
        <w:spacing w:before="0"/>
        <w:outlineLvl w:val="1"/>
        <w:rPr>
          <w:rFonts w:cs="Arial"/>
          <w:b/>
        </w:rPr>
      </w:pPr>
      <w:bookmarkStart w:id="247" w:name="_Toc441651611"/>
      <w:bookmarkStart w:id="248" w:name="_Toc442559922"/>
      <w:r w:rsidRPr="00CC1CE1">
        <w:rPr>
          <w:rFonts w:cs="Arial"/>
          <w:b/>
        </w:rPr>
        <w:t>Измене током трајања уговора</w:t>
      </w:r>
      <w:bookmarkEnd w:id="247"/>
      <w:bookmarkEnd w:id="248"/>
    </w:p>
    <w:p w:rsidR="00F1511A" w:rsidRPr="00F1511A" w:rsidRDefault="00F1511A" w:rsidP="00F1511A">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1511A" w:rsidRPr="00F1511A" w:rsidRDefault="00F1511A" w:rsidP="00F1511A">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F1511A" w:rsidP="00F1511A">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033967" w:rsidRDefault="00033967" w:rsidP="00CC1CE1">
      <w:pPr>
        <w:keepNext/>
        <w:tabs>
          <w:tab w:val="left" w:pos="567"/>
        </w:tabs>
        <w:spacing w:before="0"/>
        <w:ind w:left="360"/>
        <w:jc w:val="left"/>
        <w:outlineLvl w:val="0"/>
        <w:rPr>
          <w:rFonts w:cs="Arial"/>
          <w:b/>
          <w:lang w:val="sr-Cyrl-RS"/>
        </w:rPr>
      </w:pPr>
    </w:p>
    <w:p w:rsidR="00033967" w:rsidRDefault="00033967" w:rsidP="00CC1CE1">
      <w:pPr>
        <w:keepNext/>
        <w:tabs>
          <w:tab w:val="left" w:pos="567"/>
        </w:tabs>
        <w:spacing w:before="0"/>
        <w:ind w:left="360"/>
        <w:jc w:val="left"/>
        <w:outlineLvl w:val="0"/>
        <w:rPr>
          <w:rFonts w:cs="Arial"/>
          <w:b/>
          <w:lang w:val="sr-Cyrl-RS"/>
        </w:rPr>
      </w:pPr>
    </w:p>
    <w:p w:rsidR="00033967" w:rsidRDefault="00033967" w:rsidP="00CC1CE1">
      <w:pPr>
        <w:keepNext/>
        <w:tabs>
          <w:tab w:val="left" w:pos="567"/>
        </w:tabs>
        <w:spacing w:before="0"/>
        <w:ind w:left="360"/>
        <w:jc w:val="left"/>
        <w:outlineLvl w:val="0"/>
        <w:rPr>
          <w:rFonts w:cs="Arial"/>
          <w:b/>
          <w:lang w:val="sr-Cyrl-RS"/>
        </w:rPr>
      </w:pPr>
    </w:p>
    <w:p w:rsidR="00033967" w:rsidRDefault="00033967" w:rsidP="00CC1CE1">
      <w:pPr>
        <w:keepNext/>
        <w:tabs>
          <w:tab w:val="left" w:pos="567"/>
        </w:tabs>
        <w:spacing w:before="0"/>
        <w:ind w:left="360"/>
        <w:jc w:val="left"/>
        <w:outlineLvl w:val="0"/>
        <w:rPr>
          <w:rFonts w:cs="Arial"/>
          <w:b/>
          <w:lang w:val="sr-Cyrl-RS"/>
        </w:rPr>
      </w:pPr>
    </w:p>
    <w:p w:rsidR="00033967" w:rsidRDefault="00033967"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FB728E" w:rsidRPr="00CC1CE1" w:rsidRDefault="00FB72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1511A">
      <w:pPr>
        <w:keepNext/>
        <w:numPr>
          <w:ilvl w:val="0"/>
          <w:numId w:val="36"/>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spacing w:before="0"/>
        <w:jc w:val="right"/>
        <w:outlineLvl w:val="1"/>
        <w:rPr>
          <w:rFonts w:cs="Arial"/>
          <w:b/>
          <w:noProof/>
        </w:rPr>
      </w:pPr>
      <w:bookmarkStart w:id="249" w:name="_Toc442559924"/>
      <w:r w:rsidRPr="00CC1CE1">
        <w:rPr>
          <w:rFonts w:cs="Arial"/>
          <w:b/>
        </w:rPr>
        <w:lastRenderedPageBreak/>
        <w:t>ОБРАЗАЦ  1</w:t>
      </w:r>
      <w:r w:rsidRPr="00CC1CE1">
        <w:rPr>
          <w:rFonts w:cs="Arial"/>
          <w:b/>
          <w:noProof/>
        </w:rPr>
        <w:t>.</w:t>
      </w:r>
      <w:bookmarkEnd w:id="249"/>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EB5D73">
        <w:rPr>
          <w:rFonts w:cs="Arial"/>
          <w:lang w:val="sr-Cyrl-RS"/>
        </w:rPr>
        <w:t>Испитивања без разарања – ТЕ Колубара</w:t>
      </w:r>
      <w:r w:rsidRPr="00CC1CE1">
        <w:rPr>
          <w:rFonts w:eastAsia="TimesNewRomanPS-BoldMT" w:cs="Arial"/>
          <w:bCs/>
          <w:color w:val="000000" w:themeColor="text1"/>
          <w:lang w:val="ru-RU"/>
        </w:rPr>
        <w:t xml:space="preserve"> ЈН бр. </w:t>
      </w:r>
      <w:r w:rsidR="00EB5D73">
        <w:rPr>
          <w:rFonts w:eastAsia="TimesNewRomanPS-BoldMT" w:cs="Arial"/>
          <w:bCs/>
          <w:color w:val="000000" w:themeColor="text1"/>
          <w:lang w:val="sr-Cyrl-RS"/>
        </w:rPr>
        <w:t>1310/2017 - 3000/1052/2017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616820"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616820"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616820"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616820"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616820"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616820"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616820"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616820"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Default="00CC1CE1" w:rsidP="00CC1CE1">
      <w:pPr>
        <w:spacing w:before="0"/>
        <w:rPr>
          <w:rFonts w:eastAsia="TimesNewRomanPSMT" w:cs="Arial"/>
          <w:b/>
          <w:bCs/>
          <w:lang w:val="ru-RU"/>
        </w:rPr>
      </w:pPr>
    </w:p>
    <w:p w:rsidR="00F1511A" w:rsidRPr="00CC1CE1" w:rsidRDefault="00F1511A"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616820"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CC1CE1">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ПДВ-а</w:t>
            </w:r>
          </w:p>
        </w:tc>
      </w:tr>
      <w:tr w:rsidR="00CC1CE1" w:rsidRPr="00616820" w:rsidTr="00DE1341">
        <w:trPr>
          <w:trHeight w:val="440"/>
        </w:trPr>
        <w:tc>
          <w:tcPr>
            <w:tcW w:w="5920" w:type="dxa"/>
            <w:vAlign w:val="center"/>
          </w:tcPr>
          <w:p w:rsidR="00FB728E" w:rsidRDefault="00FB728E" w:rsidP="00CC1CE1">
            <w:pPr>
              <w:spacing w:before="0"/>
              <w:ind w:left="284"/>
              <w:jc w:val="left"/>
              <w:rPr>
                <w:rFonts w:cs="Arial"/>
                <w:lang w:val="sr-Cyrl-RS"/>
              </w:rPr>
            </w:pPr>
          </w:p>
          <w:p w:rsidR="00033967" w:rsidRDefault="00EB5D73" w:rsidP="00CC1CE1">
            <w:pPr>
              <w:spacing w:before="0"/>
              <w:ind w:left="284"/>
              <w:jc w:val="left"/>
              <w:rPr>
                <w:rFonts w:cs="Arial"/>
                <w:lang w:val="sr-Cyrl-RS"/>
              </w:rPr>
            </w:pPr>
            <w:r>
              <w:rPr>
                <w:rFonts w:cs="Arial"/>
                <w:lang w:val="sr-Cyrl-RS"/>
              </w:rPr>
              <w:t>Испитивања без разарања – ТЕ Колубара</w:t>
            </w:r>
            <w:r w:rsidR="00033967">
              <w:rPr>
                <w:rFonts w:cs="Arial"/>
                <w:lang w:val="sr-Cyrl-RS"/>
              </w:rPr>
              <w:t xml:space="preserve"> </w:t>
            </w:r>
          </w:p>
          <w:p w:rsidR="00CC1CE1" w:rsidRDefault="00CC1CE1" w:rsidP="00CC1CE1">
            <w:pPr>
              <w:spacing w:before="0"/>
              <w:ind w:left="284"/>
              <w:jc w:val="left"/>
              <w:rPr>
                <w:rFonts w:cs="Arial"/>
                <w:lang w:val="sr-Cyrl-RS"/>
              </w:rPr>
            </w:pPr>
            <w:r w:rsidRPr="00CC1CE1">
              <w:rPr>
                <w:rFonts w:cs="Arial"/>
                <w:lang w:val="sr-Cyrl-RS"/>
              </w:rPr>
              <w:t xml:space="preserve">ЈН бр. </w:t>
            </w:r>
            <w:r w:rsidR="00EB5D73">
              <w:rPr>
                <w:rFonts w:cs="Arial"/>
                <w:lang w:val="sr-Cyrl-RS"/>
              </w:rPr>
              <w:t>1310/2017 - 3000/1052/2017</w:t>
            </w:r>
          </w:p>
          <w:p w:rsidR="00FB728E" w:rsidRPr="00CC1CE1" w:rsidRDefault="00FB728E" w:rsidP="00CC1CE1">
            <w:pPr>
              <w:spacing w:before="0"/>
              <w:ind w:left="284"/>
              <w:jc w:val="left"/>
              <w:rPr>
                <w:rFonts w:cs="Arial"/>
                <w:b/>
                <w:lang w:val="sr-Cyrl-CS"/>
              </w:rPr>
            </w:pP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616820" w:rsidTr="00E21C0B">
        <w:trPr>
          <w:trHeight w:val="1910"/>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 НАЧИН ПЛАЋАЊА: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p w:rsidR="00CC1CE1" w:rsidRPr="00CC1CE1" w:rsidRDefault="00CC1CE1" w:rsidP="00CC1CE1">
            <w:pPr>
              <w:spacing w:before="0"/>
              <w:jc w:val="center"/>
              <w:rPr>
                <w:rFonts w:cs="Arial"/>
                <w:b/>
                <w:bCs/>
                <w:iCs/>
                <w:lang w:val="sr-Cyrl-CS"/>
              </w:rPr>
            </w:pP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616820" w:rsidTr="00E21C0B">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ИЗВРШЕЊА:</w:t>
            </w:r>
          </w:p>
          <w:p w:rsidR="00CC1CE1" w:rsidRPr="00CC1CE1" w:rsidRDefault="00CC1CE1" w:rsidP="00CC1CE1">
            <w:pPr>
              <w:spacing w:before="0"/>
              <w:jc w:val="center"/>
              <w:rPr>
                <w:rFonts w:cs="Arial"/>
                <w:b/>
                <w:bCs/>
                <w:iCs/>
                <w:lang w:val="sr-Cyrl-CS"/>
              </w:rPr>
            </w:pPr>
          </w:p>
          <w:p w:rsidR="004A3521" w:rsidRPr="00CC1CE1" w:rsidRDefault="004A3521" w:rsidP="004A3521">
            <w:pPr>
              <w:autoSpaceDE w:val="0"/>
              <w:autoSpaceDN w:val="0"/>
              <w:adjustRightInd w:val="0"/>
              <w:spacing w:before="0"/>
              <w:rPr>
                <w:rFonts w:cs="Arial"/>
                <w:color w:val="000000" w:themeColor="text1"/>
                <w:lang w:val="sr-Cyrl-RS"/>
              </w:rPr>
            </w:pPr>
            <w:r w:rsidRPr="004A3521">
              <w:rPr>
                <w:rFonts w:cs="Arial"/>
                <w:color w:val="000000" w:themeColor="text1"/>
                <w:lang w:val="sr-Cyrl-RS"/>
              </w:rPr>
              <w:t xml:space="preserve">Рок </w:t>
            </w:r>
            <w:r w:rsidR="00F1511A">
              <w:rPr>
                <w:rFonts w:cs="Arial"/>
                <w:color w:val="000000" w:themeColor="text1"/>
                <w:lang w:val="sr-Cyrl-RS"/>
              </w:rPr>
              <w:t>и</w:t>
            </w:r>
            <w:r w:rsidR="00B20389">
              <w:rPr>
                <w:rFonts w:cs="Arial"/>
                <w:color w:val="000000" w:themeColor="text1"/>
                <w:lang w:val="sr-Cyrl-RS"/>
              </w:rPr>
              <w:t>з</w:t>
            </w:r>
            <w:r w:rsidR="00F1511A">
              <w:rPr>
                <w:rFonts w:cs="Arial"/>
                <w:color w:val="000000" w:themeColor="text1"/>
                <w:lang w:val="sr-Cyrl-RS"/>
              </w:rPr>
              <w:t xml:space="preserve">вршења </w:t>
            </w:r>
            <w:r w:rsidRPr="004A3521">
              <w:rPr>
                <w:rFonts w:cs="Arial"/>
                <w:color w:val="000000" w:themeColor="text1"/>
                <w:lang w:val="sr-Cyrl-RS"/>
              </w:rPr>
              <w:t>уговора  је 1</w:t>
            </w:r>
            <w:r w:rsidR="00033967">
              <w:rPr>
                <w:rFonts w:cs="Arial"/>
                <w:color w:val="000000" w:themeColor="text1"/>
                <w:lang w:val="sr-Cyrl-RS"/>
              </w:rPr>
              <w:t>8</w:t>
            </w:r>
            <w:r w:rsidRPr="004A3521">
              <w:rPr>
                <w:rFonts w:cs="Arial"/>
                <w:color w:val="000000" w:themeColor="text1"/>
                <w:lang w:val="sr-Cyrl-RS"/>
              </w:rPr>
              <w:t xml:space="preserve"> (</w:t>
            </w:r>
            <w:r w:rsidR="00033967">
              <w:rPr>
                <w:rFonts w:cs="Arial"/>
                <w:color w:val="000000" w:themeColor="text1"/>
                <w:lang w:val="sr-Cyrl-RS"/>
              </w:rPr>
              <w:t>осамнаест</w:t>
            </w:r>
            <w:r w:rsidRPr="004A3521">
              <w:rPr>
                <w:rFonts w:cs="Arial"/>
                <w:color w:val="000000" w:themeColor="text1"/>
                <w:lang w:val="sr-Cyrl-RS"/>
              </w:rPr>
              <w:t>) месеци од дана ступања уговора на снагу.</w:t>
            </w:r>
          </w:p>
          <w:p w:rsidR="00CC1CE1" w:rsidRPr="00AC5F98" w:rsidRDefault="00CC1CE1" w:rsidP="00CC1CE1">
            <w:pPr>
              <w:spacing w:before="0"/>
              <w:jc w:val="center"/>
              <w:rPr>
                <w:rFonts w:cs="Arial"/>
                <w:bCs/>
                <w:iCs/>
                <w:color w:val="00B0F0"/>
                <w:lang w:val="sr-Cyrl-RS"/>
              </w:rPr>
            </w:pPr>
          </w:p>
        </w:tc>
        <w:tc>
          <w:tcPr>
            <w:tcW w:w="3965"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 xml:space="preserve"> Сагласан за захтевом наручиоца</w:t>
            </w:r>
          </w:p>
          <w:p w:rsidR="00CC1CE1" w:rsidRPr="00DE1341" w:rsidRDefault="00CC1CE1" w:rsidP="00CC1CE1">
            <w:pPr>
              <w:spacing w:before="0"/>
              <w:jc w:val="center"/>
              <w:rPr>
                <w:rFonts w:cs="Arial"/>
                <w:bCs/>
                <w:iCs/>
                <w:color w:val="00B0F0"/>
                <w:lang w:val="ru-RU"/>
              </w:rPr>
            </w:pPr>
            <w:r w:rsidRPr="00CC1CE1">
              <w:rPr>
                <w:rFonts w:cs="Arial"/>
                <w:bCs/>
                <w:iCs/>
                <w:color w:val="000000" w:themeColor="text1"/>
                <w:lang w:val="sr-Cyrl-CS"/>
              </w:rPr>
              <w:t>ДА/НЕ (заокружити)</w:t>
            </w:r>
          </w:p>
        </w:tc>
      </w:tr>
      <w:tr w:rsidR="00E21C0B" w:rsidRPr="00616820"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033967" w:rsidRPr="00750D53" w:rsidRDefault="00033967" w:rsidP="00033967">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E21C0B" w:rsidRPr="00CC1CE1" w:rsidRDefault="00033967" w:rsidP="00033967">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r w:rsidR="00B20389">
              <w:rPr>
                <w:rFonts w:cs="Arial"/>
                <w:bCs/>
                <w:iCs/>
                <w:color w:val="000000" w:themeColor="text1"/>
                <w:lang w:val="sr-Cyrl-CS"/>
              </w:rPr>
              <w:t xml:space="preserve"> и друге локације Наручиоца</w:t>
            </w:r>
          </w:p>
          <w:p w:rsidR="00E21C0B" w:rsidRPr="00CC1CE1" w:rsidRDefault="00E21C0B" w:rsidP="00CC5C8E">
            <w:pPr>
              <w:spacing w:before="0"/>
              <w:jc w:val="center"/>
              <w:rPr>
                <w:rFonts w:cs="Arial"/>
                <w:b/>
                <w:color w:val="FF0000"/>
                <w:spacing w:val="4"/>
                <w:lang w:val="sr-Cyrl-CS"/>
              </w:rPr>
            </w:pPr>
          </w:p>
          <w:p w:rsidR="00E21C0B" w:rsidRPr="00CC1CE1" w:rsidRDefault="00E21C0B" w:rsidP="00CC5C8E">
            <w:pPr>
              <w:spacing w:before="0"/>
              <w:jc w:val="center"/>
              <w:rPr>
                <w:rFonts w:cs="Arial"/>
                <w:b/>
                <w:bCs/>
                <w:iCs/>
                <w:lang w:val="sr-Cyrl-CS"/>
              </w:rPr>
            </w:pP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616820"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616820" w:rsidTr="00E21C0B">
        <w:tc>
          <w:tcPr>
            <w:tcW w:w="9245" w:type="dxa"/>
            <w:gridSpan w:val="2"/>
          </w:tcPr>
          <w:p w:rsidR="00FB728E" w:rsidRDefault="00FB728E" w:rsidP="00CC1CE1">
            <w:pPr>
              <w:spacing w:before="0"/>
              <w:rPr>
                <w:rFonts w:cs="Arial"/>
                <w:bCs/>
                <w:iCs/>
                <w:lang w:val="sr-Cyrl-CS"/>
              </w:rPr>
            </w:pPr>
          </w:p>
          <w:p w:rsidR="00E21C0B"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p w:rsidR="00FB728E" w:rsidRPr="00CC1CE1" w:rsidRDefault="00FB728E" w:rsidP="00CC1CE1">
            <w:pPr>
              <w:spacing w:before="0"/>
              <w:rPr>
                <w:rFonts w:cs="Arial"/>
                <w:bCs/>
                <w:iCs/>
                <w:lang w:val="sr-Cyrl-CS"/>
              </w:rPr>
            </w:pPr>
          </w:p>
        </w:tc>
      </w:tr>
    </w:tbl>
    <w:p w:rsidR="00CC1CE1" w:rsidRDefault="00CC1CE1" w:rsidP="00CC1CE1">
      <w:pPr>
        <w:spacing w:before="0"/>
        <w:rPr>
          <w:rFonts w:cs="Arial"/>
          <w:b/>
          <w:bCs/>
          <w:iCs/>
          <w:lang w:val="sr-Cyrl-CS"/>
        </w:rPr>
      </w:pPr>
    </w:p>
    <w:p w:rsidR="00F1511A" w:rsidRPr="00CC1CE1" w:rsidRDefault="00F1511A"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F1511A" w:rsidRDefault="00F1511A" w:rsidP="00CC1CE1">
      <w:pPr>
        <w:spacing w:before="0"/>
        <w:rPr>
          <w:rFonts w:cs="Arial"/>
          <w:b/>
          <w:bCs/>
          <w:iCs/>
          <w:u w:val="single"/>
          <w:lang w:val="ru-RU"/>
        </w:rPr>
      </w:pPr>
    </w:p>
    <w:p w:rsidR="00F1511A" w:rsidRDefault="00F1511A" w:rsidP="00CC1CE1">
      <w:pPr>
        <w:spacing w:before="0"/>
        <w:rPr>
          <w:rFonts w:cs="Arial"/>
          <w:b/>
          <w:bCs/>
          <w:iCs/>
          <w:u w:val="single"/>
          <w:lang w:val="ru-RU"/>
        </w:rPr>
      </w:pPr>
    </w:p>
    <w:p w:rsidR="00F1511A" w:rsidRDefault="00F1511A" w:rsidP="00CC1CE1">
      <w:pPr>
        <w:spacing w:before="0"/>
        <w:rPr>
          <w:rFonts w:cs="Arial"/>
          <w:b/>
          <w:bCs/>
          <w:iCs/>
          <w:u w:val="single"/>
          <w:lang w:val="ru-RU"/>
        </w:rPr>
      </w:pPr>
    </w:p>
    <w:p w:rsidR="00F1511A" w:rsidRPr="00DE1341" w:rsidRDefault="00F1511A"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0"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50"/>
    </w:p>
    <w:p w:rsidR="00CC1CE1" w:rsidRPr="00DE1341" w:rsidRDefault="00CC1CE1" w:rsidP="00CC1CE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828"/>
        <w:gridCol w:w="852"/>
        <w:gridCol w:w="852"/>
        <w:gridCol w:w="1145"/>
        <w:gridCol w:w="1275"/>
        <w:gridCol w:w="1414"/>
        <w:gridCol w:w="1408"/>
      </w:tblGrid>
      <w:tr w:rsidR="00CC1CE1" w:rsidRPr="00616820" w:rsidTr="00EB5D73">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0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40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EB5D73">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0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40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EB5D73" w:rsidRPr="00CC1CE1" w:rsidTr="00EB5D73">
        <w:trPr>
          <w:trHeight w:val="519"/>
        </w:trPr>
        <w:tc>
          <w:tcPr>
            <w:tcW w:w="341" w:type="pct"/>
            <w:shd w:val="clear" w:color="auto" w:fill="auto"/>
            <w:vAlign w:val="center"/>
          </w:tcPr>
          <w:p w:rsidR="00EB5D73" w:rsidRPr="00947232" w:rsidRDefault="00EB5D73" w:rsidP="00EB5D73">
            <w:pPr>
              <w:spacing w:before="0"/>
              <w:jc w:val="center"/>
              <w:rPr>
                <w:rFonts w:cs="Arial"/>
                <w:lang w:val="sr-Cyrl-CS"/>
              </w:rPr>
            </w:pPr>
            <w:r>
              <w:rPr>
                <w:rFonts w:cs="Arial"/>
                <w:lang w:val="sr-Cyrl-CS"/>
              </w:rPr>
              <w:t>1.1</w:t>
            </w:r>
          </w:p>
        </w:tc>
        <w:tc>
          <w:tcPr>
            <w:tcW w:w="1348" w:type="pct"/>
            <w:shd w:val="clear" w:color="auto" w:fill="auto"/>
            <w:vAlign w:val="center"/>
          </w:tcPr>
          <w:p w:rsidR="00EB5D73" w:rsidRPr="00134559" w:rsidRDefault="00EB5D73" w:rsidP="00EB5D73">
            <w:pPr>
              <w:spacing w:before="0"/>
              <w:jc w:val="left"/>
              <w:rPr>
                <w:rFonts w:cs="Arial"/>
                <w:lang w:val="sr-Cyrl-CS"/>
              </w:rPr>
            </w:pPr>
            <w:r>
              <w:rPr>
                <w:rFonts w:cs="Arial"/>
                <w:lang w:val="sr-Cyrl-CS"/>
              </w:rPr>
              <w:t xml:space="preserve">Визуелно димензиона испитивања метала и заварених спојева </w:t>
            </w:r>
          </w:p>
        </w:tc>
        <w:tc>
          <w:tcPr>
            <w:tcW w:w="406" w:type="pct"/>
            <w:shd w:val="clear" w:color="auto" w:fill="auto"/>
            <w:vAlign w:val="center"/>
          </w:tcPr>
          <w:p w:rsidR="00EB5D73" w:rsidRPr="00134559" w:rsidRDefault="00EB5D73" w:rsidP="00EB5D73">
            <w:pPr>
              <w:spacing w:before="0"/>
              <w:ind w:right="-1149"/>
              <w:rPr>
                <w:rFonts w:cs="Arial"/>
                <w:lang w:val="sr-Cyrl-CS"/>
              </w:rPr>
            </w:pPr>
            <w:r w:rsidRPr="005B7C13">
              <w:rPr>
                <w:rFonts w:cs="Arial"/>
                <w:lang w:val="sr-Cyrl-CS"/>
              </w:rPr>
              <w:t xml:space="preserve">  НЧ</w:t>
            </w:r>
          </w:p>
        </w:tc>
        <w:tc>
          <w:tcPr>
            <w:tcW w:w="406" w:type="pct"/>
            <w:shd w:val="clear" w:color="auto" w:fill="auto"/>
            <w:vAlign w:val="center"/>
          </w:tcPr>
          <w:p w:rsidR="00EB5D73" w:rsidRPr="00947232" w:rsidRDefault="00EB5D73" w:rsidP="00EB5D73">
            <w:pPr>
              <w:spacing w:before="0"/>
              <w:rPr>
                <w:rFonts w:cs="Arial"/>
                <w:lang w:val="sr-Cyrl-CS"/>
              </w:rPr>
            </w:pPr>
            <w:r>
              <w:rPr>
                <w:rFonts w:cs="Arial"/>
                <w:lang w:val="sr-Cyrl-CS"/>
              </w:rPr>
              <w:t xml:space="preserve">   </w:t>
            </w:r>
            <w:r>
              <w:rPr>
                <w:rFonts w:cs="Arial"/>
              </w:rPr>
              <w:t>25</w:t>
            </w:r>
            <w:r>
              <w:rPr>
                <w:rFonts w:cs="Arial"/>
                <w:lang w:val="sr-Cyrl-CS"/>
              </w:rPr>
              <w:t>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Pr="00947232" w:rsidRDefault="00EB5D73" w:rsidP="00EB5D73">
            <w:pPr>
              <w:spacing w:before="0"/>
              <w:jc w:val="center"/>
              <w:rPr>
                <w:rFonts w:cs="Arial"/>
                <w:lang w:val="sr-Cyrl-CS"/>
              </w:rPr>
            </w:pPr>
            <w:r>
              <w:rPr>
                <w:rFonts w:cs="Arial"/>
                <w:lang w:val="sr-Cyrl-CS"/>
              </w:rPr>
              <w:t>1.2</w:t>
            </w:r>
          </w:p>
        </w:tc>
        <w:tc>
          <w:tcPr>
            <w:tcW w:w="1348" w:type="pct"/>
            <w:shd w:val="clear" w:color="auto" w:fill="auto"/>
            <w:vAlign w:val="center"/>
          </w:tcPr>
          <w:p w:rsidR="00EB5D73" w:rsidRPr="005D3134" w:rsidRDefault="00EB5D73" w:rsidP="00EB5D73">
            <w:pPr>
              <w:spacing w:before="0"/>
              <w:jc w:val="left"/>
              <w:rPr>
                <w:rFonts w:cs="Arial"/>
                <w:lang w:val="sr-Cyrl-CS"/>
              </w:rPr>
            </w:pPr>
            <w:r>
              <w:rPr>
                <w:rFonts w:cs="Arial"/>
                <w:lang w:val="sr-Cyrl-CS"/>
              </w:rPr>
              <w:t>Испитивање неприступачних места видео ендоскопом  и бороскопом</w:t>
            </w:r>
          </w:p>
        </w:tc>
        <w:tc>
          <w:tcPr>
            <w:tcW w:w="406" w:type="pct"/>
            <w:shd w:val="clear" w:color="auto" w:fill="auto"/>
            <w:vAlign w:val="center"/>
          </w:tcPr>
          <w:p w:rsidR="00EB5D73" w:rsidRPr="005B7C13" w:rsidRDefault="00EB5D73" w:rsidP="00EB5D73">
            <w:pPr>
              <w:spacing w:before="0"/>
              <w:ind w:right="-1149"/>
              <w:rPr>
                <w:rFonts w:cs="Arial"/>
                <w:lang w:val="sr-Cyrl-CS"/>
              </w:rPr>
            </w:pPr>
            <w:r w:rsidRPr="005B7C13">
              <w:rPr>
                <w:rFonts w:cs="Arial"/>
                <w:lang w:val="sr-Cyrl-CS"/>
              </w:rPr>
              <w:t xml:space="preserve">  НЧ</w:t>
            </w:r>
          </w:p>
        </w:tc>
        <w:tc>
          <w:tcPr>
            <w:tcW w:w="406" w:type="pct"/>
            <w:shd w:val="clear" w:color="auto" w:fill="auto"/>
            <w:vAlign w:val="center"/>
          </w:tcPr>
          <w:p w:rsidR="00EB5D73" w:rsidRPr="0072014E" w:rsidRDefault="00EB5D73" w:rsidP="00EB5D73">
            <w:pPr>
              <w:spacing w:before="0"/>
              <w:rPr>
                <w:rFonts w:cs="Arial"/>
                <w:lang w:val="sr-Cyrl-CS"/>
              </w:rPr>
            </w:pPr>
            <w:r>
              <w:rPr>
                <w:rFonts w:cs="Arial"/>
                <w:lang w:val="sr-Cyrl-CS"/>
              </w:rPr>
              <w:t xml:space="preserve">    </w:t>
            </w:r>
            <w:r>
              <w:rPr>
                <w:rFonts w:cs="Arial"/>
              </w:rPr>
              <w:t>25</w:t>
            </w:r>
            <w:r>
              <w:rPr>
                <w:rFonts w:cs="Arial"/>
                <w:lang w:val="sr-Cyrl-CS"/>
              </w:rPr>
              <w:t>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Pr="00D8381C" w:rsidRDefault="00EB5D73" w:rsidP="00EB5D73">
            <w:pPr>
              <w:spacing w:before="0"/>
              <w:jc w:val="center"/>
              <w:rPr>
                <w:rFonts w:cs="Arial"/>
                <w:lang w:val="sr-Cyrl-CS"/>
              </w:rPr>
            </w:pPr>
            <w:r>
              <w:rPr>
                <w:rFonts w:cs="Arial"/>
                <w:lang w:val="sr-Cyrl-CS"/>
              </w:rPr>
              <w:t>1.3</w:t>
            </w:r>
          </w:p>
        </w:tc>
        <w:tc>
          <w:tcPr>
            <w:tcW w:w="1348" w:type="pct"/>
            <w:shd w:val="clear" w:color="auto" w:fill="auto"/>
            <w:vAlign w:val="center"/>
          </w:tcPr>
          <w:p w:rsidR="00EB5D73" w:rsidRPr="00BB6746" w:rsidRDefault="00EB5D73" w:rsidP="00EB5D73">
            <w:pPr>
              <w:spacing w:before="0"/>
              <w:jc w:val="left"/>
              <w:rPr>
                <w:rFonts w:cs="Arial"/>
                <w:lang w:val="sr-Latn-CS"/>
              </w:rPr>
            </w:pPr>
            <w:r>
              <w:rPr>
                <w:rFonts w:cs="Arial"/>
                <w:lang w:val="sr-Cyrl-CS"/>
              </w:rPr>
              <w:t>Испитивање тврдоће метала и заварених спојева преносним апаратом</w:t>
            </w:r>
            <w:r w:rsidRPr="00EB5D73">
              <w:rPr>
                <w:rFonts w:cs="Arial"/>
                <w:lang w:val="ru-RU"/>
              </w:rPr>
              <w:t xml:space="preserve"> </w:t>
            </w:r>
          </w:p>
        </w:tc>
        <w:tc>
          <w:tcPr>
            <w:tcW w:w="406" w:type="pct"/>
            <w:shd w:val="clear" w:color="auto" w:fill="auto"/>
            <w:vAlign w:val="center"/>
          </w:tcPr>
          <w:p w:rsidR="00EB5D73" w:rsidRPr="005B7C13" w:rsidRDefault="00EB5D73" w:rsidP="00EB5D73">
            <w:pPr>
              <w:spacing w:before="0"/>
              <w:ind w:right="-1149"/>
              <w:rPr>
                <w:rFonts w:cs="Arial"/>
                <w:lang w:val="sr-Cyrl-CS"/>
              </w:rPr>
            </w:pPr>
            <w:r w:rsidRPr="005B7C13">
              <w:rPr>
                <w:rFonts w:cs="Arial"/>
                <w:lang w:val="sr-Cyrl-CS"/>
              </w:rPr>
              <w:t xml:space="preserve">  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lang w:val="en-GB"/>
              </w:rPr>
              <w:t>250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Default="00EB5D73" w:rsidP="00EB5D73">
            <w:pPr>
              <w:spacing w:before="0"/>
              <w:jc w:val="center"/>
              <w:rPr>
                <w:rFonts w:cs="Arial"/>
                <w:lang w:val="sr-Cyrl-CS"/>
              </w:rPr>
            </w:pPr>
            <w:r>
              <w:rPr>
                <w:rFonts w:cs="Arial"/>
                <w:lang w:val="sr-Cyrl-CS"/>
              </w:rPr>
              <w:t>1.4</w:t>
            </w:r>
          </w:p>
        </w:tc>
        <w:tc>
          <w:tcPr>
            <w:tcW w:w="1348" w:type="pct"/>
            <w:shd w:val="clear" w:color="auto" w:fill="auto"/>
            <w:vAlign w:val="center"/>
          </w:tcPr>
          <w:p w:rsidR="00EB5D73" w:rsidRDefault="00EB5D73" w:rsidP="00EB5D73">
            <w:pPr>
              <w:spacing w:before="0"/>
              <w:jc w:val="left"/>
              <w:rPr>
                <w:rFonts w:cs="Arial"/>
                <w:lang w:val="sr-Cyrl-CS"/>
              </w:rPr>
            </w:pPr>
            <w:r>
              <w:rPr>
                <w:rFonts w:cs="Arial"/>
                <w:lang w:val="sr-Cyrl-CS"/>
              </w:rPr>
              <w:t xml:space="preserve">Испитивање пенетрантима површинских грешака метала и заварених спојева </w:t>
            </w:r>
          </w:p>
        </w:tc>
        <w:tc>
          <w:tcPr>
            <w:tcW w:w="406" w:type="pct"/>
            <w:shd w:val="clear" w:color="auto" w:fill="auto"/>
            <w:vAlign w:val="center"/>
          </w:tcPr>
          <w:p w:rsidR="00EB5D73" w:rsidRPr="005B7C13" w:rsidRDefault="00EB5D73" w:rsidP="00EB5D73">
            <w:pPr>
              <w:spacing w:before="0"/>
              <w:ind w:right="-1149"/>
              <w:rPr>
                <w:rFonts w:cs="Arial"/>
                <w:lang w:val="sr-Cyrl-CS"/>
              </w:rPr>
            </w:pPr>
            <w:r w:rsidRPr="00EB5D73">
              <w:rPr>
                <w:rFonts w:cs="Arial"/>
                <w:lang w:val="ru-RU"/>
              </w:rPr>
              <w:t xml:space="preserve">  </w:t>
            </w:r>
            <w:r w:rsidRPr="005B7C13">
              <w:rPr>
                <w:rFonts w:cs="Arial"/>
                <w:lang w:val="sr-Cyrl-CS"/>
              </w:rPr>
              <w:t>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lang w:val="en-GB"/>
              </w:rPr>
              <w:t>400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Default="00EB5D73" w:rsidP="00EB5D73">
            <w:pPr>
              <w:spacing w:before="0"/>
              <w:jc w:val="center"/>
              <w:rPr>
                <w:rFonts w:cs="Arial"/>
                <w:lang w:val="sr-Cyrl-CS"/>
              </w:rPr>
            </w:pPr>
            <w:r>
              <w:rPr>
                <w:rFonts w:cs="Arial"/>
                <w:lang w:val="sr-Cyrl-CS"/>
              </w:rPr>
              <w:t>1.5</w:t>
            </w:r>
          </w:p>
        </w:tc>
        <w:tc>
          <w:tcPr>
            <w:tcW w:w="1348" w:type="pct"/>
            <w:shd w:val="clear" w:color="auto" w:fill="auto"/>
            <w:vAlign w:val="center"/>
          </w:tcPr>
          <w:p w:rsidR="00EB5D73" w:rsidRDefault="00EB5D73" w:rsidP="00EB5D73">
            <w:pPr>
              <w:spacing w:before="0"/>
              <w:jc w:val="left"/>
              <w:rPr>
                <w:rFonts w:cs="Arial"/>
                <w:lang w:val="sr-Cyrl-CS"/>
              </w:rPr>
            </w:pPr>
            <w:r>
              <w:rPr>
                <w:rFonts w:cs="Arial"/>
                <w:lang w:val="sr-Cyrl-CS"/>
              </w:rPr>
              <w:t xml:space="preserve">Испитивање магнетним честицама метала и заварених спојева </w:t>
            </w:r>
          </w:p>
        </w:tc>
        <w:tc>
          <w:tcPr>
            <w:tcW w:w="406" w:type="pct"/>
            <w:shd w:val="clear" w:color="auto" w:fill="auto"/>
            <w:vAlign w:val="center"/>
          </w:tcPr>
          <w:p w:rsidR="00EB5D73" w:rsidRPr="005B7C13" w:rsidRDefault="00EB5D73" w:rsidP="00EB5D73">
            <w:pPr>
              <w:spacing w:before="0"/>
              <w:ind w:right="-1149"/>
              <w:rPr>
                <w:rFonts w:cs="Arial"/>
                <w:lang w:val="sr-Cyrl-CS"/>
              </w:rPr>
            </w:pPr>
            <w:r w:rsidRPr="00EB5D73">
              <w:rPr>
                <w:rFonts w:cs="Arial"/>
                <w:lang w:val="ru-RU"/>
              </w:rPr>
              <w:t xml:space="preserve">  </w:t>
            </w:r>
            <w:r w:rsidRPr="005B7C13">
              <w:rPr>
                <w:rFonts w:cs="Arial"/>
                <w:lang w:val="sr-Cyrl-CS"/>
              </w:rPr>
              <w:t>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lang w:val="en-GB"/>
              </w:rPr>
              <w:t>400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Default="00EB5D73" w:rsidP="00EB5D73">
            <w:pPr>
              <w:spacing w:before="0"/>
              <w:jc w:val="center"/>
              <w:rPr>
                <w:rFonts w:cs="Arial"/>
                <w:lang w:val="sr-Cyrl-CS"/>
              </w:rPr>
            </w:pPr>
            <w:r>
              <w:rPr>
                <w:rFonts w:cs="Arial"/>
                <w:lang w:val="sr-Cyrl-CS"/>
              </w:rPr>
              <w:t>1.6</w:t>
            </w:r>
          </w:p>
        </w:tc>
        <w:tc>
          <w:tcPr>
            <w:tcW w:w="1348" w:type="pct"/>
            <w:shd w:val="clear" w:color="auto" w:fill="auto"/>
            <w:vAlign w:val="center"/>
          </w:tcPr>
          <w:p w:rsidR="00EB5D73" w:rsidRPr="00EB5D73" w:rsidRDefault="00EB5D73" w:rsidP="00EB5D73">
            <w:pPr>
              <w:spacing w:before="0"/>
              <w:jc w:val="left"/>
              <w:rPr>
                <w:rFonts w:cs="Arial"/>
                <w:lang w:val="ru-RU"/>
              </w:rPr>
            </w:pPr>
            <w:r>
              <w:rPr>
                <w:rFonts w:cs="Arial"/>
                <w:lang w:val="sr-Cyrl-CS"/>
              </w:rPr>
              <w:t xml:space="preserve">Испитивање ултразвуком унутрашњих грешака метала и заварених спојева </w:t>
            </w:r>
          </w:p>
          <w:p w:rsidR="00EB5D73" w:rsidRDefault="00EB5D73" w:rsidP="00EB5D73">
            <w:pPr>
              <w:spacing w:before="0"/>
              <w:jc w:val="left"/>
              <w:rPr>
                <w:rFonts w:cs="Arial"/>
                <w:lang w:val="sr-Cyrl-CS"/>
              </w:rPr>
            </w:pPr>
            <w:r>
              <w:rPr>
                <w:rFonts w:cs="Arial"/>
                <w:lang w:val="sr-Cyrl-CS"/>
              </w:rPr>
              <w:t>Мерење дебљине ултразвучном методом</w:t>
            </w:r>
          </w:p>
        </w:tc>
        <w:tc>
          <w:tcPr>
            <w:tcW w:w="406" w:type="pct"/>
            <w:shd w:val="clear" w:color="auto" w:fill="auto"/>
            <w:vAlign w:val="center"/>
          </w:tcPr>
          <w:p w:rsidR="00EB5D73" w:rsidRPr="005B7C13" w:rsidRDefault="00EB5D73" w:rsidP="00EB5D73">
            <w:pPr>
              <w:spacing w:before="0"/>
              <w:ind w:right="-1149"/>
              <w:rPr>
                <w:rFonts w:cs="Arial"/>
                <w:lang w:val="sr-Cyrl-CS"/>
              </w:rPr>
            </w:pPr>
            <w:r>
              <w:rPr>
                <w:rFonts w:cs="Arial"/>
                <w:lang w:val="en-GB"/>
              </w:rPr>
              <w:t xml:space="preserve">  </w:t>
            </w:r>
            <w:r w:rsidRPr="005B7C13">
              <w:rPr>
                <w:rFonts w:cs="Arial"/>
                <w:lang w:val="sr-Cyrl-CS"/>
              </w:rPr>
              <w:t>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rPr>
              <w:t>8</w:t>
            </w:r>
            <w:r>
              <w:rPr>
                <w:rFonts w:cs="Arial"/>
                <w:lang w:val="sr-Cyrl-CS"/>
              </w:rPr>
              <w:t>0</w:t>
            </w:r>
            <w:r>
              <w:rPr>
                <w:rFonts w:cs="Arial"/>
                <w:lang w:val="en-GB"/>
              </w:rPr>
              <w:t>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Default="00EB5D73" w:rsidP="00EB5D73">
            <w:pPr>
              <w:spacing w:before="0"/>
              <w:jc w:val="center"/>
              <w:rPr>
                <w:rFonts w:cs="Arial"/>
                <w:lang w:val="sr-Cyrl-CS"/>
              </w:rPr>
            </w:pPr>
            <w:r>
              <w:rPr>
                <w:rFonts w:cs="Arial"/>
                <w:lang w:val="sr-Cyrl-CS"/>
              </w:rPr>
              <w:t>1.7</w:t>
            </w:r>
          </w:p>
        </w:tc>
        <w:tc>
          <w:tcPr>
            <w:tcW w:w="1348" w:type="pct"/>
            <w:shd w:val="clear" w:color="auto" w:fill="auto"/>
            <w:vAlign w:val="center"/>
          </w:tcPr>
          <w:p w:rsidR="00EB5D73" w:rsidRDefault="00EB5D73" w:rsidP="00EB5D73">
            <w:pPr>
              <w:spacing w:before="0"/>
              <w:jc w:val="left"/>
              <w:rPr>
                <w:rFonts w:cs="Arial"/>
                <w:lang w:val="sr-Cyrl-CS"/>
              </w:rPr>
            </w:pPr>
            <w:r>
              <w:rPr>
                <w:rFonts w:cs="Arial"/>
                <w:lang w:val="sr-Cyrl-CS"/>
              </w:rPr>
              <w:t xml:space="preserve">Радиографско испитивање метала и заварених спојева </w:t>
            </w:r>
          </w:p>
        </w:tc>
        <w:tc>
          <w:tcPr>
            <w:tcW w:w="406" w:type="pct"/>
            <w:shd w:val="clear" w:color="auto" w:fill="auto"/>
            <w:vAlign w:val="center"/>
          </w:tcPr>
          <w:p w:rsidR="00EB5D73" w:rsidRPr="005B7C13" w:rsidRDefault="00EB5D73" w:rsidP="00EB5D73">
            <w:pPr>
              <w:spacing w:before="0"/>
              <w:ind w:right="-1149"/>
              <w:rPr>
                <w:rFonts w:cs="Arial"/>
                <w:lang w:val="sr-Cyrl-CS"/>
              </w:rPr>
            </w:pPr>
            <w:r w:rsidRPr="00EB5D73">
              <w:rPr>
                <w:rFonts w:cs="Arial"/>
                <w:lang w:val="ru-RU"/>
              </w:rPr>
              <w:t xml:space="preserve">  </w:t>
            </w:r>
            <w:r w:rsidRPr="005B7C13">
              <w:rPr>
                <w:rFonts w:cs="Arial"/>
                <w:lang w:val="sr-Cyrl-CS"/>
              </w:rPr>
              <w:t>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lang w:val="en-GB"/>
              </w:rPr>
              <w:t>300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Default="00EB5D73" w:rsidP="00EB5D73">
            <w:pPr>
              <w:spacing w:before="0"/>
              <w:jc w:val="center"/>
              <w:rPr>
                <w:rFonts w:cs="Arial"/>
                <w:lang w:val="sr-Cyrl-CS"/>
              </w:rPr>
            </w:pPr>
            <w:r>
              <w:rPr>
                <w:rFonts w:cs="Arial"/>
                <w:lang w:val="sr-Cyrl-CS"/>
              </w:rPr>
              <w:t>1.8</w:t>
            </w:r>
          </w:p>
        </w:tc>
        <w:tc>
          <w:tcPr>
            <w:tcW w:w="1348" w:type="pct"/>
            <w:shd w:val="clear" w:color="auto" w:fill="auto"/>
            <w:vAlign w:val="center"/>
          </w:tcPr>
          <w:p w:rsidR="00EB5D73" w:rsidRDefault="00EB5D73" w:rsidP="00EB5D73">
            <w:pPr>
              <w:spacing w:before="0"/>
              <w:jc w:val="left"/>
              <w:rPr>
                <w:rFonts w:cs="Arial"/>
                <w:lang w:val="sr-Cyrl-CS"/>
              </w:rPr>
            </w:pPr>
            <w:r>
              <w:rPr>
                <w:rFonts w:cs="Arial"/>
                <w:lang w:val="sr-Cyrl-CS"/>
              </w:rPr>
              <w:t>Испитивање хемијског састава  метала и заварених спојева (квалитативна анализа легирајућих елемената)</w:t>
            </w:r>
          </w:p>
        </w:tc>
        <w:tc>
          <w:tcPr>
            <w:tcW w:w="406" w:type="pct"/>
            <w:shd w:val="clear" w:color="auto" w:fill="auto"/>
            <w:vAlign w:val="center"/>
          </w:tcPr>
          <w:p w:rsidR="00EB5D73" w:rsidRPr="005B7C13" w:rsidRDefault="00EB5D73" w:rsidP="00EB5D73">
            <w:pPr>
              <w:spacing w:before="0"/>
              <w:ind w:right="-1149"/>
              <w:rPr>
                <w:rFonts w:cs="Arial"/>
                <w:lang w:val="sr-Cyrl-CS"/>
              </w:rPr>
            </w:pPr>
            <w:r w:rsidRPr="00EB5D73">
              <w:rPr>
                <w:rFonts w:cs="Arial"/>
                <w:lang w:val="ru-RU"/>
              </w:rPr>
              <w:t xml:space="preserve">  </w:t>
            </w:r>
            <w:r w:rsidRPr="005B7C13">
              <w:rPr>
                <w:rFonts w:cs="Arial"/>
                <w:lang w:val="sr-Cyrl-CS"/>
              </w:rPr>
              <w:t>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rPr>
              <w:t>20</w:t>
            </w:r>
            <w:r>
              <w:rPr>
                <w:rFonts w:cs="Arial"/>
                <w:lang w:val="en-GB"/>
              </w:rPr>
              <w:t>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r w:rsidR="00EB5D73" w:rsidRPr="00CC1CE1" w:rsidTr="00EB5D73">
        <w:trPr>
          <w:trHeight w:val="519"/>
        </w:trPr>
        <w:tc>
          <w:tcPr>
            <w:tcW w:w="341" w:type="pct"/>
            <w:shd w:val="clear" w:color="auto" w:fill="auto"/>
            <w:vAlign w:val="center"/>
          </w:tcPr>
          <w:p w:rsidR="00EB5D73" w:rsidRDefault="00EB5D73" w:rsidP="00EB5D73">
            <w:pPr>
              <w:spacing w:before="0"/>
              <w:jc w:val="center"/>
              <w:rPr>
                <w:rFonts w:cs="Arial"/>
                <w:lang w:val="sr-Cyrl-CS"/>
              </w:rPr>
            </w:pPr>
            <w:r>
              <w:rPr>
                <w:rFonts w:cs="Arial"/>
                <w:lang w:val="sr-Cyrl-CS"/>
              </w:rPr>
              <w:t>1.9</w:t>
            </w:r>
          </w:p>
        </w:tc>
        <w:tc>
          <w:tcPr>
            <w:tcW w:w="1348" w:type="pct"/>
            <w:shd w:val="clear" w:color="auto" w:fill="auto"/>
            <w:vAlign w:val="center"/>
          </w:tcPr>
          <w:p w:rsidR="00EB5D73" w:rsidRDefault="00EB5D73" w:rsidP="00EB5D73">
            <w:pPr>
              <w:spacing w:before="0"/>
              <w:jc w:val="left"/>
              <w:rPr>
                <w:rFonts w:cs="Arial"/>
                <w:lang w:val="sr-Cyrl-CS"/>
              </w:rPr>
            </w:pPr>
            <w:r>
              <w:rPr>
                <w:rFonts w:cs="Arial"/>
                <w:lang w:val="sr-Cyrl-CS"/>
              </w:rPr>
              <w:t>Металографска испитивања методом  узимања отисака у складу са важећим нормама и стандардима</w:t>
            </w:r>
          </w:p>
        </w:tc>
        <w:tc>
          <w:tcPr>
            <w:tcW w:w="406" w:type="pct"/>
            <w:shd w:val="clear" w:color="auto" w:fill="auto"/>
            <w:vAlign w:val="center"/>
          </w:tcPr>
          <w:p w:rsidR="00EB5D73" w:rsidRPr="005B7C13" w:rsidRDefault="00EB5D73" w:rsidP="00EB5D73">
            <w:pPr>
              <w:spacing w:before="0"/>
              <w:ind w:right="-1149"/>
              <w:rPr>
                <w:rFonts w:cs="Arial"/>
                <w:lang w:val="sr-Cyrl-CS"/>
              </w:rPr>
            </w:pPr>
            <w:r w:rsidRPr="00EB5D73">
              <w:rPr>
                <w:rFonts w:cs="Arial"/>
                <w:lang w:val="ru-RU"/>
              </w:rPr>
              <w:t xml:space="preserve">  </w:t>
            </w:r>
            <w:r w:rsidRPr="005B7C13">
              <w:rPr>
                <w:rFonts w:cs="Arial"/>
                <w:lang w:val="sr-Cyrl-CS"/>
              </w:rPr>
              <w:t>НЧ</w:t>
            </w:r>
          </w:p>
        </w:tc>
        <w:tc>
          <w:tcPr>
            <w:tcW w:w="406" w:type="pct"/>
            <w:shd w:val="clear" w:color="auto" w:fill="auto"/>
            <w:vAlign w:val="center"/>
          </w:tcPr>
          <w:p w:rsidR="00EB5D73" w:rsidRPr="00CC1F33" w:rsidRDefault="00EB5D73" w:rsidP="00EB5D73">
            <w:pPr>
              <w:spacing w:before="0"/>
              <w:jc w:val="center"/>
              <w:rPr>
                <w:rFonts w:cs="Arial"/>
                <w:lang w:val="en-GB"/>
              </w:rPr>
            </w:pPr>
            <w:r>
              <w:rPr>
                <w:rFonts w:cs="Arial"/>
              </w:rPr>
              <w:t>20</w:t>
            </w:r>
            <w:r>
              <w:rPr>
                <w:rFonts w:cs="Arial"/>
                <w:lang w:val="en-GB"/>
              </w:rPr>
              <w:t>0</w:t>
            </w:r>
          </w:p>
        </w:tc>
        <w:tc>
          <w:tcPr>
            <w:tcW w:w="546" w:type="pct"/>
            <w:shd w:val="clear" w:color="auto" w:fill="auto"/>
            <w:vAlign w:val="center"/>
          </w:tcPr>
          <w:p w:rsidR="00EB5D73" w:rsidRPr="00CC1CE1" w:rsidRDefault="00EB5D73" w:rsidP="00EB5D73">
            <w:pPr>
              <w:spacing w:before="0"/>
              <w:jc w:val="center"/>
              <w:rPr>
                <w:rFonts w:cs="Arial"/>
                <w:b/>
                <w:bCs/>
                <w:iCs/>
              </w:rPr>
            </w:pPr>
          </w:p>
        </w:tc>
        <w:tc>
          <w:tcPr>
            <w:tcW w:w="608" w:type="pct"/>
            <w:shd w:val="clear" w:color="auto" w:fill="auto"/>
            <w:vAlign w:val="center"/>
          </w:tcPr>
          <w:p w:rsidR="00EB5D73" w:rsidRPr="00CC1CE1" w:rsidRDefault="00EB5D73" w:rsidP="00EB5D73">
            <w:pPr>
              <w:spacing w:before="0"/>
              <w:jc w:val="center"/>
              <w:rPr>
                <w:rFonts w:cs="Arial"/>
                <w:b/>
                <w:bCs/>
                <w:iCs/>
              </w:rPr>
            </w:pPr>
          </w:p>
        </w:tc>
        <w:tc>
          <w:tcPr>
            <w:tcW w:w="674" w:type="pct"/>
            <w:shd w:val="clear" w:color="auto" w:fill="auto"/>
            <w:vAlign w:val="center"/>
          </w:tcPr>
          <w:p w:rsidR="00EB5D73" w:rsidRPr="00CC1CE1" w:rsidRDefault="00EB5D73" w:rsidP="00EB5D73">
            <w:pPr>
              <w:spacing w:before="0"/>
              <w:jc w:val="center"/>
              <w:rPr>
                <w:rFonts w:cs="Arial"/>
                <w:b/>
                <w:bCs/>
                <w:iCs/>
              </w:rPr>
            </w:pPr>
          </w:p>
        </w:tc>
        <w:tc>
          <w:tcPr>
            <w:tcW w:w="671" w:type="pct"/>
            <w:shd w:val="clear" w:color="auto" w:fill="auto"/>
            <w:vAlign w:val="center"/>
          </w:tcPr>
          <w:p w:rsidR="00EB5D73" w:rsidRPr="00CC1CE1" w:rsidRDefault="00EB5D73" w:rsidP="00EB5D73">
            <w:pPr>
              <w:spacing w:before="0"/>
              <w:jc w:val="center"/>
              <w:rPr>
                <w:rFonts w:cs="Arial"/>
                <w:b/>
                <w:bCs/>
                <w:iCs/>
              </w:rPr>
            </w:pPr>
          </w:p>
        </w:tc>
      </w:tr>
    </w:tbl>
    <w:p w:rsidR="00DB03EF" w:rsidRPr="00DE1341" w:rsidRDefault="00DB03EF" w:rsidP="00CC1CE1">
      <w:pPr>
        <w:spacing w:before="0"/>
        <w:rPr>
          <w:rFonts w:cs="Arial"/>
          <w:lang w:val="ru-RU"/>
        </w:rPr>
      </w:pPr>
    </w:p>
    <w:p w:rsidR="00CC1CE1" w:rsidRDefault="00CC1CE1"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616820"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lastRenderedPageBreak/>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616820"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DB03EF" w:rsidRDefault="00DB03EF"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1511A" w:rsidRDefault="00F1511A" w:rsidP="00CC1CE1">
            <w:pPr>
              <w:spacing w:before="0"/>
              <w:jc w:val="center"/>
              <w:rPr>
                <w:rFonts w:cs="Arial"/>
                <w:color w:val="000000" w:themeColor="text1"/>
                <w:lang w:val="sr-Cyrl-RS" w:eastAsia="sr-Latn-CS"/>
              </w:rPr>
            </w:pPr>
          </w:p>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DB03EF" w:rsidRPr="00DB03EF" w:rsidRDefault="00DB03EF"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1" w:name="_Toc442559926"/>
    </w:p>
    <w:p w:rsidR="00F8752B" w:rsidRDefault="00F8752B"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3.</w:t>
      </w:r>
      <w:bookmarkEnd w:id="251"/>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EB5D73">
        <w:rPr>
          <w:rFonts w:cs="Arial"/>
          <w:lang w:val="sr-Cyrl-RS"/>
        </w:rPr>
        <w:t>Испитивања без разарања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EB5D73">
        <w:rPr>
          <w:rFonts w:cs="Arial"/>
          <w:lang w:val="ru-RU"/>
        </w:rPr>
        <w:t>1310/2017 - 3000/1052/2017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2" w:name="_Toc442559928"/>
      <w:r w:rsidRPr="00DE1341">
        <w:rPr>
          <w:rFonts w:cs="Arial"/>
          <w:b/>
          <w:lang w:val="ru-RU"/>
        </w:rPr>
        <w:lastRenderedPageBreak/>
        <w:t>ОБРАЗАЦ 4.</w:t>
      </w:r>
      <w:bookmarkEnd w:id="252"/>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3" w:name="_Toc442559929"/>
      <w:r w:rsidRPr="00CC1CE1">
        <w:rPr>
          <w:rFonts w:cs="Arial"/>
          <w:b/>
          <w:lang w:val="ru-RU"/>
        </w:rPr>
        <w:t>И З Ј А В У</w:t>
      </w:r>
      <w:bookmarkEnd w:id="253"/>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EB5D73">
        <w:rPr>
          <w:rFonts w:cs="Arial"/>
          <w:lang w:val="sr-Cyrl-RS"/>
        </w:rPr>
        <w:t>Испитивања без разарања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EB5D73">
        <w:rPr>
          <w:rFonts w:cs="Arial"/>
          <w:lang w:val="ru-RU"/>
        </w:rPr>
        <w:t>1310/2017 - 3000/1052/2017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616820"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Pr="00DE1341" w:rsidRDefault="00CC1CE1" w:rsidP="00CC1CE1">
      <w:pPr>
        <w:rPr>
          <w:rFonts w:cs="Arial"/>
          <w:lang w:val="ru-RU"/>
        </w:rPr>
      </w:pPr>
    </w:p>
    <w:p w:rsidR="00CC1CE1" w:rsidRPr="00CC1CE1" w:rsidRDefault="00CC1CE1" w:rsidP="00CC1CE1">
      <w:pPr>
        <w:outlineLvl w:val="1"/>
        <w:rPr>
          <w:rFonts w:cs="Arial"/>
          <w:b/>
          <w:lang w:val="sr-Cyrl-RS"/>
        </w:rPr>
      </w:pPr>
    </w:p>
    <w:p w:rsidR="00CC1CE1" w:rsidRDefault="00CC1CE1" w:rsidP="00CC1CE1">
      <w:pPr>
        <w:outlineLvl w:val="1"/>
        <w:rPr>
          <w:rFonts w:cs="Arial"/>
          <w:b/>
          <w:lang w:val="sr-Cyrl-RS"/>
        </w:rPr>
      </w:pPr>
    </w:p>
    <w:p w:rsidR="00033967" w:rsidRDefault="00033967" w:rsidP="00CC1CE1">
      <w:pPr>
        <w:outlineLvl w:val="1"/>
        <w:rPr>
          <w:rFonts w:cs="Arial"/>
          <w:b/>
          <w:lang w:val="sr-Cyrl-RS"/>
        </w:rPr>
      </w:pPr>
    </w:p>
    <w:p w:rsidR="00033967" w:rsidRDefault="00033967" w:rsidP="00CC1CE1">
      <w:pPr>
        <w:outlineLvl w:val="1"/>
        <w:rPr>
          <w:rFonts w:cs="Arial"/>
          <w:b/>
          <w:lang w:val="sr-Cyrl-RS"/>
        </w:rPr>
      </w:pPr>
    </w:p>
    <w:p w:rsidR="00033967" w:rsidRPr="00CC1CE1" w:rsidRDefault="00033967" w:rsidP="00CC1CE1">
      <w:pPr>
        <w:outlineLvl w:val="1"/>
        <w:rPr>
          <w:rFonts w:cs="Arial"/>
          <w:b/>
          <w:lang w:val="sr-Cyrl-RS"/>
        </w:rPr>
      </w:pPr>
    </w:p>
    <w:p w:rsidR="00CC1CE1" w:rsidRDefault="00CC1CE1" w:rsidP="00CC1CE1">
      <w:pPr>
        <w:outlineLvl w:val="1"/>
        <w:rPr>
          <w:rFonts w:cs="Arial"/>
          <w:b/>
          <w:lang w:val="sr-Cyrl-RS"/>
        </w:rPr>
      </w:pPr>
    </w:p>
    <w:p w:rsidR="0021769F" w:rsidRPr="00EE4DFD" w:rsidRDefault="0021769F" w:rsidP="0021769F">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21769F" w:rsidRPr="00EE4DFD" w:rsidRDefault="0021769F" w:rsidP="0021769F">
      <w:pPr>
        <w:jc w:val="center"/>
        <w:rPr>
          <w:rFonts w:cs="Arial"/>
          <w:b/>
          <w:bCs/>
          <w:iCs/>
          <w:lang w:val="ru-RU"/>
        </w:rPr>
      </w:pPr>
    </w:p>
    <w:p w:rsidR="0021769F" w:rsidRPr="00EE4DFD" w:rsidRDefault="0021769F" w:rsidP="0021769F">
      <w:pPr>
        <w:jc w:val="center"/>
        <w:rPr>
          <w:rFonts w:cs="Arial"/>
          <w:b/>
          <w:bCs/>
          <w:iCs/>
          <w:lang w:val="ru-RU"/>
        </w:rPr>
      </w:pPr>
    </w:p>
    <w:p w:rsidR="0021769F" w:rsidRPr="00BB78D4" w:rsidRDefault="0021769F" w:rsidP="0021769F">
      <w:pPr>
        <w:spacing w:before="0"/>
        <w:jc w:val="center"/>
        <w:rPr>
          <w:rFonts w:cs="Arial"/>
          <w:b/>
          <w:lang w:val="ru-RU"/>
        </w:rPr>
      </w:pPr>
      <w:r w:rsidRPr="00BB78D4">
        <w:rPr>
          <w:rFonts w:cs="Arial"/>
          <w:b/>
          <w:lang w:val="ru-RU"/>
        </w:rPr>
        <w:t>СПИСАК ИЗВРШЕНИХ УСЛУГА– СТРУЧНЕ РЕФЕРЕНЦЕ</w:t>
      </w:r>
    </w:p>
    <w:p w:rsidR="0021769F" w:rsidRPr="00BB78D4" w:rsidRDefault="0021769F" w:rsidP="0021769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1769F" w:rsidRPr="00616820" w:rsidTr="006C563C">
        <w:tc>
          <w:tcPr>
            <w:tcW w:w="213" w:type="pct"/>
            <w:shd w:val="clear" w:color="auto" w:fill="auto"/>
          </w:tcPr>
          <w:p w:rsidR="0021769F" w:rsidRPr="00BB78D4" w:rsidRDefault="0021769F" w:rsidP="006C563C">
            <w:pPr>
              <w:spacing w:before="0"/>
              <w:jc w:val="center"/>
              <w:rPr>
                <w:rFonts w:eastAsia="Calibri" w:cs="Arial"/>
                <w:b/>
                <w:bCs/>
                <w:iCs/>
                <w:lang w:val="ru-RU"/>
              </w:rPr>
            </w:pPr>
          </w:p>
        </w:tc>
        <w:tc>
          <w:tcPr>
            <w:tcW w:w="951"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21769F" w:rsidRPr="00BB78D4" w:rsidRDefault="0021769F" w:rsidP="006C563C">
            <w:pPr>
              <w:spacing w:before="0"/>
              <w:jc w:val="center"/>
              <w:rPr>
                <w:rFonts w:eastAsia="Calibri" w:cs="Arial"/>
                <w:bCs/>
                <w:iCs/>
                <w:lang w:val="sr-Cyrl-CS"/>
              </w:rPr>
            </w:pPr>
          </w:p>
          <w:p w:rsidR="0021769F" w:rsidRPr="00BB78D4" w:rsidRDefault="0021769F" w:rsidP="006C563C">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21769F" w:rsidRPr="00BB78D4" w:rsidRDefault="0021769F" w:rsidP="006C563C">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lang w:val="ru-RU"/>
              </w:rPr>
            </w:pPr>
          </w:p>
          <w:p w:rsidR="0021769F" w:rsidRPr="00BB78D4" w:rsidRDefault="0021769F" w:rsidP="006C563C">
            <w:pPr>
              <w:spacing w:before="0"/>
              <w:jc w:val="center"/>
              <w:rPr>
                <w:rFonts w:eastAsia="Calibri" w:cs="Arial"/>
                <w:bCs/>
                <w:iCs/>
              </w:rPr>
            </w:pPr>
            <w:r w:rsidRPr="00BB78D4">
              <w:rPr>
                <w:rFonts w:eastAsia="Calibri" w:cs="Arial"/>
                <w:bCs/>
                <w:iCs/>
              </w:rPr>
              <w:t>1.</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2.</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3.</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4.</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c>
          <w:tcPr>
            <w:tcW w:w="213" w:type="pct"/>
            <w:shd w:val="clear" w:color="auto" w:fill="auto"/>
          </w:tcPr>
          <w:p w:rsidR="0021769F" w:rsidRPr="00BB78D4" w:rsidRDefault="0021769F" w:rsidP="006C563C">
            <w:pPr>
              <w:spacing w:before="0"/>
              <w:jc w:val="center"/>
              <w:rPr>
                <w:rFonts w:eastAsia="Calibri" w:cs="Arial"/>
                <w:bCs/>
                <w:iCs/>
              </w:rPr>
            </w:pPr>
          </w:p>
          <w:p w:rsidR="0021769F" w:rsidRPr="00BB78D4" w:rsidRDefault="0021769F" w:rsidP="006C563C">
            <w:pPr>
              <w:spacing w:before="0"/>
              <w:jc w:val="center"/>
              <w:rPr>
                <w:rFonts w:eastAsia="Calibri" w:cs="Arial"/>
                <w:bCs/>
                <w:iCs/>
              </w:rPr>
            </w:pPr>
            <w:r w:rsidRPr="00BB78D4">
              <w:rPr>
                <w:rFonts w:eastAsia="Calibri" w:cs="Arial"/>
                <w:bCs/>
                <w:iCs/>
              </w:rPr>
              <w:t>5.</w:t>
            </w:r>
          </w:p>
        </w:tc>
        <w:tc>
          <w:tcPr>
            <w:tcW w:w="951" w:type="pct"/>
            <w:shd w:val="clear" w:color="auto" w:fill="auto"/>
          </w:tcPr>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p w:rsidR="0021769F" w:rsidRPr="00BB78D4" w:rsidRDefault="0021769F" w:rsidP="006C563C">
            <w:pPr>
              <w:spacing w:before="0"/>
              <w:jc w:val="center"/>
              <w:rPr>
                <w:rFonts w:eastAsia="Calibri" w:cs="Arial"/>
                <w:b/>
                <w:bCs/>
                <w:iCs/>
              </w:rPr>
            </w:pPr>
          </w:p>
        </w:tc>
        <w:tc>
          <w:tcPr>
            <w:tcW w:w="908" w:type="pct"/>
            <w:shd w:val="clear" w:color="auto" w:fill="auto"/>
          </w:tcPr>
          <w:p w:rsidR="0021769F" w:rsidRPr="00BB78D4" w:rsidRDefault="0021769F" w:rsidP="006C563C">
            <w:pPr>
              <w:spacing w:before="0"/>
              <w:jc w:val="center"/>
              <w:rPr>
                <w:rFonts w:eastAsia="Calibri" w:cs="Arial"/>
                <w:b/>
                <w:bCs/>
                <w:iCs/>
              </w:rPr>
            </w:pPr>
          </w:p>
        </w:tc>
        <w:tc>
          <w:tcPr>
            <w:tcW w:w="923" w:type="pct"/>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rPr>
            </w:pPr>
          </w:p>
        </w:tc>
        <w:tc>
          <w:tcPr>
            <w:tcW w:w="1145" w:type="pct"/>
          </w:tcPr>
          <w:p w:rsidR="0021769F" w:rsidRPr="00BB78D4" w:rsidRDefault="0021769F" w:rsidP="006C563C">
            <w:pPr>
              <w:spacing w:before="0"/>
              <w:jc w:val="center"/>
              <w:rPr>
                <w:rFonts w:eastAsia="Calibri" w:cs="Arial"/>
                <w:b/>
                <w:bCs/>
                <w:iCs/>
              </w:rPr>
            </w:pPr>
          </w:p>
        </w:tc>
      </w:tr>
      <w:tr w:rsidR="0021769F" w:rsidRPr="00BB78D4" w:rsidTr="006C563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1769F" w:rsidRPr="00BB78D4" w:rsidRDefault="0021769F" w:rsidP="006C563C">
            <w:pPr>
              <w:spacing w:before="0"/>
              <w:jc w:val="center"/>
              <w:rPr>
                <w:rFonts w:eastAsia="Calibri" w:cs="Arial"/>
                <w:b/>
                <w:bCs/>
                <w:iCs/>
              </w:rPr>
            </w:pPr>
          </w:p>
        </w:tc>
        <w:tc>
          <w:tcPr>
            <w:tcW w:w="859" w:type="pct"/>
            <w:shd w:val="clear" w:color="auto" w:fill="auto"/>
          </w:tcPr>
          <w:p w:rsidR="0021769F" w:rsidRPr="00BB78D4" w:rsidRDefault="0021769F" w:rsidP="006C563C">
            <w:pPr>
              <w:spacing w:before="0"/>
              <w:jc w:val="center"/>
              <w:rPr>
                <w:rFonts w:eastAsia="Calibri" w:cs="Arial"/>
                <w:b/>
                <w:bCs/>
                <w:iCs/>
                <w:lang w:val="ru-RU"/>
              </w:rPr>
            </w:pPr>
          </w:p>
          <w:p w:rsidR="0021769F" w:rsidRPr="00BB78D4" w:rsidRDefault="0021769F" w:rsidP="006C563C">
            <w:pPr>
              <w:spacing w:before="0"/>
              <w:jc w:val="center"/>
              <w:rPr>
                <w:rFonts w:eastAsia="Calibri" w:cs="Arial"/>
                <w:b/>
                <w:bCs/>
                <w:iCs/>
                <w:lang w:val="ru-RU"/>
              </w:rPr>
            </w:pPr>
            <w:r w:rsidRPr="00BB78D4">
              <w:rPr>
                <w:rFonts w:eastAsia="Calibri" w:cs="Arial"/>
                <w:b/>
                <w:bCs/>
                <w:iCs/>
                <w:lang w:val="ru-RU"/>
              </w:rPr>
              <w:t>Укупна вредност</w:t>
            </w:r>
          </w:p>
          <w:p w:rsidR="0021769F" w:rsidRPr="00BB78D4" w:rsidRDefault="0021769F" w:rsidP="006C563C">
            <w:pPr>
              <w:spacing w:before="0"/>
              <w:jc w:val="center"/>
              <w:rPr>
                <w:rFonts w:eastAsia="Calibri" w:cs="Arial"/>
                <w:b/>
                <w:bCs/>
                <w:iCs/>
                <w:lang w:val="ru-RU"/>
              </w:rPr>
            </w:pPr>
            <w:r w:rsidRPr="00BB78D4">
              <w:rPr>
                <w:rFonts w:eastAsia="Calibri" w:cs="Arial"/>
                <w:b/>
                <w:bCs/>
                <w:iCs/>
                <w:lang w:val="ru-RU"/>
              </w:rPr>
              <w:t>извршених услуга без</w:t>
            </w:r>
          </w:p>
          <w:p w:rsidR="0021769F" w:rsidRPr="00BB78D4" w:rsidRDefault="0021769F" w:rsidP="006C563C">
            <w:pPr>
              <w:spacing w:before="0"/>
              <w:jc w:val="center"/>
              <w:rPr>
                <w:rFonts w:eastAsia="Calibri" w:cs="Arial"/>
                <w:b/>
                <w:bCs/>
                <w:iCs/>
                <w:lang w:val="ru-RU"/>
              </w:rPr>
            </w:pPr>
            <w:r w:rsidRPr="00BB78D4">
              <w:rPr>
                <w:rFonts w:eastAsia="Calibri" w:cs="Arial"/>
                <w:b/>
                <w:bCs/>
                <w:iCs/>
                <w:lang w:val="ru-RU"/>
              </w:rPr>
              <w:t>ПДВ</w:t>
            </w:r>
          </w:p>
          <w:p w:rsidR="0021769F" w:rsidRPr="00BB78D4" w:rsidRDefault="0021769F" w:rsidP="006C563C">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21769F" w:rsidRPr="00BB78D4" w:rsidRDefault="0021769F" w:rsidP="006C563C">
            <w:pPr>
              <w:spacing w:before="0"/>
              <w:ind w:left="720"/>
              <w:jc w:val="center"/>
              <w:rPr>
                <w:rFonts w:eastAsia="Calibri" w:cs="Arial"/>
                <w:b/>
                <w:bCs/>
                <w:iCs/>
              </w:rPr>
            </w:pPr>
          </w:p>
        </w:tc>
      </w:tr>
    </w:tbl>
    <w:p w:rsidR="0021769F" w:rsidRPr="00BB78D4" w:rsidRDefault="0021769F" w:rsidP="0021769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1769F" w:rsidRPr="00BB78D4" w:rsidTr="006C563C">
        <w:trPr>
          <w:jc w:val="center"/>
        </w:trPr>
        <w:tc>
          <w:tcPr>
            <w:tcW w:w="3882" w:type="dxa"/>
          </w:tcPr>
          <w:p w:rsidR="0021769F" w:rsidRPr="00BB78D4" w:rsidRDefault="0021769F" w:rsidP="006C563C">
            <w:pPr>
              <w:spacing w:before="0"/>
              <w:jc w:val="center"/>
              <w:rPr>
                <w:rFonts w:cs="Arial"/>
              </w:rPr>
            </w:pPr>
            <w:r w:rsidRPr="00BB78D4">
              <w:rPr>
                <w:rFonts w:cs="Arial"/>
              </w:rPr>
              <w:t>Датум:</w:t>
            </w:r>
          </w:p>
        </w:tc>
        <w:tc>
          <w:tcPr>
            <w:tcW w:w="2127" w:type="dxa"/>
          </w:tcPr>
          <w:p w:rsidR="0021769F" w:rsidRPr="00BB78D4" w:rsidRDefault="0021769F" w:rsidP="006C563C">
            <w:pPr>
              <w:spacing w:before="0"/>
              <w:jc w:val="center"/>
              <w:rPr>
                <w:rFonts w:cs="Arial"/>
                <w:lang w:val="ru-RU"/>
              </w:rPr>
            </w:pPr>
          </w:p>
        </w:tc>
        <w:tc>
          <w:tcPr>
            <w:tcW w:w="4022" w:type="dxa"/>
          </w:tcPr>
          <w:p w:rsidR="0021769F" w:rsidRPr="00BB78D4" w:rsidRDefault="0021769F" w:rsidP="006C563C">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21769F" w:rsidRPr="00BB78D4" w:rsidTr="006C563C">
        <w:trPr>
          <w:jc w:val="center"/>
        </w:trPr>
        <w:tc>
          <w:tcPr>
            <w:tcW w:w="3882" w:type="dxa"/>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rPr>
            </w:pPr>
            <w:r w:rsidRPr="00BB78D4">
              <w:rPr>
                <w:rFonts w:cs="Arial"/>
              </w:rPr>
              <w:t>М.П.</w:t>
            </w:r>
          </w:p>
        </w:tc>
        <w:tc>
          <w:tcPr>
            <w:tcW w:w="4022" w:type="dxa"/>
          </w:tcPr>
          <w:p w:rsidR="0021769F" w:rsidRPr="00BB78D4" w:rsidRDefault="0021769F" w:rsidP="006C563C">
            <w:pPr>
              <w:spacing w:before="0"/>
              <w:jc w:val="center"/>
              <w:rPr>
                <w:rFonts w:cs="Arial"/>
                <w:lang w:val="ru-RU"/>
              </w:rPr>
            </w:pPr>
          </w:p>
        </w:tc>
      </w:tr>
      <w:tr w:rsidR="0021769F" w:rsidRPr="00BB78D4" w:rsidTr="006C563C">
        <w:trPr>
          <w:jc w:val="center"/>
        </w:trPr>
        <w:tc>
          <w:tcPr>
            <w:tcW w:w="3882" w:type="dxa"/>
            <w:tcBorders>
              <w:bottom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bottom w:val="single" w:sz="4" w:space="0" w:color="auto"/>
            </w:tcBorders>
          </w:tcPr>
          <w:p w:rsidR="0021769F" w:rsidRPr="00BB78D4" w:rsidRDefault="0021769F" w:rsidP="006C563C">
            <w:pPr>
              <w:spacing w:before="0"/>
              <w:jc w:val="center"/>
              <w:rPr>
                <w:rFonts w:cs="Arial"/>
                <w:lang w:val="ru-RU"/>
              </w:rPr>
            </w:pPr>
          </w:p>
        </w:tc>
      </w:tr>
      <w:tr w:rsidR="0021769F" w:rsidRPr="00BB78D4" w:rsidTr="006C563C">
        <w:trPr>
          <w:trHeight w:val="389"/>
          <w:jc w:val="center"/>
        </w:trPr>
        <w:tc>
          <w:tcPr>
            <w:tcW w:w="3882" w:type="dxa"/>
            <w:tcBorders>
              <w:top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top w:val="single" w:sz="4" w:space="0" w:color="auto"/>
            </w:tcBorders>
          </w:tcPr>
          <w:p w:rsidR="0021769F" w:rsidRPr="00BB78D4" w:rsidRDefault="0021769F" w:rsidP="006C563C">
            <w:pPr>
              <w:spacing w:before="0"/>
              <w:jc w:val="center"/>
              <w:rPr>
                <w:rFonts w:cs="Arial"/>
                <w:lang w:val="ru-RU"/>
              </w:rPr>
            </w:pPr>
          </w:p>
        </w:tc>
      </w:tr>
    </w:tbl>
    <w:p w:rsidR="0021769F" w:rsidRPr="00BB78D4" w:rsidRDefault="0021769F" w:rsidP="0021769F">
      <w:pPr>
        <w:rPr>
          <w:rFonts w:eastAsia="Symbol" w:cs="Arial"/>
          <w:b/>
          <w:bCs/>
          <w:kern w:val="28"/>
        </w:rPr>
      </w:pPr>
      <w:r w:rsidRPr="00BB78D4">
        <w:rPr>
          <w:rFonts w:eastAsia="Symbol" w:cs="Arial"/>
          <w:b/>
          <w:bCs/>
          <w:kern w:val="28"/>
        </w:rPr>
        <w:t xml:space="preserve">Напомена: </w:t>
      </w:r>
    </w:p>
    <w:p w:rsidR="0021769F" w:rsidRPr="00BB78D4" w:rsidRDefault="0021769F" w:rsidP="0021769F">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21769F" w:rsidRPr="00BB78D4" w:rsidRDefault="0021769F" w:rsidP="0021769F">
      <w:pPr>
        <w:rPr>
          <w:rFonts w:cs="Arial"/>
          <w:lang w:val="sr-Cyrl-CS"/>
        </w:rPr>
      </w:pPr>
      <w:bookmarkStart w:id="254" w:name="_Toc442559941"/>
      <w:r w:rsidRPr="00BB78D4">
        <w:rPr>
          <w:rFonts w:cs="Arial"/>
          <w:lang w:val="ru-RU"/>
        </w:rPr>
        <w:t>Приликом подношења понуде овај образац копирати у потребном броју примерака.</w:t>
      </w:r>
    </w:p>
    <w:p w:rsidR="0021769F" w:rsidRPr="00BB78D4" w:rsidRDefault="0021769F" w:rsidP="0021769F">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1769F" w:rsidRPr="00BB78D4" w:rsidRDefault="0021769F" w:rsidP="0021769F">
      <w:pPr>
        <w:rPr>
          <w:rFonts w:cs="Arial"/>
          <w:lang w:val="sr-Cyrl-RS"/>
        </w:rPr>
      </w:pPr>
    </w:p>
    <w:p w:rsidR="0021769F" w:rsidRDefault="0021769F" w:rsidP="0021769F">
      <w:pPr>
        <w:rPr>
          <w:rFonts w:cs="Arial"/>
          <w:lang w:val="sr-Cyrl-RS"/>
        </w:rPr>
      </w:pPr>
    </w:p>
    <w:p w:rsidR="0021769F" w:rsidRPr="00BB78D4" w:rsidRDefault="0021769F" w:rsidP="0021769F">
      <w:pPr>
        <w:rPr>
          <w:rFonts w:cs="Arial"/>
          <w:lang w:val="sr-Cyrl-RS"/>
        </w:rPr>
      </w:pPr>
    </w:p>
    <w:p w:rsidR="0021769F" w:rsidRPr="00BB78D4" w:rsidRDefault="0021769F" w:rsidP="0021769F">
      <w:pPr>
        <w:jc w:val="right"/>
        <w:outlineLvl w:val="1"/>
        <w:rPr>
          <w:rFonts w:cs="Arial"/>
          <w:b/>
          <w:lang w:val="sr-Cyrl-RS"/>
        </w:rPr>
      </w:pPr>
      <w:r w:rsidRPr="00BB78D4">
        <w:rPr>
          <w:rFonts w:cs="Arial"/>
          <w:b/>
          <w:lang w:val="ru-RU"/>
        </w:rPr>
        <w:lastRenderedPageBreak/>
        <w:t xml:space="preserve">ОБРАЗАЦ </w:t>
      </w:r>
      <w:bookmarkEnd w:id="254"/>
      <w:r w:rsidRPr="00BB78D4">
        <w:rPr>
          <w:rFonts w:cs="Arial"/>
          <w:b/>
          <w:lang w:val="sr-Cyrl-RS"/>
        </w:rPr>
        <w:t>6.</w:t>
      </w:r>
    </w:p>
    <w:p w:rsidR="0021769F" w:rsidRPr="00BB78D4" w:rsidRDefault="0021769F" w:rsidP="0021769F">
      <w:pPr>
        <w:jc w:val="center"/>
        <w:rPr>
          <w:rFonts w:cs="Arial"/>
          <w:b/>
          <w:lang w:val="ru-RU"/>
        </w:rPr>
      </w:pPr>
      <w:r w:rsidRPr="00BB78D4">
        <w:rPr>
          <w:rFonts w:cs="Arial"/>
          <w:b/>
          <w:lang w:val="ru-RU"/>
        </w:rPr>
        <w:t>ПОТВРДА О РЕФЕРЕНТНИМ НАБАВКАМА</w:t>
      </w:r>
    </w:p>
    <w:p w:rsidR="0021769F" w:rsidRPr="00BB78D4" w:rsidRDefault="0021769F" w:rsidP="0021769F">
      <w:pPr>
        <w:jc w:val="center"/>
        <w:rPr>
          <w:rFonts w:cs="Arial"/>
          <w:lang w:val="ru-RU"/>
        </w:rPr>
      </w:pPr>
    </w:p>
    <w:p w:rsidR="0021769F" w:rsidRPr="00BB78D4" w:rsidRDefault="0021769F" w:rsidP="0021769F">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21769F" w:rsidRPr="00BB78D4" w:rsidRDefault="0021769F" w:rsidP="0021769F">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21769F" w:rsidRPr="00BB78D4" w:rsidRDefault="0021769F" w:rsidP="0021769F">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21769F" w:rsidRPr="00BB78D4" w:rsidRDefault="0021769F" w:rsidP="0021769F">
      <w:pPr>
        <w:jc w:val="left"/>
        <w:rPr>
          <w:rFonts w:cs="Arial"/>
          <w:lang w:val="ru-RU"/>
        </w:rPr>
      </w:pPr>
      <w:r w:rsidRPr="00BB78D4">
        <w:rPr>
          <w:rFonts w:cs="Arial"/>
          <w:lang w:val="ru-RU"/>
        </w:rPr>
        <w:t>Лице за контакт:      ___________________________________________________________________</w:t>
      </w:r>
    </w:p>
    <w:p w:rsidR="0021769F" w:rsidRPr="00BB78D4" w:rsidRDefault="0021769F" w:rsidP="0021769F">
      <w:pPr>
        <w:jc w:val="center"/>
        <w:rPr>
          <w:rFonts w:cs="Arial"/>
          <w:lang w:val="ru-RU"/>
        </w:rPr>
      </w:pPr>
      <w:r w:rsidRPr="00BB78D4">
        <w:rPr>
          <w:rFonts w:cs="Arial"/>
          <w:lang w:val="ru-RU"/>
        </w:rPr>
        <w:t>(име, презиме,  контакт телефон)</w:t>
      </w:r>
    </w:p>
    <w:p w:rsidR="0021769F" w:rsidRPr="00BB78D4" w:rsidRDefault="0021769F" w:rsidP="0021769F">
      <w:pPr>
        <w:jc w:val="left"/>
        <w:rPr>
          <w:rFonts w:cs="Arial"/>
          <w:lang w:val="ru-RU"/>
        </w:rPr>
      </w:pPr>
      <w:r w:rsidRPr="00BB78D4">
        <w:rPr>
          <w:rFonts w:cs="Arial"/>
          <w:lang w:val="ru-RU"/>
        </w:rPr>
        <w:t>Овим путем потврђујем да је __________________________________________________________________</w:t>
      </w:r>
    </w:p>
    <w:p w:rsidR="0021769F" w:rsidRPr="00BB78D4" w:rsidRDefault="0021769F" w:rsidP="0021769F">
      <w:pPr>
        <w:jc w:val="center"/>
        <w:rPr>
          <w:rFonts w:cs="Arial"/>
          <w:lang w:val="ru-RU"/>
        </w:rPr>
      </w:pPr>
      <w:r w:rsidRPr="00BB78D4">
        <w:rPr>
          <w:rFonts w:cs="Arial"/>
          <w:lang w:val="ru-RU"/>
        </w:rPr>
        <w:t>(навести назив седиште  понуђача)</w:t>
      </w:r>
    </w:p>
    <w:p w:rsidR="0021769F" w:rsidRPr="00BB78D4" w:rsidRDefault="0021769F" w:rsidP="0021769F">
      <w:pPr>
        <w:rPr>
          <w:rFonts w:cs="Arial"/>
          <w:lang w:val="ru-RU"/>
        </w:rPr>
      </w:pPr>
      <w:r w:rsidRPr="00BB78D4">
        <w:rPr>
          <w:rFonts w:cs="Arial"/>
          <w:lang w:val="ru-RU"/>
        </w:rPr>
        <w:t xml:space="preserve">за наше потребе извршио: </w:t>
      </w:r>
    </w:p>
    <w:p w:rsidR="0021769F" w:rsidRPr="00BB78D4" w:rsidRDefault="0021769F" w:rsidP="0021769F">
      <w:pPr>
        <w:rPr>
          <w:rFonts w:cs="Arial"/>
          <w:lang w:val="ru-RU"/>
        </w:rPr>
      </w:pPr>
      <w:r w:rsidRPr="00BB78D4">
        <w:rPr>
          <w:rFonts w:cs="Arial"/>
          <w:lang w:val="ru-RU"/>
        </w:rPr>
        <w:t>__________________________________________________________________</w:t>
      </w:r>
    </w:p>
    <w:p w:rsidR="0021769F" w:rsidRPr="00BB78D4" w:rsidRDefault="0021769F" w:rsidP="0021769F">
      <w:pPr>
        <w:rPr>
          <w:rFonts w:cs="Arial"/>
          <w:lang w:val="ru-RU"/>
        </w:rPr>
      </w:pPr>
      <w:r w:rsidRPr="00BB78D4">
        <w:rPr>
          <w:rFonts w:cs="Arial"/>
          <w:lang w:val="ru-RU"/>
        </w:rPr>
        <w:t xml:space="preserve">                                                  (навести) </w:t>
      </w:r>
    </w:p>
    <w:p w:rsidR="0021769F" w:rsidRPr="00BB78D4" w:rsidRDefault="0021769F" w:rsidP="0021769F">
      <w:pPr>
        <w:rPr>
          <w:rFonts w:cs="Arial"/>
          <w:lang w:val="ru-RU"/>
        </w:rPr>
      </w:pPr>
      <w:r w:rsidRPr="00BB78D4">
        <w:rPr>
          <w:rFonts w:cs="Arial"/>
          <w:lang w:val="ru-RU"/>
        </w:rPr>
        <w:t xml:space="preserve">у уговореном року, обиму и квалитету и да </w:t>
      </w:r>
      <w:r w:rsidR="003B55B3">
        <w:rPr>
          <w:rFonts w:cs="Arial"/>
          <w:lang w:val="ru-RU"/>
        </w:rPr>
        <w:t>до дана издавања ове Потврде није прекршио своје обавезе из гарантног рока</w:t>
      </w:r>
      <w:r w:rsidR="003B55B3" w:rsidRPr="00BB78D4">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21769F" w:rsidRPr="00616820" w:rsidTr="006C563C">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21769F" w:rsidRPr="00BB78D4" w:rsidRDefault="0021769F" w:rsidP="006C563C">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21769F" w:rsidRPr="00BB78D4" w:rsidRDefault="0021769F" w:rsidP="006C563C">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21769F" w:rsidRPr="00BB78D4" w:rsidRDefault="0021769F" w:rsidP="006C563C">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21769F" w:rsidRPr="00BB78D4" w:rsidRDefault="0021769F" w:rsidP="006C563C">
            <w:pPr>
              <w:jc w:val="center"/>
              <w:rPr>
                <w:rFonts w:eastAsia="Calibri" w:cs="Arial"/>
                <w:lang w:val="ru-RU"/>
              </w:rPr>
            </w:pPr>
            <w:r w:rsidRPr="00BB78D4">
              <w:rPr>
                <w:rFonts w:eastAsia="Calibri" w:cs="Arial"/>
                <w:lang w:val="ru-RU"/>
              </w:rPr>
              <w:t>Вредност извршених услуга без ПДВ</w:t>
            </w:r>
          </w:p>
          <w:p w:rsidR="0021769F" w:rsidRPr="00BB78D4" w:rsidRDefault="0021769F" w:rsidP="006C563C">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21769F" w:rsidRPr="00616820"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r w:rsidR="0021769F" w:rsidRPr="00616820"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r w:rsidR="0021769F" w:rsidRPr="00616820"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r w:rsidR="0021769F" w:rsidRPr="00616820" w:rsidTr="006C563C">
        <w:tc>
          <w:tcPr>
            <w:tcW w:w="2188"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1769F" w:rsidRPr="00BB78D4" w:rsidRDefault="0021769F" w:rsidP="006C563C">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1769F" w:rsidRPr="00BB78D4" w:rsidRDefault="0021769F" w:rsidP="006C563C">
            <w:pPr>
              <w:rPr>
                <w:rFonts w:eastAsia="Calibri" w:cs="Arial"/>
                <w:lang w:val="ru-RU"/>
              </w:rPr>
            </w:pPr>
          </w:p>
        </w:tc>
      </w:tr>
    </w:tbl>
    <w:p w:rsidR="0021769F" w:rsidRPr="00BB78D4" w:rsidRDefault="0021769F" w:rsidP="0021769F">
      <w:pPr>
        <w:rPr>
          <w:rFonts w:cs="Arial"/>
          <w:lang w:val="sr-Cyrl-RS"/>
        </w:rPr>
      </w:pPr>
      <w:r w:rsidRPr="00BB78D4">
        <w:rPr>
          <w:rFonts w:cs="Arial"/>
          <w:lang w:val="ru-RU"/>
        </w:rPr>
        <w:tab/>
      </w:r>
    </w:p>
    <w:p w:rsidR="0021769F" w:rsidRPr="00BB78D4" w:rsidRDefault="0021769F" w:rsidP="0021769F">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21769F" w:rsidRPr="00BB78D4" w:rsidTr="006C563C">
        <w:trPr>
          <w:jc w:val="center"/>
        </w:trPr>
        <w:tc>
          <w:tcPr>
            <w:tcW w:w="3882" w:type="dxa"/>
          </w:tcPr>
          <w:p w:rsidR="0021769F" w:rsidRPr="00BB78D4" w:rsidRDefault="0021769F" w:rsidP="006C563C">
            <w:pPr>
              <w:spacing w:before="0"/>
              <w:jc w:val="center"/>
              <w:rPr>
                <w:rFonts w:cs="Arial"/>
                <w:lang w:val="sr-Cyrl-RS"/>
              </w:rPr>
            </w:pPr>
          </w:p>
          <w:p w:rsidR="0021769F" w:rsidRPr="00BB78D4" w:rsidRDefault="0021769F" w:rsidP="006C563C">
            <w:pPr>
              <w:spacing w:before="0"/>
              <w:jc w:val="center"/>
              <w:rPr>
                <w:rFonts w:cs="Arial"/>
              </w:rPr>
            </w:pPr>
            <w:r w:rsidRPr="00BB78D4">
              <w:rPr>
                <w:rFonts w:cs="Arial"/>
              </w:rPr>
              <w:t>Датум:</w:t>
            </w:r>
          </w:p>
        </w:tc>
        <w:tc>
          <w:tcPr>
            <w:tcW w:w="2127" w:type="dxa"/>
          </w:tcPr>
          <w:p w:rsidR="0021769F" w:rsidRPr="00BB78D4" w:rsidRDefault="0021769F" w:rsidP="006C563C">
            <w:pPr>
              <w:spacing w:before="0"/>
              <w:jc w:val="center"/>
              <w:rPr>
                <w:rFonts w:cs="Arial"/>
                <w:lang w:val="ru-RU"/>
              </w:rPr>
            </w:pPr>
          </w:p>
        </w:tc>
        <w:tc>
          <w:tcPr>
            <w:tcW w:w="4022" w:type="dxa"/>
          </w:tcPr>
          <w:p w:rsidR="0021769F" w:rsidRPr="00BB78D4" w:rsidRDefault="0021769F" w:rsidP="006C563C">
            <w:pPr>
              <w:spacing w:before="0"/>
              <w:jc w:val="center"/>
              <w:rPr>
                <w:rFonts w:cs="Arial"/>
                <w:lang w:val="ru-RU"/>
              </w:rPr>
            </w:pPr>
            <w:r w:rsidRPr="00BB78D4">
              <w:rPr>
                <w:rFonts w:cs="Arial"/>
                <w:lang w:val="sr-Cyrl-CS"/>
              </w:rPr>
              <w:t>Наручилац/корисник услуга:</w:t>
            </w:r>
          </w:p>
        </w:tc>
      </w:tr>
      <w:tr w:rsidR="0021769F" w:rsidRPr="00BB78D4" w:rsidTr="006C563C">
        <w:trPr>
          <w:jc w:val="center"/>
        </w:trPr>
        <w:tc>
          <w:tcPr>
            <w:tcW w:w="3882" w:type="dxa"/>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rPr>
            </w:pPr>
            <w:r w:rsidRPr="00BB78D4">
              <w:rPr>
                <w:rFonts w:cs="Arial"/>
              </w:rPr>
              <w:t>М.П.</w:t>
            </w:r>
          </w:p>
        </w:tc>
        <w:tc>
          <w:tcPr>
            <w:tcW w:w="4022" w:type="dxa"/>
          </w:tcPr>
          <w:p w:rsidR="0021769F" w:rsidRPr="00BB78D4" w:rsidRDefault="0021769F" w:rsidP="006C563C">
            <w:pPr>
              <w:spacing w:before="0"/>
              <w:jc w:val="center"/>
              <w:rPr>
                <w:rFonts w:cs="Arial"/>
                <w:lang w:val="ru-RU"/>
              </w:rPr>
            </w:pPr>
          </w:p>
        </w:tc>
      </w:tr>
      <w:tr w:rsidR="0021769F" w:rsidRPr="00BB78D4" w:rsidTr="006C563C">
        <w:trPr>
          <w:jc w:val="center"/>
        </w:trPr>
        <w:tc>
          <w:tcPr>
            <w:tcW w:w="3882" w:type="dxa"/>
            <w:tcBorders>
              <w:bottom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bottom w:val="single" w:sz="4" w:space="0" w:color="auto"/>
            </w:tcBorders>
          </w:tcPr>
          <w:p w:rsidR="0021769F" w:rsidRPr="00BB78D4" w:rsidRDefault="0021769F" w:rsidP="006C563C">
            <w:pPr>
              <w:spacing w:before="0"/>
              <w:jc w:val="center"/>
              <w:rPr>
                <w:rFonts w:cs="Arial"/>
                <w:lang w:val="ru-RU"/>
              </w:rPr>
            </w:pPr>
          </w:p>
        </w:tc>
      </w:tr>
      <w:tr w:rsidR="0021769F" w:rsidRPr="00BB78D4" w:rsidTr="006C563C">
        <w:trPr>
          <w:trHeight w:val="389"/>
          <w:jc w:val="center"/>
        </w:trPr>
        <w:tc>
          <w:tcPr>
            <w:tcW w:w="3882" w:type="dxa"/>
            <w:tcBorders>
              <w:top w:val="single" w:sz="4" w:space="0" w:color="auto"/>
            </w:tcBorders>
          </w:tcPr>
          <w:p w:rsidR="0021769F" w:rsidRPr="00BB78D4" w:rsidRDefault="0021769F" w:rsidP="006C563C">
            <w:pPr>
              <w:spacing w:before="0"/>
              <w:jc w:val="center"/>
              <w:rPr>
                <w:rFonts w:cs="Arial"/>
              </w:rPr>
            </w:pPr>
          </w:p>
        </w:tc>
        <w:tc>
          <w:tcPr>
            <w:tcW w:w="2127" w:type="dxa"/>
          </w:tcPr>
          <w:p w:rsidR="0021769F" w:rsidRPr="00BB78D4" w:rsidRDefault="0021769F" w:rsidP="006C563C">
            <w:pPr>
              <w:spacing w:before="0"/>
              <w:jc w:val="center"/>
              <w:rPr>
                <w:rFonts w:cs="Arial"/>
                <w:lang w:val="ru-RU"/>
              </w:rPr>
            </w:pPr>
          </w:p>
        </w:tc>
        <w:tc>
          <w:tcPr>
            <w:tcW w:w="4022" w:type="dxa"/>
            <w:tcBorders>
              <w:top w:val="single" w:sz="4" w:space="0" w:color="auto"/>
            </w:tcBorders>
          </w:tcPr>
          <w:p w:rsidR="0021769F" w:rsidRPr="00BB78D4" w:rsidRDefault="0021769F" w:rsidP="006C563C">
            <w:pPr>
              <w:spacing w:before="0"/>
              <w:jc w:val="center"/>
              <w:rPr>
                <w:rFonts w:cs="Arial"/>
                <w:lang w:val="ru-RU"/>
              </w:rPr>
            </w:pPr>
          </w:p>
        </w:tc>
      </w:tr>
    </w:tbl>
    <w:p w:rsidR="0021769F" w:rsidRPr="00BB78D4" w:rsidRDefault="0021769F" w:rsidP="0021769F">
      <w:pPr>
        <w:rPr>
          <w:rFonts w:cs="Arial"/>
          <w:b/>
        </w:rPr>
      </w:pPr>
      <w:r w:rsidRPr="00BB78D4">
        <w:rPr>
          <w:rFonts w:cs="Arial"/>
          <w:b/>
        </w:rPr>
        <w:t>НАПОМЕНА:</w:t>
      </w:r>
    </w:p>
    <w:p w:rsidR="0021769F" w:rsidRPr="00BB78D4" w:rsidRDefault="0021769F" w:rsidP="0021769F">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21769F" w:rsidRPr="00BB78D4" w:rsidRDefault="0021769F" w:rsidP="0021769F">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1769F" w:rsidRDefault="0021769F" w:rsidP="0021769F">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 xml:space="preserve">вредности </w:t>
      </w:r>
      <w:r w:rsidR="00371BB5" w:rsidRPr="00BB78D4">
        <w:rPr>
          <w:rFonts w:eastAsia="Calibri"/>
          <w:lang w:val="ru-RU"/>
        </w:rPr>
        <w:t>извршених услуга</w:t>
      </w:r>
      <w:r w:rsidRPr="00BB78D4">
        <w:rPr>
          <w:rFonts w:eastAsia="Calibri"/>
          <w:lang w:val="ru-RU"/>
        </w:rPr>
        <w:t>)</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CC1CE1" w:rsidRPr="00CC1CE1" w:rsidRDefault="00CC1CE1"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lastRenderedPageBreak/>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EB5D73">
        <w:rPr>
          <w:rFonts w:cs="Arial"/>
          <w:lang w:val="sr-Cyrl-RS"/>
        </w:rPr>
        <w:t>Испитивања без разарања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EB5D73">
        <w:rPr>
          <w:rFonts w:cs="Arial"/>
          <w:lang w:val="ru-RU"/>
        </w:rPr>
        <w:t>1310/2017 - 3000/1052/2017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616820"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616820"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616820"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2E0BA3">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2E0BA3">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sidR="00AB792D">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21769F" w:rsidRDefault="00CC1CE1" w:rsidP="00CC1CE1">
      <w:pPr>
        <w:spacing w:before="0"/>
        <w:rPr>
          <w:rFonts w:cs="Arial"/>
          <w:lang w:val="ru-RU"/>
        </w:rPr>
      </w:pPr>
      <w:r w:rsidRPr="0021769F">
        <w:rPr>
          <w:rFonts w:cs="Arial"/>
          <w:lang w:val="ru-RU"/>
        </w:rPr>
        <w:t xml:space="preserve">    (Назив правног  лица) </w:t>
      </w:r>
      <w:r w:rsidRPr="0021769F">
        <w:rPr>
          <w:rFonts w:cs="Arial"/>
          <w:lang w:val="ru-RU"/>
        </w:rPr>
        <w:tab/>
      </w:r>
      <w:r w:rsidRPr="0021769F">
        <w:rPr>
          <w:rFonts w:cs="Arial"/>
          <w:lang w:val="ru-RU"/>
        </w:rPr>
        <w:tab/>
      </w:r>
      <w:r w:rsidRPr="0021769F">
        <w:rPr>
          <w:rFonts w:cs="Arial"/>
          <w:lang w:val="ru-RU"/>
        </w:rPr>
        <w:tab/>
        <w:t>(Назив организационог дела ЈП ЕПС)</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p>
    <w:p w:rsidR="00CC1CE1" w:rsidRPr="0021769F" w:rsidRDefault="00CC1CE1" w:rsidP="00CC1CE1">
      <w:pPr>
        <w:tabs>
          <w:tab w:val="center" w:pos="4514"/>
        </w:tabs>
        <w:spacing w:before="0"/>
        <w:rPr>
          <w:rFonts w:cs="Arial"/>
          <w:lang w:val="ru-RU"/>
        </w:rPr>
      </w:pPr>
      <w:r w:rsidRPr="0021769F">
        <w:rPr>
          <w:rFonts w:cs="Arial"/>
          <w:lang w:val="ru-RU"/>
        </w:rPr>
        <w:t>__________________________</w:t>
      </w:r>
      <w:r w:rsidRPr="0021769F">
        <w:rPr>
          <w:rFonts w:cs="Arial"/>
          <w:lang w:val="ru-RU"/>
        </w:rPr>
        <w:tab/>
        <w:t xml:space="preserve">                      ______________________________</w:t>
      </w:r>
    </w:p>
    <w:p w:rsidR="00CC1CE1" w:rsidRPr="0021769F" w:rsidRDefault="00CC1CE1" w:rsidP="00CC1CE1">
      <w:pPr>
        <w:spacing w:before="0"/>
        <w:rPr>
          <w:rFonts w:cs="Arial"/>
          <w:lang w:val="ru-RU"/>
        </w:rPr>
      </w:pPr>
      <w:r w:rsidRPr="0021769F">
        <w:rPr>
          <w:rFonts w:cs="Arial"/>
          <w:lang w:val="ru-RU"/>
        </w:rPr>
        <w:t xml:space="preserve">(Адреса правног  лица) </w:t>
      </w:r>
      <w:r w:rsidRPr="0021769F">
        <w:rPr>
          <w:rFonts w:cs="Arial"/>
          <w:lang w:val="ru-RU"/>
        </w:rPr>
        <w:tab/>
      </w:r>
      <w:r w:rsidRPr="0021769F">
        <w:rPr>
          <w:rFonts w:cs="Arial"/>
          <w:lang w:val="ru-RU"/>
        </w:rPr>
        <w:tab/>
      </w:r>
      <w:r w:rsidRPr="0021769F">
        <w:rPr>
          <w:rFonts w:cs="Arial"/>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21769F" w:rsidRDefault="00CC1CE1" w:rsidP="00CC1CE1">
      <w:pPr>
        <w:rPr>
          <w:rFonts w:cs="Arial"/>
          <w:lang w:val="ru-RU"/>
        </w:rPr>
      </w:pPr>
      <w:r w:rsidRPr="0021769F">
        <w:rPr>
          <w:rFonts w:cs="Arial"/>
          <w:lang w:val="ru-RU"/>
        </w:rPr>
        <w:t xml:space="preserve">    (Име и презиме)</w:t>
      </w:r>
      <w:r w:rsidRPr="0021769F">
        <w:rPr>
          <w:rFonts w:cs="Arial"/>
          <w:lang w:val="ru-RU"/>
        </w:rPr>
        <w:tab/>
      </w:r>
      <w:r w:rsidRPr="0021769F">
        <w:rPr>
          <w:rFonts w:cs="Arial"/>
          <w:lang w:val="ru-RU"/>
        </w:rPr>
        <w:tab/>
        <w:t xml:space="preserve">   (Име и презиме)                   Руководилац пројекта/</w:t>
      </w:r>
    </w:p>
    <w:p w:rsidR="00CC1CE1" w:rsidRPr="0021769F" w:rsidRDefault="00CC1CE1" w:rsidP="00CC1CE1">
      <w:pPr>
        <w:rPr>
          <w:rFonts w:cs="Arial"/>
          <w:lang w:val="ru-RU"/>
        </w:rPr>
      </w:pPr>
      <w:r w:rsidRPr="0021769F">
        <w:rPr>
          <w:rFonts w:cs="Arial"/>
          <w:lang w:val="ru-RU"/>
        </w:rPr>
        <w:t xml:space="preserve">                                                                                            Одговорно лице по Решењу</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r w:rsidRPr="0021769F">
        <w:rPr>
          <w:rFonts w:cs="Arial"/>
          <w:lang w:val="ru-RU"/>
        </w:rPr>
        <w:t>____________________</w:t>
      </w:r>
      <w:r w:rsidRPr="0021769F">
        <w:rPr>
          <w:rFonts w:cs="Arial"/>
          <w:lang w:val="ru-RU"/>
        </w:rPr>
        <w:tab/>
        <w:t>_____________________      __________________________</w:t>
      </w:r>
    </w:p>
    <w:p w:rsidR="00CC1CE1" w:rsidRPr="0021769F" w:rsidRDefault="00CC1CE1" w:rsidP="00CC1CE1">
      <w:pPr>
        <w:spacing w:before="0"/>
        <w:rPr>
          <w:rFonts w:cs="Arial"/>
          <w:lang w:val="ru-RU"/>
        </w:rPr>
      </w:pPr>
      <w:r w:rsidRPr="0021769F">
        <w:rPr>
          <w:rFonts w:cs="Arial"/>
          <w:lang w:val="ru-RU"/>
        </w:rPr>
        <w:t xml:space="preserve">    (Потпис)</w:t>
      </w:r>
      <w:r w:rsidRPr="0021769F">
        <w:rPr>
          <w:rFonts w:cs="Arial"/>
          <w:lang w:val="ru-RU"/>
        </w:rPr>
        <w:tab/>
      </w:r>
      <w:r w:rsidRPr="0021769F">
        <w:rPr>
          <w:rFonts w:cs="Arial"/>
          <w:lang w:val="ru-RU"/>
        </w:rPr>
        <w:tab/>
      </w:r>
      <w:r w:rsidRPr="0021769F">
        <w:rPr>
          <w:rFonts w:cs="Arial"/>
          <w:lang w:val="ru-RU"/>
        </w:rPr>
        <w:tab/>
        <w:t xml:space="preserve">        (Потпис)                                (Потпис и лиценцни печат)</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r w:rsidRPr="0021769F">
        <w:rPr>
          <w:rFonts w:cs="Arial"/>
          <w:vertAlign w:val="superscript"/>
          <w:lang w:val="ru-RU"/>
        </w:rPr>
        <w:t>1)</w:t>
      </w:r>
      <w:r w:rsidRPr="0021769F">
        <w:rPr>
          <w:rFonts w:cs="Arial"/>
          <w:lang w:val="ru-RU"/>
        </w:rPr>
        <w:t xml:space="preserve">  у случају да се услуга односи на већи број МТ, уз Записник приложити посебну спецификацију по МТ</w:t>
      </w:r>
    </w:p>
    <w:p w:rsidR="00CC1CE1" w:rsidRPr="0021769F" w:rsidRDefault="00CC1CE1" w:rsidP="00CC1CE1">
      <w:pPr>
        <w:spacing w:before="0"/>
        <w:rPr>
          <w:rFonts w:cs="Arial"/>
          <w:lang w:val="ru-RU"/>
        </w:rPr>
      </w:pPr>
      <w:r w:rsidRPr="0021769F">
        <w:rPr>
          <w:rFonts w:cs="Arial"/>
          <w:vertAlign w:val="superscript"/>
          <w:lang w:val="ru-RU"/>
        </w:rPr>
        <w:t>2)</w:t>
      </w:r>
      <w:r w:rsidRPr="0021769F">
        <w:rPr>
          <w:rFonts w:cs="Arial"/>
          <w:lang w:val="ru-RU"/>
        </w:rPr>
        <w:t xml:space="preserve">   потписује и печатира Надзорни орган за услуге инвестиционих пројеката</w:t>
      </w:r>
    </w:p>
    <w:p w:rsidR="00CC1CE1" w:rsidRPr="0021769F" w:rsidRDefault="00CC1CE1" w:rsidP="00CC1CE1">
      <w:pPr>
        <w:spacing w:before="0"/>
        <w:rPr>
          <w:rFonts w:cs="Arial"/>
          <w:lang w:val="ru-RU"/>
        </w:rPr>
      </w:pPr>
    </w:p>
    <w:p w:rsidR="00CC1CE1" w:rsidRPr="0021769F" w:rsidRDefault="00CC1CE1" w:rsidP="00CC1CE1">
      <w:pPr>
        <w:spacing w:before="0"/>
        <w:rPr>
          <w:rFonts w:cs="Arial"/>
          <w:lang w:val="ru-RU"/>
        </w:rPr>
      </w:pPr>
      <w:r w:rsidRPr="0021769F">
        <w:rPr>
          <w:rFonts w:cs="Arial"/>
          <w:lang w:val="ru-RU"/>
        </w:rPr>
        <w:t>*Појашњења:</w:t>
      </w:r>
    </w:p>
    <w:p w:rsidR="00CC1CE1" w:rsidRPr="0021769F" w:rsidRDefault="00CC1CE1" w:rsidP="00CC1CE1">
      <w:pPr>
        <w:spacing w:before="0"/>
        <w:rPr>
          <w:rFonts w:cs="Arial"/>
          <w:lang w:val="ru-RU"/>
        </w:rPr>
      </w:pPr>
      <w:r w:rsidRPr="0021769F">
        <w:rPr>
          <w:rFonts w:cs="Arial"/>
          <w:lang w:val="ru-RU"/>
        </w:rPr>
        <w:t xml:space="preserve">-Налог за набавку=Наруџбеница </w:t>
      </w:r>
      <w:r w:rsidRPr="0021769F">
        <w:rPr>
          <w:rFonts w:cs="Arial"/>
          <w:lang w:val="sr-Cyrl-RS"/>
        </w:rPr>
        <w:t>= Писани позив Понуђачу за почетак извршења услуге</w:t>
      </w:r>
      <w:r w:rsidRPr="0021769F">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21769F" w:rsidRDefault="00CC1CE1" w:rsidP="00CC1CE1">
      <w:pPr>
        <w:spacing w:before="0"/>
        <w:rPr>
          <w:rFonts w:cs="Arial"/>
          <w:lang w:val="ru-RU"/>
        </w:rPr>
      </w:pPr>
      <w:r w:rsidRPr="002176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21769F" w:rsidRDefault="00CC1CE1" w:rsidP="00CC1CE1">
      <w:pPr>
        <w:spacing w:before="0"/>
        <w:rPr>
          <w:rFonts w:cs="Arial"/>
          <w:lang w:val="ru-RU"/>
        </w:rPr>
      </w:pPr>
      <w:r w:rsidRPr="0021769F">
        <w:rPr>
          <w:rFonts w:cs="Arial"/>
          <w:lang w:val="ru-RU"/>
        </w:rPr>
        <w:t>-Сви добављачи биће дужни да уз фактуру доставе и обострано потписани Записник.</w:t>
      </w:r>
    </w:p>
    <w:p w:rsidR="00CC1CE1" w:rsidRPr="0021769F" w:rsidRDefault="00CC1CE1" w:rsidP="00CC1CE1">
      <w:pPr>
        <w:spacing w:before="0"/>
        <w:rPr>
          <w:rFonts w:cs="Arial"/>
          <w:lang w:val="ru-RU"/>
        </w:rPr>
      </w:pPr>
      <w:r w:rsidRPr="0021769F">
        <w:rPr>
          <w:rFonts w:cs="Arial"/>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5"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5"/>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4A3521" w:rsidRPr="00CC1CE1" w:rsidRDefault="004A3521"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6C670E">
      <w:pPr>
        <w:numPr>
          <w:ilvl w:val="0"/>
          <w:numId w:val="25"/>
        </w:numPr>
        <w:tabs>
          <w:tab w:val="left" w:pos="567"/>
        </w:tabs>
        <w:spacing w:before="0"/>
        <w:ind w:left="567" w:hanging="283"/>
        <w:rPr>
          <w:rFonts w:cs="Arial"/>
          <w:lang w:val="ru-RU"/>
        </w:rPr>
      </w:pPr>
      <w:r w:rsidRPr="00CC1CE1">
        <w:rPr>
          <w:rFonts w:cs="Arial"/>
          <w:lang w:val="ru-RU"/>
        </w:rPr>
        <w:t xml:space="preserve">да је </w:t>
      </w:r>
      <w:r w:rsidR="006C670E">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EB5D73">
        <w:rPr>
          <w:rFonts w:cs="Arial"/>
          <w:lang w:val="sr-Cyrl-RS"/>
        </w:rPr>
        <w:t>Испитивања без разарања – ТЕ Колубара</w:t>
      </w:r>
      <w:r w:rsidRPr="00CC1CE1">
        <w:rPr>
          <w:rFonts w:cs="Arial"/>
          <w:lang w:val="ru-RU"/>
        </w:rPr>
        <w:t xml:space="preserve"> (у даљем тексту: Услуга), бр.ЈН </w:t>
      </w:r>
      <w:r w:rsidR="00EB5D73">
        <w:rPr>
          <w:rFonts w:cs="Arial"/>
          <w:lang w:val="ru-RU"/>
        </w:rPr>
        <w:t>1310/2017 - 3000/1052/2017</w:t>
      </w:r>
      <w:r w:rsidRPr="00CC1CE1">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lastRenderedPageBreak/>
        <w:tab/>
        <w:t xml:space="preserve">да Понуда </w:t>
      </w:r>
      <w:r w:rsidR="006C670E">
        <w:rPr>
          <w:rFonts w:cs="Arial"/>
          <w:lang w:val="ru-RU"/>
        </w:rPr>
        <w:t>Пружао</w:t>
      </w:r>
      <w:r w:rsidR="006C670E" w:rsidRPr="00CC1CE1">
        <w:rPr>
          <w:rFonts w:cs="Arial"/>
          <w:lang w:val="ru-RU"/>
        </w:rPr>
        <w:t>ц</w:t>
      </w:r>
      <w:r w:rsidR="006C670E">
        <w:rPr>
          <w:rFonts w:cs="Arial"/>
          <w:lang w:val="ru-RU"/>
        </w:rPr>
        <w:t>а</w:t>
      </w:r>
      <w:r w:rsidR="006C670E" w:rsidRPr="00CC1CE1">
        <w:rPr>
          <w:rFonts w:cs="Arial"/>
          <w:lang w:val="ru-RU"/>
        </w:rPr>
        <w:t xml:space="preserve"> услуге</w:t>
      </w:r>
      <w:r w:rsidRPr="00CC1CE1">
        <w:rPr>
          <w:rFonts w:cs="Arial"/>
          <w:lang w:val="ru-RU"/>
        </w:rPr>
        <w:t xml:space="preserve"> у отвореном поступку за ЈН број </w:t>
      </w:r>
      <w:r w:rsidR="00EB5D73">
        <w:rPr>
          <w:rFonts w:cs="Arial"/>
          <w:lang w:val="ru-RU"/>
        </w:rPr>
        <w:t>1310/2017 - 3000/1052/2017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B20389"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EB5D73">
        <w:rPr>
          <w:rFonts w:cs="Arial"/>
          <w:lang w:val="sr-Cyrl-RS"/>
        </w:rPr>
        <w:t>Испитивања без разарања –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B20389" w:rsidRPr="00CC1CE1" w:rsidRDefault="00B20389"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F262C1" w:rsidRPr="00B20389" w:rsidRDefault="00F262C1" w:rsidP="00F262C1">
      <w:pPr>
        <w:spacing w:before="0"/>
        <w:rPr>
          <w:rFonts w:eastAsia="Calibri" w:cs="Arial"/>
          <w:lang w:val="sr-Cyrl-RS"/>
        </w:rPr>
      </w:pPr>
      <w:r w:rsidRPr="00B20389">
        <w:rPr>
          <w:rFonts w:cs="Arial"/>
          <w:lang w:val="sr-Cyrl-RS"/>
        </w:rPr>
        <w:t xml:space="preserve">Делимично извршење уговора Пружалац услуге ће у складу са Понудом, уступити подизвођачу </w:t>
      </w:r>
      <w:r w:rsidRPr="00B20389">
        <w:rPr>
          <w:rFonts w:eastAsia="Calibri" w:cs="Arial"/>
          <w:lang w:val="sr-Cyrl-RS"/>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B20389" w:rsidRDefault="00F262C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6C670E" w:rsidRPr="006C670E" w:rsidRDefault="00CC1CE1" w:rsidP="006C670E">
      <w:pPr>
        <w:spacing w:before="0"/>
        <w:ind w:left="34"/>
        <w:rPr>
          <w:rFonts w:cs="Arial"/>
          <w:lang w:val="sr-Cyrl-RS"/>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r w:rsidR="006C670E" w:rsidRPr="006C670E">
        <w:rPr>
          <w:rFonts w:cs="Arial"/>
          <w:sz w:val="24"/>
          <w:szCs w:val="24"/>
          <w:lang w:val="sr-Cyrl-CS"/>
        </w:rPr>
        <w:t xml:space="preserve"> </w:t>
      </w:r>
    </w:p>
    <w:p w:rsidR="00CC1CE1" w:rsidRPr="006C670E" w:rsidRDefault="006C670E" w:rsidP="006C670E">
      <w:pPr>
        <w:spacing w:before="0"/>
        <w:ind w:left="34"/>
        <w:rPr>
          <w:rFonts w:cs="Arial"/>
          <w:lang w:val="ru-RU"/>
        </w:rPr>
      </w:pPr>
      <w:r w:rsidRPr="006C670E">
        <w:rPr>
          <w:rFonts w:cs="Arial"/>
          <w:lang w:val="sr-Cyrl-CS"/>
        </w:rPr>
        <w:t xml:space="preserve">Обрачун услуга извршених по овом захтеву врши се  према </w:t>
      </w:r>
      <w:r w:rsidRPr="006C670E">
        <w:rPr>
          <w:rFonts w:cs="Arial"/>
          <w:lang w:val="sr-Cyrl-RS"/>
        </w:rPr>
        <w:t>броју испитаних узорака</w:t>
      </w:r>
      <w:r w:rsidRPr="006C670E">
        <w:rPr>
          <w:rFonts w:cs="Arial"/>
          <w:lang w:val="sr-Cyrl-CS"/>
        </w:rPr>
        <w:t xml:space="preserve"> и јединичној цени.</w:t>
      </w:r>
      <w:r>
        <w:rPr>
          <w:rFonts w:cs="Arial"/>
          <w:lang w:val="sr-Cyrl-CS"/>
        </w:rPr>
        <w:t xml:space="preserve"> </w:t>
      </w:r>
      <w:r w:rsidRPr="006C670E">
        <w:rPr>
          <w:rFonts w:cs="Arial"/>
          <w:lang w:val="sr-Cyrl-CS"/>
        </w:rPr>
        <w:t xml:space="preserve">Обим испитивања из овог захтева је орјентациони, односно </w:t>
      </w:r>
      <w:r>
        <w:rPr>
          <w:rFonts w:cs="Arial"/>
          <w:lang w:val="ru-RU"/>
        </w:rPr>
        <w:t>Корисник</w:t>
      </w:r>
      <w:r w:rsidRPr="00CC1CE1">
        <w:rPr>
          <w:rFonts w:cs="Arial"/>
          <w:lang w:val="ru-RU"/>
        </w:rPr>
        <w:t xml:space="preserve"> услуге</w:t>
      </w:r>
      <w:r w:rsidRPr="006C670E">
        <w:rPr>
          <w:rFonts w:cs="Arial"/>
          <w:lang w:val="sr-Cyrl-CS"/>
        </w:rPr>
        <w:t xml:space="preserve"> нема обавезу да извршиоцу  обезбеди извршење у наведеној количини, ако за тим не буде стварних потреба.</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B20389"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F262C1" w:rsidRPr="00F262C1" w:rsidRDefault="00F262C1" w:rsidP="00CC1CE1">
      <w:pPr>
        <w:tabs>
          <w:tab w:val="left" w:pos="567"/>
        </w:tabs>
        <w:spacing w:before="0"/>
        <w:rPr>
          <w:rFonts w:eastAsia="Calibri" w:cs="Arial"/>
          <w:sz w:val="10"/>
          <w:szCs w:val="10"/>
          <w:lang w:val="sr-Cyrl-RS"/>
        </w:rPr>
      </w:pPr>
    </w:p>
    <w:p w:rsidR="0021769F" w:rsidRDefault="0021769F" w:rsidP="0021769F">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w:t>
      </w:r>
      <w:r>
        <w:rPr>
          <w:rFonts w:cs="Arial"/>
          <w:lang w:val="ru-RU"/>
        </w:rPr>
        <w:t>доставља се</w:t>
      </w:r>
      <w:r w:rsidRPr="00B56DB6">
        <w:rPr>
          <w:rFonts w:cs="Arial"/>
          <w:lang w:val="ru-RU"/>
        </w:rPr>
        <w:t xml:space="preserve">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21769F" w:rsidRDefault="0021769F" w:rsidP="0021769F">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B56DB6">
        <w:rPr>
          <w:rFonts w:cs="Arial"/>
          <w:lang w:val="ru-RU"/>
        </w:rPr>
        <w:lastRenderedPageBreak/>
        <w:t xml:space="preserve">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1769F" w:rsidRPr="00E33918" w:rsidRDefault="0021769F" w:rsidP="0021769F">
      <w:pPr>
        <w:pStyle w:val="KDParagraf"/>
        <w:spacing w:before="0"/>
        <w:rPr>
          <w:rFonts w:cs="Arial"/>
          <w:sz w:val="10"/>
          <w:szCs w:val="10"/>
          <w:lang w:val="sr-Cyrl-RS"/>
        </w:rPr>
      </w:pPr>
    </w:p>
    <w:p w:rsidR="0021769F" w:rsidRPr="00B56DB6" w:rsidRDefault="0021769F" w:rsidP="0021769F">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21769F" w:rsidP="0021769F">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21769F" w:rsidRDefault="00CC1CE1" w:rsidP="00CC1CE1">
      <w:pPr>
        <w:tabs>
          <w:tab w:val="left" w:pos="567"/>
        </w:tabs>
        <w:spacing w:before="0"/>
        <w:rPr>
          <w:rFonts w:cs="Arial"/>
          <w:b/>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61661C" w:rsidRDefault="0061661C" w:rsidP="00CC1CE1">
      <w:pPr>
        <w:tabs>
          <w:tab w:val="left" w:pos="567"/>
        </w:tabs>
        <w:spacing w:before="0"/>
        <w:jc w:val="center"/>
        <w:rPr>
          <w:rFonts w:cs="Arial"/>
          <w:b/>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61661C" w:rsidRDefault="00DB03EF" w:rsidP="008F4E3F">
      <w:pPr>
        <w:tabs>
          <w:tab w:val="right" w:pos="10255"/>
        </w:tabs>
        <w:spacing w:before="0"/>
        <w:rPr>
          <w:rFonts w:cs="Arial"/>
          <w:b/>
          <w:sz w:val="16"/>
          <w:szCs w:val="16"/>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554C69" w:rsidRPr="00DE1341" w:rsidRDefault="0021769F" w:rsidP="00CC1CE1">
      <w:pPr>
        <w:tabs>
          <w:tab w:val="left" w:pos="567"/>
        </w:tabs>
        <w:spacing w:before="0"/>
        <w:rPr>
          <w:rFonts w:cs="Arial"/>
          <w:color w:val="00B0F0"/>
          <w:lang w:val="ru-RU"/>
        </w:rPr>
      </w:pPr>
      <w:r w:rsidRPr="00EE36B2">
        <w:rPr>
          <w:rFonts w:cs="Arial"/>
          <w:b/>
          <w:color w:val="000000" w:themeColor="text1"/>
          <w:lang w:val="ru-RU"/>
        </w:rPr>
        <w:t xml:space="preserve">Корисник услуге </w:t>
      </w:r>
      <w:r>
        <w:rPr>
          <w:rFonts w:cs="Arial"/>
          <w:b/>
          <w:color w:val="000000" w:themeColor="text1"/>
          <w:lang w:val="sr-Cyrl-RS"/>
        </w:rPr>
        <w:t xml:space="preserve">је дужан </w:t>
      </w:r>
      <w:r w:rsidRPr="001E320E">
        <w:rPr>
          <w:rFonts w:cs="Arial"/>
          <w:b/>
          <w:lang w:val="sr-Cyrl-CS"/>
        </w:rPr>
        <w:t xml:space="preserve">да особљу </w:t>
      </w:r>
      <w:r w:rsidR="00B20389">
        <w:rPr>
          <w:rFonts w:cs="Arial"/>
          <w:b/>
          <w:lang w:val="sr-Cyrl-CS"/>
        </w:rPr>
        <w:t>Пружаоца услуге</w:t>
      </w:r>
      <w:r w:rsidRPr="001E320E">
        <w:rPr>
          <w:rFonts w:cs="Arial"/>
          <w:b/>
          <w:lang w:val="sr-Cyrl-CS"/>
        </w:rPr>
        <w:t xml:space="preserve"> обезбеди потребну документацију према врсти послова, односно одређена упутства за рад (писмена и усмена) на основу којих ће се пружити услуга</w:t>
      </w:r>
      <w:r w:rsidR="00033967">
        <w:rPr>
          <w:rFonts w:cs="Arial"/>
          <w:b/>
          <w:lang w:val="sr-Cyrl-CS"/>
        </w:rPr>
        <w:t>, као и прикључак за струју</w:t>
      </w:r>
      <w:r w:rsidR="00554C69">
        <w:rPr>
          <w:rFonts w:cs="Arial"/>
          <w:color w:val="00B0F0"/>
          <w:lang w:val="ru-RU"/>
        </w:rPr>
        <w:t>.</w:t>
      </w:r>
    </w:p>
    <w:p w:rsidR="00CC1CE1" w:rsidRPr="0061661C" w:rsidRDefault="00CC1CE1" w:rsidP="00CC1CE1">
      <w:pPr>
        <w:tabs>
          <w:tab w:val="left" w:pos="567"/>
        </w:tabs>
        <w:spacing w:before="0"/>
        <w:rPr>
          <w:rFonts w:cs="Arial"/>
          <w:color w:val="00B0F0"/>
          <w:sz w:val="10"/>
          <w:szCs w:val="10"/>
          <w:lang w:val="sr-Cyrl-RS"/>
        </w:rPr>
      </w:pPr>
    </w:p>
    <w:p w:rsidR="00CC1CE1" w:rsidRPr="00CC1CE1" w:rsidRDefault="00CC1CE1" w:rsidP="0061661C">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61661C">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8752B" w:rsidRDefault="00F8752B" w:rsidP="00CC1CE1">
      <w:pPr>
        <w:tabs>
          <w:tab w:val="left" w:pos="567"/>
        </w:tabs>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00DC2156">
        <w:rPr>
          <w:rFonts w:cs="Arial"/>
          <w:b/>
          <w:color w:val="000000" w:themeColor="text1"/>
          <w:u w:val="single"/>
          <w:lang w:val="ru-RU"/>
        </w:rPr>
        <w:t xml:space="preserve"> је</w:t>
      </w:r>
      <w:r w:rsidR="0061661C">
        <w:rPr>
          <w:rFonts w:cs="Arial"/>
          <w:b/>
          <w:color w:val="000000" w:themeColor="text1"/>
          <w:u w:val="single"/>
          <w:lang w:val="ru-RU"/>
        </w:rPr>
        <w:t xml:space="preserve"> да</w:t>
      </w:r>
      <w:r w:rsidRPr="00884F81">
        <w:rPr>
          <w:rFonts w:cs="Arial"/>
          <w:b/>
          <w:u w:val="single"/>
          <w:lang w:val="sr-Cyrl-RS"/>
        </w:rPr>
        <w:t>:</w:t>
      </w:r>
    </w:p>
    <w:p w:rsidR="00033967" w:rsidRPr="00033967" w:rsidRDefault="00033967" w:rsidP="00033967">
      <w:pPr>
        <w:spacing w:before="0"/>
        <w:rPr>
          <w:rFonts w:cs="Arial"/>
          <w:lang w:val="ru-RU"/>
        </w:rPr>
      </w:pPr>
      <w:r w:rsidRPr="00033967">
        <w:rPr>
          <w:rFonts w:cs="Arial"/>
          <w:lang w:val="sr-Cyrl-CS"/>
        </w:rPr>
        <w:t xml:space="preserve">-се у року од 12 часова, од позива </w:t>
      </w:r>
      <w:r w:rsidR="0061661C" w:rsidRPr="0061661C">
        <w:rPr>
          <w:rFonts w:cs="Arial"/>
          <w:lang w:val="sr-Cyrl-CS"/>
        </w:rPr>
        <w:t>Корисника услуге</w:t>
      </w:r>
      <w:r w:rsidRPr="00033967">
        <w:rPr>
          <w:rFonts w:cs="Arial"/>
          <w:lang w:val="sr-Cyrl-CS"/>
        </w:rPr>
        <w:t xml:space="preserve">, одазове и изврши услугу, као и да по обављеној услузи одмах достави прелиминарне извештаје о извршеним испитивањима. </w:t>
      </w:r>
    </w:p>
    <w:p w:rsidR="00FE79C7" w:rsidRDefault="00033967" w:rsidP="00033967">
      <w:pPr>
        <w:tabs>
          <w:tab w:val="left" w:pos="567"/>
        </w:tabs>
        <w:spacing w:before="0"/>
        <w:rPr>
          <w:rFonts w:cs="Arial"/>
          <w:lang w:val="sr-Cyrl-RS"/>
        </w:rPr>
      </w:pPr>
      <w:r w:rsidRPr="0061661C">
        <w:rPr>
          <w:rFonts w:cs="Arial"/>
          <w:lang w:val="sr-Cyrl-RS"/>
        </w:rPr>
        <w:t>-</w:t>
      </w:r>
      <w:r w:rsidR="0061661C">
        <w:rPr>
          <w:rFonts w:cs="Arial"/>
          <w:lang w:val="sr-Cyrl-RS" w:eastAsia="hr-HR"/>
        </w:rPr>
        <w:t>п</w:t>
      </w:r>
      <w:r w:rsidRPr="0061661C">
        <w:rPr>
          <w:rFonts w:cs="Arial"/>
          <w:lang w:val="sr-Cyrl-RS" w:eastAsia="hr-HR"/>
        </w:rPr>
        <w:t>ри ремонтном и</w:t>
      </w:r>
      <w:r w:rsidRPr="0061661C">
        <w:rPr>
          <w:rFonts w:cs="Arial"/>
          <w:lang w:val="ru-RU" w:eastAsia="hr-HR"/>
        </w:rPr>
        <w:t>спитивањ</w:t>
      </w:r>
      <w:r w:rsidRPr="0061661C">
        <w:rPr>
          <w:rFonts w:cs="Arial"/>
          <w:lang w:val="sr-Cyrl-RS" w:eastAsia="hr-HR"/>
        </w:rPr>
        <w:t xml:space="preserve">у </w:t>
      </w:r>
      <w:r w:rsidRPr="0061661C">
        <w:rPr>
          <w:rFonts w:cs="Arial"/>
          <w:lang w:val="ru-RU" w:eastAsia="hr-HR"/>
        </w:rPr>
        <w:t>без разарања виталних компоненти блокова ТЕ Колубара</w:t>
      </w:r>
      <w:r w:rsidRPr="0061661C">
        <w:rPr>
          <w:rFonts w:cs="Arial"/>
          <w:lang w:val="sr-Cyrl-RS" w:eastAsia="hr-HR"/>
        </w:rPr>
        <w:t xml:space="preserve"> у</w:t>
      </w:r>
      <w:r w:rsidRPr="0061661C">
        <w:rPr>
          <w:rFonts w:cs="Arial"/>
          <w:lang w:val="pl-PL"/>
        </w:rPr>
        <w:t xml:space="preserve">познавање овлашћене особе </w:t>
      </w:r>
      <w:r w:rsidR="0061661C" w:rsidRPr="0061661C">
        <w:rPr>
          <w:rFonts w:cs="Arial"/>
          <w:lang w:val="sr-Cyrl-RS"/>
        </w:rPr>
        <w:t>Корисника услуге</w:t>
      </w:r>
      <w:r w:rsidRPr="0061661C">
        <w:rPr>
          <w:rFonts w:cs="Arial"/>
          <w:lang w:val="pl-PL"/>
        </w:rPr>
        <w:t xml:space="preserve"> са радном верзијом резулта</w:t>
      </w:r>
      <w:r w:rsidR="00FE79C7">
        <w:rPr>
          <w:rFonts w:cs="Arial"/>
          <w:lang w:val="pl-PL"/>
        </w:rPr>
        <w:t>та испитивања биће свакодневно</w:t>
      </w:r>
    </w:p>
    <w:p w:rsidR="00F8752B" w:rsidRDefault="00FE79C7" w:rsidP="00033967">
      <w:pPr>
        <w:tabs>
          <w:tab w:val="left" w:pos="567"/>
        </w:tabs>
        <w:spacing w:before="0"/>
        <w:rPr>
          <w:rFonts w:cs="Arial"/>
          <w:lang w:val="sr-Cyrl-RS"/>
        </w:rPr>
      </w:pPr>
      <w:r>
        <w:rPr>
          <w:rFonts w:cs="Arial"/>
          <w:lang w:val="sr-Cyrl-RS"/>
        </w:rPr>
        <w:t>-</w:t>
      </w:r>
      <w:r w:rsidR="00033967" w:rsidRPr="0061661C">
        <w:rPr>
          <w:rFonts w:cs="Arial"/>
          <w:lang w:val="pl-PL"/>
        </w:rPr>
        <w:t>при потписивању листа „Гра</w:t>
      </w:r>
      <w:r w:rsidR="00033967" w:rsidRPr="0061661C">
        <w:rPr>
          <w:rFonts w:cs="Arial"/>
          <w:lang w:val="sr-Cyrl-RS"/>
        </w:rPr>
        <w:t>ђе</w:t>
      </w:r>
      <w:r w:rsidR="00033967" w:rsidRPr="0061661C">
        <w:rPr>
          <w:rFonts w:cs="Arial"/>
          <w:lang w:val="pl-PL"/>
        </w:rPr>
        <w:t>винског дневника”, прелиминарни извештај мора бити достављен три дана по завршетку испитивања, а коначан извештај мора бити достављен најкасније месец дана од завршетка испитивања</w:t>
      </w:r>
      <w:r w:rsidR="00DC2156" w:rsidRPr="0061661C">
        <w:rPr>
          <w:rFonts w:cs="Arial"/>
          <w:lang w:val="sr-Cyrl-RS"/>
        </w:rPr>
        <w:t>.</w:t>
      </w:r>
    </w:p>
    <w:p w:rsidR="0061661C" w:rsidRDefault="0061661C" w:rsidP="00CC1CE1">
      <w:pPr>
        <w:tabs>
          <w:tab w:val="left" w:pos="567"/>
        </w:tabs>
        <w:spacing w:before="0"/>
        <w:jc w:val="center"/>
        <w:rPr>
          <w:rFonts w:cs="Arial"/>
          <w:b/>
          <w:lang w:val="ru-RU"/>
        </w:rPr>
      </w:pPr>
    </w:p>
    <w:p w:rsidR="0061661C" w:rsidRDefault="0061661C" w:rsidP="00CC1CE1">
      <w:pPr>
        <w:tabs>
          <w:tab w:val="left" w:pos="567"/>
        </w:tabs>
        <w:spacing w:before="0"/>
        <w:jc w:val="center"/>
        <w:rPr>
          <w:rFonts w:cs="Arial"/>
          <w:b/>
          <w:lang w:val="ru-RU"/>
        </w:rPr>
      </w:pPr>
    </w:p>
    <w:p w:rsidR="0061661C" w:rsidRDefault="0061661C" w:rsidP="00CC1CE1">
      <w:pPr>
        <w:tabs>
          <w:tab w:val="left" w:pos="567"/>
        </w:tabs>
        <w:spacing w:before="0"/>
        <w:jc w:val="center"/>
        <w:rPr>
          <w:rFonts w:cs="Arial"/>
          <w:b/>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lastRenderedPageBreak/>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34B5F" w:rsidRDefault="00634B5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РОК, ДИНАМ</w:t>
      </w:r>
      <w:r w:rsidR="00033967">
        <w:rPr>
          <w:rFonts w:cs="Arial"/>
          <w:b/>
          <w:lang w:val="ru-RU"/>
        </w:rPr>
        <w:t>И</w:t>
      </w:r>
      <w:r w:rsidRPr="00DE1341">
        <w:rPr>
          <w:rFonts w:cs="Arial"/>
          <w:b/>
          <w:lang w:val="ru-RU"/>
        </w:rPr>
        <w:t xml:space="preserve">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4A3521" w:rsidRPr="00DC2156" w:rsidRDefault="00E2443E" w:rsidP="00DC2156">
      <w:pPr>
        <w:tabs>
          <w:tab w:val="left" w:pos="567"/>
        </w:tabs>
        <w:spacing w:before="0"/>
        <w:jc w:val="left"/>
        <w:rPr>
          <w:rFonts w:cs="Arial"/>
          <w:lang w:val="ru-RU"/>
        </w:rPr>
      </w:pPr>
      <w:r>
        <w:rPr>
          <w:rFonts w:cs="Arial"/>
          <w:lang w:val="ru-RU"/>
        </w:rPr>
        <w:t>Рок извршења услуге из члана 1</w:t>
      </w:r>
      <w:r w:rsidR="00F94F3E">
        <w:rPr>
          <w:rFonts w:cs="Arial"/>
          <w:lang w:val="ru-RU"/>
        </w:rPr>
        <w:t>.</w:t>
      </w:r>
      <w:r w:rsidR="00DC2156">
        <w:rPr>
          <w:rFonts w:cs="Arial"/>
          <w:lang w:val="ru-RU"/>
        </w:rPr>
        <w:t xml:space="preserve"> овог уговора износи</w:t>
      </w:r>
      <w:r w:rsidR="004A3521" w:rsidRPr="004A3521">
        <w:rPr>
          <w:rFonts w:cs="Arial"/>
          <w:color w:val="000000" w:themeColor="text1"/>
          <w:lang w:val="sr-Cyrl-RS"/>
        </w:rPr>
        <w:t xml:space="preserve"> 1</w:t>
      </w:r>
      <w:r w:rsidR="00FE79C7">
        <w:rPr>
          <w:rFonts w:cs="Arial"/>
          <w:color w:val="000000" w:themeColor="text1"/>
          <w:lang w:val="sr-Cyrl-RS"/>
        </w:rPr>
        <w:t>8</w:t>
      </w:r>
      <w:r w:rsidR="004A3521" w:rsidRPr="004A3521">
        <w:rPr>
          <w:rFonts w:cs="Arial"/>
          <w:color w:val="000000" w:themeColor="text1"/>
          <w:lang w:val="sr-Cyrl-RS"/>
        </w:rPr>
        <w:t xml:space="preserve"> (</w:t>
      </w:r>
      <w:r w:rsidR="00FE79C7">
        <w:rPr>
          <w:rFonts w:cs="Arial"/>
          <w:color w:val="000000" w:themeColor="text1"/>
          <w:lang w:val="sr-Cyrl-RS"/>
        </w:rPr>
        <w:t>осамнаест</w:t>
      </w:r>
      <w:r w:rsidR="004A3521" w:rsidRPr="004A3521">
        <w:rPr>
          <w:rFonts w:cs="Arial"/>
          <w:color w:val="000000" w:themeColor="text1"/>
          <w:lang w:val="sr-Cyrl-RS"/>
        </w:rPr>
        <w:t>) месеци од</w:t>
      </w:r>
      <w:r w:rsidR="00DC2156">
        <w:rPr>
          <w:rFonts w:cs="Arial"/>
          <w:color w:val="000000" w:themeColor="text1"/>
          <w:lang w:val="sr-Cyrl-RS"/>
        </w:rPr>
        <w:t xml:space="preserve"> </w:t>
      </w:r>
      <w:r w:rsidR="004A3521" w:rsidRPr="004A3521">
        <w:rPr>
          <w:rFonts w:cs="Arial"/>
          <w:color w:val="000000" w:themeColor="text1"/>
          <w:lang w:val="sr-Cyrl-RS"/>
        </w:rPr>
        <w:t xml:space="preserve"> дана ступања уговора на снагу.</w:t>
      </w: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w:t>
      </w:r>
      <w:r w:rsidR="00033967" w:rsidRPr="006B6FDF">
        <w:rPr>
          <w:rFonts w:cs="Arial"/>
          <w:bCs/>
          <w:iCs/>
          <w:color w:val="000000" w:themeColor="text1"/>
          <w:lang w:val="sr-Cyrl-CS"/>
        </w:rPr>
        <w:t>ЈП ЕПС Огранак ТЕНТ, локација ТЕ Колубара, 3.октобар бр.146, 11563 Велики Црљени</w:t>
      </w:r>
      <w:r w:rsidR="00B20389">
        <w:rPr>
          <w:rFonts w:cs="Arial"/>
          <w:bCs/>
          <w:iCs/>
          <w:color w:val="000000" w:themeColor="text1"/>
          <w:lang w:val="sr-Cyrl-CS"/>
        </w:rPr>
        <w:t xml:space="preserve"> и друге локације Корисника услуге</w:t>
      </w:r>
      <w:r w:rsidR="00033967" w:rsidRPr="006B6FDF">
        <w:rPr>
          <w:rFonts w:cs="Arial"/>
          <w:bCs/>
          <w:iCs/>
          <w:color w:val="000000" w:themeColor="text1"/>
          <w:lang w:val="sr-Cyrl-CS"/>
        </w:rPr>
        <w:t>.</w:t>
      </w:r>
    </w:p>
    <w:p w:rsidR="00F8752B" w:rsidRPr="00CC1CE1" w:rsidRDefault="00F8752B" w:rsidP="00CC1CE1">
      <w:pPr>
        <w:tabs>
          <w:tab w:val="left" w:pos="567"/>
        </w:tabs>
        <w:spacing w:before="0"/>
        <w:jc w:val="center"/>
        <w:rPr>
          <w:rFonts w:cs="Arial"/>
          <w:color w:val="FF0000"/>
          <w:lang w:val="sr-Cyrl-RS"/>
        </w:rPr>
      </w:pPr>
    </w:p>
    <w:p w:rsidR="008F4E3F" w:rsidRPr="00971864" w:rsidRDefault="008F4E3F" w:rsidP="008F4E3F">
      <w:pPr>
        <w:tabs>
          <w:tab w:val="left" w:pos="567"/>
        </w:tabs>
        <w:spacing w:before="0"/>
        <w:jc w:val="left"/>
        <w:rPr>
          <w:rFonts w:cs="Arial"/>
          <w:b/>
          <w:lang w:val="sr-Cyrl-RS"/>
        </w:rPr>
      </w:pPr>
      <w:r w:rsidRPr="00B56DB6">
        <w:rPr>
          <w:rFonts w:cs="Arial"/>
          <w:b/>
          <w:lang w:val="ru-RU"/>
        </w:rPr>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Пружалац услуге је обавезан да у</w:t>
      </w:r>
      <w:r w:rsidR="00761F23">
        <w:rPr>
          <w:rFonts w:cs="Arial"/>
          <w:lang w:val="ru-RU"/>
        </w:rPr>
        <w:t>з</w:t>
      </w:r>
      <w:r w:rsidRPr="00B56DB6">
        <w:rPr>
          <w:rFonts w:cs="Arial"/>
          <w:lang w:val="ru-RU"/>
        </w:rPr>
        <w:t xml:space="preserve"> потписа</w:t>
      </w:r>
      <w:r w:rsidR="00761F23">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 посла у износу од 10% од укупн</w:t>
      </w:r>
      <w:r w:rsidR="00B20389">
        <w:rPr>
          <w:rFonts w:cs="Arial"/>
          <w:lang w:val="ru-RU"/>
        </w:rPr>
        <w:t>о уговорене вредности</w:t>
      </w:r>
      <w:r w:rsidRPr="00B56DB6">
        <w:rPr>
          <w:rFonts w:cs="Arial"/>
          <w:lang w:val="ru-RU"/>
        </w:rPr>
        <w:t>,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Pr="006C670E" w:rsidRDefault="008F4E3F" w:rsidP="008F4E3F">
      <w:pPr>
        <w:pStyle w:val="KDParagraf"/>
        <w:spacing w:before="0"/>
        <w:rPr>
          <w:rFonts w:cs="Arial"/>
          <w:b/>
          <w:sz w:val="16"/>
          <w:szCs w:val="16"/>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8F4E3F" w:rsidRPr="00B56DB6" w:rsidRDefault="008F4E3F" w:rsidP="008F4E3F">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093FA7"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28569C" w:rsidRDefault="008F4E3F" w:rsidP="008F4E3F">
      <w:pPr>
        <w:pStyle w:val="KDParagraf"/>
        <w:spacing w:before="0"/>
        <w:jc w:val="center"/>
        <w:rPr>
          <w:rFonts w:cs="Arial"/>
          <w:b/>
          <w:sz w:val="10"/>
          <w:szCs w:val="10"/>
          <w:lang w:val="ru-RU"/>
        </w:rPr>
      </w:pPr>
    </w:p>
    <w:p w:rsidR="0061661C" w:rsidRDefault="0061661C" w:rsidP="008F4E3F">
      <w:pPr>
        <w:pStyle w:val="KDParagraf"/>
        <w:spacing w:before="0"/>
        <w:jc w:val="center"/>
        <w:rPr>
          <w:rFonts w:cs="Arial"/>
          <w:b/>
          <w:lang w:val="ru-RU"/>
        </w:rPr>
      </w:pPr>
    </w:p>
    <w:p w:rsidR="008F4E3F" w:rsidRPr="00B56DB6" w:rsidRDefault="008F4E3F" w:rsidP="008F4E3F">
      <w:pPr>
        <w:pStyle w:val="KDParagraf"/>
        <w:spacing w:before="0"/>
        <w:jc w:val="center"/>
        <w:rPr>
          <w:rFonts w:cs="Arial"/>
          <w:lang w:val="ru-RU"/>
        </w:rPr>
      </w:pPr>
      <w:r w:rsidRPr="00B56DB6">
        <w:rPr>
          <w:rFonts w:cs="Arial"/>
          <w:b/>
          <w:lang w:val="ru-RU"/>
        </w:rPr>
        <w:lastRenderedPageBreak/>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DC2156" w:rsidRPr="00D528C0" w:rsidRDefault="00DC2156" w:rsidP="008F4E3F">
      <w:pPr>
        <w:pStyle w:val="KDParagraf"/>
        <w:spacing w:before="0"/>
        <w:rPr>
          <w:rFonts w:cs="Arial"/>
          <w:color w:val="000000" w:themeColor="text1"/>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D21F0B" w:rsidRPr="00B56DB6" w:rsidRDefault="00D21F0B" w:rsidP="00D21F0B">
      <w:pPr>
        <w:pStyle w:val="KDParagraf"/>
        <w:spacing w:before="0"/>
        <w:rPr>
          <w:rFonts w:cs="Arial"/>
          <w:color w:val="000000" w:themeColor="text1"/>
          <w:lang w:val="ru-RU"/>
        </w:rPr>
      </w:pPr>
      <w:r w:rsidRPr="000A0353">
        <w:rPr>
          <w:rFonts w:cs="Arial"/>
          <w:b/>
          <w:color w:val="000000" w:themeColor="text1"/>
          <w:lang w:val="ru-RU"/>
        </w:rPr>
        <w:t>Уговор се закључује до испуњења свих уговорних обавеза</w:t>
      </w:r>
      <w:r>
        <w:rPr>
          <w:rFonts w:cs="Arial"/>
          <w:color w:val="000000" w:themeColor="text1"/>
          <w:lang w:val="ru-RU"/>
        </w:rPr>
        <w:t>.</w:t>
      </w:r>
    </w:p>
    <w:p w:rsidR="00CC1CE1" w:rsidRPr="009D02A0" w:rsidRDefault="008F4E3F" w:rsidP="00CC1CE1">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b/>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1D52AA">
        <w:rPr>
          <w:rFonts w:cs="Arial"/>
          <w:lang w:val="ru-RU"/>
        </w:rPr>
        <w:t>0</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CC1CE1" w:rsidRPr="00CC1CE1" w:rsidRDefault="00CC1CE1" w:rsidP="00CC1CE1">
      <w:pPr>
        <w:tabs>
          <w:tab w:val="left" w:pos="567"/>
        </w:tabs>
        <w:spacing w:before="0"/>
        <w:rPr>
          <w:rFonts w:cs="Arial"/>
          <w:lang w:val="sr-Cyrl-RS"/>
        </w:rPr>
      </w:pPr>
    </w:p>
    <w:p w:rsidR="00D21F0B" w:rsidRDefault="00D21F0B"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CC1CE1" w:rsidRDefault="00634B5F" w:rsidP="00CC1CE1">
      <w:pPr>
        <w:tabs>
          <w:tab w:val="left" w:pos="567"/>
        </w:tabs>
        <w:spacing w:before="0"/>
        <w:rPr>
          <w:rFonts w:cs="Arial"/>
          <w:lang w:val="ru-RU"/>
        </w:rPr>
      </w:pPr>
      <w:r>
        <w:rPr>
          <w:rFonts w:cs="Arial"/>
          <w:lang w:val="ru-RU"/>
        </w:rPr>
        <w:tab/>
        <w:t>-</w:t>
      </w:r>
      <w:r w:rsidR="00CC1CE1" w:rsidRPr="00CC1CE1">
        <w:rPr>
          <w:rFonts w:cs="Arial"/>
          <w:lang w:val="ru-RU"/>
        </w:rPr>
        <w:t xml:space="preserve"> за Корисника услуге: </w:t>
      </w:r>
      <w:r w:rsidR="00DC2156">
        <w:rPr>
          <w:rFonts w:cs="Arial"/>
          <w:lang w:val="ru-RU"/>
        </w:rPr>
        <w:t>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lastRenderedPageBreak/>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093FA7" w:rsidRDefault="00093FA7"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634B5F" w:rsidRPr="00CC1CE1" w:rsidRDefault="00634B5F"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34B5F">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B03EF" w:rsidRDefault="00DB03EF"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634B5F">
        <w:rPr>
          <w:rFonts w:cs="Arial"/>
          <w:b/>
          <w:lang w:val="sr-Cyrl-RS"/>
        </w:rPr>
        <w:t>3</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34B5F">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634B5F">
        <w:rPr>
          <w:rFonts w:cs="Arial"/>
          <w:b/>
          <w:lang w:val="ru-RU"/>
        </w:rPr>
        <w:t>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C1CE1"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C2156">
        <w:rPr>
          <w:rFonts w:cs="Arial"/>
          <w:lang w:val="ru-RU"/>
        </w:rPr>
        <w:t>4</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634B5F">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1661C" w:rsidRDefault="0061661C" w:rsidP="00CC1CE1">
      <w:pPr>
        <w:tabs>
          <w:tab w:val="left" w:pos="567"/>
        </w:tabs>
        <w:spacing w:before="0"/>
        <w:jc w:val="center"/>
        <w:rPr>
          <w:rFonts w:cs="Arial"/>
          <w:b/>
          <w:lang w:val="ru-RU"/>
        </w:rPr>
      </w:pPr>
    </w:p>
    <w:p w:rsidR="00CC1CE1" w:rsidRPr="00CC1CE1" w:rsidRDefault="00CC1CE1" w:rsidP="0061661C">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634B5F">
        <w:rPr>
          <w:rFonts w:cs="Arial"/>
          <w:b/>
          <w:lang w:val="sr-Cyrl-RS"/>
        </w:rPr>
        <w:t>7</w:t>
      </w:r>
      <w:r w:rsidRPr="00CC1CE1">
        <w:rPr>
          <w:rFonts w:cs="Arial"/>
          <w:lang w:val="ru-RU"/>
        </w:rPr>
        <w:t>.</w:t>
      </w:r>
    </w:p>
    <w:p w:rsidR="00DC2156" w:rsidRPr="00EF46AE" w:rsidRDefault="005E4FB7" w:rsidP="0061661C">
      <w:pPr>
        <w:pStyle w:val="PlainText"/>
        <w:spacing w:before="0"/>
        <w:rPr>
          <w:rFonts w:ascii="Arial" w:hAnsi="Arial" w:cs="Arial"/>
          <w:sz w:val="22"/>
          <w:szCs w:val="22"/>
          <w:lang w:val="ru-RU"/>
        </w:rPr>
      </w:pPr>
      <w:r w:rsidRPr="005E4FB7">
        <w:rPr>
          <w:rFonts w:ascii="Arial" w:hAnsi="Arial" w:cs="Arial"/>
          <w:sz w:val="22"/>
          <w:szCs w:val="22"/>
          <w:lang w:val="ru-RU"/>
        </w:rPr>
        <w:t>Корисник услуге</w:t>
      </w:r>
      <w:r w:rsidR="00DC2156"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C2156" w:rsidRPr="00EF46AE" w:rsidRDefault="00DC2156" w:rsidP="00DC2156">
      <w:pPr>
        <w:pStyle w:val="PlainText"/>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C2156" w:rsidRDefault="00DC2156" w:rsidP="00DC2156">
      <w:pPr>
        <w:tabs>
          <w:tab w:val="left" w:pos="567"/>
        </w:tabs>
        <w:spacing w:before="0"/>
        <w:rPr>
          <w:rFonts w:cs="Arial"/>
          <w:lang w:val="sr-Cyrl-RS"/>
        </w:rPr>
      </w:pPr>
      <w:r w:rsidRPr="00EF46AE">
        <w:rPr>
          <w:rFonts w:cs="Arial"/>
          <w:lang w:val="ru-RU"/>
        </w:rPr>
        <w:t xml:space="preserve">У свим наведеним случајевима, </w:t>
      </w:r>
      <w:r w:rsidR="005E4FB7" w:rsidRPr="005E4FB7">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CC1CE1" w:rsidRDefault="00CC1CE1" w:rsidP="00DC2156">
      <w:pPr>
        <w:tabs>
          <w:tab w:val="left" w:pos="567"/>
        </w:tabs>
        <w:spacing w:before="0"/>
        <w:rPr>
          <w:rFonts w:cs="Arial"/>
          <w:lang w:val="ru-RU"/>
        </w:rPr>
      </w:pPr>
      <w:r w:rsidRPr="00DE1341">
        <w:rPr>
          <w:rFonts w:cs="Arial"/>
          <w:lang w:val="ru-RU"/>
        </w:rPr>
        <w:lastRenderedPageBreak/>
        <w:t xml:space="preserve"> </w:t>
      </w:r>
    </w:p>
    <w:p w:rsidR="00CC1CE1" w:rsidRPr="00CC1CE1" w:rsidRDefault="00CC1CE1" w:rsidP="00CC1CE1">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634B5F">
        <w:rPr>
          <w:rFonts w:cs="Arial"/>
          <w:b/>
          <w:lang w:val="sr-Cyrl-RS"/>
        </w:rPr>
        <w:t>8</w:t>
      </w:r>
      <w:r w:rsidRPr="00DE1341">
        <w:rPr>
          <w:rFonts w:cs="Arial"/>
          <w:lang w:val="ru-RU"/>
        </w:rPr>
        <w:t>.</w:t>
      </w:r>
    </w:p>
    <w:p w:rsidR="00CC1CE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D02A0" w:rsidRPr="00DE1341" w:rsidRDefault="009D02A0"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34B5F">
        <w:rPr>
          <w:rFonts w:cs="Arial"/>
          <w:b/>
          <w:lang w:val="sr-Cyrl-RS"/>
        </w:rPr>
        <w:t>29</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720A75">
        <w:rPr>
          <w:rFonts w:cs="Arial"/>
          <w:b/>
          <w:lang w:val="sr-Cyrl-RS"/>
        </w:rPr>
        <w:t>3</w:t>
      </w:r>
      <w:r w:rsidR="00634B5F">
        <w:rPr>
          <w:rFonts w:cs="Arial"/>
          <w:b/>
          <w:lang w:val="sr-Cyrl-RS"/>
        </w:rPr>
        <w:t>0</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61661C" w:rsidRDefault="0061661C" w:rsidP="0061661C">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3B55B3" w:rsidRDefault="003B55B3" w:rsidP="0061661C">
      <w:pPr>
        <w:pStyle w:val="KDParagraf"/>
        <w:spacing w:before="0"/>
        <w:rPr>
          <w:rFonts w:cs="Arial"/>
          <w:lang w:val="ru-RU"/>
        </w:rPr>
      </w:pPr>
      <w:r w:rsidRPr="00B56DB6">
        <w:rPr>
          <w:rFonts w:cs="Arial"/>
          <w:lang w:val="ru-RU"/>
        </w:rPr>
        <w:t xml:space="preserve">Прилог број </w:t>
      </w:r>
      <w:r>
        <w:rPr>
          <w:rFonts w:cs="Arial"/>
          <w:lang w:val="ru-RU"/>
        </w:rPr>
        <w:t>5 Средства финансијског обезбеђења;</w:t>
      </w:r>
    </w:p>
    <w:p w:rsidR="00720A75" w:rsidRDefault="0061661C" w:rsidP="0061661C">
      <w:pPr>
        <w:tabs>
          <w:tab w:val="left" w:pos="567"/>
        </w:tabs>
        <w:spacing w:before="0"/>
        <w:rPr>
          <w:rFonts w:cs="Arial"/>
          <w:color w:val="00B0F0"/>
          <w:lang w:val="ru-RU"/>
        </w:rPr>
      </w:pPr>
      <w:r w:rsidRPr="00B56DB6">
        <w:rPr>
          <w:rFonts w:cs="Arial"/>
          <w:lang w:val="ru-RU"/>
        </w:rPr>
        <w:t xml:space="preserve">Прилог број </w:t>
      </w:r>
      <w:r w:rsidR="003B55B3">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p>
    <w:p w:rsidR="0061661C" w:rsidRDefault="0061661C" w:rsidP="00720A75">
      <w:pPr>
        <w:tabs>
          <w:tab w:val="left" w:pos="567"/>
        </w:tabs>
        <w:spacing w:before="0"/>
        <w:rPr>
          <w:rFonts w:cs="Arial"/>
          <w:lang w:val="ru-RU"/>
        </w:rPr>
      </w:pP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34B5F">
        <w:rPr>
          <w:rFonts w:cs="Arial"/>
          <w:b/>
          <w:lang w:val="sr-Cyrl-RS"/>
        </w:rPr>
        <w:t>1</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FF4B15" w:rsidRDefault="00CC1CE1" w:rsidP="00FF4B15">
      <w:pPr>
        <w:tabs>
          <w:tab w:val="left" w:pos="567"/>
        </w:tabs>
        <w:spacing w:before="0"/>
        <w:rPr>
          <w:rFonts w:cs="Arial"/>
          <w:lang w:val="ru-RU"/>
        </w:rPr>
      </w:pPr>
      <w:r w:rsidRPr="00CC1CE1">
        <w:rPr>
          <w:rFonts w:cs="Arial"/>
          <w:lang w:val="ru-RU"/>
        </w:rPr>
        <w:t xml:space="preserve">  </w:t>
      </w:r>
    </w:p>
    <w:p w:rsidR="00093FA7" w:rsidRDefault="00CC1CE1" w:rsidP="00FF4B15">
      <w:pPr>
        <w:spacing w:before="0"/>
        <w:rPr>
          <w:rFonts w:cs="Arial"/>
          <w:lang w:val="ru-RU"/>
        </w:rPr>
      </w:pPr>
      <w:r w:rsidRPr="00CC1CE1">
        <w:rPr>
          <w:rFonts w:cs="Arial"/>
          <w:lang w:val="ru-RU"/>
        </w:rPr>
        <w:t xml:space="preserve"> </w:t>
      </w:r>
    </w:p>
    <w:p w:rsidR="0061661C" w:rsidRDefault="0061661C" w:rsidP="00FF4B15">
      <w:pPr>
        <w:spacing w:before="0"/>
        <w:rPr>
          <w:rFonts w:cs="Arial"/>
          <w:lang w:val="ru-RU"/>
        </w:rPr>
      </w:pPr>
    </w:p>
    <w:p w:rsidR="0061661C" w:rsidRDefault="0061661C" w:rsidP="00FF4B15">
      <w:pPr>
        <w:spacing w:before="0"/>
        <w:rPr>
          <w:rFonts w:cs="Arial"/>
          <w:lang w:val="ru-RU"/>
        </w:rPr>
      </w:pPr>
    </w:p>
    <w:p w:rsidR="0061661C" w:rsidRDefault="0061661C" w:rsidP="00FF4B15">
      <w:pPr>
        <w:spacing w:before="0"/>
        <w:rPr>
          <w:rFonts w:cs="Arial"/>
          <w:lang w:val="ru-RU"/>
        </w:rPr>
      </w:pPr>
    </w:p>
    <w:p w:rsidR="0061661C" w:rsidRDefault="0061661C" w:rsidP="00FF4B15">
      <w:pPr>
        <w:spacing w:before="0"/>
        <w:rPr>
          <w:rFonts w:cs="Arial"/>
          <w:lang w:val="ru-RU"/>
        </w:rPr>
      </w:pPr>
    </w:p>
    <w:p w:rsidR="003B55B3" w:rsidRDefault="003B55B3" w:rsidP="00FF4B15">
      <w:pPr>
        <w:spacing w:before="0"/>
        <w:rPr>
          <w:rFonts w:cs="Arial"/>
          <w:lang w:val="ru-RU"/>
        </w:rPr>
      </w:pPr>
    </w:p>
    <w:p w:rsidR="003B55B3" w:rsidRDefault="003B55B3" w:rsidP="00FF4B15">
      <w:pPr>
        <w:spacing w:before="0"/>
        <w:rPr>
          <w:rFonts w:cs="Arial"/>
          <w:lang w:val="ru-RU"/>
        </w:rPr>
      </w:pPr>
    </w:p>
    <w:p w:rsidR="0061661C" w:rsidRDefault="0061661C" w:rsidP="00FF4B15">
      <w:pPr>
        <w:spacing w:before="0"/>
        <w:rPr>
          <w:rFonts w:cs="Arial"/>
          <w:lang w:val="ru-RU"/>
        </w:rPr>
      </w:pPr>
    </w:p>
    <w:p w:rsidR="0061661C" w:rsidRDefault="0061661C" w:rsidP="00FF4B15">
      <w:pPr>
        <w:spacing w:before="0"/>
        <w:rPr>
          <w:rFonts w:cs="Arial"/>
          <w:lang w:val="ru-RU"/>
        </w:rPr>
      </w:pPr>
    </w:p>
    <w:p w:rsidR="0061661C" w:rsidRDefault="0061661C" w:rsidP="00FF4B15">
      <w:pPr>
        <w:spacing w:before="0"/>
        <w:rPr>
          <w:rFonts w:cs="Arial"/>
          <w:lang w:val="ru-RU"/>
        </w:rPr>
      </w:pPr>
    </w:p>
    <w:p w:rsidR="0061661C" w:rsidRDefault="0061661C" w:rsidP="00FF4B15">
      <w:pPr>
        <w:spacing w:before="0"/>
        <w:rPr>
          <w:rFonts w:cs="Arial"/>
          <w:lang w:val="ru-RU"/>
        </w:rPr>
      </w:pPr>
    </w:p>
    <w:p w:rsidR="0061661C" w:rsidRDefault="0061661C" w:rsidP="00FF4B15">
      <w:pPr>
        <w:spacing w:before="0"/>
        <w:rPr>
          <w:rFonts w:cs="Arial"/>
          <w:lang w:val="ru-RU"/>
        </w:rPr>
      </w:pPr>
    </w:p>
    <w:p w:rsidR="0061661C" w:rsidRPr="00CC1CE1" w:rsidRDefault="0061661C" w:rsidP="0061661C">
      <w:pPr>
        <w:spacing w:before="40"/>
        <w:rPr>
          <w:lang w:val="sr-Cyrl-CS"/>
        </w:rPr>
      </w:pPr>
      <w:r w:rsidRPr="00CC1CE1">
        <w:rPr>
          <w:noProof/>
        </w:rPr>
        <w:lastRenderedPageBreak/>
        <w:drawing>
          <wp:inline distT="0" distB="0" distL="0" distR="0" wp14:anchorId="135B4E41" wp14:editId="30D5C97D">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1661C" w:rsidRPr="00CC1CE1" w:rsidRDefault="0061661C" w:rsidP="0061661C">
      <w:pPr>
        <w:spacing w:after="40"/>
        <w:rPr>
          <w:b/>
          <w:sz w:val="20"/>
          <w:lang w:val="sr-Latn-CS"/>
        </w:rPr>
      </w:pPr>
      <w:r w:rsidRPr="00CC1CE1">
        <w:rPr>
          <w:b/>
          <w:sz w:val="20"/>
          <w:lang w:val="sr-Cyrl-RS"/>
        </w:rPr>
        <w:t xml:space="preserve">Огранак </w:t>
      </w:r>
      <w:r w:rsidRPr="00CC1CE1">
        <w:rPr>
          <w:b/>
          <w:sz w:val="20"/>
          <w:lang w:val="sr-Latn-CS"/>
        </w:rPr>
        <w:t>ТЕНТ</w:t>
      </w:r>
    </w:p>
    <w:p w:rsidR="0061661C" w:rsidRPr="00CC1CE1" w:rsidRDefault="0061661C" w:rsidP="0061661C">
      <w:pPr>
        <w:spacing w:after="20"/>
        <w:rPr>
          <w:b/>
          <w:sz w:val="20"/>
          <w:lang w:val="sr-Cyrl-CS"/>
        </w:rPr>
      </w:pPr>
      <w:r w:rsidRPr="00CC1CE1">
        <w:rPr>
          <w:b/>
          <w:sz w:val="20"/>
          <w:lang w:val="sr-Cyrl-CS"/>
        </w:rPr>
        <w:t>Сектор за управљање ризицима</w:t>
      </w:r>
    </w:p>
    <w:p w:rsidR="0061661C" w:rsidRPr="00CC1CE1" w:rsidRDefault="0061661C" w:rsidP="0061661C">
      <w:pPr>
        <w:rPr>
          <w:b/>
          <w:sz w:val="20"/>
          <w:lang w:val="sr-Cyrl-RS"/>
        </w:rPr>
      </w:pPr>
      <w:r w:rsidRPr="00CC1CE1">
        <w:rPr>
          <w:b/>
          <w:sz w:val="20"/>
          <w:lang w:val="sr-Cyrl-RS"/>
        </w:rPr>
        <w:t>Датум ________________</w:t>
      </w:r>
    </w:p>
    <w:p w:rsidR="0061661C" w:rsidRPr="00CC1CE1" w:rsidRDefault="0061661C" w:rsidP="0061661C">
      <w:pPr>
        <w:jc w:val="center"/>
        <w:rPr>
          <w:b/>
          <w:sz w:val="32"/>
          <w:szCs w:val="32"/>
          <w:lang w:val="ru-RU"/>
        </w:rPr>
      </w:pPr>
    </w:p>
    <w:p w:rsidR="0061661C" w:rsidRPr="00CC1CE1" w:rsidRDefault="0061661C" w:rsidP="0061661C">
      <w:pPr>
        <w:jc w:val="center"/>
        <w:rPr>
          <w:b/>
          <w:sz w:val="32"/>
          <w:szCs w:val="32"/>
          <w:lang w:val="ru-RU"/>
        </w:rPr>
      </w:pPr>
      <w:r w:rsidRPr="00CC1CE1">
        <w:rPr>
          <w:b/>
          <w:sz w:val="32"/>
          <w:szCs w:val="32"/>
          <w:lang w:val="ru-RU"/>
        </w:rPr>
        <w:t>ПРАВИЛА</w:t>
      </w:r>
    </w:p>
    <w:p w:rsidR="0061661C" w:rsidRPr="00CC1CE1" w:rsidRDefault="0061661C" w:rsidP="0061661C">
      <w:pPr>
        <w:jc w:val="center"/>
        <w:rPr>
          <w:b/>
          <w:sz w:val="32"/>
          <w:szCs w:val="32"/>
          <w:lang w:val="ru-RU"/>
        </w:rPr>
      </w:pPr>
      <w:r w:rsidRPr="00CC1CE1">
        <w:rPr>
          <w:b/>
          <w:sz w:val="32"/>
          <w:szCs w:val="32"/>
          <w:lang w:val="ru-RU"/>
        </w:rPr>
        <w:t>БЕЗБЕДНОСТИ НА РАДУ У ТЕНТ</w:t>
      </w:r>
    </w:p>
    <w:p w:rsidR="0061661C" w:rsidRPr="00CC1CE1" w:rsidRDefault="0061661C" w:rsidP="0061661C">
      <w:pPr>
        <w:rPr>
          <w:lang w:val="sr-Latn-CS"/>
        </w:rPr>
      </w:pPr>
    </w:p>
    <w:p w:rsidR="0061661C" w:rsidRPr="00CC1CE1" w:rsidRDefault="0061661C" w:rsidP="0061661C">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1661C" w:rsidRPr="00CC1CE1" w:rsidRDefault="0061661C" w:rsidP="0061661C">
      <w:pPr>
        <w:rPr>
          <w:lang w:val="sr-Cyrl-CS"/>
        </w:rPr>
      </w:pPr>
      <w:r w:rsidRPr="00CC1CE1">
        <w:rPr>
          <w:lang w:val="sr-Cyrl-CS"/>
        </w:rPr>
        <w:t>У зависности од врсте и обима радова/услуга примењују се одређене тачке ових правила.</w:t>
      </w:r>
    </w:p>
    <w:p w:rsidR="0061661C" w:rsidRPr="00CC1CE1" w:rsidRDefault="0061661C" w:rsidP="0061661C">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61661C" w:rsidRPr="00DE1341" w:rsidRDefault="0061661C" w:rsidP="0061661C">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61661C" w:rsidRPr="00CC1CE1" w:rsidRDefault="0061661C" w:rsidP="0061661C">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61661C" w:rsidRPr="00CC1CE1" w:rsidRDefault="0061661C" w:rsidP="0061661C">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1661C" w:rsidRPr="00CC1CE1" w:rsidRDefault="0061661C" w:rsidP="0061661C">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61661C" w:rsidRPr="00CC1CE1" w:rsidRDefault="0061661C" w:rsidP="0061661C">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61661C" w:rsidRPr="00CC1CE1" w:rsidRDefault="0061661C" w:rsidP="0061661C">
      <w:pPr>
        <w:rPr>
          <w:lang w:val="sr-Cyrl-RS"/>
        </w:rPr>
      </w:pPr>
    </w:p>
    <w:p w:rsidR="0061661C" w:rsidRPr="00CC1CE1" w:rsidRDefault="0061661C" w:rsidP="0061661C">
      <w:pPr>
        <w:spacing w:after="40"/>
        <w:rPr>
          <w:b/>
          <w:u w:val="single"/>
          <w:lang w:val="sr-Cyrl-RS"/>
        </w:rPr>
      </w:pPr>
      <w:r w:rsidRPr="00CC1CE1">
        <w:rPr>
          <w:b/>
          <w:u w:val="single"/>
          <w:lang w:val="sr-Latn-CS"/>
        </w:rPr>
        <w:t xml:space="preserve">I  ОБАВЕЗЕ ИЗВОЂАЧА РАДОВА </w:t>
      </w:r>
    </w:p>
    <w:p w:rsidR="0061661C" w:rsidRPr="00CC1CE1" w:rsidRDefault="0061661C" w:rsidP="0061661C">
      <w:pPr>
        <w:rPr>
          <w:b/>
          <w:u w:val="single"/>
          <w:lang w:val="sr-Cyrl-RS"/>
        </w:rPr>
      </w:pPr>
    </w:p>
    <w:p w:rsidR="0061661C" w:rsidRPr="00CC1CE1" w:rsidRDefault="0061661C" w:rsidP="0061661C">
      <w:pPr>
        <w:rPr>
          <w:lang w:val="sr-Cyrl-CS"/>
        </w:rPr>
      </w:pPr>
      <w:r w:rsidRPr="00CC1CE1">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CC1CE1">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61661C" w:rsidRPr="00CC1CE1" w:rsidRDefault="0061661C" w:rsidP="0061661C">
      <w:pPr>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1661C" w:rsidRPr="00CC1CE1" w:rsidRDefault="0061661C" w:rsidP="0061661C">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1661C" w:rsidRPr="00CC1CE1" w:rsidRDefault="0061661C" w:rsidP="0061661C">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1661C" w:rsidRPr="00CC1CE1" w:rsidRDefault="0061661C" w:rsidP="0061661C">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61661C" w:rsidRPr="00CC1CE1" w:rsidRDefault="0061661C" w:rsidP="0061661C">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61661C" w:rsidRPr="00CC1CE1" w:rsidRDefault="0061661C" w:rsidP="0061661C">
      <w:pPr>
        <w:ind w:left="720"/>
        <w:rPr>
          <w:lang w:val="sr-Cyrl-RS"/>
        </w:rPr>
      </w:pPr>
    </w:p>
    <w:p w:rsidR="0061661C" w:rsidRPr="00CC1CE1" w:rsidRDefault="0061661C" w:rsidP="0061661C">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1661C" w:rsidRPr="00CC1CE1" w:rsidRDefault="0061661C" w:rsidP="0061661C">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61661C" w:rsidRPr="00CC1CE1" w:rsidRDefault="0061661C" w:rsidP="0061661C">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61661C" w:rsidRPr="00CC1CE1" w:rsidRDefault="0061661C" w:rsidP="0061661C">
      <w:pPr>
        <w:numPr>
          <w:ilvl w:val="0"/>
          <w:numId w:val="26"/>
        </w:numPr>
        <w:spacing w:before="0" w:after="80" w:line="216" w:lineRule="auto"/>
        <w:rPr>
          <w:lang w:val="ru-RU"/>
        </w:rPr>
      </w:pPr>
      <w:r w:rsidRPr="00CC1CE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1661C" w:rsidRPr="00CC1CE1" w:rsidRDefault="0061661C" w:rsidP="0061661C">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1661C" w:rsidRPr="00CC1CE1" w:rsidRDefault="0061661C" w:rsidP="0061661C">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61661C" w:rsidRPr="00CC1CE1" w:rsidRDefault="0061661C" w:rsidP="0061661C">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1661C" w:rsidRPr="00CC1CE1" w:rsidRDefault="0061661C" w:rsidP="0061661C">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1661C" w:rsidRPr="00CC1CE1" w:rsidRDefault="0061661C" w:rsidP="0061661C">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1661C" w:rsidRPr="00CC1CE1" w:rsidRDefault="0061661C" w:rsidP="0061661C">
      <w:pPr>
        <w:numPr>
          <w:ilvl w:val="0"/>
          <w:numId w:val="26"/>
        </w:numPr>
        <w:tabs>
          <w:tab w:val="left" w:pos="-425"/>
          <w:tab w:val="num" w:pos="1401"/>
        </w:tabs>
        <w:spacing w:before="0" w:after="80" w:line="216" w:lineRule="auto"/>
        <w:rPr>
          <w:lang w:val="sr-Cyrl-CS"/>
        </w:rPr>
      </w:pPr>
      <w:r w:rsidRPr="00CC1CE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1661C" w:rsidRPr="00CC1CE1" w:rsidRDefault="0061661C" w:rsidP="0061661C">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61661C" w:rsidRPr="00CC1CE1" w:rsidRDefault="0061661C" w:rsidP="0061661C">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1661C" w:rsidRPr="00CC1CE1" w:rsidRDefault="0061661C" w:rsidP="0061661C">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1661C" w:rsidRPr="00CC1CE1" w:rsidRDefault="0061661C" w:rsidP="0061661C">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1661C" w:rsidRPr="00CC1CE1" w:rsidRDefault="0061661C" w:rsidP="0061661C">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61661C" w:rsidRPr="00CC1CE1" w:rsidRDefault="0061661C" w:rsidP="0061661C">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1661C" w:rsidRPr="00CC1CE1" w:rsidRDefault="0061661C" w:rsidP="0061661C">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61661C" w:rsidRPr="00CC1CE1" w:rsidRDefault="0061661C" w:rsidP="0061661C">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61661C" w:rsidRPr="00CC1CE1" w:rsidRDefault="0061661C" w:rsidP="0061661C">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61661C" w:rsidRPr="00CC1CE1" w:rsidRDefault="0061661C" w:rsidP="0061661C">
      <w:pPr>
        <w:numPr>
          <w:ilvl w:val="0"/>
          <w:numId w:val="26"/>
        </w:numPr>
        <w:spacing w:before="0" w:after="80" w:line="216" w:lineRule="auto"/>
        <w:rPr>
          <w:lang w:val="ru-RU"/>
        </w:rPr>
      </w:pPr>
      <w:r w:rsidRPr="00CC1CE1">
        <w:rPr>
          <w:lang w:val="sr-Cyrl-CS"/>
        </w:rPr>
        <w:lastRenderedPageBreak/>
        <w:t>Виљушкари и грађевинске машине морају бити снабдевени са ротационим светлом и звучном сиреном за вожњу уназад.</w:t>
      </w:r>
    </w:p>
    <w:p w:rsidR="0061661C" w:rsidRPr="00CC1CE1" w:rsidRDefault="0061661C" w:rsidP="0061661C">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1661C" w:rsidRPr="00CC1CE1" w:rsidRDefault="0061661C" w:rsidP="0061661C">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61661C" w:rsidRPr="00CC1CE1" w:rsidRDefault="0061661C" w:rsidP="0061661C">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1661C" w:rsidRPr="00CC1CE1" w:rsidRDefault="0061661C" w:rsidP="0061661C">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61661C" w:rsidRPr="00CC1CE1" w:rsidRDefault="0061661C" w:rsidP="0061661C">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61661C" w:rsidRPr="00CC1CE1" w:rsidRDefault="0061661C" w:rsidP="0061661C">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61661C" w:rsidRPr="00CC1CE1" w:rsidRDefault="0061661C" w:rsidP="0061661C">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1661C" w:rsidRPr="00CC1CE1" w:rsidRDefault="0061661C" w:rsidP="0061661C">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61661C" w:rsidRPr="00CC1CE1" w:rsidRDefault="0061661C" w:rsidP="0061661C">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1661C" w:rsidRPr="00CC1CE1" w:rsidRDefault="0061661C" w:rsidP="0061661C">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61661C" w:rsidRPr="00CC1CE1" w:rsidRDefault="0061661C" w:rsidP="0061661C">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61661C" w:rsidRPr="00CC1CE1" w:rsidRDefault="0061661C" w:rsidP="0061661C">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1661C" w:rsidRPr="00CC1CE1" w:rsidRDefault="0061661C" w:rsidP="0061661C">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61661C" w:rsidRPr="00CC1CE1" w:rsidRDefault="0061661C" w:rsidP="0061661C">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61661C" w:rsidRPr="00CC1CE1" w:rsidRDefault="0061661C" w:rsidP="0061661C">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61661C" w:rsidRPr="00CC1CE1" w:rsidRDefault="0061661C" w:rsidP="0061661C">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61661C" w:rsidRPr="00CC1CE1" w:rsidRDefault="0061661C" w:rsidP="0061661C">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61661C" w:rsidRPr="00CC1CE1" w:rsidRDefault="0061661C" w:rsidP="0061661C">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1661C" w:rsidRPr="00CC1CE1" w:rsidRDefault="0061661C" w:rsidP="0061661C">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1661C" w:rsidRPr="00CC1CE1" w:rsidRDefault="0061661C" w:rsidP="0061661C">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61661C" w:rsidRPr="00CC1CE1" w:rsidRDefault="0061661C" w:rsidP="0061661C">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61661C" w:rsidRPr="00CC1CE1" w:rsidRDefault="0061661C" w:rsidP="0061661C">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61661C" w:rsidRPr="00CC1CE1" w:rsidRDefault="0061661C" w:rsidP="0061661C">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61661C" w:rsidRPr="00CC1CE1" w:rsidRDefault="0061661C" w:rsidP="0061661C">
      <w:pPr>
        <w:numPr>
          <w:ilvl w:val="0"/>
          <w:numId w:val="26"/>
        </w:numPr>
        <w:spacing w:before="0" w:after="80" w:line="216" w:lineRule="auto"/>
        <w:rPr>
          <w:lang w:val="ru-RU"/>
        </w:rPr>
      </w:pPr>
      <w:r w:rsidRPr="00CC1CE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1661C" w:rsidRDefault="0061661C" w:rsidP="0061661C">
      <w:pPr>
        <w:jc w:val="left"/>
        <w:rPr>
          <w:b/>
          <w:u w:val="single"/>
          <w:lang w:val="sr-Cyrl-CS"/>
        </w:rPr>
      </w:pPr>
    </w:p>
    <w:p w:rsidR="0061661C" w:rsidRPr="00CC1CE1" w:rsidRDefault="0061661C" w:rsidP="0061661C">
      <w:pPr>
        <w:jc w:val="left"/>
        <w:rPr>
          <w:b/>
          <w:u w:val="single"/>
          <w:lang w:val="sr-Cyrl-CS"/>
        </w:rPr>
      </w:pPr>
      <w:r w:rsidRPr="00CC1CE1">
        <w:rPr>
          <w:b/>
          <w:u w:val="single"/>
          <w:lang w:val="sr-Cyrl-CS"/>
        </w:rPr>
        <w:t>II ОБАВЕЗЕ ИЗВОЂАЧА РАДОВА ЧИЈИ СУ ЗАПОСЛЕНИ АНГАЖОВАНИ</w:t>
      </w:r>
    </w:p>
    <w:p w:rsidR="0061661C" w:rsidRPr="00CC1CE1" w:rsidRDefault="0061661C" w:rsidP="0061661C">
      <w:pPr>
        <w:jc w:val="left"/>
        <w:rPr>
          <w:b/>
          <w:u w:val="single"/>
          <w:lang w:val="sr-Cyrl-CS"/>
        </w:rPr>
      </w:pPr>
      <w:r w:rsidRPr="00CC1CE1">
        <w:rPr>
          <w:b/>
          <w:u w:val="single"/>
          <w:lang w:val="sr-Cyrl-CS"/>
        </w:rPr>
        <w:t>ПО „НОРМА ЧАС“</w:t>
      </w:r>
    </w:p>
    <w:p w:rsidR="0061661C" w:rsidRPr="00CC1CE1" w:rsidRDefault="0061661C" w:rsidP="0061661C">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61661C" w:rsidRPr="00DE1341" w:rsidRDefault="0061661C" w:rsidP="0061661C">
      <w:pPr>
        <w:autoSpaceDE w:val="0"/>
        <w:autoSpaceDN w:val="0"/>
        <w:adjustRightInd w:val="0"/>
        <w:jc w:val="left"/>
        <w:rPr>
          <w:sz w:val="24"/>
          <w:szCs w:val="24"/>
          <w:lang w:val="ru-RU"/>
        </w:rPr>
      </w:pPr>
    </w:p>
    <w:p w:rsidR="0061661C" w:rsidRPr="00CC1CE1" w:rsidRDefault="0061661C" w:rsidP="0061661C">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1661C" w:rsidRPr="00CC1CE1" w:rsidRDefault="0061661C" w:rsidP="0061661C">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1661C" w:rsidRPr="00CC1CE1" w:rsidRDefault="0061661C" w:rsidP="0061661C">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61661C" w:rsidRPr="00CC1CE1" w:rsidRDefault="0061661C" w:rsidP="0061661C">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1661C" w:rsidRPr="00CC1CE1" w:rsidRDefault="0061661C" w:rsidP="0061661C">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1661C" w:rsidRPr="00CC1CE1" w:rsidRDefault="0061661C" w:rsidP="0061661C">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1661C" w:rsidRPr="00CC1CE1" w:rsidRDefault="0061661C" w:rsidP="0061661C">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1661C" w:rsidRPr="00CC1CE1" w:rsidRDefault="0061661C" w:rsidP="0061661C">
      <w:pPr>
        <w:numPr>
          <w:ilvl w:val="0"/>
          <w:numId w:val="27"/>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1661C" w:rsidRPr="00CC1CE1" w:rsidRDefault="0061661C" w:rsidP="0061661C">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1661C" w:rsidRPr="00CC1CE1" w:rsidRDefault="0061661C" w:rsidP="0061661C">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1661C" w:rsidRPr="00CC1CE1" w:rsidRDefault="0061661C" w:rsidP="0061661C">
      <w:pPr>
        <w:numPr>
          <w:ilvl w:val="0"/>
          <w:numId w:val="2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1661C" w:rsidRPr="00CC1CE1" w:rsidRDefault="0061661C" w:rsidP="0061661C">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1661C" w:rsidRPr="00CC1CE1" w:rsidRDefault="0061661C" w:rsidP="0061661C">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61661C" w:rsidRPr="00CC1CE1" w:rsidRDefault="0061661C" w:rsidP="0061661C">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61661C" w:rsidRPr="00CC1CE1" w:rsidRDefault="0061661C" w:rsidP="0061661C">
      <w:pPr>
        <w:spacing w:after="240"/>
        <w:rPr>
          <w:lang w:val="sr-Cyrl-CS"/>
        </w:rPr>
      </w:pPr>
      <w:r w:rsidRPr="00CC1CE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61661C" w:rsidRPr="00CC1CE1" w:rsidRDefault="0061661C" w:rsidP="0061661C">
      <w:pPr>
        <w:numPr>
          <w:ilvl w:val="0"/>
          <w:numId w:val="29"/>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1661C" w:rsidRPr="00CC1CE1" w:rsidRDefault="0061661C" w:rsidP="0061661C">
      <w:pPr>
        <w:numPr>
          <w:ilvl w:val="0"/>
          <w:numId w:val="29"/>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1661C" w:rsidRPr="00CC1CE1" w:rsidRDefault="0061661C" w:rsidP="0061661C">
      <w:pPr>
        <w:numPr>
          <w:ilvl w:val="0"/>
          <w:numId w:val="29"/>
        </w:numPr>
        <w:tabs>
          <w:tab w:val="num" w:pos="360"/>
        </w:tabs>
        <w:spacing w:before="0" w:after="8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1661C" w:rsidRPr="00CC1CE1" w:rsidRDefault="0061661C" w:rsidP="0061661C">
      <w:pPr>
        <w:numPr>
          <w:ilvl w:val="0"/>
          <w:numId w:val="29"/>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1661C" w:rsidRPr="00CC1CE1" w:rsidRDefault="0061661C" w:rsidP="0061661C">
      <w:pPr>
        <w:spacing w:before="280" w:after="360"/>
        <w:rPr>
          <w:b/>
          <w:u w:val="single"/>
          <w:lang w:val="sr-Cyrl-RS"/>
        </w:rPr>
      </w:pPr>
      <w:r w:rsidRPr="00CC1CE1">
        <w:rPr>
          <w:b/>
          <w:u w:val="single"/>
          <w:lang w:val="sr-Cyrl-RS"/>
        </w:rPr>
        <w:t>IV НЕПОШТОВАЊЕ ПРАВИЛА</w:t>
      </w:r>
    </w:p>
    <w:p w:rsidR="0061661C" w:rsidRPr="00CC1CE1" w:rsidRDefault="0061661C" w:rsidP="0061661C">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61661C" w:rsidRPr="00CC1CE1" w:rsidRDefault="0061661C" w:rsidP="0061661C">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1661C" w:rsidRPr="00CC1CE1" w:rsidRDefault="0061661C" w:rsidP="0061661C">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1661C" w:rsidRPr="00CC1CE1" w:rsidRDefault="0061661C" w:rsidP="0061661C">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1661C" w:rsidRPr="00CC1CE1" w:rsidRDefault="0061661C" w:rsidP="0061661C">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1661C" w:rsidRPr="00CC1CE1" w:rsidRDefault="0061661C" w:rsidP="0061661C">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1661C" w:rsidRPr="00CC1CE1" w:rsidRDefault="0061661C" w:rsidP="0061661C">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61661C" w:rsidRPr="00CC1CE1" w:rsidRDefault="0061661C" w:rsidP="0061661C">
      <w:pPr>
        <w:spacing w:before="280" w:after="160"/>
        <w:rPr>
          <w:b/>
          <w:u w:val="single"/>
          <w:lang w:val="sr-Cyrl-RS"/>
        </w:rPr>
      </w:pPr>
      <w:r w:rsidRPr="00CC1CE1">
        <w:rPr>
          <w:b/>
          <w:u w:val="single"/>
          <w:lang w:val="sr-Latn-CS"/>
        </w:rPr>
        <w:t>V  САСТАНЦИ У ВЕЗИ БЕЗБЕДНОСТИ И ЗДРАВЉА НА РАДУ</w:t>
      </w:r>
    </w:p>
    <w:p w:rsidR="0061661C" w:rsidRPr="00CC1CE1" w:rsidRDefault="0061661C" w:rsidP="0061661C">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лице за безбедност и здравље у ТЕНТ,</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надзорни орган,</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lastRenderedPageBreak/>
        <w:t>одговорно лице извођача радова на градилишту и</w:t>
      </w:r>
    </w:p>
    <w:p w:rsidR="0061661C" w:rsidRPr="00CC1CE1" w:rsidRDefault="0061661C" w:rsidP="0061661C">
      <w:pPr>
        <w:numPr>
          <w:ilvl w:val="1"/>
          <w:numId w:val="28"/>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61661C" w:rsidRPr="00CC1CE1" w:rsidRDefault="0061661C" w:rsidP="0061661C">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61661C" w:rsidRPr="00CC1CE1" w:rsidRDefault="0061661C" w:rsidP="0061661C">
      <w:pPr>
        <w:numPr>
          <w:ilvl w:val="1"/>
          <w:numId w:val="28"/>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61661C" w:rsidRPr="00CC1CE1" w:rsidRDefault="0061661C" w:rsidP="0061661C">
      <w:pPr>
        <w:numPr>
          <w:ilvl w:val="1"/>
          <w:numId w:val="28"/>
        </w:numPr>
        <w:tabs>
          <w:tab w:val="num" w:pos="1134"/>
        </w:tabs>
        <w:spacing w:before="0" w:after="80" w:line="216" w:lineRule="auto"/>
        <w:ind w:left="1134"/>
        <w:rPr>
          <w:lang w:val="sr-Latn-CS"/>
        </w:rPr>
      </w:pPr>
      <w:r w:rsidRPr="00CC1CE1">
        <w:rPr>
          <w:lang w:val="ru-RU"/>
        </w:rPr>
        <w:t>План заједничких мера</w:t>
      </w:r>
    </w:p>
    <w:p w:rsidR="0061661C" w:rsidRPr="00CC1CE1" w:rsidRDefault="0061661C" w:rsidP="0061661C">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61661C" w:rsidRPr="00CC1CE1" w:rsidRDefault="0061661C" w:rsidP="0061661C">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61661C" w:rsidRPr="00CC1CE1" w:rsidRDefault="0061661C" w:rsidP="0061661C">
      <w:pPr>
        <w:numPr>
          <w:ilvl w:val="1"/>
          <w:numId w:val="28"/>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61661C" w:rsidRPr="00CC1CE1" w:rsidRDefault="0061661C" w:rsidP="0061661C">
      <w:pPr>
        <w:numPr>
          <w:ilvl w:val="1"/>
          <w:numId w:val="28"/>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61661C" w:rsidRPr="00CC1CE1" w:rsidRDefault="0061661C" w:rsidP="0061661C">
      <w:pPr>
        <w:numPr>
          <w:ilvl w:val="1"/>
          <w:numId w:val="28"/>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61661C" w:rsidRPr="00CC1CE1" w:rsidRDefault="0061661C" w:rsidP="0061661C">
      <w:pPr>
        <w:numPr>
          <w:ilvl w:val="1"/>
          <w:numId w:val="28"/>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61661C" w:rsidRPr="00CC1CE1" w:rsidRDefault="0061661C" w:rsidP="0061661C">
      <w:pPr>
        <w:numPr>
          <w:ilvl w:val="1"/>
          <w:numId w:val="28"/>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61661C" w:rsidRDefault="0061661C" w:rsidP="0061661C">
      <w:pPr>
        <w:spacing w:before="0"/>
        <w:rPr>
          <w:rFonts w:cs="Arial"/>
          <w:lang w:val="ru-RU"/>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093FA7" w:rsidRDefault="00093FA7" w:rsidP="00FF4B15">
      <w:pPr>
        <w:spacing w:before="0"/>
        <w:rPr>
          <w:rFonts w:cs="Arial"/>
          <w:lang w:val="ru-RU"/>
        </w:rPr>
      </w:pPr>
    </w:p>
    <w:p w:rsidR="00CC1CE1" w:rsidRPr="004A3521" w:rsidRDefault="00CC1CE1" w:rsidP="00CC1CE1">
      <w:pPr>
        <w:spacing w:before="0"/>
        <w:rPr>
          <w:rFonts w:cs="Arial"/>
          <w:lang w:val="ru-RU"/>
        </w:rPr>
      </w:pPr>
    </w:p>
    <w:sectPr w:rsidR="00CC1CE1" w:rsidRPr="004A3521" w:rsidSect="00B16DCF">
      <w:headerReference w:type="even" r:id="rId18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533" w:rsidRDefault="00CB3533">
      <w:r>
        <w:separator/>
      </w:r>
    </w:p>
    <w:p w:rsidR="00CB3533" w:rsidRDefault="00CB3533"/>
  </w:endnote>
  <w:endnote w:type="continuationSeparator" w:id="0">
    <w:p w:rsidR="00CB3533" w:rsidRDefault="00CB3533">
      <w:r>
        <w:continuationSeparator/>
      </w:r>
    </w:p>
    <w:p w:rsidR="00CB3533" w:rsidRDefault="00CB3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0B68" w:rsidRDefault="00F40B68" w:rsidP="00841BE7">
    <w:pPr>
      <w:pStyle w:val="Footer"/>
      <w:ind w:right="360"/>
    </w:pPr>
  </w:p>
  <w:p w:rsidR="00F40B68" w:rsidRDefault="00F40B6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Pr="00EC5BB4" w:rsidRDefault="00F40B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6820">
      <w:rPr>
        <w:rStyle w:val="PageNumber"/>
        <w:rFonts w:cs="Arial"/>
        <w:b/>
        <w:noProof/>
        <w:szCs w:val="24"/>
      </w:rPr>
      <w:t>28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6820">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Pr="00EC5BB4" w:rsidRDefault="00F40B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2DCC">
      <w:rPr>
        <w:rStyle w:val="PageNumber"/>
        <w:rFonts w:cs="Arial"/>
        <w:b/>
        <w:noProof/>
        <w:szCs w:val="24"/>
      </w:rPr>
      <w:t>63</w:t>
    </w:r>
    <w:r w:rsidRPr="00EC5BB4">
      <w:rPr>
        <w:rStyle w:val="PageNumber"/>
        <w:rFonts w:cs="Arial"/>
        <w:b/>
        <w:szCs w:val="24"/>
      </w:rPr>
      <w:fldChar w:fldCharType="end"/>
    </w:r>
  </w:p>
  <w:p w:rsidR="00F40B68" w:rsidRDefault="00F40B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0B68" w:rsidRDefault="00F40B68" w:rsidP="00841BE7">
    <w:pPr>
      <w:pStyle w:val="Footer"/>
      <w:ind w:right="360"/>
    </w:pPr>
  </w:p>
  <w:p w:rsidR="00F40B68" w:rsidRDefault="00F40B68" w:rsidP="00F73042"/>
  <w:p w:rsidR="00F40B68" w:rsidRDefault="00F40B6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Pr="00EC5BB4" w:rsidRDefault="00F40B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6820">
      <w:rPr>
        <w:rStyle w:val="PageNumber"/>
        <w:rFonts w:cs="Arial"/>
        <w:b/>
        <w:noProof/>
        <w:szCs w:val="24"/>
      </w:rPr>
      <w:t>63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6820">
      <w:rPr>
        <w:rStyle w:val="PageNumber"/>
        <w:rFonts w:cs="Arial"/>
        <w:b/>
        <w:noProof/>
        <w:szCs w:val="24"/>
      </w:rPr>
      <w:t>63</w:t>
    </w:r>
    <w:r w:rsidRPr="00EC5BB4">
      <w:rPr>
        <w:rStyle w:val="PageNumber"/>
        <w:rFonts w:cs="Arial"/>
        <w:b/>
        <w:szCs w:val="24"/>
      </w:rPr>
      <w:fldChar w:fldCharType="end"/>
    </w:r>
  </w:p>
  <w:p w:rsidR="00F40B68" w:rsidRDefault="00F40B6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Pr="00EC5BB4" w:rsidRDefault="00F40B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6820">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6820">
      <w:rPr>
        <w:rStyle w:val="PageNumber"/>
        <w:rFonts w:cs="Arial"/>
        <w:b/>
        <w:noProof/>
        <w:szCs w:val="24"/>
      </w:rPr>
      <w:t>47</w:t>
    </w:r>
    <w:r w:rsidRPr="00EC5BB4">
      <w:rPr>
        <w:rStyle w:val="PageNumber"/>
        <w:rFonts w:cs="Arial"/>
        <w:b/>
        <w:szCs w:val="24"/>
      </w:rPr>
      <w:fldChar w:fldCharType="end"/>
    </w:r>
  </w:p>
  <w:p w:rsidR="00F40B68" w:rsidRDefault="00F40B68">
    <w:pPr>
      <w:pStyle w:val="Footer"/>
    </w:pPr>
  </w:p>
  <w:p w:rsidR="00F40B68" w:rsidRDefault="00F40B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533" w:rsidRDefault="00CB3533">
      <w:r>
        <w:separator/>
      </w:r>
    </w:p>
    <w:p w:rsidR="00CB3533" w:rsidRDefault="00CB3533"/>
  </w:footnote>
  <w:footnote w:type="continuationSeparator" w:id="0">
    <w:p w:rsidR="00CB3533" w:rsidRDefault="00CB3533">
      <w:r>
        <w:continuationSeparator/>
      </w:r>
    </w:p>
    <w:p w:rsidR="00CB3533" w:rsidRDefault="00CB35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rsidP="004276AD">
    <w:pPr>
      <w:pStyle w:val="Header"/>
      <w:rPr>
        <w:sz w:val="20"/>
      </w:rPr>
    </w:pPr>
  </w:p>
  <w:p w:rsidR="00F40B68" w:rsidRDefault="00F40B68"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F40B68" w:rsidRPr="00F01878" w:rsidRDefault="00F40B68"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1310/2017 - 3000/1052/2017</w:t>
    </w:r>
  </w:p>
  <w:p w:rsidR="00F40B68" w:rsidRPr="004276AD" w:rsidRDefault="00F40B6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rsidP="004276AD">
    <w:pPr>
      <w:pStyle w:val="Header"/>
    </w:pPr>
  </w:p>
  <w:p w:rsidR="00F40B68" w:rsidRPr="00FF086B" w:rsidRDefault="00F40B68"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F40B68" w:rsidRPr="004B6A13" w:rsidRDefault="00F40B68"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pPr>
      <w:pStyle w:val="Header"/>
    </w:pPr>
  </w:p>
  <w:p w:rsidR="00F40B68" w:rsidRDefault="00F40B6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rsidP="004276AD">
    <w:pPr>
      <w:pStyle w:val="Header"/>
      <w:rPr>
        <w:sz w:val="20"/>
      </w:rPr>
    </w:pPr>
  </w:p>
  <w:p w:rsidR="00F40B68" w:rsidRDefault="00F40B68" w:rsidP="004276AD">
    <w:pPr>
      <w:pStyle w:val="Header"/>
      <w:rPr>
        <w:b/>
        <w:szCs w:val="24"/>
        <w:lang w:val="sr-Cyrl-RS"/>
      </w:rPr>
    </w:pPr>
    <w:r w:rsidRPr="00E06B0D">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E06B0D">
      <w:rPr>
        <w:b/>
        <w:szCs w:val="24"/>
        <w:lang w:val="ru-RU"/>
      </w:rPr>
      <w:t xml:space="preserve"> </w:t>
    </w:r>
  </w:p>
  <w:p w:rsidR="00F40B68" w:rsidRPr="00F01878" w:rsidRDefault="00F40B68"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1310/2017 - 3000/1052/2017</w:t>
    </w:r>
  </w:p>
  <w:p w:rsidR="00F40B68" w:rsidRPr="004276AD" w:rsidRDefault="00F40B68" w:rsidP="004276AD">
    <w:pPr>
      <w:pStyle w:val="Header"/>
    </w:pPr>
  </w:p>
  <w:p w:rsidR="00F40B68" w:rsidRDefault="00F40B6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B68" w:rsidRDefault="00F40B68" w:rsidP="004276AD">
    <w:pPr>
      <w:pStyle w:val="Header"/>
    </w:pPr>
  </w:p>
  <w:p w:rsidR="00F40B68" w:rsidRPr="00FF086B" w:rsidRDefault="00F40B68" w:rsidP="004276AD">
    <w:pPr>
      <w:pStyle w:val="Header"/>
      <w:rPr>
        <w:szCs w:val="24"/>
        <w:lang w:val="sr-Cyrl-RS"/>
      </w:rPr>
    </w:pPr>
    <w:r w:rsidRPr="00E06B0D">
      <w:rPr>
        <w:szCs w:val="24"/>
        <w:lang w:val="ru-RU"/>
      </w:rPr>
      <w:t xml:space="preserve">ЈП „Електропривреда Србије“ Београд        </w:t>
    </w:r>
    <w:r w:rsidRPr="004B6A13">
      <w:rPr>
        <w:szCs w:val="24"/>
        <w:lang w:val="ru-RU"/>
      </w:rPr>
      <w:t>Конкурсна документација ЈН</w:t>
    </w:r>
    <w:r w:rsidRPr="00E06B0D">
      <w:rPr>
        <w:szCs w:val="24"/>
        <w:lang w:val="ru-RU"/>
      </w:rPr>
      <w:t xml:space="preserve"> </w:t>
    </w:r>
    <w:r w:rsidRPr="00E06B0D">
      <w:rPr>
        <w:b/>
        <w:szCs w:val="24"/>
        <w:lang w:val="ru-RU"/>
      </w:rPr>
      <w:t xml:space="preserve"> </w:t>
    </w:r>
  </w:p>
  <w:p w:rsidR="00F40B68" w:rsidRPr="00E06B0D" w:rsidRDefault="00F40B68" w:rsidP="00210557">
    <w:pPr>
      <w:pStyle w:val="Header"/>
      <w:jc w:val="center"/>
      <w:rPr>
        <w:lang w:val="ru-RU"/>
      </w:rPr>
    </w:pPr>
    <w:r>
      <w:rPr>
        <w:lang w:val="ru-RU"/>
      </w:rPr>
      <w:t xml:space="preserve">                                                            </w:t>
    </w:r>
    <w:r w:rsidRPr="00F01878">
      <w:rPr>
        <w:szCs w:val="24"/>
      </w:rPr>
      <w:t xml:space="preserve">бр. </w:t>
    </w:r>
    <w:r>
      <w:rPr>
        <w:szCs w:val="24"/>
        <w:lang w:val="sr-Cyrl-RS"/>
      </w:rPr>
      <w:t>1310/2017 - 3000/1052/2017</w:t>
    </w:r>
    <w:r>
      <w:rPr>
        <w:lang w:val="ru-RU"/>
      </w:rPr>
      <w:t xml:space="preserve"> </w:t>
    </w:r>
  </w:p>
  <w:p w:rsidR="00F40B68" w:rsidRDefault="00F40B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815A0"/>
    <w:multiLevelType w:val="hybridMultilevel"/>
    <w:tmpl w:val="F528993A"/>
    <w:lvl w:ilvl="0" w:tplc="6D52493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6C4466E"/>
    <w:multiLevelType w:val="hybridMultilevel"/>
    <w:tmpl w:val="2A4C041C"/>
    <w:lvl w:ilvl="0" w:tplc="1CFAE53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FEACBC52"/>
    <w:lvl w:ilvl="0" w:tplc="1CDED36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9C330E3"/>
    <w:multiLevelType w:val="multilevel"/>
    <w:tmpl w:val="52E48552"/>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8">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C3106B"/>
    <w:multiLevelType w:val="hybridMultilevel"/>
    <w:tmpl w:val="24808EA8"/>
    <w:lvl w:ilvl="0" w:tplc="280E20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4"/>
  </w:num>
  <w:num w:numId="12">
    <w:abstractNumId w:val="68"/>
  </w:num>
  <w:num w:numId="13">
    <w:abstractNumId w:val="60"/>
  </w:num>
  <w:num w:numId="14">
    <w:abstractNumId w:val="57"/>
  </w:num>
  <w:num w:numId="15">
    <w:abstractNumId w:val="64"/>
  </w:num>
  <w:num w:numId="16">
    <w:abstractNumId w:val="85"/>
  </w:num>
  <w:num w:numId="17">
    <w:abstractNumId w:val="78"/>
  </w:num>
  <w:num w:numId="18">
    <w:abstractNumId w:val="89"/>
  </w:num>
  <w:num w:numId="19">
    <w:abstractNumId w:val="67"/>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88"/>
  </w:num>
  <w:num w:numId="31">
    <w:abstractNumId w:val="73"/>
  </w:num>
  <w:num w:numId="32">
    <w:abstractNumId w:val="66"/>
  </w:num>
  <w:num w:numId="33">
    <w:abstractNumId w:val="51"/>
  </w:num>
  <w:num w:numId="34">
    <w:abstractNumId w:val="52"/>
  </w:num>
  <w:num w:numId="35">
    <w:abstractNumId w:val="96"/>
  </w:num>
  <w:num w:numId="36">
    <w:abstractNumId w:val="87"/>
  </w:num>
  <w:num w:numId="37">
    <w:abstractNumId w:val="84"/>
  </w:num>
  <w:num w:numId="38">
    <w:abstractNumId w:val="49"/>
  </w:num>
  <w:num w:numId="39">
    <w:abstractNumId w:val="50"/>
  </w:num>
  <w:num w:numId="40">
    <w:abstractNumId w:val="6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EA0"/>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967"/>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01A"/>
    <w:rsid w:val="0006783E"/>
    <w:rsid w:val="00067A35"/>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67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6F9"/>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29"/>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9F"/>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21A"/>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008"/>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384"/>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38B"/>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B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5B3"/>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CF6"/>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47"/>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B5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9D"/>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C14"/>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4FB7"/>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37B"/>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1C"/>
    <w:rsid w:val="00616817"/>
    <w:rsid w:val="00616820"/>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63C"/>
    <w:rsid w:val="006C5763"/>
    <w:rsid w:val="006C5787"/>
    <w:rsid w:val="006C598D"/>
    <w:rsid w:val="006C5BE0"/>
    <w:rsid w:val="006C5C97"/>
    <w:rsid w:val="006C5D2A"/>
    <w:rsid w:val="006C5F2E"/>
    <w:rsid w:val="006C62B6"/>
    <w:rsid w:val="006C670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3CA"/>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1F23"/>
    <w:rsid w:val="0076207B"/>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7FA"/>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813"/>
    <w:rsid w:val="007A2F57"/>
    <w:rsid w:val="007A3345"/>
    <w:rsid w:val="007A37F7"/>
    <w:rsid w:val="007A38B0"/>
    <w:rsid w:val="007A3FDC"/>
    <w:rsid w:val="007A40A1"/>
    <w:rsid w:val="007A4692"/>
    <w:rsid w:val="007A4AD3"/>
    <w:rsid w:val="007A4BCE"/>
    <w:rsid w:val="007A5011"/>
    <w:rsid w:val="007A51E1"/>
    <w:rsid w:val="007A5621"/>
    <w:rsid w:val="007A5843"/>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5E"/>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0B"/>
    <w:rsid w:val="007E4744"/>
    <w:rsid w:val="007E4BCD"/>
    <w:rsid w:val="007E4C12"/>
    <w:rsid w:val="007E4CDF"/>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74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6F8"/>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0"/>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5775"/>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C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389"/>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E8"/>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7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78A"/>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9A7"/>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07"/>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3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432"/>
    <w:rsid w:val="00D165AB"/>
    <w:rsid w:val="00D16B39"/>
    <w:rsid w:val="00D16B9D"/>
    <w:rsid w:val="00D171AD"/>
    <w:rsid w:val="00D17A03"/>
    <w:rsid w:val="00D17A96"/>
    <w:rsid w:val="00D17B0C"/>
    <w:rsid w:val="00D17C24"/>
    <w:rsid w:val="00D202A7"/>
    <w:rsid w:val="00D206CB"/>
    <w:rsid w:val="00D20B17"/>
    <w:rsid w:val="00D20E51"/>
    <w:rsid w:val="00D2130B"/>
    <w:rsid w:val="00D21F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68"/>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5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06D"/>
    <w:rsid w:val="00E10692"/>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D73"/>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25"/>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1A"/>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343"/>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6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717"/>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28E"/>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9C7"/>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4.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4.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4763500-331E-4740-B61A-439556DF8746}">
  <ds:schemaRefs>
    <ds:schemaRef ds:uri="http://schemas.openxmlformats.org/officeDocument/2006/bibliography"/>
  </ds:schemaRefs>
</ds:datastoreItem>
</file>

<file path=customXml/itemProps100.xml><?xml version="1.0" encoding="utf-8"?>
<ds:datastoreItem xmlns:ds="http://schemas.openxmlformats.org/officeDocument/2006/customXml" ds:itemID="{1FD0D922-1F12-4893-9046-EB68716D1AC4}">
  <ds:schemaRefs>
    <ds:schemaRef ds:uri="http://schemas.openxmlformats.org/officeDocument/2006/bibliography"/>
  </ds:schemaRefs>
</ds:datastoreItem>
</file>

<file path=customXml/itemProps101.xml><?xml version="1.0" encoding="utf-8"?>
<ds:datastoreItem xmlns:ds="http://schemas.openxmlformats.org/officeDocument/2006/customXml" ds:itemID="{404B4116-2470-4C7A-A55B-FC25AF3DFF67}">
  <ds:schemaRefs>
    <ds:schemaRef ds:uri="http://schemas.openxmlformats.org/officeDocument/2006/bibliography"/>
  </ds:schemaRefs>
</ds:datastoreItem>
</file>

<file path=customXml/itemProps102.xml><?xml version="1.0" encoding="utf-8"?>
<ds:datastoreItem xmlns:ds="http://schemas.openxmlformats.org/officeDocument/2006/customXml" ds:itemID="{027B145E-61FC-47F5-903E-F5225B23FCF8}">
  <ds:schemaRefs>
    <ds:schemaRef ds:uri="http://schemas.openxmlformats.org/officeDocument/2006/bibliography"/>
  </ds:schemaRefs>
</ds:datastoreItem>
</file>

<file path=customXml/itemProps103.xml><?xml version="1.0" encoding="utf-8"?>
<ds:datastoreItem xmlns:ds="http://schemas.openxmlformats.org/officeDocument/2006/customXml" ds:itemID="{31C29FF4-6C5D-4846-ABFF-B82260CCE5A1}">
  <ds:schemaRefs>
    <ds:schemaRef ds:uri="http://schemas.openxmlformats.org/officeDocument/2006/bibliography"/>
  </ds:schemaRefs>
</ds:datastoreItem>
</file>

<file path=customXml/itemProps104.xml><?xml version="1.0" encoding="utf-8"?>
<ds:datastoreItem xmlns:ds="http://schemas.openxmlformats.org/officeDocument/2006/customXml" ds:itemID="{4E1D05D5-4241-4833-84DA-6D6C4C874305}">
  <ds:schemaRefs>
    <ds:schemaRef ds:uri="http://schemas.openxmlformats.org/officeDocument/2006/bibliography"/>
  </ds:schemaRefs>
</ds:datastoreItem>
</file>

<file path=customXml/itemProps105.xml><?xml version="1.0" encoding="utf-8"?>
<ds:datastoreItem xmlns:ds="http://schemas.openxmlformats.org/officeDocument/2006/customXml" ds:itemID="{53DE3A7B-9968-49BC-8077-B465F48DFC7E}">
  <ds:schemaRefs>
    <ds:schemaRef ds:uri="http://schemas.openxmlformats.org/officeDocument/2006/bibliography"/>
  </ds:schemaRefs>
</ds:datastoreItem>
</file>

<file path=customXml/itemProps106.xml><?xml version="1.0" encoding="utf-8"?>
<ds:datastoreItem xmlns:ds="http://schemas.openxmlformats.org/officeDocument/2006/customXml" ds:itemID="{4A3E5104-C6D9-46DC-92F0-FC2E6939E2A0}">
  <ds:schemaRefs>
    <ds:schemaRef ds:uri="http://schemas.openxmlformats.org/officeDocument/2006/bibliography"/>
  </ds:schemaRefs>
</ds:datastoreItem>
</file>

<file path=customXml/itemProps107.xml><?xml version="1.0" encoding="utf-8"?>
<ds:datastoreItem xmlns:ds="http://schemas.openxmlformats.org/officeDocument/2006/customXml" ds:itemID="{95105A7F-0968-43B5-80FA-0720979E2AAE}">
  <ds:schemaRefs>
    <ds:schemaRef ds:uri="http://schemas.openxmlformats.org/officeDocument/2006/bibliography"/>
  </ds:schemaRefs>
</ds:datastoreItem>
</file>

<file path=customXml/itemProps108.xml><?xml version="1.0" encoding="utf-8"?>
<ds:datastoreItem xmlns:ds="http://schemas.openxmlformats.org/officeDocument/2006/customXml" ds:itemID="{B79FC04C-8620-4C0A-B26D-EC6D48893E62}">
  <ds:schemaRefs>
    <ds:schemaRef ds:uri="http://schemas.openxmlformats.org/officeDocument/2006/bibliography"/>
  </ds:schemaRefs>
</ds:datastoreItem>
</file>

<file path=customXml/itemProps109.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1.xml><?xml version="1.0" encoding="utf-8"?>
<ds:datastoreItem xmlns:ds="http://schemas.openxmlformats.org/officeDocument/2006/customXml" ds:itemID="{DFA1B5EE-DF3C-4529-85A1-547C09542AAD}">
  <ds:schemaRefs>
    <ds:schemaRef ds:uri="http://schemas.openxmlformats.org/officeDocument/2006/bibliography"/>
  </ds:schemaRefs>
</ds:datastoreItem>
</file>

<file path=customXml/itemProps110.xml><?xml version="1.0" encoding="utf-8"?>
<ds:datastoreItem xmlns:ds="http://schemas.openxmlformats.org/officeDocument/2006/customXml" ds:itemID="{75038F5A-D5A9-40F5-AC70-C583D18CDB71}">
  <ds:schemaRefs>
    <ds:schemaRef ds:uri="http://schemas.openxmlformats.org/officeDocument/2006/bibliography"/>
  </ds:schemaRefs>
</ds:datastoreItem>
</file>

<file path=customXml/itemProps111.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12.xml><?xml version="1.0" encoding="utf-8"?>
<ds:datastoreItem xmlns:ds="http://schemas.openxmlformats.org/officeDocument/2006/customXml" ds:itemID="{DD3A4974-CB37-483E-892C-3AB4600808DA}">
  <ds:schemaRefs>
    <ds:schemaRef ds:uri="http://schemas.openxmlformats.org/officeDocument/2006/bibliography"/>
  </ds:schemaRefs>
</ds:datastoreItem>
</file>

<file path=customXml/itemProps113.xml><?xml version="1.0" encoding="utf-8"?>
<ds:datastoreItem xmlns:ds="http://schemas.openxmlformats.org/officeDocument/2006/customXml" ds:itemID="{36842DBC-0D03-4738-B60A-43FAD0EAB646}">
  <ds:schemaRefs>
    <ds:schemaRef ds:uri="http://schemas.openxmlformats.org/officeDocument/2006/bibliography"/>
  </ds:schemaRefs>
</ds:datastoreItem>
</file>

<file path=customXml/itemProps114.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115.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116.xml><?xml version="1.0" encoding="utf-8"?>
<ds:datastoreItem xmlns:ds="http://schemas.openxmlformats.org/officeDocument/2006/customXml" ds:itemID="{68EB1934-3445-4323-99B9-75775A371850}">
  <ds:schemaRefs>
    <ds:schemaRef ds:uri="http://schemas.openxmlformats.org/officeDocument/2006/bibliography"/>
  </ds:schemaRefs>
</ds:datastoreItem>
</file>

<file path=customXml/itemProps117.xml><?xml version="1.0" encoding="utf-8"?>
<ds:datastoreItem xmlns:ds="http://schemas.openxmlformats.org/officeDocument/2006/customXml" ds:itemID="{5AC2B1D9-F40F-41AE-976B-65118EB2B979}">
  <ds:schemaRefs>
    <ds:schemaRef ds:uri="http://schemas.openxmlformats.org/officeDocument/2006/bibliography"/>
  </ds:schemaRefs>
</ds:datastoreItem>
</file>

<file path=customXml/itemProps118.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119.xml><?xml version="1.0" encoding="utf-8"?>
<ds:datastoreItem xmlns:ds="http://schemas.openxmlformats.org/officeDocument/2006/customXml" ds:itemID="{54425867-78A4-40EB-989C-09AE5D9258C0}">
  <ds:schemaRefs>
    <ds:schemaRef ds:uri="http://schemas.openxmlformats.org/officeDocument/2006/bibliography"/>
  </ds:schemaRefs>
</ds:datastoreItem>
</file>

<file path=customXml/itemProps12.xml><?xml version="1.0" encoding="utf-8"?>
<ds:datastoreItem xmlns:ds="http://schemas.openxmlformats.org/officeDocument/2006/customXml" ds:itemID="{6B20B58C-0122-408D-9CAA-9E92AC6C7FD8}">
  <ds:schemaRefs>
    <ds:schemaRef ds:uri="http://schemas.openxmlformats.org/officeDocument/2006/bibliography"/>
  </ds:schemaRefs>
</ds:datastoreItem>
</file>

<file path=customXml/itemProps120.xml><?xml version="1.0" encoding="utf-8"?>
<ds:datastoreItem xmlns:ds="http://schemas.openxmlformats.org/officeDocument/2006/customXml" ds:itemID="{5FBD41B1-40AD-4930-80F2-E185D9EC954A}">
  <ds:schemaRefs>
    <ds:schemaRef ds:uri="http://schemas.openxmlformats.org/officeDocument/2006/bibliography"/>
  </ds:schemaRefs>
</ds:datastoreItem>
</file>

<file path=customXml/itemProps121.xml><?xml version="1.0" encoding="utf-8"?>
<ds:datastoreItem xmlns:ds="http://schemas.openxmlformats.org/officeDocument/2006/customXml" ds:itemID="{5933B132-BD9F-43FD-BDE1-BC89B5C091A1}">
  <ds:schemaRefs>
    <ds:schemaRef ds:uri="http://schemas.openxmlformats.org/officeDocument/2006/bibliography"/>
  </ds:schemaRefs>
</ds:datastoreItem>
</file>

<file path=customXml/itemProps122.xml><?xml version="1.0" encoding="utf-8"?>
<ds:datastoreItem xmlns:ds="http://schemas.openxmlformats.org/officeDocument/2006/customXml" ds:itemID="{D4BD94F3-D25B-407B-82A6-AC9CAAC47236}">
  <ds:schemaRefs>
    <ds:schemaRef ds:uri="http://schemas.openxmlformats.org/officeDocument/2006/bibliography"/>
  </ds:schemaRefs>
</ds:datastoreItem>
</file>

<file path=customXml/itemProps123.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24.xml><?xml version="1.0" encoding="utf-8"?>
<ds:datastoreItem xmlns:ds="http://schemas.openxmlformats.org/officeDocument/2006/customXml" ds:itemID="{A23FD9E4-32B9-46FB-9B5F-D9E09AC55AF5}">
  <ds:schemaRefs>
    <ds:schemaRef ds:uri="http://schemas.openxmlformats.org/officeDocument/2006/bibliography"/>
  </ds:schemaRefs>
</ds:datastoreItem>
</file>

<file path=customXml/itemProps125.xml><?xml version="1.0" encoding="utf-8"?>
<ds:datastoreItem xmlns:ds="http://schemas.openxmlformats.org/officeDocument/2006/customXml" ds:itemID="{1D89E7F7-90DC-43ED-8FA7-1A7E5493C310}">
  <ds:schemaRefs>
    <ds:schemaRef ds:uri="http://schemas.openxmlformats.org/officeDocument/2006/bibliography"/>
  </ds:schemaRefs>
</ds:datastoreItem>
</file>

<file path=customXml/itemProps126.xml><?xml version="1.0" encoding="utf-8"?>
<ds:datastoreItem xmlns:ds="http://schemas.openxmlformats.org/officeDocument/2006/customXml" ds:itemID="{62D70FE5-CFB5-4B6A-9B13-652177000E2D}">
  <ds:schemaRefs>
    <ds:schemaRef ds:uri="http://schemas.openxmlformats.org/officeDocument/2006/bibliography"/>
  </ds:schemaRefs>
</ds:datastoreItem>
</file>

<file path=customXml/itemProps127.xml><?xml version="1.0" encoding="utf-8"?>
<ds:datastoreItem xmlns:ds="http://schemas.openxmlformats.org/officeDocument/2006/customXml" ds:itemID="{CF9C3F7C-9998-43BD-BF6D-A6E0D7DF43A8}">
  <ds:schemaRefs>
    <ds:schemaRef ds:uri="http://schemas.openxmlformats.org/officeDocument/2006/bibliography"/>
  </ds:schemaRefs>
</ds:datastoreItem>
</file>

<file path=customXml/itemProps128.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129.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xml><?xml version="1.0" encoding="utf-8"?>
<ds:datastoreItem xmlns:ds="http://schemas.openxmlformats.org/officeDocument/2006/customXml" ds:itemID="{6365979F-BE21-40D9-A832-8F1F5728DD8F}">
  <ds:schemaRefs>
    <ds:schemaRef ds:uri="http://schemas.openxmlformats.org/officeDocument/2006/bibliography"/>
  </ds:schemaRefs>
</ds:datastoreItem>
</file>

<file path=customXml/itemProps130.xml><?xml version="1.0" encoding="utf-8"?>
<ds:datastoreItem xmlns:ds="http://schemas.openxmlformats.org/officeDocument/2006/customXml" ds:itemID="{43297103-6806-45E6-B0CE-F252696BD46B}">
  <ds:schemaRefs>
    <ds:schemaRef ds:uri="http://schemas.openxmlformats.org/officeDocument/2006/bibliography"/>
  </ds:schemaRefs>
</ds:datastoreItem>
</file>

<file path=customXml/itemProps131.xml><?xml version="1.0" encoding="utf-8"?>
<ds:datastoreItem xmlns:ds="http://schemas.openxmlformats.org/officeDocument/2006/customXml" ds:itemID="{3B4168AC-43E0-4D75-A1DA-811F75AD64B7}">
  <ds:schemaRefs>
    <ds:schemaRef ds:uri="http://schemas.openxmlformats.org/officeDocument/2006/bibliography"/>
  </ds:schemaRefs>
</ds:datastoreItem>
</file>

<file path=customXml/itemProps132.xml><?xml version="1.0" encoding="utf-8"?>
<ds:datastoreItem xmlns:ds="http://schemas.openxmlformats.org/officeDocument/2006/customXml" ds:itemID="{5E01B2A5-DB8A-4256-A3A7-CBA4262FDFFC}">
  <ds:schemaRefs>
    <ds:schemaRef ds:uri="http://schemas.openxmlformats.org/officeDocument/2006/bibliography"/>
  </ds:schemaRefs>
</ds:datastoreItem>
</file>

<file path=customXml/itemProps133.xml><?xml version="1.0" encoding="utf-8"?>
<ds:datastoreItem xmlns:ds="http://schemas.openxmlformats.org/officeDocument/2006/customXml" ds:itemID="{81E70064-C4FA-493C-BA67-2B111B239F1A}">
  <ds:schemaRefs>
    <ds:schemaRef ds:uri="http://schemas.openxmlformats.org/officeDocument/2006/bibliography"/>
  </ds:schemaRefs>
</ds:datastoreItem>
</file>

<file path=customXml/itemProps134.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35.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136.xml><?xml version="1.0" encoding="utf-8"?>
<ds:datastoreItem xmlns:ds="http://schemas.openxmlformats.org/officeDocument/2006/customXml" ds:itemID="{1EDE1F45-B6A3-4D48-8B71-5006F6A4D7B3}">
  <ds:schemaRefs>
    <ds:schemaRef ds:uri="http://schemas.openxmlformats.org/officeDocument/2006/bibliography"/>
  </ds:schemaRefs>
</ds:datastoreItem>
</file>

<file path=customXml/itemProps137.xml><?xml version="1.0" encoding="utf-8"?>
<ds:datastoreItem xmlns:ds="http://schemas.openxmlformats.org/officeDocument/2006/customXml" ds:itemID="{55436294-DA70-4BC0-A5A9-8A64F3D37BBF}">
  <ds:schemaRefs>
    <ds:schemaRef ds:uri="http://schemas.openxmlformats.org/officeDocument/2006/bibliography"/>
  </ds:schemaRefs>
</ds:datastoreItem>
</file>

<file path=customXml/itemProps13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9.xml><?xml version="1.0" encoding="utf-8"?>
<ds:datastoreItem xmlns:ds="http://schemas.openxmlformats.org/officeDocument/2006/customXml" ds:itemID="{C47F390A-4B3E-435A-BF4C-147F146275B7}">
  <ds:schemaRefs>
    <ds:schemaRef ds:uri="http://schemas.openxmlformats.org/officeDocument/2006/bibliography"/>
  </ds:schemaRefs>
</ds:datastoreItem>
</file>

<file path=customXml/itemProps14.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140.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41.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42.xml><?xml version="1.0" encoding="utf-8"?>
<ds:datastoreItem xmlns:ds="http://schemas.openxmlformats.org/officeDocument/2006/customXml" ds:itemID="{341CFF5C-91DA-4324-9999-46378369847F}">
  <ds:schemaRefs>
    <ds:schemaRef ds:uri="http://schemas.openxmlformats.org/officeDocument/2006/bibliography"/>
  </ds:schemaRefs>
</ds:datastoreItem>
</file>

<file path=customXml/itemProps143.xml><?xml version="1.0" encoding="utf-8"?>
<ds:datastoreItem xmlns:ds="http://schemas.openxmlformats.org/officeDocument/2006/customXml" ds:itemID="{A4DC1151-18A7-4921-A878-5A316E401E23}">
  <ds:schemaRefs>
    <ds:schemaRef ds:uri="http://schemas.openxmlformats.org/officeDocument/2006/bibliography"/>
  </ds:schemaRefs>
</ds:datastoreItem>
</file>

<file path=customXml/itemProps144.xml><?xml version="1.0" encoding="utf-8"?>
<ds:datastoreItem xmlns:ds="http://schemas.openxmlformats.org/officeDocument/2006/customXml" ds:itemID="{AE59962D-EB20-45AF-AF7F-4BBEB03F3604}">
  <ds:schemaRefs>
    <ds:schemaRef ds:uri="http://schemas.openxmlformats.org/officeDocument/2006/bibliography"/>
  </ds:schemaRefs>
</ds:datastoreItem>
</file>

<file path=customXml/itemProps145.xml><?xml version="1.0" encoding="utf-8"?>
<ds:datastoreItem xmlns:ds="http://schemas.openxmlformats.org/officeDocument/2006/customXml" ds:itemID="{08AEBD90-41CD-492D-8DD4-8907FC7971F9}">
  <ds:schemaRefs>
    <ds:schemaRef ds:uri="http://schemas.openxmlformats.org/officeDocument/2006/bibliography"/>
  </ds:schemaRefs>
</ds:datastoreItem>
</file>

<file path=customXml/itemProps146.xml><?xml version="1.0" encoding="utf-8"?>
<ds:datastoreItem xmlns:ds="http://schemas.openxmlformats.org/officeDocument/2006/customXml" ds:itemID="{2160568F-2015-455C-8430-2EC1EF9ADCE3}">
  <ds:schemaRefs>
    <ds:schemaRef ds:uri="http://schemas.openxmlformats.org/officeDocument/2006/bibliography"/>
  </ds:schemaRefs>
</ds:datastoreItem>
</file>

<file path=customXml/itemProps14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8.xml><?xml version="1.0" encoding="utf-8"?>
<ds:datastoreItem xmlns:ds="http://schemas.openxmlformats.org/officeDocument/2006/customXml" ds:itemID="{DFAF4901-B42D-4C97-87CE-F2B38DDA97AB}">
  <ds:schemaRefs>
    <ds:schemaRef ds:uri="http://schemas.openxmlformats.org/officeDocument/2006/bibliography"/>
  </ds:schemaRefs>
</ds:datastoreItem>
</file>

<file path=customXml/itemProps149.xml><?xml version="1.0" encoding="utf-8"?>
<ds:datastoreItem xmlns:ds="http://schemas.openxmlformats.org/officeDocument/2006/customXml" ds:itemID="{02A3DBA2-31BF-40BE-B6E4-94D2A1DF0B88}">
  <ds:schemaRefs>
    <ds:schemaRef ds:uri="http://schemas.openxmlformats.org/officeDocument/2006/bibliography"/>
  </ds:schemaRefs>
</ds:datastoreItem>
</file>

<file path=customXml/itemProps15.xml><?xml version="1.0" encoding="utf-8"?>
<ds:datastoreItem xmlns:ds="http://schemas.openxmlformats.org/officeDocument/2006/customXml" ds:itemID="{0F143796-7F09-4531-B048-0AB975D0EB57}">
  <ds:schemaRefs>
    <ds:schemaRef ds:uri="http://schemas.openxmlformats.org/officeDocument/2006/bibliography"/>
  </ds:schemaRefs>
</ds:datastoreItem>
</file>

<file path=customXml/itemProps15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1.xml><?xml version="1.0" encoding="utf-8"?>
<ds:datastoreItem xmlns:ds="http://schemas.openxmlformats.org/officeDocument/2006/customXml" ds:itemID="{8049CBE8-C37E-41AA-944A-590517D36004}">
  <ds:schemaRefs>
    <ds:schemaRef ds:uri="http://schemas.openxmlformats.org/officeDocument/2006/bibliography"/>
  </ds:schemaRefs>
</ds:datastoreItem>
</file>

<file path=customXml/itemProps152.xml><?xml version="1.0" encoding="utf-8"?>
<ds:datastoreItem xmlns:ds="http://schemas.openxmlformats.org/officeDocument/2006/customXml" ds:itemID="{21C47A46-6C64-4317-971E-1679F5948A96}">
  <ds:schemaRefs>
    <ds:schemaRef ds:uri="http://schemas.openxmlformats.org/officeDocument/2006/bibliography"/>
  </ds:schemaRefs>
</ds:datastoreItem>
</file>

<file path=customXml/itemProps153.xml><?xml version="1.0" encoding="utf-8"?>
<ds:datastoreItem xmlns:ds="http://schemas.openxmlformats.org/officeDocument/2006/customXml" ds:itemID="{634D74C9-DCCF-44C9-8E5D-A82A911858EE}">
  <ds:schemaRefs>
    <ds:schemaRef ds:uri="http://schemas.openxmlformats.org/officeDocument/2006/bibliography"/>
  </ds:schemaRefs>
</ds:datastoreItem>
</file>

<file path=customXml/itemProps154.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55.xml><?xml version="1.0" encoding="utf-8"?>
<ds:datastoreItem xmlns:ds="http://schemas.openxmlformats.org/officeDocument/2006/customXml" ds:itemID="{FFCACAB1-962E-4368-BCB5-A8E04B363C3A}">
  <ds:schemaRefs>
    <ds:schemaRef ds:uri="http://schemas.openxmlformats.org/officeDocument/2006/bibliography"/>
  </ds:schemaRefs>
</ds:datastoreItem>
</file>

<file path=customXml/itemProps156.xml><?xml version="1.0" encoding="utf-8"?>
<ds:datastoreItem xmlns:ds="http://schemas.openxmlformats.org/officeDocument/2006/customXml" ds:itemID="{59D91590-C103-4D6B-BF5A-5BC17E99D451}">
  <ds:schemaRefs>
    <ds:schemaRef ds:uri="http://schemas.openxmlformats.org/officeDocument/2006/bibliography"/>
  </ds:schemaRefs>
</ds:datastoreItem>
</file>

<file path=customXml/itemProps157.xml><?xml version="1.0" encoding="utf-8"?>
<ds:datastoreItem xmlns:ds="http://schemas.openxmlformats.org/officeDocument/2006/customXml" ds:itemID="{CF517CF6-84ED-43D3-939B-CAB6612F42FC}">
  <ds:schemaRefs>
    <ds:schemaRef ds:uri="http://schemas.openxmlformats.org/officeDocument/2006/bibliography"/>
  </ds:schemaRefs>
</ds:datastoreItem>
</file>

<file path=customXml/itemProps16.xml><?xml version="1.0" encoding="utf-8"?>
<ds:datastoreItem xmlns:ds="http://schemas.openxmlformats.org/officeDocument/2006/customXml" ds:itemID="{1E3BA3EE-7BF8-46DA-AA14-5B70991D95D0}">
  <ds:schemaRefs>
    <ds:schemaRef ds:uri="http://schemas.openxmlformats.org/officeDocument/2006/bibliography"/>
  </ds:schemaRefs>
</ds:datastoreItem>
</file>

<file path=customXml/itemProps1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8.xml><?xml version="1.0" encoding="utf-8"?>
<ds:datastoreItem xmlns:ds="http://schemas.openxmlformats.org/officeDocument/2006/customXml" ds:itemID="{17315CA0-DC42-4198-94C1-CA23CD0A85FC}">
  <ds:schemaRefs>
    <ds:schemaRef ds:uri="http://schemas.openxmlformats.org/officeDocument/2006/bibliography"/>
  </ds:schemaRefs>
</ds:datastoreItem>
</file>

<file path=customXml/itemProps19.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2.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20.xml><?xml version="1.0" encoding="utf-8"?>
<ds:datastoreItem xmlns:ds="http://schemas.openxmlformats.org/officeDocument/2006/customXml" ds:itemID="{40B5077D-B885-41D8-9589-5068EB025782}">
  <ds:schemaRefs>
    <ds:schemaRef ds:uri="http://schemas.openxmlformats.org/officeDocument/2006/bibliography"/>
  </ds:schemaRefs>
</ds:datastoreItem>
</file>

<file path=customXml/itemProps21.xml><?xml version="1.0" encoding="utf-8"?>
<ds:datastoreItem xmlns:ds="http://schemas.openxmlformats.org/officeDocument/2006/customXml" ds:itemID="{6318219A-7C92-4F1D-AEEB-BFE04C13D7B7}">
  <ds:schemaRefs>
    <ds:schemaRef ds:uri="http://schemas.openxmlformats.org/officeDocument/2006/bibliography"/>
  </ds:schemaRefs>
</ds:datastoreItem>
</file>

<file path=customXml/itemProps22.xml><?xml version="1.0" encoding="utf-8"?>
<ds:datastoreItem xmlns:ds="http://schemas.openxmlformats.org/officeDocument/2006/customXml" ds:itemID="{7D42DCB9-5992-4100-B3F5-C9C54A484020}">
  <ds:schemaRefs>
    <ds:schemaRef ds:uri="http://schemas.openxmlformats.org/officeDocument/2006/bibliography"/>
  </ds:schemaRefs>
</ds:datastoreItem>
</file>

<file path=customXml/itemProps23.xml><?xml version="1.0" encoding="utf-8"?>
<ds:datastoreItem xmlns:ds="http://schemas.openxmlformats.org/officeDocument/2006/customXml" ds:itemID="{C33A917D-4647-4D11-806F-37F8A2663054}">
  <ds:schemaRefs>
    <ds:schemaRef ds:uri="http://schemas.openxmlformats.org/officeDocument/2006/bibliography"/>
  </ds:schemaRefs>
</ds:datastoreItem>
</file>

<file path=customXml/itemProps24.xml><?xml version="1.0" encoding="utf-8"?>
<ds:datastoreItem xmlns:ds="http://schemas.openxmlformats.org/officeDocument/2006/customXml" ds:itemID="{46575094-3B6C-41D1-94E7-77BB924DC5ED}">
  <ds:schemaRefs>
    <ds:schemaRef ds:uri="http://schemas.openxmlformats.org/officeDocument/2006/bibliography"/>
  </ds:schemaRefs>
</ds:datastoreItem>
</file>

<file path=customXml/itemProps25.xml><?xml version="1.0" encoding="utf-8"?>
<ds:datastoreItem xmlns:ds="http://schemas.openxmlformats.org/officeDocument/2006/customXml" ds:itemID="{240C479B-4068-4A9B-8808-56889FA76A23}">
  <ds:schemaRefs>
    <ds:schemaRef ds:uri="http://schemas.openxmlformats.org/officeDocument/2006/bibliography"/>
  </ds:schemaRefs>
</ds:datastoreItem>
</file>

<file path=customXml/itemProps26.xml><?xml version="1.0" encoding="utf-8"?>
<ds:datastoreItem xmlns:ds="http://schemas.openxmlformats.org/officeDocument/2006/customXml" ds:itemID="{E5ACE5F3-DFB0-43FB-9F15-AC96BDAA8CA5}">
  <ds:schemaRefs>
    <ds:schemaRef ds:uri="http://schemas.openxmlformats.org/officeDocument/2006/bibliography"/>
  </ds:schemaRefs>
</ds:datastoreItem>
</file>

<file path=customXml/itemProps27.xml><?xml version="1.0" encoding="utf-8"?>
<ds:datastoreItem xmlns:ds="http://schemas.openxmlformats.org/officeDocument/2006/customXml" ds:itemID="{2CEF58B5-8147-451C-AF92-907498AE0FA1}">
  <ds:schemaRefs>
    <ds:schemaRef ds:uri="http://schemas.openxmlformats.org/officeDocument/2006/bibliography"/>
  </ds:schemaRefs>
</ds:datastoreItem>
</file>

<file path=customXml/itemProps28.xml><?xml version="1.0" encoding="utf-8"?>
<ds:datastoreItem xmlns:ds="http://schemas.openxmlformats.org/officeDocument/2006/customXml" ds:itemID="{48F24C50-FD35-4A20-89C8-1D0686605838}">
  <ds:schemaRefs>
    <ds:schemaRef ds:uri="http://schemas.openxmlformats.org/officeDocument/2006/bibliography"/>
  </ds:schemaRefs>
</ds:datastoreItem>
</file>

<file path=customXml/itemProps29.xml><?xml version="1.0" encoding="utf-8"?>
<ds:datastoreItem xmlns:ds="http://schemas.openxmlformats.org/officeDocument/2006/customXml" ds:itemID="{A3365CBC-82C5-4FD8-96B1-4CAFCCE9E051}">
  <ds:schemaRefs>
    <ds:schemaRef ds:uri="http://schemas.openxmlformats.org/officeDocument/2006/bibliography"/>
  </ds:schemaRefs>
</ds:datastoreItem>
</file>

<file path=customXml/itemProps3.xml><?xml version="1.0" encoding="utf-8"?>
<ds:datastoreItem xmlns:ds="http://schemas.openxmlformats.org/officeDocument/2006/customXml" ds:itemID="{ABDE6FFD-5676-4449-B965-21BC2D118F7C}">
  <ds:schemaRefs>
    <ds:schemaRef ds:uri="http://schemas.openxmlformats.org/officeDocument/2006/bibliography"/>
  </ds:schemaRefs>
</ds:datastoreItem>
</file>

<file path=customXml/itemProps30.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31.xml><?xml version="1.0" encoding="utf-8"?>
<ds:datastoreItem xmlns:ds="http://schemas.openxmlformats.org/officeDocument/2006/customXml" ds:itemID="{452B7F53-3BBA-47F9-BA45-EC827E9362F3}">
  <ds:schemaRefs>
    <ds:schemaRef ds:uri="http://schemas.openxmlformats.org/officeDocument/2006/bibliography"/>
  </ds:schemaRefs>
</ds:datastoreItem>
</file>

<file path=customXml/itemProps32.xml><?xml version="1.0" encoding="utf-8"?>
<ds:datastoreItem xmlns:ds="http://schemas.openxmlformats.org/officeDocument/2006/customXml" ds:itemID="{80407EBD-CD51-4706-AED4-35987BCEE943}">
  <ds:schemaRefs>
    <ds:schemaRef ds:uri="http://schemas.openxmlformats.org/officeDocument/2006/bibliography"/>
  </ds:schemaRefs>
</ds:datastoreItem>
</file>

<file path=customXml/itemProps33.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34.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35.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36.xml><?xml version="1.0" encoding="utf-8"?>
<ds:datastoreItem xmlns:ds="http://schemas.openxmlformats.org/officeDocument/2006/customXml" ds:itemID="{06F88739-E466-49FE-8BAE-AC7396717CEC}">
  <ds:schemaRefs>
    <ds:schemaRef ds:uri="http://schemas.openxmlformats.org/officeDocument/2006/bibliography"/>
  </ds:schemaRefs>
</ds:datastoreItem>
</file>

<file path=customXml/itemProps37.xml><?xml version="1.0" encoding="utf-8"?>
<ds:datastoreItem xmlns:ds="http://schemas.openxmlformats.org/officeDocument/2006/customXml" ds:itemID="{C42C5C84-3242-43D3-B4CF-AC7FE107169D}">
  <ds:schemaRefs>
    <ds:schemaRef ds:uri="http://schemas.openxmlformats.org/officeDocument/2006/bibliography"/>
  </ds:schemaRefs>
</ds:datastoreItem>
</file>

<file path=customXml/itemProps38.xml><?xml version="1.0" encoding="utf-8"?>
<ds:datastoreItem xmlns:ds="http://schemas.openxmlformats.org/officeDocument/2006/customXml" ds:itemID="{1B799D4C-E574-44B4-97B5-645255A03D6C}">
  <ds:schemaRefs>
    <ds:schemaRef ds:uri="http://schemas.openxmlformats.org/officeDocument/2006/bibliography"/>
  </ds:schemaRefs>
</ds:datastoreItem>
</file>

<file path=customXml/itemProps39.xml><?xml version="1.0" encoding="utf-8"?>
<ds:datastoreItem xmlns:ds="http://schemas.openxmlformats.org/officeDocument/2006/customXml" ds:itemID="{2D3AE7AC-E6D8-4F4B-BAE1-3476F3BCF58D}">
  <ds:schemaRefs>
    <ds:schemaRef ds:uri="http://schemas.openxmlformats.org/officeDocument/2006/bibliography"/>
  </ds:schemaRefs>
</ds:datastoreItem>
</file>

<file path=customXml/itemProps4.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0.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41.xml><?xml version="1.0" encoding="utf-8"?>
<ds:datastoreItem xmlns:ds="http://schemas.openxmlformats.org/officeDocument/2006/customXml" ds:itemID="{88D01478-F6E6-4B55-A1C4-DFA853025B2F}">
  <ds:schemaRefs>
    <ds:schemaRef ds:uri="http://schemas.openxmlformats.org/officeDocument/2006/bibliography"/>
  </ds:schemaRefs>
</ds:datastoreItem>
</file>

<file path=customXml/itemProps42.xml><?xml version="1.0" encoding="utf-8"?>
<ds:datastoreItem xmlns:ds="http://schemas.openxmlformats.org/officeDocument/2006/customXml" ds:itemID="{D1806D2C-3E8E-49DD-B0BE-C9937867B8D4}">
  <ds:schemaRefs>
    <ds:schemaRef ds:uri="http://schemas.openxmlformats.org/officeDocument/2006/bibliography"/>
  </ds:schemaRefs>
</ds:datastoreItem>
</file>

<file path=customXml/itemProps43.xml><?xml version="1.0" encoding="utf-8"?>
<ds:datastoreItem xmlns:ds="http://schemas.openxmlformats.org/officeDocument/2006/customXml" ds:itemID="{6E313D39-525E-4BEC-91EC-AF853FEBD099}">
  <ds:schemaRefs>
    <ds:schemaRef ds:uri="http://schemas.openxmlformats.org/officeDocument/2006/bibliography"/>
  </ds:schemaRefs>
</ds:datastoreItem>
</file>

<file path=customXml/itemProps44.xml><?xml version="1.0" encoding="utf-8"?>
<ds:datastoreItem xmlns:ds="http://schemas.openxmlformats.org/officeDocument/2006/customXml" ds:itemID="{1D0590F3-E30C-40CC-B6B9-CB7A96D4A105}">
  <ds:schemaRefs>
    <ds:schemaRef ds:uri="http://schemas.openxmlformats.org/officeDocument/2006/bibliography"/>
  </ds:schemaRefs>
</ds:datastoreItem>
</file>

<file path=customXml/itemProps45.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46.xml><?xml version="1.0" encoding="utf-8"?>
<ds:datastoreItem xmlns:ds="http://schemas.openxmlformats.org/officeDocument/2006/customXml" ds:itemID="{13ED1D22-FCD5-4A89-877E-29E3FC19A62B}">
  <ds:schemaRefs>
    <ds:schemaRef ds:uri="http://schemas.openxmlformats.org/officeDocument/2006/bibliography"/>
  </ds:schemaRefs>
</ds:datastoreItem>
</file>

<file path=customXml/itemProps47.xml><?xml version="1.0" encoding="utf-8"?>
<ds:datastoreItem xmlns:ds="http://schemas.openxmlformats.org/officeDocument/2006/customXml" ds:itemID="{B2B392A7-BA25-4435-A481-21EE52B4523F}">
  <ds:schemaRefs>
    <ds:schemaRef ds:uri="http://schemas.openxmlformats.org/officeDocument/2006/bibliography"/>
  </ds:schemaRefs>
</ds:datastoreItem>
</file>

<file path=customXml/itemProps48.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49.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5.xml><?xml version="1.0" encoding="utf-8"?>
<ds:datastoreItem xmlns:ds="http://schemas.openxmlformats.org/officeDocument/2006/customXml" ds:itemID="{08F9BD33-E7C4-43B6-8CB5-B7BB4D9C69BD}">
  <ds:schemaRefs>
    <ds:schemaRef ds:uri="http://schemas.openxmlformats.org/officeDocument/2006/bibliography"/>
  </ds:schemaRefs>
</ds:datastoreItem>
</file>

<file path=customXml/itemProps50.xml><?xml version="1.0" encoding="utf-8"?>
<ds:datastoreItem xmlns:ds="http://schemas.openxmlformats.org/officeDocument/2006/customXml" ds:itemID="{AC258B6F-F3F1-45C3-87D3-A681D2B63610}">
  <ds:schemaRefs>
    <ds:schemaRef ds:uri="http://schemas.openxmlformats.org/officeDocument/2006/bibliography"/>
  </ds:schemaRefs>
</ds:datastoreItem>
</file>

<file path=customXml/itemProps51.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52.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53.xml><?xml version="1.0" encoding="utf-8"?>
<ds:datastoreItem xmlns:ds="http://schemas.openxmlformats.org/officeDocument/2006/customXml" ds:itemID="{D51DFE35-D50F-484C-A690-777E1501E946}">
  <ds:schemaRefs>
    <ds:schemaRef ds:uri="http://schemas.openxmlformats.org/officeDocument/2006/bibliography"/>
  </ds:schemaRefs>
</ds:datastoreItem>
</file>

<file path=customXml/itemProps54.xml><?xml version="1.0" encoding="utf-8"?>
<ds:datastoreItem xmlns:ds="http://schemas.openxmlformats.org/officeDocument/2006/customXml" ds:itemID="{618E6D1E-1555-4383-A170-381984D97712}">
  <ds:schemaRefs>
    <ds:schemaRef ds:uri="http://schemas.openxmlformats.org/officeDocument/2006/bibliography"/>
  </ds:schemaRefs>
</ds:datastoreItem>
</file>

<file path=customXml/itemProps5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7.xml><?xml version="1.0" encoding="utf-8"?>
<ds:datastoreItem xmlns:ds="http://schemas.openxmlformats.org/officeDocument/2006/customXml" ds:itemID="{AAD6B0BA-ACEB-4607-925E-EC7169A708CF}">
  <ds:schemaRefs>
    <ds:schemaRef ds:uri="http://schemas.openxmlformats.org/officeDocument/2006/bibliography"/>
  </ds:schemaRefs>
</ds:datastoreItem>
</file>

<file path=customXml/itemProps58.xml><?xml version="1.0" encoding="utf-8"?>
<ds:datastoreItem xmlns:ds="http://schemas.openxmlformats.org/officeDocument/2006/customXml" ds:itemID="{E744E152-E155-453B-BBE9-51E53977C2A5}">
  <ds:schemaRefs>
    <ds:schemaRef ds:uri="http://schemas.openxmlformats.org/officeDocument/2006/bibliography"/>
  </ds:schemaRefs>
</ds:datastoreItem>
</file>

<file path=customXml/itemProps59.xml><?xml version="1.0" encoding="utf-8"?>
<ds:datastoreItem xmlns:ds="http://schemas.openxmlformats.org/officeDocument/2006/customXml" ds:itemID="{5AAA4B96-3F60-4295-AF19-DF41DCA1EED3}">
  <ds:schemaRefs>
    <ds:schemaRef ds:uri="http://schemas.openxmlformats.org/officeDocument/2006/bibliography"/>
  </ds:schemaRefs>
</ds:datastoreItem>
</file>

<file path=customXml/itemProps6.xml><?xml version="1.0" encoding="utf-8"?>
<ds:datastoreItem xmlns:ds="http://schemas.openxmlformats.org/officeDocument/2006/customXml" ds:itemID="{ADDE9863-B3D0-43C8-BD84-E0B118E353DA}">
  <ds:schemaRefs>
    <ds:schemaRef ds:uri="http://schemas.openxmlformats.org/officeDocument/2006/bibliography"/>
  </ds:schemaRefs>
</ds:datastoreItem>
</file>

<file path=customXml/itemProps60.xml><?xml version="1.0" encoding="utf-8"?>
<ds:datastoreItem xmlns:ds="http://schemas.openxmlformats.org/officeDocument/2006/customXml" ds:itemID="{5F16FFDE-E7B5-495A-9254-6978AC1A86E4}">
  <ds:schemaRefs>
    <ds:schemaRef ds:uri="http://schemas.openxmlformats.org/officeDocument/2006/bibliography"/>
  </ds:schemaRefs>
</ds:datastoreItem>
</file>

<file path=customXml/itemProps61.xml><?xml version="1.0" encoding="utf-8"?>
<ds:datastoreItem xmlns:ds="http://schemas.openxmlformats.org/officeDocument/2006/customXml" ds:itemID="{BAD15B03-F3FA-4F7B-A295-367497F0D173}">
  <ds:schemaRefs>
    <ds:schemaRef ds:uri="http://schemas.openxmlformats.org/officeDocument/2006/bibliography"/>
  </ds:schemaRefs>
</ds:datastoreItem>
</file>

<file path=customXml/itemProps62.xml><?xml version="1.0" encoding="utf-8"?>
<ds:datastoreItem xmlns:ds="http://schemas.openxmlformats.org/officeDocument/2006/customXml" ds:itemID="{2B593DFF-58B6-4EC0-B47F-75C4CAB91D90}">
  <ds:schemaRefs>
    <ds:schemaRef ds:uri="http://schemas.openxmlformats.org/officeDocument/2006/bibliography"/>
  </ds:schemaRefs>
</ds:datastoreItem>
</file>

<file path=customXml/itemProps63.xml><?xml version="1.0" encoding="utf-8"?>
<ds:datastoreItem xmlns:ds="http://schemas.openxmlformats.org/officeDocument/2006/customXml" ds:itemID="{49CE1E80-87D7-4D19-AC43-4F710B3C5C1B}">
  <ds:schemaRefs>
    <ds:schemaRef ds:uri="http://schemas.openxmlformats.org/officeDocument/2006/bibliography"/>
  </ds:schemaRefs>
</ds:datastoreItem>
</file>

<file path=customXml/itemProps64.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65.xml><?xml version="1.0" encoding="utf-8"?>
<ds:datastoreItem xmlns:ds="http://schemas.openxmlformats.org/officeDocument/2006/customXml" ds:itemID="{6765F2CF-4224-46C0-B4CD-E8A483D616CB}">
  <ds:schemaRefs>
    <ds:schemaRef ds:uri="http://schemas.openxmlformats.org/officeDocument/2006/bibliography"/>
  </ds:schemaRefs>
</ds:datastoreItem>
</file>

<file path=customXml/itemProps66.xml><?xml version="1.0" encoding="utf-8"?>
<ds:datastoreItem xmlns:ds="http://schemas.openxmlformats.org/officeDocument/2006/customXml" ds:itemID="{7F0B63F0-9393-4A69-8596-B3551D3E381C}">
  <ds:schemaRefs>
    <ds:schemaRef ds:uri="http://schemas.openxmlformats.org/officeDocument/2006/bibliography"/>
  </ds:schemaRefs>
</ds:datastoreItem>
</file>

<file path=customXml/itemProps67.xml><?xml version="1.0" encoding="utf-8"?>
<ds:datastoreItem xmlns:ds="http://schemas.openxmlformats.org/officeDocument/2006/customXml" ds:itemID="{86AAEA4B-F6DC-4161-B54A-74FCE81C1697}">
  <ds:schemaRefs>
    <ds:schemaRef ds:uri="http://schemas.openxmlformats.org/officeDocument/2006/bibliography"/>
  </ds:schemaRefs>
</ds:datastoreItem>
</file>

<file path=customXml/itemProps6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9.xml><?xml version="1.0" encoding="utf-8"?>
<ds:datastoreItem xmlns:ds="http://schemas.openxmlformats.org/officeDocument/2006/customXml" ds:itemID="{8511B30D-5441-4D06-B98C-AA271CB37DFB}">
  <ds:schemaRefs>
    <ds:schemaRef ds:uri="http://schemas.openxmlformats.org/officeDocument/2006/bibliography"/>
  </ds:schemaRefs>
</ds:datastoreItem>
</file>

<file path=customXml/itemProps7.xml><?xml version="1.0" encoding="utf-8"?>
<ds:datastoreItem xmlns:ds="http://schemas.openxmlformats.org/officeDocument/2006/customXml" ds:itemID="{84B4A61A-7545-46B3-A3BF-1594DE74117E}">
  <ds:schemaRefs>
    <ds:schemaRef ds:uri="http://schemas.openxmlformats.org/officeDocument/2006/bibliography"/>
  </ds:schemaRefs>
</ds:datastoreItem>
</file>

<file path=customXml/itemProps70.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7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72.xml><?xml version="1.0" encoding="utf-8"?>
<ds:datastoreItem xmlns:ds="http://schemas.openxmlformats.org/officeDocument/2006/customXml" ds:itemID="{D9AC3B99-C5F6-455C-B6CB-40BC76B3C2BE}">
  <ds:schemaRefs>
    <ds:schemaRef ds:uri="http://schemas.openxmlformats.org/officeDocument/2006/bibliography"/>
  </ds:schemaRefs>
</ds:datastoreItem>
</file>

<file path=customXml/itemProps73.xml><?xml version="1.0" encoding="utf-8"?>
<ds:datastoreItem xmlns:ds="http://schemas.openxmlformats.org/officeDocument/2006/customXml" ds:itemID="{B4BB00E4-8096-4A33-A4C6-FAF09E1C46A0}">
  <ds:schemaRefs>
    <ds:schemaRef ds:uri="http://schemas.openxmlformats.org/officeDocument/2006/bibliography"/>
  </ds:schemaRefs>
</ds:datastoreItem>
</file>

<file path=customXml/itemProps7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5.xml><?xml version="1.0" encoding="utf-8"?>
<ds:datastoreItem xmlns:ds="http://schemas.openxmlformats.org/officeDocument/2006/customXml" ds:itemID="{03B9F7E1-7743-49B2-AD47-E5E80DE1410F}">
  <ds:schemaRefs>
    <ds:schemaRef ds:uri="http://schemas.openxmlformats.org/officeDocument/2006/bibliography"/>
  </ds:schemaRefs>
</ds:datastoreItem>
</file>

<file path=customXml/itemProps76.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77.xml><?xml version="1.0" encoding="utf-8"?>
<ds:datastoreItem xmlns:ds="http://schemas.openxmlformats.org/officeDocument/2006/customXml" ds:itemID="{3ACFAD14-6CA9-4396-AD6F-7A9E572D4C4F}">
  <ds:schemaRefs>
    <ds:schemaRef ds:uri="http://schemas.openxmlformats.org/officeDocument/2006/bibliography"/>
  </ds:schemaRefs>
</ds:datastoreItem>
</file>

<file path=customXml/itemProps78.xml><?xml version="1.0" encoding="utf-8"?>
<ds:datastoreItem xmlns:ds="http://schemas.openxmlformats.org/officeDocument/2006/customXml" ds:itemID="{21186BFE-8B18-4589-AFF0-B83CDC79DDF6}">
  <ds:schemaRefs>
    <ds:schemaRef ds:uri="http://schemas.openxmlformats.org/officeDocument/2006/bibliography"/>
  </ds:schemaRefs>
</ds:datastoreItem>
</file>

<file path=customXml/itemProps79.xml><?xml version="1.0" encoding="utf-8"?>
<ds:datastoreItem xmlns:ds="http://schemas.openxmlformats.org/officeDocument/2006/customXml" ds:itemID="{B91F5135-78A2-46B1-A43B-79ACCBB9F84B}">
  <ds:schemaRefs>
    <ds:schemaRef ds:uri="http://schemas.openxmlformats.org/officeDocument/2006/bibliography"/>
  </ds:schemaRefs>
</ds:datastoreItem>
</file>

<file path=customXml/itemProps8.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80.xml><?xml version="1.0" encoding="utf-8"?>
<ds:datastoreItem xmlns:ds="http://schemas.openxmlformats.org/officeDocument/2006/customXml" ds:itemID="{7122EB5C-2CB8-4175-BEA8-A83E46419569}">
  <ds:schemaRefs>
    <ds:schemaRef ds:uri="http://schemas.openxmlformats.org/officeDocument/2006/bibliography"/>
  </ds:schemaRefs>
</ds:datastoreItem>
</file>

<file path=customXml/itemProps81.xml><?xml version="1.0" encoding="utf-8"?>
<ds:datastoreItem xmlns:ds="http://schemas.openxmlformats.org/officeDocument/2006/customXml" ds:itemID="{7629F827-03AC-4B30-840F-51AF8F9EDFE6}">
  <ds:schemaRefs>
    <ds:schemaRef ds:uri="http://schemas.openxmlformats.org/officeDocument/2006/bibliography"/>
  </ds:schemaRefs>
</ds:datastoreItem>
</file>

<file path=customXml/itemProps82.xml><?xml version="1.0" encoding="utf-8"?>
<ds:datastoreItem xmlns:ds="http://schemas.openxmlformats.org/officeDocument/2006/customXml" ds:itemID="{AD27CA39-A692-4D51-9827-CE8B8FA38C02}">
  <ds:schemaRefs>
    <ds:schemaRef ds:uri="http://schemas.openxmlformats.org/officeDocument/2006/bibliography"/>
  </ds:schemaRefs>
</ds:datastoreItem>
</file>

<file path=customXml/itemProps83.xml><?xml version="1.0" encoding="utf-8"?>
<ds:datastoreItem xmlns:ds="http://schemas.openxmlformats.org/officeDocument/2006/customXml" ds:itemID="{D70BB7F4-3E42-442B-9780-79A5025CB160}">
  <ds:schemaRefs>
    <ds:schemaRef ds:uri="http://schemas.openxmlformats.org/officeDocument/2006/bibliography"/>
  </ds:schemaRefs>
</ds:datastoreItem>
</file>

<file path=customXml/itemProps84.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85.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86.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87.xml><?xml version="1.0" encoding="utf-8"?>
<ds:datastoreItem xmlns:ds="http://schemas.openxmlformats.org/officeDocument/2006/customXml" ds:itemID="{521F5D8E-AA3A-4063-B89A-7E409C4CE529}">
  <ds:schemaRefs>
    <ds:schemaRef ds:uri="http://schemas.openxmlformats.org/officeDocument/2006/bibliography"/>
  </ds:schemaRefs>
</ds:datastoreItem>
</file>

<file path=customXml/itemProps88.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89.xml><?xml version="1.0" encoding="utf-8"?>
<ds:datastoreItem xmlns:ds="http://schemas.openxmlformats.org/officeDocument/2006/customXml" ds:itemID="{2DD799B4-B598-4ADD-A038-013D2BF98E68}">
  <ds:schemaRefs>
    <ds:schemaRef ds:uri="http://schemas.openxmlformats.org/officeDocument/2006/bibliography"/>
  </ds:schemaRefs>
</ds:datastoreItem>
</file>

<file path=customXml/itemProps9.xml><?xml version="1.0" encoding="utf-8"?>
<ds:datastoreItem xmlns:ds="http://schemas.openxmlformats.org/officeDocument/2006/customXml" ds:itemID="{3140567E-8C61-47EA-985B-61FFAF1BD4A1}">
  <ds:schemaRefs>
    <ds:schemaRef ds:uri="http://schemas.openxmlformats.org/officeDocument/2006/bibliography"/>
  </ds:schemaRefs>
</ds:datastoreItem>
</file>

<file path=customXml/itemProps90.xml><?xml version="1.0" encoding="utf-8"?>
<ds:datastoreItem xmlns:ds="http://schemas.openxmlformats.org/officeDocument/2006/customXml" ds:itemID="{D86AF380-EFBB-4C26-A6D3-229FB8C4787D}">
  <ds:schemaRefs>
    <ds:schemaRef ds:uri="http://schemas.openxmlformats.org/officeDocument/2006/bibliography"/>
  </ds:schemaRefs>
</ds:datastoreItem>
</file>

<file path=customXml/itemProps91.xml><?xml version="1.0" encoding="utf-8"?>
<ds:datastoreItem xmlns:ds="http://schemas.openxmlformats.org/officeDocument/2006/customXml" ds:itemID="{AD660106-137B-4435-BA40-7DDD23A9E3D5}">
  <ds:schemaRefs>
    <ds:schemaRef ds:uri="http://schemas.openxmlformats.org/officeDocument/2006/bibliography"/>
  </ds:schemaRefs>
</ds:datastoreItem>
</file>

<file path=customXml/itemProps92.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93.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94.xml><?xml version="1.0" encoding="utf-8"?>
<ds:datastoreItem xmlns:ds="http://schemas.openxmlformats.org/officeDocument/2006/customXml" ds:itemID="{B3823CD7-A2E8-4EC9-AC92-586EA156FDE1}">
  <ds:schemaRefs>
    <ds:schemaRef ds:uri="http://schemas.openxmlformats.org/officeDocument/2006/bibliography"/>
  </ds:schemaRefs>
</ds:datastoreItem>
</file>

<file path=customXml/itemProps95.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6.xml><?xml version="1.0" encoding="utf-8"?>
<ds:datastoreItem xmlns:ds="http://schemas.openxmlformats.org/officeDocument/2006/customXml" ds:itemID="{DC380615-F4F2-4A17-AED4-B3D6DEE07F88}">
  <ds:schemaRefs>
    <ds:schemaRef ds:uri="http://schemas.openxmlformats.org/officeDocument/2006/bibliography"/>
  </ds:schemaRefs>
</ds:datastoreItem>
</file>

<file path=customXml/itemProps97.xml><?xml version="1.0" encoding="utf-8"?>
<ds:datastoreItem xmlns:ds="http://schemas.openxmlformats.org/officeDocument/2006/customXml" ds:itemID="{2D531C95-849E-4593-B68A-DE3B2CD28E0E}">
  <ds:schemaRefs>
    <ds:schemaRef ds:uri="http://schemas.openxmlformats.org/officeDocument/2006/bibliography"/>
  </ds:schemaRefs>
</ds:datastoreItem>
</file>

<file path=customXml/itemProps98.xml><?xml version="1.0" encoding="utf-8"?>
<ds:datastoreItem xmlns:ds="http://schemas.openxmlformats.org/officeDocument/2006/customXml" ds:itemID="{5CBCEAB9-1AC9-48F1-B68A-4C3363415A97}">
  <ds:schemaRefs>
    <ds:schemaRef ds:uri="http://schemas.openxmlformats.org/officeDocument/2006/bibliography"/>
  </ds:schemaRefs>
</ds:datastoreItem>
</file>

<file path=customXml/itemProps99.xml><?xml version="1.0" encoding="utf-8"?>
<ds:datastoreItem xmlns:ds="http://schemas.openxmlformats.org/officeDocument/2006/customXml" ds:itemID="{36BAFCE7-DE46-4F3E-90CC-E35FE39D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20532</Words>
  <Characters>117037</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137295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2017-11-16T10:19:00Z</cp:lastPrinted>
  <dcterms:created xsi:type="dcterms:W3CDTF">2017-12-19T05:54:00Z</dcterms:created>
  <dcterms:modified xsi:type="dcterms:W3CDTF">2017-12-19T05:54:00Z</dcterms:modified>
</cp:coreProperties>
</file>