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831F1E4" w14:textId="77777777" w:rsidR="00113B84" w:rsidRPr="00774364" w:rsidRDefault="00113B84" w:rsidP="00113B84">
      <w:pPr>
        <w:suppressAutoHyphens/>
        <w:jc w:val="center"/>
        <w:rPr>
          <w:rFonts w:eastAsia="Arial Unicode MS" w:cs="Arial"/>
          <w:b/>
          <w:kern w:val="1"/>
          <w:lang w:eastAsia="ar-SA"/>
        </w:rPr>
      </w:pPr>
      <w:r w:rsidRPr="00F10346">
        <w:rPr>
          <w:rFonts w:eastAsia="Arial Unicode MS" w:cs="Arial"/>
          <w:b/>
          <w:color w:val="000000"/>
          <w:kern w:val="1"/>
          <w:lang w:eastAsia="ar-SA"/>
        </w:rPr>
        <w:t>ЈАВНО ПРЕДУЗЕЋЕ «ЕЛЕКТРОПРИВРЕД</w:t>
      </w:r>
      <w:r w:rsidRPr="00774364">
        <w:rPr>
          <w:rFonts w:eastAsia="Arial Unicode MS" w:cs="Arial"/>
          <w:b/>
          <w:kern w:val="1"/>
          <w:lang w:eastAsia="ar-SA"/>
        </w:rPr>
        <w:t>А СРБИЈЕ» БЕОГРАД</w:t>
      </w:r>
    </w:p>
    <w:p w14:paraId="5F19B7CE" w14:textId="77777777" w:rsidR="00210557" w:rsidRPr="00774364" w:rsidRDefault="00AF3AF8" w:rsidP="00210557">
      <w:pPr>
        <w:jc w:val="center"/>
        <w:rPr>
          <w:rFonts w:cs="Arial"/>
          <w:b/>
        </w:rPr>
      </w:pPr>
      <w:r w:rsidRPr="00774364">
        <w:rPr>
          <w:rFonts w:cs="Arial"/>
          <w:b/>
        </w:rPr>
        <w:t xml:space="preserve">ОГРАНАК </w:t>
      </w:r>
      <w:r w:rsidR="001B619C" w:rsidRPr="00774364">
        <w:rPr>
          <w:rFonts w:cs="Arial"/>
          <w:b/>
        </w:rPr>
        <w:t xml:space="preserve">ТЕНТ </w:t>
      </w:r>
    </w:p>
    <w:p w14:paraId="78AD3CF7" w14:textId="77777777" w:rsidR="00113B84" w:rsidRPr="00774364" w:rsidRDefault="00113B84" w:rsidP="00D174CB">
      <w:pPr>
        <w:rPr>
          <w:rFonts w:cs="Arial"/>
          <w:b/>
        </w:rPr>
      </w:pPr>
    </w:p>
    <w:p w14:paraId="2908B57C" w14:textId="77777777" w:rsidR="00210557" w:rsidRPr="00774364" w:rsidRDefault="00B67C02" w:rsidP="00A100CE">
      <w:pPr>
        <w:jc w:val="center"/>
        <w:rPr>
          <w:rFonts w:cs="Arial"/>
          <w:lang w:val="sr-Latn-CS"/>
        </w:rPr>
      </w:pPr>
      <w:r w:rsidRPr="00774364">
        <w:rPr>
          <w:rFonts w:cs="Arial"/>
          <w:noProof/>
          <w:lang w:val="sr-Latn-RS" w:eastAsia="sr-Latn-RS"/>
        </w:rPr>
        <w:drawing>
          <wp:inline distT="0" distB="0" distL="0" distR="0" wp14:anchorId="2022A0D4" wp14:editId="6B8099FD">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14:paraId="4E27234C" w14:textId="77777777" w:rsidR="00210557" w:rsidRPr="00774364" w:rsidRDefault="00210557" w:rsidP="00874F5B">
      <w:pPr>
        <w:jc w:val="center"/>
        <w:rPr>
          <w:b/>
        </w:rPr>
      </w:pPr>
      <w:bookmarkStart w:id="0" w:name="_Toc441215596"/>
      <w:bookmarkStart w:id="1" w:name="_Toc441651535"/>
      <w:bookmarkStart w:id="2" w:name="_Toc442559872"/>
      <w:r w:rsidRPr="00774364">
        <w:rPr>
          <w:b/>
        </w:rPr>
        <w:t>КОНКУРСНА ДОКУМЕНТАЦИЈА</w:t>
      </w:r>
      <w:bookmarkEnd w:id="0"/>
      <w:bookmarkEnd w:id="1"/>
      <w:bookmarkEnd w:id="2"/>
    </w:p>
    <w:p w14:paraId="4E81FEDD" w14:textId="77777777" w:rsidR="00210557" w:rsidRPr="00774364" w:rsidRDefault="00D516F7" w:rsidP="00210557">
      <w:pPr>
        <w:jc w:val="center"/>
        <w:rPr>
          <w:rFonts w:cs="Arial"/>
        </w:rPr>
      </w:pPr>
      <w:r w:rsidRPr="00774364">
        <w:rPr>
          <w:rFonts w:cs="Arial"/>
          <w:lang w:val="sr-Cyrl-CS"/>
        </w:rPr>
        <w:t xml:space="preserve">за подношење понуда </w:t>
      </w:r>
      <w:r w:rsidR="00210557" w:rsidRPr="00774364">
        <w:rPr>
          <w:rFonts w:cs="Arial"/>
        </w:rPr>
        <w:t xml:space="preserve">у </w:t>
      </w:r>
      <w:r w:rsidR="00D34466" w:rsidRPr="00774364">
        <w:rPr>
          <w:rFonts w:cs="Arial"/>
        </w:rPr>
        <w:t xml:space="preserve">oтвореном </w:t>
      </w:r>
      <w:r w:rsidR="00210557" w:rsidRPr="00774364">
        <w:rPr>
          <w:rFonts w:cs="Arial"/>
        </w:rPr>
        <w:t xml:space="preserve">поступку </w:t>
      </w:r>
    </w:p>
    <w:p w14:paraId="6C1B3F78" w14:textId="77777777" w:rsidR="00210557" w:rsidRPr="00A100CE" w:rsidRDefault="00210557" w:rsidP="00A100CE">
      <w:pPr>
        <w:pStyle w:val="Header"/>
        <w:jc w:val="center"/>
        <w:rPr>
          <w:szCs w:val="24"/>
        </w:rPr>
      </w:pPr>
      <w:bookmarkStart w:id="3" w:name="_Toc441215597"/>
      <w:bookmarkStart w:id="4" w:name="_Toc441651536"/>
      <w:bookmarkStart w:id="5" w:name="_Toc442559873"/>
      <w:r w:rsidRPr="00774364">
        <w:t>за јавну набавку добара бр</w:t>
      </w:r>
      <w:bookmarkEnd w:id="3"/>
      <w:bookmarkEnd w:id="4"/>
      <w:bookmarkEnd w:id="5"/>
      <w:r w:rsidR="00F42FD7" w:rsidRPr="00774364">
        <w:t>.</w:t>
      </w:r>
      <w:r w:rsidR="0014274D" w:rsidRPr="00774364">
        <w:rPr>
          <w:b/>
          <w:sz w:val="20"/>
        </w:rPr>
        <w:t xml:space="preserve"> </w:t>
      </w:r>
      <w:r w:rsidR="00EF00D5">
        <w:rPr>
          <w:b/>
          <w:sz w:val="20"/>
        </w:rPr>
        <w:t>3000/0396/2017 (1324/2017)</w:t>
      </w:r>
    </w:p>
    <w:p w14:paraId="6C5EE0F7" w14:textId="77777777" w:rsidR="00210557" w:rsidRPr="00774364" w:rsidRDefault="00223899" w:rsidP="00210557">
      <w:pPr>
        <w:pStyle w:val="Title"/>
        <w:spacing w:before="0"/>
        <w:rPr>
          <w:rFonts w:cs="Arial"/>
          <w:sz w:val="22"/>
          <w:szCs w:val="22"/>
          <w:lang w:val="sr-Cyrl-RS"/>
        </w:rPr>
      </w:pPr>
      <w:r w:rsidRPr="00774364">
        <w:rPr>
          <w:rFonts w:cs="Arial"/>
          <w:sz w:val="22"/>
          <w:szCs w:val="22"/>
          <w:lang w:val="sr-Cyrl-RS"/>
        </w:rPr>
        <w:t xml:space="preserve">Набавка добара: </w:t>
      </w:r>
      <w:r w:rsidR="00EF00D5">
        <w:rPr>
          <w:rFonts w:cs="Arial"/>
          <w:sz w:val="22"/>
          <w:szCs w:val="22"/>
          <w:lang w:val="sr-Cyrl-RS"/>
        </w:rPr>
        <w:t>Делови зa хидрауличне спојнице  VOITH напојних пумпи ТЕНТ А</w:t>
      </w:r>
    </w:p>
    <w:p w14:paraId="0EE96609" w14:textId="77777777" w:rsidR="00210557" w:rsidRPr="00774364" w:rsidRDefault="00210557" w:rsidP="00210557">
      <w:pPr>
        <w:pStyle w:val="Title"/>
        <w:spacing w:before="0"/>
        <w:rPr>
          <w:rFonts w:cs="Arial"/>
          <w:sz w:val="22"/>
          <w:szCs w:val="22"/>
          <w:lang w:val="sr-Cyrl-RS"/>
        </w:rPr>
      </w:pPr>
    </w:p>
    <w:p w14:paraId="2AFC15F4" w14:textId="77777777" w:rsidR="00A100CE" w:rsidRPr="00A100CE" w:rsidRDefault="00A100CE" w:rsidP="00A100CE">
      <w:pPr>
        <w:rPr>
          <w:rFonts w:eastAsia="Arial Unicode MS" w:cs="Arial"/>
          <w:b/>
          <w:kern w:val="2"/>
        </w:rPr>
      </w:pPr>
    </w:p>
    <w:p w14:paraId="23E2EB56" w14:textId="77777777" w:rsidR="00A100CE" w:rsidRPr="00A100CE" w:rsidRDefault="00A100CE" w:rsidP="00A100CE">
      <w:pPr>
        <w:jc w:val="center"/>
        <w:rPr>
          <w:rFonts w:eastAsia="Arial Unicode MS" w:cs="Arial"/>
          <w:kern w:val="2"/>
          <w:lang w:val="sr-Cyrl-RS"/>
        </w:rPr>
      </w:pPr>
      <w:r w:rsidRPr="00A100CE">
        <w:rPr>
          <w:rFonts w:eastAsia="Arial Unicode MS" w:cs="Arial"/>
          <w:kern w:val="2"/>
          <w:lang w:val="sr-Cyrl-RS"/>
        </w:rPr>
        <w:t xml:space="preserve">                                                                                     К О М И С И Ј А</w:t>
      </w:r>
    </w:p>
    <w:p w14:paraId="536B16D6" w14:textId="77777777" w:rsidR="00A100CE" w:rsidRPr="00A100CE" w:rsidRDefault="00A100CE" w:rsidP="00A100CE">
      <w:pPr>
        <w:jc w:val="right"/>
        <w:rPr>
          <w:rFonts w:eastAsia="Arial Unicode MS" w:cs="Arial"/>
          <w:kern w:val="2"/>
          <w:lang w:val="sr-Cyrl-RS"/>
        </w:rPr>
      </w:pPr>
      <w:r w:rsidRPr="00A100CE">
        <w:rPr>
          <w:rFonts w:eastAsia="Arial Unicode MS" w:cs="Arial"/>
          <w:kern w:val="2"/>
          <w:lang w:val="sr-Cyrl-RS"/>
        </w:rPr>
        <w:t xml:space="preserve">за  спровођење ЈН бр. </w:t>
      </w:r>
      <w:r w:rsidR="00EF00D5">
        <w:rPr>
          <w:rFonts w:eastAsia="Arial Unicode MS" w:cs="Arial"/>
          <w:kern w:val="2"/>
          <w:lang w:val="sr-Cyrl-RS"/>
        </w:rPr>
        <w:t>3000/0396/2017 (1324/2017)</w:t>
      </w:r>
    </w:p>
    <w:p w14:paraId="4E57EC5A" w14:textId="77777777" w:rsidR="00AC22CB" w:rsidRDefault="00A100CE" w:rsidP="00A100CE">
      <w:pPr>
        <w:jc w:val="right"/>
        <w:rPr>
          <w:rFonts w:eastAsia="Arial Unicode MS" w:cs="Arial"/>
          <w:kern w:val="2"/>
          <w:lang w:val="sr-Latn-RS"/>
        </w:rPr>
      </w:pPr>
      <w:r w:rsidRPr="00A100CE">
        <w:rPr>
          <w:rFonts w:eastAsia="Arial Unicode MS" w:cs="Arial"/>
          <w:kern w:val="2"/>
          <w:lang w:val="sr-Cyrl-RS"/>
        </w:rPr>
        <w:t>формирана решењем бр.</w:t>
      </w:r>
      <w:r w:rsidRPr="00A100CE">
        <w:rPr>
          <w:lang w:val="sr-Cyrl-RS"/>
        </w:rPr>
        <w:t xml:space="preserve"> </w:t>
      </w:r>
      <w:r w:rsidR="00AC22CB">
        <w:rPr>
          <w:rFonts w:eastAsia="Arial Unicode MS" w:cs="Arial"/>
          <w:kern w:val="2"/>
          <w:lang w:val="sr-Cyrl-RS"/>
        </w:rPr>
        <w:t>105.Е.03.01-426252/</w:t>
      </w:r>
      <w:r w:rsidR="00AC22CB">
        <w:rPr>
          <w:rFonts w:eastAsia="Arial Unicode MS" w:cs="Arial"/>
          <w:kern w:val="2"/>
          <w:lang w:val="sr-Latn-RS"/>
        </w:rPr>
        <w:t>3</w:t>
      </w:r>
      <w:r w:rsidR="00AC22CB" w:rsidRPr="00AC22CB">
        <w:rPr>
          <w:rFonts w:eastAsia="Arial Unicode MS" w:cs="Arial"/>
          <w:kern w:val="2"/>
          <w:lang w:val="sr-Cyrl-RS"/>
        </w:rPr>
        <w:t>-2017</w:t>
      </w:r>
    </w:p>
    <w:p w14:paraId="1E132605" w14:textId="27CB0494" w:rsidR="00A100CE" w:rsidRPr="00A100CE" w:rsidRDefault="00A100CE" w:rsidP="00A100CE">
      <w:pPr>
        <w:jc w:val="right"/>
        <w:rPr>
          <w:rFonts w:eastAsia="Arial Unicode MS" w:cs="Arial"/>
          <w:kern w:val="2"/>
          <w:lang w:val="sr-Cyrl-RS"/>
        </w:rPr>
      </w:pPr>
      <w:r w:rsidRPr="00A100CE">
        <w:rPr>
          <w:rFonts w:eastAsia="Arial Unicode MS" w:cs="Arial"/>
          <w:kern w:val="2"/>
          <w:lang w:val="sr-Cyrl-RS"/>
        </w:rPr>
        <w:t xml:space="preserve">          од   </w:t>
      </w:r>
      <w:r w:rsidR="00243858">
        <w:rPr>
          <w:rFonts w:eastAsia="Arial Unicode MS" w:cs="Arial"/>
          <w:kern w:val="2"/>
          <w:lang w:val="sr-Latn-RS"/>
        </w:rPr>
        <w:t>19.10.2017</w:t>
      </w:r>
      <w:r w:rsidRPr="00A100CE">
        <w:rPr>
          <w:rFonts w:eastAsia="Arial Unicode MS" w:cs="Arial"/>
          <w:kern w:val="2"/>
          <w:lang w:val="sr-Cyrl-RS"/>
        </w:rPr>
        <w:t>.године)</w:t>
      </w:r>
      <w:r w:rsidRPr="00774364">
        <w:rPr>
          <w:rFonts w:eastAsia="Arial Unicode MS" w:cs="Arial"/>
          <w:b/>
          <w:kern w:val="2"/>
        </w:rPr>
        <w:t xml:space="preserve">         </w:t>
      </w:r>
    </w:p>
    <w:p w14:paraId="5FA641D1" w14:textId="77777777" w:rsidR="00A100CE" w:rsidRPr="00774364" w:rsidRDefault="00A100CE" w:rsidP="00A100CE">
      <w:pPr>
        <w:jc w:val="right"/>
        <w:rPr>
          <w:rFonts w:eastAsia="Arial Unicode MS" w:cs="Arial"/>
          <w:kern w:val="2"/>
          <w:lang w:val="ru-RU"/>
        </w:rPr>
      </w:pPr>
      <w:r w:rsidRPr="00774364">
        <w:rPr>
          <w:rFonts w:eastAsia="Arial Unicode MS" w:cs="Arial"/>
          <w:kern w:val="2"/>
          <w:lang w:val="ru-RU"/>
        </w:rPr>
        <w:t xml:space="preserve">                                                       </w:t>
      </w:r>
    </w:p>
    <w:p w14:paraId="0837CB04" w14:textId="77D05619" w:rsidR="00A100CE" w:rsidRPr="00243858" w:rsidRDefault="00243858" w:rsidP="00243858">
      <w:pPr>
        <w:jc w:val="center"/>
        <w:rPr>
          <w:rFonts w:eastAsia="Arial Unicode MS" w:cs="Arial"/>
          <w:kern w:val="2"/>
          <w:lang w:val="sr-Latn-RS"/>
        </w:rPr>
      </w:pPr>
      <w:r>
        <w:rPr>
          <w:rFonts w:eastAsia="Arial Unicode MS" w:cs="Arial"/>
          <w:kern w:val="2"/>
          <w:lang w:val="sr-Cyrl-RS"/>
        </w:rPr>
        <w:t>105.Е.03.01-426252/</w:t>
      </w:r>
      <w:r>
        <w:rPr>
          <w:rFonts w:eastAsia="Arial Unicode MS" w:cs="Arial"/>
          <w:kern w:val="2"/>
          <w:lang w:val="sr-Latn-RS"/>
        </w:rPr>
        <w:t>5</w:t>
      </w:r>
      <w:r w:rsidRPr="00AC22CB">
        <w:rPr>
          <w:rFonts w:eastAsia="Arial Unicode MS" w:cs="Arial"/>
          <w:kern w:val="2"/>
          <w:lang w:val="sr-Cyrl-RS"/>
        </w:rPr>
        <w:t>-2017</w:t>
      </w:r>
      <w:r w:rsidRPr="00A100CE">
        <w:rPr>
          <w:rFonts w:eastAsia="Arial Unicode MS" w:cs="Arial"/>
          <w:kern w:val="2"/>
          <w:lang w:val="sr-Cyrl-RS"/>
        </w:rPr>
        <w:t xml:space="preserve">    од </w:t>
      </w:r>
      <w:r>
        <w:rPr>
          <w:rFonts w:eastAsia="Arial Unicode MS" w:cs="Arial"/>
          <w:kern w:val="2"/>
          <w:lang w:val="sr-Latn-RS"/>
        </w:rPr>
        <w:t>18.12.2017</w:t>
      </w:r>
      <w:r w:rsidRPr="00A100CE">
        <w:rPr>
          <w:rFonts w:eastAsia="Arial Unicode MS" w:cs="Arial"/>
          <w:kern w:val="2"/>
          <w:lang w:val="sr-Cyrl-RS"/>
        </w:rPr>
        <w:t xml:space="preserve">  .године</w:t>
      </w:r>
      <w:bookmarkStart w:id="6" w:name="_GoBack"/>
      <w:bookmarkEnd w:id="6"/>
    </w:p>
    <w:p w14:paraId="5F7414FE" w14:textId="77777777" w:rsidR="00A100CE" w:rsidRPr="00A339B0" w:rsidRDefault="00A100CE" w:rsidP="00A100CE">
      <w:pPr>
        <w:spacing w:before="0"/>
        <w:ind w:left="720"/>
        <w:rPr>
          <w:rFonts w:cs="Arial"/>
          <w:lang w:val="sr-Cyrl-RS"/>
        </w:rPr>
      </w:pPr>
    </w:p>
    <w:p w14:paraId="0F61C794" w14:textId="77777777" w:rsidR="00771564" w:rsidRPr="00A100CE" w:rsidRDefault="00771564" w:rsidP="00F42FD7">
      <w:pPr>
        <w:pStyle w:val="BodyText"/>
        <w:spacing w:before="0"/>
        <w:rPr>
          <w:rFonts w:cs="Arial"/>
          <w:sz w:val="22"/>
          <w:szCs w:val="22"/>
          <w:lang w:val="sr-Latn-RS"/>
        </w:rPr>
      </w:pPr>
    </w:p>
    <w:p w14:paraId="35321F94" w14:textId="77777777" w:rsidR="00F42FD7" w:rsidRPr="00774364" w:rsidRDefault="00F42FD7" w:rsidP="00E379BC">
      <w:pPr>
        <w:spacing w:before="0"/>
        <w:rPr>
          <w:rFonts w:cs="Arial"/>
          <w:lang w:val="ru-RU"/>
        </w:rPr>
      </w:pPr>
    </w:p>
    <w:p w14:paraId="5EF24E0D" w14:textId="04787597" w:rsidR="00B37917" w:rsidRPr="00774364" w:rsidRDefault="00F42FD7" w:rsidP="000C50A0">
      <w:pPr>
        <w:spacing w:before="0"/>
        <w:jc w:val="center"/>
        <w:rPr>
          <w:rFonts w:cs="Arial"/>
          <w:lang w:val="ru-RU"/>
        </w:rPr>
      </w:pPr>
      <w:r w:rsidRPr="00774364">
        <w:rPr>
          <w:rFonts w:cs="Arial"/>
          <w:lang w:val="ru-RU"/>
        </w:rPr>
        <w:t>Обреновац</w:t>
      </w:r>
      <w:r w:rsidR="00EB2566" w:rsidRPr="00774364">
        <w:rPr>
          <w:rFonts w:cs="Arial"/>
          <w:lang w:val="ru-RU"/>
        </w:rPr>
        <w:t>,</w:t>
      </w:r>
      <w:r w:rsidR="00CC60CA" w:rsidRPr="00774364">
        <w:rPr>
          <w:rFonts w:cs="Arial"/>
          <w:lang w:val="sr-Cyrl-RS"/>
        </w:rPr>
        <w:t xml:space="preserve"> </w:t>
      </w:r>
      <w:r w:rsidR="00C66AA0">
        <w:rPr>
          <w:rFonts w:cs="Arial"/>
          <w:lang w:val="sr-Cyrl-RS"/>
        </w:rPr>
        <w:t>Новембар</w:t>
      </w:r>
      <w:r w:rsidR="00A70470">
        <w:rPr>
          <w:rFonts w:cs="Arial"/>
          <w:lang w:val="sr-Cyrl-RS"/>
        </w:rPr>
        <w:t xml:space="preserve"> 2017</w:t>
      </w:r>
      <w:r w:rsidR="001F62BF" w:rsidRPr="00774364">
        <w:rPr>
          <w:rFonts w:cs="Arial"/>
          <w:lang w:val="ru-RU"/>
        </w:rPr>
        <w:t xml:space="preserve">. </w:t>
      </w:r>
      <w:r w:rsidR="00210557" w:rsidRPr="00774364">
        <w:rPr>
          <w:rFonts w:cs="Arial"/>
          <w:lang w:val="ru-RU"/>
        </w:rPr>
        <w:t>г</w:t>
      </w:r>
      <w:r w:rsidR="001F62BF" w:rsidRPr="00774364">
        <w:rPr>
          <w:rFonts w:cs="Arial"/>
          <w:lang w:val="ru-RU"/>
        </w:rPr>
        <w:t>одине</w:t>
      </w:r>
    </w:p>
    <w:p w14:paraId="10A92809" w14:textId="336FD488" w:rsidR="007F442E" w:rsidRPr="00F10346" w:rsidRDefault="000C50A0" w:rsidP="007F442E">
      <w:pPr>
        <w:spacing w:before="0"/>
        <w:rPr>
          <w:rFonts w:eastAsia="TimesNewRomanPSMT" w:cs="Arial"/>
          <w:color w:val="000000"/>
          <w:kern w:val="2"/>
          <w:lang w:val="ru-RU"/>
        </w:rPr>
      </w:pPr>
      <w:r w:rsidRPr="00774364">
        <w:rPr>
          <w:rFonts w:eastAsia="TimesNewRomanPSMT" w:cs="Arial"/>
          <w:kern w:val="2"/>
          <w:lang w:val="ru-RU"/>
        </w:rPr>
        <w:br w:type="page"/>
      </w:r>
      <w:r w:rsidR="007F442E" w:rsidRPr="00F10346">
        <w:rPr>
          <w:rFonts w:eastAsia="TimesNewRomanPSMT" w:cs="Arial"/>
          <w:color w:val="000000"/>
          <w:kern w:val="2"/>
          <w:lang w:val="ru-RU"/>
        </w:rPr>
        <w:lastRenderedPageBreak/>
        <w:t>На основу члана 32 и 61. Закона о јавним набавкама („Сл. гласник РС” бр. 124/12, 14/15 и 68/15, у даљем тексту</w:t>
      </w:r>
      <w:r w:rsidR="007F442E" w:rsidRPr="00F10346">
        <w:rPr>
          <w:rFonts w:eastAsia="TimesNewRomanPSMT" w:cs="Arial"/>
          <w:color w:val="000000"/>
          <w:kern w:val="2"/>
        </w:rPr>
        <w:t xml:space="preserve"> </w:t>
      </w:r>
      <w:r w:rsidR="007F442E" w:rsidRPr="00F10346">
        <w:rPr>
          <w:rFonts w:eastAsia="Calibri" w:cs="Arial"/>
          <w:bCs/>
        </w:rPr>
        <w:t>Закон</w:t>
      </w:r>
      <w:r w:rsidR="007F442E" w:rsidRPr="00F10346">
        <w:rPr>
          <w:rFonts w:eastAsia="TimesNewRomanPSMT" w:cs="Arial"/>
          <w:color w:val="000000"/>
          <w:kern w:val="2"/>
          <w:lang w:val="ru-RU"/>
        </w:rPr>
        <w:t>),</w:t>
      </w:r>
      <w:r w:rsidR="007F442E" w:rsidRPr="00F10346">
        <w:rPr>
          <w:rFonts w:eastAsia="TimesNewRomanPSMT" w:cs="Arial"/>
          <w:color w:val="000000"/>
          <w:kern w:val="2"/>
        </w:rPr>
        <w:t xml:space="preserve"> </w:t>
      </w:r>
      <w:r w:rsidR="007F442E" w:rsidRPr="00F10346">
        <w:rPr>
          <w:rFonts w:eastAsia="TimesNewRomanPSMT" w:cs="Arial"/>
          <w:color w:val="000000"/>
          <w:kern w:val="2"/>
          <w:lang w:val="ru-RU"/>
        </w:rPr>
        <w:t>члана</w:t>
      </w:r>
      <w:r w:rsidR="007F442E" w:rsidRPr="00F10346">
        <w:rPr>
          <w:rFonts w:eastAsia="TimesNewRomanPSMT" w:cs="Arial"/>
          <w:color w:val="000000"/>
          <w:kern w:val="2"/>
        </w:rPr>
        <w:t xml:space="preserve"> </w:t>
      </w:r>
      <w:r w:rsidR="007F442E" w:rsidRPr="00F10346">
        <w:rPr>
          <w:rFonts w:eastAsia="TimesNewRomanPSMT" w:cs="Arial"/>
          <w:color w:val="000000"/>
          <w:kern w:val="2"/>
          <w:lang w:val="ru-RU"/>
        </w:rPr>
        <w:t xml:space="preserve">2. Правилника о обавезним елементима конкурсне документације у поступцима јавних набавки и начину доказивања испуњености услова („Сл. гласник РС” бр. </w:t>
      </w:r>
      <w:r w:rsidR="007F442E" w:rsidRPr="00F10346">
        <w:rPr>
          <w:rFonts w:eastAsia="TimesNewRomanPSMT" w:cs="Arial"/>
          <w:color w:val="000000"/>
          <w:kern w:val="2"/>
        </w:rPr>
        <w:t>86/15</w:t>
      </w:r>
      <w:r w:rsidR="007F442E" w:rsidRPr="00F10346">
        <w:rPr>
          <w:rFonts w:eastAsia="TimesNewRomanPSMT" w:cs="Arial"/>
          <w:color w:val="000000"/>
          <w:kern w:val="2"/>
          <w:lang w:val="ru-RU"/>
        </w:rPr>
        <w:t xml:space="preserve">), </w:t>
      </w:r>
      <w:r w:rsidR="007F442E" w:rsidRPr="00F10346">
        <w:rPr>
          <w:rFonts w:eastAsia="Arial Unicode MS" w:cs="Arial"/>
          <w:color w:val="000000"/>
          <w:kern w:val="2"/>
          <w:lang w:val="ru-RU"/>
        </w:rPr>
        <w:t xml:space="preserve">Одлуке о покретању поступка јавне набавке број </w:t>
      </w:r>
      <w:r w:rsidR="003953D5" w:rsidRPr="003953D5">
        <w:rPr>
          <w:rFonts w:eastAsia="Arial Unicode MS" w:cs="Arial"/>
          <w:kern w:val="2"/>
          <w:lang w:val="sr-Latn-RS"/>
        </w:rPr>
        <w:t>105.Е.03.01-426252/3-2017</w:t>
      </w:r>
      <w:r w:rsidR="000277B8" w:rsidRPr="000277B8">
        <w:rPr>
          <w:rFonts w:eastAsia="Arial Unicode MS" w:cs="Arial"/>
          <w:kern w:val="2"/>
          <w:lang w:val="sr-Latn-RS"/>
        </w:rPr>
        <w:t xml:space="preserve"> од</w:t>
      </w:r>
      <w:r w:rsidR="00FF2C04">
        <w:rPr>
          <w:rFonts w:eastAsia="Arial Unicode MS" w:cs="Arial"/>
          <w:kern w:val="2"/>
          <w:lang w:val="sr-Cyrl-RS"/>
        </w:rPr>
        <w:t xml:space="preserve"> 19.10.2017.</w:t>
      </w:r>
      <w:r w:rsidR="000277B8" w:rsidRPr="000277B8">
        <w:rPr>
          <w:rFonts w:eastAsia="Arial Unicode MS" w:cs="Arial"/>
          <w:kern w:val="2"/>
          <w:lang w:val="sr-Latn-RS"/>
        </w:rPr>
        <w:t>године</w:t>
      </w:r>
      <w:r w:rsidR="007F442E">
        <w:rPr>
          <w:rFonts w:eastAsia="Arial Unicode MS" w:cs="Arial"/>
          <w:color w:val="000000"/>
          <w:kern w:val="2"/>
          <w:lang w:val="sr-Latn-RS"/>
        </w:rPr>
        <w:t xml:space="preserve">. </w:t>
      </w:r>
      <w:r w:rsidR="007F442E" w:rsidRPr="00F10346">
        <w:rPr>
          <w:rFonts w:eastAsia="Arial Unicode MS" w:cs="Arial"/>
          <w:color w:val="000000"/>
          <w:kern w:val="2"/>
          <w:lang w:val="ru-RU"/>
        </w:rPr>
        <w:t xml:space="preserve">године и Решења о образовању комисије за јавну набавку број </w:t>
      </w:r>
      <w:r w:rsidR="003953D5" w:rsidRPr="003953D5">
        <w:rPr>
          <w:rFonts w:eastAsia="Arial Unicode MS" w:cs="Arial"/>
          <w:kern w:val="2"/>
          <w:lang w:val="sr-Latn-RS"/>
        </w:rPr>
        <w:t>105.Е.03.01-426252/3-2017</w:t>
      </w:r>
      <w:r w:rsidR="003953D5">
        <w:rPr>
          <w:rFonts w:eastAsia="Arial Unicode MS" w:cs="Arial"/>
          <w:kern w:val="2"/>
          <w:lang w:val="sr-Cyrl-RS"/>
        </w:rPr>
        <w:t xml:space="preserve"> </w:t>
      </w:r>
      <w:r w:rsidR="000277B8" w:rsidRPr="000277B8">
        <w:rPr>
          <w:rFonts w:eastAsia="Arial Unicode MS" w:cs="Arial"/>
          <w:kern w:val="2"/>
          <w:lang w:val="sr-Latn-RS"/>
        </w:rPr>
        <w:t xml:space="preserve">од </w:t>
      </w:r>
      <w:r w:rsidR="00FF2C04">
        <w:rPr>
          <w:rFonts w:eastAsia="Arial Unicode MS" w:cs="Arial"/>
          <w:kern w:val="2"/>
          <w:lang w:val="sr-Cyrl-RS"/>
        </w:rPr>
        <w:t>19.10.2017.</w:t>
      </w:r>
      <w:r w:rsidR="000277B8" w:rsidRPr="000277B8">
        <w:rPr>
          <w:rFonts w:eastAsia="Arial Unicode MS" w:cs="Arial"/>
          <w:kern w:val="2"/>
          <w:lang w:val="sr-Latn-RS"/>
        </w:rPr>
        <w:t xml:space="preserve"> године</w:t>
      </w:r>
      <w:r w:rsidR="007F442E" w:rsidRPr="00F10346">
        <w:rPr>
          <w:rFonts w:eastAsia="Arial Unicode MS" w:cs="Arial"/>
          <w:color w:val="000000"/>
          <w:kern w:val="2"/>
        </w:rPr>
        <w:t>,</w:t>
      </w:r>
      <w:r w:rsidR="007F442E" w:rsidRPr="00F10346">
        <w:rPr>
          <w:rFonts w:eastAsia="Arial Unicode MS" w:cs="Arial"/>
          <w:color w:val="000000"/>
          <w:kern w:val="2"/>
          <w:lang w:val="ru-RU"/>
        </w:rPr>
        <w:t xml:space="preserve"> припремљена је:</w:t>
      </w:r>
    </w:p>
    <w:p w14:paraId="4471968B" w14:textId="77777777" w:rsidR="00261778" w:rsidRPr="00774364" w:rsidRDefault="00261778" w:rsidP="007F442E">
      <w:pPr>
        <w:spacing w:before="0"/>
        <w:rPr>
          <w:rFonts w:cs="Arial"/>
          <w:b/>
          <w:spacing w:val="80"/>
          <w:lang w:val="ru-RU"/>
        </w:rPr>
      </w:pPr>
    </w:p>
    <w:p w14:paraId="54A931F4" w14:textId="77777777" w:rsidR="00771564" w:rsidRPr="00774364" w:rsidRDefault="00771564" w:rsidP="000C50A0">
      <w:pPr>
        <w:pStyle w:val="BodyText"/>
        <w:spacing w:before="0"/>
        <w:rPr>
          <w:rFonts w:cs="Arial"/>
          <w:b/>
          <w:spacing w:val="80"/>
          <w:sz w:val="22"/>
          <w:szCs w:val="22"/>
          <w:lang w:val="ru-RU"/>
        </w:rPr>
      </w:pPr>
    </w:p>
    <w:p w14:paraId="79EE4736" w14:textId="77777777" w:rsidR="000C50A0" w:rsidRPr="00774364" w:rsidRDefault="000C50A0" w:rsidP="000C50A0">
      <w:pPr>
        <w:pStyle w:val="BodyText"/>
        <w:spacing w:before="0"/>
        <w:rPr>
          <w:rFonts w:cs="Arial"/>
          <w:b/>
          <w:spacing w:val="80"/>
          <w:sz w:val="22"/>
          <w:szCs w:val="22"/>
          <w:lang w:val="ru-RU"/>
        </w:rPr>
      </w:pPr>
    </w:p>
    <w:p w14:paraId="452EE032" w14:textId="77777777" w:rsidR="00210557" w:rsidRPr="00774364" w:rsidRDefault="00210557" w:rsidP="00874F5B">
      <w:pPr>
        <w:jc w:val="center"/>
        <w:rPr>
          <w:b/>
        </w:rPr>
      </w:pPr>
      <w:bookmarkStart w:id="7" w:name="_Toc441215598"/>
      <w:bookmarkStart w:id="8" w:name="_Toc441651537"/>
      <w:bookmarkStart w:id="9" w:name="_Toc442559874"/>
      <w:r w:rsidRPr="00774364">
        <w:rPr>
          <w:b/>
        </w:rPr>
        <w:t>КОНКУРСНА ДОКУМЕНТАЦИЈА</w:t>
      </w:r>
      <w:bookmarkEnd w:id="7"/>
      <w:bookmarkEnd w:id="8"/>
      <w:bookmarkEnd w:id="9"/>
    </w:p>
    <w:p w14:paraId="325BC87D" w14:textId="77777777" w:rsidR="00210557" w:rsidRPr="00774364" w:rsidRDefault="00D516F7" w:rsidP="00210557">
      <w:pPr>
        <w:jc w:val="center"/>
        <w:rPr>
          <w:rFonts w:cs="Arial"/>
        </w:rPr>
      </w:pPr>
      <w:r w:rsidRPr="00774364">
        <w:rPr>
          <w:rFonts w:cs="Arial"/>
          <w:lang w:val="sr-Cyrl-CS"/>
        </w:rPr>
        <w:t xml:space="preserve">за подношење понуда </w:t>
      </w:r>
      <w:r w:rsidR="00210557" w:rsidRPr="00774364">
        <w:rPr>
          <w:rFonts w:cs="Arial"/>
        </w:rPr>
        <w:t xml:space="preserve">у </w:t>
      </w:r>
      <w:r w:rsidR="00D34466" w:rsidRPr="00774364">
        <w:rPr>
          <w:rFonts w:cs="Arial"/>
        </w:rPr>
        <w:t xml:space="preserve">отвореном </w:t>
      </w:r>
      <w:r w:rsidR="00210557" w:rsidRPr="00774364">
        <w:rPr>
          <w:rFonts w:cs="Arial"/>
        </w:rPr>
        <w:t>посту</w:t>
      </w:r>
      <w:r w:rsidR="00D34466" w:rsidRPr="00774364">
        <w:rPr>
          <w:rFonts w:cs="Arial"/>
        </w:rPr>
        <w:t xml:space="preserve">пку </w:t>
      </w:r>
    </w:p>
    <w:p w14:paraId="06273396" w14:textId="77777777" w:rsidR="00F42FD7" w:rsidRPr="00774364" w:rsidRDefault="00210557" w:rsidP="00F42FD7">
      <w:pPr>
        <w:pStyle w:val="Header"/>
        <w:jc w:val="center"/>
        <w:rPr>
          <w:szCs w:val="24"/>
        </w:rPr>
      </w:pPr>
      <w:bookmarkStart w:id="10" w:name="_Toc441215599"/>
      <w:bookmarkStart w:id="11" w:name="_Toc441651538"/>
      <w:bookmarkStart w:id="12" w:name="_Toc442559875"/>
      <w:r w:rsidRPr="00774364">
        <w:rPr>
          <w:b/>
        </w:rPr>
        <w:t>за јавну набавку добара бр.</w:t>
      </w:r>
      <w:bookmarkEnd w:id="10"/>
      <w:bookmarkEnd w:id="11"/>
      <w:bookmarkEnd w:id="12"/>
      <w:r w:rsidR="0014274D" w:rsidRPr="00774364">
        <w:rPr>
          <w:b/>
          <w:sz w:val="20"/>
        </w:rPr>
        <w:t xml:space="preserve"> </w:t>
      </w:r>
      <w:r w:rsidR="00EF00D5" w:rsidRPr="003953D5">
        <w:rPr>
          <w:b/>
          <w:sz w:val="22"/>
          <w:szCs w:val="22"/>
        </w:rPr>
        <w:t>3000/0396/2017 (1324/2017)</w:t>
      </w:r>
    </w:p>
    <w:p w14:paraId="28F2C29B" w14:textId="77777777" w:rsidR="00210557" w:rsidRPr="00774364" w:rsidRDefault="00210557" w:rsidP="00874F5B">
      <w:pPr>
        <w:jc w:val="center"/>
        <w:rPr>
          <w:b/>
        </w:rPr>
      </w:pPr>
    </w:p>
    <w:p w14:paraId="0420883B" w14:textId="77777777" w:rsidR="009D3699" w:rsidRPr="00774364" w:rsidRDefault="009D3699" w:rsidP="000C50A0">
      <w:pPr>
        <w:pStyle w:val="BodyText"/>
        <w:spacing w:before="0"/>
        <w:rPr>
          <w:rFonts w:cs="Arial"/>
          <w:sz w:val="22"/>
          <w:szCs w:val="22"/>
          <w:lang w:val="sr-Latn-CS"/>
        </w:rPr>
      </w:pPr>
    </w:p>
    <w:p w14:paraId="6F1703B1" w14:textId="77777777" w:rsidR="009D3699" w:rsidRPr="00774364" w:rsidRDefault="009D3699" w:rsidP="000C50A0">
      <w:pPr>
        <w:pStyle w:val="BodyText"/>
        <w:spacing w:before="0"/>
        <w:rPr>
          <w:rFonts w:cs="Arial"/>
          <w:sz w:val="22"/>
          <w:szCs w:val="22"/>
          <w:lang w:val="sr-Latn-CS"/>
        </w:rPr>
      </w:pPr>
    </w:p>
    <w:p w14:paraId="60F58959" w14:textId="77777777" w:rsidR="009D3699" w:rsidRPr="00774364" w:rsidRDefault="009D3699" w:rsidP="000C50A0">
      <w:pPr>
        <w:pStyle w:val="BodyText"/>
        <w:spacing w:before="0"/>
        <w:rPr>
          <w:rFonts w:cs="Arial"/>
          <w:sz w:val="22"/>
          <w:szCs w:val="22"/>
          <w:lang w:val="sr-Latn-CS"/>
        </w:rPr>
      </w:pPr>
    </w:p>
    <w:p w14:paraId="46A2F279" w14:textId="77777777" w:rsidR="00C62AA7" w:rsidRPr="00774364" w:rsidRDefault="00C62AA7" w:rsidP="00C62AA7">
      <w:pPr>
        <w:pStyle w:val="Title"/>
        <w:rPr>
          <w:sz w:val="22"/>
          <w:szCs w:val="22"/>
          <w:lang w:val="de-DE"/>
        </w:rPr>
      </w:pPr>
      <w:r w:rsidRPr="00774364">
        <w:rPr>
          <w:sz w:val="22"/>
          <w:szCs w:val="22"/>
          <w:lang w:val="de-DE"/>
        </w:rPr>
        <w:t>Садр</w:t>
      </w:r>
      <w:r w:rsidRPr="00774364">
        <w:rPr>
          <w:sz w:val="22"/>
          <w:szCs w:val="22"/>
          <w:lang w:val="ru-RU"/>
        </w:rPr>
        <w:t>ж</w:t>
      </w:r>
      <w:r w:rsidRPr="00774364">
        <w:rPr>
          <w:sz w:val="22"/>
          <w:szCs w:val="22"/>
          <w:lang w:val="de-DE"/>
        </w:rPr>
        <w:t>ај</w:t>
      </w:r>
      <w:r w:rsidRPr="00774364">
        <w:rPr>
          <w:sz w:val="22"/>
          <w:szCs w:val="22"/>
          <w:lang w:val="ru-RU"/>
        </w:rPr>
        <w:t xml:space="preserve"> к</w:t>
      </w:r>
      <w:r w:rsidRPr="00774364">
        <w:rPr>
          <w:sz w:val="22"/>
          <w:szCs w:val="22"/>
          <w:lang w:val="de-DE"/>
        </w:rPr>
        <w:t>онкурсне</w:t>
      </w:r>
      <w:r w:rsidR="00E151E9" w:rsidRPr="00774364">
        <w:rPr>
          <w:sz w:val="22"/>
          <w:szCs w:val="22"/>
          <w:lang w:val="de-DE"/>
        </w:rPr>
        <w:t xml:space="preserve"> </w:t>
      </w:r>
      <w:r w:rsidRPr="00774364">
        <w:rPr>
          <w:sz w:val="22"/>
          <w:szCs w:val="22"/>
          <w:lang w:val="de-DE"/>
        </w:rPr>
        <w:t>документације:</w:t>
      </w:r>
    </w:p>
    <w:p w14:paraId="743CEF4F" w14:textId="77777777" w:rsidR="00C62AA7" w:rsidRPr="00B2744B" w:rsidRDefault="00C62AA7" w:rsidP="00C62AA7">
      <w:pPr>
        <w:pStyle w:val="Title"/>
        <w:rPr>
          <w:b w:val="0"/>
          <w:sz w:val="22"/>
          <w:szCs w:val="22"/>
          <w:lang w:val="ru-RU"/>
        </w:rPr>
      </w:pPr>
      <w:r w:rsidRPr="00774364">
        <w:rPr>
          <w:sz w:val="22"/>
          <w:szCs w:val="22"/>
          <w:lang w:val="ru-RU"/>
        </w:rPr>
        <w:tab/>
      </w:r>
      <w:r w:rsidRPr="00774364">
        <w:rPr>
          <w:sz w:val="22"/>
          <w:szCs w:val="22"/>
          <w:lang w:val="ru-RU"/>
        </w:rPr>
        <w:tab/>
      </w:r>
      <w:r w:rsidRPr="00774364">
        <w:rPr>
          <w:sz w:val="22"/>
          <w:szCs w:val="22"/>
          <w:lang w:val="ru-RU"/>
        </w:rPr>
        <w:tab/>
      </w:r>
      <w:r w:rsidRPr="00774364">
        <w:rPr>
          <w:sz w:val="22"/>
          <w:szCs w:val="22"/>
          <w:lang w:val="ru-RU"/>
        </w:rPr>
        <w:tab/>
      </w:r>
      <w:r w:rsidRPr="00774364">
        <w:rPr>
          <w:sz w:val="22"/>
          <w:szCs w:val="22"/>
          <w:lang w:val="ru-RU"/>
        </w:rPr>
        <w:tab/>
      </w:r>
      <w:r w:rsidRPr="00774364">
        <w:rPr>
          <w:sz w:val="22"/>
          <w:szCs w:val="22"/>
          <w:lang w:val="ru-RU"/>
        </w:rPr>
        <w:tab/>
      </w:r>
      <w:r w:rsidRPr="00774364">
        <w:rPr>
          <w:sz w:val="22"/>
          <w:szCs w:val="22"/>
          <w:lang w:val="ru-RU"/>
        </w:rPr>
        <w:tab/>
      </w:r>
      <w:r w:rsidRPr="00774364">
        <w:rPr>
          <w:sz w:val="22"/>
          <w:szCs w:val="22"/>
          <w:lang w:val="ru-RU"/>
        </w:rPr>
        <w:tab/>
      </w:r>
      <w:r w:rsidRPr="00774364">
        <w:rPr>
          <w:sz w:val="22"/>
          <w:szCs w:val="22"/>
          <w:lang w:val="ru-RU"/>
        </w:rPr>
        <w:tab/>
      </w:r>
      <w:r w:rsidRPr="00774364">
        <w:rPr>
          <w:sz w:val="22"/>
          <w:szCs w:val="22"/>
          <w:lang w:val="ru-RU"/>
        </w:rPr>
        <w:tab/>
      </w:r>
      <w:r w:rsidRPr="00774364">
        <w:rPr>
          <w:sz w:val="22"/>
          <w:szCs w:val="22"/>
          <w:lang w:val="ru-RU"/>
        </w:rPr>
        <w:tab/>
      </w:r>
      <w:r w:rsidRPr="00B2744B">
        <w:rPr>
          <w:b w:val="0"/>
          <w:sz w:val="22"/>
          <w:szCs w:val="22"/>
          <w:lang w:val="ru-RU"/>
        </w:rPr>
        <w:t>страна</w:t>
      </w:r>
      <w:r w:rsidRPr="00B2744B">
        <w:rPr>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F42FD7" w:rsidRPr="00B2744B" w14:paraId="7E123FFF" w14:textId="77777777" w:rsidTr="00115C15">
        <w:tc>
          <w:tcPr>
            <w:tcW w:w="564" w:type="dxa"/>
          </w:tcPr>
          <w:p w14:paraId="60B5A45B" w14:textId="77777777" w:rsidR="00F42FD7" w:rsidRPr="00B2744B" w:rsidRDefault="00F42FD7" w:rsidP="004C3B38">
            <w:pPr>
              <w:tabs>
                <w:tab w:val="left" w:pos="360"/>
                <w:tab w:val="left" w:pos="567"/>
                <w:tab w:val="right" w:leader="dot" w:pos="9639"/>
              </w:tabs>
              <w:jc w:val="center"/>
              <w:rPr>
                <w:rFonts w:cs="Arial"/>
              </w:rPr>
            </w:pPr>
            <w:r w:rsidRPr="00B2744B">
              <w:rPr>
                <w:rFonts w:cs="Arial"/>
              </w:rPr>
              <w:t>1.</w:t>
            </w:r>
          </w:p>
        </w:tc>
        <w:tc>
          <w:tcPr>
            <w:tcW w:w="7574" w:type="dxa"/>
          </w:tcPr>
          <w:p w14:paraId="336F1E3C" w14:textId="77777777" w:rsidR="00F42FD7" w:rsidRPr="00B2744B" w:rsidRDefault="00F42FD7" w:rsidP="004C3B38">
            <w:pPr>
              <w:tabs>
                <w:tab w:val="left" w:pos="360"/>
                <w:tab w:val="left" w:pos="567"/>
                <w:tab w:val="right" w:leader="dot" w:pos="9639"/>
              </w:tabs>
              <w:rPr>
                <w:rFonts w:cs="Arial"/>
              </w:rPr>
            </w:pPr>
            <w:r w:rsidRPr="00B2744B">
              <w:rPr>
                <w:rFonts w:cs="Arial"/>
              </w:rPr>
              <w:t>Општи подаци о јавној набавци</w:t>
            </w:r>
          </w:p>
        </w:tc>
        <w:tc>
          <w:tcPr>
            <w:tcW w:w="810" w:type="dxa"/>
          </w:tcPr>
          <w:p w14:paraId="48E7C235" w14:textId="77777777" w:rsidR="00F42FD7" w:rsidRPr="00B2744B" w:rsidRDefault="00794041" w:rsidP="00F42FD7">
            <w:pPr>
              <w:rPr>
                <w:lang w:val="sr-Cyrl-RS"/>
              </w:rPr>
            </w:pPr>
            <w:r w:rsidRPr="00B2744B">
              <w:rPr>
                <w:lang w:val="sr-Cyrl-RS"/>
              </w:rPr>
              <w:t>3</w:t>
            </w:r>
          </w:p>
        </w:tc>
      </w:tr>
      <w:tr w:rsidR="00F42FD7" w:rsidRPr="00B2744B" w14:paraId="6FDEFDFB" w14:textId="77777777" w:rsidTr="00115C15">
        <w:tc>
          <w:tcPr>
            <w:tcW w:w="564" w:type="dxa"/>
          </w:tcPr>
          <w:p w14:paraId="1D2E0430" w14:textId="77777777" w:rsidR="00F42FD7" w:rsidRPr="00B2744B" w:rsidRDefault="00F42FD7" w:rsidP="004C3B38">
            <w:pPr>
              <w:tabs>
                <w:tab w:val="left" w:pos="360"/>
                <w:tab w:val="left" w:pos="567"/>
                <w:tab w:val="right" w:leader="dot" w:pos="9639"/>
              </w:tabs>
              <w:jc w:val="center"/>
              <w:rPr>
                <w:rFonts w:cs="Arial"/>
              </w:rPr>
            </w:pPr>
            <w:r w:rsidRPr="00B2744B">
              <w:rPr>
                <w:rFonts w:cs="Arial"/>
              </w:rPr>
              <w:t>2.</w:t>
            </w:r>
          </w:p>
        </w:tc>
        <w:tc>
          <w:tcPr>
            <w:tcW w:w="7574" w:type="dxa"/>
          </w:tcPr>
          <w:p w14:paraId="0963644E" w14:textId="77777777" w:rsidR="00F42FD7" w:rsidRPr="00B2744B" w:rsidRDefault="00F42FD7" w:rsidP="004C3B38">
            <w:pPr>
              <w:tabs>
                <w:tab w:val="left" w:pos="317"/>
                <w:tab w:val="left" w:pos="360"/>
                <w:tab w:val="right" w:leader="dot" w:pos="9639"/>
              </w:tabs>
              <w:rPr>
                <w:rFonts w:cs="Arial"/>
              </w:rPr>
            </w:pPr>
            <w:r w:rsidRPr="00B2744B">
              <w:rPr>
                <w:rFonts w:cs="Arial"/>
              </w:rPr>
              <w:t>Подаци о предмету набавке</w:t>
            </w:r>
          </w:p>
        </w:tc>
        <w:tc>
          <w:tcPr>
            <w:tcW w:w="810" w:type="dxa"/>
          </w:tcPr>
          <w:p w14:paraId="450BC706" w14:textId="77777777" w:rsidR="00F42FD7" w:rsidRPr="00B2744B" w:rsidRDefault="00794041" w:rsidP="00F42FD7">
            <w:pPr>
              <w:rPr>
                <w:lang w:val="sr-Cyrl-RS"/>
              </w:rPr>
            </w:pPr>
            <w:r w:rsidRPr="00B2744B">
              <w:rPr>
                <w:lang w:val="sr-Cyrl-RS"/>
              </w:rPr>
              <w:t>4</w:t>
            </w:r>
          </w:p>
        </w:tc>
      </w:tr>
      <w:tr w:rsidR="00F42FD7" w:rsidRPr="00B2744B" w14:paraId="0CA8EE94" w14:textId="77777777" w:rsidTr="00115C15">
        <w:tc>
          <w:tcPr>
            <w:tcW w:w="564" w:type="dxa"/>
          </w:tcPr>
          <w:p w14:paraId="58C266FD" w14:textId="77777777" w:rsidR="00F42FD7" w:rsidRPr="00B2744B" w:rsidRDefault="00F42FD7" w:rsidP="004C3B38">
            <w:pPr>
              <w:tabs>
                <w:tab w:val="left" w:pos="360"/>
                <w:tab w:val="left" w:pos="567"/>
                <w:tab w:val="right" w:leader="dot" w:pos="9639"/>
              </w:tabs>
              <w:jc w:val="center"/>
              <w:rPr>
                <w:rFonts w:cs="Arial"/>
              </w:rPr>
            </w:pPr>
            <w:r w:rsidRPr="00B2744B">
              <w:rPr>
                <w:rFonts w:cs="Arial"/>
              </w:rPr>
              <w:t>3.</w:t>
            </w:r>
          </w:p>
        </w:tc>
        <w:tc>
          <w:tcPr>
            <w:tcW w:w="7574" w:type="dxa"/>
          </w:tcPr>
          <w:p w14:paraId="34F5EBD3" w14:textId="77777777" w:rsidR="00F42FD7" w:rsidRPr="00B2744B" w:rsidRDefault="00F42FD7" w:rsidP="004C3B38">
            <w:pPr>
              <w:tabs>
                <w:tab w:val="left" w:pos="317"/>
                <w:tab w:val="left" w:pos="360"/>
                <w:tab w:val="right" w:leader="dot" w:pos="9639"/>
              </w:tabs>
              <w:rPr>
                <w:rFonts w:cs="Arial"/>
              </w:rPr>
            </w:pPr>
            <w:r w:rsidRPr="00B2744B">
              <w:rPr>
                <w:rFonts w:cs="Arial"/>
              </w:rPr>
              <w:t>Техничка спецификација (врста, техничке карактеристике, квалитет, количина и опис добара...)</w:t>
            </w:r>
          </w:p>
        </w:tc>
        <w:tc>
          <w:tcPr>
            <w:tcW w:w="810" w:type="dxa"/>
          </w:tcPr>
          <w:p w14:paraId="5964D76A" w14:textId="77777777" w:rsidR="00F42FD7" w:rsidRPr="00B2744B" w:rsidRDefault="00794041" w:rsidP="00F42FD7">
            <w:pPr>
              <w:rPr>
                <w:lang w:val="sr-Cyrl-RS"/>
              </w:rPr>
            </w:pPr>
            <w:r w:rsidRPr="00B2744B">
              <w:rPr>
                <w:lang w:val="sr-Cyrl-RS"/>
              </w:rPr>
              <w:t>4</w:t>
            </w:r>
          </w:p>
        </w:tc>
      </w:tr>
      <w:tr w:rsidR="00F42FD7" w:rsidRPr="00B2744B" w14:paraId="5B35B9BF" w14:textId="77777777" w:rsidTr="00115C15">
        <w:tc>
          <w:tcPr>
            <w:tcW w:w="564" w:type="dxa"/>
          </w:tcPr>
          <w:p w14:paraId="47D55AEA" w14:textId="77777777" w:rsidR="00F42FD7" w:rsidRPr="00B2744B" w:rsidRDefault="00F42FD7" w:rsidP="004C3B38">
            <w:pPr>
              <w:tabs>
                <w:tab w:val="left" w:pos="360"/>
                <w:tab w:val="left" w:pos="567"/>
                <w:tab w:val="right" w:leader="dot" w:pos="9639"/>
              </w:tabs>
              <w:jc w:val="center"/>
              <w:rPr>
                <w:rFonts w:cs="Arial"/>
              </w:rPr>
            </w:pPr>
            <w:r w:rsidRPr="00B2744B">
              <w:rPr>
                <w:rFonts w:cs="Arial"/>
              </w:rPr>
              <w:t>4.</w:t>
            </w:r>
          </w:p>
        </w:tc>
        <w:tc>
          <w:tcPr>
            <w:tcW w:w="7574" w:type="dxa"/>
          </w:tcPr>
          <w:p w14:paraId="5F0D90DB" w14:textId="77777777" w:rsidR="00F42FD7" w:rsidRPr="00B2744B" w:rsidRDefault="00F42FD7" w:rsidP="004C3B38">
            <w:pPr>
              <w:tabs>
                <w:tab w:val="left" w:pos="317"/>
                <w:tab w:val="left" w:pos="360"/>
                <w:tab w:val="right" w:leader="dot" w:pos="9639"/>
              </w:tabs>
              <w:rPr>
                <w:rFonts w:cs="Arial"/>
              </w:rPr>
            </w:pPr>
            <w:r w:rsidRPr="00B2744B">
              <w:rPr>
                <w:rFonts w:cs="Arial"/>
              </w:rPr>
              <w:t>Услови за учешће у поступку ЈН и упутство како се доказује испуњеност услова</w:t>
            </w:r>
          </w:p>
        </w:tc>
        <w:tc>
          <w:tcPr>
            <w:tcW w:w="810" w:type="dxa"/>
          </w:tcPr>
          <w:p w14:paraId="267B1733" w14:textId="77777777" w:rsidR="00F42FD7" w:rsidRPr="00B2744B" w:rsidRDefault="00EC4848" w:rsidP="00EC4848">
            <w:pPr>
              <w:rPr>
                <w:lang w:val="sr-Cyrl-RS"/>
              </w:rPr>
            </w:pPr>
            <w:r>
              <w:rPr>
                <w:lang w:val="sr-Cyrl-RS"/>
              </w:rPr>
              <w:t>2</w:t>
            </w:r>
            <w:r w:rsidR="003953D5">
              <w:rPr>
                <w:lang w:val="sr-Cyrl-RS"/>
              </w:rPr>
              <w:t>3</w:t>
            </w:r>
          </w:p>
        </w:tc>
      </w:tr>
      <w:tr w:rsidR="00F42FD7" w:rsidRPr="00B2744B" w14:paraId="7F5C90DF" w14:textId="77777777" w:rsidTr="00115C15">
        <w:tc>
          <w:tcPr>
            <w:tcW w:w="564" w:type="dxa"/>
          </w:tcPr>
          <w:p w14:paraId="3723B366" w14:textId="77777777" w:rsidR="00F42FD7" w:rsidRPr="00B2744B" w:rsidRDefault="00F42FD7" w:rsidP="004C3B38">
            <w:pPr>
              <w:tabs>
                <w:tab w:val="left" w:pos="360"/>
                <w:tab w:val="left" w:pos="567"/>
                <w:tab w:val="right" w:leader="dot" w:pos="9639"/>
              </w:tabs>
              <w:jc w:val="center"/>
              <w:rPr>
                <w:rFonts w:cs="Arial"/>
              </w:rPr>
            </w:pPr>
            <w:r w:rsidRPr="00B2744B">
              <w:rPr>
                <w:rFonts w:cs="Arial"/>
              </w:rPr>
              <w:t>5.</w:t>
            </w:r>
          </w:p>
        </w:tc>
        <w:tc>
          <w:tcPr>
            <w:tcW w:w="7574" w:type="dxa"/>
          </w:tcPr>
          <w:p w14:paraId="6FA60FD1" w14:textId="77777777" w:rsidR="00F42FD7" w:rsidRPr="00B2744B" w:rsidRDefault="00F42FD7" w:rsidP="004C3B38">
            <w:pPr>
              <w:tabs>
                <w:tab w:val="left" w:pos="317"/>
                <w:tab w:val="left" w:pos="360"/>
                <w:tab w:val="right" w:leader="dot" w:pos="9639"/>
              </w:tabs>
              <w:rPr>
                <w:rFonts w:cs="Arial"/>
              </w:rPr>
            </w:pPr>
            <w:r w:rsidRPr="00B2744B">
              <w:rPr>
                <w:rFonts w:cs="Arial"/>
              </w:rPr>
              <w:t>Критеријум за доделу уговора</w:t>
            </w:r>
          </w:p>
        </w:tc>
        <w:tc>
          <w:tcPr>
            <w:tcW w:w="810" w:type="dxa"/>
          </w:tcPr>
          <w:p w14:paraId="50B9B4DE" w14:textId="77777777" w:rsidR="00F42FD7" w:rsidRPr="00B2744B" w:rsidRDefault="003953D5" w:rsidP="00B2744B">
            <w:pPr>
              <w:rPr>
                <w:lang w:val="sr-Cyrl-RS"/>
              </w:rPr>
            </w:pPr>
            <w:r>
              <w:rPr>
                <w:lang w:val="sr-Cyrl-RS"/>
              </w:rPr>
              <w:t>30</w:t>
            </w:r>
          </w:p>
        </w:tc>
      </w:tr>
      <w:tr w:rsidR="00F42FD7" w:rsidRPr="00B2744B" w14:paraId="6EA97C60" w14:textId="77777777" w:rsidTr="00115C15">
        <w:tc>
          <w:tcPr>
            <w:tcW w:w="564" w:type="dxa"/>
          </w:tcPr>
          <w:p w14:paraId="1D2EAE41" w14:textId="77777777" w:rsidR="00F42FD7" w:rsidRPr="00B2744B" w:rsidRDefault="00F42FD7" w:rsidP="004C3B38">
            <w:pPr>
              <w:tabs>
                <w:tab w:val="left" w:pos="360"/>
                <w:tab w:val="left" w:pos="567"/>
                <w:tab w:val="right" w:leader="dot" w:pos="9639"/>
              </w:tabs>
              <w:jc w:val="center"/>
              <w:rPr>
                <w:rFonts w:cs="Arial"/>
              </w:rPr>
            </w:pPr>
            <w:r w:rsidRPr="00B2744B">
              <w:rPr>
                <w:rFonts w:cs="Arial"/>
              </w:rPr>
              <w:t>6.</w:t>
            </w:r>
          </w:p>
        </w:tc>
        <w:tc>
          <w:tcPr>
            <w:tcW w:w="7574" w:type="dxa"/>
          </w:tcPr>
          <w:p w14:paraId="22DFB52D" w14:textId="77777777" w:rsidR="00F42FD7" w:rsidRPr="00B2744B" w:rsidRDefault="00F42FD7" w:rsidP="004C3B38">
            <w:pPr>
              <w:tabs>
                <w:tab w:val="left" w:pos="360"/>
                <w:tab w:val="left" w:pos="567"/>
                <w:tab w:val="right" w:leader="dot" w:pos="9639"/>
              </w:tabs>
              <w:rPr>
                <w:rFonts w:cs="Arial"/>
              </w:rPr>
            </w:pPr>
            <w:r w:rsidRPr="00B2744B">
              <w:rPr>
                <w:rFonts w:cs="Arial"/>
              </w:rPr>
              <w:t>Упутство понуђачима како да сачине понуду</w:t>
            </w:r>
          </w:p>
        </w:tc>
        <w:tc>
          <w:tcPr>
            <w:tcW w:w="810" w:type="dxa"/>
          </w:tcPr>
          <w:p w14:paraId="7B3656B6" w14:textId="77777777" w:rsidR="00F42FD7" w:rsidRPr="00B2744B" w:rsidRDefault="003953D5" w:rsidP="00B2744B">
            <w:pPr>
              <w:rPr>
                <w:lang w:val="sr-Cyrl-RS"/>
              </w:rPr>
            </w:pPr>
            <w:r>
              <w:rPr>
                <w:lang w:val="sr-Cyrl-RS"/>
              </w:rPr>
              <w:t>32</w:t>
            </w:r>
          </w:p>
        </w:tc>
      </w:tr>
      <w:tr w:rsidR="00F42FD7" w:rsidRPr="00B2744B" w14:paraId="4332C07E" w14:textId="77777777" w:rsidTr="00115C15">
        <w:tc>
          <w:tcPr>
            <w:tcW w:w="564" w:type="dxa"/>
          </w:tcPr>
          <w:p w14:paraId="77155D3E" w14:textId="77777777" w:rsidR="00F42FD7" w:rsidRPr="00B2744B" w:rsidRDefault="00F42FD7" w:rsidP="004C3B38">
            <w:pPr>
              <w:tabs>
                <w:tab w:val="left" w:pos="360"/>
                <w:tab w:val="left" w:pos="567"/>
                <w:tab w:val="right" w:leader="dot" w:pos="9639"/>
              </w:tabs>
              <w:jc w:val="center"/>
              <w:rPr>
                <w:rFonts w:cs="Arial"/>
              </w:rPr>
            </w:pPr>
            <w:r w:rsidRPr="00B2744B">
              <w:rPr>
                <w:rFonts w:cs="Arial"/>
              </w:rPr>
              <w:t>7.</w:t>
            </w:r>
          </w:p>
        </w:tc>
        <w:tc>
          <w:tcPr>
            <w:tcW w:w="7574" w:type="dxa"/>
          </w:tcPr>
          <w:p w14:paraId="09A702CC" w14:textId="77777777" w:rsidR="00F42FD7" w:rsidRPr="00B2744B" w:rsidRDefault="009D450B" w:rsidP="004B55F7">
            <w:pPr>
              <w:tabs>
                <w:tab w:val="left" w:pos="360"/>
                <w:tab w:val="left" w:pos="567"/>
                <w:tab w:val="right" w:leader="dot" w:pos="9639"/>
              </w:tabs>
              <w:rPr>
                <w:rFonts w:cs="Arial"/>
              </w:rPr>
            </w:pPr>
            <w:r w:rsidRPr="00B2744B">
              <w:rPr>
                <w:rFonts w:cs="Arial"/>
              </w:rPr>
              <w:t>Обрасци (</w:t>
            </w:r>
            <w:r w:rsidR="00D100E6" w:rsidRPr="00B2744B">
              <w:rPr>
                <w:rFonts w:cs="Arial"/>
              </w:rPr>
              <w:t>1 -</w:t>
            </w:r>
            <w:r w:rsidR="004B55F7">
              <w:rPr>
                <w:rFonts w:cs="Arial"/>
                <w:lang w:val="sr-Latn-RS"/>
              </w:rPr>
              <w:t>8</w:t>
            </w:r>
            <w:r w:rsidR="00F42FD7" w:rsidRPr="00B2744B">
              <w:rPr>
                <w:rFonts w:cs="Arial"/>
              </w:rPr>
              <w:t>)</w:t>
            </w:r>
          </w:p>
        </w:tc>
        <w:tc>
          <w:tcPr>
            <w:tcW w:w="810" w:type="dxa"/>
          </w:tcPr>
          <w:p w14:paraId="6722F58B" w14:textId="77777777" w:rsidR="00F42FD7" w:rsidRPr="00B2744B" w:rsidRDefault="003953D5" w:rsidP="00A70470">
            <w:pPr>
              <w:rPr>
                <w:lang w:val="sr-Cyrl-RS"/>
              </w:rPr>
            </w:pPr>
            <w:r>
              <w:rPr>
                <w:lang w:val="sr-Cyrl-RS"/>
              </w:rPr>
              <w:t>5</w:t>
            </w:r>
            <w:r w:rsidR="00A70470">
              <w:rPr>
                <w:lang w:val="sr-Cyrl-RS"/>
              </w:rPr>
              <w:t>1</w:t>
            </w:r>
          </w:p>
        </w:tc>
      </w:tr>
      <w:tr w:rsidR="00F42FD7" w:rsidRPr="00B2744B" w14:paraId="74E1B568" w14:textId="77777777" w:rsidTr="00115C15">
        <w:tc>
          <w:tcPr>
            <w:tcW w:w="564" w:type="dxa"/>
          </w:tcPr>
          <w:p w14:paraId="0D0F8A4D" w14:textId="77777777" w:rsidR="00F42FD7" w:rsidRPr="00B2744B" w:rsidRDefault="00F42FD7" w:rsidP="004C3B38">
            <w:pPr>
              <w:tabs>
                <w:tab w:val="left" w:pos="360"/>
                <w:tab w:val="left" w:pos="567"/>
                <w:tab w:val="right" w:leader="dot" w:pos="9639"/>
              </w:tabs>
              <w:jc w:val="center"/>
              <w:rPr>
                <w:rFonts w:cs="Arial"/>
              </w:rPr>
            </w:pPr>
            <w:r w:rsidRPr="00B2744B">
              <w:rPr>
                <w:rFonts w:cs="Arial"/>
              </w:rPr>
              <w:t>8.</w:t>
            </w:r>
          </w:p>
        </w:tc>
        <w:tc>
          <w:tcPr>
            <w:tcW w:w="7574" w:type="dxa"/>
          </w:tcPr>
          <w:p w14:paraId="28396E5C" w14:textId="77777777" w:rsidR="00F42FD7" w:rsidRPr="00B2744B" w:rsidRDefault="00F42FD7" w:rsidP="004C3B38">
            <w:pPr>
              <w:tabs>
                <w:tab w:val="left" w:pos="360"/>
                <w:tab w:val="left" w:pos="567"/>
                <w:tab w:val="right" w:leader="dot" w:pos="9639"/>
              </w:tabs>
              <w:rPr>
                <w:rFonts w:cs="Arial"/>
              </w:rPr>
            </w:pPr>
            <w:r w:rsidRPr="00B2744B">
              <w:rPr>
                <w:rFonts w:cs="Arial"/>
              </w:rPr>
              <w:t>Модел уговора</w:t>
            </w:r>
          </w:p>
        </w:tc>
        <w:tc>
          <w:tcPr>
            <w:tcW w:w="810" w:type="dxa"/>
          </w:tcPr>
          <w:p w14:paraId="3E4B96B7" w14:textId="77777777" w:rsidR="00F42FD7" w:rsidRPr="00B2744B" w:rsidRDefault="003953D5" w:rsidP="00B2744B">
            <w:pPr>
              <w:rPr>
                <w:lang w:val="sr-Cyrl-RS"/>
              </w:rPr>
            </w:pPr>
            <w:r>
              <w:rPr>
                <w:lang w:val="sr-Cyrl-RS"/>
              </w:rPr>
              <w:t>73</w:t>
            </w:r>
          </w:p>
        </w:tc>
      </w:tr>
      <w:tr w:rsidR="00070508" w:rsidRPr="00B2744B" w14:paraId="0D21931B" w14:textId="77777777" w:rsidTr="003953D5">
        <w:trPr>
          <w:trHeight w:val="413"/>
        </w:trPr>
        <w:tc>
          <w:tcPr>
            <w:tcW w:w="564" w:type="dxa"/>
          </w:tcPr>
          <w:p w14:paraId="11F94933" w14:textId="77777777" w:rsidR="00070508" w:rsidRPr="00B2744B" w:rsidRDefault="00070508" w:rsidP="004C3B38">
            <w:pPr>
              <w:tabs>
                <w:tab w:val="left" w:pos="360"/>
                <w:tab w:val="left" w:pos="567"/>
                <w:tab w:val="right" w:leader="dot" w:pos="9639"/>
              </w:tabs>
              <w:jc w:val="center"/>
              <w:rPr>
                <w:rFonts w:cs="Arial"/>
                <w:lang w:val="sr-Cyrl-RS"/>
              </w:rPr>
            </w:pPr>
            <w:r w:rsidRPr="00B2744B">
              <w:rPr>
                <w:rFonts w:cs="Arial"/>
              </w:rPr>
              <w:t>9.</w:t>
            </w:r>
          </w:p>
        </w:tc>
        <w:tc>
          <w:tcPr>
            <w:tcW w:w="7574" w:type="dxa"/>
          </w:tcPr>
          <w:p w14:paraId="2379EB17" w14:textId="77777777" w:rsidR="00070508" w:rsidRPr="003953D5" w:rsidRDefault="00070508" w:rsidP="004C3B38">
            <w:pPr>
              <w:tabs>
                <w:tab w:val="left" w:pos="360"/>
                <w:tab w:val="left" w:pos="567"/>
                <w:tab w:val="right" w:leader="dot" w:pos="9639"/>
              </w:tabs>
              <w:rPr>
                <w:rFonts w:cs="Arial"/>
                <w:b/>
                <w:lang w:val="sr-Cyrl-RS"/>
              </w:rPr>
            </w:pPr>
            <w:r w:rsidRPr="003953D5">
              <w:rPr>
                <w:rFonts w:cs="Arial"/>
                <w:b/>
                <w:lang w:val="sr-Cyrl-RS"/>
              </w:rPr>
              <w:t>Калкулација зависних трошкова набавке</w:t>
            </w:r>
          </w:p>
        </w:tc>
        <w:tc>
          <w:tcPr>
            <w:tcW w:w="810" w:type="dxa"/>
          </w:tcPr>
          <w:p w14:paraId="173CA8BA" w14:textId="77777777" w:rsidR="00070508" w:rsidRPr="003953D5" w:rsidRDefault="003953D5" w:rsidP="005C19DB">
            <w:pPr>
              <w:rPr>
                <w:lang w:val="sr-Cyrl-RS"/>
              </w:rPr>
            </w:pPr>
            <w:r>
              <w:rPr>
                <w:lang w:val="sr-Cyrl-RS"/>
              </w:rPr>
              <w:t>85</w:t>
            </w:r>
          </w:p>
        </w:tc>
      </w:tr>
    </w:tbl>
    <w:p w14:paraId="5C153ABD" w14:textId="77777777" w:rsidR="009D3699" w:rsidRPr="00B2744B" w:rsidRDefault="009D3699" w:rsidP="000C50A0">
      <w:pPr>
        <w:pStyle w:val="BodyText"/>
        <w:spacing w:before="0"/>
        <w:rPr>
          <w:rFonts w:cs="Arial"/>
          <w:b/>
          <w:spacing w:val="80"/>
          <w:sz w:val="22"/>
          <w:szCs w:val="22"/>
        </w:rPr>
      </w:pPr>
    </w:p>
    <w:p w14:paraId="357B4CE3" w14:textId="77777777" w:rsidR="00F5264D" w:rsidRPr="00B2744B" w:rsidRDefault="00C53AC6" w:rsidP="00C53AC6">
      <w:pPr>
        <w:jc w:val="right"/>
        <w:rPr>
          <w:rFonts w:cs="Arial"/>
          <w:lang w:val="sr-Cyrl-RS"/>
        </w:rPr>
      </w:pPr>
      <w:r w:rsidRPr="00B2744B">
        <w:rPr>
          <w:rFonts w:cs="Arial"/>
          <w:bCs/>
          <w:noProof/>
          <w:lang w:val="sr-Cyrl-CS"/>
        </w:rPr>
        <w:t>Укупа</w:t>
      </w:r>
      <w:r w:rsidR="00FB7333" w:rsidRPr="00B2744B">
        <w:rPr>
          <w:rFonts w:cs="Arial"/>
          <w:bCs/>
          <w:noProof/>
          <w:lang w:val="sr-Cyrl-CS"/>
        </w:rPr>
        <w:t>н број страна документације:</w:t>
      </w:r>
      <w:r w:rsidR="00CC0E49" w:rsidRPr="00B2744B">
        <w:rPr>
          <w:rFonts w:cs="Arial"/>
          <w:bCs/>
          <w:noProof/>
          <w:lang w:val="sr-Latn-RS"/>
        </w:rPr>
        <w:t>8</w:t>
      </w:r>
      <w:r w:rsidR="003953D5">
        <w:rPr>
          <w:rFonts w:cs="Arial"/>
          <w:bCs/>
          <w:noProof/>
          <w:lang w:val="sr-Cyrl-RS"/>
        </w:rPr>
        <w:t>5</w:t>
      </w:r>
    </w:p>
    <w:p w14:paraId="56416D57" w14:textId="77777777" w:rsidR="001853E1" w:rsidRPr="00774364" w:rsidRDefault="001853E1" w:rsidP="000C50A0">
      <w:pPr>
        <w:pStyle w:val="BodyText"/>
        <w:spacing w:before="0"/>
        <w:rPr>
          <w:rFonts w:cs="Arial"/>
          <w:sz w:val="22"/>
          <w:szCs w:val="22"/>
        </w:rPr>
      </w:pPr>
    </w:p>
    <w:p w14:paraId="270C8A62" w14:textId="77777777" w:rsidR="00FA0E61" w:rsidRPr="00774364" w:rsidRDefault="00473AD5" w:rsidP="00FC28DB">
      <w:pPr>
        <w:pStyle w:val="Heading10"/>
        <w:numPr>
          <w:ilvl w:val="0"/>
          <w:numId w:val="14"/>
        </w:numPr>
        <w:rPr>
          <w:rFonts w:cs="Arial"/>
          <w:lang w:val="en-US"/>
        </w:rPr>
      </w:pPr>
      <w:r w:rsidRPr="00774364">
        <w:rPr>
          <w:rFonts w:cs="Arial"/>
          <w:lang w:val="ru-RU"/>
        </w:rPr>
        <w:br w:type="page"/>
      </w:r>
      <w:bookmarkStart w:id="13" w:name="_Toc430335136"/>
      <w:bookmarkStart w:id="14" w:name="_Toc442559876"/>
      <w:bookmarkStart w:id="15" w:name="_Toc427817447"/>
      <w:r w:rsidR="00FA0E61" w:rsidRPr="00774364">
        <w:rPr>
          <w:rFonts w:cs="Arial"/>
        </w:rPr>
        <w:lastRenderedPageBreak/>
        <w:t>ОПШТИ ПОДАЦИ О ЈАВНОЈ НАБАВЦИ</w:t>
      </w:r>
      <w:bookmarkEnd w:id="13"/>
      <w:bookmarkEnd w:id="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774364" w14:paraId="4B062E84" w14:textId="77777777" w:rsidTr="002E12CC">
        <w:tc>
          <w:tcPr>
            <w:tcW w:w="3032" w:type="dxa"/>
            <w:shd w:val="clear" w:color="auto" w:fill="auto"/>
          </w:tcPr>
          <w:p w14:paraId="27259B08" w14:textId="77777777" w:rsidR="002E12CC" w:rsidRPr="00774364" w:rsidRDefault="002E12CC" w:rsidP="004276AD">
            <w:pPr>
              <w:autoSpaceDE w:val="0"/>
              <w:autoSpaceDN w:val="0"/>
              <w:adjustRightInd w:val="0"/>
              <w:jc w:val="center"/>
              <w:rPr>
                <w:rFonts w:eastAsia="TimesNewRomanPSMT" w:cs="Arial"/>
                <w:bCs/>
              </w:rPr>
            </w:pPr>
          </w:p>
          <w:p w14:paraId="68B95C0B" w14:textId="77777777" w:rsidR="002E12CC" w:rsidRPr="00774364" w:rsidRDefault="002E12CC" w:rsidP="004276AD">
            <w:pPr>
              <w:autoSpaceDE w:val="0"/>
              <w:autoSpaceDN w:val="0"/>
              <w:adjustRightInd w:val="0"/>
              <w:jc w:val="center"/>
              <w:rPr>
                <w:rFonts w:eastAsia="TimesNewRomanPSMT" w:cs="Arial"/>
                <w:bCs/>
              </w:rPr>
            </w:pPr>
          </w:p>
          <w:p w14:paraId="2A0CFF8B" w14:textId="77777777" w:rsidR="004276AD" w:rsidRPr="00774364" w:rsidRDefault="004276AD" w:rsidP="004276AD">
            <w:pPr>
              <w:autoSpaceDE w:val="0"/>
              <w:autoSpaceDN w:val="0"/>
              <w:adjustRightInd w:val="0"/>
              <w:jc w:val="center"/>
              <w:rPr>
                <w:rFonts w:eastAsia="TimesNewRomanPSMT" w:cs="Arial"/>
                <w:bCs/>
              </w:rPr>
            </w:pPr>
            <w:r w:rsidRPr="00774364">
              <w:rPr>
                <w:rFonts w:eastAsia="TimesNewRomanPSMT" w:cs="Arial"/>
                <w:bCs/>
              </w:rPr>
              <w:t>Назив и адреса Наручиоца</w:t>
            </w:r>
          </w:p>
        </w:tc>
        <w:tc>
          <w:tcPr>
            <w:tcW w:w="6213" w:type="dxa"/>
            <w:shd w:val="clear" w:color="auto" w:fill="auto"/>
          </w:tcPr>
          <w:p w14:paraId="4FB44067" w14:textId="77777777" w:rsidR="004276AD" w:rsidRPr="00774364" w:rsidRDefault="004276AD" w:rsidP="004276AD">
            <w:pPr>
              <w:suppressAutoHyphens/>
              <w:spacing w:line="100" w:lineRule="atLeast"/>
              <w:jc w:val="center"/>
              <w:rPr>
                <w:rFonts w:cs="Arial"/>
              </w:rPr>
            </w:pPr>
            <w:r w:rsidRPr="00774364">
              <w:rPr>
                <w:rFonts w:cs="Arial"/>
              </w:rPr>
              <w:t>Јавно предузеће „Електропривреда Србије“ Београд,</w:t>
            </w:r>
          </w:p>
          <w:p w14:paraId="51177F24" w14:textId="77777777" w:rsidR="004276AD" w:rsidRPr="00774364" w:rsidRDefault="004276AD" w:rsidP="004276AD">
            <w:pPr>
              <w:suppressAutoHyphens/>
              <w:spacing w:line="100" w:lineRule="atLeast"/>
              <w:jc w:val="center"/>
              <w:rPr>
                <w:rFonts w:cs="Arial"/>
              </w:rPr>
            </w:pPr>
            <w:r w:rsidRPr="00774364">
              <w:rPr>
                <w:rFonts w:cs="Arial"/>
              </w:rPr>
              <w:t>Улица царице Милице бр.2, 11000 Београд</w:t>
            </w:r>
          </w:p>
          <w:p w14:paraId="0D756C1C" w14:textId="77777777" w:rsidR="00646539" w:rsidRPr="00774364" w:rsidRDefault="002E12CC" w:rsidP="00646539">
            <w:pPr>
              <w:suppressAutoHyphens/>
              <w:spacing w:line="100" w:lineRule="atLeast"/>
              <w:jc w:val="center"/>
              <w:rPr>
                <w:rFonts w:cs="Arial"/>
              </w:rPr>
            </w:pPr>
            <w:r w:rsidRPr="00774364">
              <w:rPr>
                <w:rFonts w:cs="Arial"/>
              </w:rPr>
              <w:t xml:space="preserve">Огранак </w:t>
            </w:r>
            <w:r w:rsidR="001B619C" w:rsidRPr="00774364">
              <w:rPr>
                <w:rFonts w:cs="Arial"/>
              </w:rPr>
              <w:t>ТЕНТ</w:t>
            </w:r>
            <w:r w:rsidR="000329FD" w:rsidRPr="00774364">
              <w:t xml:space="preserve"> </w:t>
            </w:r>
            <w:r w:rsidR="000329FD" w:rsidRPr="00774364">
              <w:rPr>
                <w:rFonts w:cs="Arial"/>
              </w:rPr>
              <w:t>Београд- Обреновац</w:t>
            </w:r>
            <w:r w:rsidRPr="00774364">
              <w:rPr>
                <w:rFonts w:cs="Arial"/>
              </w:rPr>
              <w:t xml:space="preserve">, </w:t>
            </w:r>
            <w:r w:rsidR="001B619C" w:rsidRPr="00774364">
              <w:rPr>
                <w:rFonts w:cs="Arial"/>
              </w:rPr>
              <w:t>Богољуба Урошевића Црног бр.44.,</w:t>
            </w:r>
          </w:p>
          <w:p w14:paraId="6CC13474" w14:textId="77777777" w:rsidR="002E12CC" w:rsidRPr="00774364" w:rsidRDefault="001B619C" w:rsidP="00646539">
            <w:pPr>
              <w:suppressAutoHyphens/>
              <w:spacing w:line="100" w:lineRule="atLeast"/>
              <w:jc w:val="center"/>
              <w:rPr>
                <w:rFonts w:cs="Arial"/>
              </w:rPr>
            </w:pPr>
            <w:r w:rsidRPr="00774364">
              <w:rPr>
                <w:rFonts w:cs="Arial"/>
              </w:rPr>
              <w:t>11500 Обреновац</w:t>
            </w:r>
          </w:p>
        </w:tc>
      </w:tr>
      <w:tr w:rsidR="004276AD" w:rsidRPr="00774364" w14:paraId="6541ED67" w14:textId="77777777" w:rsidTr="002E12CC">
        <w:tc>
          <w:tcPr>
            <w:tcW w:w="3032" w:type="dxa"/>
            <w:shd w:val="clear" w:color="auto" w:fill="auto"/>
          </w:tcPr>
          <w:p w14:paraId="473358D7" w14:textId="77777777" w:rsidR="004276AD" w:rsidRPr="00774364" w:rsidRDefault="004276AD" w:rsidP="004276AD">
            <w:pPr>
              <w:autoSpaceDE w:val="0"/>
              <w:autoSpaceDN w:val="0"/>
              <w:adjustRightInd w:val="0"/>
              <w:jc w:val="center"/>
              <w:rPr>
                <w:rFonts w:eastAsia="TimesNewRomanPSMT" w:cs="Arial"/>
                <w:bCs/>
              </w:rPr>
            </w:pPr>
            <w:r w:rsidRPr="00774364">
              <w:rPr>
                <w:rFonts w:eastAsia="TimesNewRomanPSMT" w:cs="Arial"/>
                <w:bCs/>
              </w:rPr>
              <w:t>Интернет страница Наручиоца</w:t>
            </w:r>
          </w:p>
        </w:tc>
        <w:tc>
          <w:tcPr>
            <w:tcW w:w="6213" w:type="dxa"/>
            <w:shd w:val="clear" w:color="auto" w:fill="auto"/>
          </w:tcPr>
          <w:p w14:paraId="17E4169C" w14:textId="77777777" w:rsidR="004276AD" w:rsidRPr="00774364" w:rsidRDefault="009B47A9" w:rsidP="004276AD">
            <w:pPr>
              <w:autoSpaceDE w:val="0"/>
              <w:autoSpaceDN w:val="0"/>
              <w:adjustRightInd w:val="0"/>
              <w:jc w:val="center"/>
              <w:rPr>
                <w:rStyle w:val="Hyperlink"/>
                <w:rFonts w:eastAsia="Arial Unicode MS" w:cs="Arial"/>
                <w:color w:val="auto"/>
                <w:kern w:val="1"/>
                <w:lang w:eastAsia="ar-SA"/>
              </w:rPr>
            </w:pPr>
            <w:hyperlink r:id="rId166" w:history="1">
              <w:r w:rsidR="004276AD" w:rsidRPr="00774364">
                <w:rPr>
                  <w:rStyle w:val="Hyperlink"/>
                  <w:rFonts w:eastAsia="Arial Unicode MS" w:cs="Arial"/>
                  <w:color w:val="auto"/>
                  <w:kern w:val="1"/>
                  <w:lang w:eastAsia="ar-SA"/>
                </w:rPr>
                <w:t>www.eps.rs</w:t>
              </w:r>
            </w:hyperlink>
          </w:p>
          <w:p w14:paraId="244424BB" w14:textId="77777777" w:rsidR="002E12CC" w:rsidRPr="00774364" w:rsidRDefault="002E12CC" w:rsidP="004276AD">
            <w:pPr>
              <w:autoSpaceDE w:val="0"/>
              <w:autoSpaceDN w:val="0"/>
              <w:adjustRightInd w:val="0"/>
              <w:jc w:val="center"/>
              <w:rPr>
                <w:rFonts w:eastAsia="TimesNewRomanPSMT" w:cs="Arial"/>
                <w:bCs/>
              </w:rPr>
            </w:pPr>
          </w:p>
        </w:tc>
      </w:tr>
      <w:tr w:rsidR="004276AD" w:rsidRPr="00774364" w14:paraId="72C50D3B" w14:textId="77777777" w:rsidTr="002E12CC">
        <w:tc>
          <w:tcPr>
            <w:tcW w:w="3032" w:type="dxa"/>
            <w:shd w:val="clear" w:color="auto" w:fill="auto"/>
          </w:tcPr>
          <w:p w14:paraId="2D3D6F98" w14:textId="77777777" w:rsidR="004276AD" w:rsidRPr="00774364" w:rsidRDefault="004276AD" w:rsidP="004276AD">
            <w:pPr>
              <w:autoSpaceDE w:val="0"/>
              <w:autoSpaceDN w:val="0"/>
              <w:adjustRightInd w:val="0"/>
              <w:jc w:val="center"/>
              <w:rPr>
                <w:rFonts w:eastAsia="TimesNewRomanPSMT" w:cs="Arial"/>
                <w:bCs/>
              </w:rPr>
            </w:pPr>
            <w:r w:rsidRPr="00774364">
              <w:rPr>
                <w:rFonts w:eastAsia="TimesNewRomanPSMT" w:cs="Arial"/>
                <w:bCs/>
              </w:rPr>
              <w:t>Врста поступка</w:t>
            </w:r>
          </w:p>
        </w:tc>
        <w:tc>
          <w:tcPr>
            <w:tcW w:w="6213" w:type="dxa"/>
            <w:shd w:val="clear" w:color="auto" w:fill="auto"/>
            <w:vAlign w:val="center"/>
          </w:tcPr>
          <w:p w14:paraId="28EEF8A1" w14:textId="77777777" w:rsidR="004276AD" w:rsidRPr="00774364" w:rsidRDefault="00D34466" w:rsidP="00D34466">
            <w:pPr>
              <w:autoSpaceDE w:val="0"/>
              <w:autoSpaceDN w:val="0"/>
              <w:adjustRightInd w:val="0"/>
              <w:jc w:val="center"/>
              <w:rPr>
                <w:rFonts w:eastAsia="TimesNewRomanPSMT" w:cs="Arial"/>
                <w:bCs/>
              </w:rPr>
            </w:pPr>
            <w:r w:rsidRPr="00774364">
              <w:rPr>
                <w:rFonts w:eastAsia="TimesNewRomanPSMT" w:cs="Arial"/>
                <w:bCs/>
              </w:rPr>
              <w:t>Отворени поступак</w:t>
            </w:r>
          </w:p>
        </w:tc>
      </w:tr>
      <w:tr w:rsidR="004276AD" w:rsidRPr="00774364" w14:paraId="6BD03747" w14:textId="77777777" w:rsidTr="002E12CC">
        <w:trPr>
          <w:trHeight w:val="575"/>
        </w:trPr>
        <w:tc>
          <w:tcPr>
            <w:tcW w:w="3032" w:type="dxa"/>
            <w:shd w:val="clear" w:color="auto" w:fill="auto"/>
          </w:tcPr>
          <w:p w14:paraId="0C997AFC" w14:textId="77777777" w:rsidR="004276AD" w:rsidRPr="00774364" w:rsidRDefault="004276AD" w:rsidP="004276AD">
            <w:pPr>
              <w:autoSpaceDE w:val="0"/>
              <w:autoSpaceDN w:val="0"/>
              <w:adjustRightInd w:val="0"/>
              <w:jc w:val="center"/>
              <w:rPr>
                <w:rFonts w:eastAsia="TimesNewRomanPSMT" w:cs="Arial"/>
                <w:bCs/>
              </w:rPr>
            </w:pPr>
            <w:r w:rsidRPr="00774364">
              <w:rPr>
                <w:rFonts w:eastAsia="TimesNewRomanPSMT" w:cs="Arial"/>
                <w:bCs/>
              </w:rPr>
              <w:t>Предмет јавне набавке</w:t>
            </w:r>
          </w:p>
        </w:tc>
        <w:tc>
          <w:tcPr>
            <w:tcW w:w="6213" w:type="dxa"/>
            <w:shd w:val="clear" w:color="auto" w:fill="auto"/>
          </w:tcPr>
          <w:p w14:paraId="770FD469" w14:textId="77777777" w:rsidR="00CC60CA" w:rsidRPr="00C84BD1" w:rsidRDefault="00223899" w:rsidP="00CC60CA">
            <w:pPr>
              <w:pStyle w:val="Title"/>
              <w:spacing w:before="0"/>
              <w:rPr>
                <w:rFonts w:cs="Arial"/>
                <w:b w:val="0"/>
                <w:sz w:val="22"/>
                <w:szCs w:val="22"/>
                <w:lang w:val="sr-Cyrl-RS"/>
              </w:rPr>
            </w:pPr>
            <w:r w:rsidRPr="00C84BD1">
              <w:rPr>
                <w:rFonts w:cs="Arial"/>
                <w:b w:val="0"/>
                <w:sz w:val="22"/>
                <w:szCs w:val="22"/>
              </w:rPr>
              <w:t xml:space="preserve">Набавка добара: </w:t>
            </w:r>
            <w:r w:rsidR="00EF00D5">
              <w:rPr>
                <w:rFonts w:cs="Arial"/>
                <w:b w:val="0"/>
                <w:sz w:val="22"/>
                <w:szCs w:val="22"/>
              </w:rPr>
              <w:t>Делови зa хидрауличне спојнице  VOITH напојних пумпи ТЕНТ А</w:t>
            </w:r>
          </w:p>
          <w:p w14:paraId="3554A932" w14:textId="77777777" w:rsidR="00E379BC" w:rsidRPr="00774364" w:rsidRDefault="00E379BC" w:rsidP="00E379BC">
            <w:pPr>
              <w:pStyle w:val="Title"/>
              <w:spacing w:before="0"/>
              <w:rPr>
                <w:rFonts w:cs="Arial"/>
                <w:sz w:val="22"/>
                <w:szCs w:val="22"/>
                <w:lang w:val="sr-Cyrl-RS"/>
              </w:rPr>
            </w:pPr>
          </w:p>
          <w:p w14:paraId="0BEBB01E" w14:textId="77777777" w:rsidR="004276AD" w:rsidRPr="00774364" w:rsidRDefault="004276AD" w:rsidP="004276AD">
            <w:pPr>
              <w:rPr>
                <w:rFonts w:cs="Arial"/>
              </w:rPr>
            </w:pPr>
          </w:p>
        </w:tc>
      </w:tr>
      <w:tr w:rsidR="002E12CC" w:rsidRPr="00774364" w14:paraId="2E49830E" w14:textId="77777777" w:rsidTr="002E12CC">
        <w:trPr>
          <w:trHeight w:val="995"/>
        </w:trPr>
        <w:tc>
          <w:tcPr>
            <w:tcW w:w="3032" w:type="dxa"/>
            <w:shd w:val="clear" w:color="auto" w:fill="auto"/>
          </w:tcPr>
          <w:p w14:paraId="2DE58A77" w14:textId="77777777" w:rsidR="002E12CC" w:rsidRPr="00774364" w:rsidRDefault="002E12CC" w:rsidP="002E12CC">
            <w:pPr>
              <w:autoSpaceDE w:val="0"/>
              <w:autoSpaceDN w:val="0"/>
              <w:adjustRightInd w:val="0"/>
              <w:jc w:val="center"/>
              <w:rPr>
                <w:rFonts w:eastAsia="TimesNewRomanPSMT" w:cs="Arial"/>
                <w:bCs/>
              </w:rPr>
            </w:pPr>
          </w:p>
          <w:p w14:paraId="59FDD1D1" w14:textId="77777777" w:rsidR="002E12CC" w:rsidRPr="00774364" w:rsidRDefault="002E12CC" w:rsidP="002E12CC">
            <w:pPr>
              <w:autoSpaceDE w:val="0"/>
              <w:autoSpaceDN w:val="0"/>
              <w:adjustRightInd w:val="0"/>
              <w:jc w:val="center"/>
              <w:rPr>
                <w:rFonts w:eastAsia="TimesNewRomanPSMT" w:cs="Arial"/>
                <w:bCs/>
              </w:rPr>
            </w:pPr>
            <w:r w:rsidRPr="00774364">
              <w:rPr>
                <w:rFonts w:cs="Arial"/>
              </w:rPr>
              <w:t>Опис сваке партије</w:t>
            </w:r>
          </w:p>
        </w:tc>
        <w:tc>
          <w:tcPr>
            <w:tcW w:w="6213" w:type="dxa"/>
            <w:shd w:val="clear" w:color="auto" w:fill="auto"/>
            <w:vAlign w:val="center"/>
          </w:tcPr>
          <w:p w14:paraId="79672FEA" w14:textId="77777777" w:rsidR="002E12CC" w:rsidRPr="00774364" w:rsidRDefault="002E12CC" w:rsidP="002E12CC">
            <w:pPr>
              <w:pStyle w:val="ListParagraph"/>
              <w:widowControl w:val="0"/>
              <w:ind w:left="0"/>
              <w:jc w:val="center"/>
              <w:rPr>
                <w:rFonts w:ascii="Arial" w:hAnsi="Arial" w:cs="Arial"/>
              </w:rPr>
            </w:pPr>
            <w:r w:rsidRPr="00774364">
              <w:rPr>
                <w:rFonts w:ascii="Arial" w:hAnsi="Arial" w:cs="Arial"/>
              </w:rPr>
              <w:t>Jавна набавка није обликована по партијама</w:t>
            </w:r>
          </w:p>
          <w:p w14:paraId="06A620EB" w14:textId="77777777" w:rsidR="002E12CC" w:rsidRPr="00774364" w:rsidRDefault="002E12CC" w:rsidP="002E12CC">
            <w:pPr>
              <w:autoSpaceDE w:val="0"/>
              <w:autoSpaceDN w:val="0"/>
              <w:adjustRightInd w:val="0"/>
              <w:ind w:left="252"/>
              <w:jc w:val="center"/>
              <w:rPr>
                <w:rFonts w:eastAsia="TimesNewRomanPSMT" w:cs="Arial"/>
                <w:b/>
                <w:bCs/>
              </w:rPr>
            </w:pPr>
          </w:p>
        </w:tc>
      </w:tr>
      <w:tr w:rsidR="004276AD" w:rsidRPr="00774364" w14:paraId="6F847A7B" w14:textId="77777777" w:rsidTr="002E12CC">
        <w:trPr>
          <w:trHeight w:val="594"/>
        </w:trPr>
        <w:tc>
          <w:tcPr>
            <w:tcW w:w="3032" w:type="dxa"/>
            <w:shd w:val="clear" w:color="auto" w:fill="auto"/>
          </w:tcPr>
          <w:p w14:paraId="553585F4" w14:textId="77777777" w:rsidR="004276AD" w:rsidRPr="00774364" w:rsidRDefault="004276AD" w:rsidP="004276AD">
            <w:pPr>
              <w:autoSpaceDE w:val="0"/>
              <w:autoSpaceDN w:val="0"/>
              <w:adjustRightInd w:val="0"/>
              <w:jc w:val="center"/>
              <w:rPr>
                <w:rFonts w:eastAsia="TimesNewRomanPSMT" w:cs="Arial"/>
                <w:bCs/>
              </w:rPr>
            </w:pPr>
            <w:r w:rsidRPr="00774364">
              <w:rPr>
                <w:rFonts w:eastAsia="TimesNewRomanPSMT" w:cs="Arial"/>
                <w:bCs/>
              </w:rPr>
              <w:t>Циљ поступка</w:t>
            </w:r>
          </w:p>
        </w:tc>
        <w:tc>
          <w:tcPr>
            <w:tcW w:w="6213" w:type="dxa"/>
            <w:shd w:val="clear" w:color="auto" w:fill="auto"/>
          </w:tcPr>
          <w:p w14:paraId="0160C1A1" w14:textId="77777777" w:rsidR="004276AD" w:rsidRPr="00774364" w:rsidRDefault="004276AD" w:rsidP="004276AD">
            <w:pPr>
              <w:autoSpaceDE w:val="0"/>
              <w:autoSpaceDN w:val="0"/>
              <w:adjustRightInd w:val="0"/>
              <w:jc w:val="center"/>
              <w:rPr>
                <w:rFonts w:eastAsia="TimesNewRomanPSMT" w:cs="Arial"/>
                <w:bCs/>
              </w:rPr>
            </w:pPr>
            <w:r w:rsidRPr="00774364">
              <w:rPr>
                <w:rFonts w:eastAsia="TimesNewRomanPSMT" w:cs="Arial"/>
                <w:bCs/>
              </w:rPr>
              <w:t xml:space="preserve"> Закључење Уговора о јавној набавци </w:t>
            </w:r>
          </w:p>
          <w:p w14:paraId="77F0E4BF" w14:textId="77777777" w:rsidR="002E12CC" w:rsidRPr="00774364" w:rsidRDefault="002E12CC" w:rsidP="002E12CC">
            <w:pPr>
              <w:autoSpaceDE w:val="0"/>
              <w:autoSpaceDN w:val="0"/>
              <w:adjustRightInd w:val="0"/>
              <w:rPr>
                <w:rFonts w:eastAsia="TimesNewRomanPSMT" w:cs="Arial"/>
                <w:b/>
                <w:bCs/>
                <w:lang w:val="sr-Cyrl-RS"/>
              </w:rPr>
            </w:pPr>
          </w:p>
        </w:tc>
      </w:tr>
      <w:tr w:rsidR="00F42FD7" w:rsidRPr="00774364" w14:paraId="2A92E25E" w14:textId="77777777" w:rsidTr="002E12CC">
        <w:trPr>
          <w:trHeight w:val="1057"/>
        </w:trPr>
        <w:tc>
          <w:tcPr>
            <w:tcW w:w="3032" w:type="dxa"/>
            <w:shd w:val="clear" w:color="auto" w:fill="auto"/>
          </w:tcPr>
          <w:p w14:paraId="485BB93E" w14:textId="77777777" w:rsidR="00F42FD7" w:rsidRPr="00774364" w:rsidRDefault="00F42FD7" w:rsidP="00F42FD7">
            <w:pPr>
              <w:autoSpaceDE w:val="0"/>
              <w:autoSpaceDN w:val="0"/>
              <w:adjustRightInd w:val="0"/>
              <w:jc w:val="center"/>
              <w:rPr>
                <w:rFonts w:eastAsia="TimesNewRomanPSMT" w:cs="Arial"/>
                <w:bCs/>
                <w:sz w:val="24"/>
                <w:szCs w:val="24"/>
              </w:rPr>
            </w:pPr>
          </w:p>
          <w:p w14:paraId="01DE6368" w14:textId="77777777" w:rsidR="00F42FD7" w:rsidRPr="00774364" w:rsidRDefault="00F42FD7" w:rsidP="00F42FD7">
            <w:pPr>
              <w:autoSpaceDE w:val="0"/>
              <w:autoSpaceDN w:val="0"/>
              <w:adjustRightInd w:val="0"/>
              <w:jc w:val="center"/>
              <w:rPr>
                <w:rFonts w:eastAsia="TimesNewRomanPSMT" w:cs="Arial"/>
                <w:bCs/>
                <w:sz w:val="24"/>
                <w:szCs w:val="24"/>
              </w:rPr>
            </w:pPr>
            <w:r w:rsidRPr="00774364">
              <w:rPr>
                <w:rFonts w:eastAsia="TimesNewRomanPSMT" w:cs="Arial"/>
                <w:bCs/>
                <w:sz w:val="24"/>
                <w:szCs w:val="24"/>
              </w:rPr>
              <w:t>Контакт</w:t>
            </w:r>
          </w:p>
        </w:tc>
        <w:tc>
          <w:tcPr>
            <w:tcW w:w="6213" w:type="dxa"/>
            <w:shd w:val="clear" w:color="auto" w:fill="auto"/>
            <w:vAlign w:val="center"/>
          </w:tcPr>
          <w:p w14:paraId="4B984520" w14:textId="77777777" w:rsidR="00F42FD7" w:rsidRPr="00774364" w:rsidRDefault="009D450B" w:rsidP="00F42FD7">
            <w:pPr>
              <w:jc w:val="center"/>
              <w:rPr>
                <w:rFonts w:cs="Arial"/>
                <w:i/>
                <w:sz w:val="24"/>
                <w:szCs w:val="24"/>
                <w:lang w:val="sr-Cyrl-RS"/>
              </w:rPr>
            </w:pPr>
            <w:r w:rsidRPr="00774364">
              <w:rPr>
                <w:rFonts w:cs="Arial"/>
                <w:sz w:val="24"/>
                <w:szCs w:val="24"/>
                <w:lang w:val="sr-Cyrl-RS"/>
              </w:rPr>
              <w:t>Весна Стојановић</w:t>
            </w:r>
          </w:p>
          <w:p w14:paraId="2BA0CD3F" w14:textId="77777777" w:rsidR="00F42FD7" w:rsidRPr="00774364" w:rsidRDefault="00F42FD7" w:rsidP="00F42FD7">
            <w:pPr>
              <w:jc w:val="center"/>
              <w:rPr>
                <w:rFonts w:cs="Arial"/>
                <w:sz w:val="24"/>
                <w:szCs w:val="24"/>
              </w:rPr>
            </w:pPr>
            <w:r w:rsidRPr="00774364">
              <w:rPr>
                <w:rFonts w:cs="Arial"/>
                <w:sz w:val="24"/>
                <w:szCs w:val="24"/>
              </w:rPr>
              <w:t xml:space="preserve">e-mail: </w:t>
            </w:r>
            <w:hyperlink r:id="rId167" w:history="1">
              <w:r w:rsidR="003F54DF" w:rsidRPr="00774364">
                <w:rPr>
                  <w:rStyle w:val="Hyperlink"/>
                  <w:rFonts w:cs="Arial"/>
                  <w:color w:val="auto"/>
                  <w:sz w:val="24"/>
                  <w:szCs w:val="24"/>
                </w:rPr>
                <w:t>vesna.stojanovic@eps.rs</w:t>
              </w:r>
            </w:hyperlink>
            <w:r w:rsidRPr="00774364">
              <w:rPr>
                <w:rStyle w:val="Hyperlink"/>
                <w:rFonts w:cs="Arial"/>
                <w:color w:val="auto"/>
                <w:sz w:val="24"/>
                <w:szCs w:val="24"/>
              </w:rPr>
              <w:t xml:space="preserve"> </w:t>
            </w:r>
          </w:p>
          <w:p w14:paraId="52EEB497" w14:textId="77777777" w:rsidR="00F42FD7" w:rsidRPr="00774364" w:rsidRDefault="00F42FD7" w:rsidP="00F42FD7">
            <w:pPr>
              <w:jc w:val="center"/>
              <w:rPr>
                <w:rFonts w:cs="Arial"/>
                <w:sz w:val="24"/>
                <w:szCs w:val="24"/>
              </w:rPr>
            </w:pPr>
          </w:p>
        </w:tc>
      </w:tr>
    </w:tbl>
    <w:p w14:paraId="6002FDFF" w14:textId="77777777" w:rsidR="00FA0E61" w:rsidRPr="00774364" w:rsidRDefault="00FA0E61" w:rsidP="000C50A0">
      <w:pPr>
        <w:spacing w:before="0"/>
        <w:rPr>
          <w:rFonts w:cs="Arial"/>
        </w:rPr>
      </w:pPr>
    </w:p>
    <w:p w14:paraId="6DD71546" w14:textId="77777777" w:rsidR="002E12CC" w:rsidRPr="00774364" w:rsidRDefault="002E12CC" w:rsidP="000C50A0">
      <w:pPr>
        <w:spacing w:before="0"/>
        <w:rPr>
          <w:rFonts w:cs="Arial"/>
        </w:rPr>
      </w:pPr>
    </w:p>
    <w:p w14:paraId="6F57FF02" w14:textId="77777777" w:rsidR="00646539" w:rsidRPr="00774364" w:rsidRDefault="00646539" w:rsidP="00F42407">
      <w:pPr>
        <w:spacing w:before="0"/>
        <w:jc w:val="left"/>
        <w:rPr>
          <w:rFonts w:cs="Arial"/>
          <w:lang w:val="sr-Latn-RS"/>
        </w:rPr>
      </w:pPr>
    </w:p>
    <w:p w14:paraId="1DDEF52D" w14:textId="77777777" w:rsidR="00412CB4" w:rsidRPr="00774364" w:rsidRDefault="00412CB4" w:rsidP="00F42407">
      <w:pPr>
        <w:spacing w:before="0"/>
        <w:jc w:val="left"/>
        <w:rPr>
          <w:rFonts w:cs="Arial"/>
          <w:lang w:val="sr-Latn-RS"/>
        </w:rPr>
      </w:pPr>
    </w:p>
    <w:p w14:paraId="0D708629" w14:textId="77777777" w:rsidR="00412CB4" w:rsidRPr="00774364" w:rsidRDefault="00412CB4" w:rsidP="00F42407">
      <w:pPr>
        <w:spacing w:before="0"/>
        <w:jc w:val="left"/>
        <w:rPr>
          <w:rFonts w:cs="Arial"/>
          <w:lang w:val="sr-Latn-RS"/>
        </w:rPr>
      </w:pPr>
    </w:p>
    <w:p w14:paraId="30D778F6" w14:textId="77777777" w:rsidR="00412CB4" w:rsidRPr="00774364" w:rsidRDefault="00412CB4" w:rsidP="00F42407">
      <w:pPr>
        <w:spacing w:before="0"/>
        <w:jc w:val="left"/>
        <w:rPr>
          <w:rFonts w:cs="Arial"/>
          <w:lang w:val="sr-Latn-RS"/>
        </w:rPr>
      </w:pPr>
    </w:p>
    <w:p w14:paraId="55483355" w14:textId="77777777" w:rsidR="00412CB4" w:rsidRPr="00774364" w:rsidRDefault="00412CB4" w:rsidP="00F42407">
      <w:pPr>
        <w:spacing w:before="0"/>
        <w:jc w:val="left"/>
        <w:rPr>
          <w:rFonts w:cs="Arial"/>
          <w:lang w:val="sr-Latn-RS"/>
        </w:rPr>
      </w:pPr>
    </w:p>
    <w:p w14:paraId="4DE62609" w14:textId="77777777" w:rsidR="00412CB4" w:rsidRPr="00774364" w:rsidRDefault="00412CB4" w:rsidP="00F42407">
      <w:pPr>
        <w:spacing w:before="0"/>
        <w:jc w:val="left"/>
        <w:rPr>
          <w:rFonts w:cs="Arial"/>
          <w:lang w:val="sr-Latn-RS"/>
        </w:rPr>
      </w:pPr>
    </w:p>
    <w:p w14:paraId="114DFF2A" w14:textId="77777777" w:rsidR="00412CB4" w:rsidRPr="00774364" w:rsidRDefault="00412CB4" w:rsidP="00F42407">
      <w:pPr>
        <w:spacing w:before="0"/>
        <w:jc w:val="left"/>
        <w:rPr>
          <w:rFonts w:cs="Arial"/>
          <w:lang w:val="sr-Latn-RS"/>
        </w:rPr>
      </w:pPr>
    </w:p>
    <w:p w14:paraId="7842A434" w14:textId="77777777" w:rsidR="00412CB4" w:rsidRPr="00774364" w:rsidRDefault="00412CB4" w:rsidP="00F42407">
      <w:pPr>
        <w:spacing w:before="0"/>
        <w:jc w:val="left"/>
        <w:rPr>
          <w:rFonts w:cs="Arial"/>
          <w:lang w:val="sr-Latn-RS"/>
        </w:rPr>
      </w:pPr>
    </w:p>
    <w:p w14:paraId="2FA256B4" w14:textId="77777777" w:rsidR="00412CB4" w:rsidRPr="00774364" w:rsidRDefault="00412CB4" w:rsidP="00F42407">
      <w:pPr>
        <w:spacing w:before="0"/>
        <w:jc w:val="left"/>
        <w:rPr>
          <w:rFonts w:cs="Arial"/>
          <w:lang w:val="sr-Latn-RS"/>
        </w:rPr>
      </w:pPr>
    </w:p>
    <w:p w14:paraId="01E4FBF4" w14:textId="77777777" w:rsidR="00412CB4" w:rsidRPr="00774364" w:rsidRDefault="00412CB4" w:rsidP="00F42407">
      <w:pPr>
        <w:spacing w:before="0"/>
        <w:jc w:val="left"/>
        <w:rPr>
          <w:rFonts w:cs="Arial"/>
          <w:lang w:val="sr-Latn-RS"/>
        </w:rPr>
      </w:pPr>
    </w:p>
    <w:p w14:paraId="48A27AD5" w14:textId="77777777" w:rsidR="00412CB4" w:rsidRDefault="00412CB4" w:rsidP="00F42407">
      <w:pPr>
        <w:spacing w:before="0"/>
        <w:jc w:val="left"/>
        <w:rPr>
          <w:rFonts w:cs="Arial"/>
          <w:lang w:val="sr-Cyrl-RS"/>
        </w:rPr>
      </w:pPr>
    </w:p>
    <w:p w14:paraId="1C4F2A41" w14:textId="77777777" w:rsidR="00A83F54" w:rsidRPr="00A83F54" w:rsidRDefault="00A83F54" w:rsidP="00F42407">
      <w:pPr>
        <w:spacing w:before="0"/>
        <w:jc w:val="left"/>
        <w:rPr>
          <w:rFonts w:cs="Arial"/>
          <w:lang w:val="sr-Cyrl-RS"/>
        </w:rPr>
      </w:pPr>
    </w:p>
    <w:p w14:paraId="2414C72C" w14:textId="77777777" w:rsidR="00412CB4" w:rsidRPr="00774364" w:rsidRDefault="00412CB4" w:rsidP="00F42407">
      <w:pPr>
        <w:spacing w:before="0"/>
        <w:jc w:val="left"/>
        <w:rPr>
          <w:rFonts w:cs="Arial"/>
          <w:lang w:val="sr-Latn-RS"/>
        </w:rPr>
      </w:pPr>
    </w:p>
    <w:p w14:paraId="4C29A85E" w14:textId="77777777" w:rsidR="00412CB4" w:rsidRPr="00774364" w:rsidRDefault="00412CB4" w:rsidP="00F42407">
      <w:pPr>
        <w:spacing w:before="0"/>
        <w:jc w:val="left"/>
        <w:rPr>
          <w:rFonts w:cs="Arial"/>
          <w:lang w:val="sr-Latn-RS"/>
        </w:rPr>
      </w:pPr>
    </w:p>
    <w:p w14:paraId="752CFFA1" w14:textId="77777777" w:rsidR="00412CB4" w:rsidRPr="00774364" w:rsidRDefault="00412CB4" w:rsidP="00F42407">
      <w:pPr>
        <w:spacing w:before="0"/>
        <w:jc w:val="left"/>
        <w:rPr>
          <w:rFonts w:cs="Arial"/>
          <w:lang w:val="sr-Latn-RS"/>
        </w:rPr>
      </w:pPr>
    </w:p>
    <w:p w14:paraId="5A57A964" w14:textId="77777777" w:rsidR="00412CB4" w:rsidRPr="00774364" w:rsidRDefault="00412CB4" w:rsidP="00F42407">
      <w:pPr>
        <w:spacing w:before="0"/>
        <w:jc w:val="left"/>
        <w:rPr>
          <w:rFonts w:cs="Arial"/>
          <w:lang w:val="sr-Latn-RS"/>
        </w:rPr>
      </w:pPr>
    </w:p>
    <w:p w14:paraId="700A3C5D" w14:textId="77777777" w:rsidR="00412CB4" w:rsidRPr="00774364" w:rsidRDefault="00412CB4" w:rsidP="00F42407">
      <w:pPr>
        <w:spacing w:before="0"/>
        <w:jc w:val="left"/>
        <w:rPr>
          <w:rFonts w:cs="Arial"/>
          <w:lang w:val="sr-Latn-RS"/>
        </w:rPr>
      </w:pPr>
    </w:p>
    <w:p w14:paraId="53BAB039" w14:textId="77777777" w:rsidR="002E12CC" w:rsidRPr="00774364" w:rsidRDefault="002E12CC" w:rsidP="00FC28DB">
      <w:pPr>
        <w:pStyle w:val="Heading10"/>
        <w:numPr>
          <w:ilvl w:val="0"/>
          <w:numId w:val="14"/>
        </w:numPr>
        <w:jc w:val="both"/>
        <w:rPr>
          <w:rFonts w:cs="Arial"/>
        </w:rPr>
      </w:pPr>
      <w:bookmarkStart w:id="16" w:name="_Toc442559878"/>
      <w:bookmarkStart w:id="17" w:name="_Toc427817448"/>
      <w:r w:rsidRPr="00774364">
        <w:rPr>
          <w:rFonts w:cs="Arial"/>
        </w:rPr>
        <w:lastRenderedPageBreak/>
        <w:t>ПОДАЦИ О ПРЕДМЕТУ ЈАВНЕ НАБАВКЕ</w:t>
      </w:r>
    </w:p>
    <w:p w14:paraId="3C075F09" w14:textId="77777777" w:rsidR="002E12CC" w:rsidRPr="00774364" w:rsidRDefault="002E12CC" w:rsidP="0032186E">
      <w:pPr>
        <w:pStyle w:val="Heading10"/>
        <w:ind w:left="0" w:firstLine="0"/>
        <w:jc w:val="both"/>
        <w:rPr>
          <w:rFonts w:cs="Arial"/>
          <w:lang w:val="sr-Cyrl-RS"/>
        </w:rPr>
      </w:pPr>
      <w:r w:rsidRPr="00774364">
        <w:rPr>
          <w:rFonts w:cs="Arial"/>
        </w:rPr>
        <w:t>2.1 Опис предмета јавне набавке, назив и ознака из општег речника набавке</w:t>
      </w:r>
    </w:p>
    <w:p w14:paraId="01D5BE6E" w14:textId="77777777" w:rsidR="00A26EA0" w:rsidRPr="00774364" w:rsidRDefault="00A26EA0" w:rsidP="00A26EA0">
      <w:pPr>
        <w:rPr>
          <w:lang w:val="sr-Cyrl-RS" w:eastAsia="ar-SA"/>
        </w:rPr>
      </w:pPr>
    </w:p>
    <w:p w14:paraId="7FF7337C" w14:textId="77777777" w:rsidR="00B40FE5" w:rsidRPr="00B40FE5" w:rsidRDefault="002E12CC" w:rsidP="00B40FE5">
      <w:pPr>
        <w:pStyle w:val="Title"/>
        <w:spacing w:before="0" w:line="276" w:lineRule="auto"/>
        <w:jc w:val="left"/>
        <w:rPr>
          <w:rFonts w:cs="Arial"/>
          <w:b w:val="0"/>
          <w:sz w:val="22"/>
          <w:szCs w:val="22"/>
          <w:lang w:val="sr-Cyrl-RS"/>
        </w:rPr>
      </w:pPr>
      <w:r w:rsidRPr="00774364">
        <w:rPr>
          <w:rFonts w:cs="Arial"/>
          <w:lang w:eastAsia="zh-CN"/>
        </w:rPr>
        <w:t>Опис предмета јавне набавке</w:t>
      </w:r>
      <w:r w:rsidR="00F42FD7" w:rsidRPr="00774364">
        <w:rPr>
          <w:rFonts w:cs="Arial"/>
          <w:lang w:val="sr-Cyrl-RS" w:eastAsia="zh-CN"/>
        </w:rPr>
        <w:t xml:space="preserve"> добара</w:t>
      </w:r>
      <w:r w:rsidR="00F42FD7" w:rsidRPr="00774364">
        <w:rPr>
          <w:rFonts w:cs="Arial"/>
          <w:lang w:eastAsia="zh-CN"/>
        </w:rPr>
        <w:t>:</w:t>
      </w:r>
      <w:r w:rsidR="00F42FD7" w:rsidRPr="00774364">
        <w:rPr>
          <w:rFonts w:cs="Arial"/>
          <w:lang w:val="sr-Cyrl-RS"/>
        </w:rPr>
        <w:t xml:space="preserve"> </w:t>
      </w:r>
      <w:r w:rsidR="00B40FE5">
        <w:rPr>
          <w:rFonts w:cs="Arial"/>
          <w:lang w:val="sr-Cyrl-RS"/>
        </w:rPr>
        <w:t xml:space="preserve"> </w:t>
      </w:r>
      <w:r w:rsidR="00CC60CA" w:rsidRPr="00774364">
        <w:rPr>
          <w:rFonts w:cs="Arial"/>
          <w:sz w:val="22"/>
          <w:szCs w:val="22"/>
          <w:lang w:val="sr-Cyrl-RS"/>
        </w:rPr>
        <w:t xml:space="preserve"> </w:t>
      </w:r>
      <w:r w:rsidR="00EF00D5">
        <w:rPr>
          <w:rFonts w:cs="Arial"/>
          <w:b w:val="0"/>
          <w:sz w:val="22"/>
          <w:szCs w:val="22"/>
          <w:lang w:val="sr-Cyrl-RS"/>
        </w:rPr>
        <w:t>Делови зa хидрауличне спојнице  VOITH напојних пумпи ТЕНТ А</w:t>
      </w:r>
      <w:r w:rsidR="00B40FE5">
        <w:rPr>
          <w:rFonts w:cs="Arial"/>
          <w:b w:val="0"/>
          <w:sz w:val="22"/>
          <w:szCs w:val="22"/>
          <w:lang w:val="sr-Cyrl-RS"/>
        </w:rPr>
        <w:t>.</w:t>
      </w:r>
    </w:p>
    <w:p w14:paraId="497F1EB9" w14:textId="77777777" w:rsidR="005B0A94" w:rsidRPr="00C759F2" w:rsidRDefault="002E12CC" w:rsidP="00B40FE5">
      <w:pPr>
        <w:spacing w:before="0" w:line="276" w:lineRule="auto"/>
        <w:rPr>
          <w:rFonts w:cs="Arial"/>
          <w:lang w:val="sr-Latn-RS" w:eastAsia="zh-CN"/>
        </w:rPr>
      </w:pPr>
      <w:r w:rsidRPr="00C759F2">
        <w:rPr>
          <w:rFonts w:cs="Arial"/>
          <w:lang w:eastAsia="zh-CN"/>
        </w:rPr>
        <w:t>Назив из општег речника набавке:</w:t>
      </w:r>
      <w:r w:rsidR="003F54DF" w:rsidRPr="00C759F2">
        <w:rPr>
          <w:rFonts w:cs="Arial"/>
        </w:rPr>
        <w:t xml:space="preserve"> </w:t>
      </w:r>
      <w:r w:rsidR="00ED3895" w:rsidRPr="00ED3895">
        <w:rPr>
          <w:rFonts w:cs="Arial"/>
          <w:lang w:val="sr-Cyrl-RS" w:eastAsia="zh-CN"/>
        </w:rPr>
        <w:t>421</w:t>
      </w:r>
      <w:r w:rsidR="00EF00D5">
        <w:rPr>
          <w:rFonts w:cs="Arial"/>
          <w:lang w:val="sr-Cyrl-RS" w:eastAsia="zh-CN"/>
        </w:rPr>
        <w:t>24150</w:t>
      </w:r>
      <w:r w:rsidR="00ED3895" w:rsidRPr="00ED3895">
        <w:rPr>
          <w:rFonts w:cs="Arial"/>
          <w:lang w:val="sr-Cyrl-RS" w:eastAsia="zh-CN"/>
        </w:rPr>
        <w:t xml:space="preserve"> – </w:t>
      </w:r>
      <w:r w:rsidR="00EF00D5">
        <w:rPr>
          <w:rFonts w:cs="Arial"/>
          <w:lang w:val="sr-Cyrl-RS" w:eastAsia="zh-CN"/>
        </w:rPr>
        <w:t>делови хидрауличних погонских машина или мотора</w:t>
      </w:r>
    </w:p>
    <w:p w14:paraId="2CCA87BC" w14:textId="77777777" w:rsidR="00771564" w:rsidRPr="00C759F2" w:rsidRDefault="007B6A6B" w:rsidP="00B40FE5">
      <w:pPr>
        <w:spacing w:before="0" w:line="276" w:lineRule="auto"/>
        <w:rPr>
          <w:rFonts w:cs="Arial"/>
          <w:lang w:val="sr-Cyrl-RS" w:eastAsia="zh-CN"/>
        </w:rPr>
      </w:pPr>
      <w:r w:rsidRPr="00C759F2">
        <w:rPr>
          <w:rFonts w:cs="Arial"/>
          <w:lang w:eastAsia="zh-CN"/>
        </w:rPr>
        <w:t>Детаљани подаци о предмету набавке наведени су у техничкој спецификацији (поглавље 3. Конкурсне документације).</w:t>
      </w:r>
    </w:p>
    <w:p w14:paraId="70C5F9AE" w14:textId="77777777" w:rsidR="00F42FD7" w:rsidRPr="00C759F2" w:rsidRDefault="00DB369C" w:rsidP="00B40FE5">
      <w:pPr>
        <w:pStyle w:val="Heading10"/>
        <w:numPr>
          <w:ilvl w:val="0"/>
          <w:numId w:val="14"/>
        </w:numPr>
        <w:spacing w:line="276" w:lineRule="auto"/>
        <w:jc w:val="both"/>
        <w:rPr>
          <w:rFonts w:cs="Arial"/>
          <w:lang w:val="sr-Latn-RS"/>
        </w:rPr>
      </w:pPr>
      <w:r w:rsidRPr="00C759F2">
        <w:rPr>
          <w:rFonts w:cs="Arial"/>
        </w:rPr>
        <w:t>ТЕХНИЧК</w:t>
      </w:r>
      <w:r w:rsidR="0032186E" w:rsidRPr="00C759F2">
        <w:rPr>
          <w:rFonts w:cs="Arial"/>
        </w:rPr>
        <w:t>А</w:t>
      </w:r>
      <w:r w:rsidR="00646539" w:rsidRPr="00C759F2">
        <w:rPr>
          <w:rFonts w:cs="Arial"/>
          <w:lang w:val="en-US"/>
        </w:rPr>
        <w:t xml:space="preserve"> </w:t>
      </w:r>
      <w:r w:rsidR="0032186E" w:rsidRPr="00C759F2">
        <w:rPr>
          <w:rFonts w:cs="Arial"/>
        </w:rPr>
        <w:t>СПЕЦИФИКАЦИЈА</w:t>
      </w:r>
      <w:bookmarkEnd w:id="16"/>
    </w:p>
    <w:p w14:paraId="760885DD" w14:textId="77777777" w:rsidR="00EF00D5" w:rsidRPr="00EF00D5" w:rsidRDefault="00412CB4" w:rsidP="00EF00D5">
      <w:pPr>
        <w:jc w:val="center"/>
        <w:rPr>
          <w:rFonts w:cs="Arial"/>
          <w:b/>
          <w:sz w:val="24"/>
          <w:szCs w:val="20"/>
          <w:lang w:val="sr-Cyrl-RS"/>
        </w:rPr>
      </w:pPr>
      <w:r w:rsidRPr="00C759F2">
        <w:rPr>
          <w:rFonts w:cs="Arial"/>
          <w:b/>
          <w:lang w:val="sr-Latn-RS" w:eastAsia="sr-Latn-CS"/>
        </w:rPr>
        <w:t xml:space="preserve">3.1   </w:t>
      </w:r>
      <w:r w:rsidR="00EF00D5" w:rsidRPr="00EF00D5">
        <w:rPr>
          <w:rFonts w:cs="Arial"/>
          <w:b/>
          <w:sz w:val="24"/>
          <w:szCs w:val="20"/>
          <w:lang w:val="sr-Cyrl-RS"/>
        </w:rPr>
        <w:t xml:space="preserve">ХИДРАУЛИЧНА СПОЈНИЦА СА ПРОМЕНЉИВИМ БРОЈЕМ ОБРТАЈА ЗА НАПОЈНЕ ПУМПЕ  - ТИП </w:t>
      </w:r>
      <w:r w:rsidR="00EF00D5" w:rsidRPr="00EF00D5">
        <w:rPr>
          <w:rFonts w:cs="Arial"/>
          <w:b/>
          <w:sz w:val="24"/>
          <w:szCs w:val="20"/>
        </w:rPr>
        <w:t>R17K</w:t>
      </w:r>
    </w:p>
    <w:p w14:paraId="400460A7" w14:textId="77777777" w:rsidR="00EF00D5" w:rsidRPr="00EF00D5" w:rsidRDefault="00EF00D5" w:rsidP="00EF00D5">
      <w:pPr>
        <w:widowControl w:val="0"/>
        <w:spacing w:before="0" w:line="360" w:lineRule="auto"/>
        <w:rPr>
          <w:rFonts w:cs="Arial"/>
          <w:b/>
          <w:sz w:val="24"/>
          <w:szCs w:val="20"/>
        </w:rPr>
      </w:pPr>
    </w:p>
    <w:p w14:paraId="02FCB9C4" w14:textId="77777777" w:rsidR="00EF00D5" w:rsidRPr="00576C27" w:rsidRDefault="00EF00D5" w:rsidP="00EF00D5">
      <w:pPr>
        <w:widowControl w:val="0"/>
        <w:spacing w:before="0" w:after="120" w:line="360" w:lineRule="auto"/>
        <w:jc w:val="center"/>
        <w:rPr>
          <w:rFonts w:cs="Arial"/>
          <w:b/>
          <w:noProof/>
          <w:lang w:val="sr-Cyrl-CS"/>
        </w:rPr>
      </w:pPr>
      <w:r w:rsidRPr="00576C27">
        <w:rPr>
          <w:rFonts w:cs="Arial"/>
          <w:b/>
          <w:noProof/>
          <w:lang w:val="sr-Cyrl-CS"/>
        </w:rPr>
        <w:t>Набавка делова за хидрауличну спојницу</w:t>
      </w:r>
      <w:r w:rsidRPr="00576C27">
        <w:rPr>
          <w:rFonts w:cs="Arial"/>
          <w:b/>
          <w:lang w:val="sr-Cyrl-CS"/>
        </w:rPr>
        <w:t xml:space="preserve"> </w:t>
      </w:r>
      <w:r w:rsidRPr="00576C27">
        <w:rPr>
          <w:rFonts w:cs="Arial"/>
          <w:b/>
        </w:rPr>
        <w:t>VOITH</w:t>
      </w:r>
      <w:r w:rsidRPr="00576C27">
        <w:rPr>
          <w:rFonts w:cs="Arial"/>
          <w:b/>
          <w:noProof/>
          <w:lang w:val="sr-Cyrl-CS"/>
        </w:rPr>
        <w:t xml:space="preserve"> тип</w:t>
      </w:r>
      <w:r w:rsidRPr="00576C27">
        <w:rPr>
          <w:rFonts w:cs="Arial"/>
          <w:b/>
          <w:lang w:val="sr-Cyrl-CS"/>
        </w:rPr>
        <w:t xml:space="preserve"> </w:t>
      </w:r>
      <w:r w:rsidRPr="00576C27">
        <w:rPr>
          <w:rFonts w:cs="Arial"/>
          <w:b/>
        </w:rPr>
        <w:t xml:space="preserve">R17K  </w:t>
      </w:r>
      <w:r w:rsidRPr="00576C27">
        <w:rPr>
          <w:rFonts w:cs="Arial"/>
          <w:b/>
          <w:lang w:val="sr-Cyrl-RS"/>
        </w:rPr>
        <w:t xml:space="preserve">и </w:t>
      </w:r>
      <w:r w:rsidRPr="00576C27">
        <w:rPr>
          <w:rFonts w:cs="Arial"/>
          <w:b/>
        </w:rPr>
        <w:t>R17KGS</w:t>
      </w:r>
      <w:r w:rsidRPr="00576C27">
        <w:rPr>
          <w:rFonts w:cs="Arial"/>
          <w:b/>
          <w:lang w:val="sr-Cyrl-RS"/>
        </w:rPr>
        <w:t xml:space="preserve"> </w:t>
      </w:r>
      <w:r w:rsidRPr="00576C27">
        <w:rPr>
          <w:rFonts w:cs="Arial"/>
          <w:b/>
        </w:rPr>
        <w:t xml:space="preserve">– </w:t>
      </w:r>
      <w:r w:rsidRPr="00576C27">
        <w:rPr>
          <w:rFonts w:cs="Arial"/>
          <w:b/>
          <w:noProof/>
          <w:lang w:val="sr-Cyrl-CS"/>
        </w:rPr>
        <w:t xml:space="preserve">Техничка спецификација </w:t>
      </w:r>
    </w:p>
    <w:p w14:paraId="346F588A" w14:textId="77777777" w:rsidR="00EF00D5" w:rsidRPr="00576C27" w:rsidRDefault="00EF00D5" w:rsidP="00EF00D5">
      <w:pPr>
        <w:widowControl w:val="0"/>
        <w:spacing w:before="360" w:after="120"/>
        <w:rPr>
          <w:rFonts w:cs="Arial"/>
          <w:b/>
        </w:rPr>
      </w:pPr>
      <w:r w:rsidRPr="00576C27">
        <w:rPr>
          <w:rFonts w:cs="Arial"/>
          <w:b/>
          <w:lang w:val="sr-Cyrl-RS"/>
        </w:rPr>
        <w:t>Опис</w:t>
      </w:r>
      <w:r w:rsidRPr="00576C27">
        <w:rPr>
          <w:rFonts w:cs="Arial"/>
          <w:b/>
        </w:rPr>
        <w:t xml:space="preserve"> </w:t>
      </w:r>
    </w:p>
    <w:p w14:paraId="2EA472CA" w14:textId="77777777" w:rsidR="00EF00D5" w:rsidRPr="00576C27" w:rsidRDefault="00EF00D5" w:rsidP="00EF00D5">
      <w:pPr>
        <w:widowControl w:val="0"/>
        <w:spacing w:after="120"/>
        <w:rPr>
          <w:rFonts w:cs="Arial"/>
        </w:rPr>
      </w:pPr>
      <w:r w:rsidRPr="00576C27">
        <w:rPr>
          <w:rFonts w:cs="Arial"/>
          <w:lang w:val="sr-Cyrl-RS"/>
        </w:rPr>
        <w:t xml:space="preserve">На постројењу напојних пумпи инсталирана је хидраулична спојница са променљивим бројем обртаја произвођача </w:t>
      </w:r>
      <w:r w:rsidRPr="00576C27">
        <w:rPr>
          <w:rFonts w:cs="Arial"/>
        </w:rPr>
        <w:t>VOITH</w:t>
      </w:r>
      <w:r w:rsidRPr="00576C27">
        <w:rPr>
          <w:rFonts w:cs="Arial"/>
          <w:lang w:val="sr-Cyrl-RS"/>
        </w:rPr>
        <w:t xml:space="preserve">, једна по пумпи. Спојница се састоји од једног зупчастог пара и хидродинамичке турбо спојнице за регулацију оптерећења и броја обртаја пумпе у заједничком кућишту.  </w:t>
      </w:r>
    </w:p>
    <w:p w14:paraId="75D472E4" w14:textId="77777777" w:rsidR="00EF00D5" w:rsidRPr="00576C27" w:rsidRDefault="00EF00D5" w:rsidP="00EF00D5">
      <w:pPr>
        <w:widowControl w:val="0"/>
        <w:spacing w:after="120"/>
        <w:rPr>
          <w:rFonts w:cs="Arial"/>
          <w:u w:val="single"/>
        </w:rPr>
      </w:pPr>
      <w:r w:rsidRPr="00576C27">
        <w:rPr>
          <w:rFonts w:cs="Arial"/>
          <w:lang w:val="sr-Cyrl-RS"/>
        </w:rPr>
        <w:t>Карактеристике спојнице су</w:t>
      </w:r>
      <w:r w:rsidRPr="00576C27">
        <w:rPr>
          <w:rFonts w:cs="Arial"/>
        </w:rPr>
        <w:t>:</w:t>
      </w:r>
    </w:p>
    <w:p w14:paraId="724887EA" w14:textId="77777777" w:rsidR="00EF00D5" w:rsidRPr="00576C27" w:rsidRDefault="00EF00D5" w:rsidP="00EF00D5">
      <w:pPr>
        <w:widowControl w:val="0"/>
        <w:spacing w:before="0" w:after="120"/>
        <w:rPr>
          <w:rFonts w:cs="Arial"/>
        </w:rPr>
      </w:pPr>
      <w:r w:rsidRPr="00576C27">
        <w:rPr>
          <w:rFonts w:cs="Arial"/>
        </w:rPr>
        <w:tab/>
      </w:r>
      <w:r w:rsidRPr="00576C27">
        <w:rPr>
          <w:rFonts w:cs="Arial"/>
          <w:lang w:val="sr-Cyrl-RS"/>
        </w:rPr>
        <w:t>Произвођач</w:t>
      </w:r>
      <w:r w:rsidRPr="00576C27">
        <w:rPr>
          <w:rFonts w:cs="Arial"/>
        </w:rPr>
        <w:tab/>
      </w:r>
      <w:r w:rsidRPr="00576C27">
        <w:rPr>
          <w:rFonts w:cs="Arial"/>
        </w:rPr>
        <w:tab/>
      </w:r>
      <w:r w:rsidRPr="00576C27">
        <w:rPr>
          <w:rFonts w:cs="Arial"/>
        </w:rPr>
        <w:tab/>
      </w:r>
      <w:r w:rsidRPr="00576C27">
        <w:rPr>
          <w:rFonts w:cs="Arial"/>
        </w:rPr>
        <w:tab/>
      </w:r>
      <w:r w:rsidRPr="00576C27">
        <w:rPr>
          <w:rFonts w:cs="Arial"/>
        </w:rPr>
        <w:tab/>
      </w:r>
      <w:r w:rsidRPr="00576C27">
        <w:rPr>
          <w:rFonts w:cs="Arial"/>
        </w:rPr>
        <w:tab/>
      </w:r>
      <w:r w:rsidRPr="00576C27">
        <w:rPr>
          <w:rFonts w:cs="Arial"/>
        </w:rPr>
        <w:tab/>
        <w:t>VOITH</w:t>
      </w:r>
    </w:p>
    <w:p w14:paraId="63931C35" w14:textId="77777777" w:rsidR="00EF00D5" w:rsidRPr="00576C27" w:rsidRDefault="00EF00D5" w:rsidP="00EF00D5">
      <w:pPr>
        <w:widowControl w:val="0"/>
        <w:spacing w:before="0" w:after="120"/>
        <w:ind w:firstLine="567"/>
        <w:rPr>
          <w:rFonts w:cs="Arial"/>
        </w:rPr>
      </w:pPr>
      <w:r w:rsidRPr="00576C27">
        <w:rPr>
          <w:rFonts w:cs="Arial"/>
        </w:rPr>
        <w:t>T</w:t>
      </w:r>
      <w:r w:rsidRPr="00576C27">
        <w:rPr>
          <w:rFonts w:cs="Arial"/>
          <w:lang w:val="sr-Cyrl-RS"/>
        </w:rPr>
        <w:t>ип</w:t>
      </w:r>
      <w:r w:rsidRPr="00576C27">
        <w:rPr>
          <w:rFonts w:cs="Arial"/>
        </w:rPr>
        <w:tab/>
      </w:r>
      <w:r w:rsidRPr="00576C27">
        <w:rPr>
          <w:rFonts w:cs="Arial"/>
        </w:rPr>
        <w:tab/>
      </w:r>
      <w:r w:rsidRPr="00576C27">
        <w:rPr>
          <w:rFonts w:cs="Arial"/>
        </w:rPr>
        <w:tab/>
      </w:r>
      <w:r w:rsidRPr="00576C27">
        <w:rPr>
          <w:rFonts w:cs="Arial"/>
        </w:rPr>
        <w:tab/>
      </w:r>
      <w:r w:rsidRPr="00576C27">
        <w:rPr>
          <w:rFonts w:cs="Arial"/>
        </w:rPr>
        <w:tab/>
      </w:r>
      <w:r w:rsidRPr="00576C27">
        <w:rPr>
          <w:rFonts w:cs="Arial"/>
        </w:rPr>
        <w:tab/>
      </w:r>
      <w:r w:rsidRPr="00576C27">
        <w:rPr>
          <w:rFonts w:cs="Arial"/>
        </w:rPr>
        <w:tab/>
      </w:r>
      <w:r w:rsidRPr="00576C27">
        <w:rPr>
          <w:rFonts w:cs="Arial"/>
        </w:rPr>
        <w:tab/>
      </w:r>
      <w:r w:rsidRPr="00576C27">
        <w:rPr>
          <w:rFonts w:cs="Arial"/>
        </w:rPr>
        <w:tab/>
      </w:r>
      <w:r w:rsidRPr="00576C27">
        <w:rPr>
          <w:rFonts w:cs="Arial"/>
          <w:b/>
        </w:rPr>
        <w:t xml:space="preserve">R17K </w:t>
      </w:r>
      <w:r w:rsidRPr="00576C27">
        <w:rPr>
          <w:rFonts w:cs="Arial"/>
          <w:b/>
          <w:lang w:val="sr-Cyrl-RS"/>
        </w:rPr>
        <w:t xml:space="preserve">и </w:t>
      </w:r>
      <w:r w:rsidRPr="00576C27">
        <w:rPr>
          <w:rFonts w:cs="Arial"/>
          <w:b/>
        </w:rPr>
        <w:t>R17KGS</w:t>
      </w:r>
    </w:p>
    <w:p w14:paraId="1DAE155E" w14:textId="77777777" w:rsidR="00EF00D5" w:rsidRPr="00576C27" w:rsidRDefault="00EF00D5" w:rsidP="00EF00D5">
      <w:pPr>
        <w:widowControl w:val="0"/>
        <w:spacing w:before="0" w:after="120"/>
        <w:ind w:firstLine="567"/>
        <w:rPr>
          <w:rFonts w:cs="Arial"/>
          <w:noProof/>
          <w:lang w:val="sr-Cyrl-CS"/>
        </w:rPr>
      </w:pPr>
      <w:r w:rsidRPr="00576C27">
        <w:rPr>
          <w:rFonts w:cs="Arial"/>
          <w:noProof/>
          <w:u w:val="single"/>
          <w:lang w:val="sr-Cyrl-CS"/>
        </w:rPr>
        <w:t xml:space="preserve">Следеће спојнице </w:t>
      </w:r>
      <w:r w:rsidRPr="00576C27">
        <w:rPr>
          <w:rFonts w:cs="Arial"/>
          <w:b/>
          <w:u w:val="single"/>
        </w:rPr>
        <w:t>R17K</w:t>
      </w:r>
      <w:r w:rsidRPr="00576C27">
        <w:rPr>
          <w:rFonts w:cs="Arial"/>
          <w:b/>
          <w:noProof/>
          <w:u w:val="single"/>
          <w:lang w:val="sr-Cyrl-CS"/>
        </w:rPr>
        <w:t xml:space="preserve"> </w:t>
      </w:r>
      <w:r w:rsidRPr="00576C27">
        <w:rPr>
          <w:rFonts w:cs="Arial"/>
          <w:noProof/>
          <w:u w:val="single"/>
          <w:lang w:val="sr-Cyrl-CS"/>
        </w:rPr>
        <w:t>су инсталиране на блоковима</w:t>
      </w:r>
      <w:r w:rsidRPr="00576C27">
        <w:rPr>
          <w:rFonts w:cs="Arial"/>
          <w:noProof/>
          <w:lang w:val="sr-Cyrl-CS"/>
        </w:rPr>
        <w:t xml:space="preserve"> А1 и А2:</w:t>
      </w:r>
    </w:p>
    <w:p w14:paraId="3A767125" w14:textId="77777777" w:rsidR="00EF00D5" w:rsidRPr="00576C27" w:rsidRDefault="00EF00D5" w:rsidP="00EF00D5">
      <w:pPr>
        <w:widowControl w:val="0"/>
        <w:spacing w:before="0" w:after="120"/>
        <w:ind w:firstLine="567"/>
        <w:rPr>
          <w:rFonts w:cs="Arial"/>
          <w:lang w:val="sr-Cyrl-CS"/>
        </w:rPr>
      </w:pPr>
      <w:r w:rsidRPr="00576C27">
        <w:rPr>
          <w:rFonts w:cs="Arial"/>
          <w:noProof/>
          <w:lang w:val="sr-Cyrl-CS"/>
        </w:rPr>
        <w:t xml:space="preserve">Фабрички број </w:t>
      </w:r>
    </w:p>
    <w:p w14:paraId="6CDF628B" w14:textId="77777777" w:rsidR="00EF00D5" w:rsidRPr="00576C27" w:rsidRDefault="00EF00D5" w:rsidP="00EF00D5">
      <w:pPr>
        <w:widowControl w:val="0"/>
        <w:spacing w:before="0"/>
        <w:rPr>
          <w:rFonts w:cs="Arial"/>
          <w:b/>
          <w:lang w:val="sr-Cyrl-RS"/>
        </w:rPr>
      </w:pPr>
      <w:r w:rsidRPr="00576C27">
        <w:rPr>
          <w:rFonts w:cs="Arial"/>
          <w:b/>
          <w:lang w:val="sr-Cyrl-RS"/>
        </w:rPr>
        <w:t>1</w:t>
      </w:r>
      <w:r w:rsidRPr="00576C27">
        <w:rPr>
          <w:rFonts w:cs="Arial"/>
          <w:b/>
        </w:rPr>
        <w:t>1</w:t>
      </w:r>
      <w:r w:rsidRPr="00576C27">
        <w:rPr>
          <w:rFonts w:cs="Arial"/>
          <w:b/>
        </w:rPr>
        <w:tab/>
      </w:r>
      <w:r w:rsidRPr="00576C27">
        <w:rPr>
          <w:rFonts w:cs="Arial"/>
          <w:b/>
        </w:rPr>
        <w:tab/>
      </w:r>
      <w:r w:rsidRPr="00576C27">
        <w:rPr>
          <w:rFonts w:cs="Arial"/>
          <w:b/>
        </w:rPr>
        <w:tab/>
      </w:r>
      <w:r w:rsidRPr="00576C27">
        <w:rPr>
          <w:rFonts w:cs="Arial"/>
          <w:b/>
          <w:lang w:val="sr-Cyrl-RS"/>
        </w:rPr>
        <w:t>431711</w:t>
      </w:r>
    </w:p>
    <w:p w14:paraId="50D460FC" w14:textId="77777777" w:rsidR="00EF00D5" w:rsidRPr="00576C27" w:rsidRDefault="00EF00D5" w:rsidP="00EF00D5">
      <w:pPr>
        <w:widowControl w:val="0"/>
        <w:spacing w:before="0"/>
        <w:rPr>
          <w:rFonts w:cs="Arial"/>
        </w:rPr>
      </w:pPr>
      <w:r w:rsidRPr="00576C27">
        <w:rPr>
          <w:rFonts w:cs="Arial"/>
          <w:b/>
          <w:lang w:val="sr-Cyrl-RS"/>
        </w:rPr>
        <w:t>1</w:t>
      </w:r>
      <w:r w:rsidRPr="00576C27">
        <w:rPr>
          <w:rFonts w:cs="Arial"/>
          <w:b/>
        </w:rPr>
        <w:t>2</w:t>
      </w:r>
      <w:r w:rsidRPr="00576C27">
        <w:rPr>
          <w:rFonts w:cs="Arial"/>
          <w:b/>
        </w:rPr>
        <w:tab/>
      </w:r>
      <w:r w:rsidRPr="00576C27">
        <w:rPr>
          <w:rFonts w:cs="Arial"/>
          <w:b/>
        </w:rPr>
        <w:tab/>
      </w:r>
      <w:r w:rsidRPr="00576C27">
        <w:rPr>
          <w:rFonts w:cs="Arial"/>
          <w:b/>
        </w:rPr>
        <w:tab/>
      </w:r>
      <w:r w:rsidRPr="00576C27">
        <w:rPr>
          <w:rFonts w:cs="Arial"/>
          <w:lang w:val="sr-Cyrl-RS"/>
        </w:rPr>
        <w:t>431712</w:t>
      </w:r>
      <w:r w:rsidRPr="00576C27">
        <w:rPr>
          <w:rFonts w:cs="Arial"/>
          <w:b/>
          <w:lang w:val="sr-Cyrl-RS"/>
        </w:rPr>
        <w:t xml:space="preserve">/ 431715 </w:t>
      </w:r>
      <w:r w:rsidRPr="00576C27">
        <w:rPr>
          <w:rFonts w:cs="Arial"/>
          <w:lang w:val="sr-Cyrl-RS"/>
        </w:rPr>
        <w:t>(ремонтована спојница уграђена у ремонту 2016.</w:t>
      </w:r>
    </w:p>
    <w:p w14:paraId="7E99925D" w14:textId="77777777" w:rsidR="00EF00D5" w:rsidRPr="00576C27" w:rsidRDefault="00EF00D5" w:rsidP="00EF00D5">
      <w:pPr>
        <w:widowControl w:val="0"/>
        <w:spacing w:before="0"/>
        <w:rPr>
          <w:rFonts w:cs="Arial"/>
          <w:b/>
        </w:rPr>
      </w:pPr>
      <w:r w:rsidRPr="00576C27">
        <w:rPr>
          <w:rFonts w:cs="Arial"/>
          <w:b/>
          <w:lang w:val="sr-Cyrl-RS"/>
        </w:rPr>
        <w:t>1</w:t>
      </w:r>
      <w:r w:rsidRPr="00576C27">
        <w:rPr>
          <w:rFonts w:cs="Arial"/>
          <w:b/>
        </w:rPr>
        <w:t>3</w:t>
      </w:r>
      <w:r w:rsidRPr="00576C27">
        <w:rPr>
          <w:rFonts w:cs="Arial"/>
          <w:b/>
        </w:rPr>
        <w:tab/>
      </w:r>
      <w:r w:rsidRPr="00576C27">
        <w:rPr>
          <w:rFonts w:cs="Arial"/>
          <w:b/>
        </w:rPr>
        <w:tab/>
      </w:r>
      <w:r w:rsidRPr="00576C27">
        <w:rPr>
          <w:rFonts w:cs="Arial"/>
          <w:b/>
        </w:rPr>
        <w:tab/>
      </w:r>
      <w:r w:rsidRPr="00576C27">
        <w:rPr>
          <w:rFonts w:cs="Arial"/>
          <w:b/>
          <w:lang w:val="sr-Cyrl-RS"/>
        </w:rPr>
        <w:t>431713</w:t>
      </w:r>
    </w:p>
    <w:p w14:paraId="6490EC6C" w14:textId="77777777" w:rsidR="00EF00D5" w:rsidRPr="00576C27" w:rsidRDefault="00EF00D5" w:rsidP="00EF00D5">
      <w:pPr>
        <w:widowControl w:val="0"/>
        <w:spacing w:before="0"/>
        <w:rPr>
          <w:rFonts w:cs="Arial"/>
        </w:rPr>
      </w:pPr>
    </w:p>
    <w:p w14:paraId="26CAE824" w14:textId="77777777" w:rsidR="00EF00D5" w:rsidRPr="00576C27" w:rsidRDefault="00EF00D5" w:rsidP="00EF00D5">
      <w:pPr>
        <w:widowControl w:val="0"/>
        <w:spacing w:before="0"/>
        <w:rPr>
          <w:rFonts w:cs="Arial"/>
          <w:b/>
        </w:rPr>
      </w:pPr>
      <w:r w:rsidRPr="00576C27">
        <w:rPr>
          <w:rFonts w:cs="Arial"/>
          <w:b/>
          <w:lang w:val="sr-Cyrl-RS"/>
        </w:rPr>
        <w:t>2</w:t>
      </w:r>
      <w:r w:rsidRPr="00576C27">
        <w:rPr>
          <w:rFonts w:cs="Arial"/>
          <w:b/>
        </w:rPr>
        <w:t>1</w:t>
      </w:r>
      <w:r w:rsidRPr="00576C27">
        <w:rPr>
          <w:rFonts w:cs="Arial"/>
          <w:b/>
        </w:rPr>
        <w:tab/>
      </w:r>
      <w:r w:rsidRPr="00576C27">
        <w:rPr>
          <w:rFonts w:cs="Arial"/>
          <w:b/>
        </w:rPr>
        <w:tab/>
      </w:r>
      <w:r w:rsidRPr="00576C27">
        <w:rPr>
          <w:rFonts w:cs="Arial"/>
          <w:b/>
        </w:rPr>
        <w:tab/>
      </w:r>
      <w:r w:rsidRPr="00576C27">
        <w:rPr>
          <w:rFonts w:cs="Arial"/>
          <w:b/>
          <w:lang w:val="sr-Cyrl-RS"/>
        </w:rPr>
        <w:t>431714</w:t>
      </w:r>
    </w:p>
    <w:p w14:paraId="51387F0D" w14:textId="77777777" w:rsidR="00EF00D5" w:rsidRPr="00576C27" w:rsidRDefault="00EF00D5" w:rsidP="00EF00D5">
      <w:pPr>
        <w:widowControl w:val="0"/>
        <w:spacing w:before="0"/>
        <w:rPr>
          <w:rFonts w:cs="Arial"/>
          <w:b/>
        </w:rPr>
      </w:pPr>
      <w:r w:rsidRPr="00576C27">
        <w:rPr>
          <w:rFonts w:cs="Arial"/>
          <w:b/>
          <w:lang w:val="sr-Cyrl-RS"/>
        </w:rPr>
        <w:t>2</w:t>
      </w:r>
      <w:r w:rsidRPr="00576C27">
        <w:rPr>
          <w:rFonts w:cs="Arial"/>
          <w:b/>
        </w:rPr>
        <w:t>2</w:t>
      </w:r>
      <w:r w:rsidRPr="00576C27">
        <w:rPr>
          <w:rFonts w:cs="Arial"/>
          <w:b/>
        </w:rPr>
        <w:tab/>
      </w:r>
      <w:r w:rsidRPr="00576C27">
        <w:rPr>
          <w:rFonts w:cs="Arial"/>
          <w:b/>
        </w:rPr>
        <w:tab/>
      </w:r>
      <w:r w:rsidRPr="00576C27">
        <w:rPr>
          <w:rFonts w:cs="Arial"/>
          <w:b/>
        </w:rPr>
        <w:tab/>
      </w:r>
      <w:r w:rsidRPr="00576C27">
        <w:rPr>
          <w:rFonts w:cs="Arial"/>
          <w:b/>
          <w:lang w:val="sr-Cyrl-RS"/>
        </w:rPr>
        <w:t>431716</w:t>
      </w:r>
    </w:p>
    <w:p w14:paraId="7F6EE49E" w14:textId="77777777" w:rsidR="00EF00D5" w:rsidRPr="00576C27" w:rsidRDefault="00EF00D5" w:rsidP="00EF00D5">
      <w:pPr>
        <w:widowControl w:val="0"/>
        <w:spacing w:before="0"/>
        <w:rPr>
          <w:rFonts w:cs="Arial"/>
          <w:b/>
          <w:lang w:val="sr-Latn-RS"/>
        </w:rPr>
      </w:pPr>
      <w:r w:rsidRPr="00576C27">
        <w:rPr>
          <w:rFonts w:cs="Arial"/>
          <w:b/>
          <w:lang w:val="sr-Cyrl-RS"/>
        </w:rPr>
        <w:t>2</w:t>
      </w:r>
      <w:r w:rsidRPr="00576C27">
        <w:rPr>
          <w:rFonts w:cs="Arial"/>
          <w:b/>
        </w:rPr>
        <w:t>3</w:t>
      </w:r>
      <w:r w:rsidRPr="00576C27">
        <w:rPr>
          <w:rFonts w:cs="Arial"/>
          <w:b/>
        </w:rPr>
        <w:tab/>
      </w:r>
      <w:r w:rsidRPr="00576C27">
        <w:rPr>
          <w:rFonts w:cs="Arial"/>
          <w:b/>
        </w:rPr>
        <w:tab/>
      </w:r>
      <w:r w:rsidRPr="00576C27">
        <w:rPr>
          <w:rFonts w:cs="Arial"/>
          <w:b/>
        </w:rPr>
        <w:tab/>
      </w:r>
      <w:r w:rsidRPr="00576C27">
        <w:rPr>
          <w:rFonts w:cs="Arial"/>
          <w:b/>
          <w:lang w:val="sr-Cyrl-RS"/>
        </w:rPr>
        <w:t xml:space="preserve">8208675 (год.произв.2012), тип </w:t>
      </w:r>
      <w:r w:rsidRPr="00576C27">
        <w:rPr>
          <w:rFonts w:cs="Arial"/>
          <w:b/>
          <w:lang w:val="sr-Latn-RS"/>
        </w:rPr>
        <w:t>R17K.1</w:t>
      </w:r>
    </w:p>
    <w:p w14:paraId="5C458BDD" w14:textId="77777777" w:rsidR="00EF00D5" w:rsidRPr="00576C27" w:rsidRDefault="00EF00D5" w:rsidP="00EF00D5">
      <w:pPr>
        <w:widowControl w:val="0"/>
        <w:spacing w:before="0"/>
        <w:rPr>
          <w:rFonts w:cs="Arial"/>
          <w:b/>
          <w:lang w:val="sr-Cyrl-RS"/>
        </w:rPr>
      </w:pPr>
    </w:p>
    <w:p w14:paraId="731390E6" w14:textId="77777777" w:rsidR="00EF00D5" w:rsidRPr="00576C27" w:rsidRDefault="00EF00D5" w:rsidP="00EF00D5">
      <w:pPr>
        <w:widowControl w:val="0"/>
        <w:spacing w:before="0" w:after="120"/>
        <w:ind w:firstLine="567"/>
        <w:rPr>
          <w:rFonts w:cs="Arial"/>
          <w:lang w:val="sr-Cyrl-RS"/>
        </w:rPr>
      </w:pPr>
      <w:r w:rsidRPr="00576C27">
        <w:rPr>
          <w:rFonts w:cs="Arial"/>
          <w:lang w:val="sr-Cyrl-RS"/>
        </w:rPr>
        <w:t>Година производње</w:t>
      </w:r>
      <w:r w:rsidRPr="00576C27">
        <w:rPr>
          <w:rFonts w:cs="Arial"/>
        </w:rPr>
        <w:tab/>
      </w:r>
      <w:r w:rsidRPr="00576C27">
        <w:rPr>
          <w:rFonts w:cs="Arial"/>
        </w:rPr>
        <w:tab/>
      </w:r>
      <w:r w:rsidRPr="00576C27">
        <w:rPr>
          <w:rFonts w:cs="Arial"/>
        </w:rPr>
        <w:tab/>
      </w:r>
      <w:r w:rsidRPr="00576C27">
        <w:rPr>
          <w:rFonts w:cs="Arial"/>
        </w:rPr>
        <w:tab/>
      </w:r>
      <w:r w:rsidRPr="00576C27">
        <w:rPr>
          <w:rFonts w:cs="Arial"/>
        </w:rPr>
        <w:tab/>
      </w:r>
      <w:r w:rsidRPr="00576C27">
        <w:rPr>
          <w:rFonts w:cs="Arial"/>
          <w:lang w:val="sr-Cyrl-RS"/>
        </w:rPr>
        <w:tab/>
      </w:r>
      <w:r w:rsidRPr="00576C27">
        <w:rPr>
          <w:rFonts w:cs="Arial"/>
        </w:rPr>
        <w:t>1968</w:t>
      </w:r>
      <w:r w:rsidRPr="00576C27">
        <w:rPr>
          <w:rFonts w:cs="Arial"/>
          <w:lang w:val="sr-Cyrl-RS"/>
        </w:rPr>
        <w:t xml:space="preserve"> /2012</w:t>
      </w:r>
    </w:p>
    <w:p w14:paraId="50AAABCF" w14:textId="77777777" w:rsidR="00EF00D5" w:rsidRPr="00576C27" w:rsidRDefault="00EF00D5" w:rsidP="00EF00D5">
      <w:pPr>
        <w:widowControl w:val="0"/>
        <w:spacing w:before="0" w:after="120"/>
        <w:rPr>
          <w:rFonts w:cs="Arial"/>
        </w:rPr>
      </w:pPr>
      <w:r w:rsidRPr="00576C27">
        <w:rPr>
          <w:rFonts w:cs="Arial"/>
        </w:rPr>
        <w:tab/>
      </w:r>
      <w:r w:rsidRPr="00576C27">
        <w:rPr>
          <w:rFonts w:cs="Arial"/>
          <w:lang w:val="sr-Cyrl-RS"/>
        </w:rPr>
        <w:t>Максимална брзина</w:t>
      </w:r>
      <w:r w:rsidRPr="00576C27">
        <w:rPr>
          <w:rFonts w:cs="Arial"/>
        </w:rPr>
        <w:tab/>
      </w:r>
      <w:r w:rsidRPr="00576C27">
        <w:rPr>
          <w:rFonts w:cs="Arial"/>
        </w:rPr>
        <w:tab/>
      </w:r>
      <w:r w:rsidRPr="00576C27">
        <w:rPr>
          <w:rFonts w:cs="Arial"/>
        </w:rPr>
        <w:tab/>
      </w:r>
      <w:r w:rsidRPr="00576C27">
        <w:rPr>
          <w:rFonts w:cs="Arial"/>
        </w:rPr>
        <w:tab/>
      </w:r>
      <w:r w:rsidRPr="00576C27">
        <w:rPr>
          <w:rFonts w:cs="Arial"/>
        </w:rPr>
        <w:tab/>
        <w:t>4100rpm</w:t>
      </w:r>
    </w:p>
    <w:p w14:paraId="3E8DFF8A" w14:textId="77777777" w:rsidR="00EF00D5" w:rsidRPr="00EF00D5" w:rsidRDefault="00EF00D5" w:rsidP="00EF00D5">
      <w:pPr>
        <w:widowControl w:val="0"/>
        <w:spacing w:before="0" w:after="120"/>
        <w:rPr>
          <w:rFonts w:cs="Arial"/>
          <w:sz w:val="24"/>
          <w:szCs w:val="20"/>
        </w:rPr>
      </w:pPr>
      <w:r w:rsidRPr="00EF00D5">
        <w:rPr>
          <w:rFonts w:cs="Arial"/>
          <w:sz w:val="24"/>
          <w:szCs w:val="20"/>
        </w:rPr>
        <w:tab/>
      </w:r>
      <w:r w:rsidRPr="00EF00D5">
        <w:rPr>
          <w:rFonts w:cs="Arial"/>
          <w:sz w:val="24"/>
          <w:szCs w:val="20"/>
          <w:lang w:val="sr-Cyrl-RS"/>
        </w:rPr>
        <w:t>Снага</w:t>
      </w:r>
      <w:r w:rsidRPr="00EF00D5">
        <w:rPr>
          <w:rFonts w:cs="Arial"/>
          <w:sz w:val="24"/>
          <w:szCs w:val="20"/>
        </w:rPr>
        <w:tab/>
      </w:r>
      <w:r w:rsidRPr="00EF00D5">
        <w:rPr>
          <w:rFonts w:cs="Arial"/>
          <w:sz w:val="24"/>
          <w:szCs w:val="20"/>
        </w:rPr>
        <w:tab/>
      </w:r>
      <w:r w:rsidRPr="00EF00D5">
        <w:rPr>
          <w:rFonts w:cs="Arial"/>
          <w:sz w:val="24"/>
          <w:szCs w:val="20"/>
        </w:rPr>
        <w:tab/>
      </w:r>
      <w:r w:rsidRPr="00EF00D5">
        <w:rPr>
          <w:rFonts w:cs="Arial"/>
          <w:sz w:val="24"/>
          <w:szCs w:val="20"/>
        </w:rPr>
        <w:tab/>
      </w:r>
      <w:r w:rsidRPr="00EF00D5">
        <w:rPr>
          <w:rFonts w:cs="Arial"/>
          <w:sz w:val="24"/>
          <w:szCs w:val="20"/>
        </w:rPr>
        <w:tab/>
      </w:r>
      <w:r w:rsidRPr="00EF00D5">
        <w:rPr>
          <w:rFonts w:cs="Arial"/>
          <w:sz w:val="24"/>
          <w:szCs w:val="20"/>
        </w:rPr>
        <w:tab/>
      </w:r>
      <w:r w:rsidRPr="00EF00D5">
        <w:rPr>
          <w:rFonts w:cs="Arial"/>
          <w:sz w:val="24"/>
          <w:szCs w:val="20"/>
        </w:rPr>
        <w:tab/>
      </w:r>
      <w:r w:rsidRPr="00EF00D5">
        <w:rPr>
          <w:rFonts w:cs="Arial"/>
          <w:sz w:val="24"/>
          <w:szCs w:val="20"/>
        </w:rPr>
        <w:tab/>
        <w:t>3751kW</w:t>
      </w:r>
    </w:p>
    <w:p w14:paraId="689114B7" w14:textId="77777777" w:rsidR="00EF00D5" w:rsidRPr="00576C27" w:rsidRDefault="00EF00D5" w:rsidP="00EF00D5">
      <w:pPr>
        <w:widowControl w:val="0"/>
        <w:spacing w:before="0" w:after="120"/>
        <w:ind w:firstLine="567"/>
        <w:rPr>
          <w:rFonts w:cs="Arial"/>
        </w:rPr>
      </w:pPr>
      <w:r w:rsidRPr="00576C27">
        <w:rPr>
          <w:rFonts w:cs="Arial"/>
          <w:lang w:val="sr-Cyrl-RS"/>
        </w:rPr>
        <w:t>Преносни однос зупчастох пара</w:t>
      </w:r>
      <w:r w:rsidRPr="00576C27">
        <w:rPr>
          <w:rFonts w:cs="Arial"/>
        </w:rPr>
        <w:tab/>
      </w:r>
      <w:r w:rsidRPr="00576C27">
        <w:rPr>
          <w:rFonts w:cs="Arial"/>
        </w:rPr>
        <w:tab/>
      </w:r>
      <w:r w:rsidRPr="00576C27">
        <w:rPr>
          <w:rFonts w:cs="Arial"/>
        </w:rPr>
        <w:tab/>
      </w:r>
      <w:r w:rsidRPr="00576C27">
        <w:rPr>
          <w:rFonts w:cs="Arial"/>
          <w:lang w:val="sr-Cyrl-RS"/>
        </w:rPr>
        <w:t xml:space="preserve">           </w:t>
      </w:r>
      <w:r w:rsidRPr="00576C27">
        <w:rPr>
          <w:rFonts w:cs="Arial"/>
        </w:rPr>
        <w:t>z</w:t>
      </w:r>
      <w:r w:rsidRPr="00576C27">
        <w:rPr>
          <w:rFonts w:cs="Arial"/>
          <w:vertAlign w:val="subscript"/>
        </w:rPr>
        <w:t>1</w:t>
      </w:r>
      <w:r w:rsidRPr="00576C27">
        <w:rPr>
          <w:rFonts w:cs="Arial"/>
        </w:rPr>
        <w:t>/ z</w:t>
      </w:r>
      <w:r w:rsidRPr="00576C27">
        <w:rPr>
          <w:rFonts w:cs="Arial"/>
          <w:vertAlign w:val="subscript"/>
        </w:rPr>
        <w:t>2</w:t>
      </w:r>
      <w:r w:rsidRPr="00576C27">
        <w:rPr>
          <w:rFonts w:cs="Arial"/>
        </w:rPr>
        <w:t>=182/133</w:t>
      </w:r>
    </w:p>
    <w:p w14:paraId="20D4AA8A" w14:textId="77777777" w:rsidR="00EF00D5" w:rsidRPr="00576C27" w:rsidRDefault="00EF00D5" w:rsidP="00EF00D5">
      <w:pPr>
        <w:widowControl w:val="0"/>
        <w:spacing w:before="0" w:after="120"/>
        <w:ind w:firstLine="567"/>
        <w:rPr>
          <w:rFonts w:cs="Arial"/>
          <w:noProof/>
          <w:u w:val="single"/>
        </w:rPr>
      </w:pPr>
    </w:p>
    <w:p w14:paraId="199F45DA" w14:textId="77777777" w:rsidR="00EF00D5" w:rsidRPr="00576C27" w:rsidRDefault="00EF00D5" w:rsidP="00EF00D5">
      <w:pPr>
        <w:widowControl w:val="0"/>
        <w:spacing w:before="0" w:after="120"/>
        <w:ind w:firstLine="567"/>
        <w:rPr>
          <w:rFonts w:cs="Arial"/>
          <w:noProof/>
          <w:lang w:val="sr-Cyrl-CS"/>
        </w:rPr>
      </w:pPr>
      <w:r w:rsidRPr="00576C27">
        <w:rPr>
          <w:rFonts w:cs="Arial"/>
          <w:noProof/>
          <w:u w:val="single"/>
          <w:lang w:val="sr-Cyrl-CS"/>
        </w:rPr>
        <w:t xml:space="preserve">Следеће спојнице </w:t>
      </w:r>
      <w:r w:rsidRPr="00576C27">
        <w:rPr>
          <w:rFonts w:cs="Arial"/>
          <w:b/>
          <w:u w:val="single"/>
        </w:rPr>
        <w:t>R17KGS</w:t>
      </w:r>
      <w:r w:rsidRPr="00576C27">
        <w:rPr>
          <w:rFonts w:cs="Arial"/>
          <w:noProof/>
          <w:u w:val="single"/>
          <w:lang w:val="sr-Cyrl-CS"/>
        </w:rPr>
        <w:t xml:space="preserve"> су инсталиране на блоковима</w:t>
      </w:r>
      <w:r w:rsidRPr="00576C27">
        <w:rPr>
          <w:rFonts w:cs="Arial"/>
          <w:noProof/>
          <w:lang w:val="sr-Cyrl-CS"/>
        </w:rPr>
        <w:t xml:space="preserve"> А</w:t>
      </w:r>
      <w:r w:rsidRPr="00576C27">
        <w:rPr>
          <w:rFonts w:cs="Arial"/>
          <w:noProof/>
        </w:rPr>
        <w:t xml:space="preserve">3, </w:t>
      </w:r>
      <w:r w:rsidRPr="00576C27">
        <w:rPr>
          <w:rFonts w:cs="Arial"/>
          <w:noProof/>
          <w:lang w:val="sr-Cyrl-CS"/>
        </w:rPr>
        <w:t>А</w:t>
      </w:r>
      <w:r w:rsidRPr="00576C27">
        <w:rPr>
          <w:rFonts w:cs="Arial"/>
          <w:noProof/>
        </w:rPr>
        <w:t xml:space="preserve">4, A5 </w:t>
      </w:r>
      <w:r w:rsidRPr="00576C27">
        <w:rPr>
          <w:rFonts w:cs="Arial"/>
          <w:noProof/>
          <w:lang w:val="sr-Cyrl-RS"/>
        </w:rPr>
        <w:t>и</w:t>
      </w:r>
      <w:r w:rsidRPr="00576C27">
        <w:rPr>
          <w:rFonts w:cs="Arial"/>
          <w:noProof/>
        </w:rPr>
        <w:t xml:space="preserve"> </w:t>
      </w:r>
      <w:r w:rsidRPr="00576C27">
        <w:rPr>
          <w:rFonts w:cs="Arial"/>
          <w:noProof/>
          <w:lang w:val="sr-Latn-RS"/>
        </w:rPr>
        <w:t>A</w:t>
      </w:r>
      <w:r w:rsidRPr="00576C27">
        <w:rPr>
          <w:rFonts w:cs="Arial"/>
          <w:noProof/>
          <w:lang w:val="sr-Cyrl-RS"/>
        </w:rPr>
        <w:t>6</w:t>
      </w:r>
      <w:r w:rsidRPr="00576C27">
        <w:rPr>
          <w:rFonts w:cs="Arial"/>
          <w:noProof/>
          <w:lang w:val="sr-Cyrl-CS"/>
        </w:rPr>
        <w:t>:</w:t>
      </w:r>
    </w:p>
    <w:p w14:paraId="0E478E3F" w14:textId="77777777" w:rsidR="00EF00D5" w:rsidRPr="00576C27" w:rsidRDefault="00EF00D5" w:rsidP="00EF00D5">
      <w:pPr>
        <w:widowControl w:val="0"/>
        <w:spacing w:before="0" w:after="120"/>
        <w:rPr>
          <w:rFonts w:cs="Arial"/>
          <w:lang w:val="sr-Cyrl-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6"/>
        <w:gridCol w:w="1327"/>
        <w:gridCol w:w="1327"/>
        <w:gridCol w:w="1327"/>
        <w:gridCol w:w="1327"/>
        <w:gridCol w:w="1327"/>
        <w:gridCol w:w="1327"/>
      </w:tblGrid>
      <w:tr w:rsidR="00EF00D5" w:rsidRPr="00576C27" w14:paraId="46D41D41" w14:textId="77777777" w:rsidTr="00EF00D5">
        <w:trPr>
          <w:trHeight w:val="1407"/>
        </w:trPr>
        <w:tc>
          <w:tcPr>
            <w:tcW w:w="1326" w:type="dxa"/>
            <w:shd w:val="clear" w:color="auto" w:fill="auto"/>
            <w:vAlign w:val="center"/>
          </w:tcPr>
          <w:p w14:paraId="6A28B664" w14:textId="77777777" w:rsidR="00EF00D5" w:rsidRPr="00576C27" w:rsidRDefault="00EF00D5" w:rsidP="00EF00D5">
            <w:pPr>
              <w:widowControl w:val="0"/>
              <w:spacing w:before="0"/>
              <w:jc w:val="left"/>
              <w:rPr>
                <w:rFonts w:cs="Arial"/>
                <w:b/>
                <w:lang w:val="sr-Cyrl-RS"/>
              </w:rPr>
            </w:pPr>
            <w:r w:rsidRPr="00576C27">
              <w:rPr>
                <w:rFonts w:cs="Arial"/>
                <w:b/>
                <w:lang w:val="sr-Cyrl-RS"/>
              </w:rPr>
              <w:t>Уграђена поз.</w:t>
            </w:r>
          </w:p>
        </w:tc>
        <w:tc>
          <w:tcPr>
            <w:tcW w:w="1327" w:type="dxa"/>
            <w:shd w:val="clear" w:color="auto" w:fill="auto"/>
            <w:vAlign w:val="center"/>
          </w:tcPr>
          <w:p w14:paraId="36E9FA50" w14:textId="77777777" w:rsidR="00EF00D5" w:rsidRPr="00576C27" w:rsidRDefault="00EF00D5" w:rsidP="00EF00D5">
            <w:pPr>
              <w:widowControl w:val="0"/>
              <w:spacing w:before="0"/>
              <w:jc w:val="left"/>
              <w:rPr>
                <w:rFonts w:cs="Arial"/>
                <w:b/>
                <w:lang w:val="sr-Cyrl-RS"/>
              </w:rPr>
            </w:pPr>
            <w:r w:rsidRPr="00576C27">
              <w:rPr>
                <w:rFonts w:cs="Arial"/>
                <w:b/>
                <w:lang w:val="sr-Cyrl-RS"/>
              </w:rPr>
              <w:t>фабр. бр.</w:t>
            </w:r>
          </w:p>
        </w:tc>
        <w:tc>
          <w:tcPr>
            <w:tcW w:w="1327" w:type="dxa"/>
            <w:shd w:val="clear" w:color="auto" w:fill="auto"/>
            <w:vAlign w:val="center"/>
          </w:tcPr>
          <w:p w14:paraId="49349CB0" w14:textId="77777777" w:rsidR="00EF00D5" w:rsidRPr="00576C27" w:rsidRDefault="00EF00D5" w:rsidP="00EF00D5">
            <w:pPr>
              <w:widowControl w:val="0"/>
              <w:spacing w:before="0"/>
              <w:jc w:val="left"/>
              <w:rPr>
                <w:rFonts w:cs="Arial"/>
                <w:b/>
                <w:lang w:val="sr-Cyrl-RS"/>
              </w:rPr>
            </w:pPr>
            <w:r w:rsidRPr="00576C27">
              <w:rPr>
                <w:rFonts w:cs="Arial"/>
                <w:b/>
                <w:lang w:val="sr-Cyrl-RS"/>
              </w:rPr>
              <w:t>Година произв.</w:t>
            </w:r>
          </w:p>
        </w:tc>
        <w:tc>
          <w:tcPr>
            <w:tcW w:w="1327" w:type="dxa"/>
            <w:shd w:val="clear" w:color="auto" w:fill="auto"/>
            <w:vAlign w:val="center"/>
          </w:tcPr>
          <w:p w14:paraId="026BECAD" w14:textId="77777777" w:rsidR="00EF00D5" w:rsidRPr="00576C27" w:rsidRDefault="00EF00D5" w:rsidP="00EF00D5">
            <w:pPr>
              <w:widowControl w:val="0"/>
              <w:spacing w:before="0" w:line="360" w:lineRule="auto"/>
              <w:jc w:val="left"/>
              <w:rPr>
                <w:rFonts w:cs="Arial"/>
                <w:b/>
                <w:lang w:val="sr-Latn-CS"/>
              </w:rPr>
            </w:pPr>
            <w:r w:rsidRPr="00576C27">
              <w:rPr>
                <w:rFonts w:cs="Arial"/>
                <w:b/>
                <w:lang w:val="sr-Latn-CS"/>
              </w:rPr>
              <w:t>Z</w:t>
            </w:r>
            <w:r w:rsidRPr="00576C27">
              <w:rPr>
                <w:rFonts w:cs="Arial"/>
                <w:b/>
                <w:vertAlign w:val="subscript"/>
                <w:lang w:val="sr-Latn-CS"/>
              </w:rPr>
              <w:t>1</w:t>
            </w:r>
            <w:r w:rsidRPr="00576C27">
              <w:rPr>
                <w:rFonts w:cs="Arial"/>
                <w:b/>
                <w:lang w:val="sr-Latn-CS"/>
              </w:rPr>
              <w:t>/Z</w:t>
            </w:r>
            <w:r w:rsidRPr="00576C27">
              <w:rPr>
                <w:rFonts w:cs="Arial"/>
                <w:b/>
                <w:vertAlign w:val="subscript"/>
                <w:lang w:val="sr-Latn-CS"/>
              </w:rPr>
              <w:t>2</w:t>
            </w:r>
          </w:p>
        </w:tc>
        <w:tc>
          <w:tcPr>
            <w:tcW w:w="1327" w:type="dxa"/>
            <w:shd w:val="clear" w:color="auto" w:fill="auto"/>
            <w:vAlign w:val="center"/>
          </w:tcPr>
          <w:p w14:paraId="01634912" w14:textId="77777777" w:rsidR="00EF00D5" w:rsidRPr="00576C27" w:rsidRDefault="00EF00D5" w:rsidP="00EF00D5">
            <w:pPr>
              <w:widowControl w:val="0"/>
              <w:spacing w:before="0" w:line="360" w:lineRule="auto"/>
              <w:jc w:val="left"/>
              <w:rPr>
                <w:rFonts w:cs="Arial"/>
                <w:b/>
                <w:lang w:val="sr-Latn-CS"/>
              </w:rPr>
            </w:pPr>
            <w:r w:rsidRPr="00576C27">
              <w:rPr>
                <w:rFonts w:cs="Arial"/>
                <w:b/>
                <w:lang w:val="sr-Latn-CS"/>
              </w:rPr>
              <w:t>Z</w:t>
            </w:r>
            <w:r w:rsidRPr="00576C27">
              <w:rPr>
                <w:rFonts w:cs="Arial"/>
                <w:b/>
                <w:vertAlign w:val="subscript"/>
                <w:lang w:val="sr-Latn-CS"/>
              </w:rPr>
              <w:t>3</w:t>
            </w:r>
            <w:r w:rsidRPr="00576C27">
              <w:rPr>
                <w:rFonts w:cs="Arial"/>
                <w:b/>
                <w:lang w:val="sr-Latn-CS"/>
              </w:rPr>
              <w:t>/Z</w:t>
            </w:r>
            <w:r w:rsidRPr="00576C27">
              <w:rPr>
                <w:rFonts w:cs="Arial"/>
                <w:b/>
                <w:vertAlign w:val="subscript"/>
                <w:lang w:val="sr-Latn-CS"/>
              </w:rPr>
              <w:t>4</w:t>
            </w:r>
          </w:p>
        </w:tc>
        <w:tc>
          <w:tcPr>
            <w:tcW w:w="1327" w:type="dxa"/>
            <w:shd w:val="clear" w:color="auto" w:fill="auto"/>
            <w:vAlign w:val="center"/>
          </w:tcPr>
          <w:p w14:paraId="58F6EF10" w14:textId="77777777" w:rsidR="00EF00D5" w:rsidRPr="00576C27" w:rsidRDefault="00EF00D5" w:rsidP="00EF00D5">
            <w:pPr>
              <w:widowControl w:val="0"/>
              <w:spacing w:before="0" w:line="360" w:lineRule="auto"/>
              <w:jc w:val="left"/>
              <w:rPr>
                <w:rFonts w:cs="Arial"/>
                <w:b/>
                <w:lang w:val="sr-Latn-CS"/>
              </w:rPr>
            </w:pPr>
            <w:r w:rsidRPr="00576C27">
              <w:rPr>
                <w:rFonts w:cs="Arial"/>
                <w:b/>
                <w:lang w:val="sr-Cyrl-RS"/>
              </w:rPr>
              <w:t xml:space="preserve">Број обртаја </w:t>
            </w:r>
            <w:r w:rsidRPr="00576C27">
              <w:rPr>
                <w:rFonts w:cs="Arial"/>
                <w:b/>
                <w:lang w:val="sr-Latn-CS"/>
              </w:rPr>
              <w:t>U/min</w:t>
            </w:r>
          </w:p>
          <w:p w14:paraId="143E1A24" w14:textId="77777777" w:rsidR="00EF00D5" w:rsidRPr="00576C27" w:rsidRDefault="00EF00D5" w:rsidP="00EF00D5">
            <w:pPr>
              <w:widowControl w:val="0"/>
              <w:spacing w:before="0"/>
              <w:jc w:val="left"/>
              <w:rPr>
                <w:rFonts w:cs="Arial"/>
                <w:b/>
                <w:lang w:val="sr-Cyrl-RS"/>
              </w:rPr>
            </w:pPr>
          </w:p>
        </w:tc>
        <w:tc>
          <w:tcPr>
            <w:tcW w:w="1327" w:type="dxa"/>
            <w:shd w:val="clear" w:color="auto" w:fill="auto"/>
            <w:vAlign w:val="center"/>
          </w:tcPr>
          <w:p w14:paraId="2D7D9BF0" w14:textId="77777777" w:rsidR="00EF00D5" w:rsidRPr="00576C27" w:rsidRDefault="00EF00D5" w:rsidP="00EF00D5">
            <w:pPr>
              <w:widowControl w:val="0"/>
              <w:spacing w:before="0"/>
              <w:jc w:val="left"/>
              <w:rPr>
                <w:rFonts w:cs="Arial"/>
                <w:b/>
                <w:lang w:val="sr-Cyrl-RS"/>
              </w:rPr>
            </w:pPr>
            <w:r w:rsidRPr="00576C27">
              <w:rPr>
                <w:rFonts w:cs="Arial"/>
                <w:b/>
                <w:lang w:val="sr-Cyrl-RS"/>
              </w:rPr>
              <w:t xml:space="preserve">Снага </w:t>
            </w:r>
            <w:r w:rsidRPr="00576C27">
              <w:rPr>
                <w:rFonts w:cs="Arial"/>
                <w:b/>
                <w:lang w:val="sr-Latn-CS"/>
              </w:rPr>
              <w:t>(kW)</w:t>
            </w:r>
          </w:p>
        </w:tc>
      </w:tr>
      <w:tr w:rsidR="00EF00D5" w:rsidRPr="00576C27" w14:paraId="6A7A9A4E" w14:textId="77777777" w:rsidTr="00EF00D5">
        <w:tc>
          <w:tcPr>
            <w:tcW w:w="1326" w:type="dxa"/>
            <w:shd w:val="clear" w:color="auto" w:fill="auto"/>
            <w:vAlign w:val="center"/>
          </w:tcPr>
          <w:p w14:paraId="52732300" w14:textId="77777777" w:rsidR="00EF00D5" w:rsidRPr="00576C27" w:rsidRDefault="00EF00D5" w:rsidP="00EF00D5">
            <w:pPr>
              <w:widowControl w:val="0"/>
              <w:spacing w:before="0"/>
              <w:jc w:val="left"/>
              <w:rPr>
                <w:rFonts w:cs="Arial"/>
                <w:lang w:val="sr-Cyrl-RS"/>
              </w:rPr>
            </w:pPr>
            <w:r w:rsidRPr="00576C27">
              <w:rPr>
                <w:rFonts w:cs="Arial"/>
                <w:lang w:val="sr-Cyrl-RS"/>
              </w:rPr>
              <w:t>31</w:t>
            </w:r>
          </w:p>
        </w:tc>
        <w:tc>
          <w:tcPr>
            <w:tcW w:w="1327" w:type="dxa"/>
            <w:shd w:val="clear" w:color="auto" w:fill="auto"/>
            <w:vAlign w:val="center"/>
          </w:tcPr>
          <w:p w14:paraId="26128F6B" w14:textId="77777777" w:rsidR="00EF00D5" w:rsidRPr="00576C27" w:rsidRDefault="00EF00D5" w:rsidP="00576C27">
            <w:pPr>
              <w:widowControl w:val="0"/>
              <w:jc w:val="left"/>
              <w:rPr>
                <w:rFonts w:cs="Arial"/>
                <w:lang w:val="sr-Cyrl-RS"/>
              </w:rPr>
            </w:pPr>
            <w:r w:rsidRPr="00576C27">
              <w:rPr>
                <w:rFonts w:cs="Arial"/>
                <w:lang w:val="sr-Latn-RS"/>
              </w:rPr>
              <w:t>8211375</w:t>
            </w:r>
          </w:p>
        </w:tc>
        <w:tc>
          <w:tcPr>
            <w:tcW w:w="1327" w:type="dxa"/>
            <w:shd w:val="clear" w:color="auto" w:fill="auto"/>
            <w:vAlign w:val="center"/>
          </w:tcPr>
          <w:p w14:paraId="3114BC3C" w14:textId="77777777" w:rsidR="00EF00D5" w:rsidRPr="00576C27" w:rsidRDefault="00EF00D5" w:rsidP="00EF00D5">
            <w:pPr>
              <w:widowControl w:val="0"/>
              <w:spacing w:before="0"/>
              <w:jc w:val="left"/>
              <w:rPr>
                <w:rFonts w:cs="Arial"/>
                <w:lang w:val="sr-Cyrl-RS"/>
              </w:rPr>
            </w:pPr>
            <w:r w:rsidRPr="00576C27">
              <w:rPr>
                <w:rFonts w:cs="Arial"/>
                <w:lang w:val="sr-Cyrl-RS"/>
              </w:rPr>
              <w:t>2015</w:t>
            </w:r>
          </w:p>
        </w:tc>
        <w:tc>
          <w:tcPr>
            <w:tcW w:w="1327" w:type="dxa"/>
            <w:shd w:val="clear" w:color="auto" w:fill="auto"/>
            <w:vAlign w:val="center"/>
          </w:tcPr>
          <w:p w14:paraId="038624C4" w14:textId="77777777" w:rsidR="00EF00D5" w:rsidRPr="00576C27" w:rsidRDefault="00EF00D5" w:rsidP="00EF00D5">
            <w:pPr>
              <w:widowControl w:val="0"/>
              <w:spacing w:before="0" w:line="360" w:lineRule="auto"/>
              <w:jc w:val="left"/>
              <w:rPr>
                <w:rFonts w:cs="Arial"/>
                <w:lang w:val="sr-Latn-CS"/>
              </w:rPr>
            </w:pPr>
            <w:r w:rsidRPr="00576C27">
              <w:rPr>
                <w:rFonts w:cs="Arial"/>
                <w:lang w:val="sr-Latn-CS"/>
              </w:rPr>
              <w:t>109/30</w:t>
            </w:r>
          </w:p>
        </w:tc>
        <w:tc>
          <w:tcPr>
            <w:tcW w:w="1327" w:type="dxa"/>
            <w:shd w:val="clear" w:color="auto" w:fill="auto"/>
            <w:vAlign w:val="center"/>
          </w:tcPr>
          <w:p w14:paraId="4C3D13F2" w14:textId="77777777" w:rsidR="00EF00D5" w:rsidRPr="00576C27" w:rsidRDefault="00EF00D5" w:rsidP="00EF00D5">
            <w:pPr>
              <w:widowControl w:val="0"/>
              <w:spacing w:before="0" w:line="360" w:lineRule="auto"/>
              <w:jc w:val="left"/>
              <w:rPr>
                <w:rFonts w:cs="Arial"/>
                <w:lang w:val="sr-Latn-CS"/>
              </w:rPr>
            </w:pPr>
            <w:r w:rsidRPr="00576C27">
              <w:rPr>
                <w:rFonts w:cs="Arial"/>
                <w:lang w:val="sr-Latn-CS"/>
              </w:rPr>
              <w:t>67/47</w:t>
            </w:r>
          </w:p>
        </w:tc>
        <w:tc>
          <w:tcPr>
            <w:tcW w:w="1327" w:type="dxa"/>
            <w:shd w:val="clear" w:color="auto" w:fill="auto"/>
            <w:vAlign w:val="center"/>
          </w:tcPr>
          <w:p w14:paraId="5E331336" w14:textId="77777777" w:rsidR="00EF00D5" w:rsidRPr="00576C27" w:rsidRDefault="00EF00D5" w:rsidP="00EF00D5">
            <w:pPr>
              <w:widowControl w:val="0"/>
              <w:spacing w:before="0" w:line="360" w:lineRule="auto"/>
              <w:jc w:val="left"/>
              <w:rPr>
                <w:rFonts w:cs="Arial"/>
                <w:lang w:val="sr-Latn-CS"/>
              </w:rPr>
            </w:pPr>
            <w:r w:rsidRPr="00576C27">
              <w:rPr>
                <w:rFonts w:cs="Arial"/>
                <w:lang w:val="sr-Latn-CS"/>
              </w:rPr>
              <w:t>7500</w:t>
            </w:r>
          </w:p>
        </w:tc>
        <w:tc>
          <w:tcPr>
            <w:tcW w:w="1327" w:type="dxa"/>
            <w:shd w:val="clear" w:color="auto" w:fill="auto"/>
            <w:vAlign w:val="center"/>
          </w:tcPr>
          <w:p w14:paraId="6874F8D3" w14:textId="77777777" w:rsidR="00EF00D5" w:rsidRPr="00576C27" w:rsidRDefault="00EF00D5" w:rsidP="00EF00D5">
            <w:pPr>
              <w:widowControl w:val="0"/>
              <w:spacing w:before="0" w:line="360" w:lineRule="auto"/>
              <w:jc w:val="left"/>
              <w:rPr>
                <w:rFonts w:cs="Arial"/>
                <w:lang w:val="sr-Latn-CS"/>
              </w:rPr>
            </w:pPr>
            <w:r w:rsidRPr="00576C27">
              <w:rPr>
                <w:rFonts w:cs="Arial"/>
                <w:lang w:val="sr-Latn-CS"/>
              </w:rPr>
              <w:t>5890</w:t>
            </w:r>
          </w:p>
        </w:tc>
      </w:tr>
      <w:tr w:rsidR="00EF00D5" w:rsidRPr="00576C27" w14:paraId="44618B2F" w14:textId="77777777" w:rsidTr="00EF00D5">
        <w:tc>
          <w:tcPr>
            <w:tcW w:w="1326" w:type="dxa"/>
            <w:shd w:val="clear" w:color="auto" w:fill="auto"/>
            <w:vAlign w:val="center"/>
          </w:tcPr>
          <w:p w14:paraId="7C7E9280" w14:textId="77777777" w:rsidR="00EF00D5" w:rsidRPr="00576C27" w:rsidRDefault="00EF00D5" w:rsidP="00EF00D5">
            <w:pPr>
              <w:widowControl w:val="0"/>
              <w:spacing w:before="0"/>
              <w:jc w:val="left"/>
              <w:rPr>
                <w:rFonts w:cs="Arial"/>
                <w:lang w:val="sr-Cyrl-RS"/>
              </w:rPr>
            </w:pPr>
            <w:r w:rsidRPr="00576C27">
              <w:rPr>
                <w:rFonts w:cs="Arial"/>
                <w:lang w:val="sr-Cyrl-RS"/>
              </w:rPr>
              <w:t>32</w:t>
            </w:r>
          </w:p>
        </w:tc>
        <w:tc>
          <w:tcPr>
            <w:tcW w:w="1327" w:type="dxa"/>
            <w:shd w:val="clear" w:color="auto" w:fill="auto"/>
            <w:vAlign w:val="center"/>
          </w:tcPr>
          <w:p w14:paraId="1EC7357C" w14:textId="77777777" w:rsidR="00EF00D5" w:rsidRPr="00576C27" w:rsidRDefault="00EF00D5" w:rsidP="00576C27">
            <w:pPr>
              <w:widowControl w:val="0"/>
              <w:jc w:val="left"/>
              <w:rPr>
                <w:rFonts w:cs="Arial"/>
                <w:lang w:val="sr-Cyrl-RS"/>
              </w:rPr>
            </w:pPr>
            <w:r w:rsidRPr="00576C27">
              <w:rPr>
                <w:rFonts w:cs="Arial"/>
                <w:lang w:val="sr-Latn-RS"/>
              </w:rPr>
              <w:t>8211376</w:t>
            </w:r>
          </w:p>
        </w:tc>
        <w:tc>
          <w:tcPr>
            <w:tcW w:w="1327" w:type="dxa"/>
            <w:shd w:val="clear" w:color="auto" w:fill="auto"/>
            <w:vAlign w:val="center"/>
          </w:tcPr>
          <w:p w14:paraId="5B5B889F" w14:textId="77777777" w:rsidR="00EF00D5" w:rsidRPr="00576C27" w:rsidRDefault="00EF00D5" w:rsidP="00EF00D5">
            <w:pPr>
              <w:widowControl w:val="0"/>
              <w:spacing w:before="0"/>
              <w:jc w:val="left"/>
              <w:rPr>
                <w:rFonts w:cs="Arial"/>
                <w:lang w:val="sr-Cyrl-RS"/>
              </w:rPr>
            </w:pPr>
            <w:r w:rsidRPr="00576C27">
              <w:rPr>
                <w:rFonts w:cs="Arial"/>
                <w:lang w:val="sr-Cyrl-RS"/>
              </w:rPr>
              <w:t>2015</w:t>
            </w:r>
          </w:p>
        </w:tc>
        <w:tc>
          <w:tcPr>
            <w:tcW w:w="1327" w:type="dxa"/>
            <w:shd w:val="clear" w:color="auto" w:fill="auto"/>
            <w:vAlign w:val="center"/>
          </w:tcPr>
          <w:p w14:paraId="61952CE7" w14:textId="77777777" w:rsidR="00EF00D5" w:rsidRPr="00576C27" w:rsidRDefault="00EF00D5" w:rsidP="00EF00D5">
            <w:pPr>
              <w:widowControl w:val="0"/>
              <w:spacing w:before="0" w:line="360" w:lineRule="auto"/>
              <w:jc w:val="left"/>
              <w:rPr>
                <w:rFonts w:cs="Arial"/>
                <w:lang w:val="sr-Latn-CS"/>
              </w:rPr>
            </w:pPr>
            <w:r w:rsidRPr="00576C27">
              <w:rPr>
                <w:rFonts w:cs="Arial"/>
                <w:lang w:val="sr-Latn-CS"/>
              </w:rPr>
              <w:t>109/30</w:t>
            </w:r>
          </w:p>
        </w:tc>
        <w:tc>
          <w:tcPr>
            <w:tcW w:w="1327" w:type="dxa"/>
            <w:shd w:val="clear" w:color="auto" w:fill="auto"/>
            <w:vAlign w:val="center"/>
          </w:tcPr>
          <w:p w14:paraId="32E87E66" w14:textId="77777777" w:rsidR="00EF00D5" w:rsidRPr="00576C27" w:rsidRDefault="00EF00D5" w:rsidP="00EF00D5">
            <w:pPr>
              <w:widowControl w:val="0"/>
              <w:spacing w:before="0" w:line="360" w:lineRule="auto"/>
              <w:jc w:val="left"/>
              <w:rPr>
                <w:rFonts w:cs="Arial"/>
                <w:lang w:val="sr-Latn-CS"/>
              </w:rPr>
            </w:pPr>
            <w:r w:rsidRPr="00576C27">
              <w:rPr>
                <w:rFonts w:cs="Arial"/>
                <w:lang w:val="sr-Latn-CS"/>
              </w:rPr>
              <w:t>67/47</w:t>
            </w:r>
          </w:p>
        </w:tc>
        <w:tc>
          <w:tcPr>
            <w:tcW w:w="1327" w:type="dxa"/>
            <w:shd w:val="clear" w:color="auto" w:fill="auto"/>
            <w:vAlign w:val="center"/>
          </w:tcPr>
          <w:p w14:paraId="1C45D8C9" w14:textId="77777777" w:rsidR="00EF00D5" w:rsidRPr="00576C27" w:rsidRDefault="00EF00D5" w:rsidP="00EF00D5">
            <w:pPr>
              <w:widowControl w:val="0"/>
              <w:spacing w:before="0" w:line="360" w:lineRule="auto"/>
              <w:jc w:val="left"/>
              <w:rPr>
                <w:rFonts w:cs="Arial"/>
                <w:lang w:val="sr-Latn-CS"/>
              </w:rPr>
            </w:pPr>
            <w:r w:rsidRPr="00576C27">
              <w:rPr>
                <w:rFonts w:cs="Arial"/>
                <w:lang w:val="sr-Latn-CS"/>
              </w:rPr>
              <w:t>7500</w:t>
            </w:r>
          </w:p>
        </w:tc>
        <w:tc>
          <w:tcPr>
            <w:tcW w:w="1327" w:type="dxa"/>
            <w:shd w:val="clear" w:color="auto" w:fill="auto"/>
            <w:vAlign w:val="center"/>
          </w:tcPr>
          <w:p w14:paraId="3E9A66AB" w14:textId="77777777" w:rsidR="00EF00D5" w:rsidRPr="00576C27" w:rsidRDefault="00EF00D5" w:rsidP="00EF00D5">
            <w:pPr>
              <w:widowControl w:val="0"/>
              <w:spacing w:before="0" w:line="360" w:lineRule="auto"/>
              <w:jc w:val="left"/>
              <w:rPr>
                <w:rFonts w:cs="Arial"/>
                <w:lang w:val="sr-Latn-CS"/>
              </w:rPr>
            </w:pPr>
            <w:r w:rsidRPr="00576C27">
              <w:rPr>
                <w:rFonts w:cs="Arial"/>
                <w:lang w:val="sr-Latn-CS"/>
              </w:rPr>
              <w:t>5890</w:t>
            </w:r>
          </w:p>
        </w:tc>
      </w:tr>
      <w:tr w:rsidR="00EF00D5" w:rsidRPr="00576C27" w14:paraId="60396F84" w14:textId="77777777" w:rsidTr="00EF00D5">
        <w:tc>
          <w:tcPr>
            <w:tcW w:w="1326" w:type="dxa"/>
            <w:shd w:val="clear" w:color="auto" w:fill="auto"/>
            <w:vAlign w:val="center"/>
          </w:tcPr>
          <w:p w14:paraId="6D25547A" w14:textId="77777777" w:rsidR="00EF00D5" w:rsidRPr="00576C27" w:rsidRDefault="00EF00D5" w:rsidP="00EF00D5">
            <w:pPr>
              <w:widowControl w:val="0"/>
              <w:spacing w:before="0"/>
              <w:jc w:val="left"/>
              <w:rPr>
                <w:rFonts w:cs="Arial"/>
                <w:lang w:val="sr-Cyrl-RS"/>
              </w:rPr>
            </w:pPr>
            <w:r w:rsidRPr="00576C27">
              <w:rPr>
                <w:rFonts w:cs="Arial"/>
                <w:lang w:val="sr-Cyrl-RS"/>
              </w:rPr>
              <w:t>33</w:t>
            </w:r>
          </w:p>
        </w:tc>
        <w:tc>
          <w:tcPr>
            <w:tcW w:w="1327" w:type="dxa"/>
            <w:shd w:val="clear" w:color="auto" w:fill="auto"/>
            <w:vAlign w:val="center"/>
          </w:tcPr>
          <w:p w14:paraId="4C26B452" w14:textId="77777777" w:rsidR="00EF00D5" w:rsidRPr="00576C27" w:rsidRDefault="00EF00D5" w:rsidP="00576C27">
            <w:pPr>
              <w:widowControl w:val="0"/>
              <w:spacing w:line="360" w:lineRule="auto"/>
              <w:jc w:val="left"/>
              <w:rPr>
                <w:rFonts w:cs="Arial"/>
                <w:lang w:val="sr-Latn-CS"/>
              </w:rPr>
            </w:pPr>
            <w:r w:rsidRPr="00576C27">
              <w:rPr>
                <w:rFonts w:cs="Arial"/>
                <w:lang w:val="sr-Latn-CS"/>
              </w:rPr>
              <w:t>72565</w:t>
            </w:r>
          </w:p>
        </w:tc>
        <w:tc>
          <w:tcPr>
            <w:tcW w:w="1327" w:type="dxa"/>
            <w:shd w:val="clear" w:color="auto" w:fill="auto"/>
            <w:vAlign w:val="center"/>
          </w:tcPr>
          <w:p w14:paraId="03E08C21" w14:textId="77777777" w:rsidR="00EF00D5" w:rsidRPr="00576C27" w:rsidRDefault="00EF00D5" w:rsidP="00EF00D5">
            <w:pPr>
              <w:widowControl w:val="0"/>
              <w:spacing w:before="0" w:line="360" w:lineRule="auto"/>
              <w:jc w:val="left"/>
              <w:rPr>
                <w:rFonts w:cs="Arial"/>
                <w:lang w:val="sr-Latn-CS"/>
              </w:rPr>
            </w:pPr>
            <w:r w:rsidRPr="00576C27">
              <w:rPr>
                <w:rFonts w:cs="Arial"/>
                <w:lang w:val="sr-Latn-CS"/>
              </w:rPr>
              <w:t>1974</w:t>
            </w:r>
          </w:p>
        </w:tc>
        <w:tc>
          <w:tcPr>
            <w:tcW w:w="1327" w:type="dxa"/>
            <w:shd w:val="clear" w:color="auto" w:fill="auto"/>
            <w:vAlign w:val="center"/>
          </w:tcPr>
          <w:p w14:paraId="586C7566" w14:textId="77777777" w:rsidR="00EF00D5" w:rsidRPr="00576C27" w:rsidRDefault="00EF00D5" w:rsidP="00EF00D5">
            <w:pPr>
              <w:widowControl w:val="0"/>
              <w:spacing w:before="0" w:line="360" w:lineRule="auto"/>
              <w:jc w:val="left"/>
              <w:rPr>
                <w:rFonts w:cs="Arial"/>
                <w:lang w:val="sr-Latn-CS"/>
              </w:rPr>
            </w:pPr>
            <w:r w:rsidRPr="00576C27">
              <w:rPr>
                <w:rFonts w:cs="Arial"/>
                <w:lang w:val="sr-Latn-CS"/>
              </w:rPr>
              <w:t>109/30</w:t>
            </w:r>
          </w:p>
        </w:tc>
        <w:tc>
          <w:tcPr>
            <w:tcW w:w="1327" w:type="dxa"/>
            <w:shd w:val="clear" w:color="auto" w:fill="auto"/>
            <w:vAlign w:val="center"/>
          </w:tcPr>
          <w:p w14:paraId="53E0B8B9" w14:textId="77777777" w:rsidR="00EF00D5" w:rsidRPr="00576C27" w:rsidRDefault="00EF00D5" w:rsidP="00EF00D5">
            <w:pPr>
              <w:widowControl w:val="0"/>
              <w:spacing w:before="0" w:line="360" w:lineRule="auto"/>
              <w:jc w:val="left"/>
              <w:rPr>
                <w:rFonts w:cs="Arial"/>
                <w:lang w:val="sr-Latn-CS"/>
              </w:rPr>
            </w:pPr>
            <w:r w:rsidRPr="00576C27">
              <w:rPr>
                <w:rFonts w:cs="Arial"/>
                <w:lang w:val="sr-Latn-CS"/>
              </w:rPr>
              <w:t>67/47</w:t>
            </w:r>
          </w:p>
        </w:tc>
        <w:tc>
          <w:tcPr>
            <w:tcW w:w="1327" w:type="dxa"/>
            <w:shd w:val="clear" w:color="auto" w:fill="auto"/>
            <w:vAlign w:val="center"/>
          </w:tcPr>
          <w:p w14:paraId="6F1B75E8" w14:textId="77777777" w:rsidR="00EF00D5" w:rsidRPr="00576C27" w:rsidRDefault="00EF00D5" w:rsidP="00EF00D5">
            <w:pPr>
              <w:widowControl w:val="0"/>
              <w:spacing w:before="0" w:line="360" w:lineRule="auto"/>
              <w:jc w:val="left"/>
              <w:rPr>
                <w:rFonts w:cs="Arial"/>
                <w:lang w:val="sr-Latn-CS"/>
              </w:rPr>
            </w:pPr>
            <w:r w:rsidRPr="00576C27">
              <w:rPr>
                <w:rFonts w:cs="Arial"/>
                <w:lang w:val="sr-Latn-CS"/>
              </w:rPr>
              <w:t>7500</w:t>
            </w:r>
          </w:p>
        </w:tc>
        <w:tc>
          <w:tcPr>
            <w:tcW w:w="1327" w:type="dxa"/>
            <w:shd w:val="clear" w:color="auto" w:fill="auto"/>
            <w:vAlign w:val="center"/>
          </w:tcPr>
          <w:p w14:paraId="0B874A48" w14:textId="77777777" w:rsidR="00EF00D5" w:rsidRPr="00576C27" w:rsidRDefault="00EF00D5" w:rsidP="00EF00D5">
            <w:pPr>
              <w:widowControl w:val="0"/>
              <w:spacing w:before="0" w:line="360" w:lineRule="auto"/>
              <w:jc w:val="left"/>
              <w:rPr>
                <w:rFonts w:cs="Arial"/>
                <w:lang w:val="sr-Latn-CS"/>
              </w:rPr>
            </w:pPr>
            <w:r w:rsidRPr="00576C27">
              <w:rPr>
                <w:rFonts w:cs="Arial"/>
                <w:lang w:val="sr-Latn-CS"/>
              </w:rPr>
              <w:t>5890</w:t>
            </w:r>
          </w:p>
        </w:tc>
      </w:tr>
      <w:tr w:rsidR="00EF00D5" w:rsidRPr="00576C27" w14:paraId="6510E672" w14:textId="77777777" w:rsidTr="00EF00D5">
        <w:tc>
          <w:tcPr>
            <w:tcW w:w="1326" w:type="dxa"/>
            <w:shd w:val="clear" w:color="auto" w:fill="auto"/>
            <w:vAlign w:val="center"/>
          </w:tcPr>
          <w:p w14:paraId="1678001C" w14:textId="77777777" w:rsidR="00EF00D5" w:rsidRPr="00576C27" w:rsidRDefault="00EF00D5" w:rsidP="00EF00D5">
            <w:pPr>
              <w:widowControl w:val="0"/>
              <w:spacing w:before="0"/>
              <w:jc w:val="left"/>
              <w:rPr>
                <w:rFonts w:cs="Arial"/>
                <w:lang w:val="sr-Cyrl-RS"/>
              </w:rPr>
            </w:pPr>
            <w:r w:rsidRPr="00576C27">
              <w:rPr>
                <w:rFonts w:cs="Arial"/>
                <w:lang w:val="sr-Cyrl-RS"/>
              </w:rPr>
              <w:t>41</w:t>
            </w:r>
          </w:p>
        </w:tc>
        <w:tc>
          <w:tcPr>
            <w:tcW w:w="1327" w:type="dxa"/>
            <w:shd w:val="clear" w:color="auto" w:fill="auto"/>
            <w:vAlign w:val="center"/>
          </w:tcPr>
          <w:p w14:paraId="14A8EDE5" w14:textId="77777777" w:rsidR="00EF00D5" w:rsidRPr="00576C27" w:rsidRDefault="00EF00D5" w:rsidP="00576C27">
            <w:pPr>
              <w:widowControl w:val="0"/>
              <w:spacing w:line="360" w:lineRule="auto"/>
              <w:jc w:val="left"/>
              <w:rPr>
                <w:rFonts w:cs="Arial"/>
                <w:lang w:val="sr-Latn-CS"/>
              </w:rPr>
            </w:pPr>
            <w:r w:rsidRPr="00576C27">
              <w:rPr>
                <w:rFonts w:cs="Arial"/>
                <w:lang w:val="sr-Latn-CS"/>
              </w:rPr>
              <w:t>75630</w:t>
            </w:r>
          </w:p>
        </w:tc>
        <w:tc>
          <w:tcPr>
            <w:tcW w:w="1327" w:type="dxa"/>
            <w:shd w:val="clear" w:color="auto" w:fill="auto"/>
            <w:vAlign w:val="center"/>
          </w:tcPr>
          <w:p w14:paraId="2FBB14C1" w14:textId="77777777" w:rsidR="00EF00D5" w:rsidRPr="00576C27" w:rsidRDefault="00EF00D5" w:rsidP="00EF00D5">
            <w:pPr>
              <w:widowControl w:val="0"/>
              <w:spacing w:before="0" w:line="360" w:lineRule="auto"/>
              <w:jc w:val="left"/>
              <w:rPr>
                <w:rFonts w:cs="Arial"/>
                <w:lang w:val="sr-Latn-CS"/>
              </w:rPr>
            </w:pPr>
            <w:r w:rsidRPr="00576C27">
              <w:rPr>
                <w:rFonts w:cs="Arial"/>
                <w:lang w:val="sr-Latn-CS"/>
              </w:rPr>
              <w:t>1976</w:t>
            </w:r>
          </w:p>
        </w:tc>
        <w:tc>
          <w:tcPr>
            <w:tcW w:w="1327" w:type="dxa"/>
            <w:shd w:val="clear" w:color="auto" w:fill="auto"/>
            <w:vAlign w:val="center"/>
          </w:tcPr>
          <w:p w14:paraId="3717EA2F" w14:textId="77777777" w:rsidR="00EF00D5" w:rsidRPr="00576C27" w:rsidRDefault="00EF00D5" w:rsidP="00EF00D5">
            <w:pPr>
              <w:widowControl w:val="0"/>
              <w:spacing w:before="0" w:line="360" w:lineRule="auto"/>
              <w:jc w:val="left"/>
              <w:rPr>
                <w:rFonts w:cs="Arial"/>
                <w:lang w:val="sr-Latn-CS"/>
              </w:rPr>
            </w:pPr>
            <w:r w:rsidRPr="00576C27">
              <w:rPr>
                <w:rFonts w:cs="Arial"/>
                <w:lang w:val="sr-Latn-CS"/>
              </w:rPr>
              <w:t>109/30</w:t>
            </w:r>
          </w:p>
        </w:tc>
        <w:tc>
          <w:tcPr>
            <w:tcW w:w="1327" w:type="dxa"/>
            <w:shd w:val="clear" w:color="auto" w:fill="auto"/>
            <w:vAlign w:val="center"/>
          </w:tcPr>
          <w:p w14:paraId="2B7FDE26" w14:textId="77777777" w:rsidR="00EF00D5" w:rsidRPr="00576C27" w:rsidRDefault="00EF00D5" w:rsidP="00EF00D5">
            <w:pPr>
              <w:widowControl w:val="0"/>
              <w:spacing w:before="0" w:line="360" w:lineRule="auto"/>
              <w:jc w:val="left"/>
              <w:rPr>
                <w:rFonts w:cs="Arial"/>
                <w:lang w:val="sr-Latn-CS"/>
              </w:rPr>
            </w:pPr>
            <w:r w:rsidRPr="00576C27">
              <w:rPr>
                <w:rFonts w:cs="Arial"/>
                <w:lang w:val="sr-Latn-CS"/>
              </w:rPr>
              <w:t>67/47</w:t>
            </w:r>
          </w:p>
        </w:tc>
        <w:tc>
          <w:tcPr>
            <w:tcW w:w="1327" w:type="dxa"/>
            <w:shd w:val="clear" w:color="auto" w:fill="auto"/>
            <w:vAlign w:val="center"/>
          </w:tcPr>
          <w:p w14:paraId="637A1FCF" w14:textId="77777777" w:rsidR="00EF00D5" w:rsidRPr="00576C27" w:rsidRDefault="00EF00D5" w:rsidP="00EF00D5">
            <w:pPr>
              <w:widowControl w:val="0"/>
              <w:spacing w:before="0" w:line="360" w:lineRule="auto"/>
              <w:jc w:val="left"/>
              <w:rPr>
                <w:rFonts w:cs="Arial"/>
                <w:lang w:val="sr-Latn-CS"/>
              </w:rPr>
            </w:pPr>
            <w:r w:rsidRPr="00576C27">
              <w:rPr>
                <w:rFonts w:cs="Arial"/>
                <w:lang w:val="sr-Latn-CS"/>
              </w:rPr>
              <w:t>7500</w:t>
            </w:r>
          </w:p>
        </w:tc>
        <w:tc>
          <w:tcPr>
            <w:tcW w:w="1327" w:type="dxa"/>
            <w:shd w:val="clear" w:color="auto" w:fill="auto"/>
            <w:vAlign w:val="center"/>
          </w:tcPr>
          <w:p w14:paraId="5F233764" w14:textId="77777777" w:rsidR="00EF00D5" w:rsidRPr="00576C27" w:rsidRDefault="00EF00D5" w:rsidP="00EF00D5">
            <w:pPr>
              <w:widowControl w:val="0"/>
              <w:spacing w:before="0" w:line="360" w:lineRule="auto"/>
              <w:jc w:val="left"/>
              <w:rPr>
                <w:rFonts w:cs="Arial"/>
                <w:lang w:val="sr-Latn-CS"/>
              </w:rPr>
            </w:pPr>
            <w:r w:rsidRPr="00576C27">
              <w:rPr>
                <w:rFonts w:cs="Arial"/>
                <w:lang w:val="sr-Latn-CS"/>
              </w:rPr>
              <w:t>5890</w:t>
            </w:r>
          </w:p>
        </w:tc>
      </w:tr>
      <w:tr w:rsidR="00EF00D5" w:rsidRPr="00576C27" w14:paraId="221C870E" w14:textId="77777777" w:rsidTr="00EF00D5">
        <w:tc>
          <w:tcPr>
            <w:tcW w:w="1326" w:type="dxa"/>
            <w:shd w:val="clear" w:color="auto" w:fill="auto"/>
            <w:vAlign w:val="center"/>
          </w:tcPr>
          <w:p w14:paraId="54658B90" w14:textId="77777777" w:rsidR="00EF00D5" w:rsidRPr="00576C27" w:rsidRDefault="00EF00D5" w:rsidP="00EF00D5">
            <w:pPr>
              <w:widowControl w:val="0"/>
              <w:spacing w:before="0"/>
              <w:jc w:val="left"/>
              <w:rPr>
                <w:rFonts w:cs="Arial"/>
                <w:lang w:val="sr-Cyrl-RS"/>
              </w:rPr>
            </w:pPr>
            <w:r w:rsidRPr="00576C27">
              <w:rPr>
                <w:rFonts w:cs="Arial"/>
                <w:lang w:val="sr-Cyrl-RS"/>
              </w:rPr>
              <w:t>42</w:t>
            </w:r>
          </w:p>
        </w:tc>
        <w:tc>
          <w:tcPr>
            <w:tcW w:w="1327" w:type="dxa"/>
            <w:shd w:val="clear" w:color="auto" w:fill="auto"/>
            <w:vAlign w:val="center"/>
          </w:tcPr>
          <w:p w14:paraId="56A7FF95" w14:textId="77777777" w:rsidR="00EF00D5" w:rsidRPr="00576C27" w:rsidRDefault="00EF00D5" w:rsidP="00576C27">
            <w:pPr>
              <w:widowControl w:val="0"/>
              <w:spacing w:line="360" w:lineRule="auto"/>
              <w:jc w:val="left"/>
              <w:rPr>
                <w:rFonts w:cs="Arial"/>
                <w:lang w:val="sr-Latn-CS"/>
              </w:rPr>
            </w:pPr>
            <w:r w:rsidRPr="00576C27">
              <w:rPr>
                <w:rFonts w:cs="Arial"/>
                <w:lang w:val="sr-Latn-CS"/>
              </w:rPr>
              <w:t>74591</w:t>
            </w:r>
          </w:p>
        </w:tc>
        <w:tc>
          <w:tcPr>
            <w:tcW w:w="1327" w:type="dxa"/>
            <w:shd w:val="clear" w:color="auto" w:fill="auto"/>
            <w:vAlign w:val="center"/>
          </w:tcPr>
          <w:p w14:paraId="0604E308" w14:textId="77777777" w:rsidR="00EF00D5" w:rsidRPr="00576C27" w:rsidRDefault="00EF00D5" w:rsidP="00EF00D5">
            <w:pPr>
              <w:widowControl w:val="0"/>
              <w:spacing w:before="0" w:line="360" w:lineRule="auto"/>
              <w:jc w:val="left"/>
              <w:rPr>
                <w:rFonts w:cs="Arial"/>
                <w:lang w:val="sr-Latn-CS"/>
              </w:rPr>
            </w:pPr>
            <w:r w:rsidRPr="00576C27">
              <w:rPr>
                <w:rFonts w:cs="Arial"/>
                <w:lang w:val="sr-Latn-CS"/>
              </w:rPr>
              <w:t>1975</w:t>
            </w:r>
          </w:p>
        </w:tc>
        <w:tc>
          <w:tcPr>
            <w:tcW w:w="1327" w:type="dxa"/>
            <w:shd w:val="clear" w:color="auto" w:fill="auto"/>
            <w:vAlign w:val="center"/>
          </w:tcPr>
          <w:p w14:paraId="04864C9A" w14:textId="77777777" w:rsidR="00EF00D5" w:rsidRPr="00576C27" w:rsidRDefault="00EF00D5" w:rsidP="00EF00D5">
            <w:pPr>
              <w:widowControl w:val="0"/>
              <w:spacing w:before="0" w:line="360" w:lineRule="auto"/>
              <w:jc w:val="left"/>
              <w:rPr>
                <w:rFonts w:cs="Arial"/>
                <w:lang w:val="sr-Latn-CS"/>
              </w:rPr>
            </w:pPr>
            <w:r w:rsidRPr="00576C27">
              <w:rPr>
                <w:rFonts w:cs="Arial"/>
                <w:lang w:val="sr-Latn-CS"/>
              </w:rPr>
              <w:t>109/30</w:t>
            </w:r>
          </w:p>
        </w:tc>
        <w:tc>
          <w:tcPr>
            <w:tcW w:w="1327" w:type="dxa"/>
            <w:shd w:val="clear" w:color="auto" w:fill="auto"/>
            <w:vAlign w:val="center"/>
          </w:tcPr>
          <w:p w14:paraId="2F35673E" w14:textId="77777777" w:rsidR="00EF00D5" w:rsidRPr="00576C27" w:rsidRDefault="00EF00D5" w:rsidP="00EF00D5">
            <w:pPr>
              <w:widowControl w:val="0"/>
              <w:spacing w:before="0" w:line="360" w:lineRule="auto"/>
              <w:jc w:val="left"/>
              <w:rPr>
                <w:rFonts w:cs="Arial"/>
                <w:lang w:val="sr-Latn-CS"/>
              </w:rPr>
            </w:pPr>
            <w:r w:rsidRPr="00576C27">
              <w:rPr>
                <w:rFonts w:cs="Arial"/>
                <w:lang w:val="sr-Latn-CS"/>
              </w:rPr>
              <w:t>67/47</w:t>
            </w:r>
          </w:p>
        </w:tc>
        <w:tc>
          <w:tcPr>
            <w:tcW w:w="1327" w:type="dxa"/>
            <w:shd w:val="clear" w:color="auto" w:fill="auto"/>
            <w:vAlign w:val="center"/>
          </w:tcPr>
          <w:p w14:paraId="2EC69150" w14:textId="77777777" w:rsidR="00EF00D5" w:rsidRPr="00576C27" w:rsidRDefault="00EF00D5" w:rsidP="00EF00D5">
            <w:pPr>
              <w:widowControl w:val="0"/>
              <w:spacing w:before="0" w:line="360" w:lineRule="auto"/>
              <w:jc w:val="left"/>
              <w:rPr>
                <w:rFonts w:cs="Arial"/>
                <w:lang w:val="sr-Latn-CS"/>
              </w:rPr>
            </w:pPr>
            <w:r w:rsidRPr="00576C27">
              <w:rPr>
                <w:rFonts w:cs="Arial"/>
                <w:lang w:val="sr-Latn-CS"/>
              </w:rPr>
              <w:t>7500</w:t>
            </w:r>
          </w:p>
        </w:tc>
        <w:tc>
          <w:tcPr>
            <w:tcW w:w="1327" w:type="dxa"/>
            <w:shd w:val="clear" w:color="auto" w:fill="auto"/>
            <w:vAlign w:val="center"/>
          </w:tcPr>
          <w:p w14:paraId="12C17119" w14:textId="77777777" w:rsidR="00EF00D5" w:rsidRPr="00576C27" w:rsidRDefault="00EF00D5" w:rsidP="00EF00D5">
            <w:pPr>
              <w:widowControl w:val="0"/>
              <w:spacing w:before="0" w:line="360" w:lineRule="auto"/>
              <w:jc w:val="left"/>
              <w:rPr>
                <w:rFonts w:cs="Arial"/>
                <w:lang w:val="sr-Latn-CS"/>
              </w:rPr>
            </w:pPr>
            <w:r w:rsidRPr="00576C27">
              <w:rPr>
                <w:rFonts w:cs="Arial"/>
                <w:lang w:val="sr-Latn-CS"/>
              </w:rPr>
              <w:t>5890</w:t>
            </w:r>
          </w:p>
        </w:tc>
      </w:tr>
      <w:tr w:rsidR="00EF00D5" w:rsidRPr="00576C27" w14:paraId="1B986925" w14:textId="77777777" w:rsidTr="00EF00D5">
        <w:tc>
          <w:tcPr>
            <w:tcW w:w="1326" w:type="dxa"/>
            <w:shd w:val="clear" w:color="auto" w:fill="auto"/>
            <w:vAlign w:val="center"/>
          </w:tcPr>
          <w:p w14:paraId="3B75D5B0" w14:textId="77777777" w:rsidR="00EF00D5" w:rsidRPr="00576C27" w:rsidRDefault="00EF00D5" w:rsidP="00EF00D5">
            <w:pPr>
              <w:widowControl w:val="0"/>
              <w:spacing w:before="0"/>
              <w:jc w:val="left"/>
              <w:rPr>
                <w:rFonts w:cs="Arial"/>
                <w:lang w:val="sr-Cyrl-RS"/>
              </w:rPr>
            </w:pPr>
            <w:r w:rsidRPr="00576C27">
              <w:rPr>
                <w:rFonts w:cs="Arial"/>
                <w:lang w:val="sr-Cyrl-RS"/>
              </w:rPr>
              <w:t>43</w:t>
            </w:r>
          </w:p>
        </w:tc>
        <w:tc>
          <w:tcPr>
            <w:tcW w:w="1327" w:type="dxa"/>
            <w:shd w:val="clear" w:color="auto" w:fill="auto"/>
            <w:vAlign w:val="center"/>
          </w:tcPr>
          <w:p w14:paraId="3293A438" w14:textId="77777777" w:rsidR="00EF00D5" w:rsidRPr="00576C27" w:rsidRDefault="00EF00D5" w:rsidP="00576C27">
            <w:pPr>
              <w:widowControl w:val="0"/>
              <w:spacing w:line="360" w:lineRule="auto"/>
              <w:jc w:val="left"/>
              <w:rPr>
                <w:rFonts w:cs="Arial"/>
                <w:lang w:val="sr-Latn-CS"/>
              </w:rPr>
            </w:pPr>
            <w:r w:rsidRPr="00576C27">
              <w:rPr>
                <w:rFonts w:cs="Arial"/>
                <w:lang w:val="sr-Latn-CS"/>
              </w:rPr>
              <w:t>74592</w:t>
            </w:r>
          </w:p>
        </w:tc>
        <w:tc>
          <w:tcPr>
            <w:tcW w:w="1327" w:type="dxa"/>
            <w:shd w:val="clear" w:color="auto" w:fill="auto"/>
            <w:vAlign w:val="center"/>
          </w:tcPr>
          <w:p w14:paraId="650FC5AB" w14:textId="77777777" w:rsidR="00EF00D5" w:rsidRPr="00576C27" w:rsidRDefault="00EF00D5" w:rsidP="00EF00D5">
            <w:pPr>
              <w:widowControl w:val="0"/>
              <w:spacing w:before="0" w:line="360" w:lineRule="auto"/>
              <w:jc w:val="left"/>
              <w:rPr>
                <w:rFonts w:cs="Arial"/>
                <w:lang w:val="sr-Latn-CS"/>
              </w:rPr>
            </w:pPr>
            <w:r w:rsidRPr="00576C27">
              <w:rPr>
                <w:rFonts w:cs="Arial"/>
                <w:lang w:val="sr-Latn-CS"/>
              </w:rPr>
              <w:t>1975</w:t>
            </w:r>
          </w:p>
        </w:tc>
        <w:tc>
          <w:tcPr>
            <w:tcW w:w="1327" w:type="dxa"/>
            <w:shd w:val="clear" w:color="auto" w:fill="auto"/>
            <w:vAlign w:val="center"/>
          </w:tcPr>
          <w:p w14:paraId="291F1C58" w14:textId="77777777" w:rsidR="00EF00D5" w:rsidRPr="00576C27" w:rsidRDefault="00EF00D5" w:rsidP="00EF00D5">
            <w:pPr>
              <w:widowControl w:val="0"/>
              <w:spacing w:before="0" w:line="360" w:lineRule="auto"/>
              <w:jc w:val="left"/>
              <w:rPr>
                <w:rFonts w:cs="Arial"/>
                <w:lang w:val="sr-Latn-CS"/>
              </w:rPr>
            </w:pPr>
            <w:r w:rsidRPr="00576C27">
              <w:rPr>
                <w:rFonts w:cs="Arial"/>
                <w:lang w:val="sr-Latn-CS"/>
              </w:rPr>
              <w:t>109/30</w:t>
            </w:r>
          </w:p>
        </w:tc>
        <w:tc>
          <w:tcPr>
            <w:tcW w:w="1327" w:type="dxa"/>
            <w:shd w:val="clear" w:color="auto" w:fill="auto"/>
            <w:vAlign w:val="center"/>
          </w:tcPr>
          <w:p w14:paraId="298F330A" w14:textId="77777777" w:rsidR="00EF00D5" w:rsidRPr="00576C27" w:rsidRDefault="00EF00D5" w:rsidP="00EF00D5">
            <w:pPr>
              <w:widowControl w:val="0"/>
              <w:spacing w:before="0" w:line="360" w:lineRule="auto"/>
              <w:jc w:val="left"/>
              <w:rPr>
                <w:rFonts w:cs="Arial"/>
                <w:lang w:val="sr-Latn-CS"/>
              </w:rPr>
            </w:pPr>
            <w:r w:rsidRPr="00576C27">
              <w:rPr>
                <w:rFonts w:cs="Arial"/>
                <w:lang w:val="sr-Latn-CS"/>
              </w:rPr>
              <w:t>67/47</w:t>
            </w:r>
          </w:p>
        </w:tc>
        <w:tc>
          <w:tcPr>
            <w:tcW w:w="1327" w:type="dxa"/>
            <w:shd w:val="clear" w:color="auto" w:fill="auto"/>
            <w:vAlign w:val="center"/>
          </w:tcPr>
          <w:p w14:paraId="75A5BCA7" w14:textId="77777777" w:rsidR="00EF00D5" w:rsidRPr="00576C27" w:rsidRDefault="00EF00D5" w:rsidP="00EF00D5">
            <w:pPr>
              <w:widowControl w:val="0"/>
              <w:spacing w:before="0" w:line="360" w:lineRule="auto"/>
              <w:jc w:val="left"/>
              <w:rPr>
                <w:rFonts w:cs="Arial"/>
                <w:lang w:val="sr-Latn-CS"/>
              </w:rPr>
            </w:pPr>
            <w:r w:rsidRPr="00576C27">
              <w:rPr>
                <w:rFonts w:cs="Arial"/>
                <w:lang w:val="sr-Latn-CS"/>
              </w:rPr>
              <w:t>7500</w:t>
            </w:r>
          </w:p>
        </w:tc>
        <w:tc>
          <w:tcPr>
            <w:tcW w:w="1327" w:type="dxa"/>
            <w:shd w:val="clear" w:color="auto" w:fill="auto"/>
            <w:vAlign w:val="center"/>
          </w:tcPr>
          <w:p w14:paraId="72435172" w14:textId="77777777" w:rsidR="00EF00D5" w:rsidRPr="00576C27" w:rsidRDefault="00EF00D5" w:rsidP="00EF00D5">
            <w:pPr>
              <w:widowControl w:val="0"/>
              <w:spacing w:before="0" w:line="360" w:lineRule="auto"/>
              <w:jc w:val="left"/>
              <w:rPr>
                <w:rFonts w:cs="Arial"/>
                <w:lang w:val="sr-Latn-CS"/>
              </w:rPr>
            </w:pPr>
            <w:r w:rsidRPr="00576C27">
              <w:rPr>
                <w:rFonts w:cs="Arial"/>
                <w:lang w:val="sr-Latn-CS"/>
              </w:rPr>
              <w:t>5890</w:t>
            </w:r>
          </w:p>
        </w:tc>
      </w:tr>
      <w:tr w:rsidR="00EF00D5" w:rsidRPr="00576C27" w14:paraId="71C6B373" w14:textId="77777777" w:rsidTr="00EF00D5">
        <w:tc>
          <w:tcPr>
            <w:tcW w:w="1326" w:type="dxa"/>
            <w:shd w:val="clear" w:color="auto" w:fill="auto"/>
            <w:vAlign w:val="center"/>
          </w:tcPr>
          <w:p w14:paraId="4106651E" w14:textId="77777777" w:rsidR="00EF00D5" w:rsidRPr="00576C27" w:rsidRDefault="00EF00D5" w:rsidP="00EF00D5">
            <w:pPr>
              <w:widowControl w:val="0"/>
              <w:spacing w:before="0"/>
              <w:jc w:val="left"/>
              <w:rPr>
                <w:rFonts w:cs="Arial"/>
                <w:lang w:val="sr-Cyrl-RS"/>
              </w:rPr>
            </w:pPr>
            <w:r w:rsidRPr="00576C27">
              <w:rPr>
                <w:rFonts w:cs="Arial"/>
                <w:lang w:val="sr-Cyrl-RS"/>
              </w:rPr>
              <w:t>51</w:t>
            </w:r>
          </w:p>
        </w:tc>
        <w:tc>
          <w:tcPr>
            <w:tcW w:w="1327" w:type="dxa"/>
            <w:shd w:val="clear" w:color="auto" w:fill="auto"/>
            <w:vAlign w:val="center"/>
          </w:tcPr>
          <w:p w14:paraId="2D61FDFA" w14:textId="77777777" w:rsidR="00EF00D5" w:rsidRPr="00576C27" w:rsidRDefault="00EF00D5" w:rsidP="00576C27">
            <w:pPr>
              <w:widowControl w:val="0"/>
              <w:spacing w:line="360" w:lineRule="auto"/>
              <w:jc w:val="left"/>
              <w:rPr>
                <w:rFonts w:cs="Arial"/>
                <w:lang w:val="sr-Latn-CS"/>
              </w:rPr>
            </w:pPr>
            <w:r w:rsidRPr="00576C27">
              <w:rPr>
                <w:rFonts w:cs="Arial"/>
                <w:lang w:val="sr-Latn-CS"/>
              </w:rPr>
              <w:t>72564</w:t>
            </w:r>
          </w:p>
        </w:tc>
        <w:tc>
          <w:tcPr>
            <w:tcW w:w="1327" w:type="dxa"/>
            <w:shd w:val="clear" w:color="auto" w:fill="auto"/>
            <w:vAlign w:val="center"/>
          </w:tcPr>
          <w:p w14:paraId="23591DA3" w14:textId="77777777" w:rsidR="00EF00D5" w:rsidRPr="00576C27" w:rsidRDefault="00EF00D5" w:rsidP="00EF00D5">
            <w:pPr>
              <w:widowControl w:val="0"/>
              <w:spacing w:before="0" w:line="360" w:lineRule="auto"/>
              <w:jc w:val="left"/>
              <w:rPr>
                <w:rFonts w:cs="Arial"/>
                <w:lang w:val="sr-Latn-CS"/>
              </w:rPr>
            </w:pPr>
            <w:r w:rsidRPr="00576C27">
              <w:rPr>
                <w:rFonts w:cs="Arial"/>
                <w:lang w:val="sr-Latn-CS"/>
              </w:rPr>
              <w:t>1974</w:t>
            </w:r>
          </w:p>
        </w:tc>
        <w:tc>
          <w:tcPr>
            <w:tcW w:w="1327" w:type="dxa"/>
            <w:shd w:val="clear" w:color="auto" w:fill="auto"/>
            <w:vAlign w:val="center"/>
          </w:tcPr>
          <w:p w14:paraId="2CD2CA70" w14:textId="77777777" w:rsidR="00EF00D5" w:rsidRPr="00576C27" w:rsidRDefault="00EF00D5" w:rsidP="00EF00D5">
            <w:pPr>
              <w:widowControl w:val="0"/>
              <w:spacing w:before="0" w:line="360" w:lineRule="auto"/>
              <w:jc w:val="left"/>
              <w:rPr>
                <w:rFonts w:cs="Arial"/>
                <w:lang w:val="sr-Latn-CS"/>
              </w:rPr>
            </w:pPr>
            <w:r w:rsidRPr="00576C27">
              <w:rPr>
                <w:rFonts w:cs="Arial"/>
                <w:lang w:val="sr-Latn-CS"/>
              </w:rPr>
              <w:t>109/30</w:t>
            </w:r>
          </w:p>
        </w:tc>
        <w:tc>
          <w:tcPr>
            <w:tcW w:w="1327" w:type="dxa"/>
            <w:shd w:val="clear" w:color="auto" w:fill="auto"/>
            <w:vAlign w:val="center"/>
          </w:tcPr>
          <w:p w14:paraId="2DACE475" w14:textId="77777777" w:rsidR="00EF00D5" w:rsidRPr="00576C27" w:rsidRDefault="00EF00D5" w:rsidP="00EF00D5">
            <w:pPr>
              <w:widowControl w:val="0"/>
              <w:spacing w:before="0" w:line="360" w:lineRule="auto"/>
              <w:jc w:val="left"/>
              <w:rPr>
                <w:rFonts w:cs="Arial"/>
                <w:lang w:val="sr-Latn-CS"/>
              </w:rPr>
            </w:pPr>
            <w:r w:rsidRPr="00576C27">
              <w:rPr>
                <w:rFonts w:cs="Arial"/>
                <w:lang w:val="sr-Latn-CS"/>
              </w:rPr>
              <w:t>67/47</w:t>
            </w:r>
          </w:p>
        </w:tc>
        <w:tc>
          <w:tcPr>
            <w:tcW w:w="1327" w:type="dxa"/>
            <w:shd w:val="clear" w:color="auto" w:fill="auto"/>
            <w:vAlign w:val="center"/>
          </w:tcPr>
          <w:p w14:paraId="5CC53811" w14:textId="77777777" w:rsidR="00EF00D5" w:rsidRPr="00576C27" w:rsidRDefault="00EF00D5" w:rsidP="00EF00D5">
            <w:pPr>
              <w:widowControl w:val="0"/>
              <w:spacing w:before="0" w:line="360" w:lineRule="auto"/>
              <w:jc w:val="left"/>
              <w:rPr>
                <w:rFonts w:cs="Arial"/>
                <w:lang w:val="sr-Latn-CS"/>
              </w:rPr>
            </w:pPr>
            <w:r w:rsidRPr="00576C27">
              <w:rPr>
                <w:rFonts w:cs="Arial"/>
                <w:lang w:val="sr-Latn-CS"/>
              </w:rPr>
              <w:t>7500</w:t>
            </w:r>
          </w:p>
        </w:tc>
        <w:tc>
          <w:tcPr>
            <w:tcW w:w="1327" w:type="dxa"/>
            <w:shd w:val="clear" w:color="auto" w:fill="auto"/>
            <w:vAlign w:val="center"/>
          </w:tcPr>
          <w:p w14:paraId="1504BCAB" w14:textId="77777777" w:rsidR="00EF00D5" w:rsidRPr="00576C27" w:rsidRDefault="00EF00D5" w:rsidP="00EF00D5">
            <w:pPr>
              <w:widowControl w:val="0"/>
              <w:spacing w:before="0" w:line="360" w:lineRule="auto"/>
              <w:jc w:val="left"/>
              <w:rPr>
                <w:rFonts w:cs="Arial"/>
                <w:lang w:val="sr-Latn-CS"/>
              </w:rPr>
            </w:pPr>
            <w:r w:rsidRPr="00576C27">
              <w:rPr>
                <w:rFonts w:cs="Arial"/>
                <w:lang w:val="sr-Latn-CS"/>
              </w:rPr>
              <w:t>5900</w:t>
            </w:r>
          </w:p>
        </w:tc>
      </w:tr>
      <w:tr w:rsidR="00EF00D5" w:rsidRPr="00576C27" w14:paraId="11741F36" w14:textId="77777777" w:rsidTr="00EF00D5">
        <w:tc>
          <w:tcPr>
            <w:tcW w:w="1326" w:type="dxa"/>
            <w:shd w:val="clear" w:color="auto" w:fill="auto"/>
            <w:vAlign w:val="center"/>
          </w:tcPr>
          <w:p w14:paraId="6EDF3FFB" w14:textId="77777777" w:rsidR="00EF00D5" w:rsidRPr="00576C27" w:rsidRDefault="00EF00D5" w:rsidP="00EF00D5">
            <w:pPr>
              <w:widowControl w:val="0"/>
              <w:spacing w:before="0"/>
              <w:jc w:val="left"/>
              <w:rPr>
                <w:rFonts w:cs="Arial"/>
                <w:lang w:val="sr-Cyrl-RS"/>
              </w:rPr>
            </w:pPr>
            <w:r w:rsidRPr="00576C27">
              <w:rPr>
                <w:rFonts w:cs="Arial"/>
                <w:lang w:val="sr-Cyrl-RS"/>
              </w:rPr>
              <w:t>52</w:t>
            </w:r>
          </w:p>
        </w:tc>
        <w:tc>
          <w:tcPr>
            <w:tcW w:w="1327" w:type="dxa"/>
            <w:shd w:val="clear" w:color="auto" w:fill="auto"/>
            <w:vAlign w:val="center"/>
          </w:tcPr>
          <w:p w14:paraId="05A66E1B" w14:textId="77777777" w:rsidR="00EF00D5" w:rsidRPr="00576C27" w:rsidRDefault="00EF00D5" w:rsidP="00576C27">
            <w:pPr>
              <w:widowControl w:val="0"/>
              <w:jc w:val="left"/>
              <w:rPr>
                <w:rFonts w:cs="Arial"/>
                <w:lang w:val="sr-Cyrl-RS"/>
              </w:rPr>
            </w:pPr>
            <w:r w:rsidRPr="00576C27">
              <w:rPr>
                <w:rFonts w:cs="Arial"/>
                <w:lang w:val="sr-Latn-CS"/>
              </w:rPr>
              <w:t>72566</w:t>
            </w:r>
          </w:p>
        </w:tc>
        <w:tc>
          <w:tcPr>
            <w:tcW w:w="1327" w:type="dxa"/>
            <w:shd w:val="clear" w:color="auto" w:fill="auto"/>
            <w:vAlign w:val="center"/>
          </w:tcPr>
          <w:p w14:paraId="5CDAC744" w14:textId="77777777" w:rsidR="00EF00D5" w:rsidRPr="00576C27" w:rsidRDefault="00EF00D5" w:rsidP="00EF00D5">
            <w:pPr>
              <w:widowControl w:val="0"/>
              <w:spacing w:before="0" w:line="360" w:lineRule="auto"/>
              <w:jc w:val="left"/>
              <w:rPr>
                <w:rFonts w:cs="Arial"/>
                <w:lang w:val="sr-Latn-CS"/>
              </w:rPr>
            </w:pPr>
            <w:r w:rsidRPr="00576C27">
              <w:rPr>
                <w:rFonts w:cs="Arial"/>
                <w:lang w:val="sr-Latn-CS"/>
              </w:rPr>
              <w:t>1976</w:t>
            </w:r>
          </w:p>
        </w:tc>
        <w:tc>
          <w:tcPr>
            <w:tcW w:w="1327" w:type="dxa"/>
            <w:shd w:val="clear" w:color="auto" w:fill="auto"/>
            <w:vAlign w:val="center"/>
          </w:tcPr>
          <w:p w14:paraId="501B6427" w14:textId="77777777" w:rsidR="00EF00D5" w:rsidRPr="00576C27" w:rsidRDefault="00EF00D5" w:rsidP="00EF00D5">
            <w:pPr>
              <w:widowControl w:val="0"/>
              <w:spacing w:before="0" w:line="360" w:lineRule="auto"/>
              <w:jc w:val="left"/>
              <w:rPr>
                <w:rFonts w:cs="Arial"/>
                <w:lang w:val="sr-Latn-CS"/>
              </w:rPr>
            </w:pPr>
            <w:r w:rsidRPr="00576C27">
              <w:rPr>
                <w:rFonts w:cs="Arial"/>
                <w:lang w:val="sr-Latn-CS"/>
              </w:rPr>
              <w:t>109/30</w:t>
            </w:r>
          </w:p>
        </w:tc>
        <w:tc>
          <w:tcPr>
            <w:tcW w:w="1327" w:type="dxa"/>
            <w:shd w:val="clear" w:color="auto" w:fill="auto"/>
            <w:vAlign w:val="center"/>
          </w:tcPr>
          <w:p w14:paraId="45DE0DF3" w14:textId="77777777" w:rsidR="00EF00D5" w:rsidRPr="00576C27" w:rsidRDefault="00EF00D5" w:rsidP="00EF00D5">
            <w:pPr>
              <w:widowControl w:val="0"/>
              <w:spacing w:before="0" w:line="360" w:lineRule="auto"/>
              <w:jc w:val="left"/>
              <w:rPr>
                <w:rFonts w:cs="Arial"/>
                <w:lang w:val="sr-Latn-CS"/>
              </w:rPr>
            </w:pPr>
            <w:r w:rsidRPr="00576C27">
              <w:rPr>
                <w:rFonts w:cs="Arial"/>
                <w:lang w:val="sr-Latn-CS"/>
              </w:rPr>
              <w:t>67/47</w:t>
            </w:r>
          </w:p>
        </w:tc>
        <w:tc>
          <w:tcPr>
            <w:tcW w:w="1327" w:type="dxa"/>
            <w:shd w:val="clear" w:color="auto" w:fill="auto"/>
            <w:vAlign w:val="center"/>
          </w:tcPr>
          <w:p w14:paraId="72C9FEB0" w14:textId="77777777" w:rsidR="00EF00D5" w:rsidRPr="00576C27" w:rsidRDefault="00EF00D5" w:rsidP="00EF00D5">
            <w:pPr>
              <w:widowControl w:val="0"/>
              <w:spacing w:before="0" w:line="360" w:lineRule="auto"/>
              <w:jc w:val="left"/>
              <w:rPr>
                <w:rFonts w:cs="Arial"/>
                <w:lang w:val="sr-Latn-CS"/>
              </w:rPr>
            </w:pPr>
            <w:r w:rsidRPr="00576C27">
              <w:rPr>
                <w:rFonts w:cs="Arial"/>
                <w:lang w:val="sr-Latn-CS"/>
              </w:rPr>
              <w:t>7500</w:t>
            </w:r>
          </w:p>
        </w:tc>
        <w:tc>
          <w:tcPr>
            <w:tcW w:w="1327" w:type="dxa"/>
            <w:shd w:val="clear" w:color="auto" w:fill="auto"/>
            <w:vAlign w:val="center"/>
          </w:tcPr>
          <w:p w14:paraId="4A3C96DB" w14:textId="77777777" w:rsidR="00EF00D5" w:rsidRPr="00576C27" w:rsidRDefault="00EF00D5" w:rsidP="00EF00D5">
            <w:pPr>
              <w:widowControl w:val="0"/>
              <w:spacing w:before="0" w:line="360" w:lineRule="auto"/>
              <w:jc w:val="left"/>
              <w:rPr>
                <w:rFonts w:cs="Arial"/>
                <w:lang w:val="sr-Latn-CS"/>
              </w:rPr>
            </w:pPr>
            <w:r w:rsidRPr="00576C27">
              <w:rPr>
                <w:rFonts w:cs="Arial"/>
                <w:lang w:val="sr-Latn-CS"/>
              </w:rPr>
              <w:t>5900</w:t>
            </w:r>
          </w:p>
        </w:tc>
      </w:tr>
      <w:tr w:rsidR="00EF00D5" w:rsidRPr="00576C27" w14:paraId="3822C912" w14:textId="77777777" w:rsidTr="00EF00D5">
        <w:tc>
          <w:tcPr>
            <w:tcW w:w="1326" w:type="dxa"/>
            <w:shd w:val="clear" w:color="auto" w:fill="auto"/>
            <w:vAlign w:val="center"/>
          </w:tcPr>
          <w:p w14:paraId="2EDE1151" w14:textId="77777777" w:rsidR="00EF00D5" w:rsidRPr="00576C27" w:rsidRDefault="00EF00D5" w:rsidP="00EF00D5">
            <w:pPr>
              <w:widowControl w:val="0"/>
              <w:spacing w:before="0"/>
              <w:jc w:val="left"/>
              <w:rPr>
                <w:rFonts w:cs="Arial"/>
                <w:lang w:val="sr-Cyrl-RS"/>
              </w:rPr>
            </w:pPr>
            <w:r w:rsidRPr="00576C27">
              <w:rPr>
                <w:rFonts w:cs="Arial"/>
                <w:lang w:val="sr-Cyrl-RS"/>
              </w:rPr>
              <w:t>53</w:t>
            </w:r>
          </w:p>
        </w:tc>
        <w:tc>
          <w:tcPr>
            <w:tcW w:w="1327" w:type="dxa"/>
            <w:shd w:val="clear" w:color="auto" w:fill="auto"/>
            <w:vAlign w:val="center"/>
          </w:tcPr>
          <w:p w14:paraId="184B1AD5" w14:textId="77777777" w:rsidR="00EF00D5" w:rsidRPr="00576C27" w:rsidRDefault="00EF00D5" w:rsidP="00576C27">
            <w:pPr>
              <w:widowControl w:val="0"/>
              <w:jc w:val="left"/>
              <w:rPr>
                <w:rFonts w:cs="Arial"/>
                <w:lang w:val="sr-Cyrl-RS"/>
              </w:rPr>
            </w:pPr>
            <w:r w:rsidRPr="00576C27">
              <w:rPr>
                <w:rFonts w:cs="Arial"/>
                <w:lang w:val="sr-Latn-CS"/>
              </w:rPr>
              <w:t>8208659</w:t>
            </w:r>
          </w:p>
        </w:tc>
        <w:tc>
          <w:tcPr>
            <w:tcW w:w="1327" w:type="dxa"/>
            <w:shd w:val="clear" w:color="auto" w:fill="auto"/>
            <w:vAlign w:val="center"/>
          </w:tcPr>
          <w:p w14:paraId="14511F05" w14:textId="77777777" w:rsidR="00EF00D5" w:rsidRPr="00576C27" w:rsidRDefault="00EF00D5" w:rsidP="00EF00D5">
            <w:pPr>
              <w:widowControl w:val="0"/>
              <w:spacing w:before="0" w:line="360" w:lineRule="auto"/>
              <w:jc w:val="left"/>
              <w:rPr>
                <w:rFonts w:cs="Arial"/>
                <w:lang w:val="sr-Latn-CS"/>
              </w:rPr>
            </w:pPr>
            <w:r w:rsidRPr="00576C27">
              <w:rPr>
                <w:rFonts w:cs="Arial"/>
                <w:lang w:val="sr-Latn-CS"/>
              </w:rPr>
              <w:t>1974</w:t>
            </w:r>
          </w:p>
        </w:tc>
        <w:tc>
          <w:tcPr>
            <w:tcW w:w="1327" w:type="dxa"/>
            <w:shd w:val="clear" w:color="auto" w:fill="auto"/>
            <w:vAlign w:val="center"/>
          </w:tcPr>
          <w:p w14:paraId="071FBACB" w14:textId="77777777" w:rsidR="00EF00D5" w:rsidRPr="00576C27" w:rsidRDefault="00EF00D5" w:rsidP="00EF00D5">
            <w:pPr>
              <w:widowControl w:val="0"/>
              <w:spacing w:before="0" w:line="360" w:lineRule="auto"/>
              <w:jc w:val="left"/>
              <w:rPr>
                <w:rFonts w:cs="Arial"/>
                <w:lang w:val="sr-Latn-CS"/>
              </w:rPr>
            </w:pPr>
            <w:r w:rsidRPr="00576C27">
              <w:rPr>
                <w:rFonts w:cs="Arial"/>
                <w:lang w:val="sr-Latn-CS"/>
              </w:rPr>
              <w:t>109/30</w:t>
            </w:r>
          </w:p>
        </w:tc>
        <w:tc>
          <w:tcPr>
            <w:tcW w:w="1327" w:type="dxa"/>
            <w:shd w:val="clear" w:color="auto" w:fill="auto"/>
            <w:vAlign w:val="center"/>
          </w:tcPr>
          <w:p w14:paraId="674DA528" w14:textId="77777777" w:rsidR="00EF00D5" w:rsidRPr="00576C27" w:rsidRDefault="00EF00D5" w:rsidP="00EF00D5">
            <w:pPr>
              <w:widowControl w:val="0"/>
              <w:spacing w:before="0" w:line="360" w:lineRule="auto"/>
              <w:jc w:val="left"/>
              <w:rPr>
                <w:rFonts w:cs="Arial"/>
                <w:lang w:val="sr-Latn-CS"/>
              </w:rPr>
            </w:pPr>
            <w:r w:rsidRPr="00576C27">
              <w:rPr>
                <w:rFonts w:cs="Arial"/>
                <w:lang w:val="sr-Latn-CS"/>
              </w:rPr>
              <w:t>67/47</w:t>
            </w:r>
          </w:p>
        </w:tc>
        <w:tc>
          <w:tcPr>
            <w:tcW w:w="1327" w:type="dxa"/>
            <w:shd w:val="clear" w:color="auto" w:fill="auto"/>
            <w:vAlign w:val="center"/>
          </w:tcPr>
          <w:p w14:paraId="28C5DE34" w14:textId="77777777" w:rsidR="00EF00D5" w:rsidRPr="00576C27" w:rsidRDefault="00EF00D5" w:rsidP="00EF00D5">
            <w:pPr>
              <w:widowControl w:val="0"/>
              <w:spacing w:before="0" w:line="360" w:lineRule="auto"/>
              <w:jc w:val="left"/>
              <w:rPr>
                <w:rFonts w:cs="Arial"/>
                <w:lang w:val="sr-Latn-CS"/>
              </w:rPr>
            </w:pPr>
            <w:r w:rsidRPr="00576C27">
              <w:rPr>
                <w:rFonts w:cs="Arial"/>
                <w:lang w:val="sr-Latn-CS"/>
              </w:rPr>
              <w:t>7500</w:t>
            </w:r>
          </w:p>
        </w:tc>
        <w:tc>
          <w:tcPr>
            <w:tcW w:w="1327" w:type="dxa"/>
            <w:shd w:val="clear" w:color="auto" w:fill="auto"/>
            <w:vAlign w:val="center"/>
          </w:tcPr>
          <w:p w14:paraId="49EA2F3B" w14:textId="77777777" w:rsidR="00EF00D5" w:rsidRPr="00576C27" w:rsidRDefault="00EF00D5" w:rsidP="00EF00D5">
            <w:pPr>
              <w:widowControl w:val="0"/>
              <w:spacing w:before="0" w:line="360" w:lineRule="auto"/>
              <w:jc w:val="left"/>
              <w:rPr>
                <w:rFonts w:cs="Arial"/>
                <w:lang w:val="sr-Latn-CS"/>
              </w:rPr>
            </w:pPr>
            <w:r w:rsidRPr="00576C27">
              <w:rPr>
                <w:rFonts w:cs="Arial"/>
                <w:lang w:val="sr-Latn-CS"/>
              </w:rPr>
              <w:t>5900</w:t>
            </w:r>
          </w:p>
        </w:tc>
      </w:tr>
      <w:tr w:rsidR="00EF00D5" w:rsidRPr="00576C27" w14:paraId="625F07C9" w14:textId="77777777" w:rsidTr="00EF00D5">
        <w:tc>
          <w:tcPr>
            <w:tcW w:w="1326" w:type="dxa"/>
            <w:shd w:val="clear" w:color="auto" w:fill="auto"/>
            <w:vAlign w:val="center"/>
          </w:tcPr>
          <w:p w14:paraId="29887AD4" w14:textId="77777777" w:rsidR="00EF00D5" w:rsidRPr="00576C27" w:rsidRDefault="00EF00D5" w:rsidP="00EF00D5">
            <w:pPr>
              <w:widowControl w:val="0"/>
              <w:spacing w:before="0"/>
              <w:jc w:val="left"/>
              <w:rPr>
                <w:rFonts w:cs="Arial"/>
                <w:lang w:val="sr-Cyrl-RS"/>
              </w:rPr>
            </w:pPr>
            <w:r w:rsidRPr="00576C27">
              <w:rPr>
                <w:rFonts w:cs="Arial"/>
                <w:lang w:val="sr-Cyrl-RS"/>
              </w:rPr>
              <w:t>61</w:t>
            </w:r>
          </w:p>
        </w:tc>
        <w:tc>
          <w:tcPr>
            <w:tcW w:w="1327" w:type="dxa"/>
            <w:shd w:val="clear" w:color="auto" w:fill="auto"/>
            <w:vAlign w:val="center"/>
          </w:tcPr>
          <w:p w14:paraId="73DCCED6" w14:textId="77777777" w:rsidR="00EF00D5" w:rsidRPr="00576C27" w:rsidRDefault="00EF00D5" w:rsidP="00576C27">
            <w:pPr>
              <w:widowControl w:val="0"/>
              <w:tabs>
                <w:tab w:val="left" w:pos="795"/>
              </w:tabs>
              <w:jc w:val="left"/>
              <w:rPr>
                <w:rFonts w:cs="Arial"/>
                <w:lang w:val="sr-Cyrl-RS"/>
              </w:rPr>
            </w:pPr>
            <w:r w:rsidRPr="00576C27">
              <w:rPr>
                <w:rFonts w:cs="Arial"/>
                <w:lang w:val="sr-Latn-CS"/>
              </w:rPr>
              <w:t>75638</w:t>
            </w:r>
          </w:p>
        </w:tc>
        <w:tc>
          <w:tcPr>
            <w:tcW w:w="1327" w:type="dxa"/>
            <w:shd w:val="clear" w:color="auto" w:fill="auto"/>
            <w:vAlign w:val="center"/>
          </w:tcPr>
          <w:p w14:paraId="78F7CDF1" w14:textId="77777777" w:rsidR="00EF00D5" w:rsidRPr="00576C27" w:rsidRDefault="00EF00D5" w:rsidP="00EF00D5">
            <w:pPr>
              <w:widowControl w:val="0"/>
              <w:spacing w:before="0" w:line="360" w:lineRule="auto"/>
              <w:jc w:val="left"/>
              <w:rPr>
                <w:rFonts w:cs="Arial"/>
                <w:lang w:val="sr-Latn-CS"/>
              </w:rPr>
            </w:pPr>
            <w:r w:rsidRPr="00576C27">
              <w:rPr>
                <w:rFonts w:cs="Arial"/>
                <w:lang w:val="sr-Latn-CS"/>
              </w:rPr>
              <w:t>1976</w:t>
            </w:r>
          </w:p>
        </w:tc>
        <w:tc>
          <w:tcPr>
            <w:tcW w:w="1327" w:type="dxa"/>
            <w:shd w:val="clear" w:color="auto" w:fill="auto"/>
            <w:vAlign w:val="center"/>
          </w:tcPr>
          <w:p w14:paraId="55A48D76" w14:textId="77777777" w:rsidR="00EF00D5" w:rsidRPr="00576C27" w:rsidRDefault="00EF00D5" w:rsidP="00EF00D5">
            <w:pPr>
              <w:widowControl w:val="0"/>
              <w:spacing w:before="0" w:line="360" w:lineRule="auto"/>
              <w:jc w:val="left"/>
              <w:rPr>
                <w:rFonts w:cs="Arial"/>
                <w:lang w:val="sr-Latn-CS"/>
              </w:rPr>
            </w:pPr>
            <w:r w:rsidRPr="00576C27">
              <w:rPr>
                <w:rFonts w:cs="Arial"/>
                <w:lang w:val="sr-Latn-CS"/>
              </w:rPr>
              <w:t>109/30</w:t>
            </w:r>
          </w:p>
        </w:tc>
        <w:tc>
          <w:tcPr>
            <w:tcW w:w="1327" w:type="dxa"/>
            <w:shd w:val="clear" w:color="auto" w:fill="auto"/>
            <w:vAlign w:val="center"/>
          </w:tcPr>
          <w:p w14:paraId="24D3CBE6" w14:textId="77777777" w:rsidR="00EF00D5" w:rsidRPr="00576C27" w:rsidRDefault="00EF00D5" w:rsidP="00EF00D5">
            <w:pPr>
              <w:widowControl w:val="0"/>
              <w:spacing w:before="0"/>
              <w:jc w:val="left"/>
              <w:rPr>
                <w:rFonts w:cs="Arial"/>
                <w:lang w:val="sr-Cyrl-RS"/>
              </w:rPr>
            </w:pPr>
            <w:r w:rsidRPr="00576C27">
              <w:rPr>
                <w:rFonts w:cs="Arial"/>
                <w:lang w:val="sr-Latn-CS"/>
              </w:rPr>
              <w:t>81/59</w:t>
            </w:r>
          </w:p>
        </w:tc>
        <w:tc>
          <w:tcPr>
            <w:tcW w:w="1327" w:type="dxa"/>
            <w:shd w:val="clear" w:color="auto" w:fill="auto"/>
            <w:vAlign w:val="center"/>
          </w:tcPr>
          <w:p w14:paraId="6C41FCD6" w14:textId="77777777" w:rsidR="00EF00D5" w:rsidRPr="00576C27" w:rsidRDefault="00EF00D5" w:rsidP="00EF00D5">
            <w:pPr>
              <w:widowControl w:val="0"/>
              <w:spacing w:before="0" w:line="360" w:lineRule="auto"/>
              <w:jc w:val="left"/>
              <w:rPr>
                <w:rFonts w:cs="Arial"/>
                <w:lang w:val="sr-Latn-CS"/>
              </w:rPr>
            </w:pPr>
            <w:r w:rsidRPr="00576C27">
              <w:rPr>
                <w:rFonts w:cs="Arial"/>
                <w:lang w:val="sr-Latn-CS"/>
              </w:rPr>
              <w:t>7200</w:t>
            </w:r>
          </w:p>
        </w:tc>
        <w:tc>
          <w:tcPr>
            <w:tcW w:w="1327" w:type="dxa"/>
            <w:shd w:val="clear" w:color="auto" w:fill="auto"/>
            <w:vAlign w:val="center"/>
          </w:tcPr>
          <w:p w14:paraId="3A8D861E" w14:textId="77777777" w:rsidR="00EF00D5" w:rsidRPr="00576C27" w:rsidRDefault="00EF00D5" w:rsidP="00EF00D5">
            <w:pPr>
              <w:widowControl w:val="0"/>
              <w:spacing w:before="0" w:line="360" w:lineRule="auto"/>
              <w:jc w:val="left"/>
              <w:rPr>
                <w:rFonts w:cs="Arial"/>
                <w:lang w:val="sr-Latn-CS"/>
              </w:rPr>
            </w:pPr>
            <w:r w:rsidRPr="00576C27">
              <w:rPr>
                <w:rFonts w:cs="Arial"/>
                <w:lang w:val="sr-Latn-CS"/>
              </w:rPr>
              <w:t>5265</w:t>
            </w:r>
          </w:p>
        </w:tc>
      </w:tr>
      <w:tr w:rsidR="00EF00D5" w:rsidRPr="00576C27" w14:paraId="34DAF884" w14:textId="77777777" w:rsidTr="00EF00D5">
        <w:tc>
          <w:tcPr>
            <w:tcW w:w="1326" w:type="dxa"/>
            <w:shd w:val="clear" w:color="auto" w:fill="auto"/>
            <w:vAlign w:val="center"/>
          </w:tcPr>
          <w:p w14:paraId="72BA9085" w14:textId="77777777" w:rsidR="00EF00D5" w:rsidRPr="00576C27" w:rsidRDefault="00EF00D5" w:rsidP="00EF00D5">
            <w:pPr>
              <w:widowControl w:val="0"/>
              <w:spacing w:before="0"/>
              <w:jc w:val="left"/>
              <w:rPr>
                <w:rFonts w:cs="Arial"/>
                <w:lang w:val="sr-Cyrl-RS"/>
              </w:rPr>
            </w:pPr>
            <w:r w:rsidRPr="00576C27">
              <w:rPr>
                <w:rFonts w:cs="Arial"/>
                <w:lang w:val="sr-Cyrl-RS"/>
              </w:rPr>
              <w:t>62</w:t>
            </w:r>
          </w:p>
        </w:tc>
        <w:tc>
          <w:tcPr>
            <w:tcW w:w="1327" w:type="dxa"/>
            <w:shd w:val="clear" w:color="auto" w:fill="auto"/>
            <w:vAlign w:val="center"/>
          </w:tcPr>
          <w:p w14:paraId="7A472ABC" w14:textId="77777777" w:rsidR="00EF00D5" w:rsidRPr="00576C27" w:rsidRDefault="00EF00D5" w:rsidP="00576C27">
            <w:pPr>
              <w:widowControl w:val="0"/>
              <w:jc w:val="left"/>
              <w:rPr>
                <w:rFonts w:cs="Arial"/>
                <w:lang w:val="sr-Cyrl-RS"/>
              </w:rPr>
            </w:pPr>
            <w:r w:rsidRPr="00576C27">
              <w:rPr>
                <w:rFonts w:cs="Arial"/>
                <w:lang w:val="sr-Latn-CS"/>
              </w:rPr>
              <w:t>75640</w:t>
            </w:r>
          </w:p>
        </w:tc>
        <w:tc>
          <w:tcPr>
            <w:tcW w:w="1327" w:type="dxa"/>
            <w:shd w:val="clear" w:color="auto" w:fill="auto"/>
            <w:vAlign w:val="center"/>
          </w:tcPr>
          <w:p w14:paraId="173F6835" w14:textId="77777777" w:rsidR="00EF00D5" w:rsidRPr="00576C27" w:rsidRDefault="00EF00D5" w:rsidP="00EF00D5">
            <w:pPr>
              <w:widowControl w:val="0"/>
              <w:spacing w:before="0" w:line="360" w:lineRule="auto"/>
              <w:jc w:val="left"/>
              <w:rPr>
                <w:rFonts w:cs="Arial"/>
                <w:lang w:val="sr-Latn-CS"/>
              </w:rPr>
            </w:pPr>
            <w:r w:rsidRPr="00576C27">
              <w:rPr>
                <w:rFonts w:cs="Arial"/>
                <w:lang w:val="sr-Latn-CS"/>
              </w:rPr>
              <w:t>1976</w:t>
            </w:r>
          </w:p>
        </w:tc>
        <w:tc>
          <w:tcPr>
            <w:tcW w:w="1327" w:type="dxa"/>
            <w:shd w:val="clear" w:color="auto" w:fill="auto"/>
            <w:vAlign w:val="center"/>
          </w:tcPr>
          <w:p w14:paraId="768D811B" w14:textId="77777777" w:rsidR="00EF00D5" w:rsidRPr="00576C27" w:rsidRDefault="00EF00D5" w:rsidP="00EF00D5">
            <w:pPr>
              <w:widowControl w:val="0"/>
              <w:spacing w:before="0" w:line="360" w:lineRule="auto"/>
              <w:jc w:val="left"/>
              <w:rPr>
                <w:rFonts w:cs="Arial"/>
                <w:lang w:val="sr-Latn-CS"/>
              </w:rPr>
            </w:pPr>
            <w:r w:rsidRPr="00576C27">
              <w:rPr>
                <w:rFonts w:cs="Arial"/>
                <w:lang w:val="sr-Latn-CS"/>
              </w:rPr>
              <w:t>109/30</w:t>
            </w:r>
          </w:p>
        </w:tc>
        <w:tc>
          <w:tcPr>
            <w:tcW w:w="1327" w:type="dxa"/>
            <w:shd w:val="clear" w:color="auto" w:fill="auto"/>
            <w:vAlign w:val="center"/>
          </w:tcPr>
          <w:p w14:paraId="2D9EF06E" w14:textId="77777777" w:rsidR="00EF00D5" w:rsidRPr="00576C27" w:rsidRDefault="00EF00D5" w:rsidP="00EF00D5">
            <w:pPr>
              <w:widowControl w:val="0"/>
              <w:spacing w:before="0"/>
              <w:jc w:val="left"/>
              <w:rPr>
                <w:rFonts w:cs="Arial"/>
                <w:lang w:val="sr-Cyrl-RS"/>
              </w:rPr>
            </w:pPr>
            <w:r w:rsidRPr="00576C27">
              <w:rPr>
                <w:rFonts w:cs="Arial"/>
                <w:lang w:val="sr-Latn-CS"/>
              </w:rPr>
              <w:t>95/69</w:t>
            </w:r>
          </w:p>
        </w:tc>
        <w:tc>
          <w:tcPr>
            <w:tcW w:w="1327" w:type="dxa"/>
            <w:shd w:val="clear" w:color="auto" w:fill="auto"/>
            <w:vAlign w:val="center"/>
          </w:tcPr>
          <w:p w14:paraId="457A7D1C" w14:textId="77777777" w:rsidR="00EF00D5" w:rsidRPr="00576C27" w:rsidRDefault="00EF00D5" w:rsidP="00EF00D5">
            <w:pPr>
              <w:widowControl w:val="0"/>
              <w:spacing w:before="0" w:line="360" w:lineRule="auto"/>
              <w:jc w:val="left"/>
              <w:rPr>
                <w:rFonts w:cs="Arial"/>
                <w:lang w:val="sr-Latn-CS"/>
              </w:rPr>
            </w:pPr>
            <w:r w:rsidRPr="00576C27">
              <w:rPr>
                <w:rFonts w:cs="Arial"/>
                <w:lang w:val="sr-Latn-CS"/>
              </w:rPr>
              <w:t>7200</w:t>
            </w:r>
          </w:p>
        </w:tc>
        <w:tc>
          <w:tcPr>
            <w:tcW w:w="1327" w:type="dxa"/>
            <w:shd w:val="clear" w:color="auto" w:fill="auto"/>
            <w:vAlign w:val="center"/>
          </w:tcPr>
          <w:p w14:paraId="071E6A26" w14:textId="77777777" w:rsidR="00EF00D5" w:rsidRPr="00576C27" w:rsidRDefault="00EF00D5" w:rsidP="00EF00D5">
            <w:pPr>
              <w:widowControl w:val="0"/>
              <w:spacing w:before="0" w:line="360" w:lineRule="auto"/>
              <w:jc w:val="left"/>
              <w:rPr>
                <w:rFonts w:cs="Arial"/>
                <w:lang w:val="sr-Latn-CS"/>
              </w:rPr>
            </w:pPr>
            <w:r w:rsidRPr="00576C27">
              <w:rPr>
                <w:rFonts w:cs="Arial"/>
                <w:lang w:val="sr-Latn-CS"/>
              </w:rPr>
              <w:t>5265</w:t>
            </w:r>
          </w:p>
        </w:tc>
      </w:tr>
      <w:tr w:rsidR="00EF00D5" w:rsidRPr="00576C27" w14:paraId="2CB23DFE" w14:textId="77777777" w:rsidTr="00EF00D5">
        <w:trPr>
          <w:trHeight w:val="423"/>
        </w:trPr>
        <w:tc>
          <w:tcPr>
            <w:tcW w:w="1326" w:type="dxa"/>
            <w:shd w:val="clear" w:color="auto" w:fill="auto"/>
            <w:vAlign w:val="center"/>
          </w:tcPr>
          <w:p w14:paraId="4F7CA915" w14:textId="77777777" w:rsidR="00EF00D5" w:rsidRPr="00576C27" w:rsidRDefault="00EF00D5" w:rsidP="00EF00D5">
            <w:pPr>
              <w:widowControl w:val="0"/>
              <w:spacing w:before="0"/>
              <w:jc w:val="left"/>
              <w:rPr>
                <w:rFonts w:cs="Arial"/>
                <w:lang w:val="sr-Cyrl-RS"/>
              </w:rPr>
            </w:pPr>
            <w:r w:rsidRPr="00576C27">
              <w:rPr>
                <w:rFonts w:cs="Arial"/>
                <w:lang w:val="sr-Cyrl-RS"/>
              </w:rPr>
              <w:t>63</w:t>
            </w:r>
          </w:p>
        </w:tc>
        <w:tc>
          <w:tcPr>
            <w:tcW w:w="1327" w:type="dxa"/>
            <w:shd w:val="clear" w:color="auto" w:fill="auto"/>
            <w:vAlign w:val="center"/>
          </w:tcPr>
          <w:p w14:paraId="7C6F6F41" w14:textId="77777777" w:rsidR="00EF00D5" w:rsidRPr="00576C27" w:rsidRDefault="00EF00D5" w:rsidP="00576C27">
            <w:pPr>
              <w:widowControl w:val="0"/>
              <w:spacing w:line="360" w:lineRule="auto"/>
              <w:jc w:val="left"/>
              <w:rPr>
                <w:rFonts w:cs="Arial"/>
                <w:lang w:val="sr-Latn-CS"/>
              </w:rPr>
            </w:pPr>
            <w:r w:rsidRPr="00576C27">
              <w:rPr>
                <w:rFonts w:cs="Arial"/>
                <w:lang w:val="sr-Latn-CS"/>
              </w:rPr>
              <w:t>75629</w:t>
            </w:r>
          </w:p>
          <w:p w14:paraId="5A0C0EA4" w14:textId="77777777" w:rsidR="00EF00D5" w:rsidRPr="00576C27" w:rsidRDefault="00EF00D5" w:rsidP="00576C27">
            <w:pPr>
              <w:widowControl w:val="0"/>
              <w:jc w:val="left"/>
              <w:rPr>
                <w:rFonts w:cs="Arial"/>
                <w:lang w:val="sr-Cyrl-RS"/>
              </w:rPr>
            </w:pPr>
          </w:p>
        </w:tc>
        <w:tc>
          <w:tcPr>
            <w:tcW w:w="1327" w:type="dxa"/>
            <w:shd w:val="clear" w:color="auto" w:fill="auto"/>
            <w:vAlign w:val="center"/>
          </w:tcPr>
          <w:p w14:paraId="1B9A9780" w14:textId="77777777" w:rsidR="00EF00D5" w:rsidRPr="00576C27" w:rsidRDefault="00EF00D5" w:rsidP="00EF00D5">
            <w:pPr>
              <w:widowControl w:val="0"/>
              <w:spacing w:before="0" w:line="360" w:lineRule="auto"/>
              <w:jc w:val="left"/>
              <w:rPr>
                <w:rFonts w:cs="Arial"/>
                <w:lang w:val="sr-Latn-CS"/>
              </w:rPr>
            </w:pPr>
            <w:r w:rsidRPr="00576C27">
              <w:rPr>
                <w:rFonts w:cs="Arial"/>
                <w:lang w:val="sr-Latn-CS"/>
              </w:rPr>
              <w:t>1976</w:t>
            </w:r>
          </w:p>
        </w:tc>
        <w:tc>
          <w:tcPr>
            <w:tcW w:w="1327" w:type="dxa"/>
            <w:shd w:val="clear" w:color="auto" w:fill="auto"/>
            <w:vAlign w:val="center"/>
          </w:tcPr>
          <w:p w14:paraId="14B2CEE3" w14:textId="77777777" w:rsidR="00EF00D5" w:rsidRPr="00576C27" w:rsidRDefault="00EF00D5" w:rsidP="00EF00D5">
            <w:pPr>
              <w:widowControl w:val="0"/>
              <w:spacing w:before="0" w:line="360" w:lineRule="auto"/>
              <w:jc w:val="left"/>
              <w:rPr>
                <w:rFonts w:cs="Arial"/>
                <w:lang w:val="sr-Latn-CS"/>
              </w:rPr>
            </w:pPr>
            <w:r w:rsidRPr="00576C27">
              <w:rPr>
                <w:rFonts w:cs="Arial"/>
                <w:lang w:val="sr-Latn-CS"/>
              </w:rPr>
              <w:t>109/30</w:t>
            </w:r>
          </w:p>
        </w:tc>
        <w:tc>
          <w:tcPr>
            <w:tcW w:w="1327" w:type="dxa"/>
            <w:shd w:val="clear" w:color="auto" w:fill="auto"/>
            <w:vAlign w:val="center"/>
          </w:tcPr>
          <w:p w14:paraId="2AB79596" w14:textId="77777777" w:rsidR="00EF00D5" w:rsidRPr="00576C27" w:rsidRDefault="00EF00D5" w:rsidP="00EF00D5">
            <w:pPr>
              <w:widowControl w:val="0"/>
              <w:spacing w:before="0"/>
              <w:jc w:val="left"/>
              <w:rPr>
                <w:rFonts w:cs="Arial"/>
                <w:lang w:val="sr-Cyrl-RS"/>
              </w:rPr>
            </w:pPr>
            <w:r w:rsidRPr="00576C27">
              <w:rPr>
                <w:rFonts w:cs="Arial"/>
                <w:lang w:val="sr-Latn-CS"/>
              </w:rPr>
              <w:t>67/47</w:t>
            </w:r>
          </w:p>
        </w:tc>
        <w:tc>
          <w:tcPr>
            <w:tcW w:w="1327" w:type="dxa"/>
            <w:shd w:val="clear" w:color="auto" w:fill="auto"/>
            <w:vAlign w:val="center"/>
          </w:tcPr>
          <w:p w14:paraId="5FF25B08" w14:textId="77777777" w:rsidR="00EF00D5" w:rsidRPr="00576C27" w:rsidRDefault="00EF00D5" w:rsidP="00EF00D5">
            <w:pPr>
              <w:widowControl w:val="0"/>
              <w:spacing w:before="0" w:line="360" w:lineRule="auto"/>
              <w:jc w:val="left"/>
              <w:rPr>
                <w:rFonts w:cs="Arial"/>
                <w:lang w:val="sr-Latn-CS"/>
              </w:rPr>
            </w:pPr>
            <w:r w:rsidRPr="00576C27">
              <w:rPr>
                <w:rFonts w:cs="Arial"/>
                <w:lang w:val="sr-Latn-CS"/>
              </w:rPr>
              <w:t>7200</w:t>
            </w:r>
          </w:p>
        </w:tc>
        <w:tc>
          <w:tcPr>
            <w:tcW w:w="1327" w:type="dxa"/>
            <w:shd w:val="clear" w:color="auto" w:fill="auto"/>
            <w:vAlign w:val="center"/>
          </w:tcPr>
          <w:p w14:paraId="6F9B1CF1" w14:textId="77777777" w:rsidR="00EF00D5" w:rsidRPr="00576C27" w:rsidRDefault="00EF00D5" w:rsidP="00EF00D5">
            <w:pPr>
              <w:widowControl w:val="0"/>
              <w:spacing w:before="0" w:line="360" w:lineRule="auto"/>
              <w:jc w:val="left"/>
              <w:rPr>
                <w:rFonts w:cs="Arial"/>
                <w:lang w:val="sr-Latn-CS"/>
              </w:rPr>
            </w:pPr>
            <w:r w:rsidRPr="00576C27">
              <w:rPr>
                <w:rFonts w:cs="Arial"/>
                <w:lang w:val="sr-Latn-CS"/>
              </w:rPr>
              <w:t>5265</w:t>
            </w:r>
          </w:p>
        </w:tc>
      </w:tr>
    </w:tbl>
    <w:p w14:paraId="4D00F73D" w14:textId="77777777" w:rsidR="00EF00D5" w:rsidRPr="00576C27" w:rsidRDefault="00EF00D5" w:rsidP="00EF00D5">
      <w:pPr>
        <w:widowControl w:val="0"/>
        <w:spacing w:before="0" w:after="120"/>
        <w:ind w:firstLine="567"/>
        <w:rPr>
          <w:rFonts w:cs="Arial"/>
          <w:lang w:val="sr-Cyrl-RS"/>
        </w:rPr>
      </w:pPr>
    </w:p>
    <w:p w14:paraId="3919C151" w14:textId="77777777" w:rsidR="00EF00D5" w:rsidRPr="00576C27" w:rsidRDefault="00EF00D5" w:rsidP="00EF00D5">
      <w:pPr>
        <w:widowControl w:val="0"/>
        <w:spacing w:before="240" w:after="120"/>
        <w:rPr>
          <w:rFonts w:cs="Arial"/>
          <w:b/>
        </w:rPr>
      </w:pPr>
      <w:r w:rsidRPr="00576C27">
        <w:rPr>
          <w:rFonts w:cs="Arial"/>
          <w:b/>
          <w:lang w:val="sr-Cyrl-RS"/>
        </w:rPr>
        <w:t>Цртежи</w:t>
      </w:r>
      <w:r w:rsidRPr="00576C27">
        <w:rPr>
          <w:rFonts w:cs="Arial"/>
          <w:b/>
        </w:rPr>
        <w:t>:</w:t>
      </w:r>
    </w:p>
    <w:p w14:paraId="2C1A1851" w14:textId="77777777" w:rsidR="00EF00D5" w:rsidRPr="00576C27" w:rsidRDefault="00EF00D5" w:rsidP="00EF00D5">
      <w:pPr>
        <w:widowControl w:val="0"/>
        <w:pBdr>
          <w:bottom w:val="double" w:sz="6" w:space="1" w:color="auto"/>
        </w:pBdr>
        <w:spacing w:before="0" w:after="120"/>
        <w:rPr>
          <w:rFonts w:cs="Arial"/>
          <w:b/>
          <w:color w:val="000000"/>
        </w:rPr>
      </w:pPr>
      <w:r w:rsidRPr="00576C27">
        <w:rPr>
          <w:rFonts w:cs="Arial"/>
          <w:b/>
          <w:color w:val="000000"/>
          <w:spacing w:val="-2"/>
        </w:rPr>
        <w:t>3.623-6103</w:t>
      </w:r>
      <w:r w:rsidRPr="00576C27">
        <w:rPr>
          <w:rFonts w:cs="Arial"/>
          <w:b/>
          <w:color w:val="000000"/>
          <w:spacing w:val="-2"/>
          <w:lang w:val="sr-Cyrl-RS"/>
        </w:rPr>
        <w:t>,</w:t>
      </w:r>
      <w:r w:rsidRPr="00576C27">
        <w:rPr>
          <w:rFonts w:cs="Arial"/>
          <w:b/>
        </w:rPr>
        <w:t xml:space="preserve"> </w:t>
      </w:r>
      <w:r w:rsidRPr="00576C27">
        <w:rPr>
          <w:rFonts w:cs="Arial"/>
          <w:b/>
          <w:color w:val="000000"/>
        </w:rPr>
        <w:t xml:space="preserve">3.623-6101, 3.623-6102, </w:t>
      </w:r>
      <w:r w:rsidRPr="00576C27">
        <w:rPr>
          <w:rFonts w:cs="Arial"/>
          <w:b/>
          <w:color w:val="000000"/>
          <w:spacing w:val="-2"/>
        </w:rPr>
        <w:t>3.623-6072</w:t>
      </w:r>
      <w:r w:rsidRPr="00576C27">
        <w:rPr>
          <w:rFonts w:cs="Arial"/>
          <w:color w:val="FF0000"/>
        </w:rPr>
        <w:t xml:space="preserve"> </w:t>
      </w:r>
      <w:r w:rsidRPr="00576C27">
        <w:rPr>
          <w:rFonts w:cs="Arial"/>
          <w:b/>
          <w:color w:val="000000"/>
        </w:rPr>
        <w:t>3.623-6113, 3.60-7263, 3.623-6073, 3.62-8795</w:t>
      </w:r>
    </w:p>
    <w:p w14:paraId="0023B7BE" w14:textId="77777777" w:rsidR="00EF00D5" w:rsidRPr="00576C27" w:rsidRDefault="00EF00D5" w:rsidP="00EF00D5">
      <w:pPr>
        <w:widowControl w:val="0"/>
        <w:pBdr>
          <w:bottom w:val="double" w:sz="6" w:space="1" w:color="auto"/>
        </w:pBdr>
        <w:spacing w:before="0" w:after="120"/>
        <w:rPr>
          <w:rFonts w:cs="Arial"/>
          <w:b/>
          <w:color w:val="000000"/>
          <w:lang w:val="sr-Cyrl-RS"/>
        </w:rPr>
      </w:pPr>
      <w:r w:rsidRPr="00576C27">
        <w:rPr>
          <w:rFonts w:cs="Arial"/>
          <w:b/>
          <w:color w:val="000000"/>
          <w:spacing w:val="-2"/>
          <w:lang w:val="sr-Cyrl-RS"/>
        </w:rPr>
        <w:t xml:space="preserve">цртеж </w:t>
      </w:r>
      <w:r w:rsidRPr="00576C27">
        <w:rPr>
          <w:rFonts w:cs="Arial"/>
          <w:b/>
          <w:color w:val="000000"/>
          <w:spacing w:val="-2"/>
        </w:rPr>
        <w:t>Z33010,</w:t>
      </w:r>
      <w:r w:rsidRPr="00576C27">
        <w:rPr>
          <w:rFonts w:cs="Arial"/>
          <w:b/>
          <w:color w:val="000000"/>
          <w:lang w:val="sr-Cyrl-RS"/>
        </w:rPr>
        <w:t xml:space="preserve">  </w:t>
      </w:r>
      <w:r w:rsidRPr="00576C27">
        <w:rPr>
          <w:rFonts w:cs="Arial"/>
          <w:b/>
          <w:color w:val="000000"/>
        </w:rPr>
        <w:t>Z32541 (Z32542)</w:t>
      </w:r>
    </w:p>
    <w:p w14:paraId="754C9F1B" w14:textId="77777777" w:rsidR="00EF00D5" w:rsidRPr="00EF00D5" w:rsidRDefault="00EF00D5" w:rsidP="00EF00D5">
      <w:pPr>
        <w:widowControl w:val="0"/>
        <w:pBdr>
          <w:bottom w:val="double" w:sz="6" w:space="1" w:color="auto"/>
        </w:pBdr>
        <w:spacing w:before="0" w:after="120"/>
        <w:rPr>
          <w:b/>
          <w:color w:val="000000"/>
          <w:sz w:val="24"/>
          <w:szCs w:val="24"/>
          <w:lang w:val="sr-Cyrl-RS"/>
        </w:rPr>
      </w:pPr>
    </w:p>
    <w:p w14:paraId="1780B9A9" w14:textId="77777777" w:rsidR="00EF00D5" w:rsidRPr="00EF00D5" w:rsidRDefault="00EF00D5" w:rsidP="00EF00D5">
      <w:pPr>
        <w:widowControl w:val="0"/>
        <w:pBdr>
          <w:bottom w:val="double" w:sz="6" w:space="1" w:color="auto"/>
        </w:pBdr>
        <w:spacing w:before="0" w:after="120"/>
        <w:rPr>
          <w:rFonts w:cs="Arial"/>
          <w:b/>
          <w:noProof/>
          <w:sz w:val="24"/>
          <w:szCs w:val="20"/>
          <w:lang w:val="sr-Cyrl-CS"/>
        </w:rPr>
      </w:pPr>
      <w:r w:rsidRPr="00EF00D5">
        <w:rPr>
          <w:rFonts w:cs="Arial"/>
          <w:b/>
          <w:noProof/>
          <w:sz w:val="24"/>
          <w:szCs w:val="20"/>
          <w:lang w:val="sr-Cyrl-CS"/>
        </w:rPr>
        <w:t>Технички захтеви:</w:t>
      </w:r>
    </w:p>
    <w:p w14:paraId="405F4B02" w14:textId="77777777" w:rsidR="00EF00D5" w:rsidRPr="00EF00D5" w:rsidRDefault="00EF00D5" w:rsidP="00EF00D5">
      <w:pPr>
        <w:widowControl w:val="0"/>
        <w:pBdr>
          <w:bottom w:val="double" w:sz="6" w:space="1" w:color="auto"/>
        </w:pBdr>
        <w:spacing w:before="0" w:after="120"/>
        <w:rPr>
          <w:rFonts w:cs="Arial"/>
          <w:noProof/>
          <w:sz w:val="24"/>
          <w:szCs w:val="20"/>
          <w:lang w:val="sr-Cyrl-CS"/>
        </w:rPr>
      </w:pPr>
      <w:r w:rsidRPr="00EF00D5">
        <w:rPr>
          <w:rFonts w:cs="Arial"/>
          <w:noProof/>
          <w:sz w:val="24"/>
          <w:szCs w:val="20"/>
          <w:lang w:val="sr-Cyrl-CS"/>
        </w:rPr>
        <w:t>Детаљна спецификација и фабрички бројеви свих делова треба да буду дати у понуди.</w:t>
      </w:r>
    </w:p>
    <w:p w14:paraId="22CD5190" w14:textId="77777777" w:rsidR="00EF00D5" w:rsidRPr="00576C27" w:rsidRDefault="00EF00D5" w:rsidP="00EF00D5">
      <w:pPr>
        <w:widowControl w:val="0"/>
        <w:spacing w:line="360" w:lineRule="auto"/>
        <w:rPr>
          <w:rFonts w:cs="Arial"/>
          <w:b/>
          <w:lang w:val="sr-Cyrl-CS"/>
        </w:rPr>
      </w:pPr>
      <w:r w:rsidRPr="00EF00D5">
        <w:rPr>
          <w:rFonts w:cs="Arial"/>
          <w:sz w:val="24"/>
          <w:szCs w:val="20"/>
          <w:lang w:val="sr-Cyrl-RS"/>
        </w:rPr>
        <w:br w:type="page"/>
      </w:r>
      <w:r w:rsidRPr="00576C27">
        <w:rPr>
          <w:rFonts w:cs="Arial"/>
          <w:b/>
          <w:noProof/>
          <w:lang w:val="sr-Cyrl-CS"/>
        </w:rPr>
        <w:lastRenderedPageBreak/>
        <w:t>Спецификација делова за набавку:</w:t>
      </w:r>
    </w:p>
    <w:tbl>
      <w:tblPr>
        <w:tblW w:w="9886" w:type="dxa"/>
        <w:jc w:val="center"/>
        <w:tblBorders>
          <w:top w:val="double" w:sz="6" w:space="0" w:color="auto"/>
          <w:left w:val="double" w:sz="6" w:space="0" w:color="auto"/>
          <w:bottom w:val="double" w:sz="6" w:space="0" w:color="auto"/>
          <w:right w:val="double" w:sz="6" w:space="0" w:color="auto"/>
          <w:insideV w:val="single" w:sz="6" w:space="0" w:color="auto"/>
        </w:tblBorders>
        <w:tblLayout w:type="fixed"/>
        <w:tblCellMar>
          <w:left w:w="120" w:type="dxa"/>
          <w:right w:w="120" w:type="dxa"/>
        </w:tblCellMar>
        <w:tblLook w:val="0000" w:firstRow="0" w:lastRow="0" w:firstColumn="0" w:lastColumn="0" w:noHBand="0" w:noVBand="0"/>
      </w:tblPr>
      <w:tblGrid>
        <w:gridCol w:w="974"/>
        <w:gridCol w:w="4962"/>
        <w:gridCol w:w="1134"/>
        <w:gridCol w:w="1417"/>
        <w:gridCol w:w="1399"/>
      </w:tblGrid>
      <w:tr w:rsidR="00EF00D5" w:rsidRPr="00576C27" w14:paraId="65D3E7EA" w14:textId="77777777" w:rsidTr="00EF00D5">
        <w:trPr>
          <w:cantSplit/>
          <w:trHeight w:hRule="exact" w:val="708"/>
          <w:tblHeader/>
          <w:jc w:val="center"/>
        </w:trPr>
        <w:tc>
          <w:tcPr>
            <w:tcW w:w="9886" w:type="dxa"/>
            <w:gridSpan w:val="5"/>
            <w:tcBorders>
              <w:top w:val="double" w:sz="6" w:space="0" w:color="auto"/>
              <w:bottom w:val="double" w:sz="6" w:space="0" w:color="auto"/>
            </w:tcBorders>
          </w:tcPr>
          <w:p w14:paraId="39BEBFE1" w14:textId="77777777" w:rsidR="00EF00D5" w:rsidRPr="00576C27" w:rsidRDefault="00EF00D5" w:rsidP="00EF00D5">
            <w:pPr>
              <w:widowControl w:val="0"/>
              <w:tabs>
                <w:tab w:val="left" w:pos="1035"/>
              </w:tabs>
              <w:suppressAutoHyphens/>
              <w:spacing w:before="0"/>
              <w:jc w:val="left"/>
              <w:rPr>
                <w:rFonts w:cs="Arial"/>
                <w:b/>
                <w:lang w:val="sr-Cyrl-RS"/>
              </w:rPr>
            </w:pPr>
            <w:r w:rsidRPr="00576C27">
              <w:rPr>
                <w:rFonts w:cs="Arial"/>
                <w:lang w:val="sr-Latn-CS"/>
              </w:rPr>
              <w:br/>
            </w:r>
            <w:r w:rsidRPr="00576C27">
              <w:rPr>
                <w:rFonts w:cs="Arial"/>
                <w:b/>
                <w:noProof/>
                <w:lang w:val="sr-Cyrl-CS"/>
              </w:rPr>
              <w:t>Хидраулична спојница</w:t>
            </w:r>
            <w:r w:rsidRPr="00576C27">
              <w:rPr>
                <w:rFonts w:cs="Arial"/>
                <w:b/>
                <w:lang w:val="sr-Cyrl-CS"/>
              </w:rPr>
              <w:t xml:space="preserve"> </w:t>
            </w:r>
            <w:r w:rsidRPr="00576C27">
              <w:rPr>
                <w:rFonts w:cs="Arial"/>
                <w:b/>
                <w:lang w:val="sr-Latn-CS"/>
              </w:rPr>
              <w:t xml:space="preserve">VOITH </w:t>
            </w:r>
            <w:r w:rsidRPr="00576C27">
              <w:rPr>
                <w:rFonts w:cs="Arial"/>
                <w:b/>
                <w:noProof/>
                <w:lang w:val="sr-Cyrl-CS"/>
              </w:rPr>
              <w:t>ти</w:t>
            </w:r>
            <w:r w:rsidRPr="00576C27">
              <w:rPr>
                <w:rFonts w:cs="Arial"/>
                <w:b/>
                <w:lang w:val="sr-Cyrl-CS"/>
              </w:rPr>
              <w:t>п</w:t>
            </w:r>
            <w:r w:rsidRPr="00576C27">
              <w:rPr>
                <w:rFonts w:cs="Arial"/>
                <w:b/>
                <w:lang w:val="sr-Latn-CS"/>
              </w:rPr>
              <w:t xml:space="preserve"> R17</w:t>
            </w:r>
            <w:r w:rsidRPr="00576C27">
              <w:rPr>
                <w:rFonts w:cs="Arial"/>
                <w:b/>
                <w:lang w:val="sr-Cyrl-RS"/>
              </w:rPr>
              <w:t>К</w:t>
            </w:r>
          </w:p>
        </w:tc>
      </w:tr>
      <w:tr w:rsidR="00EF00D5" w:rsidRPr="00576C27" w14:paraId="146F5099" w14:textId="77777777" w:rsidTr="00EF00D5">
        <w:trPr>
          <w:cantSplit/>
          <w:trHeight w:val="715"/>
          <w:tblHeader/>
          <w:jc w:val="center"/>
        </w:trPr>
        <w:tc>
          <w:tcPr>
            <w:tcW w:w="974" w:type="dxa"/>
            <w:tcBorders>
              <w:top w:val="double" w:sz="6" w:space="0" w:color="auto"/>
              <w:bottom w:val="double" w:sz="6" w:space="0" w:color="auto"/>
            </w:tcBorders>
          </w:tcPr>
          <w:p w14:paraId="0D74D94C" w14:textId="77777777" w:rsidR="00EF00D5" w:rsidRPr="00576C27" w:rsidRDefault="00EF00D5" w:rsidP="00EF00D5">
            <w:pPr>
              <w:widowControl w:val="0"/>
              <w:tabs>
                <w:tab w:val="left" w:pos="0"/>
                <w:tab w:val="left" w:pos="960"/>
                <w:tab w:val="left" w:pos="1538"/>
              </w:tabs>
              <w:suppressAutoHyphens/>
              <w:spacing w:before="180" w:after="54" w:line="360" w:lineRule="auto"/>
              <w:jc w:val="center"/>
              <w:rPr>
                <w:rFonts w:cs="Arial"/>
                <w:b/>
                <w:lang w:val="sr-Cyrl-CS"/>
              </w:rPr>
            </w:pPr>
            <w:r w:rsidRPr="00576C27">
              <w:rPr>
                <w:rFonts w:cs="Arial"/>
                <w:b/>
                <w:lang w:val="sr-Cyrl-CS"/>
              </w:rPr>
              <w:t>Р.бр.</w:t>
            </w:r>
          </w:p>
        </w:tc>
        <w:tc>
          <w:tcPr>
            <w:tcW w:w="4962" w:type="dxa"/>
            <w:tcBorders>
              <w:top w:val="double" w:sz="6" w:space="0" w:color="auto"/>
              <w:bottom w:val="double" w:sz="6" w:space="0" w:color="auto"/>
            </w:tcBorders>
          </w:tcPr>
          <w:p w14:paraId="56C0F18E" w14:textId="77777777" w:rsidR="00EF00D5" w:rsidRPr="00576C27" w:rsidRDefault="00EF00D5" w:rsidP="00EF00D5">
            <w:pPr>
              <w:widowControl w:val="0"/>
              <w:tabs>
                <w:tab w:val="left" w:pos="0"/>
                <w:tab w:val="left" w:pos="56"/>
                <w:tab w:val="left" w:pos="636"/>
                <w:tab w:val="left" w:pos="1064"/>
                <w:tab w:val="left" w:pos="1899"/>
                <w:tab w:val="left" w:pos="2468"/>
                <w:tab w:val="left" w:pos="3622"/>
              </w:tabs>
              <w:suppressAutoHyphens/>
              <w:spacing w:before="240" w:after="54"/>
              <w:jc w:val="center"/>
              <w:rPr>
                <w:rFonts w:cs="Arial"/>
                <w:b/>
                <w:lang w:val="sr-Cyrl-CS"/>
              </w:rPr>
            </w:pPr>
            <w:r w:rsidRPr="00576C27">
              <w:rPr>
                <w:rFonts w:cs="Arial"/>
                <w:b/>
                <w:lang w:val="sr-Cyrl-CS"/>
              </w:rPr>
              <w:t>ОПИС</w:t>
            </w:r>
          </w:p>
        </w:tc>
        <w:tc>
          <w:tcPr>
            <w:tcW w:w="1134" w:type="dxa"/>
            <w:tcBorders>
              <w:top w:val="double" w:sz="6" w:space="0" w:color="auto"/>
              <w:bottom w:val="double" w:sz="6" w:space="0" w:color="auto"/>
            </w:tcBorders>
            <w:vAlign w:val="center"/>
          </w:tcPr>
          <w:p w14:paraId="42FFB039" w14:textId="77777777" w:rsidR="00EF00D5" w:rsidRPr="00576C27" w:rsidRDefault="00EF00D5" w:rsidP="00EF00D5">
            <w:pPr>
              <w:widowControl w:val="0"/>
              <w:tabs>
                <w:tab w:val="left" w:pos="0"/>
                <w:tab w:val="left" w:pos="5119"/>
              </w:tabs>
              <w:suppressAutoHyphens/>
              <w:spacing w:before="180" w:after="54"/>
              <w:jc w:val="center"/>
              <w:rPr>
                <w:rFonts w:cs="Arial"/>
                <w:b/>
                <w:lang w:val="sr-Cyrl-CS"/>
              </w:rPr>
            </w:pPr>
            <w:r w:rsidRPr="00576C27">
              <w:rPr>
                <w:rFonts w:cs="Arial"/>
                <w:b/>
                <w:lang w:val="sr-Cyrl-CS"/>
              </w:rPr>
              <w:t>Једин.</w:t>
            </w:r>
          </w:p>
        </w:tc>
        <w:tc>
          <w:tcPr>
            <w:tcW w:w="1417" w:type="dxa"/>
            <w:tcBorders>
              <w:top w:val="double" w:sz="6" w:space="0" w:color="auto"/>
              <w:bottom w:val="double" w:sz="6" w:space="0" w:color="auto"/>
            </w:tcBorders>
            <w:vAlign w:val="center"/>
          </w:tcPr>
          <w:p w14:paraId="66185A2A" w14:textId="77777777" w:rsidR="00EF00D5" w:rsidRPr="00576C27" w:rsidRDefault="00EF00D5" w:rsidP="00EF00D5">
            <w:pPr>
              <w:widowControl w:val="0"/>
              <w:tabs>
                <w:tab w:val="left" w:pos="0"/>
                <w:tab w:val="left" w:pos="5119"/>
              </w:tabs>
              <w:suppressAutoHyphens/>
              <w:spacing w:before="180" w:after="54"/>
              <w:jc w:val="center"/>
              <w:rPr>
                <w:rFonts w:cs="Arial"/>
                <w:b/>
                <w:lang w:val="sr-Cyrl-CS"/>
              </w:rPr>
            </w:pPr>
            <w:r w:rsidRPr="00576C27">
              <w:rPr>
                <w:rFonts w:cs="Arial"/>
                <w:b/>
                <w:lang w:val="sr-Cyrl-CS"/>
              </w:rPr>
              <w:t>Количина</w:t>
            </w:r>
          </w:p>
        </w:tc>
        <w:tc>
          <w:tcPr>
            <w:tcW w:w="1399" w:type="dxa"/>
            <w:tcBorders>
              <w:top w:val="double" w:sz="6" w:space="0" w:color="auto"/>
              <w:bottom w:val="double" w:sz="6" w:space="0" w:color="auto"/>
            </w:tcBorders>
            <w:vAlign w:val="center"/>
          </w:tcPr>
          <w:p w14:paraId="4F47E6D5" w14:textId="77777777" w:rsidR="00EF00D5" w:rsidRPr="00576C27" w:rsidRDefault="00EF00D5" w:rsidP="00EF00D5">
            <w:pPr>
              <w:widowControl w:val="0"/>
              <w:tabs>
                <w:tab w:val="left" w:pos="0"/>
                <w:tab w:val="left" w:pos="5119"/>
              </w:tabs>
              <w:suppressAutoHyphens/>
              <w:spacing w:before="180" w:after="54"/>
              <w:jc w:val="center"/>
              <w:rPr>
                <w:rFonts w:cs="Arial"/>
                <w:b/>
                <w:lang w:val="sr-Cyrl-CS"/>
              </w:rPr>
            </w:pPr>
            <w:r w:rsidRPr="00576C27">
              <w:rPr>
                <w:rFonts w:cs="Arial"/>
                <w:b/>
                <w:lang w:val="sr-Cyrl-CS"/>
              </w:rPr>
              <w:t xml:space="preserve">Ознака </w:t>
            </w:r>
            <w:r w:rsidRPr="00576C27">
              <w:rPr>
                <w:rFonts w:cs="Arial"/>
                <w:b/>
                <w:lang w:val="sr-Latn-CS"/>
              </w:rPr>
              <w:t>TE</w:t>
            </w:r>
            <w:r w:rsidRPr="00576C27">
              <w:rPr>
                <w:rFonts w:cs="Arial"/>
                <w:b/>
                <w:lang w:val="sr-Cyrl-CS"/>
              </w:rPr>
              <w:t>Н</w:t>
            </w:r>
            <w:r w:rsidRPr="00576C27">
              <w:rPr>
                <w:rFonts w:cs="Arial"/>
                <w:b/>
                <w:lang w:val="sr-Latn-CS"/>
              </w:rPr>
              <w:t>T</w:t>
            </w:r>
            <w:r w:rsidRPr="00576C27">
              <w:rPr>
                <w:rFonts w:cs="Arial"/>
                <w:b/>
                <w:lang w:val="sr-Cyrl-CS"/>
              </w:rPr>
              <w:t>-а</w:t>
            </w:r>
          </w:p>
        </w:tc>
      </w:tr>
      <w:tr w:rsidR="00EF00D5" w:rsidRPr="00576C27" w14:paraId="18E86BEF" w14:textId="77777777" w:rsidTr="00EF00D5">
        <w:tblPrEx>
          <w:tblCellMar>
            <w:left w:w="108" w:type="dxa"/>
            <w:right w:w="108" w:type="dxa"/>
          </w:tblCellMar>
        </w:tblPrEx>
        <w:trPr>
          <w:cantSplit/>
          <w:trHeight w:val="1448"/>
          <w:jc w:val="center"/>
        </w:trPr>
        <w:tc>
          <w:tcPr>
            <w:tcW w:w="974" w:type="dxa"/>
            <w:tcBorders>
              <w:top w:val="double" w:sz="6" w:space="0" w:color="auto"/>
              <w:bottom w:val="double" w:sz="6" w:space="0" w:color="auto"/>
            </w:tcBorders>
            <w:vAlign w:val="center"/>
          </w:tcPr>
          <w:p w14:paraId="0D73C18C" w14:textId="77777777" w:rsidR="00EF00D5" w:rsidRPr="00576C27" w:rsidRDefault="00EF00D5" w:rsidP="00EF00D5">
            <w:pPr>
              <w:tabs>
                <w:tab w:val="left" w:pos="0"/>
                <w:tab w:val="left" w:pos="5119"/>
              </w:tabs>
              <w:suppressAutoHyphens/>
              <w:spacing w:before="90" w:after="54"/>
              <w:jc w:val="center"/>
              <w:rPr>
                <w:rFonts w:cs="Arial"/>
              </w:rPr>
            </w:pPr>
            <w:r w:rsidRPr="00576C27">
              <w:rPr>
                <w:rFonts w:cs="Arial"/>
              </w:rPr>
              <w:t>1.</w:t>
            </w:r>
          </w:p>
        </w:tc>
        <w:tc>
          <w:tcPr>
            <w:tcW w:w="4962" w:type="dxa"/>
            <w:tcBorders>
              <w:top w:val="double" w:sz="6" w:space="0" w:color="auto"/>
              <w:bottom w:val="double" w:sz="6" w:space="0" w:color="auto"/>
            </w:tcBorders>
            <w:vAlign w:val="bottom"/>
          </w:tcPr>
          <w:p w14:paraId="2CD4C1AC" w14:textId="77777777" w:rsidR="00EF00D5" w:rsidRPr="00576C27" w:rsidRDefault="00EF00D5" w:rsidP="00EF00D5">
            <w:pPr>
              <w:keepNext/>
              <w:keepLines/>
              <w:spacing w:before="60"/>
              <w:jc w:val="left"/>
              <w:outlineLvl w:val="1"/>
              <w:rPr>
                <w:rFonts w:cs="Arial"/>
                <w:b/>
                <w:noProof/>
                <w:lang w:val="sr-Cyrl-CS"/>
              </w:rPr>
            </w:pPr>
            <w:r w:rsidRPr="00576C27">
              <w:rPr>
                <w:rFonts w:cs="Arial"/>
                <w:b/>
                <w:noProof/>
                <w:u w:val="single"/>
                <w:lang w:val="sr-Cyrl-CS"/>
              </w:rPr>
              <w:t>Секундар и припадајући делови</w:t>
            </w:r>
            <w:r w:rsidRPr="00576C27">
              <w:rPr>
                <w:rFonts w:cs="Arial"/>
                <w:b/>
                <w:noProof/>
                <w:lang w:val="sr-Cyrl-CS"/>
              </w:rPr>
              <w:t>: секундар, вратило секундара и сет ситних делова, балансирано у склопу</w:t>
            </w:r>
          </w:p>
          <w:p w14:paraId="7916A498" w14:textId="77777777" w:rsidR="00EF00D5" w:rsidRPr="00576C27" w:rsidRDefault="00EF00D5" w:rsidP="00EF00D5">
            <w:pPr>
              <w:keepNext/>
              <w:keepLines/>
              <w:spacing w:before="60"/>
              <w:jc w:val="left"/>
              <w:outlineLvl w:val="1"/>
              <w:rPr>
                <w:rFonts w:cs="Arial"/>
                <w:b/>
                <w:lang w:val="sr-Cyrl-RS"/>
              </w:rPr>
            </w:pPr>
            <w:r w:rsidRPr="00576C27">
              <w:rPr>
                <w:rFonts w:cs="Arial"/>
                <w:b/>
                <w:noProof/>
                <w:lang w:val="sr-Cyrl-CS"/>
              </w:rPr>
              <w:t xml:space="preserve">Цртеж </w:t>
            </w:r>
            <w:r w:rsidRPr="00576C27">
              <w:rPr>
                <w:rFonts w:cs="Arial"/>
                <w:b/>
                <w:noProof/>
                <w:lang w:val="sr-Cyrl-RS"/>
              </w:rPr>
              <w:t>3.623-610</w:t>
            </w:r>
            <w:r w:rsidRPr="00576C27">
              <w:rPr>
                <w:rFonts w:cs="Arial"/>
                <w:b/>
                <w:noProof/>
                <w:lang w:val="sr-Latn-RS"/>
              </w:rPr>
              <w:t>3</w:t>
            </w:r>
            <w:r w:rsidRPr="00576C27">
              <w:rPr>
                <w:rFonts w:cs="Arial"/>
                <w:b/>
                <w:noProof/>
                <w:lang w:val="sr-Cyrl-CS"/>
              </w:rPr>
              <w:t>; поз</w:t>
            </w:r>
            <w:r w:rsidRPr="00576C27">
              <w:rPr>
                <w:rFonts w:cs="Arial"/>
                <w:b/>
                <w:lang w:val="sr-Cyrl-CS"/>
              </w:rPr>
              <w:t>.</w:t>
            </w:r>
            <w:r w:rsidRPr="00576C27">
              <w:rPr>
                <w:rFonts w:cs="Arial"/>
                <w:b/>
                <w:lang w:val="sr-Cyrl-RS"/>
              </w:rPr>
              <w:t>25 и 26</w:t>
            </w:r>
          </w:p>
          <w:p w14:paraId="74B55580" w14:textId="77777777" w:rsidR="00EF00D5" w:rsidRPr="00576C27" w:rsidRDefault="00EF00D5" w:rsidP="00EF00D5">
            <w:pPr>
              <w:keepNext/>
              <w:keepLines/>
              <w:spacing w:before="60"/>
              <w:jc w:val="left"/>
              <w:outlineLvl w:val="1"/>
              <w:rPr>
                <w:rFonts w:cs="Arial"/>
                <w:b/>
                <w:lang w:val="sr-Latn-CS"/>
              </w:rPr>
            </w:pPr>
          </w:p>
          <w:p w14:paraId="6B9DFA1F" w14:textId="77777777" w:rsidR="00EF00D5" w:rsidRPr="00576C27" w:rsidRDefault="00EF00D5" w:rsidP="00EF00D5">
            <w:pPr>
              <w:keepNext/>
              <w:keepLines/>
              <w:spacing w:before="0"/>
              <w:jc w:val="left"/>
              <w:outlineLvl w:val="1"/>
              <w:rPr>
                <w:rFonts w:cs="Arial"/>
                <w:b/>
                <w:i/>
                <w:lang w:val="sr-Latn-RS"/>
              </w:rPr>
            </w:pPr>
            <w:r w:rsidRPr="00576C27">
              <w:rPr>
                <w:rFonts w:cs="Arial"/>
                <w:b/>
                <w:i/>
                <w:lang w:val="sr-Latn-RS"/>
              </w:rPr>
              <w:t>Secondary runner and parts including:</w:t>
            </w:r>
          </w:p>
          <w:p w14:paraId="26916363" w14:textId="77777777" w:rsidR="00EF00D5" w:rsidRPr="00576C27" w:rsidRDefault="00EF00D5" w:rsidP="00EF00D5">
            <w:pPr>
              <w:keepNext/>
              <w:keepLines/>
              <w:spacing w:before="0"/>
              <w:jc w:val="left"/>
              <w:outlineLvl w:val="1"/>
              <w:rPr>
                <w:rFonts w:cs="Arial"/>
                <w:b/>
                <w:i/>
                <w:lang w:val="sr-Latn-RS"/>
              </w:rPr>
            </w:pPr>
            <w:r w:rsidRPr="00576C27">
              <w:rPr>
                <w:rFonts w:cs="Arial"/>
                <w:b/>
                <w:i/>
                <w:lang w:val="sr-Latn-RS"/>
              </w:rPr>
              <w:t>- secondary wheel,</w:t>
            </w:r>
          </w:p>
          <w:p w14:paraId="329E84A3" w14:textId="77777777" w:rsidR="00EF00D5" w:rsidRPr="00576C27" w:rsidRDefault="00EF00D5" w:rsidP="00EF00D5">
            <w:pPr>
              <w:keepNext/>
              <w:keepLines/>
              <w:spacing w:before="0"/>
              <w:jc w:val="left"/>
              <w:outlineLvl w:val="1"/>
              <w:rPr>
                <w:rFonts w:cs="Arial"/>
                <w:b/>
                <w:i/>
                <w:lang w:val="sr-Latn-RS"/>
              </w:rPr>
            </w:pPr>
            <w:r w:rsidRPr="00576C27">
              <w:rPr>
                <w:rFonts w:cs="Arial"/>
                <w:b/>
                <w:i/>
                <w:lang w:val="sr-Latn-RS"/>
              </w:rPr>
              <w:t>- secondary shaft,</w:t>
            </w:r>
          </w:p>
          <w:p w14:paraId="0653397C" w14:textId="77777777" w:rsidR="00EF00D5" w:rsidRPr="00576C27" w:rsidRDefault="00EF00D5" w:rsidP="00EF00D5">
            <w:pPr>
              <w:keepNext/>
              <w:keepLines/>
              <w:spacing w:before="0"/>
              <w:jc w:val="left"/>
              <w:outlineLvl w:val="1"/>
              <w:rPr>
                <w:rFonts w:cs="Arial"/>
                <w:b/>
                <w:i/>
                <w:lang w:val="sr-Latn-CS"/>
              </w:rPr>
            </w:pPr>
            <w:r w:rsidRPr="00576C27">
              <w:rPr>
                <w:rFonts w:cs="Arial"/>
                <w:b/>
                <w:i/>
                <w:lang w:val="sr-Latn-RS"/>
              </w:rPr>
              <w:t xml:space="preserve"> (balanced</w:t>
            </w:r>
            <w:r w:rsidRPr="00576C27">
              <w:rPr>
                <w:rFonts w:cs="Arial"/>
                <w:b/>
                <w:i/>
                <w:lang w:val="sr-Latn-CS"/>
              </w:rPr>
              <w:t xml:space="preserve"> together)</w:t>
            </w:r>
          </w:p>
          <w:p w14:paraId="41D0FC79" w14:textId="77777777" w:rsidR="00EF00D5" w:rsidRPr="00576C27" w:rsidRDefault="00EF00D5" w:rsidP="00EF00D5">
            <w:pPr>
              <w:keepNext/>
              <w:keepLines/>
              <w:spacing w:before="60"/>
              <w:jc w:val="left"/>
              <w:outlineLvl w:val="1"/>
              <w:rPr>
                <w:rFonts w:cs="Arial"/>
                <w:b/>
                <w:noProof/>
                <w:lang w:val="sr-Cyrl-CS"/>
              </w:rPr>
            </w:pPr>
            <w:r w:rsidRPr="00576C27">
              <w:rPr>
                <w:rFonts w:cs="Arial"/>
                <w:b/>
                <w:lang w:val="sr-Latn-CS"/>
              </w:rPr>
              <w:t xml:space="preserve">Drawing </w:t>
            </w:r>
            <w:r w:rsidRPr="00576C27">
              <w:rPr>
                <w:rFonts w:cs="Arial"/>
                <w:b/>
                <w:noProof/>
                <w:lang w:val="sr-Cyrl-RS"/>
              </w:rPr>
              <w:t>3.623-610</w:t>
            </w:r>
            <w:r w:rsidRPr="00576C27">
              <w:rPr>
                <w:rFonts w:cs="Arial"/>
                <w:b/>
                <w:noProof/>
                <w:lang w:val="sr-Latn-RS"/>
              </w:rPr>
              <w:t>3</w:t>
            </w:r>
            <w:r w:rsidRPr="00576C27">
              <w:rPr>
                <w:rFonts w:cs="Arial"/>
                <w:b/>
                <w:noProof/>
                <w:lang w:val="sr-Cyrl-CS"/>
              </w:rPr>
              <w:t xml:space="preserve">; </w:t>
            </w:r>
            <w:r w:rsidRPr="00576C27">
              <w:rPr>
                <w:rFonts w:cs="Arial"/>
                <w:b/>
                <w:noProof/>
                <w:lang w:val="sr-Latn-RS"/>
              </w:rPr>
              <w:t>pos.</w:t>
            </w:r>
            <w:r w:rsidRPr="00576C27">
              <w:rPr>
                <w:rFonts w:cs="Arial"/>
                <w:b/>
                <w:lang w:val="sr-Cyrl-RS"/>
              </w:rPr>
              <w:t xml:space="preserve">25 </w:t>
            </w:r>
            <w:r w:rsidRPr="00576C27">
              <w:rPr>
                <w:rFonts w:cs="Arial"/>
                <w:b/>
                <w:lang w:val="sr-Latn-RS"/>
              </w:rPr>
              <w:t>and</w:t>
            </w:r>
            <w:r w:rsidRPr="00576C27">
              <w:rPr>
                <w:rFonts w:cs="Arial"/>
                <w:b/>
                <w:lang w:val="sr-Cyrl-RS"/>
              </w:rPr>
              <w:t xml:space="preserve"> 2</w:t>
            </w:r>
            <w:r w:rsidRPr="00576C27">
              <w:rPr>
                <w:rFonts w:cs="Arial"/>
                <w:lang w:val="sr-Latn-CS"/>
              </w:rPr>
              <w:t>)</w:t>
            </w:r>
          </w:p>
        </w:tc>
        <w:tc>
          <w:tcPr>
            <w:tcW w:w="1134" w:type="dxa"/>
            <w:tcBorders>
              <w:top w:val="double" w:sz="6" w:space="0" w:color="auto"/>
              <w:bottom w:val="double" w:sz="6" w:space="0" w:color="auto"/>
            </w:tcBorders>
            <w:vAlign w:val="center"/>
          </w:tcPr>
          <w:p w14:paraId="0972912A" w14:textId="77777777" w:rsidR="00EF00D5" w:rsidRPr="00576C27" w:rsidRDefault="00EF00D5" w:rsidP="00EF00D5">
            <w:pPr>
              <w:widowControl w:val="0"/>
              <w:spacing w:before="0" w:after="120" w:line="360" w:lineRule="auto"/>
              <w:jc w:val="center"/>
              <w:rPr>
                <w:rFonts w:cs="Arial"/>
                <w:lang w:val="sr-Cyrl-RS"/>
              </w:rPr>
            </w:pPr>
            <w:r w:rsidRPr="00576C27">
              <w:rPr>
                <w:rFonts w:cs="Arial"/>
                <w:lang w:val="sr-Cyrl-RS"/>
              </w:rPr>
              <w:t>сет</w:t>
            </w:r>
          </w:p>
        </w:tc>
        <w:tc>
          <w:tcPr>
            <w:tcW w:w="1417" w:type="dxa"/>
            <w:tcBorders>
              <w:top w:val="double" w:sz="6" w:space="0" w:color="auto"/>
              <w:bottom w:val="double" w:sz="6" w:space="0" w:color="auto"/>
            </w:tcBorders>
            <w:vAlign w:val="center"/>
          </w:tcPr>
          <w:p w14:paraId="0B37BE9E" w14:textId="77777777" w:rsidR="00EF00D5" w:rsidRPr="00576C27" w:rsidRDefault="00EF00D5" w:rsidP="00EF00D5">
            <w:pPr>
              <w:widowControl w:val="0"/>
              <w:spacing w:before="0" w:after="120" w:line="360" w:lineRule="auto"/>
              <w:jc w:val="center"/>
              <w:rPr>
                <w:rFonts w:cs="Arial"/>
                <w:lang w:val="sr-Cyrl-RS"/>
              </w:rPr>
            </w:pPr>
            <w:r w:rsidRPr="00576C27">
              <w:rPr>
                <w:rFonts w:cs="Arial"/>
                <w:lang w:val="sr-Cyrl-RS"/>
              </w:rPr>
              <w:t>1</w:t>
            </w:r>
          </w:p>
        </w:tc>
        <w:tc>
          <w:tcPr>
            <w:tcW w:w="1399" w:type="dxa"/>
            <w:tcBorders>
              <w:top w:val="double" w:sz="6" w:space="0" w:color="auto"/>
              <w:bottom w:val="double" w:sz="6" w:space="0" w:color="auto"/>
            </w:tcBorders>
            <w:vAlign w:val="center"/>
          </w:tcPr>
          <w:p w14:paraId="74987C60" w14:textId="77777777" w:rsidR="00EF00D5" w:rsidRPr="00576C27" w:rsidRDefault="00EF00D5" w:rsidP="00EF00D5">
            <w:pPr>
              <w:widowControl w:val="0"/>
              <w:spacing w:before="0" w:after="120" w:line="360" w:lineRule="auto"/>
              <w:jc w:val="center"/>
              <w:rPr>
                <w:rFonts w:cs="Arial"/>
                <w:lang w:val="sr-Latn-CS"/>
              </w:rPr>
            </w:pPr>
            <w:r w:rsidRPr="00576C27">
              <w:rPr>
                <w:rFonts w:cs="Arial"/>
                <w:lang w:val="sr-Latn-CS"/>
              </w:rPr>
              <w:t>55741013</w:t>
            </w:r>
          </w:p>
        </w:tc>
      </w:tr>
      <w:tr w:rsidR="00EF00D5" w:rsidRPr="00576C27" w14:paraId="1237AA30" w14:textId="77777777" w:rsidTr="00CE4567">
        <w:tblPrEx>
          <w:tblCellMar>
            <w:left w:w="108" w:type="dxa"/>
            <w:right w:w="108" w:type="dxa"/>
          </w:tblCellMar>
        </w:tblPrEx>
        <w:trPr>
          <w:cantSplit/>
          <w:trHeight w:val="1448"/>
          <w:jc w:val="center"/>
        </w:trPr>
        <w:tc>
          <w:tcPr>
            <w:tcW w:w="974" w:type="dxa"/>
            <w:tcBorders>
              <w:top w:val="double" w:sz="6" w:space="0" w:color="auto"/>
              <w:bottom w:val="double" w:sz="6" w:space="0" w:color="auto"/>
            </w:tcBorders>
            <w:vAlign w:val="center"/>
          </w:tcPr>
          <w:p w14:paraId="27816972" w14:textId="77777777" w:rsidR="00EF00D5" w:rsidRPr="00576C27" w:rsidRDefault="00EF00D5" w:rsidP="00EF00D5">
            <w:pPr>
              <w:tabs>
                <w:tab w:val="left" w:pos="0"/>
                <w:tab w:val="left" w:pos="5119"/>
              </w:tabs>
              <w:suppressAutoHyphens/>
              <w:spacing w:before="90" w:after="54"/>
              <w:jc w:val="center"/>
              <w:rPr>
                <w:rFonts w:cs="Arial"/>
              </w:rPr>
            </w:pPr>
            <w:r w:rsidRPr="00576C27">
              <w:rPr>
                <w:rFonts w:cs="Arial"/>
              </w:rPr>
              <w:t>2.</w:t>
            </w:r>
          </w:p>
        </w:tc>
        <w:tc>
          <w:tcPr>
            <w:tcW w:w="4962" w:type="dxa"/>
            <w:tcBorders>
              <w:top w:val="double" w:sz="6" w:space="0" w:color="auto"/>
              <w:bottom w:val="single" w:sz="4" w:space="0" w:color="auto"/>
            </w:tcBorders>
            <w:vAlign w:val="bottom"/>
          </w:tcPr>
          <w:p w14:paraId="2AB7080B" w14:textId="77777777" w:rsidR="00EF00D5" w:rsidRPr="00576C27" w:rsidRDefault="00EF00D5" w:rsidP="00EF00D5">
            <w:pPr>
              <w:keepNext/>
              <w:keepLines/>
              <w:spacing w:before="60"/>
              <w:jc w:val="left"/>
              <w:outlineLvl w:val="1"/>
              <w:rPr>
                <w:rFonts w:cs="Arial"/>
                <w:b/>
                <w:noProof/>
                <w:lang w:val="sr-Cyrl-RS"/>
              </w:rPr>
            </w:pPr>
            <w:r w:rsidRPr="00576C27">
              <w:rPr>
                <w:rFonts w:cs="Arial"/>
                <w:b/>
                <w:noProof/>
                <w:u w:val="single"/>
                <w:lang w:val="sr-Cyrl-RS"/>
              </w:rPr>
              <w:t>Зупчасти пар са примаром</w:t>
            </w:r>
            <w:r w:rsidRPr="00576C27">
              <w:rPr>
                <w:rFonts w:cs="Arial"/>
                <w:b/>
                <w:noProof/>
                <w:lang w:val="sr-Cyrl-RS"/>
              </w:rPr>
              <w:t xml:space="preserve"> који се састоји из следећих делова: зупчасти пар, улазно вратило, вратило примара, примар, кућиште турбине и сет ситних делова</w:t>
            </w:r>
            <w:r w:rsidRPr="00576C27">
              <w:rPr>
                <w:rFonts w:cs="Arial"/>
                <w:b/>
                <w:noProof/>
                <w:lang w:val="sr-Latn-RS"/>
              </w:rPr>
              <w:t>;</w:t>
            </w:r>
            <w:r w:rsidRPr="00576C27">
              <w:rPr>
                <w:rFonts w:cs="Arial"/>
                <w:b/>
                <w:noProof/>
                <w:lang w:val="sr-Cyrl-RS"/>
              </w:rPr>
              <w:t xml:space="preserve"> сет примара балансиран у склопу</w:t>
            </w:r>
            <w:r w:rsidRPr="00576C27">
              <w:rPr>
                <w:rFonts w:cs="Arial"/>
                <w:b/>
                <w:noProof/>
                <w:lang w:val="sr-Latn-RS"/>
              </w:rPr>
              <w:t xml:space="preserve">, </w:t>
            </w:r>
            <w:r w:rsidRPr="00576C27">
              <w:rPr>
                <w:rFonts w:cs="Arial"/>
                <w:b/>
                <w:noProof/>
                <w:lang w:val="sr-Cyrl-RS"/>
              </w:rPr>
              <w:t>као и улазно вратило са зупчаником</w:t>
            </w:r>
          </w:p>
          <w:p w14:paraId="4ABC485D" w14:textId="77777777" w:rsidR="00EF00D5" w:rsidRPr="00576C27" w:rsidRDefault="00EF00D5" w:rsidP="00EF00D5">
            <w:pPr>
              <w:keepNext/>
              <w:keepLines/>
              <w:spacing w:before="60"/>
              <w:jc w:val="left"/>
              <w:outlineLvl w:val="1"/>
              <w:rPr>
                <w:rFonts w:cs="Arial"/>
                <w:b/>
                <w:lang w:val="sr-Cyrl-RS"/>
              </w:rPr>
            </w:pPr>
            <w:r w:rsidRPr="00576C27">
              <w:rPr>
                <w:rFonts w:cs="Arial"/>
                <w:b/>
                <w:noProof/>
                <w:lang w:val="sr-Cyrl-CS"/>
              </w:rPr>
              <w:t xml:space="preserve">Цртеж </w:t>
            </w:r>
            <w:r w:rsidRPr="00576C27">
              <w:rPr>
                <w:rFonts w:cs="Arial"/>
                <w:b/>
                <w:noProof/>
                <w:lang w:val="sr-Cyrl-RS"/>
              </w:rPr>
              <w:t>3.623-610</w:t>
            </w:r>
            <w:r w:rsidRPr="00576C27">
              <w:rPr>
                <w:rFonts w:cs="Arial"/>
                <w:b/>
                <w:noProof/>
                <w:lang w:val="sr-Latn-RS"/>
              </w:rPr>
              <w:t>3</w:t>
            </w:r>
            <w:r w:rsidRPr="00576C27">
              <w:rPr>
                <w:rFonts w:cs="Arial"/>
                <w:b/>
                <w:noProof/>
                <w:lang w:val="sr-Cyrl-CS"/>
              </w:rPr>
              <w:t xml:space="preserve">, </w:t>
            </w:r>
            <w:r w:rsidRPr="00576C27">
              <w:rPr>
                <w:rFonts w:cs="Arial"/>
                <w:b/>
                <w:noProof/>
                <w:lang w:val="sr-Cyrl-RS"/>
              </w:rPr>
              <w:t>п</w:t>
            </w:r>
            <w:r w:rsidRPr="00576C27">
              <w:rPr>
                <w:rFonts w:cs="Arial"/>
                <w:b/>
                <w:noProof/>
                <w:lang w:val="sr-Latn-RS"/>
              </w:rPr>
              <w:t>o</w:t>
            </w:r>
            <w:r w:rsidRPr="00576C27">
              <w:rPr>
                <w:rFonts w:cs="Arial"/>
                <w:b/>
                <w:noProof/>
                <w:lang w:val="sr-Cyrl-RS"/>
              </w:rPr>
              <w:t>з</w:t>
            </w:r>
            <w:r w:rsidRPr="00576C27">
              <w:rPr>
                <w:rFonts w:cs="Arial"/>
                <w:b/>
                <w:noProof/>
                <w:lang w:val="sr-Latn-RS"/>
              </w:rPr>
              <w:t>.</w:t>
            </w:r>
            <w:r w:rsidRPr="00576C27">
              <w:rPr>
                <w:rFonts w:cs="Arial"/>
                <w:b/>
                <w:lang w:val="sr-Latn-RS"/>
              </w:rPr>
              <w:t xml:space="preserve">1,2,3,4, поз.18,19, </w:t>
            </w:r>
            <w:r w:rsidRPr="00576C27">
              <w:rPr>
                <w:rFonts w:cs="Arial"/>
                <w:b/>
                <w:lang w:val="sr-Cyrl-RS"/>
              </w:rPr>
              <w:t>поз</w:t>
            </w:r>
            <w:r w:rsidRPr="00576C27">
              <w:rPr>
                <w:rFonts w:cs="Arial"/>
                <w:b/>
                <w:lang w:val="sr-Latn-RS"/>
              </w:rPr>
              <w:t xml:space="preserve">.22 </w:t>
            </w:r>
            <w:r w:rsidRPr="00576C27">
              <w:rPr>
                <w:rFonts w:cs="Arial"/>
                <w:b/>
                <w:lang w:val="sr-Cyrl-RS"/>
              </w:rPr>
              <w:t>и</w:t>
            </w:r>
            <w:r w:rsidRPr="00576C27">
              <w:rPr>
                <w:rFonts w:cs="Arial"/>
                <w:b/>
                <w:lang w:val="sr-Latn-RS"/>
              </w:rPr>
              <w:t xml:space="preserve"> </w:t>
            </w:r>
            <w:r w:rsidRPr="00576C27">
              <w:rPr>
                <w:rFonts w:cs="Arial"/>
                <w:b/>
                <w:lang w:val="sr-Cyrl-RS"/>
              </w:rPr>
              <w:t>поз</w:t>
            </w:r>
            <w:r w:rsidRPr="00576C27">
              <w:rPr>
                <w:rFonts w:cs="Arial"/>
                <w:b/>
                <w:lang w:val="sr-Latn-RS"/>
              </w:rPr>
              <w:t>.24</w:t>
            </w:r>
          </w:p>
          <w:p w14:paraId="343104BB" w14:textId="77777777" w:rsidR="00EF00D5" w:rsidRPr="00576C27" w:rsidRDefault="00EF00D5" w:rsidP="00EF00D5">
            <w:pPr>
              <w:keepNext/>
              <w:keepLines/>
              <w:spacing w:before="60"/>
              <w:jc w:val="left"/>
              <w:outlineLvl w:val="1"/>
              <w:rPr>
                <w:rFonts w:cs="Arial"/>
                <w:b/>
                <w:lang w:val="sr-Latn-CS"/>
              </w:rPr>
            </w:pPr>
          </w:p>
          <w:p w14:paraId="578F57D1" w14:textId="77777777" w:rsidR="00EF00D5" w:rsidRPr="00576C27" w:rsidRDefault="00EF00D5" w:rsidP="00EF00D5">
            <w:pPr>
              <w:keepNext/>
              <w:keepLines/>
              <w:spacing w:before="0"/>
              <w:jc w:val="left"/>
              <w:outlineLvl w:val="1"/>
              <w:rPr>
                <w:rFonts w:cs="Arial"/>
                <w:b/>
                <w:i/>
                <w:lang w:val="sr-Latn-RS"/>
              </w:rPr>
            </w:pPr>
            <w:r w:rsidRPr="00576C27">
              <w:rPr>
                <w:rFonts w:cs="Arial"/>
                <w:b/>
                <w:i/>
                <w:lang w:val="sr-Latn-RS"/>
              </w:rPr>
              <w:t>Gear stage and primary runner and parts including:</w:t>
            </w:r>
          </w:p>
          <w:p w14:paraId="3128DD9F" w14:textId="77777777" w:rsidR="00EF00D5" w:rsidRPr="00576C27" w:rsidRDefault="00EF00D5" w:rsidP="00EF00D5">
            <w:pPr>
              <w:keepNext/>
              <w:keepLines/>
              <w:spacing w:before="0"/>
              <w:jc w:val="left"/>
              <w:outlineLvl w:val="1"/>
              <w:rPr>
                <w:rFonts w:cs="Arial"/>
                <w:b/>
                <w:i/>
                <w:lang w:val="sr-Latn-RS"/>
              </w:rPr>
            </w:pPr>
            <w:r w:rsidRPr="00576C27">
              <w:rPr>
                <w:rFonts w:cs="Arial"/>
                <w:b/>
                <w:i/>
                <w:lang w:val="sr-Latn-RS"/>
              </w:rPr>
              <w:t>- gear stage,</w:t>
            </w:r>
          </w:p>
          <w:p w14:paraId="07CAD76F" w14:textId="77777777" w:rsidR="00EF00D5" w:rsidRPr="00576C27" w:rsidRDefault="00EF00D5" w:rsidP="00EF00D5">
            <w:pPr>
              <w:keepNext/>
              <w:keepLines/>
              <w:spacing w:before="0"/>
              <w:jc w:val="left"/>
              <w:outlineLvl w:val="1"/>
              <w:rPr>
                <w:rFonts w:cs="Arial"/>
                <w:b/>
                <w:i/>
                <w:lang w:val="sr-Latn-RS"/>
              </w:rPr>
            </w:pPr>
            <w:r w:rsidRPr="00576C27">
              <w:rPr>
                <w:rFonts w:cs="Arial"/>
                <w:b/>
                <w:i/>
                <w:lang w:val="sr-Latn-RS"/>
              </w:rPr>
              <w:t>- input shaft;</w:t>
            </w:r>
          </w:p>
          <w:p w14:paraId="0BB7796C" w14:textId="77777777" w:rsidR="00EF00D5" w:rsidRPr="00576C27" w:rsidRDefault="00EF00D5" w:rsidP="00EF00D5">
            <w:pPr>
              <w:keepNext/>
              <w:keepLines/>
              <w:spacing w:before="0"/>
              <w:jc w:val="left"/>
              <w:outlineLvl w:val="1"/>
              <w:rPr>
                <w:rFonts w:cs="Arial"/>
                <w:b/>
                <w:i/>
                <w:lang w:val="sr-Latn-RS"/>
              </w:rPr>
            </w:pPr>
            <w:r w:rsidRPr="00576C27">
              <w:rPr>
                <w:rFonts w:cs="Arial"/>
                <w:b/>
                <w:i/>
                <w:lang w:val="sr-Latn-RS"/>
              </w:rPr>
              <w:t>- primary shaft,</w:t>
            </w:r>
          </w:p>
          <w:p w14:paraId="18B9CB46" w14:textId="77777777" w:rsidR="00EF00D5" w:rsidRPr="00576C27" w:rsidRDefault="00EF00D5" w:rsidP="00EF00D5">
            <w:pPr>
              <w:widowControl w:val="0"/>
              <w:spacing w:before="0"/>
              <w:jc w:val="left"/>
              <w:rPr>
                <w:rFonts w:cs="Arial"/>
                <w:b/>
                <w:i/>
                <w:lang w:val="sr-Latn-RS"/>
              </w:rPr>
            </w:pPr>
            <w:r w:rsidRPr="00576C27">
              <w:rPr>
                <w:rFonts w:cs="Arial"/>
                <w:lang w:val="sr-Latn-RS"/>
              </w:rPr>
              <w:t xml:space="preserve">- </w:t>
            </w:r>
            <w:r w:rsidRPr="00576C27">
              <w:rPr>
                <w:rFonts w:cs="Arial"/>
                <w:b/>
                <w:i/>
                <w:lang w:val="sr-Latn-RS"/>
              </w:rPr>
              <w:t>primary wheel,</w:t>
            </w:r>
          </w:p>
          <w:p w14:paraId="2AB80842" w14:textId="77777777" w:rsidR="00EF00D5" w:rsidRPr="00576C27" w:rsidRDefault="00EF00D5" w:rsidP="00EF00D5">
            <w:pPr>
              <w:widowControl w:val="0"/>
              <w:spacing w:before="0"/>
              <w:jc w:val="left"/>
              <w:rPr>
                <w:rFonts w:cs="Arial"/>
                <w:b/>
                <w:i/>
                <w:lang w:val="sr-Latn-RS"/>
              </w:rPr>
            </w:pPr>
            <w:r w:rsidRPr="00576C27">
              <w:rPr>
                <w:rFonts w:cs="Arial"/>
                <w:b/>
                <w:i/>
                <w:lang w:val="sr-Latn-RS"/>
              </w:rPr>
              <w:t>- shell,</w:t>
            </w:r>
          </w:p>
          <w:p w14:paraId="71219EEB" w14:textId="77777777" w:rsidR="00EF00D5" w:rsidRPr="00576C27" w:rsidRDefault="00EF00D5" w:rsidP="00EF00D5">
            <w:pPr>
              <w:widowControl w:val="0"/>
              <w:spacing w:before="0"/>
              <w:jc w:val="left"/>
              <w:rPr>
                <w:rFonts w:cs="Arial"/>
                <w:b/>
                <w:i/>
                <w:lang w:val="sr-Latn-RS"/>
              </w:rPr>
            </w:pPr>
            <w:r w:rsidRPr="00576C27">
              <w:rPr>
                <w:rFonts w:cs="Arial"/>
                <w:b/>
                <w:i/>
                <w:lang w:val="sr-Latn-RS"/>
              </w:rPr>
              <w:t>- set of minnor parts</w:t>
            </w:r>
          </w:p>
          <w:p w14:paraId="31DAA07F" w14:textId="77777777" w:rsidR="00EF00D5" w:rsidRPr="00576C27" w:rsidRDefault="00EF00D5" w:rsidP="00EF00D5">
            <w:pPr>
              <w:widowControl w:val="0"/>
              <w:spacing w:before="0"/>
              <w:jc w:val="left"/>
              <w:rPr>
                <w:rFonts w:cs="Arial"/>
                <w:b/>
                <w:i/>
                <w:lang w:val="sr-Latn-RS"/>
              </w:rPr>
            </w:pPr>
            <w:r w:rsidRPr="00576C27">
              <w:rPr>
                <w:rFonts w:cs="Arial"/>
                <w:b/>
                <w:i/>
                <w:lang w:val="sr-Latn-RS"/>
              </w:rPr>
              <w:t>( primary set balanced together, input shaft with input gears too)</w:t>
            </w:r>
          </w:p>
          <w:p w14:paraId="2B4BFD2F" w14:textId="77777777" w:rsidR="00EF00D5" w:rsidRPr="00576C27" w:rsidRDefault="00EF00D5" w:rsidP="00EF00D5">
            <w:pPr>
              <w:keepNext/>
              <w:keepLines/>
              <w:spacing w:before="60"/>
              <w:jc w:val="left"/>
              <w:outlineLvl w:val="1"/>
              <w:rPr>
                <w:rFonts w:cs="Arial"/>
                <w:b/>
                <w:noProof/>
                <w:lang w:val="sr-Cyrl-RS"/>
              </w:rPr>
            </w:pPr>
            <w:r w:rsidRPr="00576C27">
              <w:rPr>
                <w:rFonts w:cs="Arial"/>
                <w:b/>
                <w:lang w:val="sr-Latn-CS"/>
              </w:rPr>
              <w:t xml:space="preserve">Drawing </w:t>
            </w:r>
            <w:r w:rsidRPr="00576C27">
              <w:rPr>
                <w:rFonts w:cs="Arial"/>
                <w:b/>
                <w:noProof/>
                <w:lang w:val="sr-Cyrl-RS"/>
              </w:rPr>
              <w:t>3.623-610</w:t>
            </w:r>
            <w:r w:rsidRPr="00576C27">
              <w:rPr>
                <w:rFonts w:cs="Arial"/>
                <w:b/>
                <w:noProof/>
                <w:lang w:val="sr-Latn-RS"/>
              </w:rPr>
              <w:t>3;</w:t>
            </w:r>
            <w:r w:rsidRPr="00576C27">
              <w:rPr>
                <w:rFonts w:cs="Arial"/>
                <w:b/>
                <w:noProof/>
                <w:lang w:val="sr-Cyrl-CS"/>
              </w:rPr>
              <w:t xml:space="preserve"> </w:t>
            </w:r>
            <w:r w:rsidRPr="00576C27">
              <w:rPr>
                <w:rFonts w:cs="Arial"/>
                <w:b/>
                <w:noProof/>
                <w:lang w:val="sr-Latn-RS"/>
              </w:rPr>
              <w:t>pos.</w:t>
            </w:r>
            <w:r w:rsidRPr="00576C27">
              <w:rPr>
                <w:rFonts w:cs="Arial"/>
                <w:b/>
                <w:lang w:val="sr-Latn-RS"/>
              </w:rPr>
              <w:t>1,2,3,4, pos.18,19, pos.22 and pos.24</w:t>
            </w:r>
          </w:p>
        </w:tc>
        <w:tc>
          <w:tcPr>
            <w:tcW w:w="1134" w:type="dxa"/>
            <w:tcBorders>
              <w:top w:val="double" w:sz="6" w:space="0" w:color="auto"/>
              <w:bottom w:val="double" w:sz="6" w:space="0" w:color="auto"/>
            </w:tcBorders>
            <w:vAlign w:val="center"/>
          </w:tcPr>
          <w:p w14:paraId="1D3CADC5" w14:textId="77777777" w:rsidR="00EF00D5" w:rsidRPr="00576C27" w:rsidRDefault="00EF00D5" w:rsidP="00EF00D5">
            <w:pPr>
              <w:widowControl w:val="0"/>
              <w:spacing w:before="0" w:after="120" w:line="360" w:lineRule="auto"/>
              <w:jc w:val="center"/>
              <w:rPr>
                <w:rFonts w:cs="Arial"/>
                <w:lang w:val="sr-Cyrl-RS"/>
              </w:rPr>
            </w:pPr>
            <w:r w:rsidRPr="00576C27">
              <w:rPr>
                <w:rFonts w:cs="Arial"/>
                <w:lang w:val="sr-Cyrl-RS"/>
              </w:rPr>
              <w:t>сет</w:t>
            </w:r>
          </w:p>
        </w:tc>
        <w:tc>
          <w:tcPr>
            <w:tcW w:w="1417" w:type="dxa"/>
            <w:tcBorders>
              <w:top w:val="double" w:sz="6" w:space="0" w:color="auto"/>
              <w:bottom w:val="double" w:sz="6" w:space="0" w:color="auto"/>
            </w:tcBorders>
            <w:vAlign w:val="center"/>
          </w:tcPr>
          <w:p w14:paraId="3BE33329" w14:textId="77777777" w:rsidR="00EF00D5" w:rsidRPr="00576C27" w:rsidRDefault="00EF00D5" w:rsidP="00EF00D5">
            <w:pPr>
              <w:widowControl w:val="0"/>
              <w:spacing w:before="0" w:after="120" w:line="360" w:lineRule="auto"/>
              <w:jc w:val="center"/>
              <w:rPr>
                <w:rFonts w:cs="Arial"/>
                <w:lang w:val="sr-Cyrl-RS"/>
              </w:rPr>
            </w:pPr>
            <w:r w:rsidRPr="00576C27">
              <w:rPr>
                <w:rFonts w:cs="Arial"/>
                <w:lang w:val="sr-Cyrl-RS"/>
              </w:rPr>
              <w:t>1</w:t>
            </w:r>
          </w:p>
        </w:tc>
        <w:tc>
          <w:tcPr>
            <w:tcW w:w="1399" w:type="dxa"/>
            <w:tcBorders>
              <w:top w:val="double" w:sz="6" w:space="0" w:color="auto"/>
              <w:bottom w:val="double" w:sz="6" w:space="0" w:color="auto"/>
            </w:tcBorders>
            <w:vAlign w:val="center"/>
          </w:tcPr>
          <w:p w14:paraId="162E8882" w14:textId="77777777" w:rsidR="00EF00D5" w:rsidRPr="00576C27" w:rsidRDefault="00EF00D5" w:rsidP="00EF00D5">
            <w:pPr>
              <w:widowControl w:val="0"/>
              <w:spacing w:before="0" w:after="120" w:line="360" w:lineRule="auto"/>
              <w:jc w:val="center"/>
              <w:rPr>
                <w:rFonts w:cs="Arial"/>
                <w:lang w:val="sr-Latn-CS"/>
              </w:rPr>
            </w:pPr>
            <w:r w:rsidRPr="00576C27">
              <w:rPr>
                <w:rFonts w:cs="Arial"/>
                <w:lang w:val="sr-Latn-CS"/>
              </w:rPr>
              <w:t>55741014</w:t>
            </w:r>
          </w:p>
        </w:tc>
      </w:tr>
      <w:tr w:rsidR="00EF00D5" w:rsidRPr="00576C27" w14:paraId="0FCA3655" w14:textId="77777777" w:rsidTr="00CE4567">
        <w:tblPrEx>
          <w:tblCellMar>
            <w:left w:w="108" w:type="dxa"/>
            <w:right w:w="108" w:type="dxa"/>
          </w:tblCellMar>
        </w:tblPrEx>
        <w:trPr>
          <w:cantSplit/>
          <w:trHeight w:val="1448"/>
          <w:jc w:val="center"/>
        </w:trPr>
        <w:tc>
          <w:tcPr>
            <w:tcW w:w="974" w:type="dxa"/>
            <w:tcBorders>
              <w:top w:val="double" w:sz="6" w:space="0" w:color="auto"/>
              <w:bottom w:val="double" w:sz="6" w:space="0" w:color="auto"/>
              <w:right w:val="single" w:sz="4" w:space="0" w:color="auto"/>
            </w:tcBorders>
            <w:vAlign w:val="center"/>
          </w:tcPr>
          <w:p w14:paraId="7C88A76F" w14:textId="77777777" w:rsidR="00EF00D5" w:rsidRPr="00576C27" w:rsidRDefault="00EF00D5" w:rsidP="00EF00D5">
            <w:pPr>
              <w:tabs>
                <w:tab w:val="left" w:pos="0"/>
                <w:tab w:val="left" w:pos="5119"/>
              </w:tabs>
              <w:suppressAutoHyphens/>
              <w:spacing w:before="90" w:after="54"/>
              <w:jc w:val="center"/>
              <w:rPr>
                <w:rFonts w:cs="Arial"/>
              </w:rPr>
            </w:pPr>
            <w:r w:rsidRPr="00576C27">
              <w:rPr>
                <w:rFonts w:cs="Arial"/>
              </w:rPr>
              <w:t>3.</w:t>
            </w:r>
          </w:p>
        </w:tc>
        <w:tc>
          <w:tcPr>
            <w:tcW w:w="4962" w:type="dxa"/>
            <w:tcBorders>
              <w:top w:val="single" w:sz="4" w:space="0" w:color="auto"/>
              <w:left w:val="single" w:sz="4" w:space="0" w:color="auto"/>
              <w:bottom w:val="single" w:sz="4" w:space="0" w:color="auto"/>
              <w:right w:val="single" w:sz="4" w:space="0" w:color="auto"/>
            </w:tcBorders>
            <w:vAlign w:val="bottom"/>
          </w:tcPr>
          <w:p w14:paraId="218C4FC7" w14:textId="77777777" w:rsidR="00EF00D5" w:rsidRPr="00576C27" w:rsidRDefault="00EF00D5" w:rsidP="00EF00D5">
            <w:pPr>
              <w:keepNext/>
              <w:keepLines/>
              <w:spacing w:before="240"/>
              <w:jc w:val="left"/>
              <w:outlineLvl w:val="1"/>
              <w:rPr>
                <w:rFonts w:cs="Arial"/>
                <w:b/>
                <w:noProof/>
                <w:lang w:val="sr-Latn-RS"/>
              </w:rPr>
            </w:pPr>
            <w:r w:rsidRPr="00576C27">
              <w:rPr>
                <w:rFonts w:cs="Arial"/>
                <w:b/>
                <w:noProof/>
                <w:lang w:val="sr-Cyrl-CS"/>
              </w:rPr>
              <w:t>Елемент дуплог филтера за уље</w:t>
            </w:r>
            <w:r w:rsidRPr="00576C27">
              <w:rPr>
                <w:rFonts w:cs="Arial"/>
                <w:b/>
                <w:noProof/>
                <w:lang w:val="sr-Latn-RS"/>
              </w:rPr>
              <w:t xml:space="preserve"> </w:t>
            </w:r>
          </w:p>
          <w:p w14:paraId="1EDD41EA" w14:textId="77777777" w:rsidR="00EF00D5" w:rsidRPr="00576C27" w:rsidRDefault="00EF00D5" w:rsidP="00EF00D5">
            <w:pPr>
              <w:keepNext/>
              <w:keepLines/>
              <w:spacing w:before="0"/>
              <w:outlineLvl w:val="1"/>
              <w:rPr>
                <w:rFonts w:cs="Arial"/>
                <w:lang w:val="sr-Cyrl-RS"/>
              </w:rPr>
            </w:pPr>
            <w:r w:rsidRPr="00576C27">
              <w:rPr>
                <w:rFonts w:cs="Arial"/>
                <w:noProof/>
                <w:lang w:val="sr-Cyrl-CS"/>
              </w:rPr>
              <w:t>За нову спојницу</w:t>
            </w:r>
            <w:r w:rsidRPr="00576C27">
              <w:rPr>
                <w:rFonts w:cs="Arial"/>
                <w:lang w:val="sr-Cyrl-CS"/>
              </w:rPr>
              <w:t xml:space="preserve"> </w:t>
            </w:r>
            <w:r w:rsidRPr="00576C27">
              <w:rPr>
                <w:rFonts w:cs="Arial"/>
                <w:b/>
                <w:lang w:val="sr-Latn-RS"/>
              </w:rPr>
              <w:t>R</w:t>
            </w:r>
            <w:r w:rsidRPr="00576C27">
              <w:rPr>
                <w:rFonts w:cs="Arial"/>
                <w:b/>
                <w:lang w:val="sr-Cyrl-CS"/>
              </w:rPr>
              <w:t>17К.1,</w:t>
            </w:r>
            <w:r w:rsidRPr="00576C27">
              <w:rPr>
                <w:rFonts w:cs="Arial"/>
                <w:lang w:val="sr-Cyrl-CS"/>
              </w:rPr>
              <w:t xml:space="preserve"> </w:t>
            </w:r>
            <w:r w:rsidRPr="00576C27">
              <w:rPr>
                <w:rFonts w:cs="Arial"/>
                <w:b/>
                <w:lang w:val="sr-Latn-CS"/>
              </w:rPr>
              <w:t>No82086</w:t>
            </w:r>
            <w:r w:rsidRPr="00576C27">
              <w:rPr>
                <w:rFonts w:cs="Arial"/>
                <w:b/>
                <w:lang w:val="sr-Cyrl-RS"/>
              </w:rPr>
              <w:t>75</w:t>
            </w:r>
            <w:r w:rsidRPr="00576C27">
              <w:rPr>
                <w:rFonts w:cs="Arial"/>
                <w:b/>
              </w:rPr>
              <w:t xml:space="preserve"> </w:t>
            </w:r>
            <w:r w:rsidRPr="00576C27">
              <w:rPr>
                <w:rFonts w:cs="Arial"/>
                <w:b/>
                <w:lang w:val="sr-Cyrl-RS"/>
              </w:rPr>
              <w:t>поз.144</w:t>
            </w:r>
          </w:p>
          <w:p w14:paraId="29365F76" w14:textId="77777777" w:rsidR="00EF00D5" w:rsidRPr="00576C27" w:rsidRDefault="00EF00D5" w:rsidP="00EF00D5">
            <w:pPr>
              <w:keepNext/>
              <w:keepLines/>
              <w:spacing w:before="60"/>
              <w:outlineLvl w:val="1"/>
              <w:rPr>
                <w:rFonts w:cs="Arial"/>
                <w:b/>
                <w:i/>
                <w:lang w:val="sr-Latn-RS" w:eastAsia="sr-Latn-RS"/>
              </w:rPr>
            </w:pPr>
            <w:r w:rsidRPr="00576C27">
              <w:rPr>
                <w:rFonts w:cs="Arial"/>
                <w:b/>
                <w:i/>
                <w:lang w:val="sr-Latn-RS" w:eastAsia="sr-Latn-RS"/>
              </w:rPr>
              <w:t xml:space="preserve">Filter element of the duplex oil filter </w:t>
            </w:r>
          </w:p>
          <w:p w14:paraId="25F90736" w14:textId="77777777" w:rsidR="00EF00D5" w:rsidRPr="00576C27" w:rsidRDefault="00EF00D5" w:rsidP="00EF00D5">
            <w:pPr>
              <w:keepNext/>
              <w:keepLines/>
              <w:spacing w:before="60"/>
              <w:outlineLvl w:val="1"/>
              <w:rPr>
                <w:rFonts w:cs="Arial"/>
                <w:b/>
                <w:noProof/>
                <w:highlight w:val="yellow"/>
              </w:rPr>
            </w:pPr>
            <w:r w:rsidRPr="00576C27">
              <w:rPr>
                <w:rFonts w:cs="Arial"/>
                <w:i/>
                <w:lang w:val="sr-Latn-CS"/>
              </w:rPr>
              <w:t xml:space="preserve">for new coupling </w:t>
            </w:r>
            <w:r w:rsidRPr="00576C27">
              <w:rPr>
                <w:rFonts w:cs="Arial"/>
                <w:b/>
                <w:lang w:val="sr-Latn-RS"/>
              </w:rPr>
              <w:t>R</w:t>
            </w:r>
            <w:r w:rsidRPr="00576C27">
              <w:rPr>
                <w:rFonts w:cs="Arial"/>
                <w:b/>
                <w:lang w:val="sr-Cyrl-CS"/>
              </w:rPr>
              <w:t>17К.1,</w:t>
            </w:r>
            <w:r w:rsidRPr="00576C27">
              <w:rPr>
                <w:rFonts w:cs="Arial"/>
                <w:lang w:val="sr-Cyrl-CS"/>
              </w:rPr>
              <w:t xml:space="preserve"> </w:t>
            </w:r>
            <w:r w:rsidRPr="00576C27">
              <w:rPr>
                <w:rFonts w:cs="Arial"/>
                <w:b/>
                <w:lang w:val="sr-Latn-CS"/>
              </w:rPr>
              <w:t>No82086</w:t>
            </w:r>
            <w:r w:rsidRPr="00576C27">
              <w:rPr>
                <w:rFonts w:cs="Arial"/>
                <w:b/>
                <w:lang w:val="sr-Cyrl-RS"/>
              </w:rPr>
              <w:t>75</w:t>
            </w:r>
            <w:r w:rsidRPr="00576C27">
              <w:rPr>
                <w:rFonts w:cs="Arial"/>
                <w:b/>
              </w:rPr>
              <w:t xml:space="preserve"> pos.144</w:t>
            </w:r>
          </w:p>
        </w:tc>
        <w:tc>
          <w:tcPr>
            <w:tcW w:w="1134" w:type="dxa"/>
            <w:tcBorders>
              <w:top w:val="double" w:sz="6" w:space="0" w:color="auto"/>
              <w:left w:val="single" w:sz="4" w:space="0" w:color="auto"/>
              <w:bottom w:val="double" w:sz="6" w:space="0" w:color="auto"/>
            </w:tcBorders>
            <w:vAlign w:val="center"/>
          </w:tcPr>
          <w:p w14:paraId="5D96782F" w14:textId="77777777" w:rsidR="00EF00D5" w:rsidRPr="00576C27" w:rsidRDefault="00EF00D5" w:rsidP="00EF00D5">
            <w:pPr>
              <w:widowControl w:val="0"/>
              <w:spacing w:before="0" w:after="120" w:line="360" w:lineRule="auto"/>
              <w:jc w:val="center"/>
              <w:rPr>
                <w:rFonts w:cs="Arial"/>
                <w:lang w:val="sr-Cyrl-RS"/>
              </w:rPr>
            </w:pPr>
            <w:r w:rsidRPr="00576C27">
              <w:rPr>
                <w:rFonts w:cs="Arial"/>
                <w:lang w:val="sr-Cyrl-RS"/>
              </w:rPr>
              <w:t>ком.</w:t>
            </w:r>
          </w:p>
        </w:tc>
        <w:tc>
          <w:tcPr>
            <w:tcW w:w="1417" w:type="dxa"/>
            <w:tcBorders>
              <w:top w:val="double" w:sz="6" w:space="0" w:color="auto"/>
              <w:bottom w:val="double" w:sz="6" w:space="0" w:color="auto"/>
            </w:tcBorders>
            <w:vAlign w:val="center"/>
          </w:tcPr>
          <w:p w14:paraId="708D8D8B" w14:textId="77777777" w:rsidR="00EF00D5" w:rsidRPr="00576C27" w:rsidRDefault="00EF00D5" w:rsidP="00EF00D5">
            <w:pPr>
              <w:widowControl w:val="0"/>
              <w:spacing w:before="0" w:after="120" w:line="360" w:lineRule="auto"/>
              <w:jc w:val="center"/>
              <w:rPr>
                <w:rFonts w:cs="Arial"/>
                <w:lang w:val="sr-Cyrl-RS"/>
              </w:rPr>
            </w:pPr>
            <w:r w:rsidRPr="00576C27">
              <w:rPr>
                <w:rFonts w:cs="Arial"/>
                <w:lang w:val="sr-Cyrl-RS"/>
              </w:rPr>
              <w:t>2</w:t>
            </w:r>
          </w:p>
        </w:tc>
        <w:tc>
          <w:tcPr>
            <w:tcW w:w="1399" w:type="dxa"/>
            <w:tcBorders>
              <w:top w:val="double" w:sz="6" w:space="0" w:color="auto"/>
              <w:bottom w:val="double" w:sz="6" w:space="0" w:color="auto"/>
            </w:tcBorders>
            <w:vAlign w:val="center"/>
          </w:tcPr>
          <w:p w14:paraId="017C11F9" w14:textId="77777777" w:rsidR="00EF00D5" w:rsidRPr="00576C27" w:rsidRDefault="00EF00D5" w:rsidP="00EF00D5">
            <w:pPr>
              <w:widowControl w:val="0"/>
              <w:spacing w:before="0" w:after="120" w:line="360" w:lineRule="auto"/>
              <w:jc w:val="center"/>
              <w:rPr>
                <w:rFonts w:cs="Arial"/>
                <w:lang w:val="sr-Latn-CS"/>
              </w:rPr>
            </w:pPr>
            <w:r w:rsidRPr="00576C27">
              <w:rPr>
                <w:rFonts w:cs="Arial"/>
                <w:lang w:val="sr-Latn-CS"/>
              </w:rPr>
              <w:t>55741079</w:t>
            </w:r>
          </w:p>
        </w:tc>
      </w:tr>
      <w:tr w:rsidR="00EF00D5" w:rsidRPr="00576C27" w14:paraId="34D92D57" w14:textId="77777777" w:rsidTr="00CE4567">
        <w:tblPrEx>
          <w:tblCellMar>
            <w:left w:w="108" w:type="dxa"/>
            <w:right w:w="108" w:type="dxa"/>
          </w:tblCellMar>
        </w:tblPrEx>
        <w:trPr>
          <w:cantSplit/>
          <w:trHeight w:val="1448"/>
          <w:jc w:val="center"/>
        </w:trPr>
        <w:tc>
          <w:tcPr>
            <w:tcW w:w="974" w:type="dxa"/>
            <w:tcBorders>
              <w:top w:val="double" w:sz="6" w:space="0" w:color="auto"/>
              <w:bottom w:val="double" w:sz="6" w:space="0" w:color="auto"/>
            </w:tcBorders>
            <w:vAlign w:val="center"/>
          </w:tcPr>
          <w:p w14:paraId="5B93092F" w14:textId="77777777" w:rsidR="00EF00D5" w:rsidRPr="00576C27" w:rsidRDefault="00EF00D5" w:rsidP="00EF00D5">
            <w:pPr>
              <w:tabs>
                <w:tab w:val="left" w:pos="0"/>
                <w:tab w:val="left" w:pos="5119"/>
              </w:tabs>
              <w:suppressAutoHyphens/>
              <w:spacing w:before="90" w:after="54"/>
              <w:jc w:val="center"/>
              <w:rPr>
                <w:rFonts w:cs="Arial"/>
              </w:rPr>
            </w:pPr>
            <w:r w:rsidRPr="00576C27">
              <w:rPr>
                <w:rFonts w:cs="Arial"/>
              </w:rPr>
              <w:lastRenderedPageBreak/>
              <w:t>4.</w:t>
            </w:r>
          </w:p>
        </w:tc>
        <w:tc>
          <w:tcPr>
            <w:tcW w:w="4962" w:type="dxa"/>
            <w:tcBorders>
              <w:top w:val="single" w:sz="4" w:space="0" w:color="auto"/>
              <w:bottom w:val="double" w:sz="6" w:space="0" w:color="auto"/>
            </w:tcBorders>
            <w:vAlign w:val="bottom"/>
          </w:tcPr>
          <w:p w14:paraId="32D43F28" w14:textId="77777777" w:rsidR="00EF00D5" w:rsidRPr="00576C27" w:rsidRDefault="00EF00D5" w:rsidP="00EF00D5">
            <w:pPr>
              <w:autoSpaceDE w:val="0"/>
              <w:autoSpaceDN w:val="0"/>
              <w:adjustRightInd w:val="0"/>
              <w:spacing w:after="120"/>
              <w:jc w:val="left"/>
              <w:rPr>
                <w:rFonts w:cs="Arial"/>
                <w:b/>
                <w:noProof/>
                <w:lang w:val="sr-Latn-RS"/>
              </w:rPr>
            </w:pPr>
            <w:r w:rsidRPr="00576C27">
              <w:rPr>
                <w:rFonts w:cs="Arial"/>
                <w:b/>
                <w:noProof/>
                <w:lang w:val="sr-Cyrl-RS"/>
              </w:rPr>
              <w:t>Лежај бр. 1</w:t>
            </w:r>
            <w:r w:rsidRPr="00576C27">
              <w:rPr>
                <w:rFonts w:cs="Arial"/>
                <w:b/>
                <w:noProof/>
                <w:lang w:val="sr-Latn-RS"/>
              </w:rPr>
              <w:t xml:space="preserve"> </w:t>
            </w:r>
          </w:p>
          <w:p w14:paraId="1387B30E" w14:textId="77777777" w:rsidR="00EF00D5" w:rsidRPr="00576C27" w:rsidRDefault="00EF00D5" w:rsidP="00EF00D5">
            <w:pPr>
              <w:autoSpaceDE w:val="0"/>
              <w:autoSpaceDN w:val="0"/>
              <w:adjustRightInd w:val="0"/>
              <w:spacing w:after="120"/>
              <w:jc w:val="left"/>
              <w:rPr>
                <w:rFonts w:cs="Arial"/>
                <w:b/>
                <w:bCs/>
                <w:lang w:val="sr-Cyrl-RS" w:eastAsia="sr-Latn-RS"/>
              </w:rPr>
            </w:pPr>
            <w:r w:rsidRPr="00576C27">
              <w:rPr>
                <w:rFonts w:cs="Arial"/>
                <w:lang w:val="sr-Latn-RS" w:eastAsia="sr-Latn-RS"/>
              </w:rPr>
              <w:t xml:space="preserve">Чаура лежаја D200/140x156 ANTR.- </w:t>
            </w:r>
            <w:r w:rsidRPr="00576C27">
              <w:rPr>
                <w:rFonts w:cs="Arial"/>
                <w:b/>
                <w:bCs/>
                <w:lang w:val="sr-Latn-RS" w:eastAsia="sr-Latn-RS"/>
              </w:rPr>
              <w:t xml:space="preserve">поз.7, </w:t>
            </w:r>
            <w:r w:rsidRPr="00576C27">
              <w:rPr>
                <w:rFonts w:cs="Arial"/>
                <w:b/>
                <w:bCs/>
                <w:lang w:val="sr-Cyrl-RS" w:eastAsia="sr-Latn-RS"/>
              </w:rPr>
              <w:t>цртеж 3.623-6103</w:t>
            </w:r>
          </w:p>
          <w:p w14:paraId="57ECEB8A" w14:textId="77777777" w:rsidR="00EF00D5" w:rsidRPr="00576C27" w:rsidRDefault="00EF00D5" w:rsidP="00EF00D5">
            <w:pPr>
              <w:keepNext/>
              <w:keepLines/>
              <w:spacing w:before="60"/>
              <w:outlineLvl w:val="1"/>
              <w:rPr>
                <w:rFonts w:cs="Arial"/>
                <w:noProof/>
              </w:rPr>
            </w:pPr>
            <w:r w:rsidRPr="00576C27">
              <w:rPr>
                <w:rFonts w:cs="Arial"/>
                <w:b/>
                <w:i/>
                <w:lang w:val="sr-Latn-RS" w:eastAsia="sr-Latn-RS"/>
              </w:rPr>
              <w:t>Bearing Shell D200/140x156 ANTR.-pos.7</w:t>
            </w:r>
            <w:r w:rsidRPr="00576C27">
              <w:rPr>
                <w:rFonts w:cs="Arial"/>
                <w:b/>
                <w:i/>
                <w:lang w:val="sr-Cyrl-RS" w:eastAsia="sr-Latn-RS"/>
              </w:rPr>
              <w:t>,</w:t>
            </w:r>
            <w:r w:rsidRPr="00576C27">
              <w:rPr>
                <w:rFonts w:cs="Arial"/>
                <w:b/>
                <w:i/>
                <w:lang w:eastAsia="sr-Latn-RS"/>
              </w:rPr>
              <w:t>drawing 3.623-6103</w:t>
            </w:r>
          </w:p>
        </w:tc>
        <w:tc>
          <w:tcPr>
            <w:tcW w:w="1134" w:type="dxa"/>
            <w:tcBorders>
              <w:top w:val="double" w:sz="6" w:space="0" w:color="auto"/>
              <w:bottom w:val="double" w:sz="6" w:space="0" w:color="auto"/>
            </w:tcBorders>
            <w:vAlign w:val="center"/>
          </w:tcPr>
          <w:p w14:paraId="3714E39A" w14:textId="77777777" w:rsidR="00EF00D5" w:rsidRPr="00576C27" w:rsidRDefault="00EF00D5" w:rsidP="00EF00D5">
            <w:pPr>
              <w:widowControl w:val="0"/>
              <w:spacing w:before="0" w:after="120" w:line="360" w:lineRule="auto"/>
              <w:jc w:val="center"/>
              <w:rPr>
                <w:rFonts w:cs="Arial"/>
                <w:lang w:val="sr-Cyrl-RS"/>
              </w:rPr>
            </w:pPr>
            <w:r w:rsidRPr="00576C27">
              <w:rPr>
                <w:rFonts w:cs="Arial"/>
                <w:lang w:val="sr-Cyrl-RS"/>
              </w:rPr>
              <w:t>ком.</w:t>
            </w:r>
          </w:p>
        </w:tc>
        <w:tc>
          <w:tcPr>
            <w:tcW w:w="1417" w:type="dxa"/>
            <w:tcBorders>
              <w:top w:val="double" w:sz="6" w:space="0" w:color="auto"/>
              <w:bottom w:val="double" w:sz="6" w:space="0" w:color="auto"/>
            </w:tcBorders>
            <w:vAlign w:val="center"/>
          </w:tcPr>
          <w:p w14:paraId="376C55F3" w14:textId="77777777" w:rsidR="00EF00D5" w:rsidRPr="00576C27" w:rsidRDefault="00EF00D5" w:rsidP="00EF00D5">
            <w:pPr>
              <w:widowControl w:val="0"/>
              <w:spacing w:before="0" w:after="120" w:line="360" w:lineRule="auto"/>
              <w:jc w:val="center"/>
              <w:rPr>
                <w:rFonts w:cs="Arial"/>
                <w:lang w:val="sr-Cyrl-RS"/>
              </w:rPr>
            </w:pPr>
            <w:r w:rsidRPr="00576C27">
              <w:rPr>
                <w:rFonts w:cs="Arial"/>
                <w:lang w:val="sr-Cyrl-RS"/>
              </w:rPr>
              <w:t>3</w:t>
            </w:r>
          </w:p>
        </w:tc>
        <w:tc>
          <w:tcPr>
            <w:tcW w:w="1399" w:type="dxa"/>
            <w:tcBorders>
              <w:top w:val="double" w:sz="6" w:space="0" w:color="auto"/>
              <w:bottom w:val="double" w:sz="6" w:space="0" w:color="auto"/>
            </w:tcBorders>
            <w:vAlign w:val="center"/>
          </w:tcPr>
          <w:p w14:paraId="522A1E4C" w14:textId="77777777" w:rsidR="00EF00D5" w:rsidRPr="00576C27" w:rsidRDefault="00EF00D5" w:rsidP="00EF00D5">
            <w:pPr>
              <w:widowControl w:val="0"/>
              <w:spacing w:before="0" w:after="120" w:line="360" w:lineRule="auto"/>
              <w:jc w:val="center"/>
              <w:rPr>
                <w:rFonts w:cs="Arial"/>
                <w:lang w:val="sr-Cyrl-RS"/>
              </w:rPr>
            </w:pPr>
            <w:r w:rsidRPr="00576C27">
              <w:rPr>
                <w:rFonts w:cs="Arial"/>
                <w:lang w:val="sr-Cyrl-RS"/>
              </w:rPr>
              <w:t>55741003</w:t>
            </w:r>
          </w:p>
        </w:tc>
      </w:tr>
      <w:tr w:rsidR="00EF00D5" w:rsidRPr="00576C27" w14:paraId="0CF168D9" w14:textId="77777777" w:rsidTr="00EF00D5">
        <w:tblPrEx>
          <w:tblCellMar>
            <w:left w:w="108" w:type="dxa"/>
            <w:right w:w="108" w:type="dxa"/>
          </w:tblCellMar>
        </w:tblPrEx>
        <w:trPr>
          <w:cantSplit/>
          <w:trHeight w:val="1448"/>
          <w:jc w:val="center"/>
        </w:trPr>
        <w:tc>
          <w:tcPr>
            <w:tcW w:w="974" w:type="dxa"/>
            <w:tcBorders>
              <w:top w:val="double" w:sz="6" w:space="0" w:color="auto"/>
              <w:bottom w:val="double" w:sz="6" w:space="0" w:color="auto"/>
            </w:tcBorders>
            <w:vAlign w:val="center"/>
          </w:tcPr>
          <w:p w14:paraId="0AAD3362" w14:textId="77777777" w:rsidR="00EF00D5" w:rsidRPr="00576C27" w:rsidRDefault="00EF00D5" w:rsidP="00EF00D5">
            <w:pPr>
              <w:tabs>
                <w:tab w:val="left" w:pos="0"/>
                <w:tab w:val="left" w:pos="5119"/>
              </w:tabs>
              <w:suppressAutoHyphens/>
              <w:spacing w:before="90" w:after="54"/>
              <w:jc w:val="center"/>
              <w:rPr>
                <w:rFonts w:cs="Arial"/>
              </w:rPr>
            </w:pPr>
            <w:r w:rsidRPr="00576C27">
              <w:rPr>
                <w:rFonts w:cs="Arial"/>
              </w:rPr>
              <w:t>5.</w:t>
            </w:r>
          </w:p>
        </w:tc>
        <w:tc>
          <w:tcPr>
            <w:tcW w:w="4962" w:type="dxa"/>
            <w:tcBorders>
              <w:top w:val="double" w:sz="6" w:space="0" w:color="auto"/>
              <w:bottom w:val="double" w:sz="6" w:space="0" w:color="auto"/>
            </w:tcBorders>
            <w:vAlign w:val="bottom"/>
          </w:tcPr>
          <w:p w14:paraId="3198E2BC" w14:textId="77777777" w:rsidR="00EF00D5" w:rsidRPr="00576C27" w:rsidRDefault="00EF00D5" w:rsidP="00EF00D5">
            <w:pPr>
              <w:autoSpaceDE w:val="0"/>
              <w:autoSpaceDN w:val="0"/>
              <w:adjustRightInd w:val="0"/>
              <w:spacing w:after="120"/>
              <w:jc w:val="left"/>
              <w:rPr>
                <w:rFonts w:cs="Arial"/>
                <w:b/>
                <w:color w:val="000000"/>
                <w:lang w:val="sr-Latn-RS"/>
              </w:rPr>
            </w:pPr>
            <w:r w:rsidRPr="00576C27">
              <w:rPr>
                <w:rFonts w:cs="Arial"/>
                <w:b/>
                <w:color w:val="000000"/>
                <w:lang w:val="sr-Cyrl-RS"/>
              </w:rPr>
              <w:t>Лежај бр. 3</w:t>
            </w:r>
          </w:p>
          <w:p w14:paraId="513F1F9C" w14:textId="77777777" w:rsidR="00EF00D5" w:rsidRPr="00576C27" w:rsidRDefault="00EF00D5" w:rsidP="00EF00D5">
            <w:pPr>
              <w:autoSpaceDE w:val="0"/>
              <w:autoSpaceDN w:val="0"/>
              <w:adjustRightInd w:val="0"/>
              <w:spacing w:after="120"/>
              <w:jc w:val="left"/>
              <w:rPr>
                <w:rFonts w:cs="Arial"/>
                <w:b/>
                <w:bCs/>
                <w:lang w:eastAsia="sr-Latn-RS"/>
              </w:rPr>
            </w:pPr>
            <w:r w:rsidRPr="00576C27">
              <w:rPr>
                <w:rFonts w:cs="Arial"/>
                <w:b/>
                <w:color w:val="000000"/>
                <w:lang w:val="sr-Latn-RS"/>
              </w:rPr>
              <w:t xml:space="preserve"> </w:t>
            </w:r>
            <w:r w:rsidRPr="00576C27">
              <w:rPr>
                <w:rFonts w:cs="Arial"/>
                <w:lang w:val="sr-Latn-RS" w:eastAsia="sr-Latn-RS"/>
              </w:rPr>
              <w:t xml:space="preserve">Чаура лежаја PRIM.D205/105x105- </w:t>
            </w:r>
            <w:r w:rsidRPr="00576C27">
              <w:rPr>
                <w:rFonts w:cs="Arial"/>
                <w:b/>
                <w:bCs/>
                <w:lang w:val="sr-Latn-RS" w:eastAsia="sr-Latn-RS"/>
              </w:rPr>
              <w:t xml:space="preserve">поз.17, </w:t>
            </w:r>
            <w:r w:rsidRPr="00576C27">
              <w:rPr>
                <w:rFonts w:cs="Arial"/>
                <w:b/>
                <w:bCs/>
                <w:lang w:val="sr-Cyrl-RS" w:eastAsia="sr-Latn-RS"/>
              </w:rPr>
              <w:t>цртеж</w:t>
            </w:r>
            <w:r w:rsidRPr="00576C27">
              <w:rPr>
                <w:rFonts w:cs="Arial"/>
                <w:b/>
                <w:bCs/>
                <w:lang w:eastAsia="sr-Latn-RS"/>
              </w:rPr>
              <w:t xml:space="preserve"> </w:t>
            </w:r>
            <w:r w:rsidRPr="00576C27">
              <w:rPr>
                <w:rFonts w:cs="Arial"/>
                <w:b/>
                <w:bCs/>
                <w:lang w:val="sr-Cyrl-RS" w:eastAsia="sr-Latn-RS"/>
              </w:rPr>
              <w:t>3.623-6103</w:t>
            </w:r>
          </w:p>
          <w:p w14:paraId="7DAC914A" w14:textId="77777777" w:rsidR="00EF00D5" w:rsidRPr="00576C27" w:rsidRDefault="00EF00D5" w:rsidP="00EF00D5">
            <w:pPr>
              <w:widowControl w:val="0"/>
              <w:spacing w:before="0"/>
              <w:jc w:val="left"/>
              <w:rPr>
                <w:rFonts w:cs="Arial"/>
                <w:b/>
                <w:color w:val="000000"/>
                <w:lang w:val="sr-Latn-RS"/>
              </w:rPr>
            </w:pPr>
            <w:r w:rsidRPr="00576C27">
              <w:rPr>
                <w:rFonts w:cs="Arial"/>
                <w:lang w:val="sr-Latn-RS" w:eastAsia="sr-Latn-RS"/>
              </w:rPr>
              <w:t>Bearing Shell PRIM.D205/105x105- pos.17,</w:t>
            </w:r>
            <w:r w:rsidRPr="00576C27">
              <w:rPr>
                <w:rFonts w:cs="Arial"/>
                <w:lang w:eastAsia="sr-Latn-RS"/>
              </w:rPr>
              <w:t xml:space="preserve"> </w:t>
            </w:r>
            <w:r w:rsidRPr="00576C27">
              <w:rPr>
                <w:rFonts w:cs="Arial"/>
                <w:b/>
                <w:lang w:eastAsia="sr-Latn-RS"/>
              </w:rPr>
              <w:t>drawing 3.623-6103</w:t>
            </w:r>
          </w:p>
        </w:tc>
        <w:tc>
          <w:tcPr>
            <w:tcW w:w="1134" w:type="dxa"/>
            <w:tcBorders>
              <w:top w:val="double" w:sz="6" w:space="0" w:color="auto"/>
              <w:bottom w:val="double" w:sz="6" w:space="0" w:color="auto"/>
            </w:tcBorders>
            <w:vAlign w:val="center"/>
          </w:tcPr>
          <w:p w14:paraId="604EBA1E" w14:textId="77777777" w:rsidR="00EF00D5" w:rsidRPr="00576C27" w:rsidRDefault="00EF00D5" w:rsidP="00EF00D5">
            <w:pPr>
              <w:widowControl w:val="0"/>
              <w:spacing w:before="0" w:after="120" w:line="360" w:lineRule="auto"/>
              <w:jc w:val="center"/>
              <w:rPr>
                <w:rFonts w:cs="Arial"/>
                <w:lang w:val="sr-Cyrl-RS"/>
              </w:rPr>
            </w:pPr>
            <w:r w:rsidRPr="00576C27">
              <w:rPr>
                <w:rFonts w:cs="Arial"/>
                <w:lang w:val="sr-Cyrl-RS"/>
              </w:rPr>
              <w:t>ком.</w:t>
            </w:r>
          </w:p>
        </w:tc>
        <w:tc>
          <w:tcPr>
            <w:tcW w:w="1417" w:type="dxa"/>
            <w:tcBorders>
              <w:top w:val="double" w:sz="6" w:space="0" w:color="auto"/>
              <w:bottom w:val="double" w:sz="6" w:space="0" w:color="auto"/>
            </w:tcBorders>
            <w:vAlign w:val="center"/>
          </w:tcPr>
          <w:p w14:paraId="47470304" w14:textId="77777777" w:rsidR="00EF00D5" w:rsidRPr="00576C27" w:rsidRDefault="00EF00D5" w:rsidP="00EF00D5">
            <w:pPr>
              <w:widowControl w:val="0"/>
              <w:spacing w:before="0" w:after="120" w:line="360" w:lineRule="auto"/>
              <w:jc w:val="center"/>
              <w:rPr>
                <w:rFonts w:cs="Arial"/>
                <w:lang w:val="sr-Cyrl-RS"/>
              </w:rPr>
            </w:pPr>
            <w:r w:rsidRPr="00576C27">
              <w:rPr>
                <w:rFonts w:cs="Arial"/>
                <w:lang w:val="sr-Cyrl-RS"/>
              </w:rPr>
              <w:t>2</w:t>
            </w:r>
          </w:p>
        </w:tc>
        <w:tc>
          <w:tcPr>
            <w:tcW w:w="1399" w:type="dxa"/>
            <w:tcBorders>
              <w:top w:val="double" w:sz="6" w:space="0" w:color="auto"/>
              <w:bottom w:val="double" w:sz="6" w:space="0" w:color="auto"/>
            </w:tcBorders>
            <w:vAlign w:val="center"/>
          </w:tcPr>
          <w:p w14:paraId="0A4B7C6F" w14:textId="77777777" w:rsidR="00EF00D5" w:rsidRPr="00576C27" w:rsidRDefault="00EF00D5" w:rsidP="00EF00D5">
            <w:pPr>
              <w:widowControl w:val="0"/>
              <w:spacing w:before="0" w:after="120" w:line="360" w:lineRule="auto"/>
              <w:jc w:val="center"/>
              <w:rPr>
                <w:rFonts w:cs="Arial"/>
                <w:lang w:val="sr-Cyrl-RS"/>
              </w:rPr>
            </w:pPr>
            <w:r w:rsidRPr="00576C27">
              <w:rPr>
                <w:rFonts w:cs="Arial"/>
                <w:lang w:val="sr-Cyrl-RS"/>
              </w:rPr>
              <w:t>55741005</w:t>
            </w:r>
          </w:p>
        </w:tc>
      </w:tr>
      <w:tr w:rsidR="00EF00D5" w:rsidRPr="00576C27" w14:paraId="2F56A234" w14:textId="77777777" w:rsidTr="00EF00D5">
        <w:tblPrEx>
          <w:tblCellMar>
            <w:left w:w="108" w:type="dxa"/>
            <w:right w:w="108" w:type="dxa"/>
          </w:tblCellMar>
        </w:tblPrEx>
        <w:trPr>
          <w:cantSplit/>
          <w:trHeight w:val="1448"/>
          <w:jc w:val="center"/>
        </w:trPr>
        <w:tc>
          <w:tcPr>
            <w:tcW w:w="974" w:type="dxa"/>
            <w:tcBorders>
              <w:top w:val="double" w:sz="6" w:space="0" w:color="auto"/>
              <w:bottom w:val="double" w:sz="6" w:space="0" w:color="auto"/>
            </w:tcBorders>
            <w:vAlign w:val="center"/>
          </w:tcPr>
          <w:p w14:paraId="244FFAFD" w14:textId="77777777" w:rsidR="00EF00D5" w:rsidRPr="00576C27" w:rsidRDefault="00EF00D5" w:rsidP="00EF00D5">
            <w:pPr>
              <w:tabs>
                <w:tab w:val="left" w:pos="0"/>
                <w:tab w:val="left" w:pos="5119"/>
              </w:tabs>
              <w:suppressAutoHyphens/>
              <w:spacing w:before="90" w:after="54"/>
              <w:jc w:val="center"/>
              <w:rPr>
                <w:rFonts w:cs="Arial"/>
                <w:lang w:val="sr-Cyrl-RS"/>
              </w:rPr>
            </w:pPr>
            <w:r w:rsidRPr="00576C27">
              <w:rPr>
                <w:rFonts w:cs="Arial"/>
                <w:lang w:val="sr-Cyrl-RS"/>
              </w:rPr>
              <w:t>6.</w:t>
            </w:r>
          </w:p>
        </w:tc>
        <w:tc>
          <w:tcPr>
            <w:tcW w:w="4962" w:type="dxa"/>
            <w:tcBorders>
              <w:top w:val="double" w:sz="6" w:space="0" w:color="auto"/>
              <w:bottom w:val="double" w:sz="6" w:space="0" w:color="auto"/>
            </w:tcBorders>
            <w:vAlign w:val="bottom"/>
          </w:tcPr>
          <w:p w14:paraId="2B5C918E" w14:textId="77777777" w:rsidR="00EF00D5" w:rsidRPr="00576C27" w:rsidRDefault="00EF00D5" w:rsidP="00EF00D5">
            <w:pPr>
              <w:autoSpaceDE w:val="0"/>
              <w:autoSpaceDN w:val="0"/>
              <w:adjustRightInd w:val="0"/>
              <w:jc w:val="left"/>
              <w:rPr>
                <w:rFonts w:cs="Arial"/>
                <w:b/>
                <w:color w:val="000000"/>
                <w:lang w:val="sr-Latn-RS"/>
              </w:rPr>
            </w:pPr>
            <w:r w:rsidRPr="00576C27">
              <w:rPr>
                <w:rFonts w:cs="Arial"/>
                <w:b/>
                <w:color w:val="000000"/>
                <w:lang w:val="sr-Cyrl-RS"/>
              </w:rPr>
              <w:t>Лежај бр. 4</w:t>
            </w:r>
            <w:r w:rsidRPr="00576C27">
              <w:rPr>
                <w:rFonts w:cs="Arial"/>
                <w:b/>
                <w:color w:val="000000"/>
                <w:lang w:val="sr-Latn-RS"/>
              </w:rPr>
              <w:t xml:space="preserve"> </w:t>
            </w:r>
          </w:p>
          <w:p w14:paraId="1948BFAB" w14:textId="77777777" w:rsidR="00EF00D5" w:rsidRPr="00576C27" w:rsidRDefault="00EF00D5" w:rsidP="00EF00D5">
            <w:pPr>
              <w:autoSpaceDE w:val="0"/>
              <w:autoSpaceDN w:val="0"/>
              <w:adjustRightInd w:val="0"/>
              <w:jc w:val="left"/>
              <w:rPr>
                <w:rFonts w:cs="Arial"/>
                <w:lang w:val="sr-Latn-RS" w:eastAsia="sr-Latn-RS"/>
              </w:rPr>
            </w:pPr>
            <w:r w:rsidRPr="00576C27">
              <w:rPr>
                <w:rFonts w:cs="Arial"/>
                <w:lang w:val="sr-Latn-RS" w:eastAsia="sr-Latn-RS"/>
              </w:rPr>
              <w:t>Чаура лежаја PRIM.D160/115x115 –</w:t>
            </w:r>
          </w:p>
          <w:p w14:paraId="16EDB6C0" w14:textId="77777777" w:rsidR="00EF00D5" w:rsidRPr="00576C27" w:rsidRDefault="00EF00D5" w:rsidP="00EF00D5">
            <w:pPr>
              <w:autoSpaceDE w:val="0"/>
              <w:autoSpaceDN w:val="0"/>
              <w:adjustRightInd w:val="0"/>
              <w:spacing w:before="0" w:after="120"/>
              <w:jc w:val="left"/>
              <w:rPr>
                <w:rFonts w:cs="Arial"/>
                <w:b/>
                <w:bCs/>
                <w:lang w:val="sr-Latn-RS" w:eastAsia="sr-Latn-RS"/>
              </w:rPr>
            </w:pPr>
            <w:r w:rsidRPr="00576C27">
              <w:rPr>
                <w:rFonts w:cs="Arial"/>
                <w:b/>
                <w:bCs/>
                <w:lang w:val="sr-Latn-RS" w:eastAsia="sr-Latn-RS"/>
              </w:rPr>
              <w:t>поз.21,</w:t>
            </w:r>
            <w:r w:rsidRPr="00576C27">
              <w:rPr>
                <w:rFonts w:cs="Arial"/>
                <w:b/>
                <w:bCs/>
                <w:lang w:val="sr-Cyrl-RS" w:eastAsia="sr-Latn-RS"/>
              </w:rPr>
              <w:t xml:space="preserve"> цртеж</w:t>
            </w:r>
            <w:r w:rsidRPr="00576C27">
              <w:rPr>
                <w:rFonts w:cs="Arial"/>
                <w:b/>
                <w:bCs/>
                <w:lang w:eastAsia="sr-Latn-RS"/>
              </w:rPr>
              <w:t xml:space="preserve"> </w:t>
            </w:r>
            <w:r w:rsidRPr="00576C27">
              <w:rPr>
                <w:rFonts w:cs="Arial"/>
                <w:b/>
                <w:bCs/>
                <w:lang w:val="sr-Cyrl-RS" w:eastAsia="sr-Latn-RS"/>
              </w:rPr>
              <w:t>3.623-6103</w:t>
            </w:r>
          </w:p>
          <w:p w14:paraId="38889CFF" w14:textId="77777777" w:rsidR="00EF00D5" w:rsidRPr="00576C27" w:rsidRDefault="00EF00D5" w:rsidP="00EF00D5">
            <w:pPr>
              <w:widowControl w:val="0"/>
              <w:spacing w:before="0"/>
              <w:jc w:val="left"/>
              <w:rPr>
                <w:rFonts w:cs="Arial"/>
                <w:b/>
                <w:color w:val="000000"/>
                <w:lang w:val="sr-Latn-RS"/>
              </w:rPr>
            </w:pPr>
            <w:r w:rsidRPr="00576C27">
              <w:rPr>
                <w:rFonts w:cs="Arial"/>
                <w:lang w:val="sr-Latn-RS" w:eastAsia="sr-Latn-RS"/>
              </w:rPr>
              <w:t>Bearing Shell PRIM.D160/115x115 – pos.21</w:t>
            </w:r>
            <w:r w:rsidRPr="00576C27">
              <w:rPr>
                <w:rFonts w:cs="Arial"/>
                <w:lang w:val="sr-Cyrl-RS" w:eastAsia="sr-Latn-RS"/>
              </w:rPr>
              <w:t>,</w:t>
            </w:r>
            <w:r w:rsidRPr="00576C27">
              <w:rPr>
                <w:rFonts w:cs="Arial"/>
                <w:lang w:eastAsia="sr-Latn-RS"/>
              </w:rPr>
              <w:t>drawing 3.623-6103</w:t>
            </w:r>
          </w:p>
        </w:tc>
        <w:tc>
          <w:tcPr>
            <w:tcW w:w="1134" w:type="dxa"/>
            <w:tcBorders>
              <w:top w:val="double" w:sz="6" w:space="0" w:color="auto"/>
              <w:bottom w:val="double" w:sz="6" w:space="0" w:color="auto"/>
            </w:tcBorders>
            <w:vAlign w:val="center"/>
          </w:tcPr>
          <w:p w14:paraId="6BFBB3C8" w14:textId="77777777" w:rsidR="00EF00D5" w:rsidRPr="00576C27" w:rsidRDefault="00EF00D5" w:rsidP="00EF00D5">
            <w:pPr>
              <w:widowControl w:val="0"/>
              <w:spacing w:before="0" w:after="120" w:line="360" w:lineRule="auto"/>
              <w:jc w:val="center"/>
              <w:rPr>
                <w:rFonts w:cs="Arial"/>
                <w:lang w:val="sr-Cyrl-RS"/>
              </w:rPr>
            </w:pPr>
            <w:r w:rsidRPr="00576C27">
              <w:rPr>
                <w:rFonts w:cs="Arial"/>
                <w:lang w:val="sr-Cyrl-RS"/>
              </w:rPr>
              <w:t>ком.</w:t>
            </w:r>
          </w:p>
        </w:tc>
        <w:tc>
          <w:tcPr>
            <w:tcW w:w="1417" w:type="dxa"/>
            <w:tcBorders>
              <w:top w:val="double" w:sz="6" w:space="0" w:color="auto"/>
              <w:bottom w:val="double" w:sz="6" w:space="0" w:color="auto"/>
            </w:tcBorders>
            <w:vAlign w:val="center"/>
          </w:tcPr>
          <w:p w14:paraId="322CF4FF" w14:textId="77777777" w:rsidR="00EF00D5" w:rsidRPr="00576C27" w:rsidRDefault="00EF00D5" w:rsidP="00EF00D5">
            <w:pPr>
              <w:widowControl w:val="0"/>
              <w:spacing w:before="0" w:after="120" w:line="360" w:lineRule="auto"/>
              <w:jc w:val="center"/>
              <w:rPr>
                <w:rFonts w:cs="Arial"/>
                <w:lang w:val="sr-Cyrl-RS"/>
              </w:rPr>
            </w:pPr>
            <w:r w:rsidRPr="00576C27">
              <w:rPr>
                <w:rFonts w:cs="Arial"/>
                <w:lang w:val="sr-Cyrl-RS"/>
              </w:rPr>
              <w:t>2</w:t>
            </w:r>
          </w:p>
        </w:tc>
        <w:tc>
          <w:tcPr>
            <w:tcW w:w="1399" w:type="dxa"/>
            <w:tcBorders>
              <w:top w:val="double" w:sz="6" w:space="0" w:color="auto"/>
              <w:bottom w:val="double" w:sz="6" w:space="0" w:color="auto"/>
            </w:tcBorders>
            <w:vAlign w:val="center"/>
          </w:tcPr>
          <w:p w14:paraId="01BF9F80" w14:textId="77777777" w:rsidR="00EF00D5" w:rsidRPr="00576C27" w:rsidRDefault="00EF00D5" w:rsidP="00EF00D5">
            <w:pPr>
              <w:widowControl w:val="0"/>
              <w:spacing w:before="0" w:after="120" w:line="360" w:lineRule="auto"/>
              <w:jc w:val="center"/>
              <w:rPr>
                <w:rFonts w:cs="Arial"/>
                <w:lang w:val="sr-Cyrl-RS"/>
              </w:rPr>
            </w:pPr>
            <w:r w:rsidRPr="00576C27">
              <w:rPr>
                <w:rFonts w:cs="Arial"/>
                <w:lang w:val="sr-Cyrl-RS"/>
              </w:rPr>
              <w:t>55741006</w:t>
            </w:r>
          </w:p>
        </w:tc>
      </w:tr>
      <w:tr w:rsidR="00EF00D5" w:rsidRPr="00576C27" w14:paraId="2D1FD42F" w14:textId="77777777" w:rsidTr="00EF00D5">
        <w:tblPrEx>
          <w:tblCellMar>
            <w:left w:w="108" w:type="dxa"/>
            <w:right w:w="108" w:type="dxa"/>
          </w:tblCellMar>
        </w:tblPrEx>
        <w:trPr>
          <w:cantSplit/>
          <w:trHeight w:val="1448"/>
          <w:jc w:val="center"/>
        </w:trPr>
        <w:tc>
          <w:tcPr>
            <w:tcW w:w="974" w:type="dxa"/>
            <w:tcBorders>
              <w:top w:val="double" w:sz="6" w:space="0" w:color="auto"/>
              <w:bottom w:val="double" w:sz="6" w:space="0" w:color="auto"/>
            </w:tcBorders>
            <w:vAlign w:val="center"/>
          </w:tcPr>
          <w:p w14:paraId="29998148" w14:textId="77777777" w:rsidR="00EF00D5" w:rsidRPr="00576C27" w:rsidRDefault="00EF00D5" w:rsidP="00EF00D5">
            <w:pPr>
              <w:tabs>
                <w:tab w:val="left" w:pos="0"/>
                <w:tab w:val="left" w:pos="5119"/>
              </w:tabs>
              <w:suppressAutoHyphens/>
              <w:spacing w:before="90" w:after="54"/>
              <w:jc w:val="center"/>
              <w:rPr>
                <w:rFonts w:cs="Arial"/>
                <w:lang w:val="sr-Cyrl-RS"/>
              </w:rPr>
            </w:pPr>
            <w:r w:rsidRPr="00576C27">
              <w:rPr>
                <w:rFonts w:cs="Arial"/>
                <w:lang w:val="sr-Cyrl-RS"/>
              </w:rPr>
              <w:t>7.</w:t>
            </w:r>
          </w:p>
        </w:tc>
        <w:tc>
          <w:tcPr>
            <w:tcW w:w="4962" w:type="dxa"/>
            <w:tcBorders>
              <w:top w:val="double" w:sz="6" w:space="0" w:color="auto"/>
              <w:bottom w:val="double" w:sz="6" w:space="0" w:color="auto"/>
            </w:tcBorders>
            <w:vAlign w:val="bottom"/>
          </w:tcPr>
          <w:p w14:paraId="01017037" w14:textId="77777777" w:rsidR="00EF00D5" w:rsidRPr="00576C27" w:rsidRDefault="00EF00D5" w:rsidP="00EF00D5">
            <w:pPr>
              <w:autoSpaceDE w:val="0"/>
              <w:autoSpaceDN w:val="0"/>
              <w:adjustRightInd w:val="0"/>
              <w:jc w:val="left"/>
              <w:rPr>
                <w:rFonts w:cs="Arial"/>
                <w:b/>
                <w:color w:val="000000"/>
                <w:lang w:val="sr-Latn-RS"/>
              </w:rPr>
            </w:pPr>
            <w:r w:rsidRPr="00576C27">
              <w:rPr>
                <w:rFonts w:cs="Arial"/>
                <w:b/>
                <w:color w:val="000000"/>
                <w:lang w:val="sr-Cyrl-RS"/>
              </w:rPr>
              <w:t>Лежај бр. 6</w:t>
            </w:r>
            <w:r w:rsidRPr="00576C27">
              <w:rPr>
                <w:rFonts w:cs="Arial"/>
                <w:b/>
                <w:color w:val="000000"/>
                <w:lang w:val="sr-Latn-RS"/>
              </w:rPr>
              <w:t xml:space="preserve"> </w:t>
            </w:r>
          </w:p>
          <w:p w14:paraId="2F3AA547" w14:textId="77777777" w:rsidR="00EF00D5" w:rsidRPr="00576C27" w:rsidRDefault="00EF00D5" w:rsidP="00EF00D5">
            <w:pPr>
              <w:autoSpaceDE w:val="0"/>
              <w:autoSpaceDN w:val="0"/>
              <w:adjustRightInd w:val="0"/>
              <w:jc w:val="left"/>
              <w:rPr>
                <w:rFonts w:cs="Arial"/>
                <w:lang w:val="sr-Latn-RS" w:eastAsia="sr-Latn-RS"/>
              </w:rPr>
            </w:pPr>
            <w:r w:rsidRPr="00576C27">
              <w:rPr>
                <w:rFonts w:cs="Arial"/>
                <w:lang w:val="sr-Latn-RS" w:eastAsia="sr-Latn-RS"/>
              </w:rPr>
              <w:t>Чаура лежаја SEKUND.D175/90X66 –</w:t>
            </w:r>
          </w:p>
          <w:p w14:paraId="77E37094" w14:textId="77777777" w:rsidR="00EF00D5" w:rsidRPr="00576C27" w:rsidRDefault="00EF00D5" w:rsidP="00EF00D5">
            <w:pPr>
              <w:autoSpaceDE w:val="0"/>
              <w:autoSpaceDN w:val="0"/>
              <w:adjustRightInd w:val="0"/>
              <w:spacing w:after="120"/>
              <w:jc w:val="left"/>
              <w:rPr>
                <w:rFonts w:cs="Arial"/>
                <w:b/>
                <w:bCs/>
                <w:lang w:eastAsia="sr-Latn-RS"/>
              </w:rPr>
            </w:pPr>
            <w:r w:rsidRPr="00576C27">
              <w:rPr>
                <w:rFonts w:cs="Arial"/>
                <w:b/>
                <w:bCs/>
                <w:lang w:val="sr-Latn-RS" w:eastAsia="sr-Latn-RS"/>
              </w:rPr>
              <w:t xml:space="preserve">поз.32, </w:t>
            </w:r>
            <w:r w:rsidRPr="00576C27">
              <w:rPr>
                <w:rFonts w:cs="Arial"/>
                <w:b/>
                <w:bCs/>
                <w:lang w:val="sr-Cyrl-RS" w:eastAsia="sr-Latn-RS"/>
              </w:rPr>
              <w:t>цртеж</w:t>
            </w:r>
            <w:r w:rsidRPr="00576C27">
              <w:rPr>
                <w:rFonts w:cs="Arial"/>
                <w:b/>
                <w:bCs/>
                <w:lang w:eastAsia="sr-Latn-RS"/>
              </w:rPr>
              <w:t xml:space="preserve"> </w:t>
            </w:r>
            <w:r w:rsidRPr="00576C27">
              <w:rPr>
                <w:rFonts w:cs="Arial"/>
                <w:b/>
                <w:bCs/>
                <w:lang w:val="sr-Cyrl-RS" w:eastAsia="sr-Latn-RS"/>
              </w:rPr>
              <w:t>3.623-6103</w:t>
            </w:r>
          </w:p>
          <w:p w14:paraId="6B62D6A9" w14:textId="77777777" w:rsidR="00EF00D5" w:rsidRPr="00576C27" w:rsidRDefault="00EF00D5" w:rsidP="00EF00D5">
            <w:pPr>
              <w:autoSpaceDE w:val="0"/>
              <w:autoSpaceDN w:val="0"/>
              <w:adjustRightInd w:val="0"/>
              <w:spacing w:before="0"/>
              <w:jc w:val="left"/>
              <w:rPr>
                <w:rFonts w:cs="Arial"/>
                <w:lang w:val="sr-Latn-RS" w:eastAsia="sr-Latn-RS"/>
              </w:rPr>
            </w:pPr>
            <w:r w:rsidRPr="00576C27">
              <w:rPr>
                <w:rFonts w:cs="Arial"/>
                <w:lang w:val="sr-Latn-RS" w:eastAsia="sr-Latn-RS"/>
              </w:rPr>
              <w:t>Bearing Shell SEKUND.D175/90X66 –</w:t>
            </w:r>
          </w:p>
          <w:p w14:paraId="49D20169" w14:textId="77777777" w:rsidR="00EF00D5" w:rsidRPr="00576C27" w:rsidRDefault="00EF00D5" w:rsidP="00EF00D5">
            <w:pPr>
              <w:widowControl w:val="0"/>
              <w:spacing w:before="0"/>
              <w:jc w:val="left"/>
              <w:rPr>
                <w:rFonts w:cs="Arial"/>
                <w:b/>
                <w:color w:val="000000"/>
                <w:lang w:val="sr-Latn-RS"/>
              </w:rPr>
            </w:pPr>
            <w:r w:rsidRPr="00576C27">
              <w:rPr>
                <w:rFonts w:cs="Arial"/>
                <w:lang w:val="sr-Latn-RS" w:eastAsia="sr-Latn-RS"/>
              </w:rPr>
              <w:t>pos.32</w:t>
            </w:r>
            <w:r w:rsidRPr="00576C27">
              <w:rPr>
                <w:rFonts w:cs="Arial"/>
                <w:lang w:val="sr-Cyrl-RS" w:eastAsia="sr-Latn-RS"/>
              </w:rPr>
              <w:t>,</w:t>
            </w:r>
            <w:r w:rsidRPr="00576C27">
              <w:rPr>
                <w:rFonts w:cs="Arial"/>
                <w:lang w:eastAsia="sr-Latn-RS"/>
              </w:rPr>
              <w:t>drawing 3.623-6103</w:t>
            </w:r>
          </w:p>
        </w:tc>
        <w:tc>
          <w:tcPr>
            <w:tcW w:w="1134" w:type="dxa"/>
            <w:tcBorders>
              <w:top w:val="double" w:sz="6" w:space="0" w:color="auto"/>
              <w:bottom w:val="double" w:sz="6" w:space="0" w:color="auto"/>
            </w:tcBorders>
            <w:vAlign w:val="center"/>
          </w:tcPr>
          <w:p w14:paraId="188D0844" w14:textId="77777777" w:rsidR="00EF00D5" w:rsidRPr="00576C27" w:rsidRDefault="00EF00D5" w:rsidP="00EF00D5">
            <w:pPr>
              <w:widowControl w:val="0"/>
              <w:spacing w:before="0" w:after="120" w:line="360" w:lineRule="auto"/>
              <w:jc w:val="center"/>
              <w:rPr>
                <w:rFonts w:cs="Arial"/>
                <w:lang w:val="sr-Cyrl-RS"/>
              </w:rPr>
            </w:pPr>
            <w:r w:rsidRPr="00576C27">
              <w:rPr>
                <w:rFonts w:cs="Arial"/>
                <w:lang w:val="sr-Cyrl-RS"/>
              </w:rPr>
              <w:t>ком.</w:t>
            </w:r>
          </w:p>
        </w:tc>
        <w:tc>
          <w:tcPr>
            <w:tcW w:w="1417" w:type="dxa"/>
            <w:tcBorders>
              <w:top w:val="double" w:sz="6" w:space="0" w:color="auto"/>
              <w:bottom w:val="double" w:sz="6" w:space="0" w:color="auto"/>
            </w:tcBorders>
            <w:vAlign w:val="center"/>
          </w:tcPr>
          <w:p w14:paraId="7582DA7D" w14:textId="77777777" w:rsidR="00EF00D5" w:rsidRPr="00576C27" w:rsidRDefault="00EF00D5" w:rsidP="00EF00D5">
            <w:pPr>
              <w:widowControl w:val="0"/>
              <w:spacing w:before="0" w:after="120" w:line="360" w:lineRule="auto"/>
              <w:jc w:val="center"/>
              <w:rPr>
                <w:rFonts w:cs="Arial"/>
                <w:lang w:val="sr-Latn-RS"/>
              </w:rPr>
            </w:pPr>
            <w:r w:rsidRPr="00576C27">
              <w:rPr>
                <w:rFonts w:cs="Arial"/>
                <w:lang w:val="sr-Latn-RS"/>
              </w:rPr>
              <w:t>2</w:t>
            </w:r>
          </w:p>
        </w:tc>
        <w:tc>
          <w:tcPr>
            <w:tcW w:w="1399" w:type="dxa"/>
            <w:tcBorders>
              <w:top w:val="double" w:sz="6" w:space="0" w:color="auto"/>
              <w:bottom w:val="double" w:sz="6" w:space="0" w:color="auto"/>
            </w:tcBorders>
            <w:vAlign w:val="center"/>
          </w:tcPr>
          <w:p w14:paraId="3804D9AF" w14:textId="77777777" w:rsidR="00EF00D5" w:rsidRPr="00576C27" w:rsidRDefault="00EF00D5" w:rsidP="00EF00D5">
            <w:pPr>
              <w:widowControl w:val="0"/>
              <w:spacing w:before="0" w:after="120" w:line="360" w:lineRule="auto"/>
              <w:jc w:val="center"/>
              <w:rPr>
                <w:rFonts w:cs="Arial"/>
                <w:lang w:val="sr-Cyrl-RS"/>
              </w:rPr>
            </w:pPr>
            <w:r w:rsidRPr="00576C27">
              <w:rPr>
                <w:rFonts w:cs="Arial"/>
                <w:lang w:val="sr-Cyrl-RS"/>
              </w:rPr>
              <w:t>55741008</w:t>
            </w:r>
          </w:p>
        </w:tc>
      </w:tr>
      <w:tr w:rsidR="00EF00D5" w:rsidRPr="00576C27" w14:paraId="3240FEED" w14:textId="77777777" w:rsidTr="00EF00D5">
        <w:trPr>
          <w:cantSplit/>
          <w:trHeight w:hRule="exact" w:val="708"/>
          <w:tblHeader/>
          <w:jc w:val="center"/>
        </w:trPr>
        <w:tc>
          <w:tcPr>
            <w:tcW w:w="9886" w:type="dxa"/>
            <w:gridSpan w:val="5"/>
            <w:tcBorders>
              <w:top w:val="double" w:sz="6" w:space="0" w:color="auto"/>
              <w:bottom w:val="double" w:sz="6" w:space="0" w:color="auto"/>
            </w:tcBorders>
          </w:tcPr>
          <w:p w14:paraId="391BDF19" w14:textId="77777777" w:rsidR="00EF00D5" w:rsidRPr="00576C27" w:rsidRDefault="00EF00D5" w:rsidP="00EF00D5">
            <w:pPr>
              <w:widowControl w:val="0"/>
              <w:spacing w:before="0" w:after="120"/>
              <w:ind w:firstLine="567"/>
              <w:rPr>
                <w:rFonts w:cs="Arial"/>
              </w:rPr>
            </w:pPr>
            <w:r w:rsidRPr="00576C27">
              <w:rPr>
                <w:rFonts w:cs="Arial"/>
                <w:lang w:val="sr-Latn-CS"/>
              </w:rPr>
              <w:br/>
            </w:r>
            <w:r w:rsidRPr="00576C27">
              <w:rPr>
                <w:rFonts w:cs="Arial"/>
                <w:b/>
                <w:noProof/>
                <w:lang w:val="sr-Cyrl-CS"/>
              </w:rPr>
              <w:t>Хидраулична спојница</w:t>
            </w:r>
            <w:r w:rsidRPr="00576C27">
              <w:rPr>
                <w:rFonts w:cs="Arial"/>
                <w:b/>
                <w:lang w:val="sr-Cyrl-CS"/>
              </w:rPr>
              <w:t xml:space="preserve"> </w:t>
            </w:r>
            <w:r w:rsidRPr="00576C27">
              <w:rPr>
                <w:rFonts w:cs="Arial"/>
                <w:b/>
                <w:lang w:val="sr-Latn-CS"/>
              </w:rPr>
              <w:t xml:space="preserve">VOITH </w:t>
            </w:r>
            <w:r w:rsidRPr="00576C27">
              <w:rPr>
                <w:rFonts w:cs="Arial"/>
                <w:b/>
                <w:noProof/>
                <w:lang w:val="sr-Cyrl-CS"/>
              </w:rPr>
              <w:t>ти</w:t>
            </w:r>
            <w:r w:rsidRPr="00576C27">
              <w:rPr>
                <w:rFonts w:cs="Arial"/>
                <w:b/>
                <w:lang w:val="sr-Cyrl-CS"/>
              </w:rPr>
              <w:t>п</w:t>
            </w:r>
            <w:r w:rsidRPr="00576C27">
              <w:rPr>
                <w:rFonts w:cs="Arial"/>
                <w:b/>
                <w:lang w:val="sr-Latn-CS"/>
              </w:rPr>
              <w:t xml:space="preserve"> </w:t>
            </w:r>
            <w:r w:rsidRPr="00576C27">
              <w:rPr>
                <w:rFonts w:cs="Arial"/>
                <w:b/>
              </w:rPr>
              <w:t>R17KGS</w:t>
            </w:r>
          </w:p>
          <w:p w14:paraId="7D4A9B9E" w14:textId="77777777" w:rsidR="00EF00D5" w:rsidRPr="00576C27" w:rsidRDefault="00EF00D5" w:rsidP="00EF00D5">
            <w:pPr>
              <w:widowControl w:val="0"/>
              <w:tabs>
                <w:tab w:val="left" w:pos="1035"/>
              </w:tabs>
              <w:suppressAutoHyphens/>
              <w:spacing w:before="0"/>
              <w:jc w:val="left"/>
              <w:rPr>
                <w:rFonts w:cs="Arial"/>
                <w:b/>
                <w:lang w:val="sr-Cyrl-RS"/>
              </w:rPr>
            </w:pPr>
          </w:p>
        </w:tc>
      </w:tr>
      <w:tr w:rsidR="00EF00D5" w:rsidRPr="00576C27" w14:paraId="0C2B9A79" w14:textId="77777777" w:rsidTr="00EF00D5">
        <w:trPr>
          <w:cantSplit/>
          <w:trHeight w:val="715"/>
          <w:tblHeader/>
          <w:jc w:val="center"/>
        </w:trPr>
        <w:tc>
          <w:tcPr>
            <w:tcW w:w="974" w:type="dxa"/>
            <w:tcBorders>
              <w:top w:val="double" w:sz="6" w:space="0" w:color="auto"/>
              <w:bottom w:val="double" w:sz="6" w:space="0" w:color="auto"/>
            </w:tcBorders>
          </w:tcPr>
          <w:p w14:paraId="02808DC3" w14:textId="77777777" w:rsidR="00EF00D5" w:rsidRPr="00576C27" w:rsidRDefault="00EF00D5" w:rsidP="00EF00D5">
            <w:pPr>
              <w:widowControl w:val="0"/>
              <w:tabs>
                <w:tab w:val="left" w:pos="0"/>
                <w:tab w:val="left" w:pos="960"/>
                <w:tab w:val="left" w:pos="1538"/>
              </w:tabs>
              <w:suppressAutoHyphens/>
              <w:spacing w:before="180" w:after="54" w:line="360" w:lineRule="auto"/>
              <w:jc w:val="center"/>
              <w:rPr>
                <w:rFonts w:cs="Arial"/>
                <w:b/>
                <w:lang w:val="sr-Cyrl-CS"/>
              </w:rPr>
            </w:pPr>
            <w:r w:rsidRPr="00576C27">
              <w:rPr>
                <w:rFonts w:cs="Arial"/>
                <w:b/>
                <w:lang w:val="sr-Cyrl-CS"/>
              </w:rPr>
              <w:t>Р.бр.</w:t>
            </w:r>
          </w:p>
        </w:tc>
        <w:tc>
          <w:tcPr>
            <w:tcW w:w="4962" w:type="dxa"/>
            <w:tcBorders>
              <w:top w:val="double" w:sz="6" w:space="0" w:color="auto"/>
              <w:bottom w:val="double" w:sz="6" w:space="0" w:color="auto"/>
            </w:tcBorders>
          </w:tcPr>
          <w:p w14:paraId="18CB2624" w14:textId="77777777" w:rsidR="00EF00D5" w:rsidRPr="00576C27" w:rsidRDefault="00EF00D5" w:rsidP="00EF00D5">
            <w:pPr>
              <w:widowControl w:val="0"/>
              <w:tabs>
                <w:tab w:val="left" w:pos="0"/>
                <w:tab w:val="left" w:pos="56"/>
                <w:tab w:val="left" w:pos="636"/>
                <w:tab w:val="left" w:pos="1064"/>
                <w:tab w:val="left" w:pos="1899"/>
                <w:tab w:val="left" w:pos="2468"/>
                <w:tab w:val="left" w:pos="3622"/>
              </w:tabs>
              <w:suppressAutoHyphens/>
              <w:spacing w:before="240" w:after="54"/>
              <w:jc w:val="center"/>
              <w:rPr>
                <w:rFonts w:cs="Arial"/>
                <w:b/>
                <w:lang w:val="sr-Cyrl-CS"/>
              </w:rPr>
            </w:pPr>
            <w:r w:rsidRPr="00576C27">
              <w:rPr>
                <w:rFonts w:cs="Arial"/>
                <w:b/>
                <w:lang w:val="sr-Cyrl-CS"/>
              </w:rPr>
              <w:t>ОПИС</w:t>
            </w:r>
          </w:p>
        </w:tc>
        <w:tc>
          <w:tcPr>
            <w:tcW w:w="1134" w:type="dxa"/>
            <w:tcBorders>
              <w:top w:val="double" w:sz="6" w:space="0" w:color="auto"/>
              <w:bottom w:val="double" w:sz="6" w:space="0" w:color="auto"/>
            </w:tcBorders>
            <w:vAlign w:val="center"/>
          </w:tcPr>
          <w:p w14:paraId="448304AD" w14:textId="77777777" w:rsidR="00EF00D5" w:rsidRPr="00576C27" w:rsidRDefault="00EF00D5" w:rsidP="00EF00D5">
            <w:pPr>
              <w:widowControl w:val="0"/>
              <w:tabs>
                <w:tab w:val="left" w:pos="0"/>
                <w:tab w:val="left" w:pos="5119"/>
              </w:tabs>
              <w:suppressAutoHyphens/>
              <w:spacing w:before="180" w:after="54"/>
              <w:jc w:val="center"/>
              <w:rPr>
                <w:rFonts w:cs="Arial"/>
                <w:b/>
                <w:lang w:val="sr-Cyrl-CS"/>
              </w:rPr>
            </w:pPr>
            <w:r w:rsidRPr="00576C27">
              <w:rPr>
                <w:rFonts w:cs="Arial"/>
                <w:b/>
                <w:lang w:val="sr-Cyrl-CS"/>
              </w:rPr>
              <w:t>Једин.</w:t>
            </w:r>
          </w:p>
        </w:tc>
        <w:tc>
          <w:tcPr>
            <w:tcW w:w="1417" w:type="dxa"/>
            <w:tcBorders>
              <w:top w:val="double" w:sz="6" w:space="0" w:color="auto"/>
              <w:bottom w:val="double" w:sz="6" w:space="0" w:color="auto"/>
            </w:tcBorders>
            <w:vAlign w:val="center"/>
          </w:tcPr>
          <w:p w14:paraId="71574A45" w14:textId="77777777" w:rsidR="00EF00D5" w:rsidRPr="00576C27" w:rsidRDefault="00EF00D5" w:rsidP="00EF00D5">
            <w:pPr>
              <w:widowControl w:val="0"/>
              <w:tabs>
                <w:tab w:val="left" w:pos="0"/>
                <w:tab w:val="left" w:pos="5119"/>
              </w:tabs>
              <w:suppressAutoHyphens/>
              <w:spacing w:before="180" w:after="54"/>
              <w:jc w:val="center"/>
              <w:rPr>
                <w:rFonts w:cs="Arial"/>
                <w:b/>
                <w:lang w:val="sr-Cyrl-CS"/>
              </w:rPr>
            </w:pPr>
            <w:r w:rsidRPr="00576C27">
              <w:rPr>
                <w:rFonts w:cs="Arial"/>
                <w:b/>
                <w:lang w:val="sr-Cyrl-CS"/>
              </w:rPr>
              <w:t>Количина</w:t>
            </w:r>
          </w:p>
        </w:tc>
        <w:tc>
          <w:tcPr>
            <w:tcW w:w="1399" w:type="dxa"/>
            <w:tcBorders>
              <w:top w:val="double" w:sz="6" w:space="0" w:color="auto"/>
              <w:bottom w:val="double" w:sz="6" w:space="0" w:color="auto"/>
            </w:tcBorders>
            <w:vAlign w:val="center"/>
          </w:tcPr>
          <w:p w14:paraId="3CC928B6" w14:textId="77777777" w:rsidR="00EF00D5" w:rsidRPr="00576C27" w:rsidRDefault="00EF00D5" w:rsidP="00EF00D5">
            <w:pPr>
              <w:widowControl w:val="0"/>
              <w:tabs>
                <w:tab w:val="left" w:pos="0"/>
                <w:tab w:val="left" w:pos="5119"/>
              </w:tabs>
              <w:suppressAutoHyphens/>
              <w:spacing w:before="180" w:after="54"/>
              <w:jc w:val="center"/>
              <w:rPr>
                <w:rFonts w:cs="Arial"/>
                <w:b/>
                <w:lang w:val="sr-Cyrl-CS"/>
              </w:rPr>
            </w:pPr>
            <w:r w:rsidRPr="00576C27">
              <w:rPr>
                <w:rFonts w:cs="Arial"/>
                <w:b/>
                <w:lang w:val="sr-Cyrl-CS"/>
              </w:rPr>
              <w:t xml:space="preserve">Ознака </w:t>
            </w:r>
            <w:r w:rsidRPr="00576C27">
              <w:rPr>
                <w:rFonts w:cs="Arial"/>
                <w:b/>
                <w:lang w:val="sr-Latn-CS"/>
              </w:rPr>
              <w:t>TE</w:t>
            </w:r>
            <w:r w:rsidRPr="00576C27">
              <w:rPr>
                <w:rFonts w:cs="Arial"/>
                <w:b/>
                <w:lang w:val="sr-Cyrl-CS"/>
              </w:rPr>
              <w:t>Н</w:t>
            </w:r>
            <w:r w:rsidRPr="00576C27">
              <w:rPr>
                <w:rFonts w:cs="Arial"/>
                <w:b/>
                <w:lang w:val="sr-Latn-CS"/>
              </w:rPr>
              <w:t>T</w:t>
            </w:r>
            <w:r w:rsidRPr="00576C27">
              <w:rPr>
                <w:rFonts w:cs="Arial"/>
                <w:b/>
                <w:lang w:val="sr-Cyrl-CS"/>
              </w:rPr>
              <w:t>-а</w:t>
            </w:r>
          </w:p>
        </w:tc>
      </w:tr>
      <w:tr w:rsidR="00EF00D5" w:rsidRPr="00576C27" w14:paraId="4974D0B7" w14:textId="77777777" w:rsidTr="00EF00D5">
        <w:tblPrEx>
          <w:tblCellMar>
            <w:left w:w="108" w:type="dxa"/>
            <w:right w:w="108" w:type="dxa"/>
          </w:tblCellMar>
        </w:tblPrEx>
        <w:trPr>
          <w:cantSplit/>
          <w:trHeight w:val="1448"/>
          <w:jc w:val="center"/>
        </w:trPr>
        <w:tc>
          <w:tcPr>
            <w:tcW w:w="974" w:type="dxa"/>
            <w:tcBorders>
              <w:top w:val="double" w:sz="6" w:space="0" w:color="auto"/>
              <w:bottom w:val="double" w:sz="6" w:space="0" w:color="auto"/>
            </w:tcBorders>
            <w:vAlign w:val="center"/>
          </w:tcPr>
          <w:p w14:paraId="7FD1CAF3" w14:textId="77777777" w:rsidR="00EF00D5" w:rsidRPr="00576C27" w:rsidRDefault="00EF00D5" w:rsidP="00EF00D5">
            <w:pPr>
              <w:tabs>
                <w:tab w:val="left" w:pos="0"/>
                <w:tab w:val="left" w:pos="5119"/>
              </w:tabs>
              <w:suppressAutoHyphens/>
              <w:spacing w:before="90" w:after="54"/>
              <w:jc w:val="center"/>
              <w:rPr>
                <w:rFonts w:cs="Arial"/>
                <w:lang w:val="sr-Cyrl-RS"/>
              </w:rPr>
            </w:pPr>
            <w:r w:rsidRPr="00576C27">
              <w:rPr>
                <w:rFonts w:cs="Arial"/>
                <w:lang w:val="sr-Cyrl-RS"/>
              </w:rPr>
              <w:t>8</w:t>
            </w:r>
          </w:p>
        </w:tc>
        <w:tc>
          <w:tcPr>
            <w:tcW w:w="4962" w:type="dxa"/>
            <w:tcBorders>
              <w:top w:val="double" w:sz="6" w:space="0" w:color="auto"/>
              <w:bottom w:val="double" w:sz="6" w:space="0" w:color="auto"/>
            </w:tcBorders>
            <w:vAlign w:val="center"/>
          </w:tcPr>
          <w:p w14:paraId="2E63D8EB" w14:textId="77777777" w:rsidR="00EF00D5" w:rsidRPr="00576C27" w:rsidRDefault="00EF00D5" w:rsidP="00EF00D5">
            <w:pPr>
              <w:widowControl w:val="0"/>
              <w:tabs>
                <w:tab w:val="left" w:pos="708"/>
                <w:tab w:val="right" w:pos="9639"/>
              </w:tabs>
              <w:spacing w:before="0" w:after="120" w:line="360" w:lineRule="auto"/>
              <w:jc w:val="left"/>
              <w:rPr>
                <w:rFonts w:cs="Arial"/>
                <w:b/>
                <w:lang w:eastAsia="de-DE"/>
              </w:rPr>
            </w:pPr>
            <w:r w:rsidRPr="00576C27">
              <w:rPr>
                <w:rFonts w:cs="Arial"/>
                <w:b/>
                <w:lang w:val="sr-Cyrl-RS" w:eastAsia="de-DE"/>
              </w:rPr>
              <w:t xml:space="preserve">Вратило пумпе  </w:t>
            </w:r>
            <w:r w:rsidRPr="00576C27">
              <w:rPr>
                <w:rFonts w:cs="Arial"/>
                <w:b/>
                <w:lang w:val="sr-Latn-RS" w:eastAsia="de-DE"/>
              </w:rPr>
              <w:t>D85x696</w:t>
            </w:r>
            <w:r w:rsidRPr="00576C27">
              <w:rPr>
                <w:rFonts w:cs="Arial"/>
                <w:b/>
                <w:lang w:val="sr-Cyrl-RS" w:eastAsia="de-DE"/>
              </w:rPr>
              <w:t>- поз.78</w:t>
            </w:r>
            <w:r w:rsidRPr="00576C27">
              <w:rPr>
                <w:rFonts w:cs="Arial"/>
                <w:b/>
                <w:lang w:eastAsia="de-DE"/>
              </w:rPr>
              <w:t>,</w:t>
            </w:r>
            <w:r w:rsidRPr="00576C27">
              <w:rPr>
                <w:rFonts w:cs="Arial"/>
                <w:b/>
                <w:lang w:val="sr-Cyrl-RS" w:eastAsia="de-DE"/>
              </w:rPr>
              <w:t xml:space="preserve"> цртеж </w:t>
            </w:r>
            <w:r w:rsidRPr="00576C27">
              <w:rPr>
                <w:rFonts w:cs="Arial"/>
                <w:b/>
                <w:lang w:eastAsia="de-DE"/>
              </w:rPr>
              <w:t>Z.33 010</w:t>
            </w:r>
          </w:p>
          <w:p w14:paraId="478586F6" w14:textId="77777777" w:rsidR="00EF00D5" w:rsidRPr="00576C27" w:rsidRDefault="00EF00D5" w:rsidP="00EF00D5">
            <w:pPr>
              <w:widowControl w:val="0"/>
              <w:tabs>
                <w:tab w:val="left" w:pos="708"/>
                <w:tab w:val="right" w:pos="9639"/>
              </w:tabs>
              <w:spacing w:before="0" w:after="120" w:line="360" w:lineRule="auto"/>
              <w:jc w:val="left"/>
              <w:rPr>
                <w:rFonts w:cs="Arial"/>
                <w:b/>
                <w:i/>
                <w:lang w:val="sr-Latn-RS" w:eastAsia="de-DE"/>
              </w:rPr>
            </w:pPr>
            <w:r w:rsidRPr="00576C27">
              <w:rPr>
                <w:rFonts w:cs="Arial"/>
                <w:b/>
                <w:i/>
                <w:lang w:val="sr-Latn-CS" w:eastAsia="de-DE"/>
              </w:rPr>
              <w:t>Pump shaft</w:t>
            </w:r>
            <w:r w:rsidRPr="00576C27">
              <w:rPr>
                <w:rFonts w:cs="Arial"/>
                <w:b/>
                <w:i/>
                <w:lang w:val="sr-Cyrl-RS" w:eastAsia="de-DE"/>
              </w:rPr>
              <w:t xml:space="preserve"> </w:t>
            </w:r>
            <w:r w:rsidRPr="00576C27">
              <w:rPr>
                <w:rFonts w:cs="Arial"/>
                <w:b/>
                <w:i/>
                <w:lang w:val="sr-Latn-RS" w:eastAsia="de-DE"/>
              </w:rPr>
              <w:t>D85x696,</w:t>
            </w:r>
            <w:r w:rsidRPr="00576C27">
              <w:rPr>
                <w:rFonts w:cs="Arial"/>
                <w:lang w:eastAsia="sr-Latn-RS"/>
              </w:rPr>
              <w:t xml:space="preserve"> drawing </w:t>
            </w:r>
            <w:r w:rsidRPr="00576C27">
              <w:rPr>
                <w:rFonts w:cs="Arial"/>
                <w:b/>
                <w:lang w:eastAsia="de-DE"/>
              </w:rPr>
              <w:t>Z.33 010</w:t>
            </w:r>
          </w:p>
        </w:tc>
        <w:tc>
          <w:tcPr>
            <w:tcW w:w="1134" w:type="dxa"/>
            <w:tcBorders>
              <w:top w:val="double" w:sz="6" w:space="0" w:color="auto"/>
              <w:bottom w:val="double" w:sz="6" w:space="0" w:color="auto"/>
            </w:tcBorders>
            <w:vAlign w:val="center"/>
          </w:tcPr>
          <w:p w14:paraId="6897722B" w14:textId="77777777" w:rsidR="00EF00D5" w:rsidRPr="00576C27" w:rsidRDefault="00EF00D5" w:rsidP="00EF00D5">
            <w:pPr>
              <w:widowControl w:val="0"/>
              <w:spacing w:before="0" w:after="120" w:line="360" w:lineRule="auto"/>
              <w:jc w:val="center"/>
              <w:rPr>
                <w:rFonts w:cs="Arial"/>
                <w:lang w:val="sr-Cyrl-RS"/>
              </w:rPr>
            </w:pPr>
            <w:r w:rsidRPr="00576C27">
              <w:rPr>
                <w:rFonts w:cs="Arial"/>
                <w:lang w:val="sr-Cyrl-RS"/>
              </w:rPr>
              <w:t>ком</w:t>
            </w:r>
          </w:p>
        </w:tc>
        <w:tc>
          <w:tcPr>
            <w:tcW w:w="1417" w:type="dxa"/>
            <w:tcBorders>
              <w:top w:val="double" w:sz="6" w:space="0" w:color="auto"/>
              <w:bottom w:val="double" w:sz="6" w:space="0" w:color="auto"/>
            </w:tcBorders>
            <w:vAlign w:val="center"/>
          </w:tcPr>
          <w:p w14:paraId="1503BD8E" w14:textId="77777777" w:rsidR="00EF00D5" w:rsidRPr="00576C27" w:rsidRDefault="00EF00D5" w:rsidP="00EF00D5">
            <w:pPr>
              <w:widowControl w:val="0"/>
              <w:spacing w:before="0" w:after="120" w:line="360" w:lineRule="auto"/>
              <w:jc w:val="center"/>
              <w:rPr>
                <w:rFonts w:cs="Arial"/>
                <w:lang w:val="sr-Latn-RS"/>
              </w:rPr>
            </w:pPr>
            <w:r w:rsidRPr="00576C27">
              <w:rPr>
                <w:rFonts w:cs="Arial"/>
                <w:lang w:val="sr-Latn-RS"/>
              </w:rPr>
              <w:t>2</w:t>
            </w:r>
          </w:p>
        </w:tc>
        <w:tc>
          <w:tcPr>
            <w:tcW w:w="1399" w:type="dxa"/>
            <w:tcBorders>
              <w:top w:val="double" w:sz="6" w:space="0" w:color="auto"/>
              <w:bottom w:val="double" w:sz="6" w:space="0" w:color="auto"/>
            </w:tcBorders>
            <w:vAlign w:val="center"/>
          </w:tcPr>
          <w:p w14:paraId="4B8BB392" w14:textId="77777777" w:rsidR="00EF00D5" w:rsidRPr="00576C27" w:rsidRDefault="00EF00D5" w:rsidP="00EF00D5">
            <w:pPr>
              <w:widowControl w:val="0"/>
              <w:spacing w:before="0" w:after="120" w:line="360" w:lineRule="auto"/>
              <w:jc w:val="center"/>
              <w:rPr>
                <w:rFonts w:cs="Arial"/>
                <w:lang w:val="sr-Cyrl-RS"/>
              </w:rPr>
            </w:pPr>
            <w:r w:rsidRPr="00576C27">
              <w:rPr>
                <w:rFonts w:cs="Arial"/>
                <w:lang w:val="sr-Cyrl-RS"/>
              </w:rPr>
              <w:t>55742415</w:t>
            </w:r>
          </w:p>
        </w:tc>
      </w:tr>
      <w:tr w:rsidR="00EF00D5" w:rsidRPr="00576C27" w14:paraId="2221470D" w14:textId="77777777" w:rsidTr="00EF00D5">
        <w:tblPrEx>
          <w:tblCellMar>
            <w:left w:w="108" w:type="dxa"/>
            <w:right w:w="108" w:type="dxa"/>
          </w:tblCellMar>
        </w:tblPrEx>
        <w:trPr>
          <w:cantSplit/>
          <w:trHeight w:val="1448"/>
          <w:jc w:val="center"/>
        </w:trPr>
        <w:tc>
          <w:tcPr>
            <w:tcW w:w="974" w:type="dxa"/>
            <w:tcBorders>
              <w:top w:val="double" w:sz="6" w:space="0" w:color="auto"/>
              <w:bottom w:val="double" w:sz="6" w:space="0" w:color="auto"/>
            </w:tcBorders>
            <w:vAlign w:val="center"/>
          </w:tcPr>
          <w:p w14:paraId="2177CCCE" w14:textId="77777777" w:rsidR="00EF00D5" w:rsidRPr="00576C27" w:rsidRDefault="00EF00D5" w:rsidP="00EF00D5">
            <w:pPr>
              <w:tabs>
                <w:tab w:val="left" w:pos="0"/>
                <w:tab w:val="left" w:pos="5119"/>
              </w:tabs>
              <w:suppressAutoHyphens/>
              <w:spacing w:before="90" w:after="54"/>
              <w:jc w:val="center"/>
              <w:rPr>
                <w:rFonts w:cs="Arial"/>
                <w:lang w:val="sr-Cyrl-RS"/>
              </w:rPr>
            </w:pPr>
            <w:r w:rsidRPr="00576C27">
              <w:rPr>
                <w:rFonts w:cs="Arial"/>
                <w:lang w:val="sr-Cyrl-RS"/>
              </w:rPr>
              <w:lastRenderedPageBreak/>
              <w:t>9.</w:t>
            </w:r>
          </w:p>
        </w:tc>
        <w:tc>
          <w:tcPr>
            <w:tcW w:w="4962" w:type="dxa"/>
            <w:tcBorders>
              <w:top w:val="double" w:sz="6" w:space="0" w:color="auto"/>
              <w:bottom w:val="double" w:sz="6" w:space="0" w:color="auto"/>
            </w:tcBorders>
            <w:vAlign w:val="bottom"/>
          </w:tcPr>
          <w:p w14:paraId="0BF8C9E4" w14:textId="77777777" w:rsidR="00EF00D5" w:rsidRPr="00576C27" w:rsidRDefault="00EF00D5" w:rsidP="00EF00D5">
            <w:pPr>
              <w:widowControl w:val="0"/>
              <w:spacing w:before="0" w:after="120" w:line="360" w:lineRule="auto"/>
              <w:rPr>
                <w:rFonts w:cs="Arial"/>
                <w:b/>
                <w:noProof/>
                <w:lang w:val="sr-Latn-RS"/>
              </w:rPr>
            </w:pPr>
            <w:r w:rsidRPr="00576C27">
              <w:rPr>
                <w:rFonts w:cs="Arial"/>
                <w:b/>
                <w:noProof/>
                <w:lang w:val="sr-Cyrl-RS"/>
              </w:rPr>
              <w:t>Горњи лежај сателита</w:t>
            </w:r>
            <w:r w:rsidRPr="00576C27">
              <w:rPr>
                <w:rFonts w:cs="Arial"/>
                <w:b/>
                <w:noProof/>
                <w:lang w:val="sr-Latn-RS"/>
              </w:rPr>
              <w:t xml:space="preserve"> </w:t>
            </w:r>
          </w:p>
          <w:p w14:paraId="6265D524" w14:textId="77777777" w:rsidR="00EF00D5" w:rsidRPr="00576C27" w:rsidRDefault="00EF00D5" w:rsidP="00EF00D5">
            <w:pPr>
              <w:widowControl w:val="0"/>
              <w:spacing w:before="0" w:after="120" w:line="360" w:lineRule="auto"/>
              <w:rPr>
                <w:rFonts w:cs="Arial"/>
                <w:color w:val="000000"/>
              </w:rPr>
            </w:pPr>
            <w:r w:rsidRPr="00576C27">
              <w:rPr>
                <w:rFonts w:cs="Arial"/>
                <w:color w:val="000000"/>
                <w:lang w:val="sr-Cyrl-RS"/>
              </w:rPr>
              <w:t xml:space="preserve">Лежај клизни </w:t>
            </w:r>
            <w:r w:rsidRPr="00576C27">
              <w:rPr>
                <w:rFonts w:cs="Arial"/>
                <w:color w:val="000000"/>
                <w:lang w:val="sr-Latn-CS"/>
              </w:rPr>
              <w:t>45,6/20x32,5</w:t>
            </w:r>
            <w:r w:rsidRPr="00576C27">
              <w:rPr>
                <w:rFonts w:cs="Arial"/>
                <w:color w:val="000000"/>
                <w:lang w:val="sr-Cyrl-RS"/>
              </w:rPr>
              <w:t xml:space="preserve"> – </w:t>
            </w:r>
            <w:r w:rsidRPr="00576C27">
              <w:rPr>
                <w:rFonts w:cs="Arial"/>
                <w:b/>
                <w:color w:val="000000"/>
                <w:lang w:val="sr-Cyrl-RS"/>
              </w:rPr>
              <w:t>поз.79</w:t>
            </w:r>
            <w:r w:rsidRPr="00576C27">
              <w:rPr>
                <w:rFonts w:cs="Arial"/>
                <w:b/>
                <w:color w:val="000000"/>
              </w:rPr>
              <w:t xml:space="preserve"> </w:t>
            </w:r>
            <w:r w:rsidRPr="00576C27">
              <w:rPr>
                <w:rFonts w:cs="Arial"/>
                <w:b/>
                <w:lang w:val="sr-Cyrl-RS" w:eastAsia="de-DE"/>
              </w:rPr>
              <w:t>цртеж</w:t>
            </w:r>
            <w:r w:rsidRPr="00576C27">
              <w:rPr>
                <w:rFonts w:cs="Arial"/>
                <w:b/>
                <w:lang w:eastAsia="de-DE"/>
              </w:rPr>
              <w:t xml:space="preserve"> Z.33 010</w:t>
            </w:r>
          </w:p>
          <w:p w14:paraId="77AEB173" w14:textId="77777777" w:rsidR="00EF00D5" w:rsidRPr="00576C27" w:rsidRDefault="00EF00D5" w:rsidP="00EF00D5">
            <w:pPr>
              <w:keepNext/>
              <w:keepLines/>
              <w:spacing w:before="60"/>
              <w:jc w:val="left"/>
              <w:outlineLvl w:val="1"/>
              <w:rPr>
                <w:rFonts w:cs="Arial"/>
                <w:b/>
                <w:noProof/>
                <w:lang w:val="sr-Latn-RS"/>
              </w:rPr>
            </w:pPr>
            <w:r w:rsidRPr="00576C27">
              <w:rPr>
                <w:rFonts w:cs="Arial"/>
                <w:b/>
                <w:i/>
                <w:color w:val="000000"/>
                <w:lang w:val="sr-Latn-CS"/>
              </w:rPr>
              <w:t xml:space="preserve">Plain bearing 45,6/20x32,5 </w:t>
            </w:r>
            <w:r w:rsidRPr="00576C27">
              <w:rPr>
                <w:rFonts w:cs="Arial"/>
                <w:b/>
                <w:i/>
                <w:lang w:eastAsia="sr-Latn-RS"/>
              </w:rPr>
              <w:t xml:space="preserve">drawing </w:t>
            </w:r>
            <w:r w:rsidRPr="00576C27">
              <w:rPr>
                <w:rFonts w:cs="Arial"/>
                <w:i/>
                <w:lang w:eastAsia="de-DE"/>
              </w:rPr>
              <w:t>Z.33 010</w:t>
            </w:r>
          </w:p>
        </w:tc>
        <w:tc>
          <w:tcPr>
            <w:tcW w:w="1134" w:type="dxa"/>
            <w:tcBorders>
              <w:top w:val="double" w:sz="6" w:space="0" w:color="auto"/>
              <w:bottom w:val="double" w:sz="6" w:space="0" w:color="auto"/>
            </w:tcBorders>
            <w:vAlign w:val="center"/>
          </w:tcPr>
          <w:p w14:paraId="03DA6DC9" w14:textId="77777777" w:rsidR="00EF00D5" w:rsidRPr="00576C27" w:rsidRDefault="00EF00D5" w:rsidP="00EF00D5">
            <w:pPr>
              <w:widowControl w:val="0"/>
              <w:spacing w:before="0" w:after="120" w:line="360" w:lineRule="auto"/>
              <w:jc w:val="center"/>
              <w:rPr>
                <w:rFonts w:cs="Arial"/>
                <w:lang w:val="sr-Cyrl-RS"/>
              </w:rPr>
            </w:pPr>
            <w:r w:rsidRPr="00576C27">
              <w:rPr>
                <w:rFonts w:cs="Arial"/>
                <w:lang w:val="sr-Cyrl-RS"/>
              </w:rPr>
              <w:t>ком.</w:t>
            </w:r>
          </w:p>
        </w:tc>
        <w:tc>
          <w:tcPr>
            <w:tcW w:w="1417" w:type="dxa"/>
            <w:tcBorders>
              <w:top w:val="double" w:sz="6" w:space="0" w:color="auto"/>
              <w:bottom w:val="double" w:sz="6" w:space="0" w:color="auto"/>
            </w:tcBorders>
            <w:vAlign w:val="center"/>
          </w:tcPr>
          <w:p w14:paraId="6DB265CC" w14:textId="77777777" w:rsidR="00EF00D5" w:rsidRPr="00576C27" w:rsidRDefault="00EF00D5" w:rsidP="00EF00D5">
            <w:pPr>
              <w:widowControl w:val="0"/>
              <w:spacing w:before="0" w:after="120" w:line="360" w:lineRule="auto"/>
              <w:jc w:val="center"/>
              <w:rPr>
                <w:rFonts w:cs="Arial"/>
                <w:lang w:val="sr-Cyrl-RS"/>
              </w:rPr>
            </w:pPr>
            <w:r w:rsidRPr="00576C27">
              <w:rPr>
                <w:rFonts w:cs="Arial"/>
                <w:lang w:val="sr-Cyrl-RS"/>
              </w:rPr>
              <w:t>4</w:t>
            </w:r>
          </w:p>
        </w:tc>
        <w:tc>
          <w:tcPr>
            <w:tcW w:w="1399" w:type="dxa"/>
            <w:tcBorders>
              <w:top w:val="double" w:sz="6" w:space="0" w:color="auto"/>
              <w:bottom w:val="double" w:sz="6" w:space="0" w:color="auto"/>
            </w:tcBorders>
            <w:vAlign w:val="center"/>
          </w:tcPr>
          <w:p w14:paraId="6FF842A2" w14:textId="77777777" w:rsidR="00EF00D5" w:rsidRPr="00576C27" w:rsidRDefault="00EF00D5" w:rsidP="00EF00D5">
            <w:pPr>
              <w:widowControl w:val="0"/>
              <w:spacing w:before="0" w:after="120" w:line="360" w:lineRule="auto"/>
              <w:jc w:val="center"/>
              <w:rPr>
                <w:rFonts w:cs="Arial"/>
                <w:lang w:val="sr-Cyrl-RS"/>
              </w:rPr>
            </w:pPr>
            <w:r w:rsidRPr="00576C27">
              <w:rPr>
                <w:rFonts w:cs="Arial"/>
                <w:lang w:val="sr-Cyrl-RS"/>
              </w:rPr>
              <w:t>55742382</w:t>
            </w:r>
          </w:p>
        </w:tc>
      </w:tr>
      <w:tr w:rsidR="00EF00D5" w:rsidRPr="00576C27" w14:paraId="2F4C5E3E" w14:textId="77777777" w:rsidTr="00EF00D5">
        <w:tblPrEx>
          <w:tblCellMar>
            <w:left w:w="108" w:type="dxa"/>
            <w:right w:w="108" w:type="dxa"/>
          </w:tblCellMar>
        </w:tblPrEx>
        <w:trPr>
          <w:cantSplit/>
          <w:trHeight w:val="1448"/>
          <w:jc w:val="center"/>
        </w:trPr>
        <w:tc>
          <w:tcPr>
            <w:tcW w:w="974" w:type="dxa"/>
            <w:tcBorders>
              <w:top w:val="double" w:sz="6" w:space="0" w:color="auto"/>
              <w:bottom w:val="double" w:sz="6" w:space="0" w:color="auto"/>
            </w:tcBorders>
            <w:vAlign w:val="center"/>
          </w:tcPr>
          <w:p w14:paraId="71AF7D7C" w14:textId="77777777" w:rsidR="00EF00D5" w:rsidRPr="00576C27" w:rsidRDefault="00EF00D5" w:rsidP="00EF00D5">
            <w:pPr>
              <w:tabs>
                <w:tab w:val="left" w:pos="0"/>
                <w:tab w:val="left" w:pos="5119"/>
              </w:tabs>
              <w:suppressAutoHyphens/>
              <w:spacing w:before="90" w:after="54"/>
              <w:jc w:val="center"/>
              <w:rPr>
                <w:rFonts w:cs="Arial"/>
                <w:lang w:val="sr-Cyrl-RS"/>
              </w:rPr>
            </w:pPr>
            <w:r w:rsidRPr="00576C27">
              <w:rPr>
                <w:rFonts w:cs="Arial"/>
                <w:lang w:val="sr-Cyrl-RS"/>
              </w:rPr>
              <w:t>10.</w:t>
            </w:r>
          </w:p>
        </w:tc>
        <w:tc>
          <w:tcPr>
            <w:tcW w:w="4962" w:type="dxa"/>
            <w:tcBorders>
              <w:top w:val="double" w:sz="6" w:space="0" w:color="auto"/>
              <w:bottom w:val="double" w:sz="6" w:space="0" w:color="auto"/>
            </w:tcBorders>
            <w:vAlign w:val="bottom"/>
          </w:tcPr>
          <w:p w14:paraId="746DEDFD" w14:textId="77777777" w:rsidR="00EF00D5" w:rsidRPr="00576C27" w:rsidRDefault="00EF00D5" w:rsidP="00EF00D5">
            <w:pPr>
              <w:widowControl w:val="0"/>
              <w:spacing w:before="0" w:after="120" w:line="360" w:lineRule="auto"/>
              <w:rPr>
                <w:rFonts w:cs="Arial"/>
                <w:color w:val="000000"/>
              </w:rPr>
            </w:pPr>
            <w:r w:rsidRPr="00576C27">
              <w:rPr>
                <w:rFonts w:cs="Arial"/>
                <w:b/>
                <w:noProof/>
                <w:lang w:val="sr-Cyrl-CS"/>
              </w:rPr>
              <w:t>Зупчаник погонски главне уљне пумпе</w:t>
            </w:r>
            <w:r w:rsidRPr="00576C27">
              <w:rPr>
                <w:rFonts w:cs="Arial"/>
                <w:i/>
                <w:noProof/>
                <w:lang w:val="sr-Latn-RS"/>
              </w:rPr>
              <w:t xml:space="preserve"> </w:t>
            </w:r>
            <w:r w:rsidRPr="00576C27">
              <w:rPr>
                <w:rFonts w:cs="Arial"/>
                <w:lang w:val="sr-Cyrl-RS" w:eastAsia="de-DE"/>
              </w:rPr>
              <w:t xml:space="preserve">Зупчаник  </w:t>
            </w:r>
            <w:r w:rsidRPr="00576C27">
              <w:rPr>
                <w:rFonts w:cs="Arial"/>
                <w:lang w:val="sr-Latn-RS" w:eastAsia="de-DE"/>
              </w:rPr>
              <w:t>D</w:t>
            </w:r>
            <w:r w:rsidRPr="00576C27">
              <w:rPr>
                <w:rFonts w:cs="Arial"/>
                <w:lang w:val="sr-Cyrl-RS" w:eastAsia="de-DE"/>
              </w:rPr>
              <w:t>56/32х80</w:t>
            </w:r>
            <w:r w:rsidRPr="00576C27">
              <w:rPr>
                <w:rFonts w:cs="Arial"/>
                <w:lang w:val="sr-Latn-RS" w:eastAsia="de-DE"/>
              </w:rPr>
              <w:t xml:space="preserve"> – </w:t>
            </w:r>
            <w:r w:rsidRPr="00576C27">
              <w:rPr>
                <w:rFonts w:cs="Arial"/>
                <w:b/>
                <w:lang w:val="sr-Cyrl-RS" w:eastAsia="de-DE"/>
              </w:rPr>
              <w:t>поз.93</w:t>
            </w:r>
            <w:r w:rsidRPr="00576C27">
              <w:rPr>
                <w:rFonts w:cs="Arial"/>
                <w:b/>
                <w:lang w:eastAsia="de-DE"/>
              </w:rPr>
              <w:t xml:space="preserve"> </w:t>
            </w:r>
            <w:r w:rsidRPr="00576C27">
              <w:rPr>
                <w:rFonts w:cs="Arial"/>
                <w:b/>
                <w:lang w:val="sr-Cyrl-RS" w:eastAsia="de-DE"/>
              </w:rPr>
              <w:t>цртеж</w:t>
            </w:r>
            <w:r w:rsidRPr="00576C27">
              <w:rPr>
                <w:rFonts w:cs="Arial"/>
                <w:b/>
                <w:lang w:eastAsia="de-DE"/>
              </w:rPr>
              <w:t xml:space="preserve"> Z.33 010</w:t>
            </w:r>
          </w:p>
          <w:p w14:paraId="384FEB23" w14:textId="77777777" w:rsidR="00EF00D5" w:rsidRPr="00576C27" w:rsidRDefault="00EF00D5" w:rsidP="00EF00D5">
            <w:pPr>
              <w:keepNext/>
              <w:keepLines/>
              <w:spacing w:before="60"/>
              <w:outlineLvl w:val="1"/>
              <w:rPr>
                <w:rFonts w:cs="Arial"/>
                <w:b/>
                <w:noProof/>
              </w:rPr>
            </w:pPr>
            <w:r w:rsidRPr="00576C27">
              <w:rPr>
                <w:rFonts w:cs="Arial"/>
                <w:b/>
                <w:i/>
                <w:lang w:val="sr-Latn-CS" w:eastAsia="de-DE"/>
              </w:rPr>
              <w:t xml:space="preserve">Gear </w:t>
            </w:r>
            <w:r w:rsidRPr="00576C27">
              <w:rPr>
                <w:rFonts w:cs="Arial"/>
                <w:b/>
                <w:i/>
                <w:lang w:val="sr-Latn-RS" w:eastAsia="de-DE"/>
              </w:rPr>
              <w:t>D</w:t>
            </w:r>
            <w:r w:rsidRPr="00576C27">
              <w:rPr>
                <w:rFonts w:cs="Arial"/>
                <w:b/>
                <w:i/>
                <w:lang w:val="sr-Cyrl-RS" w:eastAsia="de-DE"/>
              </w:rPr>
              <w:t>56/32х80</w:t>
            </w:r>
            <w:r w:rsidRPr="00576C27">
              <w:rPr>
                <w:rFonts w:cs="Arial"/>
                <w:b/>
                <w:i/>
                <w:lang w:eastAsia="de-DE"/>
              </w:rPr>
              <w:t xml:space="preserve"> </w:t>
            </w:r>
            <w:r w:rsidRPr="00576C27">
              <w:rPr>
                <w:rFonts w:cs="Arial"/>
                <w:b/>
                <w:i/>
                <w:lang w:eastAsia="sr-Latn-RS"/>
              </w:rPr>
              <w:t xml:space="preserve">drawing </w:t>
            </w:r>
            <w:r w:rsidRPr="00576C27">
              <w:rPr>
                <w:rFonts w:cs="Arial"/>
                <w:i/>
                <w:lang w:eastAsia="de-DE"/>
              </w:rPr>
              <w:t>Z.33 010</w:t>
            </w:r>
          </w:p>
        </w:tc>
        <w:tc>
          <w:tcPr>
            <w:tcW w:w="1134" w:type="dxa"/>
            <w:tcBorders>
              <w:top w:val="double" w:sz="6" w:space="0" w:color="auto"/>
              <w:bottom w:val="double" w:sz="6" w:space="0" w:color="auto"/>
            </w:tcBorders>
            <w:vAlign w:val="center"/>
          </w:tcPr>
          <w:p w14:paraId="6CFC6AAA" w14:textId="77777777" w:rsidR="00EF00D5" w:rsidRPr="00576C27" w:rsidRDefault="00EF00D5" w:rsidP="00EF00D5">
            <w:pPr>
              <w:widowControl w:val="0"/>
              <w:spacing w:before="0" w:after="120" w:line="360" w:lineRule="auto"/>
              <w:jc w:val="center"/>
              <w:rPr>
                <w:rFonts w:cs="Arial"/>
                <w:lang w:val="sr-Cyrl-RS"/>
              </w:rPr>
            </w:pPr>
            <w:r w:rsidRPr="00576C27">
              <w:rPr>
                <w:rFonts w:cs="Arial"/>
                <w:lang w:val="sr-Cyrl-RS"/>
              </w:rPr>
              <w:t>ком.</w:t>
            </w:r>
          </w:p>
        </w:tc>
        <w:tc>
          <w:tcPr>
            <w:tcW w:w="1417" w:type="dxa"/>
            <w:tcBorders>
              <w:top w:val="double" w:sz="6" w:space="0" w:color="auto"/>
              <w:bottom w:val="double" w:sz="6" w:space="0" w:color="auto"/>
            </w:tcBorders>
            <w:vAlign w:val="center"/>
          </w:tcPr>
          <w:p w14:paraId="2A94EA81" w14:textId="77777777" w:rsidR="00EF00D5" w:rsidRPr="00576C27" w:rsidRDefault="00EF00D5" w:rsidP="00EF00D5">
            <w:pPr>
              <w:widowControl w:val="0"/>
              <w:spacing w:before="0" w:after="120" w:line="360" w:lineRule="auto"/>
              <w:jc w:val="center"/>
              <w:rPr>
                <w:rFonts w:cs="Arial"/>
                <w:lang w:val="sr-Cyrl-RS"/>
              </w:rPr>
            </w:pPr>
            <w:r w:rsidRPr="00576C27">
              <w:rPr>
                <w:rFonts w:cs="Arial"/>
                <w:lang w:val="sr-Cyrl-RS"/>
              </w:rPr>
              <w:t>1</w:t>
            </w:r>
          </w:p>
        </w:tc>
        <w:tc>
          <w:tcPr>
            <w:tcW w:w="1399" w:type="dxa"/>
            <w:tcBorders>
              <w:top w:val="double" w:sz="6" w:space="0" w:color="auto"/>
              <w:bottom w:val="double" w:sz="6" w:space="0" w:color="auto"/>
            </w:tcBorders>
            <w:vAlign w:val="center"/>
          </w:tcPr>
          <w:p w14:paraId="2DF51C53" w14:textId="77777777" w:rsidR="00EF00D5" w:rsidRPr="00576C27" w:rsidRDefault="00EF00D5" w:rsidP="00EF00D5">
            <w:pPr>
              <w:widowControl w:val="0"/>
              <w:spacing w:before="0" w:after="120" w:line="360" w:lineRule="auto"/>
              <w:jc w:val="center"/>
              <w:rPr>
                <w:rFonts w:cs="Arial"/>
                <w:lang w:val="sr-Cyrl-RS"/>
              </w:rPr>
            </w:pPr>
            <w:r w:rsidRPr="00576C27">
              <w:rPr>
                <w:rFonts w:cs="Arial"/>
                <w:lang w:val="sr-Cyrl-RS"/>
              </w:rPr>
              <w:t>55742386</w:t>
            </w:r>
          </w:p>
        </w:tc>
      </w:tr>
      <w:tr w:rsidR="00EF00D5" w:rsidRPr="00576C27" w14:paraId="0E361C9F" w14:textId="77777777" w:rsidTr="00EF00D5">
        <w:tblPrEx>
          <w:tblCellMar>
            <w:left w:w="108" w:type="dxa"/>
            <w:right w:w="108" w:type="dxa"/>
          </w:tblCellMar>
        </w:tblPrEx>
        <w:trPr>
          <w:cantSplit/>
          <w:trHeight w:val="1448"/>
          <w:jc w:val="center"/>
        </w:trPr>
        <w:tc>
          <w:tcPr>
            <w:tcW w:w="974" w:type="dxa"/>
            <w:tcBorders>
              <w:top w:val="double" w:sz="6" w:space="0" w:color="auto"/>
              <w:bottom w:val="double" w:sz="6" w:space="0" w:color="auto"/>
            </w:tcBorders>
            <w:vAlign w:val="center"/>
          </w:tcPr>
          <w:p w14:paraId="1FC82BF2" w14:textId="77777777" w:rsidR="00EF00D5" w:rsidRPr="00576C27" w:rsidRDefault="00EF00D5" w:rsidP="00EF00D5">
            <w:pPr>
              <w:tabs>
                <w:tab w:val="left" w:pos="0"/>
                <w:tab w:val="left" w:pos="5119"/>
              </w:tabs>
              <w:suppressAutoHyphens/>
              <w:spacing w:before="90" w:after="54"/>
              <w:jc w:val="center"/>
              <w:rPr>
                <w:rFonts w:cs="Arial"/>
                <w:lang w:val="sr-Cyrl-RS"/>
              </w:rPr>
            </w:pPr>
            <w:r w:rsidRPr="00576C27">
              <w:rPr>
                <w:rFonts w:cs="Arial"/>
                <w:lang w:val="sr-Cyrl-RS"/>
              </w:rPr>
              <w:t>11.</w:t>
            </w:r>
          </w:p>
        </w:tc>
        <w:tc>
          <w:tcPr>
            <w:tcW w:w="4962" w:type="dxa"/>
            <w:tcBorders>
              <w:top w:val="double" w:sz="6" w:space="0" w:color="auto"/>
              <w:bottom w:val="double" w:sz="6" w:space="0" w:color="auto"/>
            </w:tcBorders>
            <w:vAlign w:val="bottom"/>
          </w:tcPr>
          <w:p w14:paraId="5D4A97F6" w14:textId="77777777" w:rsidR="00EF00D5" w:rsidRPr="00576C27" w:rsidRDefault="00EF00D5" w:rsidP="00EF00D5">
            <w:pPr>
              <w:widowControl w:val="0"/>
              <w:spacing w:before="0" w:after="120" w:line="360" w:lineRule="auto"/>
              <w:rPr>
                <w:rFonts w:cs="Arial"/>
                <w:color w:val="000000"/>
              </w:rPr>
            </w:pPr>
            <w:r w:rsidRPr="00576C27">
              <w:rPr>
                <w:rFonts w:cs="Arial"/>
                <w:b/>
                <w:color w:val="000000"/>
                <w:lang w:val="sr-Cyrl-RS"/>
              </w:rPr>
              <w:t>Лежај улазне осовине</w:t>
            </w:r>
            <w:r w:rsidRPr="00576C27">
              <w:rPr>
                <w:rFonts w:cs="Arial"/>
                <w:b/>
                <w:color w:val="000000"/>
                <w:lang w:val="sr-Latn-RS"/>
              </w:rPr>
              <w:t xml:space="preserve"> /</w:t>
            </w:r>
            <w:r w:rsidRPr="00576C27">
              <w:rPr>
                <w:rFonts w:cs="Arial"/>
                <w:color w:val="000000"/>
                <w:lang w:val="sr-Cyrl-RS"/>
              </w:rPr>
              <w:t xml:space="preserve"> Чаура лежаја </w:t>
            </w:r>
            <w:r w:rsidRPr="00576C27">
              <w:rPr>
                <w:rFonts w:cs="Arial"/>
                <w:color w:val="000000"/>
                <w:lang w:val="sr-Latn-CS"/>
              </w:rPr>
              <w:t>58/30Dx27</w:t>
            </w:r>
            <w:r w:rsidRPr="00576C27">
              <w:rPr>
                <w:rFonts w:cs="Arial"/>
                <w:color w:val="000000"/>
                <w:lang w:val="sr-Cyrl-RS"/>
              </w:rPr>
              <w:t xml:space="preserve"> – </w:t>
            </w:r>
            <w:r w:rsidRPr="00576C27">
              <w:rPr>
                <w:rFonts w:cs="Arial"/>
                <w:b/>
                <w:color w:val="000000"/>
                <w:lang w:val="sr-Cyrl-RS"/>
              </w:rPr>
              <w:t>поз.96</w:t>
            </w:r>
            <w:r w:rsidRPr="00576C27">
              <w:rPr>
                <w:rFonts w:cs="Arial"/>
                <w:b/>
                <w:color w:val="000000"/>
              </w:rPr>
              <w:t xml:space="preserve"> </w:t>
            </w:r>
            <w:r w:rsidRPr="00576C27">
              <w:rPr>
                <w:rFonts w:cs="Arial"/>
                <w:b/>
                <w:lang w:val="sr-Cyrl-RS" w:eastAsia="de-DE"/>
              </w:rPr>
              <w:t>цртеж</w:t>
            </w:r>
            <w:r w:rsidRPr="00576C27">
              <w:rPr>
                <w:rFonts w:cs="Arial"/>
                <w:b/>
                <w:lang w:eastAsia="de-DE"/>
              </w:rPr>
              <w:t xml:space="preserve"> Z.33 010</w:t>
            </w:r>
          </w:p>
          <w:p w14:paraId="11B4A94A" w14:textId="77777777" w:rsidR="00EF00D5" w:rsidRPr="00576C27" w:rsidRDefault="00EF00D5" w:rsidP="00EF00D5">
            <w:pPr>
              <w:widowControl w:val="0"/>
              <w:spacing w:before="0"/>
              <w:jc w:val="left"/>
              <w:rPr>
                <w:rFonts w:cs="Arial"/>
                <w:b/>
                <w:color w:val="000000"/>
                <w:lang w:val="sr-Latn-RS"/>
              </w:rPr>
            </w:pPr>
            <w:r w:rsidRPr="00576C27">
              <w:rPr>
                <w:rFonts w:cs="Arial"/>
                <w:b/>
                <w:color w:val="000000"/>
                <w:lang w:val="sr-Latn-CS"/>
              </w:rPr>
              <w:t xml:space="preserve">Bearing bushing 58/30Dx27 </w:t>
            </w:r>
            <w:r w:rsidRPr="00576C27">
              <w:rPr>
                <w:rFonts w:cs="Arial"/>
                <w:lang w:eastAsia="sr-Latn-RS"/>
              </w:rPr>
              <w:t xml:space="preserve">drawing </w:t>
            </w:r>
            <w:r w:rsidRPr="00576C27">
              <w:rPr>
                <w:rFonts w:cs="Arial"/>
                <w:b/>
                <w:lang w:eastAsia="de-DE"/>
              </w:rPr>
              <w:t>Z.33 010</w:t>
            </w:r>
          </w:p>
        </w:tc>
        <w:tc>
          <w:tcPr>
            <w:tcW w:w="1134" w:type="dxa"/>
            <w:tcBorders>
              <w:top w:val="double" w:sz="6" w:space="0" w:color="auto"/>
              <w:bottom w:val="double" w:sz="6" w:space="0" w:color="auto"/>
            </w:tcBorders>
            <w:vAlign w:val="center"/>
          </w:tcPr>
          <w:p w14:paraId="5ACF2518" w14:textId="77777777" w:rsidR="00EF00D5" w:rsidRPr="00576C27" w:rsidRDefault="00EF00D5" w:rsidP="00EF00D5">
            <w:pPr>
              <w:widowControl w:val="0"/>
              <w:spacing w:before="0" w:after="120" w:line="360" w:lineRule="auto"/>
              <w:jc w:val="center"/>
              <w:rPr>
                <w:rFonts w:cs="Arial"/>
                <w:lang w:val="sr-Cyrl-RS"/>
              </w:rPr>
            </w:pPr>
            <w:r w:rsidRPr="00576C27">
              <w:rPr>
                <w:rFonts w:cs="Arial"/>
                <w:lang w:val="sr-Cyrl-RS"/>
              </w:rPr>
              <w:t>ком.</w:t>
            </w:r>
          </w:p>
        </w:tc>
        <w:tc>
          <w:tcPr>
            <w:tcW w:w="1417" w:type="dxa"/>
            <w:tcBorders>
              <w:top w:val="double" w:sz="6" w:space="0" w:color="auto"/>
              <w:bottom w:val="double" w:sz="6" w:space="0" w:color="auto"/>
            </w:tcBorders>
            <w:vAlign w:val="center"/>
          </w:tcPr>
          <w:p w14:paraId="57CEDFCF" w14:textId="77777777" w:rsidR="00EF00D5" w:rsidRPr="00576C27" w:rsidRDefault="00EF00D5" w:rsidP="00EF00D5">
            <w:pPr>
              <w:widowControl w:val="0"/>
              <w:spacing w:before="0" w:after="120" w:line="360" w:lineRule="auto"/>
              <w:jc w:val="center"/>
              <w:rPr>
                <w:rFonts w:cs="Arial"/>
                <w:lang w:val="sr-Cyrl-RS"/>
              </w:rPr>
            </w:pPr>
            <w:r w:rsidRPr="00576C27">
              <w:rPr>
                <w:rFonts w:cs="Arial"/>
                <w:lang w:val="sr-Cyrl-RS"/>
              </w:rPr>
              <w:t>2</w:t>
            </w:r>
          </w:p>
        </w:tc>
        <w:tc>
          <w:tcPr>
            <w:tcW w:w="1399" w:type="dxa"/>
            <w:tcBorders>
              <w:top w:val="double" w:sz="6" w:space="0" w:color="auto"/>
              <w:bottom w:val="double" w:sz="6" w:space="0" w:color="auto"/>
            </w:tcBorders>
            <w:vAlign w:val="center"/>
          </w:tcPr>
          <w:p w14:paraId="366CFD17" w14:textId="77777777" w:rsidR="00EF00D5" w:rsidRPr="00576C27" w:rsidRDefault="00EF00D5" w:rsidP="00EF00D5">
            <w:pPr>
              <w:widowControl w:val="0"/>
              <w:spacing w:before="0" w:after="120" w:line="360" w:lineRule="auto"/>
              <w:jc w:val="center"/>
              <w:rPr>
                <w:rFonts w:cs="Arial"/>
                <w:lang w:val="sr-Cyrl-RS"/>
              </w:rPr>
            </w:pPr>
            <w:r w:rsidRPr="00576C27">
              <w:rPr>
                <w:rFonts w:cs="Arial"/>
                <w:lang w:val="sr-Cyrl-RS"/>
              </w:rPr>
              <w:t>55742392</w:t>
            </w:r>
          </w:p>
        </w:tc>
      </w:tr>
      <w:tr w:rsidR="00EF00D5" w:rsidRPr="00576C27" w14:paraId="1C00B391" w14:textId="77777777" w:rsidTr="00EF00D5">
        <w:tblPrEx>
          <w:tblCellMar>
            <w:left w:w="108" w:type="dxa"/>
            <w:right w:w="108" w:type="dxa"/>
          </w:tblCellMar>
        </w:tblPrEx>
        <w:trPr>
          <w:cantSplit/>
          <w:trHeight w:val="1448"/>
          <w:jc w:val="center"/>
        </w:trPr>
        <w:tc>
          <w:tcPr>
            <w:tcW w:w="974" w:type="dxa"/>
            <w:tcBorders>
              <w:top w:val="double" w:sz="6" w:space="0" w:color="auto"/>
              <w:bottom w:val="double" w:sz="6" w:space="0" w:color="auto"/>
            </w:tcBorders>
            <w:vAlign w:val="center"/>
          </w:tcPr>
          <w:p w14:paraId="4CF4BB41" w14:textId="77777777" w:rsidR="00EF00D5" w:rsidRPr="00576C27" w:rsidRDefault="00EF00D5" w:rsidP="00EF00D5">
            <w:pPr>
              <w:tabs>
                <w:tab w:val="left" w:pos="0"/>
                <w:tab w:val="left" w:pos="5119"/>
              </w:tabs>
              <w:suppressAutoHyphens/>
              <w:spacing w:before="90" w:after="54"/>
              <w:jc w:val="center"/>
              <w:rPr>
                <w:rFonts w:cs="Arial"/>
                <w:lang w:val="sr-Cyrl-RS"/>
              </w:rPr>
            </w:pPr>
            <w:r w:rsidRPr="00576C27">
              <w:rPr>
                <w:rFonts w:cs="Arial"/>
                <w:lang w:val="sr-Cyrl-RS"/>
              </w:rPr>
              <w:t>12.</w:t>
            </w:r>
          </w:p>
        </w:tc>
        <w:tc>
          <w:tcPr>
            <w:tcW w:w="4962" w:type="dxa"/>
            <w:tcBorders>
              <w:top w:val="double" w:sz="6" w:space="0" w:color="auto"/>
              <w:bottom w:val="double" w:sz="6" w:space="0" w:color="auto"/>
            </w:tcBorders>
            <w:vAlign w:val="bottom"/>
          </w:tcPr>
          <w:p w14:paraId="63C08EFE" w14:textId="77777777" w:rsidR="00EF00D5" w:rsidRPr="00576C27" w:rsidRDefault="00EF00D5" w:rsidP="00EF00D5">
            <w:pPr>
              <w:widowControl w:val="0"/>
              <w:spacing w:before="0" w:after="120" w:line="360" w:lineRule="auto"/>
              <w:rPr>
                <w:rFonts w:cs="Arial"/>
              </w:rPr>
            </w:pPr>
            <w:r w:rsidRPr="00576C27">
              <w:rPr>
                <w:rFonts w:cs="Arial"/>
                <w:b/>
                <w:lang w:val="sr-Cyrl-RS"/>
              </w:rPr>
              <w:t xml:space="preserve">Прстен аксијалног лежаја </w:t>
            </w:r>
            <w:r w:rsidRPr="00576C27">
              <w:rPr>
                <w:rFonts w:cs="Arial"/>
                <w:b/>
                <w:lang w:val="sr-Latn-CS"/>
              </w:rPr>
              <w:t>D 214x30</w:t>
            </w:r>
            <w:r w:rsidRPr="00576C27">
              <w:rPr>
                <w:rFonts w:cs="Arial"/>
                <w:lang w:val="sr-Latn-CS"/>
              </w:rPr>
              <w:t xml:space="preserve">  </w:t>
            </w:r>
            <w:r w:rsidRPr="00576C27">
              <w:rPr>
                <w:rFonts w:cs="Arial"/>
                <w:b/>
                <w:lang w:val="sr-Cyrl-RS"/>
              </w:rPr>
              <w:t>поз</w:t>
            </w:r>
            <w:r w:rsidRPr="00576C27">
              <w:rPr>
                <w:rFonts w:cs="Arial"/>
                <w:b/>
                <w:lang w:val="sr-Latn-CS"/>
              </w:rPr>
              <w:t xml:space="preserve">.40U5 </w:t>
            </w:r>
            <w:r w:rsidRPr="00576C27">
              <w:rPr>
                <w:rFonts w:cs="Arial"/>
                <w:b/>
                <w:lang w:val="sr-Cyrl-RS" w:eastAsia="de-DE"/>
              </w:rPr>
              <w:t>цртеж</w:t>
            </w:r>
            <w:r w:rsidRPr="00576C27">
              <w:rPr>
                <w:rFonts w:cs="Arial"/>
                <w:b/>
                <w:lang w:eastAsia="de-DE"/>
              </w:rPr>
              <w:t xml:space="preserve"> Z.32 541</w:t>
            </w:r>
          </w:p>
          <w:p w14:paraId="6D3A9311" w14:textId="77777777" w:rsidR="00EF00D5" w:rsidRPr="00576C27" w:rsidRDefault="00EF00D5" w:rsidP="00EF00D5">
            <w:pPr>
              <w:widowControl w:val="0"/>
              <w:spacing w:before="0"/>
              <w:jc w:val="left"/>
              <w:rPr>
                <w:rFonts w:cs="Arial"/>
                <w:b/>
                <w:color w:val="000000"/>
                <w:lang w:val="sr-Latn-RS"/>
              </w:rPr>
            </w:pPr>
            <w:r w:rsidRPr="00576C27">
              <w:rPr>
                <w:rFonts w:cs="Arial"/>
                <w:lang w:val="sr-Latn-CS"/>
              </w:rPr>
              <w:t xml:space="preserve">Thrust ring D 214x30 – pos.40U5, </w:t>
            </w:r>
            <w:r w:rsidRPr="00576C27">
              <w:rPr>
                <w:rFonts w:cs="Arial"/>
                <w:lang w:eastAsia="sr-Latn-RS"/>
              </w:rPr>
              <w:t xml:space="preserve">drawing </w:t>
            </w:r>
            <w:r w:rsidRPr="00576C27">
              <w:rPr>
                <w:rFonts w:cs="Arial"/>
                <w:b/>
                <w:lang w:eastAsia="de-DE"/>
              </w:rPr>
              <w:t>Z.32 541</w:t>
            </w:r>
          </w:p>
        </w:tc>
        <w:tc>
          <w:tcPr>
            <w:tcW w:w="1134" w:type="dxa"/>
            <w:tcBorders>
              <w:top w:val="double" w:sz="6" w:space="0" w:color="auto"/>
              <w:bottom w:val="double" w:sz="6" w:space="0" w:color="auto"/>
            </w:tcBorders>
            <w:vAlign w:val="center"/>
          </w:tcPr>
          <w:p w14:paraId="7B28E97C" w14:textId="77777777" w:rsidR="00EF00D5" w:rsidRPr="00576C27" w:rsidRDefault="00EF00D5" w:rsidP="00EF00D5">
            <w:pPr>
              <w:widowControl w:val="0"/>
              <w:spacing w:before="0" w:after="120" w:line="360" w:lineRule="auto"/>
              <w:jc w:val="center"/>
              <w:rPr>
                <w:rFonts w:cs="Arial"/>
                <w:lang w:val="sr-Cyrl-RS"/>
              </w:rPr>
            </w:pPr>
            <w:r w:rsidRPr="00576C27">
              <w:rPr>
                <w:rFonts w:cs="Arial"/>
                <w:lang w:val="sr-Cyrl-RS"/>
              </w:rPr>
              <w:t>ком.</w:t>
            </w:r>
          </w:p>
        </w:tc>
        <w:tc>
          <w:tcPr>
            <w:tcW w:w="1417" w:type="dxa"/>
            <w:tcBorders>
              <w:top w:val="double" w:sz="6" w:space="0" w:color="auto"/>
              <w:bottom w:val="double" w:sz="6" w:space="0" w:color="auto"/>
            </w:tcBorders>
            <w:vAlign w:val="center"/>
          </w:tcPr>
          <w:p w14:paraId="6B92330E" w14:textId="77777777" w:rsidR="00EF00D5" w:rsidRPr="00576C27" w:rsidRDefault="00EF00D5" w:rsidP="00EF00D5">
            <w:pPr>
              <w:widowControl w:val="0"/>
              <w:spacing w:before="0" w:after="120" w:line="360" w:lineRule="auto"/>
              <w:jc w:val="center"/>
              <w:rPr>
                <w:rFonts w:cs="Arial"/>
                <w:lang w:val="sr-Cyrl-RS"/>
              </w:rPr>
            </w:pPr>
            <w:r w:rsidRPr="00576C27">
              <w:rPr>
                <w:rFonts w:cs="Arial"/>
                <w:lang w:val="sr-Cyrl-RS"/>
              </w:rPr>
              <w:t>2</w:t>
            </w:r>
          </w:p>
        </w:tc>
        <w:tc>
          <w:tcPr>
            <w:tcW w:w="1399" w:type="dxa"/>
            <w:tcBorders>
              <w:top w:val="double" w:sz="6" w:space="0" w:color="auto"/>
              <w:bottom w:val="double" w:sz="6" w:space="0" w:color="auto"/>
            </w:tcBorders>
            <w:vAlign w:val="center"/>
          </w:tcPr>
          <w:p w14:paraId="62BD8769" w14:textId="77777777" w:rsidR="00EF00D5" w:rsidRPr="00576C27" w:rsidRDefault="00EF00D5" w:rsidP="00EF00D5">
            <w:pPr>
              <w:widowControl w:val="0"/>
              <w:spacing w:before="0" w:after="120" w:line="360" w:lineRule="auto"/>
              <w:jc w:val="center"/>
              <w:rPr>
                <w:rFonts w:cs="Arial"/>
                <w:lang w:val="sr-Cyrl-RS"/>
              </w:rPr>
            </w:pPr>
            <w:r w:rsidRPr="00576C27">
              <w:rPr>
                <w:rFonts w:cs="Arial"/>
                <w:lang w:val="sr-Cyrl-RS"/>
              </w:rPr>
              <w:t>55742155</w:t>
            </w:r>
          </w:p>
        </w:tc>
      </w:tr>
      <w:tr w:rsidR="00EF00D5" w:rsidRPr="00576C27" w14:paraId="3AC4A5A0" w14:textId="77777777" w:rsidTr="00EF00D5">
        <w:tblPrEx>
          <w:tblCellMar>
            <w:left w:w="108" w:type="dxa"/>
            <w:right w:w="108" w:type="dxa"/>
          </w:tblCellMar>
        </w:tblPrEx>
        <w:trPr>
          <w:cantSplit/>
          <w:trHeight w:val="1448"/>
          <w:jc w:val="center"/>
        </w:trPr>
        <w:tc>
          <w:tcPr>
            <w:tcW w:w="974" w:type="dxa"/>
            <w:tcBorders>
              <w:top w:val="double" w:sz="6" w:space="0" w:color="auto"/>
              <w:bottom w:val="double" w:sz="6" w:space="0" w:color="auto"/>
            </w:tcBorders>
            <w:vAlign w:val="center"/>
          </w:tcPr>
          <w:p w14:paraId="61F59525" w14:textId="77777777" w:rsidR="00EF00D5" w:rsidRPr="00576C27" w:rsidRDefault="00EF00D5" w:rsidP="00EF00D5">
            <w:pPr>
              <w:tabs>
                <w:tab w:val="left" w:pos="0"/>
                <w:tab w:val="left" w:pos="5119"/>
              </w:tabs>
              <w:suppressAutoHyphens/>
              <w:spacing w:before="90" w:after="54"/>
              <w:jc w:val="center"/>
              <w:rPr>
                <w:rFonts w:cs="Arial"/>
                <w:lang w:val="sr-Cyrl-RS"/>
              </w:rPr>
            </w:pPr>
            <w:r w:rsidRPr="00576C27">
              <w:rPr>
                <w:rFonts w:cs="Arial"/>
                <w:lang w:val="sr-Cyrl-RS"/>
              </w:rPr>
              <w:t>13.</w:t>
            </w:r>
          </w:p>
        </w:tc>
        <w:tc>
          <w:tcPr>
            <w:tcW w:w="4962" w:type="dxa"/>
            <w:tcBorders>
              <w:top w:val="double" w:sz="6" w:space="0" w:color="auto"/>
              <w:bottom w:val="double" w:sz="6" w:space="0" w:color="auto"/>
            </w:tcBorders>
            <w:vAlign w:val="bottom"/>
          </w:tcPr>
          <w:p w14:paraId="2567939F" w14:textId="77777777" w:rsidR="00EF00D5" w:rsidRPr="00576C27" w:rsidRDefault="00EF00D5" w:rsidP="00EF00D5">
            <w:pPr>
              <w:widowControl w:val="0"/>
              <w:spacing w:before="0" w:after="120" w:line="360" w:lineRule="auto"/>
              <w:rPr>
                <w:rFonts w:cs="Arial"/>
                <w:b/>
                <w:color w:val="000000"/>
                <w:lang w:val="sr-Latn-RS"/>
              </w:rPr>
            </w:pPr>
            <w:r w:rsidRPr="00576C27">
              <w:rPr>
                <w:rFonts w:cs="Arial"/>
                <w:b/>
                <w:color w:val="000000"/>
                <w:lang w:val="sr-Latn-RS"/>
              </w:rPr>
              <w:t>E</w:t>
            </w:r>
            <w:r w:rsidRPr="00576C27">
              <w:rPr>
                <w:rFonts w:cs="Arial"/>
                <w:b/>
                <w:color w:val="000000"/>
                <w:lang w:val="sr-Cyrl-RS"/>
              </w:rPr>
              <w:t>лементи филтера</w:t>
            </w:r>
            <w:r w:rsidRPr="00576C27">
              <w:rPr>
                <w:rFonts w:cs="Arial"/>
                <w:b/>
                <w:color w:val="000000"/>
                <w:lang w:val="sr-Latn-RS"/>
              </w:rPr>
              <w:t xml:space="preserve"> </w:t>
            </w:r>
          </w:p>
          <w:p w14:paraId="1196F2D0" w14:textId="77777777" w:rsidR="00EF00D5" w:rsidRPr="00576C27" w:rsidRDefault="00EF00D5" w:rsidP="00EF00D5">
            <w:pPr>
              <w:widowControl w:val="0"/>
              <w:spacing w:before="0" w:after="120" w:line="360" w:lineRule="auto"/>
              <w:rPr>
                <w:rFonts w:cs="Arial"/>
                <w:b/>
                <w:color w:val="000000"/>
                <w:lang w:val="sr-Latn-CS"/>
              </w:rPr>
            </w:pPr>
            <w:r w:rsidRPr="00576C27">
              <w:rPr>
                <w:rFonts w:cs="Arial"/>
                <w:b/>
                <w:color w:val="000000"/>
                <w:lang w:val="sr-Latn-CS"/>
              </w:rPr>
              <w:t>Filter NW80 1x18</w:t>
            </w:r>
          </w:p>
          <w:p w14:paraId="66EDC3F1" w14:textId="77777777" w:rsidR="00EF00D5" w:rsidRPr="00576C27" w:rsidRDefault="00EF00D5" w:rsidP="00EF00D5">
            <w:pPr>
              <w:widowControl w:val="0"/>
              <w:spacing w:before="0"/>
              <w:jc w:val="left"/>
              <w:rPr>
                <w:rFonts w:cs="Arial"/>
                <w:color w:val="000000"/>
                <w:lang w:val="sr-Latn-CS"/>
              </w:rPr>
            </w:pPr>
            <w:r w:rsidRPr="00576C27">
              <w:rPr>
                <w:rFonts w:cs="Arial"/>
                <w:color w:val="000000"/>
                <w:lang w:val="sr-Latn-CS"/>
              </w:rPr>
              <w:t>Filter element NW80 1x18</w:t>
            </w:r>
          </w:p>
          <w:p w14:paraId="4A82DF19" w14:textId="77777777" w:rsidR="00EF00D5" w:rsidRPr="00576C27" w:rsidRDefault="00EF00D5" w:rsidP="00EF00D5">
            <w:pPr>
              <w:widowControl w:val="0"/>
              <w:spacing w:before="0"/>
              <w:jc w:val="left"/>
              <w:rPr>
                <w:rFonts w:cs="Arial"/>
                <w:b/>
                <w:color w:val="000000"/>
                <w:lang w:val="sr-Latn-RS"/>
              </w:rPr>
            </w:pPr>
            <w:r w:rsidRPr="00576C27">
              <w:rPr>
                <w:rFonts w:cs="Arial"/>
                <w:color w:val="000000"/>
                <w:lang w:val="sr-Latn-CS"/>
              </w:rPr>
              <w:t>Drawing 4 242247 0 pos. 0202/0010/0060</w:t>
            </w:r>
          </w:p>
        </w:tc>
        <w:tc>
          <w:tcPr>
            <w:tcW w:w="1134" w:type="dxa"/>
            <w:tcBorders>
              <w:top w:val="double" w:sz="6" w:space="0" w:color="auto"/>
              <w:bottom w:val="double" w:sz="6" w:space="0" w:color="auto"/>
            </w:tcBorders>
            <w:vAlign w:val="center"/>
          </w:tcPr>
          <w:p w14:paraId="19B5A72A" w14:textId="77777777" w:rsidR="00EF00D5" w:rsidRPr="00576C27" w:rsidRDefault="00EF00D5" w:rsidP="00EF00D5">
            <w:pPr>
              <w:widowControl w:val="0"/>
              <w:spacing w:before="0" w:after="120" w:line="360" w:lineRule="auto"/>
              <w:jc w:val="center"/>
              <w:rPr>
                <w:rFonts w:cs="Arial"/>
                <w:lang w:val="sr-Cyrl-RS"/>
              </w:rPr>
            </w:pPr>
            <w:r w:rsidRPr="00576C27">
              <w:rPr>
                <w:rFonts w:cs="Arial"/>
                <w:lang w:val="sr-Cyrl-RS"/>
              </w:rPr>
              <w:t>ком</w:t>
            </w:r>
          </w:p>
        </w:tc>
        <w:tc>
          <w:tcPr>
            <w:tcW w:w="1417" w:type="dxa"/>
            <w:tcBorders>
              <w:top w:val="double" w:sz="6" w:space="0" w:color="auto"/>
              <w:bottom w:val="double" w:sz="6" w:space="0" w:color="auto"/>
            </w:tcBorders>
            <w:vAlign w:val="center"/>
          </w:tcPr>
          <w:p w14:paraId="68DAAB01" w14:textId="77777777" w:rsidR="00EF00D5" w:rsidRPr="00576C27" w:rsidRDefault="00EF00D5" w:rsidP="00EF00D5">
            <w:pPr>
              <w:widowControl w:val="0"/>
              <w:spacing w:before="0" w:after="120" w:line="360" w:lineRule="auto"/>
              <w:jc w:val="center"/>
              <w:rPr>
                <w:rFonts w:cs="Arial"/>
                <w:lang w:val="sr-Cyrl-RS"/>
              </w:rPr>
            </w:pPr>
            <w:r w:rsidRPr="00576C27">
              <w:rPr>
                <w:rFonts w:cs="Arial"/>
                <w:lang w:val="sr-Cyrl-RS"/>
              </w:rPr>
              <w:t>2</w:t>
            </w:r>
          </w:p>
        </w:tc>
        <w:tc>
          <w:tcPr>
            <w:tcW w:w="1399" w:type="dxa"/>
            <w:tcBorders>
              <w:top w:val="double" w:sz="6" w:space="0" w:color="auto"/>
              <w:bottom w:val="double" w:sz="6" w:space="0" w:color="auto"/>
            </w:tcBorders>
            <w:vAlign w:val="center"/>
          </w:tcPr>
          <w:p w14:paraId="27DF40C6" w14:textId="77777777" w:rsidR="00EF00D5" w:rsidRPr="00576C27" w:rsidRDefault="00EF00D5" w:rsidP="00EF00D5">
            <w:pPr>
              <w:widowControl w:val="0"/>
              <w:spacing w:before="0" w:after="120" w:line="360" w:lineRule="auto"/>
              <w:jc w:val="center"/>
              <w:rPr>
                <w:rFonts w:cs="Arial"/>
                <w:lang w:val="sr-Latn-RS"/>
              </w:rPr>
            </w:pPr>
            <w:r w:rsidRPr="00576C27">
              <w:rPr>
                <w:rFonts w:cs="Arial"/>
                <w:lang w:val="sr-Latn-RS"/>
              </w:rPr>
              <w:t>55742301</w:t>
            </w:r>
          </w:p>
        </w:tc>
      </w:tr>
      <w:tr w:rsidR="00EF00D5" w:rsidRPr="00EF00D5" w14:paraId="67E43D55" w14:textId="77777777" w:rsidTr="00EF00D5">
        <w:tblPrEx>
          <w:tblCellMar>
            <w:left w:w="108" w:type="dxa"/>
            <w:right w:w="108" w:type="dxa"/>
          </w:tblCellMar>
        </w:tblPrEx>
        <w:trPr>
          <w:cantSplit/>
          <w:trHeight w:val="1448"/>
          <w:jc w:val="center"/>
        </w:trPr>
        <w:tc>
          <w:tcPr>
            <w:tcW w:w="974" w:type="dxa"/>
            <w:tcBorders>
              <w:top w:val="double" w:sz="6" w:space="0" w:color="auto"/>
              <w:bottom w:val="double" w:sz="6" w:space="0" w:color="auto"/>
            </w:tcBorders>
            <w:vAlign w:val="center"/>
          </w:tcPr>
          <w:p w14:paraId="2512BFB9" w14:textId="77777777" w:rsidR="00EF00D5" w:rsidRPr="00EF00D5" w:rsidRDefault="00EF00D5" w:rsidP="00EF00D5">
            <w:pPr>
              <w:tabs>
                <w:tab w:val="left" w:pos="0"/>
                <w:tab w:val="left" w:pos="5119"/>
              </w:tabs>
              <w:suppressAutoHyphens/>
              <w:spacing w:before="90" w:after="54"/>
              <w:jc w:val="center"/>
              <w:rPr>
                <w:sz w:val="24"/>
                <w:szCs w:val="20"/>
                <w:lang w:val="sr-Cyrl-RS"/>
              </w:rPr>
            </w:pPr>
            <w:r w:rsidRPr="00EF00D5">
              <w:rPr>
                <w:sz w:val="24"/>
                <w:szCs w:val="20"/>
                <w:lang w:val="sr-Cyrl-RS"/>
              </w:rPr>
              <w:t>14.</w:t>
            </w:r>
          </w:p>
        </w:tc>
        <w:tc>
          <w:tcPr>
            <w:tcW w:w="4962" w:type="dxa"/>
            <w:tcBorders>
              <w:top w:val="double" w:sz="6" w:space="0" w:color="auto"/>
              <w:bottom w:val="double" w:sz="6" w:space="0" w:color="auto"/>
            </w:tcBorders>
            <w:vAlign w:val="bottom"/>
          </w:tcPr>
          <w:p w14:paraId="5B51D274" w14:textId="77777777" w:rsidR="00EF00D5" w:rsidRPr="00EF00D5" w:rsidRDefault="00EF00D5" w:rsidP="00EF00D5">
            <w:pPr>
              <w:widowControl w:val="0"/>
              <w:spacing w:before="0" w:after="120" w:line="360" w:lineRule="auto"/>
              <w:rPr>
                <w:rFonts w:ascii="Times New Roman" w:hAnsi="Times New Roman"/>
                <w:b/>
                <w:color w:val="000000"/>
                <w:sz w:val="24"/>
                <w:szCs w:val="20"/>
                <w:lang w:val="sr-Cyrl-RS"/>
              </w:rPr>
            </w:pPr>
            <w:r w:rsidRPr="00EF00D5">
              <w:rPr>
                <w:rFonts w:ascii="Times New Roman" w:hAnsi="Times New Roman"/>
                <w:b/>
                <w:color w:val="000000"/>
                <w:sz w:val="24"/>
                <w:szCs w:val="20"/>
                <w:lang w:val="sr-Cyrl-RS"/>
              </w:rPr>
              <w:t xml:space="preserve">Средство за заптивање горњег дела кућишта </w:t>
            </w:r>
          </w:p>
          <w:p w14:paraId="6D039975" w14:textId="77777777" w:rsidR="00EF00D5" w:rsidRPr="00EF00D5" w:rsidRDefault="00EF00D5" w:rsidP="00EF00D5">
            <w:pPr>
              <w:widowControl w:val="0"/>
              <w:spacing w:before="0" w:after="120" w:line="360" w:lineRule="auto"/>
              <w:rPr>
                <w:rFonts w:ascii="Times New Roman" w:hAnsi="Times New Roman"/>
                <w:b/>
                <w:sz w:val="24"/>
                <w:szCs w:val="20"/>
                <w:lang w:val="sr-Cyrl-RS"/>
              </w:rPr>
            </w:pPr>
            <w:r w:rsidRPr="00EF00D5">
              <w:rPr>
                <w:rFonts w:ascii="Times New Roman" w:hAnsi="Times New Roman"/>
                <w:sz w:val="24"/>
                <w:szCs w:val="20"/>
                <w:lang w:val="sr-Cyrl-RS"/>
              </w:rPr>
              <w:t>М</w:t>
            </w:r>
            <w:r w:rsidRPr="00EF00D5">
              <w:rPr>
                <w:rFonts w:ascii="Times New Roman" w:hAnsi="Times New Roman"/>
                <w:sz w:val="24"/>
                <w:szCs w:val="20"/>
                <w:lang w:val="en"/>
              </w:rPr>
              <w:t>eans for sealing the upper case</w:t>
            </w:r>
            <w:r w:rsidRPr="00EF00D5">
              <w:rPr>
                <w:rFonts w:ascii="Times New Roman" w:hAnsi="Times New Roman"/>
                <w:sz w:val="24"/>
                <w:szCs w:val="20"/>
                <w:lang w:val="sr-Cyrl-RS"/>
              </w:rPr>
              <w:t xml:space="preserve"> </w:t>
            </w:r>
            <w:r w:rsidRPr="00EF00D5">
              <w:rPr>
                <w:rFonts w:ascii="Times New Roman" w:hAnsi="Times New Roman"/>
                <w:sz w:val="24"/>
                <w:szCs w:val="20"/>
                <w:lang w:val="sr-Latn-CS"/>
              </w:rPr>
              <w:t xml:space="preserve">of </w:t>
            </w:r>
            <w:r w:rsidRPr="00EF00D5">
              <w:rPr>
                <w:rFonts w:ascii="Times New Roman" w:hAnsi="Times New Roman" w:cs="Arial"/>
                <w:sz w:val="24"/>
                <w:szCs w:val="20"/>
                <w:lang w:val="en-GB" w:eastAsia="sr-Latn-CS"/>
              </w:rPr>
              <w:t>coupling</w:t>
            </w:r>
            <w:r w:rsidRPr="00EF00D5">
              <w:rPr>
                <w:rFonts w:ascii="Times New Roman" w:hAnsi="Times New Roman"/>
                <w:sz w:val="24"/>
                <w:szCs w:val="20"/>
                <w:lang w:val="sr-Latn-RS"/>
              </w:rPr>
              <w:t xml:space="preserve"> R17KG</w:t>
            </w:r>
          </w:p>
        </w:tc>
        <w:tc>
          <w:tcPr>
            <w:tcW w:w="1134" w:type="dxa"/>
            <w:tcBorders>
              <w:top w:val="double" w:sz="6" w:space="0" w:color="auto"/>
              <w:bottom w:val="double" w:sz="6" w:space="0" w:color="auto"/>
            </w:tcBorders>
            <w:vAlign w:val="center"/>
          </w:tcPr>
          <w:p w14:paraId="3E231E3B" w14:textId="77777777" w:rsidR="00EF00D5" w:rsidRPr="00EF00D5" w:rsidRDefault="00EF00D5" w:rsidP="00EF00D5">
            <w:pPr>
              <w:widowControl w:val="0"/>
              <w:spacing w:before="0" w:after="120" w:line="360" w:lineRule="auto"/>
              <w:jc w:val="center"/>
              <w:rPr>
                <w:sz w:val="24"/>
                <w:szCs w:val="20"/>
                <w:lang w:val="sr-Cyrl-RS"/>
              </w:rPr>
            </w:pPr>
            <w:r w:rsidRPr="00EF00D5">
              <w:rPr>
                <w:sz w:val="24"/>
                <w:szCs w:val="20"/>
                <w:lang w:val="sr-Cyrl-RS"/>
              </w:rPr>
              <w:t>ком</w:t>
            </w:r>
          </w:p>
        </w:tc>
        <w:tc>
          <w:tcPr>
            <w:tcW w:w="1417" w:type="dxa"/>
            <w:tcBorders>
              <w:top w:val="double" w:sz="6" w:space="0" w:color="auto"/>
              <w:bottom w:val="double" w:sz="6" w:space="0" w:color="auto"/>
            </w:tcBorders>
            <w:vAlign w:val="center"/>
          </w:tcPr>
          <w:p w14:paraId="644B99AB" w14:textId="77777777" w:rsidR="00EF00D5" w:rsidRPr="00EF00D5" w:rsidRDefault="00EF00D5" w:rsidP="00EF00D5">
            <w:pPr>
              <w:widowControl w:val="0"/>
              <w:spacing w:before="0" w:after="120" w:line="360" w:lineRule="auto"/>
              <w:jc w:val="center"/>
              <w:rPr>
                <w:sz w:val="24"/>
                <w:szCs w:val="20"/>
                <w:lang w:val="sr-Latn-RS"/>
              </w:rPr>
            </w:pPr>
            <w:r w:rsidRPr="00EF00D5">
              <w:rPr>
                <w:sz w:val="24"/>
                <w:szCs w:val="20"/>
                <w:lang w:val="sr-Cyrl-RS"/>
              </w:rPr>
              <w:t>1</w:t>
            </w:r>
            <w:r w:rsidRPr="00EF00D5">
              <w:rPr>
                <w:sz w:val="24"/>
                <w:szCs w:val="20"/>
                <w:lang w:val="sr-Latn-RS"/>
              </w:rPr>
              <w:t>5</w:t>
            </w:r>
          </w:p>
        </w:tc>
        <w:tc>
          <w:tcPr>
            <w:tcW w:w="1399" w:type="dxa"/>
            <w:tcBorders>
              <w:top w:val="double" w:sz="6" w:space="0" w:color="auto"/>
              <w:bottom w:val="double" w:sz="6" w:space="0" w:color="auto"/>
            </w:tcBorders>
            <w:vAlign w:val="center"/>
          </w:tcPr>
          <w:p w14:paraId="435325F7" w14:textId="77777777" w:rsidR="00EF00D5" w:rsidRPr="00EF00D5" w:rsidRDefault="00EF00D5" w:rsidP="00EF00D5">
            <w:pPr>
              <w:widowControl w:val="0"/>
              <w:spacing w:before="0" w:after="120" w:line="360" w:lineRule="auto"/>
              <w:jc w:val="center"/>
              <w:rPr>
                <w:sz w:val="24"/>
                <w:szCs w:val="20"/>
                <w:lang w:val="sr-Latn-RS"/>
              </w:rPr>
            </w:pPr>
            <w:r w:rsidRPr="00EF00D5">
              <w:rPr>
                <w:sz w:val="24"/>
                <w:szCs w:val="20"/>
                <w:lang w:val="sr-Latn-RS"/>
              </w:rPr>
              <w:t>55742147</w:t>
            </w:r>
          </w:p>
        </w:tc>
      </w:tr>
      <w:tr w:rsidR="00EF00D5" w:rsidRPr="00576C27" w14:paraId="0236E8C0" w14:textId="77777777" w:rsidTr="00EF00D5">
        <w:tblPrEx>
          <w:tblCellMar>
            <w:left w:w="108" w:type="dxa"/>
            <w:right w:w="108" w:type="dxa"/>
          </w:tblCellMar>
        </w:tblPrEx>
        <w:trPr>
          <w:cantSplit/>
          <w:trHeight w:val="1448"/>
          <w:jc w:val="center"/>
        </w:trPr>
        <w:tc>
          <w:tcPr>
            <w:tcW w:w="974" w:type="dxa"/>
            <w:tcBorders>
              <w:top w:val="double" w:sz="6" w:space="0" w:color="auto"/>
              <w:bottom w:val="double" w:sz="6" w:space="0" w:color="auto"/>
            </w:tcBorders>
            <w:vAlign w:val="center"/>
          </w:tcPr>
          <w:p w14:paraId="3A11E675" w14:textId="77777777" w:rsidR="00EF00D5" w:rsidRPr="00576C27" w:rsidRDefault="00EF00D5" w:rsidP="00EF00D5">
            <w:pPr>
              <w:tabs>
                <w:tab w:val="left" w:pos="0"/>
                <w:tab w:val="left" w:pos="5119"/>
              </w:tabs>
              <w:suppressAutoHyphens/>
              <w:spacing w:before="90" w:after="54"/>
              <w:jc w:val="center"/>
              <w:rPr>
                <w:rFonts w:cs="Arial"/>
                <w:lang w:val="sr-Latn-RS"/>
              </w:rPr>
            </w:pPr>
            <w:r w:rsidRPr="00576C27">
              <w:rPr>
                <w:rFonts w:cs="Arial"/>
                <w:lang w:val="sr-Latn-RS"/>
              </w:rPr>
              <w:lastRenderedPageBreak/>
              <w:t>15.</w:t>
            </w:r>
          </w:p>
        </w:tc>
        <w:tc>
          <w:tcPr>
            <w:tcW w:w="4962" w:type="dxa"/>
            <w:tcBorders>
              <w:top w:val="double" w:sz="6" w:space="0" w:color="auto"/>
              <w:bottom w:val="double" w:sz="6" w:space="0" w:color="auto"/>
            </w:tcBorders>
            <w:vAlign w:val="bottom"/>
          </w:tcPr>
          <w:p w14:paraId="5BC2E4A7" w14:textId="77777777" w:rsidR="00EF00D5" w:rsidRPr="00576C27" w:rsidRDefault="00EF00D5" w:rsidP="00EF00D5">
            <w:pPr>
              <w:keepNext/>
              <w:keepLines/>
              <w:spacing w:before="0" w:after="60" w:line="360" w:lineRule="auto"/>
              <w:jc w:val="left"/>
              <w:outlineLvl w:val="1"/>
              <w:rPr>
                <w:rFonts w:cs="Arial"/>
                <w:b/>
                <w:lang w:val="sr-Cyrl-CS"/>
              </w:rPr>
            </w:pPr>
            <w:r w:rsidRPr="00576C27">
              <w:rPr>
                <w:rFonts w:cs="Arial"/>
                <w:b/>
                <w:noProof/>
                <w:lang w:val="sr-Cyrl-CS"/>
              </w:rPr>
              <w:t>Супервизија</w:t>
            </w:r>
          </w:p>
          <w:p w14:paraId="5ECAC5D0" w14:textId="77777777" w:rsidR="00EF00D5" w:rsidRPr="00576C27" w:rsidRDefault="00EF00D5" w:rsidP="00EF00D5">
            <w:pPr>
              <w:widowControl w:val="0"/>
              <w:spacing w:before="0" w:after="120" w:line="360" w:lineRule="auto"/>
              <w:rPr>
                <w:rFonts w:cs="Arial"/>
                <w:lang w:val="sr-Cyrl-RS"/>
              </w:rPr>
            </w:pPr>
            <w:r w:rsidRPr="00576C27">
              <w:rPr>
                <w:rFonts w:cs="Arial"/>
                <w:lang w:val="sr-Cyrl-RS"/>
              </w:rPr>
              <w:t xml:space="preserve">над радовима један специјалиста по дану </w:t>
            </w:r>
          </w:p>
          <w:p w14:paraId="2413B307" w14:textId="77777777" w:rsidR="00EF00D5" w:rsidRPr="00576C27" w:rsidRDefault="00EF00D5" w:rsidP="00EF00D5">
            <w:pPr>
              <w:widowControl w:val="0"/>
              <w:spacing w:before="0" w:after="120" w:line="360" w:lineRule="auto"/>
              <w:jc w:val="left"/>
              <w:rPr>
                <w:rFonts w:cs="Arial"/>
              </w:rPr>
            </w:pPr>
            <w:r w:rsidRPr="00576C27">
              <w:rPr>
                <w:rFonts w:cs="Arial"/>
                <w:b/>
                <w:lang w:val="sr-Latn-CS"/>
              </w:rPr>
              <w:t>Supervision</w:t>
            </w:r>
            <w:r w:rsidRPr="00576C27">
              <w:rPr>
                <w:rFonts w:cs="Arial"/>
                <w:lang w:val="sr-Latn-CS"/>
              </w:rPr>
              <w:t xml:space="preserve"> over works at hydraulic coupling </w:t>
            </w:r>
            <w:r w:rsidRPr="00576C27">
              <w:rPr>
                <w:rFonts w:cs="Arial"/>
              </w:rPr>
              <w:t>one specialist per day</w:t>
            </w:r>
          </w:p>
        </w:tc>
        <w:tc>
          <w:tcPr>
            <w:tcW w:w="1134" w:type="dxa"/>
            <w:tcBorders>
              <w:top w:val="double" w:sz="6" w:space="0" w:color="auto"/>
              <w:bottom w:val="double" w:sz="6" w:space="0" w:color="auto"/>
            </w:tcBorders>
            <w:vAlign w:val="center"/>
          </w:tcPr>
          <w:p w14:paraId="22C7CDB0" w14:textId="77777777" w:rsidR="00EF00D5" w:rsidRPr="00576C27" w:rsidRDefault="00EF00D5" w:rsidP="00EF00D5">
            <w:pPr>
              <w:widowControl w:val="0"/>
              <w:spacing w:before="0" w:after="120" w:line="360" w:lineRule="auto"/>
              <w:jc w:val="center"/>
              <w:rPr>
                <w:rFonts w:cs="Arial"/>
                <w:lang w:val="sr-Cyrl-RS"/>
              </w:rPr>
            </w:pPr>
            <w:r w:rsidRPr="00576C27">
              <w:rPr>
                <w:rFonts w:cs="Arial"/>
                <w:lang w:val="sr-Cyrl-RS"/>
              </w:rPr>
              <w:t>дан</w:t>
            </w:r>
          </w:p>
        </w:tc>
        <w:tc>
          <w:tcPr>
            <w:tcW w:w="1417" w:type="dxa"/>
            <w:tcBorders>
              <w:top w:val="double" w:sz="6" w:space="0" w:color="auto"/>
              <w:bottom w:val="double" w:sz="6" w:space="0" w:color="auto"/>
            </w:tcBorders>
            <w:vAlign w:val="center"/>
          </w:tcPr>
          <w:p w14:paraId="662AB0FA" w14:textId="77777777" w:rsidR="00EF00D5" w:rsidRPr="00576C27" w:rsidRDefault="00EF00D5" w:rsidP="00EF00D5">
            <w:pPr>
              <w:widowControl w:val="0"/>
              <w:spacing w:before="0" w:after="120" w:line="360" w:lineRule="auto"/>
              <w:jc w:val="center"/>
              <w:rPr>
                <w:rFonts w:cs="Arial"/>
                <w:lang w:val="sr-Cyrl-RS"/>
              </w:rPr>
            </w:pPr>
            <w:r w:rsidRPr="00576C27">
              <w:rPr>
                <w:rFonts w:cs="Arial"/>
                <w:lang w:val="sr-Cyrl-RS"/>
              </w:rPr>
              <w:t>2</w:t>
            </w:r>
          </w:p>
        </w:tc>
        <w:tc>
          <w:tcPr>
            <w:tcW w:w="1399" w:type="dxa"/>
            <w:tcBorders>
              <w:top w:val="double" w:sz="6" w:space="0" w:color="auto"/>
              <w:bottom w:val="double" w:sz="6" w:space="0" w:color="auto"/>
            </w:tcBorders>
            <w:vAlign w:val="center"/>
          </w:tcPr>
          <w:p w14:paraId="0ED45112" w14:textId="77777777" w:rsidR="00EF00D5" w:rsidRPr="00576C27" w:rsidRDefault="00EF00D5" w:rsidP="00EF00D5">
            <w:pPr>
              <w:widowControl w:val="0"/>
              <w:spacing w:before="0" w:after="120" w:line="360" w:lineRule="auto"/>
              <w:jc w:val="center"/>
              <w:rPr>
                <w:rFonts w:cs="Arial"/>
                <w:lang w:val="sr-Cyrl-RS"/>
              </w:rPr>
            </w:pPr>
            <w:r w:rsidRPr="00576C27">
              <w:rPr>
                <w:rFonts w:cs="Arial"/>
                <w:lang w:val="sr-Cyrl-RS"/>
              </w:rPr>
              <w:t>/</w:t>
            </w:r>
          </w:p>
        </w:tc>
      </w:tr>
    </w:tbl>
    <w:p w14:paraId="0F8BACA0" w14:textId="77777777" w:rsidR="00BC01FA" w:rsidRPr="00576C27" w:rsidRDefault="00BC01FA" w:rsidP="00EF00D5">
      <w:pPr>
        <w:widowControl w:val="0"/>
        <w:spacing w:before="360" w:after="120"/>
        <w:rPr>
          <w:rFonts w:cs="Arial"/>
          <w:lang w:val="sr-Latn-CS"/>
        </w:rPr>
      </w:pPr>
    </w:p>
    <w:p w14:paraId="7C6A234E" w14:textId="77777777" w:rsidR="00BE4EFD" w:rsidRPr="00095CAB" w:rsidRDefault="00BE4EFD" w:rsidP="00BE4EFD">
      <w:pPr>
        <w:widowControl w:val="0"/>
        <w:spacing w:before="360" w:after="120"/>
        <w:rPr>
          <w:rFonts w:cs="Arial"/>
          <w:lang w:val="sr-Latn-CS"/>
        </w:rPr>
      </w:pPr>
      <w:r w:rsidRPr="00095CAB">
        <w:rPr>
          <w:rFonts w:cs="Arial"/>
          <w:lang w:val="sr-Latn-CS"/>
        </w:rPr>
        <w:t>У датој спецификацији дефинисани су делови које је потребно понудити. Дефинисана је позиција делова а самим тим и њихова функција и захтевани материјал од кога морају бити израђени.</w:t>
      </w:r>
    </w:p>
    <w:p w14:paraId="0ED96C7D" w14:textId="77777777" w:rsidR="00BE4EFD" w:rsidRPr="00095CAB" w:rsidRDefault="00BE4EFD" w:rsidP="00BE4EFD">
      <w:pPr>
        <w:widowControl w:val="0"/>
        <w:spacing w:before="360" w:after="120"/>
        <w:rPr>
          <w:rFonts w:cs="Arial"/>
          <w:lang w:val="sr-Latn-CS"/>
        </w:rPr>
      </w:pPr>
      <w:r w:rsidRPr="00095CAB">
        <w:rPr>
          <w:rFonts w:cs="Arial"/>
          <w:lang w:val="sr-Latn-CS"/>
        </w:rPr>
        <w:t>Сви понуђени делови морају бити одговарајућих димензија. Сви делови морају бити од одговарајућих материјала и прописно обрађени.</w:t>
      </w:r>
    </w:p>
    <w:p w14:paraId="4623A258" w14:textId="77777777" w:rsidR="00EF00D5" w:rsidRPr="00EF00D5" w:rsidRDefault="00E4134B" w:rsidP="00EF00D5">
      <w:pPr>
        <w:widowControl w:val="0"/>
        <w:spacing w:before="360" w:after="120"/>
        <w:rPr>
          <w:rFonts w:cs="Arial"/>
          <w:sz w:val="24"/>
          <w:szCs w:val="20"/>
          <w:lang w:val="sr-Latn-CS"/>
        </w:rPr>
      </w:pPr>
      <w:r>
        <w:rPr>
          <w:rFonts w:cs="Arial"/>
          <w:noProof/>
          <w:sz w:val="24"/>
          <w:szCs w:val="20"/>
          <w:lang w:val="sr-Latn-RS" w:eastAsia="sr-Latn-RS"/>
        </w:rPr>
        <w:lastRenderedPageBreak/>
        <w:drawing>
          <wp:inline distT="0" distB="0" distL="0" distR="0" wp14:anchorId="3FA068DC" wp14:editId="07E393C5">
            <wp:extent cx="5090378" cy="7200000"/>
            <wp:effectExtent l="0" t="0" r="0" b="1270"/>
            <wp:docPr id="13" name="Picture 13" descr="C:\Users\vstojanovic\Desktop\2017\1324-hidraulicne spojnice  VOITH\Scan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vstojanovic\Desktop\2017\1324-hidraulicne spojnice  VOITH\Scan0011.jpg"/>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5090378" cy="7200000"/>
                    </a:xfrm>
                    <a:prstGeom prst="rect">
                      <a:avLst/>
                    </a:prstGeom>
                    <a:noFill/>
                    <a:ln>
                      <a:noFill/>
                    </a:ln>
                  </pic:spPr>
                </pic:pic>
              </a:graphicData>
            </a:graphic>
          </wp:inline>
        </w:drawing>
      </w:r>
      <w:r>
        <w:rPr>
          <w:rFonts w:cs="Arial"/>
          <w:noProof/>
          <w:sz w:val="24"/>
          <w:szCs w:val="20"/>
          <w:lang w:val="sr-Latn-RS" w:eastAsia="sr-Latn-RS"/>
        </w:rPr>
        <w:lastRenderedPageBreak/>
        <w:drawing>
          <wp:inline distT="0" distB="0" distL="0" distR="0" wp14:anchorId="40A8A9DC" wp14:editId="218926BA">
            <wp:extent cx="5090378" cy="7200000"/>
            <wp:effectExtent l="0" t="0" r="0" b="1270"/>
            <wp:docPr id="12" name="Picture 12" descr="C:\Users\vstojanovic\Desktop\2017\1324-hidraulicne spojnice  VOITH\Scan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vstojanovic\Desktop\2017\1324-hidraulicne spojnice  VOITH\Scan0010.jpg"/>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5090378" cy="7200000"/>
                    </a:xfrm>
                    <a:prstGeom prst="rect">
                      <a:avLst/>
                    </a:prstGeom>
                    <a:noFill/>
                    <a:ln>
                      <a:noFill/>
                    </a:ln>
                  </pic:spPr>
                </pic:pic>
              </a:graphicData>
            </a:graphic>
          </wp:inline>
        </w:drawing>
      </w:r>
      <w:r>
        <w:rPr>
          <w:rFonts w:cs="Arial"/>
          <w:noProof/>
          <w:sz w:val="24"/>
          <w:szCs w:val="20"/>
          <w:lang w:val="sr-Latn-RS" w:eastAsia="sr-Latn-RS"/>
        </w:rPr>
        <w:lastRenderedPageBreak/>
        <w:drawing>
          <wp:inline distT="0" distB="0" distL="0" distR="0" wp14:anchorId="259F8430" wp14:editId="739EFE60">
            <wp:extent cx="5090378" cy="7200000"/>
            <wp:effectExtent l="0" t="0" r="0" b="1270"/>
            <wp:docPr id="11" name="Picture 11" descr="C:\Users\vstojanovic\Desktop\2017\1324-hidraulicne spojnice  VOITH\Scan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vstojanovic\Desktop\2017\1324-hidraulicne spojnice  VOITH\Scan0009.jpg"/>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5090378" cy="7200000"/>
                    </a:xfrm>
                    <a:prstGeom prst="rect">
                      <a:avLst/>
                    </a:prstGeom>
                    <a:noFill/>
                    <a:ln>
                      <a:noFill/>
                    </a:ln>
                  </pic:spPr>
                </pic:pic>
              </a:graphicData>
            </a:graphic>
          </wp:inline>
        </w:drawing>
      </w:r>
      <w:r>
        <w:rPr>
          <w:rFonts w:cs="Arial"/>
          <w:noProof/>
          <w:sz w:val="24"/>
          <w:szCs w:val="20"/>
          <w:lang w:val="sr-Latn-RS" w:eastAsia="sr-Latn-RS"/>
        </w:rPr>
        <w:lastRenderedPageBreak/>
        <w:drawing>
          <wp:inline distT="0" distB="0" distL="0" distR="0" wp14:anchorId="35919A05" wp14:editId="2DCE7015">
            <wp:extent cx="5090378" cy="7200000"/>
            <wp:effectExtent l="0" t="0" r="0" b="1270"/>
            <wp:docPr id="10" name="Picture 10" descr="C:\Users\vstojanovic\Desktop\2017\1324-hidraulicne spojnice  VOITH\Scan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vstojanovic\Desktop\2017\1324-hidraulicne spojnice  VOITH\Scan0008.jpg"/>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5090378" cy="7200000"/>
                    </a:xfrm>
                    <a:prstGeom prst="rect">
                      <a:avLst/>
                    </a:prstGeom>
                    <a:noFill/>
                    <a:ln>
                      <a:noFill/>
                    </a:ln>
                  </pic:spPr>
                </pic:pic>
              </a:graphicData>
            </a:graphic>
          </wp:inline>
        </w:drawing>
      </w:r>
      <w:r>
        <w:rPr>
          <w:rFonts w:cs="Arial"/>
          <w:noProof/>
          <w:sz w:val="24"/>
          <w:szCs w:val="20"/>
          <w:lang w:val="sr-Latn-RS" w:eastAsia="sr-Latn-RS"/>
        </w:rPr>
        <w:lastRenderedPageBreak/>
        <w:drawing>
          <wp:inline distT="0" distB="0" distL="0" distR="0" wp14:anchorId="63AEAD4B" wp14:editId="3F3B0404">
            <wp:extent cx="5090378" cy="7200000"/>
            <wp:effectExtent l="0" t="0" r="0" b="1270"/>
            <wp:docPr id="9" name="Picture 9" descr="C:\Users\vstojanovic\Desktop\2017\1324-hidraulicne spojnice  VOITH\Scan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vstojanovic\Desktop\2017\1324-hidraulicne spojnice  VOITH\Scan0007.jpg"/>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5090378" cy="7200000"/>
                    </a:xfrm>
                    <a:prstGeom prst="rect">
                      <a:avLst/>
                    </a:prstGeom>
                    <a:noFill/>
                    <a:ln>
                      <a:noFill/>
                    </a:ln>
                  </pic:spPr>
                </pic:pic>
              </a:graphicData>
            </a:graphic>
          </wp:inline>
        </w:drawing>
      </w:r>
      <w:r>
        <w:rPr>
          <w:rFonts w:cs="Arial"/>
          <w:noProof/>
          <w:sz w:val="24"/>
          <w:szCs w:val="20"/>
          <w:lang w:val="sr-Latn-RS" w:eastAsia="sr-Latn-RS"/>
        </w:rPr>
        <w:lastRenderedPageBreak/>
        <w:drawing>
          <wp:inline distT="0" distB="0" distL="0" distR="0" wp14:anchorId="5615EB43" wp14:editId="21EF5311">
            <wp:extent cx="5090378" cy="7200000"/>
            <wp:effectExtent l="0" t="0" r="0" b="1270"/>
            <wp:docPr id="8" name="Picture 8" descr="C:\Users\vstojanovic\Desktop\2017\1324-hidraulicne spojnice  VOITH\Scan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stojanovic\Desktop\2017\1324-hidraulicne spojnice  VOITH\Scan0006.jpg"/>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5090378" cy="7200000"/>
                    </a:xfrm>
                    <a:prstGeom prst="rect">
                      <a:avLst/>
                    </a:prstGeom>
                    <a:noFill/>
                    <a:ln>
                      <a:noFill/>
                    </a:ln>
                  </pic:spPr>
                </pic:pic>
              </a:graphicData>
            </a:graphic>
          </wp:inline>
        </w:drawing>
      </w:r>
      <w:r>
        <w:rPr>
          <w:rFonts w:cs="Arial"/>
          <w:noProof/>
          <w:sz w:val="24"/>
          <w:szCs w:val="20"/>
          <w:lang w:val="sr-Latn-RS" w:eastAsia="sr-Latn-RS"/>
        </w:rPr>
        <w:lastRenderedPageBreak/>
        <w:drawing>
          <wp:inline distT="0" distB="0" distL="0" distR="0" wp14:anchorId="755271F6" wp14:editId="76EAF2CF">
            <wp:extent cx="5090378" cy="7200000"/>
            <wp:effectExtent l="0" t="0" r="0" b="1270"/>
            <wp:docPr id="7" name="Picture 7" descr="C:\Users\vstojanovic\Desktop\2017\1324-hidraulicne spojnice  VOITH\Scan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stojanovic\Desktop\2017\1324-hidraulicne spojnice  VOITH\Scan0005.jpg"/>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5090378" cy="7200000"/>
                    </a:xfrm>
                    <a:prstGeom prst="rect">
                      <a:avLst/>
                    </a:prstGeom>
                    <a:noFill/>
                    <a:ln>
                      <a:noFill/>
                    </a:ln>
                  </pic:spPr>
                </pic:pic>
              </a:graphicData>
            </a:graphic>
          </wp:inline>
        </w:drawing>
      </w:r>
      <w:r>
        <w:rPr>
          <w:rFonts w:cs="Arial"/>
          <w:noProof/>
          <w:sz w:val="24"/>
          <w:szCs w:val="20"/>
          <w:lang w:val="sr-Latn-RS" w:eastAsia="sr-Latn-RS"/>
        </w:rPr>
        <w:lastRenderedPageBreak/>
        <w:drawing>
          <wp:inline distT="0" distB="0" distL="0" distR="0" wp14:anchorId="2E71E690" wp14:editId="62A6E36C">
            <wp:extent cx="5090378" cy="7200000"/>
            <wp:effectExtent l="0" t="0" r="0" b="1270"/>
            <wp:docPr id="6" name="Picture 6" descr="C:\Users\vstojanovic\Desktop\2017\1324-hidraulicne spojnice  VOITH\Scan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stojanovic\Desktop\2017\1324-hidraulicne spojnice  VOITH\Scan0004.jpg"/>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5090378" cy="7200000"/>
                    </a:xfrm>
                    <a:prstGeom prst="rect">
                      <a:avLst/>
                    </a:prstGeom>
                    <a:noFill/>
                    <a:ln>
                      <a:noFill/>
                    </a:ln>
                  </pic:spPr>
                </pic:pic>
              </a:graphicData>
            </a:graphic>
          </wp:inline>
        </w:drawing>
      </w:r>
      <w:r>
        <w:rPr>
          <w:rFonts w:cs="Arial"/>
          <w:noProof/>
          <w:sz w:val="24"/>
          <w:szCs w:val="20"/>
          <w:lang w:val="sr-Latn-RS" w:eastAsia="sr-Latn-RS"/>
        </w:rPr>
        <w:lastRenderedPageBreak/>
        <w:drawing>
          <wp:inline distT="0" distB="0" distL="0" distR="0" wp14:anchorId="376FA085" wp14:editId="506DD293">
            <wp:extent cx="5090378" cy="7200000"/>
            <wp:effectExtent l="0" t="0" r="0" b="1270"/>
            <wp:docPr id="5" name="Picture 5" descr="C:\Users\vstojanovic\Desktop\2017\1324-hidraulicne spojnice  VOITH\Scan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stojanovic\Desktop\2017\1324-hidraulicne spojnice  VOITH\Scan0003.jpg"/>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5090378" cy="7200000"/>
                    </a:xfrm>
                    <a:prstGeom prst="rect">
                      <a:avLst/>
                    </a:prstGeom>
                    <a:noFill/>
                    <a:ln>
                      <a:noFill/>
                    </a:ln>
                  </pic:spPr>
                </pic:pic>
              </a:graphicData>
            </a:graphic>
          </wp:inline>
        </w:drawing>
      </w:r>
      <w:r>
        <w:rPr>
          <w:rFonts w:cs="Arial"/>
          <w:noProof/>
          <w:sz w:val="24"/>
          <w:szCs w:val="20"/>
          <w:lang w:val="sr-Latn-RS" w:eastAsia="sr-Latn-RS"/>
        </w:rPr>
        <w:lastRenderedPageBreak/>
        <w:drawing>
          <wp:inline distT="0" distB="0" distL="0" distR="0" wp14:anchorId="20343D74" wp14:editId="0F263BC6">
            <wp:extent cx="5090378" cy="7200000"/>
            <wp:effectExtent l="0" t="0" r="0" b="1270"/>
            <wp:docPr id="4" name="Picture 4" descr="C:\Users\vstojanovic\Desktop\2017\1324-hidraulicne spojnice  VOITH\Scan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stojanovic\Desktop\2017\1324-hidraulicne spojnice  VOITH\Scan0002.jpg"/>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5090378" cy="7200000"/>
                    </a:xfrm>
                    <a:prstGeom prst="rect">
                      <a:avLst/>
                    </a:prstGeom>
                    <a:noFill/>
                    <a:ln>
                      <a:noFill/>
                    </a:ln>
                  </pic:spPr>
                </pic:pic>
              </a:graphicData>
            </a:graphic>
          </wp:inline>
        </w:drawing>
      </w:r>
      <w:r>
        <w:rPr>
          <w:rFonts w:cs="Arial"/>
          <w:noProof/>
          <w:sz w:val="24"/>
          <w:szCs w:val="20"/>
          <w:lang w:val="sr-Latn-RS" w:eastAsia="sr-Latn-RS"/>
        </w:rPr>
        <w:lastRenderedPageBreak/>
        <w:drawing>
          <wp:inline distT="0" distB="0" distL="0" distR="0" wp14:anchorId="48CFC9FC" wp14:editId="6684A515">
            <wp:extent cx="5090378" cy="7200000"/>
            <wp:effectExtent l="0" t="0" r="0" b="1270"/>
            <wp:docPr id="2" name="Picture 2" descr="C:\Users\vstojanovic\Desktop\2017\1324-hidraulicne spojnice  VOITH\Scan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stojanovic\Desktop\2017\1324-hidraulicne spojnice  VOITH\Scan0001.jpg"/>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5090378" cy="7200000"/>
                    </a:xfrm>
                    <a:prstGeom prst="rect">
                      <a:avLst/>
                    </a:prstGeom>
                    <a:noFill/>
                    <a:ln>
                      <a:noFill/>
                    </a:ln>
                  </pic:spPr>
                </pic:pic>
              </a:graphicData>
            </a:graphic>
          </wp:inline>
        </w:drawing>
      </w:r>
    </w:p>
    <w:p w14:paraId="6017E6E1" w14:textId="77777777" w:rsidR="00A83F54" w:rsidRDefault="00A83F54" w:rsidP="00B40FE5">
      <w:pPr>
        <w:spacing w:line="276" w:lineRule="auto"/>
        <w:rPr>
          <w:rFonts w:cs="Arial"/>
          <w:b/>
          <w:lang w:val="sr-Cyrl-RS" w:eastAsia="sr-Latn-CS"/>
        </w:rPr>
      </w:pPr>
    </w:p>
    <w:p w14:paraId="10012892" w14:textId="77777777" w:rsidR="00EF00D5" w:rsidRPr="00104361" w:rsidRDefault="00EF00D5" w:rsidP="00B40FE5">
      <w:pPr>
        <w:spacing w:line="276" w:lineRule="auto"/>
        <w:rPr>
          <w:rFonts w:cs="Arial"/>
          <w:b/>
          <w:lang w:val="sr-Cyrl-RS" w:eastAsia="sr-Latn-CS"/>
        </w:rPr>
      </w:pPr>
      <w:r>
        <w:rPr>
          <w:rFonts w:cs="Arial"/>
          <w:b/>
          <w:lang w:val="sr-Cyrl-RS" w:eastAsia="sr-Latn-CS"/>
        </w:rPr>
        <w:t>3.2</w:t>
      </w:r>
    </w:p>
    <w:p w14:paraId="177E32EC" w14:textId="77777777" w:rsidR="00A83F54" w:rsidRPr="00A83F54" w:rsidRDefault="00A83F54" w:rsidP="00B40FE5">
      <w:pPr>
        <w:tabs>
          <w:tab w:val="left" w:pos="1418"/>
          <w:tab w:val="left" w:pos="4536"/>
        </w:tabs>
        <w:spacing w:before="0" w:line="276" w:lineRule="auto"/>
        <w:jc w:val="left"/>
        <w:rPr>
          <w:rFonts w:cs="Arial"/>
          <w:sz w:val="20"/>
          <w:szCs w:val="24"/>
          <w:lang w:val="sr-Latn-RS" w:eastAsia="sr-Latn-CS"/>
        </w:rPr>
      </w:pPr>
    </w:p>
    <w:p w14:paraId="5F743EF4" w14:textId="77777777" w:rsidR="00A83F54" w:rsidRPr="00576C27" w:rsidRDefault="00B00DD7" w:rsidP="00A83F54">
      <w:pPr>
        <w:spacing w:before="0"/>
        <w:rPr>
          <w:rFonts w:cs="Arial"/>
          <w:b/>
          <w:lang w:val="sr-Cyrl-RS" w:eastAsia="sr-Latn-CS"/>
        </w:rPr>
      </w:pPr>
      <w:r w:rsidRPr="00576C27">
        <w:rPr>
          <w:rFonts w:cs="Arial"/>
          <w:b/>
          <w:lang w:val="sr-Latn-RS" w:eastAsia="sr-Latn-CS"/>
        </w:rPr>
        <w:lastRenderedPageBreak/>
        <w:t xml:space="preserve">3.3. </w:t>
      </w:r>
      <w:r w:rsidR="00A83F54" w:rsidRPr="00576C27">
        <w:rPr>
          <w:rFonts w:cs="Arial"/>
          <w:b/>
          <w:lang w:val="sr-Cyrl-RS" w:eastAsia="sr-Latn-CS"/>
        </w:rPr>
        <w:t>Уз понуду је потребно доставити:</w:t>
      </w:r>
    </w:p>
    <w:p w14:paraId="09A011D4" w14:textId="77777777" w:rsidR="00B40FE5" w:rsidRPr="00576C27" w:rsidRDefault="00B40FE5" w:rsidP="00A83F54">
      <w:pPr>
        <w:spacing w:before="0"/>
        <w:rPr>
          <w:rFonts w:cs="Arial"/>
          <w:b/>
          <w:lang w:val="sr-Cyrl-RS" w:eastAsia="sr-Latn-CS"/>
        </w:rPr>
      </w:pPr>
    </w:p>
    <w:p w14:paraId="5CD896CE" w14:textId="77777777" w:rsidR="003303C7" w:rsidRPr="00095CAB" w:rsidRDefault="003303C7" w:rsidP="003303C7">
      <w:pPr>
        <w:spacing w:before="0"/>
        <w:rPr>
          <w:rFonts w:cs="Arial"/>
          <w:lang w:val="sr-Cyrl-RS" w:eastAsia="sr-Latn-CS"/>
        </w:rPr>
      </w:pPr>
      <w:r w:rsidRPr="00095CAB">
        <w:rPr>
          <w:rFonts w:cs="Arial"/>
          <w:lang w:val="sr-Cyrl-RS" w:eastAsia="sr-Latn-CS"/>
        </w:rPr>
        <w:t xml:space="preserve">1. </w:t>
      </w:r>
      <w:r w:rsidR="003953D5" w:rsidRPr="00095CAB">
        <w:rPr>
          <w:rFonts w:cs="Arial"/>
          <w:lang w:val="sr-Latn-RS" w:eastAsia="sr-Latn-CS"/>
        </w:rPr>
        <w:t>Детаљн</w:t>
      </w:r>
      <w:r w:rsidR="003953D5" w:rsidRPr="00095CAB">
        <w:rPr>
          <w:rFonts w:cs="Arial"/>
          <w:lang w:val="sr-Cyrl-RS" w:eastAsia="sr-Latn-CS"/>
        </w:rPr>
        <w:t>у</w:t>
      </w:r>
      <w:r w:rsidR="003953D5" w:rsidRPr="00095CAB">
        <w:rPr>
          <w:rFonts w:cs="Arial"/>
          <w:lang w:val="sr-Latn-RS" w:eastAsia="sr-Latn-CS"/>
        </w:rPr>
        <w:t xml:space="preserve"> спецификациј</w:t>
      </w:r>
      <w:r w:rsidR="003953D5" w:rsidRPr="00095CAB">
        <w:rPr>
          <w:rFonts w:cs="Arial"/>
          <w:lang w:val="sr-Cyrl-RS" w:eastAsia="sr-Latn-CS"/>
        </w:rPr>
        <w:t>у</w:t>
      </w:r>
      <w:r w:rsidR="00017872" w:rsidRPr="00095CAB">
        <w:rPr>
          <w:rFonts w:cs="Arial"/>
          <w:lang w:val="sr-Cyrl-RS" w:eastAsia="sr-Latn-CS"/>
        </w:rPr>
        <w:t xml:space="preserve"> у којој </w:t>
      </w:r>
      <w:r w:rsidR="00576C27" w:rsidRPr="00095CAB">
        <w:rPr>
          <w:rFonts w:cs="Arial"/>
          <w:lang w:val="sr-Cyrl-RS" w:eastAsia="sr-Latn-CS"/>
        </w:rPr>
        <w:t xml:space="preserve"> </w:t>
      </w:r>
      <w:r w:rsidR="00017872" w:rsidRPr="00095CAB">
        <w:rPr>
          <w:rFonts w:cs="Arial"/>
          <w:lang w:val="sr-Cyrl-RS" w:eastAsia="sr-Latn-CS"/>
        </w:rPr>
        <w:t xml:space="preserve">је потребно навести произвођача </w:t>
      </w:r>
      <w:r w:rsidR="003953D5" w:rsidRPr="00095CAB">
        <w:rPr>
          <w:rFonts w:cs="Arial"/>
          <w:lang w:val="sr-Cyrl-RS" w:eastAsia="sr-Latn-CS"/>
        </w:rPr>
        <w:t xml:space="preserve"> </w:t>
      </w:r>
      <w:r w:rsidR="003953D5" w:rsidRPr="00095CAB">
        <w:rPr>
          <w:rFonts w:cs="Arial"/>
          <w:lang w:val="sr-Latn-RS" w:eastAsia="sr-Latn-CS"/>
        </w:rPr>
        <w:t>и фабричк</w:t>
      </w:r>
      <w:r w:rsidR="003953D5" w:rsidRPr="00095CAB">
        <w:rPr>
          <w:rFonts w:cs="Arial"/>
          <w:lang w:val="sr-Cyrl-RS" w:eastAsia="sr-Latn-CS"/>
        </w:rPr>
        <w:t>е</w:t>
      </w:r>
      <w:r w:rsidR="003953D5" w:rsidRPr="00095CAB">
        <w:rPr>
          <w:rFonts w:cs="Arial"/>
          <w:lang w:val="sr-Latn-RS" w:eastAsia="sr-Latn-CS"/>
        </w:rPr>
        <w:t xml:space="preserve"> бројев</w:t>
      </w:r>
      <w:r w:rsidR="003953D5" w:rsidRPr="00095CAB">
        <w:rPr>
          <w:rFonts w:cs="Arial"/>
          <w:lang w:val="sr-Cyrl-RS" w:eastAsia="sr-Latn-CS"/>
        </w:rPr>
        <w:t>е</w:t>
      </w:r>
      <w:r w:rsidR="00576C27" w:rsidRPr="00095CAB">
        <w:rPr>
          <w:rFonts w:cs="Arial"/>
          <w:lang w:val="sr-Latn-RS" w:eastAsia="sr-Latn-CS"/>
        </w:rPr>
        <w:t xml:space="preserve"> свих делова</w:t>
      </w:r>
      <w:r w:rsidR="00576C27" w:rsidRPr="00095CAB">
        <w:rPr>
          <w:rFonts w:cs="Arial"/>
          <w:lang w:val="sr-Cyrl-RS" w:eastAsia="sr-Latn-CS"/>
        </w:rPr>
        <w:t>;</w:t>
      </w:r>
    </w:p>
    <w:p w14:paraId="7C1E3DCA" w14:textId="6084944C" w:rsidR="003953D5" w:rsidRPr="00095CAB" w:rsidRDefault="003303C7" w:rsidP="003303C7">
      <w:pPr>
        <w:spacing w:before="0"/>
        <w:rPr>
          <w:rFonts w:cs="Arial"/>
          <w:lang w:val="sr-Cyrl-RS" w:eastAsia="sr-Latn-CS"/>
        </w:rPr>
      </w:pPr>
      <w:r w:rsidRPr="00095CAB">
        <w:rPr>
          <w:rFonts w:cs="Arial"/>
          <w:lang w:val="sr-Cyrl-RS" w:eastAsia="sr-Latn-CS"/>
        </w:rPr>
        <w:t xml:space="preserve">2. Предлог плана контроле квалитета </w:t>
      </w:r>
      <w:r w:rsidR="004462DF">
        <w:rPr>
          <w:rFonts w:cs="Arial"/>
          <w:lang w:val="sr-Cyrl-RS" w:eastAsia="sr-Latn-CS"/>
        </w:rPr>
        <w:t>који ће бити усаглашен након потписивања уговора</w:t>
      </w:r>
      <w:r w:rsidR="00576C27" w:rsidRPr="00095CAB">
        <w:rPr>
          <w:rFonts w:cs="Arial"/>
          <w:lang w:val="sr-Cyrl-RS" w:eastAsia="sr-Latn-CS"/>
        </w:rPr>
        <w:t>.</w:t>
      </w:r>
    </w:p>
    <w:p w14:paraId="2F35703C" w14:textId="7E74C850" w:rsidR="00BE4EFD" w:rsidRPr="00095CAB" w:rsidRDefault="00BE4EFD" w:rsidP="00BE4EFD">
      <w:pPr>
        <w:widowControl w:val="0"/>
        <w:spacing w:before="360" w:after="120"/>
        <w:rPr>
          <w:rFonts w:cs="Arial"/>
          <w:lang w:val="sr-Latn-CS"/>
        </w:rPr>
      </w:pPr>
      <w:r w:rsidRPr="00095CAB">
        <w:rPr>
          <w:rFonts w:cs="Arial"/>
          <w:lang w:val="sr-Latn-CS"/>
        </w:rPr>
        <w:t xml:space="preserve">Уколико понуђач нуди делове </w:t>
      </w:r>
      <w:r w:rsidR="00117E52">
        <w:rPr>
          <w:rFonts w:cs="Arial"/>
          <w:lang w:val="sr-Latn-CS"/>
        </w:rPr>
        <w:t xml:space="preserve"> </w:t>
      </w:r>
      <w:r w:rsidR="00117E52">
        <w:rPr>
          <w:rFonts w:cs="Arial"/>
          <w:lang w:val="sr-Cyrl-RS"/>
        </w:rPr>
        <w:t xml:space="preserve">за </w:t>
      </w:r>
      <w:r w:rsidRPr="00095CAB">
        <w:rPr>
          <w:rFonts w:cs="Arial"/>
          <w:lang w:val="sr-Latn-CS"/>
        </w:rPr>
        <w:t xml:space="preserve"> постојеће </w:t>
      </w:r>
      <w:r w:rsidRPr="00095CAB">
        <w:rPr>
          <w:rFonts w:cs="Arial"/>
          <w:lang w:val="sr-Cyrl-RS"/>
        </w:rPr>
        <w:t>хидрауличне спојнице</w:t>
      </w:r>
      <w:r w:rsidR="00117E52">
        <w:rPr>
          <w:rFonts w:cs="Arial"/>
          <w:lang w:val="sr-Cyrl-RS"/>
        </w:rPr>
        <w:t xml:space="preserve"> од других произвођача</w:t>
      </w:r>
      <w:r w:rsidRPr="00095CAB">
        <w:rPr>
          <w:rFonts w:cs="Arial"/>
          <w:lang w:val="sr-Latn-CS"/>
        </w:rPr>
        <w:t xml:space="preserve"> (што се види према датим фабричким бројевима на </w:t>
      </w:r>
      <w:r w:rsidRPr="00095CAB">
        <w:rPr>
          <w:rFonts w:cs="Arial"/>
          <w:lang w:val="sr-Cyrl-RS"/>
        </w:rPr>
        <w:t>хидрауличним спојницама</w:t>
      </w:r>
      <w:r w:rsidRPr="00095CAB">
        <w:rPr>
          <w:rFonts w:cs="Arial"/>
          <w:lang w:val="sr-Latn-CS"/>
        </w:rPr>
        <w:t xml:space="preserve">), уз понуду </w:t>
      </w:r>
      <w:r w:rsidR="00036A86" w:rsidRPr="00095CAB">
        <w:rPr>
          <w:rFonts w:cs="Arial"/>
          <w:lang w:val="sr-Cyrl-RS"/>
        </w:rPr>
        <w:t>треба</w:t>
      </w:r>
      <w:r w:rsidRPr="00095CAB">
        <w:rPr>
          <w:rFonts w:cs="Arial"/>
          <w:lang w:val="sr-Latn-CS"/>
        </w:rPr>
        <w:t xml:space="preserve"> доставити:</w:t>
      </w:r>
    </w:p>
    <w:p w14:paraId="301F7F65" w14:textId="77777777" w:rsidR="00BE4EFD" w:rsidRPr="00095CAB" w:rsidRDefault="00BE4EFD" w:rsidP="00BE4EFD">
      <w:pPr>
        <w:widowControl w:val="0"/>
        <w:spacing w:before="360" w:after="120"/>
        <w:rPr>
          <w:rFonts w:cs="Arial"/>
          <w:lang w:val="sr-Latn-CS"/>
        </w:rPr>
      </w:pPr>
      <w:r w:rsidRPr="00095CAB">
        <w:rPr>
          <w:rFonts w:cs="Arial"/>
          <w:lang w:val="sr-Latn-CS"/>
        </w:rPr>
        <w:t>1.</w:t>
      </w:r>
      <w:r w:rsidRPr="00095CAB">
        <w:rPr>
          <w:rFonts w:cs="Arial"/>
          <w:lang w:val="sr-Latn-CS"/>
        </w:rPr>
        <w:tab/>
        <w:t>Цртеже понуђених делова са основним димензијама и са дефинисаним материјалима од којих су делови израђени;</w:t>
      </w:r>
    </w:p>
    <w:p w14:paraId="4367181D" w14:textId="77777777" w:rsidR="003303C7" w:rsidRPr="00095CAB" w:rsidRDefault="00BE4EFD" w:rsidP="008C05E4">
      <w:pPr>
        <w:widowControl w:val="0"/>
        <w:spacing w:before="360" w:after="120"/>
        <w:rPr>
          <w:rFonts w:cs="Arial"/>
          <w:lang w:val="sr-Cyrl-RS" w:eastAsia="sr-Latn-CS"/>
        </w:rPr>
      </w:pPr>
      <w:r w:rsidRPr="00095CAB">
        <w:rPr>
          <w:rFonts w:cs="Arial"/>
          <w:lang w:val="sr-Latn-CS"/>
        </w:rPr>
        <w:t>2.</w:t>
      </w:r>
      <w:r w:rsidRPr="00095CAB">
        <w:rPr>
          <w:rFonts w:cs="Arial"/>
          <w:lang w:val="sr-Latn-CS"/>
        </w:rPr>
        <w:tab/>
      </w:r>
      <w:r w:rsidR="00BE0738" w:rsidRPr="00095CAB">
        <w:rPr>
          <w:rFonts w:cs="Arial"/>
          <w:lang w:val="sr-Cyrl-RS"/>
        </w:rPr>
        <w:t>Предлог п</w:t>
      </w:r>
      <w:r w:rsidRPr="00095CAB">
        <w:rPr>
          <w:rFonts w:cs="Arial"/>
          <w:lang w:val="sr-Latn-CS"/>
        </w:rPr>
        <w:t>лан</w:t>
      </w:r>
      <w:r w:rsidR="00BE0738" w:rsidRPr="00095CAB">
        <w:rPr>
          <w:rFonts w:cs="Arial"/>
          <w:lang w:val="sr-Cyrl-RS"/>
        </w:rPr>
        <w:t>а</w:t>
      </w:r>
      <w:r w:rsidRPr="00095CAB">
        <w:rPr>
          <w:rFonts w:cs="Arial"/>
          <w:lang w:val="sr-Latn-CS"/>
        </w:rPr>
        <w:t xml:space="preserve"> контроле квалитета </w:t>
      </w:r>
      <w:r w:rsidR="00036A86" w:rsidRPr="00095CAB">
        <w:rPr>
          <w:rFonts w:cs="Arial"/>
          <w:lang w:val="sr-Cyrl-RS"/>
        </w:rPr>
        <w:t>при изради делова за сва</w:t>
      </w:r>
      <w:r w:rsidR="00D35453" w:rsidRPr="00095CAB">
        <w:rPr>
          <w:rFonts w:cs="Arial"/>
          <w:lang w:val="sr-Cyrl-RS"/>
        </w:rPr>
        <w:t xml:space="preserve">ку од ставки у спецификацији </w:t>
      </w:r>
      <w:r w:rsidR="008C05E4" w:rsidRPr="00095CAB">
        <w:rPr>
          <w:rFonts w:cs="Arial"/>
          <w:lang w:val="sr-Cyrl-RS"/>
        </w:rPr>
        <w:t>набавке</w:t>
      </w:r>
      <w:r w:rsidR="00D35453" w:rsidRPr="00095CAB">
        <w:rPr>
          <w:rFonts w:cs="Arial"/>
          <w:lang w:val="sr-Cyrl-RS"/>
        </w:rPr>
        <w:t xml:space="preserve"> - </w:t>
      </w:r>
      <w:r w:rsidR="00036A86" w:rsidRPr="00095CAB">
        <w:rPr>
          <w:rFonts w:cs="Arial"/>
          <w:lang w:val="sr-Cyrl-RS"/>
        </w:rPr>
        <w:t xml:space="preserve">посебно назначене све операције у процесу израде делова </w:t>
      </w:r>
      <w:r w:rsidRPr="00095CAB">
        <w:rPr>
          <w:rFonts w:cs="Arial"/>
          <w:lang w:val="sr-Latn-CS"/>
        </w:rPr>
        <w:t>.</w:t>
      </w:r>
      <w:r w:rsidR="00BE0738" w:rsidRPr="00095CAB">
        <w:rPr>
          <w:rFonts w:cs="Arial"/>
          <w:lang w:val="sr-Cyrl-RS"/>
        </w:rPr>
        <w:t xml:space="preserve"> </w:t>
      </w:r>
    </w:p>
    <w:p w14:paraId="6514E2E1" w14:textId="77777777" w:rsidR="003303C7" w:rsidRPr="00095CAB" w:rsidRDefault="003303C7" w:rsidP="003303C7">
      <w:pPr>
        <w:spacing w:before="0"/>
        <w:rPr>
          <w:rFonts w:cs="Arial"/>
          <w:lang w:val="sr-Cyrl-RS" w:eastAsia="sr-Latn-CS"/>
        </w:rPr>
      </w:pPr>
    </w:p>
    <w:p w14:paraId="6D50C37A" w14:textId="77777777" w:rsidR="00A83F54" w:rsidRPr="00095CAB" w:rsidRDefault="00A83F54" w:rsidP="00A83F54">
      <w:pPr>
        <w:spacing w:before="0"/>
        <w:rPr>
          <w:rFonts w:cs="Arial"/>
          <w:b/>
          <w:lang w:val="sr-Cyrl-RS" w:eastAsia="sr-Latn-CS"/>
        </w:rPr>
      </w:pPr>
      <w:r w:rsidRPr="00095CAB">
        <w:rPr>
          <w:rFonts w:cs="Arial"/>
          <w:b/>
          <w:lang w:val="sr-Cyrl-RS" w:eastAsia="sr-Latn-CS"/>
        </w:rPr>
        <w:t>Уз отпремницу се достављају:</w:t>
      </w:r>
    </w:p>
    <w:p w14:paraId="4E68152F" w14:textId="77777777" w:rsidR="00BE4EFD" w:rsidRPr="00095CAB" w:rsidRDefault="00BE0738" w:rsidP="008C05E4">
      <w:pPr>
        <w:widowControl w:val="0"/>
        <w:spacing w:before="360" w:after="120"/>
        <w:rPr>
          <w:rFonts w:cs="Arial"/>
          <w:lang w:val="sr-Latn-CS"/>
        </w:rPr>
      </w:pPr>
      <w:r w:rsidRPr="00095CAB">
        <w:rPr>
          <w:rFonts w:cs="Arial"/>
          <w:lang w:val="sr-Cyrl-RS"/>
        </w:rPr>
        <w:t xml:space="preserve">Уколико </w:t>
      </w:r>
      <w:r w:rsidR="00287048">
        <w:rPr>
          <w:rFonts w:cs="Arial"/>
          <w:lang w:val="sr-Cyrl-RS"/>
        </w:rPr>
        <w:t xml:space="preserve">Изабрани Понуђач </w:t>
      </w:r>
      <w:r w:rsidRPr="00095CAB">
        <w:rPr>
          <w:rFonts w:cs="Arial"/>
          <w:lang w:val="sr-Cyrl-RS"/>
        </w:rPr>
        <w:t>нуди делове од произвођача који није испоручио постојеће спојнице, (што се види према датим фабричким бројевима на спојницама) у</w:t>
      </w:r>
      <w:r w:rsidR="00BE4EFD" w:rsidRPr="00095CAB">
        <w:rPr>
          <w:rFonts w:cs="Arial"/>
          <w:lang w:val="sr-Latn-CS"/>
        </w:rPr>
        <w:t xml:space="preserve">з отпремницу </w:t>
      </w:r>
      <w:r w:rsidRPr="00095CAB">
        <w:rPr>
          <w:rFonts w:cs="Arial"/>
          <w:lang w:val="sr-Cyrl-RS"/>
        </w:rPr>
        <w:t>је потребно доставити:</w:t>
      </w:r>
    </w:p>
    <w:p w14:paraId="0A017B47" w14:textId="77777777" w:rsidR="00BE4EFD" w:rsidRPr="00095CAB" w:rsidRDefault="00BE4EFD" w:rsidP="00BE0738">
      <w:pPr>
        <w:widowControl w:val="0"/>
        <w:spacing w:before="360" w:after="120"/>
        <w:rPr>
          <w:rFonts w:cs="Arial"/>
          <w:lang w:val="sr-Latn-CS"/>
        </w:rPr>
      </w:pPr>
      <w:r w:rsidRPr="00095CAB">
        <w:rPr>
          <w:rFonts w:cs="Arial"/>
          <w:lang w:val="sr-Latn-CS"/>
        </w:rPr>
        <w:t>1.</w:t>
      </w:r>
      <w:r w:rsidRPr="00095CAB">
        <w:rPr>
          <w:rFonts w:cs="Arial"/>
          <w:lang w:val="sr-Latn-CS"/>
        </w:rPr>
        <w:tab/>
        <w:t xml:space="preserve">Одговарајуће мерне карте за сваки понуђен део. Мерна карта треба да садржи све димензије свих елемената. Мерна карта мора да садржи апсолутно веродостојне измерене вредности; </w:t>
      </w:r>
    </w:p>
    <w:p w14:paraId="75E3060A" w14:textId="77777777" w:rsidR="00BE4EFD" w:rsidRPr="00095CAB" w:rsidRDefault="008C05E4" w:rsidP="00BE0738">
      <w:pPr>
        <w:widowControl w:val="0"/>
        <w:spacing w:before="360" w:after="120"/>
        <w:rPr>
          <w:rFonts w:cs="Arial"/>
          <w:lang w:val="sr-Latn-CS"/>
        </w:rPr>
      </w:pPr>
      <w:r w:rsidRPr="00095CAB">
        <w:rPr>
          <w:rFonts w:cs="Arial"/>
          <w:lang w:val="sr-Latn-CS"/>
        </w:rPr>
        <w:t>2.</w:t>
      </w:r>
      <w:r w:rsidRPr="00095CAB">
        <w:rPr>
          <w:rFonts w:cs="Arial"/>
          <w:lang w:val="sr-Latn-CS"/>
        </w:rPr>
        <w:tab/>
        <w:t>Сертификат</w:t>
      </w:r>
      <w:r w:rsidR="00BE0738" w:rsidRPr="00095CAB">
        <w:rPr>
          <w:rFonts w:cs="Arial"/>
          <w:lang w:val="sr-Cyrl-RS"/>
        </w:rPr>
        <w:t>е</w:t>
      </w:r>
      <w:r w:rsidR="00BE4EFD" w:rsidRPr="00095CAB">
        <w:rPr>
          <w:rFonts w:cs="Arial"/>
          <w:lang w:val="sr-Latn-CS"/>
        </w:rPr>
        <w:t xml:space="preserve"> материјала од којих су делови израђени;</w:t>
      </w:r>
    </w:p>
    <w:p w14:paraId="216BB721" w14:textId="77777777" w:rsidR="00BE4EFD" w:rsidRPr="00095CAB" w:rsidRDefault="00BE4EFD" w:rsidP="00BE0738">
      <w:pPr>
        <w:widowControl w:val="0"/>
        <w:spacing w:before="360" w:after="120"/>
        <w:rPr>
          <w:rFonts w:cs="Arial"/>
          <w:lang w:val="sr-Cyrl-RS"/>
        </w:rPr>
      </w:pPr>
      <w:r w:rsidRPr="00095CAB">
        <w:rPr>
          <w:rFonts w:cs="Arial"/>
          <w:lang w:val="sr-Latn-CS"/>
        </w:rPr>
        <w:t>3.</w:t>
      </w:r>
      <w:r w:rsidRPr="00095CAB">
        <w:rPr>
          <w:rFonts w:cs="Arial"/>
          <w:lang w:val="sr-Latn-CS"/>
        </w:rPr>
        <w:tab/>
        <w:t>Извештај</w:t>
      </w:r>
      <w:r w:rsidR="00BE0738" w:rsidRPr="00095CAB">
        <w:rPr>
          <w:rFonts w:cs="Arial"/>
          <w:lang w:val="sr-Cyrl-RS"/>
        </w:rPr>
        <w:t>е</w:t>
      </w:r>
      <w:r w:rsidRPr="00095CAB">
        <w:rPr>
          <w:rFonts w:cs="Arial"/>
          <w:lang w:val="sr-Latn-CS"/>
        </w:rPr>
        <w:t xml:space="preserve"> о термичкој</w:t>
      </w:r>
      <w:r w:rsidR="008C05E4" w:rsidRPr="00095CAB">
        <w:rPr>
          <w:rFonts w:cs="Arial"/>
          <w:lang w:val="sr-Latn-CS"/>
        </w:rPr>
        <w:t xml:space="preserve"> обради и NDT испитивањима</w:t>
      </w:r>
      <w:r w:rsidR="008C05E4" w:rsidRPr="00095CAB">
        <w:rPr>
          <w:rFonts w:cs="Arial"/>
          <w:lang w:val="sr-Cyrl-RS"/>
        </w:rPr>
        <w:t>;</w:t>
      </w:r>
    </w:p>
    <w:p w14:paraId="3C5D2C74" w14:textId="77777777" w:rsidR="00BE0738" w:rsidRPr="00095CAB" w:rsidRDefault="00BE0738" w:rsidP="00576C27">
      <w:pPr>
        <w:pStyle w:val="ListParagraph"/>
        <w:widowControl w:val="0"/>
        <w:numPr>
          <w:ilvl w:val="0"/>
          <w:numId w:val="14"/>
        </w:numPr>
        <w:spacing w:before="360" w:after="120"/>
        <w:rPr>
          <w:rFonts w:ascii="Arial" w:hAnsi="Arial" w:cs="Arial"/>
          <w:lang w:val="sr-Latn-CS"/>
        </w:rPr>
      </w:pPr>
      <w:r w:rsidRPr="00095CAB">
        <w:rPr>
          <w:rFonts w:ascii="Arial" w:hAnsi="Arial" w:cs="Arial"/>
          <w:lang w:val="sr-Cyrl-RS" w:eastAsia="sr-Latn-CS"/>
        </w:rPr>
        <w:t>Потписан и оверен план контроле квалитета за сваку од ставки у спецификацији набавке са свим операцијама при процесу израде и монтаже делова у склопове</w:t>
      </w:r>
      <w:r w:rsidR="008C05E4" w:rsidRPr="00095CAB">
        <w:rPr>
          <w:rFonts w:ascii="Arial" w:hAnsi="Arial" w:cs="Arial"/>
          <w:lang w:val="sr-Cyrl-RS" w:eastAsia="sr-Latn-CS"/>
        </w:rPr>
        <w:t>;</w:t>
      </w:r>
    </w:p>
    <w:p w14:paraId="5D7F3235" w14:textId="77777777" w:rsidR="008C05E4" w:rsidRPr="00095CAB" w:rsidRDefault="008C05E4" w:rsidP="008C05E4">
      <w:pPr>
        <w:pStyle w:val="ListParagraph"/>
        <w:widowControl w:val="0"/>
        <w:spacing w:before="360" w:after="120"/>
        <w:ind w:left="360"/>
        <w:rPr>
          <w:rFonts w:ascii="Arial" w:hAnsi="Arial" w:cs="Arial"/>
          <w:lang w:val="sr-Cyrl-RS"/>
        </w:rPr>
      </w:pPr>
    </w:p>
    <w:p w14:paraId="73B613D0" w14:textId="7BB655ED" w:rsidR="00BE4EFD" w:rsidRPr="00095CAB" w:rsidRDefault="00BE4EFD" w:rsidP="008C05E4">
      <w:pPr>
        <w:pStyle w:val="ListParagraph"/>
        <w:widowControl w:val="0"/>
        <w:spacing w:before="360" w:after="120"/>
        <w:ind w:left="360"/>
        <w:rPr>
          <w:rFonts w:ascii="Arial" w:hAnsi="Arial" w:cs="Arial"/>
          <w:lang w:val="sr-Latn-CS"/>
        </w:rPr>
      </w:pPr>
      <w:r w:rsidRPr="00095CAB">
        <w:rPr>
          <w:rFonts w:ascii="Arial" w:hAnsi="Arial" w:cs="Arial"/>
          <w:lang w:val="sr-Latn-CS"/>
        </w:rPr>
        <w:t xml:space="preserve">Уколико се деси да се уз отпремницу не добије мерна карта, тражени сертификати и извештаји, </w:t>
      </w:r>
      <w:r w:rsidR="00576C27" w:rsidRPr="00095CAB">
        <w:rPr>
          <w:rFonts w:ascii="Arial" w:hAnsi="Arial" w:cs="Arial"/>
          <w:lang w:val="sr-Cyrl-RS"/>
        </w:rPr>
        <w:t xml:space="preserve"> </w:t>
      </w:r>
      <w:r w:rsidRPr="00095CAB">
        <w:rPr>
          <w:rFonts w:ascii="Arial" w:hAnsi="Arial" w:cs="Arial"/>
          <w:lang w:val="sr-Latn-CS"/>
        </w:rPr>
        <w:t xml:space="preserve">роба неће бити примљена и враћа се </w:t>
      </w:r>
      <w:r w:rsidR="00117E52">
        <w:rPr>
          <w:rFonts w:ascii="Arial" w:hAnsi="Arial" w:cs="Arial"/>
          <w:lang w:val="sr-Cyrl-RS"/>
        </w:rPr>
        <w:t>Изабраном Понуђачу</w:t>
      </w:r>
      <w:r w:rsidRPr="00095CAB">
        <w:rPr>
          <w:rFonts w:ascii="Arial" w:hAnsi="Arial" w:cs="Arial"/>
          <w:lang w:val="sr-Latn-CS"/>
        </w:rPr>
        <w:t>.</w:t>
      </w:r>
    </w:p>
    <w:p w14:paraId="2B22F65E" w14:textId="77777777" w:rsidR="00A83F54" w:rsidRPr="00095CAB" w:rsidRDefault="00A83F54" w:rsidP="00A83F54">
      <w:pPr>
        <w:spacing w:before="0"/>
        <w:rPr>
          <w:rFonts w:cs="Arial"/>
          <w:lang w:val="sr-Latn-RS" w:eastAsia="sr-Latn-CS"/>
        </w:rPr>
      </w:pPr>
    </w:p>
    <w:p w14:paraId="77524BE3" w14:textId="0EE843C6" w:rsidR="00A83F54" w:rsidRPr="00095CAB" w:rsidRDefault="00A83F54" w:rsidP="00A83F54">
      <w:pPr>
        <w:spacing w:before="0"/>
        <w:rPr>
          <w:rFonts w:cs="Arial"/>
          <w:lang w:val="sr-Cyrl-RS" w:eastAsia="sr-Latn-CS"/>
        </w:rPr>
      </w:pPr>
      <w:r w:rsidRPr="00095CAB">
        <w:rPr>
          <w:rFonts w:cs="Arial"/>
          <w:lang w:val="sr-Cyrl-RS" w:eastAsia="sr-Latn-CS"/>
        </w:rPr>
        <w:t xml:space="preserve">Уколико се након испоруке, при монтажи или током експлоатације установи да било који елемент није исправан по било ком техничком захтеву, тада ће сви остали елементи те врсте бити враћени </w:t>
      </w:r>
      <w:r w:rsidR="00117E52">
        <w:rPr>
          <w:rFonts w:cs="Arial"/>
          <w:lang w:val="sr-Cyrl-RS" w:eastAsia="sr-Latn-CS"/>
        </w:rPr>
        <w:t xml:space="preserve">Изабраном Понуђачу </w:t>
      </w:r>
      <w:r w:rsidRPr="00095CAB">
        <w:rPr>
          <w:rFonts w:cs="Arial"/>
          <w:lang w:val="sr-Cyrl-RS" w:eastAsia="sr-Latn-CS"/>
        </w:rPr>
        <w:t xml:space="preserve"> на поправку или испоруку других, а према </w:t>
      </w:r>
      <w:r w:rsidR="00117E52">
        <w:rPr>
          <w:rFonts w:cs="Arial"/>
          <w:lang w:val="sr-Cyrl-RS" w:eastAsia="sr-Latn-CS"/>
        </w:rPr>
        <w:t>Изабраном Понуђачу</w:t>
      </w:r>
      <w:r w:rsidRPr="00095CAB">
        <w:rPr>
          <w:rFonts w:cs="Arial"/>
          <w:lang w:val="sr-Cyrl-RS" w:eastAsia="sr-Latn-CS"/>
        </w:rPr>
        <w:t xml:space="preserve"> ће бити предузете мере сходно одредбама уговора.</w:t>
      </w:r>
    </w:p>
    <w:p w14:paraId="2B363834" w14:textId="77777777" w:rsidR="00F23B6B" w:rsidRDefault="00F23B6B" w:rsidP="00412CB4">
      <w:pPr>
        <w:rPr>
          <w:rFonts w:eastAsia="Calibri" w:cs="Arial"/>
          <w:lang w:val="sr-Cyrl-RS"/>
        </w:rPr>
      </w:pPr>
    </w:p>
    <w:p w14:paraId="5A16FCBA" w14:textId="77777777" w:rsidR="00B40FE5" w:rsidRPr="00B03D4F" w:rsidRDefault="00B03D4F" w:rsidP="00B03D4F">
      <w:pPr>
        <w:spacing w:before="0"/>
        <w:rPr>
          <w:rFonts w:cs="Arial"/>
          <w:b/>
        </w:rPr>
      </w:pPr>
      <w:r>
        <w:rPr>
          <w:rFonts w:cs="Arial"/>
          <w:b/>
        </w:rPr>
        <w:t xml:space="preserve">3.4 </w:t>
      </w:r>
      <w:r w:rsidR="009919AA" w:rsidRPr="00B03D4F">
        <w:rPr>
          <w:rFonts w:cs="Arial"/>
          <w:b/>
        </w:rPr>
        <w:t>Рок испоруке добара</w:t>
      </w:r>
    </w:p>
    <w:p w14:paraId="3EEA639B" w14:textId="77777777" w:rsidR="00E14F63" w:rsidRPr="00B03D4F" w:rsidRDefault="00016FA0" w:rsidP="00D16415">
      <w:pPr>
        <w:pStyle w:val="ListParagraph"/>
        <w:numPr>
          <w:ilvl w:val="0"/>
          <w:numId w:val="41"/>
        </w:numPr>
        <w:spacing w:before="0"/>
        <w:rPr>
          <w:rFonts w:ascii="Arial" w:hAnsi="Arial" w:cs="Arial"/>
          <w:lang w:val="sr-Cyrl-RS"/>
        </w:rPr>
      </w:pPr>
      <w:r w:rsidRPr="00C759F2">
        <w:rPr>
          <w:rFonts w:ascii="Arial" w:hAnsi="Arial" w:cs="Arial"/>
          <w:lang w:val="sr-Cyrl-RS"/>
        </w:rPr>
        <w:t xml:space="preserve">Рок испоруке  </w:t>
      </w:r>
      <w:r w:rsidR="00421040" w:rsidRPr="00C759F2">
        <w:rPr>
          <w:rFonts w:ascii="Arial" w:hAnsi="Arial" w:cs="Arial"/>
          <w:lang w:val="sr-Cyrl-RS"/>
        </w:rPr>
        <w:t xml:space="preserve">не може бити дужи од </w:t>
      </w:r>
      <w:r w:rsidR="003A7149" w:rsidRPr="003A7149">
        <w:rPr>
          <w:rFonts w:ascii="Arial" w:hAnsi="Arial" w:cs="Arial"/>
          <w:lang w:val="sr-Cyrl-RS"/>
        </w:rPr>
        <w:t xml:space="preserve">10 месеци </w:t>
      </w:r>
      <w:r w:rsidR="00421040" w:rsidRPr="00C759F2">
        <w:rPr>
          <w:rFonts w:ascii="Arial" w:hAnsi="Arial" w:cs="Arial"/>
          <w:lang w:val="sr-Cyrl-RS"/>
        </w:rPr>
        <w:t xml:space="preserve">од дана </w:t>
      </w:r>
      <w:r w:rsidR="00ED3895">
        <w:rPr>
          <w:rFonts w:ascii="Arial" w:hAnsi="Arial" w:cs="Arial"/>
          <w:lang w:val="sr-Cyrl-RS"/>
        </w:rPr>
        <w:t xml:space="preserve">закључења уговора </w:t>
      </w:r>
      <w:r w:rsidR="00544BAD">
        <w:rPr>
          <w:rFonts w:ascii="Arial" w:hAnsi="Arial" w:cs="Arial"/>
          <w:lang w:val="sr-Cyrl-RS"/>
        </w:rPr>
        <w:t>.</w:t>
      </w:r>
    </w:p>
    <w:p w14:paraId="40FC0AB3" w14:textId="77777777" w:rsidR="00DB369C" w:rsidRPr="00B00DD7" w:rsidRDefault="00412CB4" w:rsidP="00B00DD7">
      <w:pPr>
        <w:spacing w:before="0"/>
        <w:rPr>
          <w:rFonts w:cs="Arial"/>
          <w:b/>
          <w:lang w:val="sr-Cyrl-RS"/>
        </w:rPr>
      </w:pPr>
      <w:bookmarkStart w:id="18" w:name="_Toc441651542"/>
      <w:bookmarkStart w:id="19" w:name="_Toc442559880"/>
      <w:r w:rsidRPr="00B00DD7">
        <w:rPr>
          <w:rFonts w:cs="Arial"/>
          <w:b/>
        </w:rPr>
        <w:lastRenderedPageBreak/>
        <w:t>3.</w:t>
      </w:r>
      <w:r w:rsidR="00B00DD7" w:rsidRPr="00B00DD7">
        <w:rPr>
          <w:rFonts w:cs="Arial"/>
          <w:b/>
        </w:rPr>
        <w:t xml:space="preserve">5 </w:t>
      </w:r>
      <w:r w:rsidRPr="00B00DD7">
        <w:rPr>
          <w:rFonts w:cs="Arial"/>
          <w:b/>
        </w:rPr>
        <w:t>.</w:t>
      </w:r>
      <w:r w:rsidR="00874F5B" w:rsidRPr="00B00DD7">
        <w:rPr>
          <w:rFonts w:cs="Arial"/>
          <w:b/>
        </w:rPr>
        <w:t xml:space="preserve"> </w:t>
      </w:r>
      <w:r w:rsidR="00B00DD7" w:rsidRPr="00B00DD7">
        <w:rPr>
          <w:rFonts w:cs="Arial"/>
          <w:b/>
        </w:rPr>
        <w:t xml:space="preserve"> </w:t>
      </w:r>
      <w:r w:rsidR="00DB369C" w:rsidRPr="00B00DD7">
        <w:rPr>
          <w:rFonts w:cs="Arial"/>
          <w:b/>
        </w:rPr>
        <w:t>Место и</w:t>
      </w:r>
      <w:r w:rsidR="004559F1" w:rsidRPr="00B00DD7">
        <w:rPr>
          <w:rFonts w:cs="Arial"/>
          <w:b/>
        </w:rPr>
        <w:t>споруке добара</w:t>
      </w:r>
      <w:bookmarkEnd w:id="18"/>
      <w:bookmarkEnd w:id="19"/>
    </w:p>
    <w:p w14:paraId="20334341" w14:textId="77777777" w:rsidR="00E14F63" w:rsidRDefault="004667AE" w:rsidP="00E14F63">
      <w:pPr>
        <w:rPr>
          <w:rFonts w:cs="Arial"/>
          <w:lang w:val="sr-Latn-RS" w:eastAsia="ar-SA"/>
        </w:rPr>
      </w:pPr>
      <w:r w:rsidRPr="00C759F2">
        <w:rPr>
          <w:rFonts w:cs="Arial"/>
          <w:lang w:val="sr-Cyrl-RS" w:eastAsia="ar-SA"/>
        </w:rPr>
        <w:t>Понуда се даје на паритету ф-ко (магацин) ТЕНТ А односно DAP TEНТ А Incoterms 2010 за стране понуђаче</w:t>
      </w:r>
      <w:r w:rsidR="00E14F63">
        <w:rPr>
          <w:rFonts w:cs="Arial"/>
          <w:lang w:val="sr-Latn-RS" w:eastAsia="ar-SA"/>
        </w:rPr>
        <w:t>.</w:t>
      </w:r>
    </w:p>
    <w:p w14:paraId="69A7E05D" w14:textId="77777777" w:rsidR="00E14F63" w:rsidRDefault="004667AE" w:rsidP="00E14F63">
      <w:pPr>
        <w:rPr>
          <w:rFonts w:cs="Arial"/>
          <w:lang w:val="sr-Latn-RS" w:eastAsia="ar-SA"/>
        </w:rPr>
      </w:pPr>
      <w:r w:rsidRPr="00C759F2">
        <w:rPr>
          <w:rFonts w:cs="Arial"/>
          <w:lang w:val="sr-Cyrl-RS" w:eastAsia="ar-SA"/>
        </w:rPr>
        <w:t xml:space="preserve"> </w:t>
      </w:r>
      <w:r w:rsidR="00E14F63" w:rsidRPr="00C759F2">
        <w:rPr>
          <w:rFonts w:cs="Arial"/>
          <w:lang w:val="sr-Cyrl-RS" w:eastAsia="ar-SA"/>
        </w:rPr>
        <w:t xml:space="preserve">Место </w:t>
      </w:r>
      <w:r w:rsidR="002D605E" w:rsidRPr="00C759F2">
        <w:rPr>
          <w:rFonts w:cs="Arial"/>
          <w:lang w:val="sr-Cyrl-RS" w:eastAsia="ar-SA"/>
        </w:rPr>
        <w:t>испоруке је складиште  ЈП ЕПС, Огранак ТЕНТ, локација ТЕНТ А, Богољуба Урошевића</w:t>
      </w:r>
      <w:r w:rsidR="00E14F63">
        <w:rPr>
          <w:rFonts w:cs="Arial"/>
          <w:lang w:val="sr-Cyrl-RS" w:eastAsia="ar-SA"/>
        </w:rPr>
        <w:t xml:space="preserve"> Црног бр.44., 11500 Обреновац.</w:t>
      </w:r>
    </w:p>
    <w:p w14:paraId="68574220" w14:textId="77777777" w:rsidR="00E14F63" w:rsidRPr="00095CAB" w:rsidRDefault="00E14F63" w:rsidP="00E14F63">
      <w:pPr>
        <w:spacing w:before="0"/>
        <w:rPr>
          <w:rFonts w:cs="Arial"/>
          <w:lang w:val="sr-Cyrl-RS" w:eastAsia="ar-SA"/>
        </w:rPr>
      </w:pPr>
    </w:p>
    <w:p w14:paraId="7690A681" w14:textId="77777777" w:rsidR="00070508" w:rsidRDefault="00070508" w:rsidP="00E14F63">
      <w:pPr>
        <w:spacing w:before="0"/>
        <w:rPr>
          <w:rFonts w:cs="Arial"/>
          <w:lang w:val="sr-Latn-RS" w:eastAsia="zh-CN"/>
        </w:rPr>
      </w:pPr>
      <w:r w:rsidRPr="00C759F2">
        <w:rPr>
          <w:rFonts w:cs="Arial"/>
          <w:lang w:val="sr-Cyrl-CS" w:eastAsia="zh-CN"/>
        </w:rPr>
        <w:t>У понуђену цену страног понуђача урачунавају се и царинске дажбине.</w:t>
      </w:r>
    </w:p>
    <w:p w14:paraId="26509DBF" w14:textId="77777777" w:rsidR="00E14F63" w:rsidRPr="00095CAB" w:rsidRDefault="00E14F63" w:rsidP="00E14F63">
      <w:pPr>
        <w:spacing w:before="0"/>
        <w:rPr>
          <w:rFonts w:cs="Arial"/>
          <w:lang w:val="sr-Cyrl-RS" w:eastAsia="zh-CN"/>
        </w:rPr>
      </w:pPr>
    </w:p>
    <w:p w14:paraId="7DC07E07" w14:textId="77777777" w:rsidR="00070508" w:rsidRPr="00C759F2" w:rsidRDefault="00070508" w:rsidP="00E14F63">
      <w:pPr>
        <w:spacing w:before="0"/>
        <w:rPr>
          <w:rFonts w:cs="Arial"/>
          <w:lang w:val="sr-Cyrl-CS" w:eastAsia="zh-CN"/>
        </w:rPr>
      </w:pPr>
      <w:r w:rsidRPr="00C759F2">
        <w:rPr>
          <w:rFonts w:cs="Arial"/>
          <w:lang w:val="sr-Cyrl-CS" w:eastAsia="zh-CN"/>
        </w:rPr>
        <w:t>Понуђачи  који нуде добра на паритету DAP (магацин Наручиоца) (Incoterms 2010) дужни су да уз понуду доставе Изјаву у којој наводе да ли робу прати ЕУР 1.</w:t>
      </w:r>
    </w:p>
    <w:p w14:paraId="5CAFC3FC" w14:textId="77777777" w:rsidR="00070508" w:rsidRPr="00C759F2" w:rsidRDefault="00287048" w:rsidP="00E14F63">
      <w:pPr>
        <w:spacing w:before="0"/>
        <w:rPr>
          <w:rFonts w:cs="Arial"/>
          <w:lang w:val="sr-Cyrl-CS" w:eastAsia="zh-CN"/>
        </w:rPr>
      </w:pPr>
      <w:r>
        <w:rPr>
          <w:rFonts w:cs="Arial"/>
          <w:lang w:val="sr-Cyrl-CS" w:eastAsia="zh-CN"/>
        </w:rPr>
        <w:t xml:space="preserve">Изабрани Понуђач </w:t>
      </w:r>
      <w:r w:rsidR="00070508" w:rsidRPr="00C759F2">
        <w:rPr>
          <w:rFonts w:cs="Arial"/>
          <w:lang w:val="sr-Cyrl-CS" w:eastAsia="zh-CN"/>
        </w:rPr>
        <w:t xml:space="preserve"> ће за добра која су предмет набавке приликом испоруке, прибавити о свом трошку - сертификат о пореклу ЕУР 1.</w:t>
      </w:r>
    </w:p>
    <w:p w14:paraId="5DFE74AF" w14:textId="77777777" w:rsidR="00070508" w:rsidRDefault="00070508" w:rsidP="00E14F63">
      <w:pPr>
        <w:spacing w:before="0"/>
        <w:rPr>
          <w:rFonts w:cs="Arial"/>
          <w:lang w:val="sr-Latn-RS" w:eastAsia="zh-CN"/>
        </w:rPr>
      </w:pPr>
      <w:r w:rsidRPr="00C759F2">
        <w:rPr>
          <w:rFonts w:cs="Arial"/>
          <w:lang w:val="sr-Cyrl-CS" w:eastAsia="zh-CN"/>
        </w:rPr>
        <w:t>Уколико</w:t>
      </w:r>
      <w:r w:rsidR="00287048" w:rsidRPr="00287048">
        <w:t xml:space="preserve"> </w:t>
      </w:r>
      <w:r w:rsidR="00287048" w:rsidRPr="00287048">
        <w:rPr>
          <w:rFonts w:cs="Arial"/>
          <w:lang w:val="sr-Cyrl-CS" w:eastAsia="zh-CN"/>
        </w:rPr>
        <w:t xml:space="preserve">Изабрани Понуђач  </w:t>
      </w:r>
      <w:r w:rsidRPr="00C759F2">
        <w:rPr>
          <w:rFonts w:cs="Arial"/>
          <w:lang w:val="sr-Cyrl-CS" w:eastAsia="zh-CN"/>
        </w:rPr>
        <w:t>не прибави сертификат ЕУР 1, дужан је да сноси све зависне трошкове увоза који би услед тога могли настати.</w:t>
      </w:r>
    </w:p>
    <w:p w14:paraId="05CF4B20" w14:textId="77777777" w:rsidR="00E14F63" w:rsidRPr="00E14F63" w:rsidRDefault="00E14F63" w:rsidP="00E14F63">
      <w:pPr>
        <w:spacing w:before="0"/>
        <w:rPr>
          <w:rFonts w:cs="Arial"/>
          <w:lang w:val="sr-Latn-RS" w:eastAsia="zh-CN"/>
        </w:rPr>
      </w:pPr>
    </w:p>
    <w:p w14:paraId="7C81AD2A" w14:textId="77777777" w:rsidR="007B0C0C" w:rsidRPr="007B0C0C" w:rsidRDefault="00070508" w:rsidP="00E14F63">
      <w:pPr>
        <w:spacing w:before="0"/>
        <w:rPr>
          <w:rFonts w:cs="Arial"/>
          <w:lang w:val="sr-Cyrl-RS" w:eastAsia="zh-CN"/>
        </w:rPr>
      </w:pPr>
      <w:r w:rsidRPr="00C759F2">
        <w:rPr>
          <w:rFonts w:cs="Arial"/>
          <w:lang w:eastAsia="zh-CN"/>
        </w:rPr>
        <w:t>Евентуално настала штета приликом транспорта предметних добара до места испоруке пада на терет изабраног Понуђача.</w:t>
      </w:r>
    </w:p>
    <w:p w14:paraId="15DD1A59" w14:textId="77777777" w:rsidR="00EB602E" w:rsidRPr="00C759F2" w:rsidRDefault="008112A2" w:rsidP="00B00DD7">
      <w:pPr>
        <w:pStyle w:val="Heading10"/>
        <w:ind w:left="0" w:firstLine="0"/>
        <w:rPr>
          <w:rFonts w:cs="Arial"/>
        </w:rPr>
      </w:pPr>
      <w:r w:rsidRPr="00C759F2">
        <w:rPr>
          <w:rFonts w:cs="Arial"/>
        </w:rPr>
        <w:t>Квалитативни и квантитативни пријем</w:t>
      </w:r>
    </w:p>
    <w:p w14:paraId="5E4885FF" w14:textId="77777777" w:rsidR="00A26EA0" w:rsidRPr="00C759F2" w:rsidRDefault="00A26EA0" w:rsidP="00A26EA0">
      <w:pPr>
        <w:rPr>
          <w:rFonts w:cs="Arial"/>
          <w:lang w:val="sr-Cyrl-RS"/>
        </w:rPr>
      </w:pPr>
      <w:r w:rsidRPr="00C759F2">
        <w:rPr>
          <w:rFonts w:cs="Arial"/>
          <w:b/>
          <w:lang w:val="sr-Cyrl-RS"/>
        </w:rPr>
        <w:t>Квантитативни пријем:</w:t>
      </w:r>
      <w:r w:rsidRPr="00C759F2">
        <w:rPr>
          <w:rFonts w:cs="Arial"/>
          <w:lang w:val="sr-Cyrl-RS"/>
        </w:rPr>
        <w:t xml:space="preserve"> констатоваће се потписивањем Записника о </w:t>
      </w:r>
      <w:r w:rsidRPr="00C759F2">
        <w:rPr>
          <w:rFonts w:cs="Arial"/>
        </w:rPr>
        <w:t>извршеној испоруци</w:t>
      </w:r>
      <w:r w:rsidRPr="00C759F2">
        <w:rPr>
          <w:rFonts w:cs="Arial"/>
          <w:lang w:val="sr-Cyrl-RS"/>
        </w:rPr>
        <w:t xml:space="preserve"> – без примедби, отпремнице и провером:</w:t>
      </w:r>
    </w:p>
    <w:p w14:paraId="1F497449" w14:textId="77777777" w:rsidR="00A26EA0" w:rsidRPr="00C759F2" w:rsidRDefault="00A26EA0" w:rsidP="00E71280">
      <w:pPr>
        <w:pStyle w:val="ListParagraph"/>
        <w:numPr>
          <w:ilvl w:val="0"/>
          <w:numId w:val="37"/>
        </w:numPr>
        <w:tabs>
          <w:tab w:val="left" w:pos="567"/>
        </w:tabs>
        <w:autoSpaceDE w:val="0"/>
        <w:autoSpaceDN w:val="0"/>
        <w:adjustRightInd w:val="0"/>
        <w:spacing w:before="0" w:after="0" w:line="240" w:lineRule="auto"/>
        <w:ind w:left="567" w:hanging="306"/>
        <w:contextualSpacing w:val="0"/>
        <w:rPr>
          <w:rFonts w:ascii="Arial" w:hAnsi="Arial" w:cs="Arial"/>
          <w:lang w:val="sr-Cyrl-RS"/>
        </w:rPr>
      </w:pPr>
      <w:r w:rsidRPr="00C759F2">
        <w:rPr>
          <w:rFonts w:ascii="Arial" w:hAnsi="Arial" w:cs="Arial"/>
          <w:lang w:val="sr-Cyrl-RS"/>
        </w:rPr>
        <w:t>да ли је испоручена наручена количина</w:t>
      </w:r>
    </w:p>
    <w:p w14:paraId="5FFED688" w14:textId="77777777" w:rsidR="00A26EA0" w:rsidRPr="00C759F2" w:rsidRDefault="00A26EA0" w:rsidP="00E71280">
      <w:pPr>
        <w:pStyle w:val="ListParagraph"/>
        <w:numPr>
          <w:ilvl w:val="0"/>
          <w:numId w:val="37"/>
        </w:numPr>
        <w:tabs>
          <w:tab w:val="left" w:pos="567"/>
        </w:tabs>
        <w:autoSpaceDE w:val="0"/>
        <w:autoSpaceDN w:val="0"/>
        <w:adjustRightInd w:val="0"/>
        <w:spacing w:before="0" w:after="0" w:line="240" w:lineRule="auto"/>
        <w:ind w:left="567" w:hanging="306"/>
        <w:contextualSpacing w:val="0"/>
        <w:rPr>
          <w:rFonts w:ascii="Arial" w:hAnsi="Arial" w:cs="Arial"/>
          <w:lang w:val="sr-Cyrl-RS"/>
        </w:rPr>
      </w:pPr>
      <w:r w:rsidRPr="00C759F2">
        <w:rPr>
          <w:rFonts w:ascii="Arial" w:hAnsi="Arial" w:cs="Arial"/>
          <w:lang w:val="sr-Cyrl-RS"/>
        </w:rPr>
        <w:t>да ли су добра испоручена у оригиналном паковању</w:t>
      </w:r>
    </w:p>
    <w:p w14:paraId="4E78FA38" w14:textId="77777777" w:rsidR="00F21F35" w:rsidRPr="00C759F2" w:rsidRDefault="00A26EA0" w:rsidP="00E71280">
      <w:pPr>
        <w:pStyle w:val="ListParagraph"/>
        <w:numPr>
          <w:ilvl w:val="0"/>
          <w:numId w:val="37"/>
        </w:numPr>
        <w:tabs>
          <w:tab w:val="left" w:pos="567"/>
        </w:tabs>
        <w:autoSpaceDE w:val="0"/>
        <w:autoSpaceDN w:val="0"/>
        <w:adjustRightInd w:val="0"/>
        <w:spacing w:before="0" w:after="0" w:line="240" w:lineRule="auto"/>
        <w:ind w:left="567" w:hanging="306"/>
        <w:contextualSpacing w:val="0"/>
        <w:rPr>
          <w:rFonts w:ascii="Arial" w:hAnsi="Arial" w:cs="Arial"/>
          <w:lang w:val="sr-Cyrl-RS"/>
        </w:rPr>
      </w:pPr>
      <w:r w:rsidRPr="00C759F2">
        <w:rPr>
          <w:rFonts w:ascii="Arial" w:hAnsi="Arial" w:cs="Arial"/>
          <w:lang w:val="sr-Cyrl-RS"/>
        </w:rPr>
        <w:t>да ли су добра без видљивог оштећења.</w:t>
      </w:r>
    </w:p>
    <w:p w14:paraId="122415E1" w14:textId="77777777" w:rsidR="00A26EA0" w:rsidRPr="00C759F2" w:rsidRDefault="00A26EA0" w:rsidP="00F21F35">
      <w:pPr>
        <w:pStyle w:val="ListParagraph"/>
        <w:tabs>
          <w:tab w:val="left" w:pos="567"/>
        </w:tabs>
        <w:autoSpaceDE w:val="0"/>
        <w:autoSpaceDN w:val="0"/>
        <w:adjustRightInd w:val="0"/>
        <w:spacing w:before="0" w:after="0" w:line="240" w:lineRule="auto"/>
        <w:ind w:left="567"/>
        <w:contextualSpacing w:val="0"/>
        <w:rPr>
          <w:rFonts w:ascii="Arial" w:hAnsi="Arial" w:cs="Arial"/>
          <w:lang w:val="sr-Cyrl-RS"/>
        </w:rPr>
      </w:pPr>
      <w:r w:rsidRPr="00C759F2">
        <w:rPr>
          <w:rFonts w:ascii="Arial" w:hAnsi="Arial" w:cs="Arial"/>
          <w:lang w:val="sr-Cyrl-RS"/>
        </w:rPr>
        <w:t xml:space="preserve">У случају да дође до одступања од уговореног, </w:t>
      </w:r>
      <w:r w:rsidR="00287048" w:rsidRPr="00287048">
        <w:rPr>
          <w:rFonts w:ascii="Arial" w:hAnsi="Arial" w:cs="Arial"/>
          <w:lang w:val="sr-Cyrl-RS"/>
        </w:rPr>
        <w:t xml:space="preserve">Изабрани Понуђач  </w:t>
      </w:r>
      <w:r w:rsidRPr="00C759F2">
        <w:rPr>
          <w:rFonts w:ascii="Arial" w:hAnsi="Arial" w:cs="Arial"/>
          <w:lang w:val="sr-Cyrl-RS"/>
        </w:rPr>
        <w:t>је дужан да до краја уговореног рока испоруке отклони све недостатке, а док се ти недостаци не отклоне, сматраће се да испорука није извршена у року.</w:t>
      </w:r>
    </w:p>
    <w:p w14:paraId="0D6822EC" w14:textId="77777777" w:rsidR="00A26EA0" w:rsidRPr="00C759F2" w:rsidRDefault="00221AC7" w:rsidP="00A26EA0">
      <w:pPr>
        <w:rPr>
          <w:rFonts w:cs="Arial"/>
          <w:lang w:val="sr-Cyrl-RS"/>
        </w:rPr>
      </w:pPr>
      <w:r w:rsidRPr="00C759F2">
        <w:rPr>
          <w:rFonts w:cs="Arial"/>
          <w:b/>
          <w:lang w:val="sr-Cyrl-RS"/>
        </w:rPr>
        <w:t>Квалитативни пријем:</w:t>
      </w:r>
      <w:r w:rsidRPr="00C759F2">
        <w:rPr>
          <w:rFonts w:cs="Arial"/>
          <w:lang w:val="sr-Cyrl-RS"/>
        </w:rPr>
        <w:t xml:space="preserve"> </w:t>
      </w:r>
      <w:r w:rsidR="00A26EA0" w:rsidRPr="00C759F2">
        <w:rPr>
          <w:rFonts w:cs="Arial"/>
          <w:lang w:val="sr-Cyrl-RS"/>
        </w:rPr>
        <w:t xml:space="preserve">Наручилац може вршити квалитативни пријем робе најкасније у року од 8 дана од дана квантитативног пријема. У случају да испоручена роба не одговара уговореном квалитету, роба се ставља на располагање </w:t>
      </w:r>
      <w:r w:rsidR="00287048">
        <w:rPr>
          <w:rFonts w:cs="Arial"/>
          <w:lang w:val="sr-Cyrl-RS"/>
        </w:rPr>
        <w:t xml:space="preserve">Изабраном </w:t>
      </w:r>
      <w:r w:rsidR="00A26EA0" w:rsidRPr="00C759F2">
        <w:rPr>
          <w:rFonts w:cs="Arial"/>
          <w:lang w:val="sr-Cyrl-RS"/>
        </w:rPr>
        <w:t xml:space="preserve">Понуђачу. </w:t>
      </w:r>
    </w:p>
    <w:p w14:paraId="6F106477" w14:textId="77777777" w:rsidR="00EB602E" w:rsidRDefault="00287048" w:rsidP="00EB602E">
      <w:pPr>
        <w:rPr>
          <w:rFonts w:cs="Arial"/>
          <w:lang w:val="sr-Latn-RS"/>
        </w:rPr>
      </w:pPr>
      <w:r>
        <w:rPr>
          <w:rFonts w:cs="Arial"/>
          <w:lang w:val="sr-Cyrl-RS"/>
        </w:rPr>
        <w:t xml:space="preserve">Изабрани </w:t>
      </w:r>
      <w:r w:rsidR="00A26EA0" w:rsidRPr="00C759F2">
        <w:rPr>
          <w:rFonts w:cs="Arial"/>
          <w:lang w:val="sr-Cyrl-RS"/>
        </w:rPr>
        <w:t xml:space="preserve">Понуђач се обавезује да сноси потпуну одговорност за квалитет предмета набавке, без обзира да ли Наручилац врши или не пријемно контролисање и испитивање. </w:t>
      </w:r>
      <w:r>
        <w:rPr>
          <w:rFonts w:cs="Arial"/>
          <w:lang w:val="sr-Cyrl-RS"/>
        </w:rPr>
        <w:t xml:space="preserve">Изабрани  </w:t>
      </w:r>
      <w:r w:rsidR="00A26EA0" w:rsidRPr="00C759F2">
        <w:rPr>
          <w:rFonts w:cs="Arial"/>
          <w:lang w:val="sr-Cyrl-RS"/>
        </w:rPr>
        <w:t>Понуђач се обавезује да надокнади све трошкове које би Наручилац директно или индиректно имао због неодговарајућег квалитета предмета набавке.</w:t>
      </w:r>
    </w:p>
    <w:p w14:paraId="62EB13ED" w14:textId="77777777" w:rsidR="00B03D4F" w:rsidRPr="00B03D4F" w:rsidRDefault="00B03D4F" w:rsidP="00EB602E">
      <w:pPr>
        <w:rPr>
          <w:rFonts w:cs="Arial"/>
          <w:lang w:val="sr-Cyrl-RS"/>
        </w:rPr>
      </w:pPr>
    </w:p>
    <w:p w14:paraId="6F685E1C" w14:textId="77777777" w:rsidR="0003055C" w:rsidRPr="0003055C" w:rsidRDefault="0003055C" w:rsidP="0003055C">
      <w:pPr>
        <w:pStyle w:val="Heading10"/>
        <w:numPr>
          <w:ilvl w:val="1"/>
          <w:numId w:val="47"/>
        </w:numPr>
        <w:rPr>
          <w:rFonts w:cs="Arial"/>
          <w:lang w:val="sr-Cyrl-RS"/>
        </w:rPr>
      </w:pPr>
      <w:r w:rsidRPr="0003055C">
        <w:rPr>
          <w:rFonts w:cs="Arial"/>
          <w:lang w:val="en-US"/>
        </w:rPr>
        <w:t>Гарантни рок, постгарантни период, резервни делови</w:t>
      </w:r>
    </w:p>
    <w:p w14:paraId="11EF5169" w14:textId="77777777" w:rsidR="0003055C" w:rsidRPr="00276702" w:rsidRDefault="0003055C" w:rsidP="0003055C">
      <w:pPr>
        <w:spacing w:before="0"/>
        <w:rPr>
          <w:rFonts w:cs="Arial"/>
          <w:lang w:eastAsia="zh-CN"/>
        </w:rPr>
      </w:pPr>
    </w:p>
    <w:p w14:paraId="2512D8BA" w14:textId="377B634C" w:rsidR="0003055C" w:rsidRPr="00276702" w:rsidRDefault="000D4088" w:rsidP="0003055C">
      <w:pPr>
        <w:spacing w:before="0"/>
        <w:rPr>
          <w:rFonts w:cs="Arial"/>
          <w:lang w:val="sr-Cyrl-RS" w:eastAsia="zh-CN"/>
        </w:rPr>
      </w:pPr>
      <w:r w:rsidRPr="000D4088">
        <w:rPr>
          <w:rFonts w:cs="Arial"/>
          <w:lang w:eastAsia="zh-CN"/>
        </w:rPr>
        <w:t xml:space="preserve">Гарантни рок за испоручена добра не може бити краћи од 12 месеци од уградње или 18 месеци од испоруке  добара, шта. </w:t>
      </w:r>
      <w:r w:rsidR="0003055C" w:rsidRPr="00151EB5">
        <w:rPr>
          <w:rFonts w:cs="Arial"/>
          <w:lang w:eastAsia="zh-CN"/>
        </w:rPr>
        <w:t>пре наступи.</w:t>
      </w:r>
    </w:p>
    <w:p w14:paraId="5F111828" w14:textId="77777777" w:rsidR="0003055C" w:rsidRPr="00276702" w:rsidRDefault="00043687" w:rsidP="0003055C">
      <w:pPr>
        <w:tabs>
          <w:tab w:val="left" w:pos="9090"/>
        </w:tabs>
        <w:rPr>
          <w:rFonts w:cs="Arial"/>
        </w:rPr>
      </w:pPr>
      <w:r>
        <w:rPr>
          <w:rFonts w:cs="Arial"/>
          <w:lang w:val="sr-Cyrl-RS"/>
        </w:rPr>
        <w:t>Наручилац</w:t>
      </w:r>
      <w:r w:rsidR="0003055C" w:rsidRPr="00276702">
        <w:rPr>
          <w:rFonts w:cs="Arial"/>
        </w:rPr>
        <w:t xml:space="preserve"> има право на рекламацију у току трајања гарантног рока, тако што ће у писаном облику доставити </w:t>
      </w:r>
      <w:r w:rsidR="00F424D8">
        <w:rPr>
          <w:rFonts w:cs="Arial"/>
          <w:lang w:val="sr-Cyrl-RS"/>
        </w:rPr>
        <w:t>Изабраном Понуђачу</w:t>
      </w:r>
      <w:r w:rsidR="0003055C" w:rsidRPr="00276702">
        <w:rPr>
          <w:rFonts w:cs="Arial"/>
        </w:rPr>
        <w:t xml:space="preserve"> Приговор на квалитет, а најкасније у року од три дана од дана сазнања за недостатак.</w:t>
      </w:r>
    </w:p>
    <w:p w14:paraId="2DD8A667" w14:textId="77777777" w:rsidR="0003055C" w:rsidRPr="00276702" w:rsidRDefault="00287048" w:rsidP="0003055C">
      <w:pPr>
        <w:tabs>
          <w:tab w:val="left" w:pos="9090"/>
        </w:tabs>
        <w:rPr>
          <w:rFonts w:cs="Arial"/>
        </w:rPr>
      </w:pPr>
      <w:r w:rsidRPr="00287048">
        <w:rPr>
          <w:rFonts w:cs="Arial"/>
        </w:rPr>
        <w:t xml:space="preserve">Изабрани Понуђач  </w:t>
      </w:r>
      <w:r w:rsidR="0003055C" w:rsidRPr="00276702">
        <w:rPr>
          <w:rFonts w:cs="Arial"/>
        </w:rPr>
        <w:t>се обавезује да у гарантном року, о свом трошку, отклони све евентуалне недостатке на испорученом добру под условима утврђеним у техничкој гаранцији и важећим законским прописима РС.</w:t>
      </w:r>
    </w:p>
    <w:p w14:paraId="6B747829" w14:textId="77777777" w:rsidR="0003055C" w:rsidRPr="00276702" w:rsidRDefault="0003055C" w:rsidP="0003055C">
      <w:pPr>
        <w:tabs>
          <w:tab w:val="left" w:pos="9090"/>
        </w:tabs>
        <w:rPr>
          <w:rFonts w:cs="Arial"/>
        </w:rPr>
      </w:pPr>
      <w:r w:rsidRPr="00276702">
        <w:rPr>
          <w:rFonts w:cs="Arial"/>
        </w:rPr>
        <w:lastRenderedPageBreak/>
        <w:t xml:space="preserve">У случају потврђивања чињеница, изложених у рекламационом акту </w:t>
      </w:r>
      <w:r w:rsidR="00F424D8">
        <w:rPr>
          <w:rFonts w:cs="Arial"/>
          <w:lang w:val="sr-Cyrl-RS"/>
        </w:rPr>
        <w:t>Наручиоца</w:t>
      </w:r>
      <w:r w:rsidRPr="00276702">
        <w:rPr>
          <w:rFonts w:cs="Arial"/>
        </w:rPr>
        <w:t xml:space="preserve">, </w:t>
      </w:r>
      <w:r w:rsidR="00287048" w:rsidRPr="00287048">
        <w:rPr>
          <w:rFonts w:cs="Arial"/>
        </w:rPr>
        <w:t xml:space="preserve">Изабрани Понуђач  </w:t>
      </w:r>
      <w:r w:rsidRPr="00276702">
        <w:rPr>
          <w:rFonts w:cs="Arial"/>
        </w:rPr>
        <w:t xml:space="preserve">ће испоручити добро у замену за рекламирано о свом трошку, најкасније 15 (петнаест) дана од дана повраћаја рекламираног добра од стране </w:t>
      </w:r>
      <w:r w:rsidR="00F424D8">
        <w:rPr>
          <w:rFonts w:cs="Arial"/>
          <w:lang w:val="sr-Cyrl-RS"/>
        </w:rPr>
        <w:t>Наручиоца</w:t>
      </w:r>
      <w:r w:rsidRPr="00276702">
        <w:rPr>
          <w:rFonts w:cs="Arial"/>
        </w:rPr>
        <w:t>.</w:t>
      </w:r>
    </w:p>
    <w:p w14:paraId="6E32A651" w14:textId="77777777" w:rsidR="0003055C" w:rsidRPr="00276702" w:rsidRDefault="0003055C" w:rsidP="0003055C">
      <w:pPr>
        <w:tabs>
          <w:tab w:val="left" w:pos="9090"/>
        </w:tabs>
        <w:rPr>
          <w:rFonts w:cs="Arial"/>
        </w:rPr>
      </w:pPr>
      <w:r w:rsidRPr="00276702">
        <w:rPr>
          <w:rFonts w:cs="Arial"/>
        </w:rPr>
        <w:t xml:space="preserve">Гарантни рок се продужава за време за које добро, због недостатака, у гарантном року није коришћено на начин за који је купљено и време проведено на отклањању недостатака на добру у гарантном року. На замењеном добру тече нови гарантни рок и износи </w:t>
      </w:r>
      <w:r>
        <w:rPr>
          <w:rFonts w:cs="Arial"/>
          <w:lang w:val="sr-Cyrl-RS"/>
        </w:rPr>
        <w:t xml:space="preserve">12 </w:t>
      </w:r>
      <w:r w:rsidRPr="00276702">
        <w:rPr>
          <w:rFonts w:cs="Arial"/>
        </w:rPr>
        <w:t>месеци од датума замене.</w:t>
      </w:r>
    </w:p>
    <w:p w14:paraId="28236125" w14:textId="77777777" w:rsidR="0003055C" w:rsidRPr="00276702" w:rsidRDefault="0003055C" w:rsidP="0003055C">
      <w:pPr>
        <w:tabs>
          <w:tab w:val="left" w:pos="9090"/>
        </w:tabs>
        <w:rPr>
          <w:rFonts w:cs="Arial"/>
        </w:rPr>
      </w:pPr>
      <w:r w:rsidRPr="00276702">
        <w:rPr>
          <w:rFonts w:cs="Arial"/>
        </w:rPr>
        <w:t xml:space="preserve">Сви трошкови који буду проузроковани </w:t>
      </w:r>
      <w:r w:rsidR="00F424D8">
        <w:rPr>
          <w:rFonts w:cs="Arial"/>
          <w:lang w:val="sr-Cyrl-RS"/>
        </w:rPr>
        <w:t xml:space="preserve">Наручиоцу </w:t>
      </w:r>
      <w:r w:rsidRPr="00276702">
        <w:rPr>
          <w:rFonts w:cs="Arial"/>
        </w:rPr>
        <w:t xml:space="preserve">, а везани су за отклањање недостатака на добру које му се испоручује, сагласно овом Уговору, у гарантном року, иду на терет </w:t>
      </w:r>
      <w:r w:rsidR="00F424D8">
        <w:rPr>
          <w:rFonts w:cs="Arial"/>
          <w:lang w:val="sr-Cyrl-RS"/>
        </w:rPr>
        <w:t>Изабраног Понуђача</w:t>
      </w:r>
      <w:r w:rsidRPr="00276702">
        <w:rPr>
          <w:rFonts w:cs="Arial"/>
        </w:rPr>
        <w:t>.</w:t>
      </w:r>
    </w:p>
    <w:p w14:paraId="70529BAF" w14:textId="77777777" w:rsidR="00B40FE5" w:rsidRPr="00B40FE5" w:rsidRDefault="00B40FE5" w:rsidP="00E14F63">
      <w:pPr>
        <w:spacing w:before="0"/>
        <w:rPr>
          <w:rFonts w:cs="Arial"/>
          <w:lang w:val="sr-Cyrl-RS" w:eastAsia="zh-CN"/>
        </w:rPr>
      </w:pPr>
    </w:p>
    <w:p w14:paraId="55588ECA" w14:textId="0E9FDFA0" w:rsidR="00117E52" w:rsidRDefault="00117E52">
      <w:pPr>
        <w:spacing w:before="0"/>
        <w:jc w:val="left"/>
        <w:rPr>
          <w:rFonts w:cs="Arial"/>
          <w:lang w:val="sr-Cyrl-RS" w:eastAsia="zh-CN"/>
        </w:rPr>
      </w:pPr>
      <w:r>
        <w:rPr>
          <w:rFonts w:cs="Arial"/>
          <w:lang w:val="sr-Cyrl-RS" w:eastAsia="zh-CN"/>
        </w:rPr>
        <w:br w:type="page"/>
      </w:r>
    </w:p>
    <w:p w14:paraId="2652ACDB" w14:textId="77777777" w:rsidR="008E0895" w:rsidRPr="00C759F2" w:rsidRDefault="008E0895" w:rsidP="008112A2">
      <w:pPr>
        <w:spacing w:before="0"/>
        <w:rPr>
          <w:rFonts w:cs="Arial"/>
          <w:lang w:val="sr-Cyrl-RS" w:eastAsia="zh-CN"/>
        </w:rPr>
      </w:pPr>
    </w:p>
    <w:p w14:paraId="416AB24D" w14:textId="77777777" w:rsidR="007C3D40" w:rsidRPr="00774364" w:rsidRDefault="007C3D40" w:rsidP="008112A2">
      <w:pPr>
        <w:spacing w:before="0"/>
        <w:rPr>
          <w:rFonts w:cs="Arial"/>
          <w:lang w:val="sr-Cyrl-RS" w:eastAsia="zh-CN"/>
        </w:rPr>
      </w:pPr>
    </w:p>
    <w:p w14:paraId="3547026C" w14:textId="77777777" w:rsidR="00756A02" w:rsidRPr="00774364" w:rsidRDefault="00756A02" w:rsidP="00D16415">
      <w:pPr>
        <w:pStyle w:val="Heading10"/>
        <w:numPr>
          <w:ilvl w:val="0"/>
          <w:numId w:val="47"/>
        </w:numPr>
      </w:pPr>
      <w:bookmarkStart w:id="20" w:name="_Toc442559884"/>
      <w:r w:rsidRPr="00774364">
        <w:t>УСЛОВИ ЗА УЧЕШЋЕ У ПОСТУПКУ ЈАВНЕ НАБАВКЕ ИЗ ЧЛ. 75. И 76. ЗАКОНА О ЈАВНИМ НАБАВКАМА И УПУТСТВО КАКО СЕ ДОКАЗУЈЕ ИСПУЊЕНОСТ ТИХ УСЛОВА</w:t>
      </w:r>
      <w:bookmarkEnd w:id="20"/>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774364" w14:paraId="686573CB" w14:textId="77777777" w:rsidTr="008112A2">
        <w:trPr>
          <w:trHeight w:val="524"/>
          <w:jc w:val="center"/>
        </w:trPr>
        <w:tc>
          <w:tcPr>
            <w:tcW w:w="729" w:type="dxa"/>
            <w:vAlign w:val="center"/>
          </w:tcPr>
          <w:p w14:paraId="0034C9E5" w14:textId="77777777" w:rsidR="00175774" w:rsidRPr="00774364" w:rsidRDefault="00175774" w:rsidP="003A4822">
            <w:pPr>
              <w:jc w:val="center"/>
              <w:rPr>
                <w:rFonts w:cs="Arial"/>
                <w:b/>
              </w:rPr>
            </w:pPr>
            <w:r w:rsidRPr="00774364">
              <w:rPr>
                <w:rFonts w:cs="Arial"/>
                <w:b/>
              </w:rPr>
              <w:t>Ред. бр.</w:t>
            </w:r>
          </w:p>
        </w:tc>
        <w:tc>
          <w:tcPr>
            <w:tcW w:w="8430" w:type="dxa"/>
            <w:vAlign w:val="center"/>
          </w:tcPr>
          <w:p w14:paraId="043215CF" w14:textId="77777777" w:rsidR="00175774" w:rsidRPr="00774364" w:rsidRDefault="00175774" w:rsidP="003A4822">
            <w:pPr>
              <w:ind w:right="-180"/>
              <w:jc w:val="center"/>
              <w:rPr>
                <w:rFonts w:cs="Arial"/>
                <w:b/>
              </w:rPr>
            </w:pPr>
            <w:r w:rsidRPr="00774364">
              <w:rPr>
                <w:rStyle w:val="Heading1Char"/>
              </w:rPr>
              <w:t>4.1</w:t>
            </w:r>
            <w:r w:rsidRPr="00774364">
              <w:rPr>
                <w:rFonts w:cs="Arial"/>
                <w:b/>
              </w:rPr>
              <w:t xml:space="preserve">  ОБАВЕЗНИ УСЛОВИ </w:t>
            </w:r>
          </w:p>
          <w:p w14:paraId="107B61D9" w14:textId="77777777" w:rsidR="00175774" w:rsidRPr="00774364" w:rsidRDefault="00175774" w:rsidP="00E151E9">
            <w:pPr>
              <w:jc w:val="center"/>
              <w:rPr>
                <w:rFonts w:cs="Arial"/>
                <w:b/>
              </w:rPr>
            </w:pPr>
            <w:r w:rsidRPr="00774364">
              <w:rPr>
                <w:rFonts w:cs="Arial"/>
                <w:b/>
              </w:rPr>
              <w:t>ЗА УЧЕШЋЕ У ПОСТУПКУ ЈАВНЕ НАБАВКЕ ИЗ ЧЛАНА 75. З</w:t>
            </w:r>
            <w:r w:rsidR="005C7CDE" w:rsidRPr="00774364">
              <w:rPr>
                <w:rFonts w:cs="Arial"/>
                <w:b/>
              </w:rPr>
              <w:t>АКОНА</w:t>
            </w:r>
          </w:p>
        </w:tc>
      </w:tr>
      <w:tr w:rsidR="00175774" w:rsidRPr="00774364" w14:paraId="6716868B" w14:textId="77777777" w:rsidTr="008112A2">
        <w:trPr>
          <w:jc w:val="center"/>
        </w:trPr>
        <w:tc>
          <w:tcPr>
            <w:tcW w:w="729" w:type="dxa"/>
            <w:vAlign w:val="center"/>
          </w:tcPr>
          <w:p w14:paraId="171821FB" w14:textId="77777777" w:rsidR="00175774" w:rsidRPr="00774364" w:rsidRDefault="00175774" w:rsidP="003A4822">
            <w:pPr>
              <w:jc w:val="center"/>
              <w:rPr>
                <w:rFonts w:cs="Arial"/>
              </w:rPr>
            </w:pPr>
            <w:r w:rsidRPr="00774364">
              <w:rPr>
                <w:rFonts w:cs="Arial"/>
              </w:rPr>
              <w:t>1.</w:t>
            </w:r>
          </w:p>
        </w:tc>
        <w:tc>
          <w:tcPr>
            <w:tcW w:w="8430" w:type="dxa"/>
            <w:vAlign w:val="center"/>
          </w:tcPr>
          <w:p w14:paraId="13DC5348" w14:textId="77777777" w:rsidR="00F2147D" w:rsidRPr="00774364" w:rsidRDefault="00175774" w:rsidP="003A4822">
            <w:pPr>
              <w:autoSpaceDE w:val="0"/>
              <w:autoSpaceDN w:val="0"/>
              <w:adjustRightInd w:val="0"/>
              <w:rPr>
                <w:rFonts w:cs="Arial"/>
                <w:b/>
                <w:u w:val="single"/>
              </w:rPr>
            </w:pPr>
            <w:r w:rsidRPr="00774364">
              <w:rPr>
                <w:rFonts w:cs="Arial"/>
                <w:b/>
                <w:u w:val="single"/>
              </w:rPr>
              <w:t>Услов:</w:t>
            </w:r>
          </w:p>
          <w:p w14:paraId="0673B45F" w14:textId="77777777" w:rsidR="00175774" w:rsidRPr="00774364" w:rsidRDefault="00175774" w:rsidP="003A4822">
            <w:pPr>
              <w:autoSpaceDE w:val="0"/>
              <w:autoSpaceDN w:val="0"/>
              <w:adjustRightInd w:val="0"/>
              <w:rPr>
                <w:rFonts w:cs="Arial"/>
              </w:rPr>
            </w:pPr>
            <w:r w:rsidRPr="00774364">
              <w:rPr>
                <w:rFonts w:cs="Arial"/>
                <w:lang w:val="pl-PL"/>
              </w:rPr>
              <w:t>Да је понуђач регистрован код надлежног органа, односно уписан у одговара</w:t>
            </w:r>
            <w:r w:rsidR="00F2147D" w:rsidRPr="00774364">
              <w:rPr>
                <w:rFonts w:cs="Arial"/>
                <w:lang w:val="pl-PL"/>
              </w:rPr>
              <w:t>јући регистар</w:t>
            </w:r>
          </w:p>
          <w:p w14:paraId="1FDB515E" w14:textId="77777777" w:rsidR="00175774" w:rsidRPr="00774364" w:rsidRDefault="00175774" w:rsidP="003A4822">
            <w:pPr>
              <w:autoSpaceDE w:val="0"/>
              <w:autoSpaceDN w:val="0"/>
              <w:adjustRightInd w:val="0"/>
              <w:rPr>
                <w:rFonts w:cs="Arial"/>
                <w:b/>
                <w:u w:val="single"/>
              </w:rPr>
            </w:pPr>
            <w:r w:rsidRPr="00774364">
              <w:rPr>
                <w:rFonts w:cs="Arial"/>
                <w:b/>
                <w:u w:val="single"/>
              </w:rPr>
              <w:t xml:space="preserve">Доказ: </w:t>
            </w:r>
          </w:p>
          <w:p w14:paraId="3BCD471C" w14:textId="77777777" w:rsidR="00175774" w:rsidRPr="00774364" w:rsidRDefault="00175774" w:rsidP="003A4822">
            <w:pPr>
              <w:tabs>
                <w:tab w:val="left" w:pos="680"/>
              </w:tabs>
              <w:snapToGrid w:val="0"/>
              <w:rPr>
                <w:rFonts w:eastAsia="Calibri" w:cs="Arial"/>
              </w:rPr>
            </w:pPr>
            <w:r w:rsidRPr="00774364">
              <w:rPr>
                <w:rFonts w:eastAsia="Calibri" w:cs="Arial"/>
                <w:lang w:val="ru-RU"/>
              </w:rPr>
              <w:t xml:space="preserve">- </w:t>
            </w:r>
            <w:r w:rsidRPr="00774364">
              <w:rPr>
                <w:rFonts w:eastAsia="Calibri" w:cs="Arial"/>
                <w:b/>
              </w:rPr>
              <w:t>за правно лице:</w:t>
            </w:r>
            <w:r w:rsidRPr="00774364">
              <w:rPr>
                <w:rFonts w:eastAsia="Calibri" w:cs="Arial"/>
                <w:lang w:val="ru-RU"/>
              </w:rPr>
              <w:t>Извод из регистра</w:t>
            </w:r>
            <w:r w:rsidR="00165191" w:rsidRPr="00774364">
              <w:rPr>
                <w:rFonts w:eastAsia="Calibri" w:cs="Arial"/>
                <w:lang w:val="ru-RU"/>
              </w:rPr>
              <w:t xml:space="preserve"> </w:t>
            </w:r>
            <w:r w:rsidRPr="00774364">
              <w:rPr>
                <w:rFonts w:eastAsia="Calibri" w:cs="Arial"/>
                <w:lang w:val="ru-RU"/>
              </w:rPr>
              <w:t xml:space="preserve">Агенције за привредне регистре, односно извод из регистра надлежног Привредног суда </w:t>
            </w:r>
          </w:p>
          <w:p w14:paraId="4D2DCD58" w14:textId="77777777" w:rsidR="00175774" w:rsidRPr="00774364" w:rsidRDefault="00175774" w:rsidP="003A4822">
            <w:pPr>
              <w:tabs>
                <w:tab w:val="left" w:pos="680"/>
              </w:tabs>
              <w:snapToGrid w:val="0"/>
              <w:rPr>
                <w:rFonts w:eastAsia="Calibri" w:cs="Arial"/>
              </w:rPr>
            </w:pPr>
            <w:r w:rsidRPr="00774364">
              <w:rPr>
                <w:rFonts w:eastAsia="Calibri" w:cs="Arial"/>
              </w:rPr>
              <w:t xml:space="preserve">- </w:t>
            </w:r>
            <w:r w:rsidRPr="00774364">
              <w:rPr>
                <w:rFonts w:eastAsia="Calibri" w:cs="Arial"/>
                <w:b/>
              </w:rPr>
              <w:t xml:space="preserve">за предузетнике: </w:t>
            </w:r>
            <w:r w:rsidRPr="00774364">
              <w:rPr>
                <w:rFonts w:eastAsia="Calibri" w:cs="Arial"/>
              </w:rPr>
              <w:t>И</w:t>
            </w:r>
            <w:r w:rsidRPr="00774364">
              <w:rPr>
                <w:rFonts w:eastAsia="Calibri" w:cs="Arial"/>
                <w:lang w:val="ru-RU"/>
              </w:rPr>
              <w:t xml:space="preserve">звод из регистра Агенције за привредне регистре, односно извод из одговарајућег регистра </w:t>
            </w:r>
          </w:p>
          <w:p w14:paraId="712B9071" w14:textId="77777777" w:rsidR="00175774" w:rsidRPr="00774364" w:rsidRDefault="00175774" w:rsidP="003A4822">
            <w:pPr>
              <w:autoSpaceDE w:val="0"/>
              <w:autoSpaceDN w:val="0"/>
              <w:adjustRightInd w:val="0"/>
              <w:rPr>
                <w:rFonts w:eastAsia="Calibri" w:cs="Arial"/>
              </w:rPr>
            </w:pPr>
            <w:r w:rsidRPr="00774364">
              <w:rPr>
                <w:rFonts w:eastAsia="Calibri" w:cs="Arial"/>
              </w:rPr>
              <w:t xml:space="preserve">Напомена: </w:t>
            </w:r>
          </w:p>
          <w:p w14:paraId="2F513956" w14:textId="77777777" w:rsidR="00175774" w:rsidRPr="00774364" w:rsidRDefault="00175774" w:rsidP="00FC28DB">
            <w:pPr>
              <w:numPr>
                <w:ilvl w:val="0"/>
                <w:numId w:val="15"/>
              </w:numPr>
              <w:tabs>
                <w:tab w:val="left" w:pos="680"/>
              </w:tabs>
              <w:snapToGrid w:val="0"/>
              <w:spacing w:before="0"/>
              <w:ind w:left="714" w:hanging="357"/>
              <w:contextualSpacing/>
              <w:rPr>
                <w:rFonts w:eastAsia="Calibri" w:cs="Arial"/>
              </w:rPr>
            </w:pPr>
            <w:r w:rsidRPr="00774364">
              <w:rPr>
                <w:rFonts w:eastAsia="Calibri" w:cs="Arial"/>
              </w:rPr>
              <w:t xml:space="preserve">У случају да понуду подноси група понуђача, овај доказ доставити за сваког </w:t>
            </w:r>
            <w:r w:rsidR="00B46D29" w:rsidRPr="00774364">
              <w:rPr>
                <w:rFonts w:eastAsia="Calibri" w:cs="Arial"/>
                <w:lang w:val="sr-Cyrl-CS"/>
              </w:rPr>
              <w:t>члана групе понуђача</w:t>
            </w:r>
          </w:p>
          <w:p w14:paraId="5A115C80" w14:textId="77777777" w:rsidR="00175774" w:rsidRPr="00774364" w:rsidRDefault="00175774" w:rsidP="00FC28DB">
            <w:pPr>
              <w:numPr>
                <w:ilvl w:val="0"/>
                <w:numId w:val="15"/>
              </w:numPr>
              <w:tabs>
                <w:tab w:val="left" w:pos="680"/>
              </w:tabs>
              <w:snapToGrid w:val="0"/>
              <w:spacing w:before="0"/>
              <w:ind w:left="714" w:hanging="357"/>
              <w:contextualSpacing/>
              <w:rPr>
                <w:rFonts w:cs="Arial"/>
              </w:rPr>
            </w:pPr>
            <w:r w:rsidRPr="00774364">
              <w:rPr>
                <w:rFonts w:eastAsia="Calibri" w:cs="Arial"/>
              </w:rPr>
              <w:t xml:space="preserve">У случају да понуђач подноси понуду са подизвођачем, овај доказ доставити и за сваког подизвођача </w:t>
            </w:r>
          </w:p>
        </w:tc>
      </w:tr>
      <w:tr w:rsidR="00175774" w:rsidRPr="00774364" w14:paraId="72C0C911" w14:textId="77777777" w:rsidTr="005D018D">
        <w:trPr>
          <w:trHeight w:val="1368"/>
          <w:jc w:val="center"/>
        </w:trPr>
        <w:tc>
          <w:tcPr>
            <w:tcW w:w="729" w:type="dxa"/>
            <w:vAlign w:val="center"/>
          </w:tcPr>
          <w:p w14:paraId="66347FD9" w14:textId="77777777" w:rsidR="00175774" w:rsidRPr="00774364" w:rsidRDefault="00175774" w:rsidP="003A4822">
            <w:pPr>
              <w:jc w:val="center"/>
              <w:rPr>
                <w:rFonts w:cs="Arial"/>
              </w:rPr>
            </w:pPr>
            <w:r w:rsidRPr="00774364">
              <w:rPr>
                <w:rFonts w:cs="Arial"/>
              </w:rPr>
              <w:t>2.</w:t>
            </w:r>
          </w:p>
        </w:tc>
        <w:tc>
          <w:tcPr>
            <w:tcW w:w="8430" w:type="dxa"/>
            <w:vAlign w:val="center"/>
          </w:tcPr>
          <w:p w14:paraId="0719A39E" w14:textId="77777777" w:rsidR="00F2147D" w:rsidRPr="00774364" w:rsidRDefault="00175774" w:rsidP="003A4822">
            <w:pPr>
              <w:autoSpaceDE w:val="0"/>
              <w:autoSpaceDN w:val="0"/>
              <w:adjustRightInd w:val="0"/>
              <w:rPr>
                <w:rFonts w:cs="Arial"/>
              </w:rPr>
            </w:pPr>
            <w:r w:rsidRPr="00774364">
              <w:rPr>
                <w:rFonts w:cs="Arial"/>
                <w:b/>
                <w:u w:val="single"/>
              </w:rPr>
              <w:t>Услов:</w:t>
            </w:r>
            <w:r w:rsidRPr="00774364">
              <w:rPr>
                <w:rFonts w:cs="Arial"/>
              </w:rPr>
              <w:t xml:space="preserve"> </w:t>
            </w:r>
          </w:p>
          <w:p w14:paraId="7DA69A91" w14:textId="77777777" w:rsidR="00175774" w:rsidRPr="00774364" w:rsidRDefault="00175774" w:rsidP="003A4822">
            <w:pPr>
              <w:autoSpaceDE w:val="0"/>
              <w:autoSpaceDN w:val="0"/>
              <w:adjustRightInd w:val="0"/>
              <w:rPr>
                <w:rFonts w:cs="Arial"/>
              </w:rPr>
            </w:pPr>
            <w:r w:rsidRPr="00774364">
              <w:rPr>
                <w:rFonts w:cs="Arial"/>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14:paraId="7B84B963" w14:textId="77777777" w:rsidR="00175774" w:rsidRPr="00774364" w:rsidRDefault="00175774" w:rsidP="003A4822">
            <w:pPr>
              <w:autoSpaceDE w:val="0"/>
              <w:autoSpaceDN w:val="0"/>
              <w:adjustRightInd w:val="0"/>
              <w:rPr>
                <w:rFonts w:cs="Arial"/>
                <w:b/>
                <w:u w:val="single"/>
              </w:rPr>
            </w:pPr>
            <w:r w:rsidRPr="00774364">
              <w:rPr>
                <w:rFonts w:cs="Arial"/>
                <w:b/>
                <w:u w:val="single"/>
              </w:rPr>
              <w:t>Доказ:</w:t>
            </w:r>
          </w:p>
          <w:p w14:paraId="2DC90FF7" w14:textId="77777777" w:rsidR="00175774" w:rsidRPr="00774364" w:rsidRDefault="00175774" w:rsidP="003A4822">
            <w:pPr>
              <w:autoSpaceDE w:val="0"/>
              <w:autoSpaceDN w:val="0"/>
              <w:adjustRightInd w:val="0"/>
              <w:rPr>
                <w:rFonts w:cs="Arial"/>
                <w:b/>
                <w:u w:val="single"/>
              </w:rPr>
            </w:pPr>
            <w:r w:rsidRPr="00774364">
              <w:rPr>
                <w:rFonts w:eastAsia="Calibri" w:cs="Arial"/>
                <w:lang w:val="ru-RU"/>
              </w:rPr>
              <w:t xml:space="preserve">- </w:t>
            </w:r>
            <w:r w:rsidRPr="00774364">
              <w:rPr>
                <w:rFonts w:eastAsia="Calibri" w:cs="Arial"/>
                <w:b/>
              </w:rPr>
              <w:t>за правно лице:</w:t>
            </w:r>
          </w:p>
          <w:p w14:paraId="15763A18" w14:textId="77777777" w:rsidR="00175774" w:rsidRPr="00774364" w:rsidRDefault="00175774" w:rsidP="003A4822">
            <w:pPr>
              <w:rPr>
                <w:rFonts w:cs="Arial"/>
              </w:rPr>
            </w:pPr>
            <w:r w:rsidRPr="00774364">
              <w:rPr>
                <w:rFonts w:cs="Arial"/>
              </w:rPr>
              <w:t>1) ЗА ЗАКОНСКОГ ЗАСТУПНИКА</w:t>
            </w:r>
            <w:r w:rsidRPr="00774364">
              <w:rPr>
                <w:rFonts w:cs="Arial"/>
                <w:b/>
              </w:rPr>
              <w:t xml:space="preserve"> – уверење из казнене евиденције надлежне полицијске управе Министарства унутрашњих послова</w:t>
            </w:r>
            <w:r w:rsidRPr="00774364">
              <w:rPr>
                <w:rFonts w:cs="Arial"/>
              </w:rPr>
              <w:t xml:space="preserve"> – захтев за издавање овог уверења може се поднети према </w:t>
            </w:r>
            <w:r w:rsidRPr="00774364">
              <w:rPr>
                <w:rFonts w:cs="Arial"/>
                <w:b/>
              </w:rPr>
              <w:t>месту рођења</w:t>
            </w:r>
            <w:r w:rsidRPr="00774364">
              <w:rPr>
                <w:rFonts w:cs="Arial"/>
              </w:rPr>
              <w:t xml:space="preserve"> или према </w:t>
            </w:r>
            <w:r w:rsidRPr="00774364">
              <w:rPr>
                <w:rFonts w:cs="Arial"/>
                <w:b/>
              </w:rPr>
              <w:t>месту пребивалишта</w:t>
            </w:r>
            <w:r w:rsidRPr="00774364">
              <w:rPr>
                <w:rFonts w:cs="Arial"/>
              </w:rPr>
              <w:t>.</w:t>
            </w:r>
          </w:p>
          <w:p w14:paraId="739F6981" w14:textId="77777777" w:rsidR="00175774" w:rsidRPr="00774364" w:rsidRDefault="00175774" w:rsidP="003A4822">
            <w:pPr>
              <w:rPr>
                <w:rFonts w:cs="Arial"/>
              </w:rPr>
            </w:pPr>
            <w:r w:rsidRPr="00774364">
              <w:rPr>
                <w:rFonts w:cs="Arial"/>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79" w:history="1">
              <w:r w:rsidRPr="00774364">
                <w:rPr>
                  <w:rStyle w:val="Hyperlink"/>
                  <w:rFonts w:cs="Arial"/>
                  <w:color w:val="auto"/>
                </w:rPr>
                <w:t>http://www.bg.vi.sud.rs/lt/articles/o-visem-sudu/obavestenje-ke-za-pravna-lica.html</w:t>
              </w:r>
            </w:hyperlink>
          </w:p>
          <w:p w14:paraId="459F824F" w14:textId="77777777" w:rsidR="00175774" w:rsidRPr="00774364" w:rsidRDefault="00175774" w:rsidP="003A4822">
            <w:pPr>
              <w:rPr>
                <w:rFonts w:cs="Arial"/>
              </w:rPr>
            </w:pPr>
            <w:r w:rsidRPr="00774364">
              <w:rPr>
                <w:rFonts w:cs="Arial"/>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774364">
              <w:rPr>
                <w:rFonts w:cs="Arial"/>
                <w:b/>
              </w:rPr>
              <w:t xml:space="preserve">Уверење Основног суда  </w:t>
            </w:r>
            <w:r w:rsidRPr="00774364">
              <w:rPr>
                <w:rFonts w:cs="Arial"/>
              </w:rPr>
              <w:t>(</w:t>
            </w:r>
            <w:r w:rsidRPr="00774364">
              <w:rPr>
                <w:rFonts w:cs="Arial"/>
                <w:b/>
              </w:rPr>
              <w:t xml:space="preserve">које обухвата и податке из казнене евиденције </w:t>
            </w:r>
            <w:r w:rsidRPr="00774364">
              <w:rPr>
                <w:rFonts w:cs="Arial"/>
                <w:b/>
              </w:rPr>
              <w:lastRenderedPageBreak/>
              <w:t>за кривична дела која су у надлежности редовног кривичног одељења Вишег суда</w:t>
            </w:r>
            <w:r w:rsidRPr="00774364">
              <w:rPr>
                <w:rFonts w:cs="Arial"/>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14:paraId="1356E1B3" w14:textId="77777777" w:rsidR="00175774" w:rsidRPr="00774364" w:rsidRDefault="00175774" w:rsidP="003A4822">
            <w:pPr>
              <w:rPr>
                <w:rFonts w:cs="Arial"/>
                <w:b/>
              </w:rPr>
            </w:pPr>
            <w:r w:rsidRPr="00774364">
              <w:rPr>
                <w:rFonts w:cs="Arial"/>
              </w:rPr>
              <w:t>Посебна напомена:</w:t>
            </w:r>
            <w:r w:rsidR="00B46D29" w:rsidRPr="00774364">
              <w:rPr>
                <w:rFonts w:cs="Arial"/>
              </w:rPr>
              <w:t xml:space="preserve"> Уколико уверење </w:t>
            </w:r>
            <w:r w:rsidR="00B46D29" w:rsidRPr="00774364">
              <w:rPr>
                <w:rFonts w:cs="Arial"/>
                <w:lang w:val="sr-Cyrl-CS"/>
              </w:rPr>
              <w:t>О</w:t>
            </w:r>
            <w:r w:rsidRPr="00774364">
              <w:rPr>
                <w:rFonts w:cs="Arial"/>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774364">
              <w:rPr>
                <w:rFonts w:cs="Arial"/>
                <w:u w:val="single"/>
              </w:rPr>
              <w:t>и</w:t>
            </w:r>
            <w:r w:rsidRPr="00774364">
              <w:rPr>
                <w:rFonts w:cs="Arial"/>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774364">
              <w:rPr>
                <w:rFonts w:cs="Arial"/>
                <w:b/>
              </w:rPr>
              <w:t>кривична дела против привреде и кривично дело примања мита.</w:t>
            </w:r>
          </w:p>
          <w:p w14:paraId="071D5112" w14:textId="77777777" w:rsidR="00175774" w:rsidRPr="00774364" w:rsidRDefault="00175774" w:rsidP="003A4822">
            <w:pPr>
              <w:rPr>
                <w:rFonts w:cs="Arial"/>
              </w:rPr>
            </w:pPr>
            <w:r w:rsidRPr="00774364">
              <w:rPr>
                <w:rFonts w:cs="Arial"/>
                <w:b/>
              </w:rPr>
              <w:t>- за физичко лице и предузетника: Уверење из казнене евиденције надлежне полицијске управе Министарства унутрашњих послова</w:t>
            </w:r>
            <w:r w:rsidRPr="00774364">
              <w:rPr>
                <w:rFonts w:cs="Arial"/>
              </w:rPr>
              <w:t xml:space="preserve"> – захтев за издавање овог уверења може се поднети према </w:t>
            </w:r>
            <w:r w:rsidRPr="00774364">
              <w:rPr>
                <w:rFonts w:cs="Arial"/>
                <w:b/>
              </w:rPr>
              <w:t>месту рођења</w:t>
            </w:r>
            <w:r w:rsidRPr="00774364">
              <w:rPr>
                <w:rFonts w:cs="Arial"/>
              </w:rPr>
              <w:t xml:space="preserve"> или према </w:t>
            </w:r>
            <w:r w:rsidRPr="00774364">
              <w:rPr>
                <w:rFonts w:cs="Arial"/>
                <w:b/>
              </w:rPr>
              <w:t>месту пребивалишта</w:t>
            </w:r>
            <w:r w:rsidRPr="00774364">
              <w:rPr>
                <w:rFonts w:cs="Arial"/>
              </w:rPr>
              <w:t>.</w:t>
            </w:r>
          </w:p>
          <w:p w14:paraId="0ABBC621" w14:textId="77777777" w:rsidR="00175774" w:rsidRPr="00774364" w:rsidRDefault="00175774" w:rsidP="003A4822">
            <w:pPr>
              <w:autoSpaceDE w:val="0"/>
              <w:autoSpaceDN w:val="0"/>
              <w:adjustRightInd w:val="0"/>
              <w:rPr>
                <w:rFonts w:eastAsia="Calibri" w:cs="Arial"/>
              </w:rPr>
            </w:pPr>
            <w:r w:rsidRPr="00774364">
              <w:rPr>
                <w:rFonts w:eastAsia="Calibri" w:cs="Arial"/>
              </w:rPr>
              <w:t xml:space="preserve">Напомена: </w:t>
            </w:r>
          </w:p>
          <w:p w14:paraId="60ACA85E" w14:textId="77777777" w:rsidR="00175774" w:rsidRPr="00774364" w:rsidRDefault="00175774" w:rsidP="00FC28DB">
            <w:pPr>
              <w:numPr>
                <w:ilvl w:val="0"/>
                <w:numId w:val="17"/>
              </w:numPr>
              <w:tabs>
                <w:tab w:val="left" w:pos="680"/>
              </w:tabs>
              <w:snapToGrid w:val="0"/>
              <w:spacing w:before="0"/>
              <w:ind w:left="714" w:hanging="357"/>
              <w:contextualSpacing/>
              <w:rPr>
                <w:rFonts w:eastAsia="Calibri" w:cs="Arial"/>
              </w:rPr>
            </w:pPr>
            <w:r w:rsidRPr="00774364">
              <w:rPr>
                <w:rFonts w:eastAsia="Calibri" w:cs="Arial"/>
              </w:rPr>
              <w:t>У случају да понуду подноси правно лице потребно је доставити овај доказ и за правно лице и за законског заступника</w:t>
            </w:r>
          </w:p>
          <w:p w14:paraId="5AC409D2" w14:textId="77777777" w:rsidR="00175774" w:rsidRPr="00774364" w:rsidRDefault="00175774" w:rsidP="00FC28DB">
            <w:pPr>
              <w:numPr>
                <w:ilvl w:val="0"/>
                <w:numId w:val="17"/>
              </w:numPr>
              <w:tabs>
                <w:tab w:val="left" w:pos="680"/>
              </w:tabs>
              <w:snapToGrid w:val="0"/>
              <w:spacing w:before="0"/>
              <w:ind w:left="714" w:hanging="357"/>
              <w:contextualSpacing/>
              <w:rPr>
                <w:rFonts w:eastAsia="Calibri" w:cs="Arial"/>
              </w:rPr>
            </w:pPr>
            <w:r w:rsidRPr="00774364">
              <w:rPr>
                <w:rFonts w:eastAsia="Calibri" w:cs="Arial"/>
              </w:rPr>
              <w:t>У случају да правно лице има више законских заступника, ове доказе доставити за сваког од њих</w:t>
            </w:r>
          </w:p>
          <w:p w14:paraId="2DB997CE" w14:textId="77777777" w:rsidR="00175774" w:rsidRPr="00774364" w:rsidRDefault="00175774" w:rsidP="00FC28DB">
            <w:pPr>
              <w:numPr>
                <w:ilvl w:val="0"/>
                <w:numId w:val="17"/>
              </w:numPr>
              <w:tabs>
                <w:tab w:val="left" w:pos="680"/>
              </w:tabs>
              <w:snapToGrid w:val="0"/>
              <w:spacing w:before="0"/>
              <w:ind w:left="714" w:hanging="357"/>
              <w:contextualSpacing/>
              <w:rPr>
                <w:rFonts w:eastAsia="Calibri" w:cs="Arial"/>
              </w:rPr>
            </w:pPr>
            <w:r w:rsidRPr="00774364">
              <w:rPr>
                <w:rFonts w:eastAsia="Calibri" w:cs="Arial"/>
              </w:rPr>
              <w:t xml:space="preserve">У случају да понуду подноси група понуђача, ове доказе доставити за сваког </w:t>
            </w:r>
            <w:r w:rsidR="00B46D29" w:rsidRPr="00774364">
              <w:rPr>
                <w:rFonts w:eastAsia="Calibri" w:cs="Arial"/>
                <w:lang w:val="sr-Cyrl-CS"/>
              </w:rPr>
              <w:t>члана групе понуђача</w:t>
            </w:r>
          </w:p>
          <w:p w14:paraId="44017D7F" w14:textId="77777777" w:rsidR="00B46D29" w:rsidRPr="00774364" w:rsidRDefault="00175774" w:rsidP="00FC28DB">
            <w:pPr>
              <w:numPr>
                <w:ilvl w:val="0"/>
                <w:numId w:val="17"/>
              </w:numPr>
              <w:tabs>
                <w:tab w:val="left" w:pos="680"/>
              </w:tabs>
              <w:snapToGrid w:val="0"/>
              <w:spacing w:before="0"/>
              <w:ind w:left="714" w:hanging="357"/>
              <w:contextualSpacing/>
              <w:rPr>
                <w:rFonts w:cs="Arial"/>
              </w:rPr>
            </w:pPr>
            <w:r w:rsidRPr="00774364">
              <w:rPr>
                <w:rFonts w:eastAsia="Calibri" w:cs="Arial"/>
              </w:rPr>
              <w:t xml:space="preserve">У случају да понуђач подноси понуду са подизвођачем, ове доказе доставити и за </w:t>
            </w:r>
            <w:r w:rsidR="00B46D29" w:rsidRPr="00774364">
              <w:rPr>
                <w:rFonts w:eastAsia="Calibri" w:cs="Arial"/>
                <w:lang w:val="sr-Cyrl-CS"/>
              </w:rPr>
              <w:t xml:space="preserve">сваког </w:t>
            </w:r>
            <w:r w:rsidRPr="00774364">
              <w:rPr>
                <w:rFonts w:eastAsia="Calibri" w:cs="Arial"/>
              </w:rPr>
              <w:t xml:space="preserve">подизвођача </w:t>
            </w:r>
          </w:p>
          <w:p w14:paraId="08384BCE" w14:textId="77777777" w:rsidR="00B46D29" w:rsidRPr="00774364" w:rsidRDefault="00175774" w:rsidP="00B46D29">
            <w:pPr>
              <w:tabs>
                <w:tab w:val="left" w:pos="680"/>
              </w:tabs>
              <w:snapToGrid w:val="0"/>
              <w:spacing w:before="0"/>
              <w:contextualSpacing/>
              <w:jc w:val="left"/>
              <w:rPr>
                <w:rFonts w:eastAsia="Calibri" w:cs="Arial"/>
              </w:rPr>
            </w:pPr>
            <w:r w:rsidRPr="00774364">
              <w:rPr>
                <w:rFonts w:eastAsia="Calibri" w:cs="Arial"/>
                <w:b/>
              </w:rPr>
              <w:t>Ови докази не могу бити старији од два месеца пре отварања понуда</w:t>
            </w:r>
            <w:r w:rsidRPr="00774364">
              <w:rPr>
                <w:rFonts w:eastAsia="Calibri" w:cs="Arial"/>
              </w:rPr>
              <w:t>.</w:t>
            </w:r>
          </w:p>
        </w:tc>
      </w:tr>
      <w:tr w:rsidR="00175774" w:rsidRPr="00774364" w14:paraId="41D9DBE0" w14:textId="77777777" w:rsidTr="008112A2">
        <w:trPr>
          <w:trHeight w:val="70"/>
          <w:jc w:val="center"/>
        </w:trPr>
        <w:tc>
          <w:tcPr>
            <w:tcW w:w="729" w:type="dxa"/>
            <w:vAlign w:val="center"/>
          </w:tcPr>
          <w:p w14:paraId="68EE89F5" w14:textId="77777777" w:rsidR="00175774" w:rsidRPr="00774364" w:rsidRDefault="00175774" w:rsidP="003A4822">
            <w:pPr>
              <w:jc w:val="center"/>
              <w:rPr>
                <w:rFonts w:cs="Arial"/>
              </w:rPr>
            </w:pPr>
            <w:r w:rsidRPr="00774364">
              <w:rPr>
                <w:rFonts w:cs="Arial"/>
              </w:rPr>
              <w:lastRenderedPageBreak/>
              <w:t>3.</w:t>
            </w:r>
          </w:p>
        </w:tc>
        <w:tc>
          <w:tcPr>
            <w:tcW w:w="8430" w:type="dxa"/>
            <w:vAlign w:val="center"/>
          </w:tcPr>
          <w:p w14:paraId="222F74B7" w14:textId="77777777" w:rsidR="00F2147D" w:rsidRPr="00774364" w:rsidRDefault="00175774" w:rsidP="003A4822">
            <w:pPr>
              <w:snapToGrid w:val="0"/>
              <w:rPr>
                <w:rFonts w:cs="Arial"/>
              </w:rPr>
            </w:pPr>
            <w:r w:rsidRPr="00774364">
              <w:rPr>
                <w:rFonts w:cs="Arial"/>
                <w:b/>
                <w:u w:val="single"/>
              </w:rPr>
              <w:t>Услов</w:t>
            </w:r>
            <w:r w:rsidRPr="00774364">
              <w:rPr>
                <w:rFonts w:cs="Arial"/>
                <w:u w:val="single"/>
              </w:rPr>
              <w:t>:</w:t>
            </w:r>
            <w:r w:rsidRPr="00774364">
              <w:rPr>
                <w:rFonts w:cs="Arial"/>
              </w:rPr>
              <w:t xml:space="preserve"> </w:t>
            </w:r>
          </w:p>
          <w:p w14:paraId="119D5BDD" w14:textId="77777777" w:rsidR="00175774" w:rsidRPr="00774364" w:rsidRDefault="00175774" w:rsidP="003A4822">
            <w:pPr>
              <w:snapToGrid w:val="0"/>
              <w:rPr>
                <w:rFonts w:cs="Arial"/>
              </w:rPr>
            </w:pPr>
            <w:r w:rsidRPr="00774364">
              <w:rPr>
                <w:rFonts w:cs="Arial"/>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14:paraId="5CD9D66B" w14:textId="77777777" w:rsidR="00175774" w:rsidRPr="00774364" w:rsidRDefault="00175774" w:rsidP="003A4822">
            <w:pPr>
              <w:autoSpaceDE w:val="0"/>
              <w:autoSpaceDN w:val="0"/>
              <w:adjustRightInd w:val="0"/>
              <w:rPr>
                <w:rFonts w:cs="Arial"/>
                <w:b/>
                <w:u w:val="single"/>
              </w:rPr>
            </w:pPr>
            <w:r w:rsidRPr="00774364">
              <w:rPr>
                <w:rFonts w:cs="Arial"/>
                <w:b/>
                <w:u w:val="single"/>
              </w:rPr>
              <w:t>Доказ:</w:t>
            </w:r>
          </w:p>
          <w:p w14:paraId="2C03BC5C" w14:textId="77777777" w:rsidR="00175774" w:rsidRPr="00774364" w:rsidRDefault="00175774" w:rsidP="003A4822">
            <w:pPr>
              <w:snapToGrid w:val="0"/>
              <w:rPr>
                <w:rFonts w:eastAsia="Calibri" w:cs="Arial"/>
                <w:lang w:val="ru-RU"/>
              </w:rPr>
            </w:pPr>
            <w:r w:rsidRPr="00774364">
              <w:rPr>
                <w:rFonts w:eastAsia="Calibri" w:cs="Arial"/>
                <w:lang w:val="ru-RU"/>
              </w:rPr>
              <w:t xml:space="preserve">- </w:t>
            </w:r>
            <w:r w:rsidRPr="00774364">
              <w:rPr>
                <w:rFonts w:eastAsia="Calibri" w:cs="Arial"/>
                <w:b/>
                <w:lang w:val="ru-RU"/>
              </w:rPr>
              <w:t xml:space="preserve">за правно лице, предузетнике и физичка лица: </w:t>
            </w:r>
          </w:p>
          <w:p w14:paraId="265DE812" w14:textId="77777777" w:rsidR="00175774" w:rsidRPr="00774364" w:rsidRDefault="00175774" w:rsidP="003A4822">
            <w:pPr>
              <w:snapToGrid w:val="0"/>
              <w:rPr>
                <w:rFonts w:eastAsia="Calibri" w:cs="Arial"/>
                <w:lang w:val="ru-RU"/>
              </w:rPr>
            </w:pPr>
            <w:r w:rsidRPr="00774364">
              <w:rPr>
                <w:rFonts w:eastAsia="Calibri" w:cs="Arial"/>
                <w:b/>
                <w:lang w:val="ru-RU"/>
              </w:rPr>
              <w:t>1.Уверење Пореске управе</w:t>
            </w:r>
            <w:r w:rsidRPr="00774364">
              <w:rPr>
                <w:rFonts w:eastAsia="Calibri" w:cs="Arial"/>
                <w:lang w:val="ru-RU"/>
              </w:rPr>
              <w:t xml:space="preserve"> Министарства финансија да је измирио доспеле </w:t>
            </w:r>
            <w:r w:rsidRPr="00774364">
              <w:rPr>
                <w:rFonts w:cs="Arial"/>
                <w:lang w:val="ru-RU"/>
              </w:rPr>
              <w:t xml:space="preserve">порезе и доприносе </w:t>
            </w:r>
            <w:r w:rsidRPr="00774364">
              <w:rPr>
                <w:rFonts w:eastAsia="Calibri" w:cs="Arial"/>
                <w:b/>
                <w:u w:val="single"/>
                <w:lang w:val="ru-RU"/>
              </w:rPr>
              <w:t>и</w:t>
            </w:r>
          </w:p>
          <w:p w14:paraId="7B9CBB6C" w14:textId="77777777" w:rsidR="00175774" w:rsidRPr="00774364" w:rsidRDefault="00175774" w:rsidP="003A4822">
            <w:pPr>
              <w:rPr>
                <w:rFonts w:cs="Arial"/>
                <w:lang w:val="ru-RU"/>
              </w:rPr>
            </w:pPr>
            <w:r w:rsidRPr="00774364">
              <w:rPr>
                <w:rFonts w:eastAsia="Calibri" w:cs="Arial"/>
                <w:b/>
                <w:lang w:val="ru-RU"/>
              </w:rPr>
              <w:t xml:space="preserve">2.Уверење Управе јавних прихода </w:t>
            </w:r>
            <w:r w:rsidR="00B24BAB" w:rsidRPr="00774364">
              <w:rPr>
                <w:rFonts w:eastAsia="Calibri" w:cs="Arial"/>
                <w:b/>
                <w:lang w:val="ru-RU"/>
              </w:rPr>
              <w:t>локалне самоуправе (</w:t>
            </w:r>
            <w:r w:rsidRPr="00774364">
              <w:rPr>
                <w:rFonts w:eastAsia="Calibri" w:cs="Arial"/>
                <w:b/>
                <w:lang w:val="ru-RU"/>
              </w:rPr>
              <w:t>града, односно општине</w:t>
            </w:r>
            <w:r w:rsidR="00B24BAB" w:rsidRPr="00774364">
              <w:rPr>
                <w:rFonts w:cs="Arial"/>
                <w:lang w:val="ru-RU"/>
              </w:rPr>
              <w:t xml:space="preserve">) </w:t>
            </w:r>
            <w:r w:rsidRPr="00774364">
              <w:rPr>
                <w:rFonts w:cs="Arial"/>
                <w:lang w:val="ru-RU"/>
              </w:rPr>
              <w:t>према месту седишта пореског обвезника правног лица</w:t>
            </w:r>
            <w:r w:rsidR="00B24BAB" w:rsidRPr="00774364">
              <w:rPr>
                <w:rFonts w:cs="Arial"/>
                <w:lang w:val="ru-RU"/>
              </w:rPr>
              <w:t xml:space="preserve"> и предузетника</w:t>
            </w:r>
            <w:r w:rsidRPr="00774364">
              <w:rPr>
                <w:rFonts w:cs="Arial"/>
                <w:lang w:val="ru-RU"/>
              </w:rPr>
              <w:t xml:space="preserve">, односно према пребивалишту физичког лица, </w:t>
            </w:r>
            <w:r w:rsidRPr="00774364">
              <w:rPr>
                <w:rFonts w:eastAsia="Calibri" w:cs="Arial"/>
                <w:lang w:val="ru-RU"/>
              </w:rPr>
              <w:t xml:space="preserve">да је измирио обавезе по основу изворних локалних јавних прихода </w:t>
            </w:r>
          </w:p>
          <w:p w14:paraId="46CF29FA" w14:textId="77777777" w:rsidR="00175774" w:rsidRPr="00774364" w:rsidRDefault="00175774" w:rsidP="003A4822">
            <w:pPr>
              <w:ind w:right="122"/>
              <w:rPr>
                <w:rFonts w:cs="Arial"/>
                <w:lang w:val="ru-RU"/>
              </w:rPr>
            </w:pPr>
            <w:r w:rsidRPr="00774364">
              <w:rPr>
                <w:rFonts w:cs="Arial"/>
                <w:lang w:val="ru-RU"/>
              </w:rPr>
              <w:t>Напомена:</w:t>
            </w:r>
          </w:p>
          <w:p w14:paraId="148A2C85" w14:textId="77777777" w:rsidR="00175774" w:rsidRPr="00774364" w:rsidRDefault="00B24BAB" w:rsidP="00FC28DB">
            <w:pPr>
              <w:numPr>
                <w:ilvl w:val="0"/>
                <w:numId w:val="12"/>
              </w:numPr>
              <w:autoSpaceDE w:val="0"/>
              <w:autoSpaceDN w:val="0"/>
              <w:adjustRightInd w:val="0"/>
              <w:snapToGrid w:val="0"/>
              <w:spacing w:before="0"/>
              <w:ind w:hanging="357"/>
              <w:contextualSpacing/>
              <w:rPr>
                <w:rFonts w:eastAsia="TimesNewRomanPSMT" w:cs="Arial"/>
                <w:b/>
                <w:u w:val="single"/>
              </w:rPr>
            </w:pPr>
            <w:r w:rsidRPr="00774364">
              <w:rPr>
                <w:rFonts w:eastAsia="TimesNewRomanPSMT" w:cs="Arial"/>
              </w:rPr>
              <w:t>Уколико локална (општи</w:t>
            </w:r>
            <w:r w:rsidR="00175774" w:rsidRPr="00774364">
              <w:rPr>
                <w:rFonts w:eastAsia="TimesNewRomanPSMT" w:cs="Arial"/>
              </w:rPr>
              <w:t>н</w:t>
            </w:r>
            <w:r w:rsidRPr="00774364">
              <w:rPr>
                <w:rFonts w:eastAsia="TimesNewRomanPSMT" w:cs="Arial"/>
                <w:lang w:val="sr-Cyrl-CS"/>
              </w:rPr>
              <w:t>с</w:t>
            </w:r>
            <w:r w:rsidR="00175774" w:rsidRPr="00774364">
              <w:rPr>
                <w:rFonts w:eastAsia="TimesNewRomanPSMT" w:cs="Arial"/>
              </w:rPr>
              <w:t>ка) управа</w:t>
            </w:r>
            <w:r w:rsidRPr="00774364">
              <w:rPr>
                <w:rFonts w:eastAsia="TimesNewRomanPSMT" w:cs="Arial"/>
                <w:lang w:val="sr-Cyrl-CS"/>
              </w:rPr>
              <w:t xml:space="preserve"> јавних приход</w:t>
            </w:r>
            <w:r w:rsidR="00175774" w:rsidRPr="00774364">
              <w:rPr>
                <w:rFonts w:eastAsia="TimesNewRomanPSMT" w:cs="Arial"/>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774364">
              <w:rPr>
                <w:rFonts w:eastAsia="TimesNewRomanPSMT" w:cs="Arial"/>
                <w:lang w:val="sr-Cyrl-CS"/>
              </w:rPr>
              <w:t xml:space="preserve">јавних прихода </w:t>
            </w:r>
            <w:r w:rsidR="00175774" w:rsidRPr="00774364">
              <w:rPr>
                <w:rFonts w:eastAsia="TimesNewRomanPSMT" w:cs="Arial"/>
              </w:rPr>
              <w:t xml:space="preserve">приложи и </w:t>
            </w:r>
            <w:r w:rsidR="00175774" w:rsidRPr="00774364">
              <w:rPr>
                <w:rFonts w:eastAsia="TimesNewRomanPSMT" w:cs="Arial"/>
              </w:rPr>
              <w:lastRenderedPageBreak/>
              <w:t xml:space="preserve">потврде </w:t>
            </w:r>
            <w:r w:rsidRPr="00774364">
              <w:rPr>
                <w:rFonts w:eastAsia="TimesNewRomanPSMT" w:cs="Arial"/>
                <w:lang w:val="sr-Cyrl-CS"/>
              </w:rPr>
              <w:t xml:space="preserve">тих </w:t>
            </w:r>
            <w:r w:rsidR="00175774" w:rsidRPr="00774364">
              <w:rPr>
                <w:rFonts w:eastAsia="TimesNewRomanPSMT" w:cs="Arial"/>
              </w:rPr>
              <w:t>осталих лок</w:t>
            </w:r>
            <w:r w:rsidRPr="00774364">
              <w:rPr>
                <w:rFonts w:eastAsia="TimesNewRomanPSMT" w:cs="Arial"/>
                <w:lang w:val="sr-Cyrl-CS"/>
              </w:rPr>
              <w:t>а</w:t>
            </w:r>
            <w:r w:rsidR="00175774" w:rsidRPr="00774364">
              <w:rPr>
                <w:rFonts w:eastAsia="TimesNewRomanPSMT" w:cs="Arial"/>
              </w:rPr>
              <w:t xml:space="preserve">лних органа/организација/установа </w:t>
            </w:r>
          </w:p>
          <w:p w14:paraId="13DAB5D9" w14:textId="77777777" w:rsidR="00175774" w:rsidRPr="00774364" w:rsidRDefault="00175774" w:rsidP="00FC28DB">
            <w:pPr>
              <w:numPr>
                <w:ilvl w:val="0"/>
                <w:numId w:val="12"/>
              </w:numPr>
              <w:autoSpaceDE w:val="0"/>
              <w:autoSpaceDN w:val="0"/>
              <w:adjustRightInd w:val="0"/>
              <w:snapToGrid w:val="0"/>
              <w:spacing w:before="0"/>
              <w:ind w:hanging="357"/>
              <w:contextualSpacing/>
              <w:rPr>
                <w:rFonts w:eastAsia="Calibri" w:cs="Arial"/>
              </w:rPr>
            </w:pPr>
            <w:r w:rsidRPr="00774364">
              <w:rPr>
                <w:rFonts w:eastAsia="TimesNewRomanPSMT" w:cs="Arial"/>
              </w:rPr>
              <w:t xml:space="preserve">Уколико је понуђач у поступку приватизације, уместо горе наведена два доказа, потребно је доставити </w:t>
            </w:r>
            <w:r w:rsidRPr="00774364">
              <w:rPr>
                <w:rFonts w:eastAsia="TimesNewRomanPSMT" w:cs="Arial"/>
                <w:b/>
              </w:rPr>
              <w:t>у</w:t>
            </w:r>
            <w:r w:rsidRPr="00774364">
              <w:rPr>
                <w:rFonts w:eastAsia="Calibri" w:cs="Arial"/>
                <w:b/>
                <w:lang w:val="ru-RU"/>
              </w:rPr>
              <w:t>верење Агенције за приватизацију да се налази у поступку приватизације</w:t>
            </w:r>
          </w:p>
          <w:p w14:paraId="487EFCE7" w14:textId="77777777" w:rsidR="00175774" w:rsidRPr="00774364" w:rsidRDefault="00175774" w:rsidP="00FC28DB">
            <w:pPr>
              <w:numPr>
                <w:ilvl w:val="0"/>
                <w:numId w:val="12"/>
              </w:numPr>
              <w:tabs>
                <w:tab w:val="left" w:pos="680"/>
              </w:tabs>
              <w:snapToGrid w:val="0"/>
              <w:spacing w:before="0"/>
              <w:ind w:hanging="357"/>
              <w:contextualSpacing/>
              <w:rPr>
                <w:rFonts w:eastAsia="Calibri" w:cs="Arial"/>
              </w:rPr>
            </w:pPr>
            <w:r w:rsidRPr="00774364">
              <w:rPr>
                <w:rFonts w:eastAsia="Calibri" w:cs="Arial"/>
              </w:rPr>
              <w:t>У случају да понуду подноси група понуђача, ове доказе доставити за сваког учесника из групе</w:t>
            </w:r>
          </w:p>
          <w:p w14:paraId="4AB9172A" w14:textId="77777777" w:rsidR="00175774" w:rsidRPr="00774364" w:rsidRDefault="00175774" w:rsidP="00FC28DB">
            <w:pPr>
              <w:numPr>
                <w:ilvl w:val="0"/>
                <w:numId w:val="16"/>
              </w:numPr>
              <w:tabs>
                <w:tab w:val="left" w:pos="680"/>
              </w:tabs>
              <w:snapToGrid w:val="0"/>
              <w:spacing w:before="0"/>
              <w:contextualSpacing/>
              <w:rPr>
                <w:rFonts w:cs="Arial"/>
              </w:rPr>
            </w:pPr>
            <w:r w:rsidRPr="00774364">
              <w:rPr>
                <w:rFonts w:eastAsia="Calibri" w:cs="Arial"/>
              </w:rPr>
              <w:t>У случају да понуђач подноси понуду са подизвођачем, ове доказе доставити и за подизвођача (ако је више подизвођача доставити за сваког од њих)</w:t>
            </w:r>
          </w:p>
          <w:p w14:paraId="39BA79A7" w14:textId="77777777" w:rsidR="00175774" w:rsidRPr="00774364" w:rsidRDefault="00175774" w:rsidP="003A4822">
            <w:pPr>
              <w:tabs>
                <w:tab w:val="left" w:pos="680"/>
              </w:tabs>
              <w:snapToGrid w:val="0"/>
              <w:contextualSpacing/>
              <w:rPr>
                <w:rFonts w:eastAsia="Calibri" w:cs="Arial"/>
              </w:rPr>
            </w:pPr>
            <w:r w:rsidRPr="00774364">
              <w:rPr>
                <w:rFonts w:eastAsia="Calibri" w:cs="Arial"/>
                <w:b/>
              </w:rPr>
              <w:t xml:space="preserve">Ови докази не могу бити старији од два месеца </w:t>
            </w:r>
            <w:r w:rsidR="00B24BAB" w:rsidRPr="00774364">
              <w:rPr>
                <w:rFonts w:eastAsia="Calibri" w:cs="Arial"/>
                <w:b/>
                <w:lang w:val="sr-Cyrl-CS"/>
              </w:rPr>
              <w:t>пре</w:t>
            </w:r>
            <w:r w:rsidRPr="00774364">
              <w:rPr>
                <w:rFonts w:eastAsia="Calibri" w:cs="Arial"/>
                <w:b/>
              </w:rPr>
              <w:t xml:space="preserve"> отварања понуда</w:t>
            </w:r>
            <w:r w:rsidRPr="00774364">
              <w:rPr>
                <w:rFonts w:eastAsia="Calibri" w:cs="Arial"/>
              </w:rPr>
              <w:t>.</w:t>
            </w:r>
          </w:p>
        </w:tc>
      </w:tr>
      <w:tr w:rsidR="00175774" w:rsidRPr="00774364" w14:paraId="2640DDF1" w14:textId="77777777" w:rsidTr="008112A2">
        <w:trPr>
          <w:jc w:val="center"/>
        </w:trPr>
        <w:tc>
          <w:tcPr>
            <w:tcW w:w="729" w:type="dxa"/>
            <w:vAlign w:val="center"/>
          </w:tcPr>
          <w:p w14:paraId="5DD502E7" w14:textId="77777777" w:rsidR="00175774" w:rsidRPr="00774364" w:rsidRDefault="00175774" w:rsidP="003A4822">
            <w:pPr>
              <w:jc w:val="center"/>
              <w:rPr>
                <w:rFonts w:cs="Arial"/>
              </w:rPr>
            </w:pPr>
            <w:r w:rsidRPr="00774364">
              <w:rPr>
                <w:rFonts w:cs="Arial"/>
              </w:rPr>
              <w:lastRenderedPageBreak/>
              <w:t xml:space="preserve">4. </w:t>
            </w:r>
          </w:p>
        </w:tc>
        <w:tc>
          <w:tcPr>
            <w:tcW w:w="8430" w:type="dxa"/>
          </w:tcPr>
          <w:p w14:paraId="4FDD52A6" w14:textId="77777777" w:rsidR="000E65AC" w:rsidRPr="00774364" w:rsidRDefault="00175774" w:rsidP="003A4822">
            <w:pPr>
              <w:snapToGrid w:val="0"/>
              <w:rPr>
                <w:rFonts w:cs="Arial"/>
                <w:b/>
                <w:u w:val="single"/>
              </w:rPr>
            </w:pPr>
            <w:r w:rsidRPr="00774364">
              <w:rPr>
                <w:rFonts w:cs="Arial"/>
                <w:b/>
                <w:u w:val="single"/>
              </w:rPr>
              <w:t>Услов:</w:t>
            </w:r>
          </w:p>
          <w:p w14:paraId="78B8985F" w14:textId="77777777" w:rsidR="00175774" w:rsidRPr="00774364" w:rsidRDefault="00175774" w:rsidP="003A4822">
            <w:pPr>
              <w:snapToGrid w:val="0"/>
              <w:rPr>
                <w:rFonts w:cs="Arial"/>
              </w:rPr>
            </w:pPr>
            <w:r w:rsidRPr="00774364">
              <w:rPr>
                <w:rFonts w:cs="Arial"/>
                <w:lang w:val="ru-RU"/>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14:paraId="5CBA6E32" w14:textId="77777777" w:rsidR="00175774" w:rsidRPr="00774364" w:rsidRDefault="00175774" w:rsidP="003A4822">
            <w:pPr>
              <w:autoSpaceDE w:val="0"/>
              <w:autoSpaceDN w:val="0"/>
              <w:adjustRightInd w:val="0"/>
              <w:rPr>
                <w:rFonts w:cs="Arial"/>
                <w:b/>
                <w:u w:val="single"/>
              </w:rPr>
            </w:pPr>
            <w:r w:rsidRPr="00774364">
              <w:rPr>
                <w:rFonts w:cs="Arial"/>
                <w:b/>
                <w:u w:val="single"/>
              </w:rPr>
              <w:t>Доказ:</w:t>
            </w:r>
          </w:p>
          <w:p w14:paraId="77224D67" w14:textId="77777777" w:rsidR="00175774" w:rsidRPr="00774364" w:rsidRDefault="00175774" w:rsidP="003A4822">
            <w:pPr>
              <w:rPr>
                <w:rFonts w:cs="Arial"/>
                <w:b/>
              </w:rPr>
            </w:pPr>
            <w:r w:rsidRPr="00774364">
              <w:rPr>
                <w:rFonts w:cs="Arial"/>
              </w:rPr>
              <w:t>Потписан и оверен Образац изјаве на основу члан</w:t>
            </w:r>
            <w:r w:rsidR="00AF26C4" w:rsidRPr="00774364">
              <w:rPr>
                <w:rFonts w:cs="Arial"/>
              </w:rPr>
              <w:t>а 75. став 2. ЗЈН(Образац бр.</w:t>
            </w:r>
            <w:r w:rsidR="00AF26C4" w:rsidRPr="00774364">
              <w:rPr>
                <w:rFonts w:cs="Arial"/>
                <w:lang w:val="sr-Cyrl-RS"/>
              </w:rPr>
              <w:t>4</w:t>
            </w:r>
            <w:r w:rsidRPr="00774364">
              <w:rPr>
                <w:rFonts w:cs="Arial"/>
              </w:rPr>
              <w:t>)</w:t>
            </w:r>
          </w:p>
          <w:p w14:paraId="7A004F11" w14:textId="77777777" w:rsidR="005E487E" w:rsidRPr="00774364" w:rsidRDefault="00175774" w:rsidP="003A4822">
            <w:pPr>
              <w:snapToGrid w:val="0"/>
              <w:rPr>
                <w:rFonts w:cs="Arial"/>
                <w:lang w:val="sr-Cyrl-CS"/>
              </w:rPr>
            </w:pPr>
            <w:r w:rsidRPr="00774364">
              <w:rPr>
                <w:rFonts w:cs="Arial"/>
              </w:rPr>
              <w:t>Напомена:</w:t>
            </w:r>
          </w:p>
          <w:p w14:paraId="78E639AE" w14:textId="77777777" w:rsidR="005E487E" w:rsidRPr="00774364" w:rsidRDefault="00175774" w:rsidP="00FC28DB">
            <w:pPr>
              <w:numPr>
                <w:ilvl w:val="0"/>
                <w:numId w:val="18"/>
              </w:numPr>
              <w:snapToGrid w:val="0"/>
              <w:rPr>
                <w:rFonts w:cs="Arial"/>
                <w:lang w:val="sr-Cyrl-CS"/>
              </w:rPr>
            </w:pPr>
            <w:r w:rsidRPr="00774364">
              <w:rPr>
                <w:rFonts w:cs="Arial"/>
              </w:rPr>
              <w:t>Изјава мора да буде потписана од стране ов</w:t>
            </w:r>
            <w:r w:rsidR="00B74703" w:rsidRPr="00774364">
              <w:rPr>
                <w:rFonts w:cs="Arial"/>
              </w:rPr>
              <w:t>ла</w:t>
            </w:r>
            <w:r w:rsidRPr="00774364">
              <w:rPr>
                <w:rFonts w:cs="Arial"/>
              </w:rPr>
              <w:t xml:space="preserve">шћеног лица </w:t>
            </w:r>
            <w:r w:rsidR="005E487E" w:rsidRPr="00774364">
              <w:rPr>
                <w:rFonts w:cs="Arial"/>
                <w:lang w:val="sr-Cyrl-CS"/>
              </w:rPr>
              <w:t>за заступање понуђача</w:t>
            </w:r>
            <w:r w:rsidRPr="00774364">
              <w:rPr>
                <w:rFonts w:cs="Arial"/>
              </w:rPr>
              <w:t xml:space="preserve"> и оверена печатом. </w:t>
            </w:r>
          </w:p>
          <w:p w14:paraId="333FC7D1" w14:textId="77777777" w:rsidR="005E487E" w:rsidRPr="00774364" w:rsidRDefault="00175774" w:rsidP="00FC28DB">
            <w:pPr>
              <w:numPr>
                <w:ilvl w:val="0"/>
                <w:numId w:val="18"/>
              </w:numPr>
              <w:snapToGrid w:val="0"/>
              <w:rPr>
                <w:rFonts w:cs="Arial"/>
              </w:rPr>
            </w:pPr>
            <w:r w:rsidRPr="00774364">
              <w:rPr>
                <w:rFonts w:cs="Arial"/>
              </w:rPr>
              <w:t>Уколико понуду подноси група понуђача</w:t>
            </w:r>
            <w:r w:rsidR="00AE6FAC" w:rsidRPr="00774364">
              <w:rPr>
                <w:rFonts w:cs="Arial"/>
              </w:rPr>
              <w:t>,</w:t>
            </w:r>
            <w:r w:rsidRPr="00774364">
              <w:rPr>
                <w:rFonts w:cs="Arial"/>
              </w:rPr>
              <w:t xml:space="preserve"> Изјава мора бити </w:t>
            </w:r>
            <w:r w:rsidR="005E487E" w:rsidRPr="00774364">
              <w:rPr>
                <w:rFonts w:cs="Arial"/>
                <w:lang w:val="sr-Cyrl-CS"/>
              </w:rPr>
              <w:t>достављена за сваког члана групе понуђача. Изјава мора бити</w:t>
            </w:r>
            <w:r w:rsidRPr="00774364">
              <w:rPr>
                <w:rFonts w:cs="Arial"/>
              </w:rPr>
              <w:t xml:space="preserve"> потписана од стране овлашћеног лица </w:t>
            </w:r>
            <w:r w:rsidR="005E487E" w:rsidRPr="00774364">
              <w:rPr>
                <w:rFonts w:cs="Arial"/>
                <w:lang w:val="sr-Cyrl-CS"/>
              </w:rPr>
              <w:t xml:space="preserve">за заступање </w:t>
            </w:r>
            <w:r w:rsidRPr="00774364">
              <w:rPr>
                <w:rFonts w:cs="Arial"/>
              </w:rPr>
              <w:t xml:space="preserve">понуђача из групе понуђача и оверена печатом.  </w:t>
            </w:r>
          </w:p>
          <w:p w14:paraId="30E15D4A" w14:textId="77777777" w:rsidR="002D1095" w:rsidRPr="00774364" w:rsidRDefault="00AE6FAC" w:rsidP="002D1095">
            <w:pPr>
              <w:numPr>
                <w:ilvl w:val="0"/>
                <w:numId w:val="18"/>
              </w:numPr>
              <w:snapToGrid w:val="0"/>
              <w:rPr>
                <w:rFonts w:cs="Arial"/>
              </w:rPr>
            </w:pPr>
            <w:r w:rsidRPr="00774364">
              <w:rPr>
                <w:rFonts w:cs="Arial"/>
              </w:rPr>
              <w:t xml:space="preserve">Уколико понуђач подноси понуду са подизвођачем, Изјава мора бити </w:t>
            </w:r>
            <w:r w:rsidRPr="00774364">
              <w:rPr>
                <w:rFonts w:cs="Arial"/>
                <w:lang w:val="sr-Cyrl-CS"/>
              </w:rPr>
              <w:t xml:space="preserve">достављена и за сваког </w:t>
            </w:r>
            <w:r w:rsidRPr="00774364">
              <w:rPr>
                <w:rFonts w:cs="Arial"/>
              </w:rPr>
              <w:t>подизвођача.</w:t>
            </w:r>
            <w:r w:rsidRPr="00774364">
              <w:rPr>
                <w:rFonts w:cs="Arial"/>
                <w:lang w:val="sr-Cyrl-CS"/>
              </w:rPr>
              <w:t xml:space="preserve"> Изјава мора бити</w:t>
            </w:r>
            <w:r w:rsidRPr="00774364">
              <w:rPr>
                <w:rFonts w:cs="Arial"/>
              </w:rPr>
              <w:t xml:space="preserve"> потписана од стране овлашћеног лица </w:t>
            </w:r>
            <w:r w:rsidRPr="00774364">
              <w:rPr>
                <w:rFonts w:cs="Arial"/>
                <w:lang w:val="sr-Cyrl-CS"/>
              </w:rPr>
              <w:t xml:space="preserve">за заступање </w:t>
            </w:r>
            <w:r w:rsidRPr="00774364">
              <w:rPr>
                <w:rFonts w:cs="Arial"/>
              </w:rPr>
              <w:t xml:space="preserve">подизвођача и оверена печатом. </w:t>
            </w:r>
          </w:p>
          <w:p w14:paraId="50C4BAD8" w14:textId="77777777" w:rsidR="00AE6FAC" w:rsidRPr="00774364" w:rsidRDefault="00AE6FAC" w:rsidP="002D1095">
            <w:pPr>
              <w:snapToGrid w:val="0"/>
              <w:rPr>
                <w:rFonts w:cs="Arial"/>
              </w:rPr>
            </w:pPr>
            <w:r w:rsidRPr="00774364">
              <w:rPr>
                <w:rFonts w:cs="Arial"/>
              </w:rPr>
              <w:t xml:space="preserve"> </w:t>
            </w:r>
          </w:p>
        </w:tc>
      </w:tr>
      <w:tr w:rsidR="00175774" w:rsidRPr="00774364" w14:paraId="0543BDA2" w14:textId="77777777" w:rsidTr="008112A2">
        <w:trPr>
          <w:jc w:val="center"/>
        </w:trPr>
        <w:tc>
          <w:tcPr>
            <w:tcW w:w="729" w:type="dxa"/>
            <w:vAlign w:val="center"/>
          </w:tcPr>
          <w:p w14:paraId="218F287D" w14:textId="77777777" w:rsidR="00175774" w:rsidRPr="00774364" w:rsidRDefault="00175774" w:rsidP="003A4822">
            <w:pPr>
              <w:jc w:val="center"/>
              <w:rPr>
                <w:rFonts w:cs="Arial"/>
              </w:rPr>
            </w:pPr>
          </w:p>
        </w:tc>
        <w:tc>
          <w:tcPr>
            <w:tcW w:w="8430" w:type="dxa"/>
          </w:tcPr>
          <w:p w14:paraId="0C111742" w14:textId="77777777" w:rsidR="00175774" w:rsidRPr="00774364" w:rsidRDefault="00175774" w:rsidP="003A4822">
            <w:pPr>
              <w:ind w:right="-180"/>
              <w:jc w:val="center"/>
              <w:rPr>
                <w:rFonts w:cs="Arial"/>
                <w:b/>
              </w:rPr>
            </w:pPr>
            <w:r w:rsidRPr="00774364">
              <w:rPr>
                <w:rFonts w:cs="Arial"/>
                <w:b/>
              </w:rPr>
              <w:t xml:space="preserve">4.2  ДОДАТНИ УСЛОВИ </w:t>
            </w:r>
          </w:p>
          <w:p w14:paraId="06B5FC46" w14:textId="77777777" w:rsidR="00175774" w:rsidRDefault="00175774" w:rsidP="006221ED">
            <w:pPr>
              <w:snapToGrid w:val="0"/>
              <w:jc w:val="center"/>
              <w:rPr>
                <w:rFonts w:cs="Arial"/>
                <w:b/>
              </w:rPr>
            </w:pPr>
            <w:r w:rsidRPr="00774364">
              <w:rPr>
                <w:rFonts w:cs="Arial"/>
                <w:b/>
              </w:rPr>
              <w:t>ЗА УЧЕШЋЕ У ПОСТУПКУ ЈАВНЕ НАБАВКЕ ИЗ ЧЛАНА 76. З</w:t>
            </w:r>
            <w:r w:rsidR="005C7CDE" w:rsidRPr="00774364">
              <w:rPr>
                <w:rFonts w:cs="Arial"/>
                <w:b/>
              </w:rPr>
              <w:t>АКОНА</w:t>
            </w:r>
          </w:p>
          <w:p w14:paraId="0E9BACE0" w14:textId="77777777" w:rsidR="007F442E" w:rsidRPr="00774364" w:rsidRDefault="007F442E" w:rsidP="006221ED">
            <w:pPr>
              <w:snapToGrid w:val="0"/>
              <w:jc w:val="center"/>
              <w:rPr>
                <w:rFonts w:cs="Arial"/>
                <w:b/>
                <w:lang w:val="sr-Cyrl-RS"/>
              </w:rPr>
            </w:pPr>
          </w:p>
        </w:tc>
      </w:tr>
      <w:tr w:rsidR="00C23386" w:rsidRPr="00774364" w14:paraId="7B1AEA1F" w14:textId="77777777" w:rsidTr="0025135F">
        <w:trPr>
          <w:jc w:val="center"/>
        </w:trPr>
        <w:tc>
          <w:tcPr>
            <w:tcW w:w="729" w:type="dxa"/>
            <w:vAlign w:val="center"/>
          </w:tcPr>
          <w:p w14:paraId="12CEA26E" w14:textId="77777777" w:rsidR="00C23386" w:rsidRPr="00C23386" w:rsidRDefault="00C23386" w:rsidP="0025135F">
            <w:pPr>
              <w:jc w:val="center"/>
              <w:rPr>
                <w:rFonts w:cs="Arial"/>
                <w:lang w:val="sr-Cyrl-RS"/>
              </w:rPr>
            </w:pPr>
            <w:r>
              <w:rPr>
                <w:rFonts w:cs="Arial"/>
                <w:lang w:val="sr-Cyrl-RS"/>
              </w:rPr>
              <w:t>5</w:t>
            </w:r>
          </w:p>
        </w:tc>
        <w:tc>
          <w:tcPr>
            <w:tcW w:w="8430" w:type="dxa"/>
            <w:vAlign w:val="center"/>
          </w:tcPr>
          <w:p w14:paraId="1C3A20BE" w14:textId="77777777" w:rsidR="00C23386" w:rsidRPr="00C23386" w:rsidRDefault="00C23386" w:rsidP="00C23386">
            <w:pPr>
              <w:autoSpaceDE w:val="0"/>
              <w:autoSpaceDN w:val="0"/>
              <w:adjustRightInd w:val="0"/>
              <w:rPr>
                <w:rFonts w:cs="Arial"/>
                <w:b/>
                <w:u w:val="single"/>
                <w:lang w:val="sr-Latn-RS"/>
              </w:rPr>
            </w:pPr>
            <w:r w:rsidRPr="00C23386">
              <w:rPr>
                <w:rFonts w:cs="Arial"/>
                <w:b/>
                <w:u w:val="single"/>
              </w:rPr>
              <w:t>Услов:</w:t>
            </w:r>
          </w:p>
          <w:p w14:paraId="7D06D723" w14:textId="77777777" w:rsidR="00C23386" w:rsidRPr="00C23386" w:rsidRDefault="00C23386" w:rsidP="00C23386">
            <w:pPr>
              <w:autoSpaceDE w:val="0"/>
              <w:autoSpaceDN w:val="0"/>
              <w:adjustRightInd w:val="0"/>
              <w:spacing w:before="0"/>
              <w:rPr>
                <w:rFonts w:cs="Arial"/>
                <w:lang w:val="ru-RU"/>
              </w:rPr>
            </w:pPr>
            <w:r w:rsidRPr="00C23386">
              <w:rPr>
                <w:rFonts w:cs="Arial"/>
                <w:lang w:val="ru-RU"/>
              </w:rPr>
              <w:t xml:space="preserve">Пословни капацитет </w:t>
            </w:r>
          </w:p>
          <w:p w14:paraId="0A7849D0" w14:textId="77777777" w:rsidR="00C23386" w:rsidRPr="00C23386" w:rsidRDefault="00C23386" w:rsidP="00634037">
            <w:pPr>
              <w:numPr>
                <w:ilvl w:val="0"/>
                <w:numId w:val="32"/>
              </w:numPr>
              <w:autoSpaceDE w:val="0"/>
              <w:autoSpaceDN w:val="0"/>
              <w:adjustRightInd w:val="0"/>
              <w:spacing w:before="0"/>
              <w:rPr>
                <w:rFonts w:eastAsia="Calibri" w:cs="Arial"/>
                <w:lang w:val="ru-RU"/>
              </w:rPr>
            </w:pPr>
            <w:r w:rsidRPr="00C23386">
              <w:rPr>
                <w:rFonts w:eastAsia="Calibri" w:cs="Arial"/>
                <w:lang w:val="ru-RU"/>
              </w:rPr>
              <w:t>Понуђач располаже неопходним</w:t>
            </w:r>
            <w:r w:rsidRPr="00C23386">
              <w:rPr>
                <w:rFonts w:eastAsia="Calibri" w:cs="Arial"/>
                <w:b/>
                <w:lang w:val="ru-RU"/>
              </w:rPr>
              <w:t xml:space="preserve"> пословним капацитетом ако</w:t>
            </w:r>
            <w:r w:rsidRPr="00C23386">
              <w:rPr>
                <w:rFonts w:eastAsia="Calibri" w:cs="Arial"/>
                <w:lang w:val="ru-RU"/>
              </w:rPr>
              <w:t>:</w:t>
            </w:r>
          </w:p>
          <w:p w14:paraId="43B459D9" w14:textId="46FB46EF" w:rsidR="00C23386" w:rsidRPr="00C23386" w:rsidRDefault="00C23386" w:rsidP="00C23386">
            <w:pPr>
              <w:autoSpaceDE w:val="0"/>
              <w:autoSpaceDN w:val="0"/>
              <w:adjustRightInd w:val="0"/>
              <w:spacing w:before="0"/>
              <w:ind w:left="252"/>
              <w:rPr>
                <w:rFonts w:eastAsia="Calibri" w:cs="Arial"/>
                <w:lang w:val="sr-Latn-RS"/>
              </w:rPr>
            </w:pPr>
            <w:r w:rsidRPr="00C23386">
              <w:rPr>
                <w:rFonts w:eastAsia="Calibri" w:cs="Arial"/>
                <w:lang w:val="ru-RU"/>
              </w:rPr>
              <w:t>је последњ</w:t>
            </w:r>
            <w:r w:rsidR="00431272">
              <w:rPr>
                <w:rFonts w:eastAsia="Calibri" w:cs="Arial"/>
                <w:lang w:val="ru-RU"/>
              </w:rPr>
              <w:t>е</w:t>
            </w:r>
            <w:r w:rsidRPr="00C23386">
              <w:rPr>
                <w:rFonts w:eastAsia="Calibri" w:cs="Arial"/>
                <w:lang w:val="ru-RU"/>
              </w:rPr>
              <w:t xml:space="preserve"> </w:t>
            </w:r>
            <w:r w:rsidR="00431272">
              <w:rPr>
                <w:rFonts w:eastAsia="Calibri" w:cs="Arial"/>
                <w:lang w:val="ru-RU"/>
              </w:rPr>
              <w:t>четири</w:t>
            </w:r>
            <w:r w:rsidRPr="00C23386">
              <w:rPr>
                <w:rFonts w:eastAsia="Calibri" w:cs="Arial"/>
                <w:lang w:val="ru-RU"/>
              </w:rPr>
              <w:t xml:space="preserve"> годин</w:t>
            </w:r>
            <w:r w:rsidR="00431272">
              <w:rPr>
                <w:rFonts w:eastAsia="Calibri" w:cs="Arial"/>
                <w:lang w:val="ru-RU"/>
              </w:rPr>
              <w:t>е</w:t>
            </w:r>
            <w:r w:rsidRPr="00C23386">
              <w:rPr>
                <w:rFonts w:eastAsia="Calibri" w:cs="Arial"/>
                <w:lang w:val="ru-RU"/>
              </w:rPr>
              <w:t xml:space="preserve"> (201</w:t>
            </w:r>
            <w:r w:rsidR="00431272">
              <w:rPr>
                <w:rFonts w:eastAsia="Calibri" w:cs="Arial"/>
                <w:lang w:val="sr-Cyrl-RS"/>
              </w:rPr>
              <w:t>3</w:t>
            </w:r>
            <w:r w:rsidRPr="00C23386">
              <w:rPr>
                <w:rFonts w:eastAsia="Calibri" w:cs="Arial"/>
                <w:lang w:val="ru-RU"/>
              </w:rPr>
              <w:t>-</w:t>
            </w:r>
            <w:r w:rsidRPr="00C23386">
              <w:rPr>
                <w:rFonts w:eastAsia="Calibri" w:cs="Arial"/>
              </w:rPr>
              <w:t xml:space="preserve"> 201</w:t>
            </w:r>
            <w:r w:rsidRPr="00C23386">
              <w:rPr>
                <w:rFonts w:eastAsia="Calibri" w:cs="Arial"/>
                <w:lang w:val="sr-Latn-RS"/>
              </w:rPr>
              <w:t>6</w:t>
            </w:r>
            <w:r w:rsidR="00634037">
              <w:rPr>
                <w:rFonts w:eastAsia="Calibri" w:cs="Arial"/>
              </w:rPr>
              <w:t xml:space="preserve">.г.) </w:t>
            </w:r>
            <w:r w:rsidRPr="00C23386">
              <w:rPr>
                <w:rFonts w:eastAsia="Calibri" w:cs="Arial"/>
              </w:rPr>
              <w:t xml:space="preserve"> </w:t>
            </w:r>
            <w:r w:rsidR="00634037" w:rsidRPr="00634037">
              <w:rPr>
                <w:rFonts w:eastAsia="Calibri" w:cs="Arial"/>
              </w:rPr>
              <w:t xml:space="preserve">испоручио </w:t>
            </w:r>
            <w:r w:rsidR="00431272">
              <w:rPr>
                <w:rFonts w:eastAsia="Calibri" w:cs="Arial"/>
                <w:lang w:val="sr-Cyrl-CS"/>
              </w:rPr>
              <w:t>резервн</w:t>
            </w:r>
            <w:r w:rsidR="00634037">
              <w:rPr>
                <w:rFonts w:eastAsia="Calibri" w:cs="Arial"/>
                <w:lang w:val="sr-Latn-RS"/>
              </w:rPr>
              <w:t>e</w:t>
            </w:r>
            <w:r w:rsidR="00431272">
              <w:rPr>
                <w:rFonts w:eastAsia="Calibri" w:cs="Arial"/>
                <w:lang w:val="sr-Cyrl-CS"/>
              </w:rPr>
              <w:t xml:space="preserve"> </w:t>
            </w:r>
            <w:r w:rsidRPr="00C23386">
              <w:rPr>
                <w:rFonts w:eastAsia="Calibri" w:cs="Arial"/>
                <w:lang w:val="sr-Cyrl-CS"/>
              </w:rPr>
              <w:t>делова који су предмет јавне набавке, при чему</w:t>
            </w:r>
            <w:r>
              <w:rPr>
                <w:rFonts w:eastAsia="Calibri" w:cs="Arial"/>
                <w:lang w:val="sr-Cyrl-CS"/>
              </w:rPr>
              <w:t xml:space="preserve"> укупна</w:t>
            </w:r>
            <w:r w:rsidRPr="00C23386">
              <w:rPr>
                <w:rFonts w:eastAsia="Calibri" w:cs="Arial"/>
                <w:lang w:val="sr-Cyrl-CS"/>
              </w:rPr>
              <w:t xml:space="preserve"> вредност уговора не може бити мања од </w:t>
            </w:r>
            <w:r w:rsidR="003D744E">
              <w:rPr>
                <w:rFonts w:eastAsia="Calibri" w:cs="Arial"/>
                <w:lang w:val="sr-Cyrl-CS"/>
              </w:rPr>
              <w:t>3</w:t>
            </w:r>
            <w:r w:rsidR="00431272">
              <w:rPr>
                <w:rFonts w:eastAsia="Calibri" w:cs="Arial"/>
                <w:lang w:val="sr-Cyrl-CS"/>
              </w:rPr>
              <w:t>5</w:t>
            </w:r>
            <w:r w:rsidR="003D744E">
              <w:rPr>
                <w:rFonts w:eastAsia="Calibri" w:cs="Arial"/>
                <w:lang w:val="sr-Cyrl-CS"/>
              </w:rPr>
              <w:t>.000.000,00 динара.</w:t>
            </w:r>
          </w:p>
          <w:p w14:paraId="48D58743" w14:textId="2F134D0D" w:rsidR="00634037" w:rsidRPr="00634037" w:rsidRDefault="00634037" w:rsidP="00634037">
            <w:pPr>
              <w:pStyle w:val="ListParagraph"/>
              <w:numPr>
                <w:ilvl w:val="0"/>
                <w:numId w:val="32"/>
              </w:numPr>
              <w:rPr>
                <w:rFonts w:ascii="Arial" w:hAnsi="Arial" w:cs="Arial"/>
                <w:lang w:val="sr-Cyrl-RS"/>
              </w:rPr>
            </w:pPr>
            <w:r>
              <w:rPr>
                <w:rFonts w:ascii="Arial" w:hAnsi="Arial" w:cs="Arial"/>
                <w:lang w:val="sr-Cyrl-RS"/>
              </w:rPr>
              <w:t>Им</w:t>
            </w:r>
            <w:r w:rsidRPr="00634037">
              <w:rPr>
                <w:rFonts w:ascii="Arial" w:hAnsi="Arial" w:cs="Arial"/>
                <w:lang w:val="sr-Cyrl-RS"/>
              </w:rPr>
              <w:t xml:space="preserve">a </w:t>
            </w:r>
            <w:r>
              <w:rPr>
                <w:rFonts w:ascii="Arial" w:hAnsi="Arial" w:cs="Arial"/>
                <w:lang w:val="sr-Cyrl-RS"/>
              </w:rPr>
              <w:t>с</w:t>
            </w:r>
            <w:r w:rsidRPr="00634037">
              <w:rPr>
                <w:rFonts w:ascii="Arial" w:hAnsi="Arial" w:cs="Arial"/>
                <w:lang w:val="sr-Cyrl-RS"/>
              </w:rPr>
              <w:t>e</w:t>
            </w:r>
            <w:r>
              <w:rPr>
                <w:rFonts w:ascii="Arial" w:hAnsi="Arial" w:cs="Arial"/>
                <w:lang w:val="sr-Cyrl-RS"/>
              </w:rPr>
              <w:t>ртифик</w:t>
            </w:r>
            <w:r w:rsidRPr="00634037">
              <w:rPr>
                <w:rFonts w:ascii="Arial" w:hAnsi="Arial" w:cs="Arial"/>
                <w:lang w:val="sr-Cyrl-RS"/>
              </w:rPr>
              <w:t>a</w:t>
            </w:r>
            <w:r>
              <w:rPr>
                <w:rFonts w:ascii="Arial" w:hAnsi="Arial" w:cs="Arial"/>
                <w:lang w:val="sr-Cyrl-RS"/>
              </w:rPr>
              <w:t>т</w:t>
            </w:r>
            <w:r w:rsidRPr="00634037">
              <w:rPr>
                <w:rFonts w:ascii="Arial" w:hAnsi="Arial" w:cs="Arial"/>
                <w:lang w:val="sr-Cyrl-RS"/>
              </w:rPr>
              <w:t xml:space="preserve"> </w:t>
            </w:r>
            <w:r>
              <w:rPr>
                <w:rFonts w:ascii="Arial" w:hAnsi="Arial" w:cs="Arial"/>
                <w:lang w:val="sr-Cyrl-RS"/>
              </w:rPr>
              <w:t>ИС</w:t>
            </w:r>
            <w:r w:rsidRPr="00634037">
              <w:rPr>
                <w:rFonts w:ascii="Arial" w:hAnsi="Arial" w:cs="Arial"/>
                <w:lang w:val="sr-Cyrl-RS"/>
              </w:rPr>
              <w:t xml:space="preserve">O 9001 </w:t>
            </w:r>
            <w:r>
              <w:rPr>
                <w:rFonts w:ascii="Arial" w:hAnsi="Arial" w:cs="Arial"/>
                <w:lang w:val="sr-Cyrl-RS"/>
              </w:rPr>
              <w:t>чи</w:t>
            </w:r>
            <w:r w:rsidRPr="00634037">
              <w:rPr>
                <w:rFonts w:ascii="Arial" w:hAnsi="Arial" w:cs="Arial"/>
                <w:lang w:val="sr-Cyrl-RS"/>
              </w:rPr>
              <w:t>ja je o</w:t>
            </w:r>
            <w:r>
              <w:rPr>
                <w:rFonts w:ascii="Arial" w:hAnsi="Arial" w:cs="Arial"/>
                <w:lang w:val="sr-Cyrl-RS"/>
              </w:rPr>
              <w:t>бл</w:t>
            </w:r>
            <w:r w:rsidRPr="00634037">
              <w:rPr>
                <w:rFonts w:ascii="Arial" w:hAnsi="Arial" w:cs="Arial"/>
                <w:lang w:val="sr-Cyrl-RS"/>
              </w:rPr>
              <w:t>a</w:t>
            </w:r>
            <w:r>
              <w:rPr>
                <w:rFonts w:ascii="Arial" w:hAnsi="Arial" w:cs="Arial"/>
                <w:lang w:val="sr-Cyrl-RS"/>
              </w:rPr>
              <w:t>ст</w:t>
            </w:r>
            <w:r w:rsidRPr="00634037">
              <w:rPr>
                <w:rFonts w:ascii="Arial" w:hAnsi="Arial" w:cs="Arial"/>
                <w:lang w:val="sr-Cyrl-RS"/>
              </w:rPr>
              <w:t xml:space="preserve"> </w:t>
            </w:r>
            <w:r>
              <w:rPr>
                <w:rFonts w:ascii="Arial" w:hAnsi="Arial" w:cs="Arial"/>
                <w:lang w:val="sr-Cyrl-RS"/>
              </w:rPr>
              <w:t>с</w:t>
            </w:r>
            <w:r w:rsidRPr="00634037">
              <w:rPr>
                <w:rFonts w:ascii="Arial" w:hAnsi="Arial" w:cs="Arial"/>
                <w:lang w:val="sr-Cyrl-RS"/>
              </w:rPr>
              <w:t>e</w:t>
            </w:r>
            <w:r>
              <w:rPr>
                <w:rFonts w:ascii="Arial" w:hAnsi="Arial" w:cs="Arial"/>
                <w:lang w:val="sr-Cyrl-RS"/>
              </w:rPr>
              <w:t>ртифик</w:t>
            </w:r>
            <w:r w:rsidRPr="00634037">
              <w:rPr>
                <w:rFonts w:ascii="Arial" w:hAnsi="Arial" w:cs="Arial"/>
                <w:lang w:val="sr-Cyrl-RS"/>
              </w:rPr>
              <w:t>a</w:t>
            </w:r>
            <w:r>
              <w:rPr>
                <w:rFonts w:ascii="Arial" w:hAnsi="Arial" w:cs="Arial"/>
                <w:lang w:val="sr-Cyrl-RS"/>
              </w:rPr>
              <w:t>ци</w:t>
            </w:r>
            <w:r w:rsidRPr="00634037">
              <w:rPr>
                <w:rFonts w:ascii="Arial" w:hAnsi="Arial" w:cs="Arial"/>
                <w:lang w:val="sr-Cyrl-RS"/>
              </w:rPr>
              <w:t xml:space="preserve">je </w:t>
            </w:r>
            <w:r>
              <w:rPr>
                <w:rFonts w:ascii="Arial" w:hAnsi="Arial" w:cs="Arial"/>
                <w:lang w:val="sr-Cyrl-RS"/>
              </w:rPr>
              <w:t>с</w:t>
            </w:r>
            <w:r w:rsidRPr="00634037">
              <w:rPr>
                <w:rFonts w:ascii="Arial" w:hAnsi="Arial" w:cs="Arial"/>
                <w:lang w:val="sr-Cyrl-RS"/>
              </w:rPr>
              <w:t>e</w:t>
            </w:r>
            <w:r>
              <w:rPr>
                <w:rFonts w:ascii="Arial" w:hAnsi="Arial" w:cs="Arial"/>
                <w:lang w:val="sr-Cyrl-RS"/>
              </w:rPr>
              <w:t>рвис</w:t>
            </w:r>
            <w:r w:rsidRPr="00634037">
              <w:rPr>
                <w:rFonts w:ascii="Arial" w:hAnsi="Arial" w:cs="Arial"/>
                <w:lang w:val="sr-Cyrl-RS"/>
              </w:rPr>
              <w:t xml:space="preserve"> </w:t>
            </w:r>
            <w:r>
              <w:rPr>
                <w:rFonts w:ascii="Arial" w:hAnsi="Arial" w:cs="Arial"/>
                <w:lang w:val="sr-Cyrl-RS"/>
              </w:rPr>
              <w:t>и</w:t>
            </w:r>
            <w:r w:rsidRPr="00634037">
              <w:rPr>
                <w:rFonts w:ascii="Arial" w:hAnsi="Arial" w:cs="Arial"/>
                <w:lang w:val="sr-Cyrl-RS"/>
              </w:rPr>
              <w:t xml:space="preserve"> </w:t>
            </w:r>
            <w:r>
              <w:rPr>
                <w:rFonts w:ascii="Arial" w:hAnsi="Arial" w:cs="Arial"/>
                <w:lang w:val="sr-Cyrl-RS"/>
              </w:rPr>
              <w:t>пр</w:t>
            </w:r>
            <w:r w:rsidRPr="00634037">
              <w:rPr>
                <w:rFonts w:ascii="Arial" w:hAnsi="Arial" w:cs="Arial"/>
                <w:lang w:val="sr-Cyrl-RS"/>
              </w:rPr>
              <w:t>o</w:t>
            </w:r>
            <w:r>
              <w:rPr>
                <w:rFonts w:ascii="Arial" w:hAnsi="Arial" w:cs="Arial"/>
                <w:lang w:val="sr-Cyrl-RS"/>
              </w:rPr>
              <w:t>д</w:t>
            </w:r>
            <w:r w:rsidRPr="00634037">
              <w:rPr>
                <w:rFonts w:ascii="Arial" w:hAnsi="Arial" w:cs="Arial"/>
                <w:lang w:val="sr-Cyrl-RS"/>
              </w:rPr>
              <w:t xml:space="preserve">aja </w:t>
            </w:r>
            <w:r>
              <w:rPr>
                <w:rFonts w:ascii="Arial" w:hAnsi="Arial" w:cs="Arial"/>
                <w:lang w:val="sr-Cyrl-RS"/>
              </w:rPr>
              <w:t>пр</w:t>
            </w:r>
            <w:r w:rsidRPr="00634037">
              <w:rPr>
                <w:rFonts w:ascii="Arial" w:hAnsi="Arial" w:cs="Arial"/>
                <w:lang w:val="sr-Cyrl-RS"/>
              </w:rPr>
              <w:t>o</w:t>
            </w:r>
            <w:r>
              <w:rPr>
                <w:rFonts w:ascii="Arial" w:hAnsi="Arial" w:cs="Arial"/>
                <w:lang w:val="sr-Cyrl-RS"/>
              </w:rPr>
              <w:t>изв</w:t>
            </w:r>
            <w:r w:rsidRPr="00634037">
              <w:rPr>
                <w:rFonts w:ascii="Arial" w:hAnsi="Arial" w:cs="Arial"/>
                <w:lang w:val="sr-Cyrl-RS"/>
              </w:rPr>
              <w:t>o</w:t>
            </w:r>
            <w:r>
              <w:rPr>
                <w:rFonts w:ascii="Arial" w:hAnsi="Arial" w:cs="Arial"/>
                <w:lang w:val="sr-Cyrl-RS"/>
              </w:rPr>
              <w:t>д</w:t>
            </w:r>
            <w:r w:rsidRPr="00634037">
              <w:rPr>
                <w:rFonts w:ascii="Arial" w:hAnsi="Arial" w:cs="Arial"/>
                <w:lang w:val="sr-Cyrl-RS"/>
              </w:rPr>
              <w:t xml:space="preserve">a  </w:t>
            </w:r>
            <w:r>
              <w:rPr>
                <w:rFonts w:ascii="Arial" w:hAnsi="Arial" w:cs="Arial"/>
                <w:lang w:val="sr-Cyrl-RS"/>
              </w:rPr>
              <w:t>к</w:t>
            </w:r>
            <w:r w:rsidRPr="00634037">
              <w:rPr>
                <w:rFonts w:ascii="Arial" w:hAnsi="Arial" w:cs="Arial"/>
                <w:lang w:val="sr-Cyrl-RS"/>
              </w:rPr>
              <w:t>oj</w:t>
            </w:r>
            <w:r>
              <w:rPr>
                <w:rFonts w:ascii="Arial" w:hAnsi="Arial" w:cs="Arial"/>
                <w:lang w:val="sr-Cyrl-RS"/>
              </w:rPr>
              <w:t>и</w:t>
            </w:r>
            <w:r w:rsidRPr="00634037">
              <w:rPr>
                <w:rFonts w:ascii="Arial" w:hAnsi="Arial" w:cs="Arial"/>
                <w:lang w:val="sr-Cyrl-RS"/>
              </w:rPr>
              <w:t xml:space="preserve"> </w:t>
            </w:r>
            <w:r>
              <w:rPr>
                <w:rFonts w:ascii="Arial" w:hAnsi="Arial" w:cs="Arial"/>
                <w:lang w:val="sr-Cyrl-RS"/>
              </w:rPr>
              <w:t>су</w:t>
            </w:r>
            <w:r w:rsidRPr="00634037">
              <w:rPr>
                <w:rFonts w:ascii="Arial" w:hAnsi="Arial" w:cs="Arial"/>
                <w:lang w:val="sr-Cyrl-RS"/>
              </w:rPr>
              <w:t xml:space="preserve"> </w:t>
            </w:r>
            <w:r>
              <w:rPr>
                <w:rFonts w:ascii="Arial" w:hAnsi="Arial" w:cs="Arial"/>
                <w:lang w:val="sr-Cyrl-RS"/>
              </w:rPr>
              <w:t>пр</w:t>
            </w:r>
            <w:r w:rsidRPr="00634037">
              <w:rPr>
                <w:rFonts w:ascii="Arial" w:hAnsi="Arial" w:cs="Arial"/>
                <w:lang w:val="sr-Cyrl-RS"/>
              </w:rPr>
              <w:t>e</w:t>
            </w:r>
            <w:r>
              <w:rPr>
                <w:rFonts w:ascii="Arial" w:hAnsi="Arial" w:cs="Arial"/>
                <w:lang w:val="sr-Cyrl-RS"/>
              </w:rPr>
              <w:t>дм</w:t>
            </w:r>
            <w:r w:rsidRPr="00634037">
              <w:rPr>
                <w:rFonts w:ascii="Arial" w:hAnsi="Arial" w:cs="Arial"/>
                <w:lang w:val="sr-Cyrl-RS"/>
              </w:rPr>
              <w:t>e</w:t>
            </w:r>
            <w:r>
              <w:rPr>
                <w:rFonts w:ascii="Arial" w:hAnsi="Arial" w:cs="Arial"/>
                <w:lang w:val="sr-Cyrl-RS"/>
              </w:rPr>
              <w:t>т</w:t>
            </w:r>
            <w:r w:rsidRPr="00634037">
              <w:rPr>
                <w:rFonts w:ascii="Arial" w:hAnsi="Arial" w:cs="Arial"/>
                <w:lang w:val="sr-Cyrl-RS"/>
              </w:rPr>
              <w:t xml:space="preserve"> ja</w:t>
            </w:r>
            <w:r>
              <w:rPr>
                <w:rFonts w:ascii="Arial" w:hAnsi="Arial" w:cs="Arial"/>
                <w:lang w:val="sr-Cyrl-RS"/>
              </w:rPr>
              <w:t>вн</w:t>
            </w:r>
            <w:r w:rsidRPr="00634037">
              <w:rPr>
                <w:rFonts w:ascii="Arial" w:hAnsi="Arial" w:cs="Arial"/>
                <w:lang w:val="sr-Cyrl-RS"/>
              </w:rPr>
              <w:t xml:space="preserve">e </w:t>
            </w:r>
            <w:r>
              <w:rPr>
                <w:rFonts w:ascii="Arial" w:hAnsi="Arial" w:cs="Arial"/>
                <w:lang w:val="sr-Cyrl-RS"/>
              </w:rPr>
              <w:t>н</w:t>
            </w:r>
            <w:r w:rsidRPr="00634037">
              <w:rPr>
                <w:rFonts w:ascii="Arial" w:hAnsi="Arial" w:cs="Arial"/>
                <w:lang w:val="sr-Cyrl-RS"/>
              </w:rPr>
              <w:t>a</w:t>
            </w:r>
            <w:r>
              <w:rPr>
                <w:rFonts w:ascii="Arial" w:hAnsi="Arial" w:cs="Arial"/>
                <w:lang w:val="sr-Cyrl-RS"/>
              </w:rPr>
              <w:t>б</w:t>
            </w:r>
            <w:r w:rsidRPr="00634037">
              <w:rPr>
                <w:rFonts w:ascii="Arial" w:hAnsi="Arial" w:cs="Arial"/>
                <w:lang w:val="sr-Cyrl-RS"/>
              </w:rPr>
              <w:t>a</w:t>
            </w:r>
            <w:r>
              <w:rPr>
                <w:rFonts w:ascii="Arial" w:hAnsi="Arial" w:cs="Arial"/>
                <w:lang w:val="sr-Cyrl-RS"/>
              </w:rPr>
              <w:t>вкe</w:t>
            </w:r>
          </w:p>
          <w:p w14:paraId="6C603998" w14:textId="77777777" w:rsidR="00431272" w:rsidRDefault="00431272" w:rsidP="00C23386">
            <w:pPr>
              <w:autoSpaceDE w:val="0"/>
              <w:autoSpaceDN w:val="0"/>
              <w:adjustRightInd w:val="0"/>
              <w:rPr>
                <w:rFonts w:cs="Arial"/>
                <w:b/>
                <w:u w:val="single"/>
                <w:lang w:val="sr-Cyrl-RS"/>
              </w:rPr>
            </w:pPr>
          </w:p>
          <w:p w14:paraId="428E644B" w14:textId="77777777" w:rsidR="00C23386" w:rsidRPr="00C23386" w:rsidRDefault="00C23386" w:rsidP="00C23386">
            <w:pPr>
              <w:autoSpaceDE w:val="0"/>
              <w:autoSpaceDN w:val="0"/>
              <w:adjustRightInd w:val="0"/>
              <w:rPr>
                <w:rFonts w:cs="Arial"/>
                <w:b/>
                <w:u w:val="single"/>
              </w:rPr>
            </w:pPr>
            <w:r w:rsidRPr="00C23386">
              <w:rPr>
                <w:rFonts w:cs="Arial"/>
                <w:b/>
                <w:u w:val="single"/>
              </w:rPr>
              <w:lastRenderedPageBreak/>
              <w:t xml:space="preserve">Доказ: </w:t>
            </w:r>
          </w:p>
          <w:p w14:paraId="6BAA769F" w14:textId="77777777" w:rsidR="00C23386" w:rsidRPr="00C23386" w:rsidRDefault="00C23386" w:rsidP="00634037">
            <w:pPr>
              <w:numPr>
                <w:ilvl w:val="1"/>
                <w:numId w:val="32"/>
              </w:numPr>
              <w:autoSpaceDE w:val="0"/>
              <w:autoSpaceDN w:val="0"/>
              <w:adjustRightInd w:val="0"/>
              <w:spacing w:before="0" w:after="200" w:line="276" w:lineRule="auto"/>
              <w:contextualSpacing/>
              <w:rPr>
                <w:rFonts w:eastAsia="Calibri" w:cs="Arial"/>
                <w:lang w:val="sr-Cyrl-RS"/>
              </w:rPr>
            </w:pPr>
            <w:r w:rsidRPr="00C23386">
              <w:rPr>
                <w:rFonts w:eastAsia="Calibri" w:cs="Arial"/>
                <w:lang w:val="sr-Latn-RS"/>
              </w:rPr>
              <w:t xml:space="preserve"> </w:t>
            </w:r>
            <w:r w:rsidRPr="00C23386">
              <w:rPr>
                <w:rFonts w:eastAsia="Calibri" w:cs="Arial"/>
                <w:lang w:val="sr-Cyrl-RS"/>
              </w:rPr>
              <w:t>Попуњен, потписан и оверен образац бр. 6 - СПИСАК ИСПОРУЧЕНИХ ДОБАРА – СТРУЧНЕ РЕФЕРЕНЦЕ (Референтна листа) од стране самог понуђача;</w:t>
            </w:r>
          </w:p>
          <w:p w14:paraId="0595A8C0" w14:textId="77777777" w:rsidR="00C23386" w:rsidRDefault="00C23386" w:rsidP="00C23386">
            <w:pPr>
              <w:autoSpaceDE w:val="0"/>
              <w:autoSpaceDN w:val="0"/>
              <w:adjustRightInd w:val="0"/>
              <w:spacing w:before="0"/>
              <w:ind w:left="279" w:hanging="220"/>
              <w:rPr>
                <w:rFonts w:cs="Arial"/>
                <w:u w:val="single"/>
                <w:lang w:val="sr-Cyrl-RS"/>
              </w:rPr>
            </w:pPr>
            <w:r w:rsidRPr="00C23386">
              <w:rPr>
                <w:rFonts w:cs="Arial"/>
                <w:lang w:val="sr-Cyrl-RS"/>
              </w:rPr>
              <w:t>1.2. Попуњен образац бр. 7 - ПОТВРДА О РЕФЕРЕНТНИМ НАБАВКАМА –</w:t>
            </w:r>
            <w:r w:rsidRPr="00C23386">
              <w:rPr>
                <w:rFonts w:cs="Arial"/>
                <w:u w:val="single"/>
                <w:lang w:val="sr-Cyrl-RS"/>
              </w:rPr>
              <w:t>п</w:t>
            </w:r>
            <w:r w:rsidRPr="00C23386">
              <w:rPr>
                <w:rFonts w:cs="Arial"/>
                <w:u w:val="single"/>
              </w:rPr>
              <w:t>отписан</w:t>
            </w:r>
            <w:r w:rsidRPr="00C23386">
              <w:rPr>
                <w:rFonts w:cs="Arial"/>
                <w:u w:val="single"/>
                <w:lang w:val="sr-Cyrl-RS"/>
              </w:rPr>
              <w:t xml:space="preserve"> </w:t>
            </w:r>
            <w:r w:rsidRPr="00C23386">
              <w:rPr>
                <w:rFonts w:cs="Arial"/>
                <w:u w:val="single"/>
              </w:rPr>
              <w:t xml:space="preserve">и оверен </w:t>
            </w:r>
          </w:p>
          <w:p w14:paraId="5977924F" w14:textId="77777777" w:rsidR="00C23386" w:rsidRPr="00C23386" w:rsidRDefault="00C23386" w:rsidP="00C23386">
            <w:pPr>
              <w:autoSpaceDE w:val="0"/>
              <w:autoSpaceDN w:val="0"/>
              <w:adjustRightInd w:val="0"/>
              <w:spacing w:before="0"/>
              <w:ind w:left="279" w:hanging="220"/>
              <w:rPr>
                <w:rFonts w:cs="Arial"/>
                <w:lang w:val="sr-Cyrl-RS"/>
              </w:rPr>
            </w:pPr>
            <w:r w:rsidRPr="00C23386">
              <w:rPr>
                <w:rFonts w:cs="Arial"/>
                <w:lang w:val="sr-Cyrl-RS"/>
              </w:rPr>
              <w:t>1.3</w:t>
            </w:r>
            <w:r>
              <w:rPr>
                <w:rFonts w:cs="Arial"/>
                <w:lang w:val="sr-Cyrl-RS"/>
              </w:rPr>
              <w:t xml:space="preserve">. </w:t>
            </w:r>
            <w:r w:rsidRPr="00C23386">
              <w:rPr>
                <w:rFonts w:cs="Arial"/>
                <w:lang w:val="sr-Cyrl-RS"/>
              </w:rPr>
              <w:t>фотокопија уговора/наруџбенице</w:t>
            </w:r>
          </w:p>
          <w:p w14:paraId="5B34C241" w14:textId="77777777" w:rsidR="00C23386" w:rsidRPr="00C23386" w:rsidRDefault="00C23386" w:rsidP="00C23386">
            <w:pPr>
              <w:autoSpaceDE w:val="0"/>
              <w:autoSpaceDN w:val="0"/>
              <w:adjustRightInd w:val="0"/>
              <w:spacing w:before="0"/>
              <w:rPr>
                <w:rFonts w:cs="Arial"/>
                <w:lang w:val="sr-Latn-RS"/>
              </w:rPr>
            </w:pPr>
          </w:p>
          <w:p w14:paraId="120D247D" w14:textId="77777777" w:rsidR="00C23386" w:rsidRPr="00C23386" w:rsidRDefault="00C23386" w:rsidP="00C23386">
            <w:pPr>
              <w:autoSpaceDE w:val="0"/>
              <w:autoSpaceDN w:val="0"/>
              <w:adjustRightInd w:val="0"/>
              <w:spacing w:before="0"/>
              <w:rPr>
                <w:rFonts w:cs="Arial"/>
                <w:lang w:val="sr-Latn-RS"/>
              </w:rPr>
            </w:pPr>
            <w:r w:rsidRPr="00C23386">
              <w:rPr>
                <w:rFonts w:cs="Arial"/>
                <w:lang w:val="sr-Cyrl-RS"/>
              </w:rPr>
              <w:t>2.Копијe важећих сертификата  ЕN ISO 9001</w:t>
            </w:r>
            <w:r w:rsidRPr="00C23386">
              <w:t xml:space="preserve"> </w:t>
            </w:r>
            <w:r w:rsidRPr="00C23386">
              <w:rPr>
                <w:rFonts w:cs="Arial"/>
                <w:lang w:val="sr-Cyrl-RS"/>
              </w:rPr>
              <w:t>или одговарајући</w:t>
            </w:r>
            <w:r w:rsidRPr="00C23386">
              <w:rPr>
                <w:rFonts w:cs="Arial"/>
                <w:lang w:val="sr-Latn-RS"/>
              </w:rPr>
              <w:t>).</w:t>
            </w:r>
          </w:p>
          <w:p w14:paraId="1D3D7FF7" w14:textId="77777777" w:rsidR="00C23386" w:rsidRPr="00C23386" w:rsidRDefault="00C23386" w:rsidP="00C23386">
            <w:pPr>
              <w:rPr>
                <w:rFonts w:cs="Arial"/>
                <w:b/>
                <w:u w:val="single"/>
              </w:rPr>
            </w:pPr>
            <w:r w:rsidRPr="00C23386">
              <w:rPr>
                <w:rFonts w:cs="Arial"/>
                <w:b/>
                <w:u w:val="single"/>
              </w:rPr>
              <w:t>Напомена:</w:t>
            </w:r>
          </w:p>
          <w:p w14:paraId="5B62F52E" w14:textId="77777777" w:rsidR="00431272" w:rsidRPr="00431272" w:rsidRDefault="00C23386" w:rsidP="00634037">
            <w:pPr>
              <w:numPr>
                <w:ilvl w:val="0"/>
                <w:numId w:val="32"/>
              </w:numPr>
              <w:tabs>
                <w:tab w:val="left" w:pos="680"/>
              </w:tabs>
              <w:snapToGrid w:val="0"/>
              <w:spacing w:before="0" w:line="276" w:lineRule="auto"/>
              <w:contextualSpacing/>
              <w:rPr>
                <w:rFonts w:eastAsia="Calibri" w:cs="Arial"/>
              </w:rPr>
            </w:pPr>
            <w:r w:rsidRPr="00C23386">
              <w:rPr>
                <w:rFonts w:eastAsia="Calibri" w:cs="Arial"/>
              </w:rPr>
              <w:t xml:space="preserve">У случају да понуду подноси група понуђача, доказ из тачке </w:t>
            </w:r>
            <w:r w:rsidRPr="00C23386">
              <w:rPr>
                <w:rFonts w:eastAsia="Calibri" w:cs="Arial"/>
                <w:lang w:val="sr-Cyrl-RS"/>
              </w:rPr>
              <w:t>5</w:t>
            </w:r>
            <w:r w:rsidRPr="00C23386">
              <w:rPr>
                <w:rFonts w:eastAsia="Calibri" w:cs="Arial"/>
              </w:rPr>
              <w:t xml:space="preserve"> доставити за оног члана групе који испуњава тражени услов (довољно је да 1 члан групе</w:t>
            </w:r>
            <w:r w:rsidRPr="00C23386">
              <w:rPr>
                <w:rFonts w:eastAsia="Calibri" w:cs="Arial"/>
                <w:lang w:val="sr-Latn-CS" w:eastAsia="sr-Latn-CS"/>
              </w:rPr>
              <w:t xml:space="preserve"> достави </w:t>
            </w:r>
            <w:r w:rsidRPr="00C23386">
              <w:rPr>
                <w:rFonts w:eastAsia="Calibri" w:cs="Arial"/>
                <w:lang w:eastAsia="sr-Latn-CS"/>
              </w:rPr>
              <w:t>наведени доказ</w:t>
            </w:r>
            <w:r w:rsidRPr="00C23386">
              <w:rPr>
                <w:rFonts w:eastAsia="Calibri" w:cs="Arial"/>
              </w:rPr>
              <w:t xml:space="preserve">), а уколико више њих заједно испуњавају услов из тачке </w:t>
            </w:r>
            <w:r w:rsidRPr="00C23386">
              <w:rPr>
                <w:rFonts w:eastAsia="Calibri" w:cs="Arial"/>
                <w:lang w:val="sr-Cyrl-RS"/>
              </w:rPr>
              <w:t>5</w:t>
            </w:r>
            <w:r w:rsidRPr="00C23386">
              <w:rPr>
                <w:rFonts w:eastAsia="Calibri" w:cs="Arial"/>
              </w:rPr>
              <w:t>. (</w:t>
            </w:r>
            <w:r w:rsidRPr="00C23386">
              <w:rPr>
                <w:rFonts w:eastAsia="Calibri" w:cs="Arial"/>
                <w:lang w:eastAsia="sr-Latn-CS"/>
              </w:rPr>
              <w:t>референце</w:t>
            </w:r>
            <w:r w:rsidRPr="00C23386">
              <w:rPr>
                <w:rFonts w:eastAsia="Calibri" w:cs="Arial"/>
              </w:rPr>
              <w:t>)- овај доказ доставити за те чланове.</w:t>
            </w:r>
          </w:p>
          <w:p w14:paraId="7E64C65D" w14:textId="77777777" w:rsidR="00C23386" w:rsidRPr="00431272" w:rsidRDefault="00C23386" w:rsidP="00634037">
            <w:pPr>
              <w:numPr>
                <w:ilvl w:val="0"/>
                <w:numId w:val="32"/>
              </w:numPr>
              <w:tabs>
                <w:tab w:val="left" w:pos="680"/>
              </w:tabs>
              <w:snapToGrid w:val="0"/>
              <w:spacing w:before="0" w:line="276" w:lineRule="auto"/>
              <w:contextualSpacing/>
              <w:rPr>
                <w:rFonts w:eastAsia="Calibri" w:cs="Arial"/>
              </w:rPr>
            </w:pPr>
            <w:r w:rsidRPr="00431272">
              <w:rPr>
                <w:rFonts w:cs="Arial"/>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3D744E" w:rsidRPr="00774364" w14:paraId="1635BCF2" w14:textId="77777777" w:rsidTr="00431272">
        <w:trPr>
          <w:jc w:val="center"/>
        </w:trPr>
        <w:tc>
          <w:tcPr>
            <w:tcW w:w="729" w:type="dxa"/>
            <w:vAlign w:val="center"/>
          </w:tcPr>
          <w:p w14:paraId="5294AFB5" w14:textId="77777777" w:rsidR="003D744E" w:rsidRPr="00C23386" w:rsidRDefault="00095CAB" w:rsidP="00431272">
            <w:pPr>
              <w:jc w:val="center"/>
              <w:rPr>
                <w:rFonts w:cs="Arial"/>
                <w:lang w:val="sr-Cyrl-RS"/>
              </w:rPr>
            </w:pPr>
            <w:r>
              <w:rPr>
                <w:rFonts w:cs="Arial"/>
                <w:lang w:val="sr-Cyrl-RS"/>
              </w:rPr>
              <w:lastRenderedPageBreak/>
              <w:t>6</w:t>
            </w:r>
          </w:p>
        </w:tc>
        <w:tc>
          <w:tcPr>
            <w:tcW w:w="8430" w:type="dxa"/>
            <w:vAlign w:val="center"/>
          </w:tcPr>
          <w:p w14:paraId="2D2583C1" w14:textId="77777777" w:rsidR="003D744E" w:rsidRPr="00C23386" w:rsidRDefault="003D744E" w:rsidP="00431272">
            <w:pPr>
              <w:autoSpaceDE w:val="0"/>
              <w:autoSpaceDN w:val="0"/>
              <w:adjustRightInd w:val="0"/>
              <w:rPr>
                <w:rFonts w:cs="Arial"/>
                <w:b/>
                <w:u w:val="single"/>
                <w:lang w:val="sr-Latn-RS"/>
              </w:rPr>
            </w:pPr>
            <w:r w:rsidRPr="00C23386">
              <w:rPr>
                <w:rFonts w:cs="Arial"/>
                <w:b/>
                <w:u w:val="single"/>
              </w:rPr>
              <w:t>Услов:</w:t>
            </w:r>
          </w:p>
          <w:p w14:paraId="133C4427" w14:textId="77777777" w:rsidR="003D744E" w:rsidRPr="00C23386" w:rsidRDefault="00813D3E" w:rsidP="00431272">
            <w:pPr>
              <w:autoSpaceDE w:val="0"/>
              <w:autoSpaceDN w:val="0"/>
              <w:adjustRightInd w:val="0"/>
              <w:spacing w:before="0"/>
              <w:rPr>
                <w:rFonts w:cs="Arial"/>
                <w:lang w:val="ru-RU"/>
              </w:rPr>
            </w:pPr>
            <w:r>
              <w:rPr>
                <w:rFonts w:cs="Arial"/>
                <w:lang w:val="ru-RU"/>
              </w:rPr>
              <w:t>Кадровски</w:t>
            </w:r>
            <w:r w:rsidR="003D744E" w:rsidRPr="00C23386">
              <w:rPr>
                <w:rFonts w:cs="Arial"/>
                <w:lang w:val="ru-RU"/>
              </w:rPr>
              <w:t xml:space="preserve"> капацитет </w:t>
            </w:r>
          </w:p>
          <w:p w14:paraId="0A0F591F" w14:textId="77777777" w:rsidR="003D744E" w:rsidRDefault="003D744E" w:rsidP="00813D3E">
            <w:pPr>
              <w:autoSpaceDE w:val="0"/>
              <w:autoSpaceDN w:val="0"/>
              <w:adjustRightInd w:val="0"/>
              <w:spacing w:before="0"/>
              <w:rPr>
                <w:rFonts w:eastAsia="Calibri" w:cs="Arial"/>
                <w:lang w:val="sr-Latn-RS"/>
              </w:rPr>
            </w:pPr>
            <w:r w:rsidRPr="00C23386">
              <w:rPr>
                <w:rFonts w:eastAsia="Calibri" w:cs="Arial"/>
                <w:lang w:val="ru-RU"/>
              </w:rPr>
              <w:t>Понуђач располаже неопходним</w:t>
            </w:r>
            <w:r w:rsidRPr="00C23386">
              <w:rPr>
                <w:rFonts w:eastAsia="Calibri" w:cs="Arial"/>
                <w:b/>
                <w:lang w:val="ru-RU"/>
              </w:rPr>
              <w:t xml:space="preserve"> </w:t>
            </w:r>
            <w:r w:rsidR="00813D3E">
              <w:rPr>
                <w:rFonts w:eastAsia="Calibri" w:cs="Arial"/>
                <w:b/>
                <w:lang w:val="ru-RU"/>
              </w:rPr>
              <w:t>кадровским</w:t>
            </w:r>
            <w:r w:rsidRPr="00C23386">
              <w:rPr>
                <w:rFonts w:eastAsia="Calibri" w:cs="Arial"/>
                <w:b/>
                <w:lang w:val="ru-RU"/>
              </w:rPr>
              <w:t xml:space="preserve"> капацитетом ако</w:t>
            </w:r>
            <w:r w:rsidRPr="00C23386">
              <w:rPr>
                <w:rFonts w:eastAsia="Calibri" w:cs="Arial"/>
                <w:lang w:val="ru-RU"/>
              </w:rPr>
              <w:t>:</w:t>
            </w:r>
          </w:p>
          <w:p w14:paraId="09DAC2A5" w14:textId="77777777" w:rsidR="009D4D7E" w:rsidRPr="009D4D7E" w:rsidRDefault="009D4D7E" w:rsidP="00813D3E">
            <w:pPr>
              <w:autoSpaceDE w:val="0"/>
              <w:autoSpaceDN w:val="0"/>
              <w:adjustRightInd w:val="0"/>
              <w:spacing w:before="0"/>
              <w:rPr>
                <w:rFonts w:eastAsia="Calibri" w:cs="Arial"/>
                <w:lang w:val="sr-Latn-RS"/>
              </w:rPr>
            </w:pPr>
          </w:p>
          <w:p w14:paraId="2869F940" w14:textId="77777777" w:rsidR="00007849" w:rsidRDefault="00813D3E" w:rsidP="00813D3E">
            <w:pPr>
              <w:numPr>
                <w:ilvl w:val="0"/>
                <w:numId w:val="53"/>
              </w:numPr>
              <w:snapToGrid w:val="0"/>
              <w:spacing w:before="0" w:after="200" w:line="276" w:lineRule="auto"/>
              <w:contextualSpacing/>
              <w:jc w:val="left"/>
              <w:rPr>
                <w:rFonts w:cs="Arial"/>
                <w:lang w:val="ru-RU" w:eastAsia="sr-Latn-RS"/>
              </w:rPr>
            </w:pPr>
            <w:r w:rsidRPr="00B064F2">
              <w:rPr>
                <w:rFonts w:cs="Arial"/>
                <w:lang w:val="ru-RU" w:eastAsia="sr-Latn-RS"/>
              </w:rPr>
              <w:t xml:space="preserve">има једног овлашћеног сервисера за вршење сервиса, пуштање у рад и подешавање хидрауличних спојница које су предмет јавне набавке ( који је у радном односу или је ангажован сходно чл.197 до 202. Закона о раду. </w:t>
            </w:r>
          </w:p>
          <w:p w14:paraId="048BE6C4" w14:textId="77777777" w:rsidR="00813D3E" w:rsidRPr="00007849" w:rsidRDefault="00813D3E" w:rsidP="00813D3E">
            <w:pPr>
              <w:numPr>
                <w:ilvl w:val="0"/>
                <w:numId w:val="53"/>
              </w:numPr>
              <w:snapToGrid w:val="0"/>
              <w:spacing w:before="0" w:after="200" w:line="276" w:lineRule="auto"/>
              <w:contextualSpacing/>
              <w:jc w:val="left"/>
              <w:rPr>
                <w:rFonts w:cs="Arial"/>
                <w:lang w:val="ru-RU" w:eastAsia="sr-Latn-RS"/>
              </w:rPr>
            </w:pPr>
            <w:r w:rsidRPr="00007849">
              <w:rPr>
                <w:rFonts w:cs="Arial"/>
                <w:lang w:val="ru-RU" w:eastAsia="sr-Latn-RS"/>
              </w:rPr>
              <w:t>има најмање једног дипломираног машинског инжењера са важећом лиценцом 430  (који је у радном односу или је ангажован сходно чл.197 до 202. Закона о раду)</w:t>
            </w:r>
          </w:p>
          <w:p w14:paraId="0620B0DE" w14:textId="77777777" w:rsidR="00813D3E" w:rsidRPr="00813D3E" w:rsidRDefault="00813D3E" w:rsidP="00813D3E">
            <w:pPr>
              <w:spacing w:before="0"/>
              <w:jc w:val="left"/>
              <w:rPr>
                <w:rFonts w:cs="Arial"/>
                <w:b/>
                <w:u w:val="single"/>
                <w:lang w:val="sr-Cyrl-CS"/>
              </w:rPr>
            </w:pPr>
            <w:r w:rsidRPr="00813D3E">
              <w:rPr>
                <w:rFonts w:cs="Arial"/>
                <w:b/>
                <w:u w:val="single"/>
                <w:lang w:val="ru-RU" w:eastAsia="sr-Latn-RS"/>
              </w:rPr>
              <w:t>.</w:t>
            </w:r>
            <w:r w:rsidRPr="00813D3E">
              <w:rPr>
                <w:rFonts w:cs="Arial"/>
                <w:b/>
                <w:u w:val="single"/>
                <w:lang w:val="sr-Cyrl-CS"/>
              </w:rPr>
              <w:t>Докази :</w:t>
            </w:r>
          </w:p>
          <w:p w14:paraId="2F2DE8F3" w14:textId="77777777" w:rsidR="00813D3E" w:rsidRPr="00813D3E" w:rsidRDefault="00813D3E" w:rsidP="00813D3E">
            <w:pPr>
              <w:spacing w:before="0"/>
              <w:jc w:val="left"/>
              <w:rPr>
                <w:rFonts w:cs="Arial"/>
                <w:lang w:val="sr-Cyrl-CS"/>
              </w:rPr>
            </w:pPr>
          </w:p>
          <w:p w14:paraId="0F4E83E1" w14:textId="77777777" w:rsidR="00813D3E" w:rsidRPr="00813D3E" w:rsidRDefault="00813D3E" w:rsidP="00813D3E">
            <w:pPr>
              <w:spacing w:before="0"/>
              <w:jc w:val="left"/>
              <w:rPr>
                <w:rFonts w:cs="Arial"/>
                <w:lang w:val="sr-Cyrl-CS"/>
              </w:rPr>
            </w:pPr>
            <w:r w:rsidRPr="00813D3E">
              <w:rPr>
                <w:rFonts w:cs="Arial"/>
                <w:lang w:val="sr-Cyrl-CS"/>
              </w:rPr>
              <w:t>За све запослене према захтеваној структури:</w:t>
            </w:r>
          </w:p>
          <w:p w14:paraId="5225FACC" w14:textId="77777777" w:rsidR="009D4D7E" w:rsidRPr="009D4D7E" w:rsidRDefault="009D4D7E" w:rsidP="009D4D7E">
            <w:pPr>
              <w:numPr>
                <w:ilvl w:val="0"/>
                <w:numId w:val="52"/>
              </w:numPr>
              <w:spacing w:before="0" w:after="200" w:line="276" w:lineRule="auto"/>
              <w:contextualSpacing/>
              <w:jc w:val="left"/>
              <w:rPr>
                <w:rFonts w:cs="Arial"/>
                <w:lang w:val="sr-Cyrl-CS" w:eastAsia="sr-Latn-RS"/>
              </w:rPr>
            </w:pPr>
            <w:r w:rsidRPr="009D4D7E">
              <w:rPr>
                <w:rFonts w:cs="Arial"/>
                <w:lang w:val="sr-Cyrl-CS" w:eastAsia="sr-Latn-RS"/>
              </w:rPr>
              <w:t>Фотокопија пријаве - одјаве на обавезно социјално осигурање издате од надлежног Фонда ПИО (образац М (или М3А), којом се потврђује да су запослени радници запослени код понуђача - за лица у радном односу.</w:t>
            </w:r>
          </w:p>
          <w:p w14:paraId="16133675" w14:textId="77777777" w:rsidR="009D4D7E" w:rsidRPr="009D4D7E" w:rsidRDefault="009D4D7E" w:rsidP="009D4D7E">
            <w:pPr>
              <w:numPr>
                <w:ilvl w:val="0"/>
                <w:numId w:val="52"/>
              </w:numPr>
              <w:spacing w:before="0" w:after="200" w:line="276" w:lineRule="auto"/>
              <w:contextualSpacing/>
              <w:jc w:val="left"/>
              <w:rPr>
                <w:rFonts w:cs="Arial"/>
                <w:lang w:val="sr-Cyrl-CS" w:eastAsia="sr-Latn-RS"/>
              </w:rPr>
            </w:pPr>
            <w:r w:rsidRPr="009D4D7E">
              <w:rPr>
                <w:rFonts w:cs="Arial"/>
                <w:lang w:val="sr-Cyrl-CS" w:eastAsia="sr-Latn-RS"/>
              </w:rPr>
              <w:t>Фотокопија важећег уговора о ангажовању (за лица ангажована ван радног односа)</w:t>
            </w:r>
          </w:p>
          <w:p w14:paraId="7A1CF1E1" w14:textId="77777777" w:rsidR="009D4D7E" w:rsidRPr="009D4D7E" w:rsidRDefault="00813D3E" w:rsidP="009D4D7E">
            <w:pPr>
              <w:numPr>
                <w:ilvl w:val="0"/>
                <w:numId w:val="52"/>
              </w:numPr>
              <w:spacing w:before="0" w:after="200" w:line="276" w:lineRule="auto"/>
              <w:contextualSpacing/>
              <w:jc w:val="left"/>
              <w:rPr>
                <w:rFonts w:cs="Arial"/>
                <w:lang w:val="sr-Cyrl-CS" w:eastAsia="sr-Latn-RS"/>
              </w:rPr>
            </w:pPr>
            <w:r w:rsidRPr="009D4D7E">
              <w:rPr>
                <w:rFonts w:cs="Arial"/>
                <w:lang w:val="sr-Cyrl-CS"/>
              </w:rPr>
              <w:t xml:space="preserve"> Оверен сертификат сервисера (да је овлашћен и обучен за вршење сервиса, пуштање у рад и подешавање спојница које су предмет јавне набавке)</w:t>
            </w:r>
          </w:p>
          <w:p w14:paraId="43783A9A" w14:textId="77777777" w:rsidR="00813D3E" w:rsidRPr="009D4D7E" w:rsidRDefault="00813D3E" w:rsidP="009D4D7E">
            <w:pPr>
              <w:numPr>
                <w:ilvl w:val="0"/>
                <w:numId w:val="52"/>
              </w:numPr>
              <w:spacing w:before="0" w:after="200" w:line="276" w:lineRule="auto"/>
              <w:contextualSpacing/>
              <w:jc w:val="left"/>
              <w:rPr>
                <w:rFonts w:cs="Arial"/>
                <w:lang w:val="sr-Cyrl-CS" w:eastAsia="sr-Latn-RS"/>
              </w:rPr>
            </w:pPr>
            <w:r w:rsidRPr="009D4D7E">
              <w:rPr>
                <w:rFonts w:cs="Arial"/>
                <w:lang w:val="sr-Cyrl-CS" w:eastAsia="sr-Latn-RS"/>
              </w:rPr>
              <w:t>Фотокопија важеће лиценце 430</w:t>
            </w:r>
          </w:p>
          <w:p w14:paraId="766CF524" w14:textId="77777777" w:rsidR="00813D3E" w:rsidRPr="00813D3E" w:rsidRDefault="00813D3E" w:rsidP="00813D3E">
            <w:pPr>
              <w:spacing w:before="0"/>
              <w:jc w:val="left"/>
              <w:rPr>
                <w:rFonts w:cs="Arial"/>
                <w:lang w:val="sr-Cyrl-CS"/>
              </w:rPr>
            </w:pPr>
          </w:p>
          <w:p w14:paraId="4D05660E" w14:textId="77777777" w:rsidR="00813D3E" w:rsidRPr="00813D3E" w:rsidRDefault="00813D3E" w:rsidP="00813D3E">
            <w:pPr>
              <w:spacing w:before="0"/>
              <w:jc w:val="left"/>
              <w:rPr>
                <w:rFonts w:cs="Arial"/>
                <w:b/>
                <w:u w:val="single"/>
                <w:lang w:val="sr-Cyrl-CS"/>
              </w:rPr>
            </w:pPr>
          </w:p>
          <w:p w14:paraId="63290A37" w14:textId="77777777" w:rsidR="00813D3E" w:rsidRPr="00813D3E" w:rsidRDefault="00813D3E" w:rsidP="00813D3E">
            <w:pPr>
              <w:spacing w:before="0"/>
              <w:jc w:val="left"/>
              <w:rPr>
                <w:rFonts w:cs="Arial"/>
                <w:b/>
                <w:u w:val="single"/>
              </w:rPr>
            </w:pPr>
            <w:r w:rsidRPr="00813D3E">
              <w:rPr>
                <w:rFonts w:cs="Arial"/>
                <w:b/>
                <w:u w:val="single"/>
              </w:rPr>
              <w:t>Напомена:</w:t>
            </w:r>
          </w:p>
          <w:p w14:paraId="3879C5BC" w14:textId="77777777" w:rsidR="00813D3E" w:rsidRDefault="00813D3E" w:rsidP="00D16415">
            <w:pPr>
              <w:numPr>
                <w:ilvl w:val="0"/>
                <w:numId w:val="50"/>
              </w:numPr>
              <w:tabs>
                <w:tab w:val="left" w:pos="680"/>
              </w:tabs>
              <w:snapToGrid w:val="0"/>
              <w:spacing w:before="0" w:after="200" w:line="276" w:lineRule="auto"/>
              <w:contextualSpacing/>
              <w:jc w:val="left"/>
              <w:rPr>
                <w:rFonts w:cs="Arial"/>
                <w:lang w:val="ru-RU" w:eastAsia="sr-Latn-RS"/>
              </w:rPr>
            </w:pPr>
            <w:r w:rsidRPr="00813D3E">
              <w:rPr>
                <w:rFonts w:cs="Arial"/>
                <w:lang w:val="ru-RU" w:eastAsia="sr-Latn-RS"/>
              </w:rPr>
              <w:lastRenderedPageBreak/>
              <w:t>У случају да понуду подноси група понуђача, доказ доставити за оног члана групе који испуњава тражени услов (довољно је да 1 члан групе испуни тражени услов).</w:t>
            </w:r>
          </w:p>
          <w:p w14:paraId="32A38A66" w14:textId="77777777" w:rsidR="00007849" w:rsidRPr="00813D3E" w:rsidRDefault="00007849" w:rsidP="00007849">
            <w:pPr>
              <w:numPr>
                <w:ilvl w:val="0"/>
                <w:numId w:val="50"/>
              </w:numPr>
              <w:tabs>
                <w:tab w:val="left" w:pos="680"/>
              </w:tabs>
              <w:snapToGrid w:val="0"/>
              <w:spacing w:before="0" w:after="200" w:line="276" w:lineRule="auto"/>
              <w:contextualSpacing/>
              <w:jc w:val="left"/>
              <w:rPr>
                <w:rFonts w:cs="Arial"/>
                <w:lang w:val="ru-RU" w:eastAsia="sr-Latn-RS"/>
              </w:rPr>
            </w:pPr>
            <w:r w:rsidRPr="00007849">
              <w:rPr>
                <w:rFonts w:cs="Arial"/>
                <w:lang w:val="ru-RU" w:eastAsia="sr-Latn-RS"/>
              </w:rPr>
              <w:t>У случају да понуђач подноси понуду са подизвођачем, ове доказе не треба доставити за подизвођача.</w:t>
            </w:r>
          </w:p>
          <w:p w14:paraId="4701415F" w14:textId="77777777" w:rsidR="003D744E" w:rsidRPr="00774364" w:rsidRDefault="003D744E" w:rsidP="00431272">
            <w:pPr>
              <w:jc w:val="left"/>
              <w:rPr>
                <w:rFonts w:cs="Arial"/>
              </w:rPr>
            </w:pPr>
          </w:p>
        </w:tc>
      </w:tr>
    </w:tbl>
    <w:p w14:paraId="269E44D1" w14:textId="77777777" w:rsidR="005D018D" w:rsidRPr="00774364" w:rsidRDefault="005D018D" w:rsidP="00753A88">
      <w:pPr>
        <w:spacing w:before="0"/>
        <w:rPr>
          <w:rFonts w:cs="Arial"/>
          <w:lang w:val="sr-Cyrl-RS" w:eastAsia="zh-CN"/>
        </w:rPr>
      </w:pPr>
      <w:bookmarkStart w:id="21" w:name="_Toc297798704"/>
      <w:bookmarkStart w:id="22" w:name="_Toc310433002"/>
      <w:bookmarkStart w:id="23" w:name="_Toc374917437"/>
      <w:bookmarkStart w:id="24" w:name="_Toc415142477"/>
      <w:bookmarkStart w:id="25" w:name="_Toc430335150"/>
      <w:bookmarkEnd w:id="15"/>
      <w:bookmarkEnd w:id="17"/>
    </w:p>
    <w:p w14:paraId="20C2C28C" w14:textId="77777777" w:rsidR="005D018D" w:rsidRPr="00774364" w:rsidRDefault="005D018D" w:rsidP="00753A88">
      <w:pPr>
        <w:spacing w:before="0"/>
        <w:rPr>
          <w:rFonts w:cs="Arial"/>
          <w:lang w:val="sr-Cyrl-RS" w:eastAsia="zh-CN"/>
        </w:rPr>
      </w:pPr>
    </w:p>
    <w:p w14:paraId="6AAE264F" w14:textId="77777777" w:rsidR="00753A88" w:rsidRPr="00774364" w:rsidRDefault="00753A88" w:rsidP="00753A88">
      <w:pPr>
        <w:spacing w:before="0"/>
        <w:rPr>
          <w:rFonts w:cs="Arial"/>
          <w:lang w:eastAsia="zh-CN"/>
        </w:rPr>
      </w:pPr>
      <w:r w:rsidRPr="00774364">
        <w:rPr>
          <w:rFonts w:cs="Arial"/>
          <w:lang w:eastAsia="zh-CN"/>
        </w:rPr>
        <w:t>Понуда понуђача који не докаже да испуњава наведене обавезне и додатн</w:t>
      </w:r>
      <w:r w:rsidRPr="00774364">
        <w:rPr>
          <w:rFonts w:cs="Arial"/>
          <w:lang w:val="sr-Cyrl-RS" w:eastAsia="zh-CN"/>
        </w:rPr>
        <w:t>и</w:t>
      </w:r>
      <w:r w:rsidR="004F6427" w:rsidRPr="00774364">
        <w:rPr>
          <w:rFonts w:cs="Arial"/>
          <w:lang w:eastAsia="zh-CN"/>
        </w:rPr>
        <w:t xml:space="preserve"> услов из тачака 1</w:t>
      </w:r>
      <w:r w:rsidR="004F6427" w:rsidRPr="00774364">
        <w:rPr>
          <w:rFonts w:cs="Arial"/>
          <w:lang w:val="sr-Cyrl-RS" w:eastAsia="zh-CN"/>
        </w:rPr>
        <w:t xml:space="preserve"> </w:t>
      </w:r>
      <w:r w:rsidRPr="00774364">
        <w:rPr>
          <w:rFonts w:cs="Arial"/>
          <w:lang w:eastAsia="zh-CN"/>
        </w:rPr>
        <w:t>до</w:t>
      </w:r>
      <w:r w:rsidR="00A52F12">
        <w:rPr>
          <w:rFonts w:cs="Arial"/>
          <w:lang w:val="sr-Cyrl-RS" w:eastAsia="zh-CN"/>
        </w:rPr>
        <w:t xml:space="preserve"> </w:t>
      </w:r>
      <w:r w:rsidR="00095CAB">
        <w:rPr>
          <w:rFonts w:cs="Arial"/>
          <w:lang w:val="sr-Cyrl-RS" w:eastAsia="zh-CN"/>
        </w:rPr>
        <w:t>6</w:t>
      </w:r>
      <w:r w:rsidR="00C23386">
        <w:rPr>
          <w:rFonts w:cs="Arial"/>
          <w:lang w:val="sr-Cyrl-RS" w:eastAsia="zh-CN"/>
        </w:rPr>
        <w:t xml:space="preserve"> </w:t>
      </w:r>
      <w:r w:rsidRPr="00774364">
        <w:rPr>
          <w:rFonts w:cs="Arial"/>
          <w:lang w:eastAsia="zh-CN"/>
        </w:rPr>
        <w:t>овог обрасца, биће одбијена као неприхватљива.</w:t>
      </w:r>
    </w:p>
    <w:p w14:paraId="3600A068" w14:textId="77777777" w:rsidR="00753A88" w:rsidRPr="00774364" w:rsidRDefault="00753A88" w:rsidP="009D4D7E">
      <w:pPr>
        <w:spacing w:line="276" w:lineRule="auto"/>
        <w:rPr>
          <w:rFonts w:cs="Arial"/>
          <w:lang w:val="sr-Cyrl-RS"/>
        </w:rPr>
      </w:pPr>
      <w:r w:rsidRPr="00774364">
        <w:rPr>
          <w:rFonts w:cs="Arial"/>
        </w:rPr>
        <w:t>1. Сваки подизвођач мора да испуњава услове из члана 75.став 1. тачка 1), 2) и 4) и члана 75. став 2. Закона, што доказује достављањем доказа наведених у овом одељку. Услове у вези са капацитетима из члана 76.Закона, понуђач испуњава самостално без обзира на ангажовање подизвођача.</w:t>
      </w:r>
    </w:p>
    <w:p w14:paraId="51168B59" w14:textId="77777777" w:rsidR="00753A88" w:rsidRPr="00774364" w:rsidRDefault="00753A88" w:rsidP="009D4D7E">
      <w:pPr>
        <w:spacing w:before="0" w:line="276" w:lineRule="auto"/>
        <w:rPr>
          <w:rFonts w:cs="Arial"/>
          <w:lang w:eastAsia="zh-CN"/>
        </w:rPr>
      </w:pPr>
      <w:r w:rsidRPr="00774364">
        <w:rPr>
          <w:rFonts w:cs="Arial"/>
          <w:lang w:eastAsia="zh-CN"/>
        </w:rPr>
        <w:t xml:space="preserve">2. Сваки понуђач из групе понуђача  која подноси заједничку понуду мора да испуњава услове из члана 75. став 1. тачка 1), 2) и 4) </w:t>
      </w:r>
      <w:r w:rsidRPr="00774364">
        <w:rPr>
          <w:rFonts w:cs="Arial"/>
        </w:rPr>
        <w:t xml:space="preserve">и члана 75. став 2. </w:t>
      </w:r>
      <w:r w:rsidRPr="00774364">
        <w:rPr>
          <w:rFonts w:cs="Arial"/>
          <w:lang w:eastAsia="zh-CN"/>
        </w:rPr>
        <w:t>Закона, што доказује достављањем доказа наведених у овом одељку. Услове у вези са капацитетима из члана 76.Закона понуђачи из групе испуњавају заједно, на основу достављених доказа у складу са овим одељком конкурсне документације.</w:t>
      </w:r>
    </w:p>
    <w:p w14:paraId="68ECBFCE" w14:textId="77777777" w:rsidR="00753A88" w:rsidRPr="00774364" w:rsidRDefault="00753A88" w:rsidP="009D4D7E">
      <w:pPr>
        <w:spacing w:before="0" w:line="276" w:lineRule="auto"/>
        <w:rPr>
          <w:rFonts w:cs="Arial"/>
          <w:lang w:eastAsia="zh-CN"/>
        </w:rPr>
      </w:pPr>
    </w:p>
    <w:p w14:paraId="5D871FF2" w14:textId="77777777" w:rsidR="00753A88" w:rsidRPr="00774364" w:rsidRDefault="00753A88" w:rsidP="009D4D7E">
      <w:pPr>
        <w:spacing w:before="0" w:line="276" w:lineRule="auto"/>
        <w:rPr>
          <w:rFonts w:cs="Arial"/>
          <w:lang w:eastAsia="zh-CN"/>
        </w:rPr>
      </w:pPr>
      <w:r w:rsidRPr="00774364">
        <w:rPr>
          <w:rFonts w:cs="Arial"/>
          <w:lang w:eastAsia="zh-CN"/>
        </w:rPr>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14:paraId="23E16626" w14:textId="77777777" w:rsidR="00753A88" w:rsidRPr="00774364" w:rsidRDefault="00753A88" w:rsidP="009D4D7E">
      <w:pPr>
        <w:spacing w:before="0" w:line="276" w:lineRule="auto"/>
        <w:rPr>
          <w:rFonts w:cs="Arial"/>
          <w:lang w:eastAsia="zh-CN"/>
        </w:rPr>
      </w:pPr>
      <w:r w:rsidRPr="00774364">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14:paraId="1918947A" w14:textId="77777777" w:rsidR="00753A88" w:rsidRPr="00774364" w:rsidRDefault="00753A88" w:rsidP="00753A88">
      <w:pPr>
        <w:spacing w:before="0"/>
        <w:rPr>
          <w:rFonts w:cs="Arial"/>
          <w:lang w:eastAsia="zh-CN"/>
        </w:rPr>
      </w:pPr>
      <w:r w:rsidRPr="00774364">
        <w:rPr>
          <w:rFonts w:cs="Arial"/>
          <w:lang w:eastAsia="zh-CN"/>
        </w:rPr>
        <w:t>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14:paraId="5F04C989" w14:textId="77777777" w:rsidR="00753A88" w:rsidRPr="00774364" w:rsidRDefault="00753A88" w:rsidP="00753A88">
      <w:pPr>
        <w:spacing w:before="0"/>
        <w:rPr>
          <w:rFonts w:cs="Arial"/>
          <w:lang w:val="sr-Cyrl-RS" w:eastAsia="zh-CN"/>
        </w:rPr>
      </w:pPr>
      <w:r w:rsidRPr="00774364">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14:paraId="55B475F8" w14:textId="77777777" w:rsidR="00753A88" w:rsidRPr="00774364" w:rsidRDefault="00753A88" w:rsidP="00753A88">
      <w:pPr>
        <w:spacing w:before="0"/>
        <w:rPr>
          <w:rFonts w:cs="Arial"/>
          <w:lang w:eastAsia="zh-CN"/>
        </w:rPr>
      </w:pPr>
      <w:r w:rsidRPr="00774364">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14:paraId="071E85D6" w14:textId="77777777" w:rsidR="00753A88" w:rsidRPr="00774364" w:rsidRDefault="00753A88" w:rsidP="00753A88">
      <w:pPr>
        <w:spacing w:before="0"/>
        <w:rPr>
          <w:rFonts w:cs="Arial"/>
          <w:lang w:eastAsia="zh-CN"/>
        </w:rPr>
      </w:pPr>
      <w:r w:rsidRPr="00774364">
        <w:rPr>
          <w:rFonts w:cs="Arial"/>
          <w:lang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14:paraId="390114F2" w14:textId="77777777" w:rsidR="00753A88" w:rsidRPr="00774364" w:rsidRDefault="00753A88" w:rsidP="00753A88">
      <w:pPr>
        <w:spacing w:before="0"/>
        <w:ind w:firstLine="720"/>
        <w:rPr>
          <w:rFonts w:cs="Arial"/>
          <w:lang w:eastAsia="zh-CN"/>
        </w:rPr>
      </w:pPr>
      <w:r w:rsidRPr="00774364">
        <w:rPr>
          <w:rFonts w:cs="Arial"/>
          <w:lang w:eastAsia="zh-CN"/>
        </w:rPr>
        <w:t>1)извод из регистра надлежног органа:</w:t>
      </w:r>
    </w:p>
    <w:p w14:paraId="798D5636" w14:textId="77777777" w:rsidR="00753A88" w:rsidRPr="00774364" w:rsidRDefault="00753A88" w:rsidP="00753A88">
      <w:pPr>
        <w:spacing w:before="0"/>
        <w:ind w:firstLine="720"/>
        <w:rPr>
          <w:rFonts w:cs="Arial"/>
          <w:lang w:eastAsia="zh-CN"/>
        </w:rPr>
      </w:pPr>
      <w:r w:rsidRPr="00774364">
        <w:rPr>
          <w:rFonts w:cs="Arial"/>
          <w:lang w:eastAsia="zh-CN"/>
        </w:rPr>
        <w:lastRenderedPageBreak/>
        <w:t xml:space="preserve">-извод из регистра АПР: </w:t>
      </w:r>
      <w:hyperlink r:id="rId180" w:history="1">
        <w:r w:rsidRPr="00774364">
          <w:rPr>
            <w:rFonts w:cs="Arial"/>
            <w:lang w:eastAsia="zh-CN"/>
          </w:rPr>
          <w:t>www.apr.gov.rs</w:t>
        </w:r>
      </w:hyperlink>
    </w:p>
    <w:p w14:paraId="3E314EB4" w14:textId="77777777" w:rsidR="00753A88" w:rsidRPr="00774364" w:rsidRDefault="00753A88" w:rsidP="00753A88">
      <w:pPr>
        <w:spacing w:before="0"/>
        <w:ind w:firstLine="720"/>
        <w:rPr>
          <w:rFonts w:cs="Arial"/>
          <w:lang w:eastAsia="zh-CN"/>
        </w:rPr>
      </w:pPr>
      <w:r w:rsidRPr="00774364">
        <w:rPr>
          <w:rFonts w:cs="Arial"/>
          <w:lang w:eastAsia="zh-CN"/>
        </w:rPr>
        <w:t>2)докази из члана 75. став 1. тачка 1) ,2) и 4) Закона</w:t>
      </w:r>
    </w:p>
    <w:p w14:paraId="04A51740" w14:textId="77777777" w:rsidR="00753A88" w:rsidRPr="00774364" w:rsidRDefault="00753A88" w:rsidP="00753A88">
      <w:pPr>
        <w:spacing w:before="0"/>
        <w:ind w:firstLine="720"/>
        <w:rPr>
          <w:rFonts w:cs="Arial"/>
          <w:lang w:val="sr-Cyrl-RS" w:eastAsia="zh-CN"/>
        </w:rPr>
      </w:pPr>
      <w:r w:rsidRPr="00774364">
        <w:rPr>
          <w:rFonts w:cs="Arial"/>
          <w:lang w:eastAsia="zh-CN"/>
        </w:rPr>
        <w:t xml:space="preserve">-регистар понуђача: </w:t>
      </w:r>
      <w:hyperlink r:id="rId181" w:history="1">
        <w:r w:rsidRPr="00774364">
          <w:rPr>
            <w:rFonts w:cs="Arial"/>
            <w:lang w:eastAsia="zh-CN"/>
          </w:rPr>
          <w:t>www.apr.gov.rs</w:t>
        </w:r>
      </w:hyperlink>
    </w:p>
    <w:p w14:paraId="4C79AD25" w14:textId="77777777" w:rsidR="00753A88" w:rsidRPr="00774364" w:rsidRDefault="00753A88" w:rsidP="00753A88">
      <w:pPr>
        <w:spacing w:before="0"/>
        <w:ind w:firstLine="720"/>
        <w:rPr>
          <w:lang w:val="sr-Cyrl-RS"/>
        </w:rPr>
      </w:pPr>
    </w:p>
    <w:p w14:paraId="72F43570" w14:textId="77777777" w:rsidR="00753A88" w:rsidRPr="00774364" w:rsidRDefault="00753A88" w:rsidP="00753A88">
      <w:pPr>
        <w:spacing w:before="0"/>
        <w:rPr>
          <w:rFonts w:cs="Arial"/>
          <w:lang w:val="sr-Cyrl-CS" w:eastAsia="zh-CN"/>
        </w:rPr>
      </w:pPr>
      <w:r w:rsidRPr="00774364">
        <w:rPr>
          <w:rFonts w:cs="Arial"/>
          <w:lang w:val="sr-Cyrl-CS" w:eastAsia="zh-CN"/>
        </w:rPr>
        <w:t>5</w:t>
      </w:r>
      <w:r w:rsidRPr="00774364">
        <w:rPr>
          <w:rFonts w:cs="Arial"/>
          <w:lang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774364">
        <w:rPr>
          <w:rFonts w:cs="Arial"/>
          <w:lang w:val="sr-Cyrl-CS" w:eastAsia="zh-CN"/>
        </w:rPr>
        <w:t>.</w:t>
      </w:r>
    </w:p>
    <w:p w14:paraId="1DB2F117" w14:textId="77777777" w:rsidR="00753A88" w:rsidRPr="00EF5D4A" w:rsidRDefault="00753A88" w:rsidP="00753A88">
      <w:pPr>
        <w:spacing w:before="0"/>
        <w:rPr>
          <w:rFonts w:cs="Arial"/>
          <w:lang w:val="sr-Cyrl-RS" w:eastAsia="zh-CN"/>
        </w:rPr>
      </w:pPr>
      <w:r w:rsidRPr="00774364">
        <w:rPr>
          <w:rFonts w:cs="Arial"/>
          <w:lang w:val="sr-Cyrl-CS" w:eastAsia="zh-CN"/>
        </w:rPr>
        <w:t>6</w:t>
      </w:r>
      <w:r w:rsidRPr="00774364">
        <w:rPr>
          <w:rFonts w:cs="Arial"/>
          <w:lang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14:paraId="74D7CC4E" w14:textId="77777777" w:rsidR="00753A88" w:rsidRPr="00EF5D4A" w:rsidRDefault="00753A88" w:rsidP="00753A88">
      <w:pPr>
        <w:spacing w:before="0"/>
        <w:rPr>
          <w:rFonts w:cs="Arial"/>
          <w:lang w:val="sr-Cyrl-RS" w:eastAsia="zh-CN"/>
        </w:rPr>
      </w:pPr>
      <w:r w:rsidRPr="00774364">
        <w:rPr>
          <w:rFonts w:cs="Arial"/>
          <w:lang w:val="sr-Cyrl-CS" w:eastAsia="zh-CN"/>
        </w:rPr>
        <w:t>7</w:t>
      </w:r>
      <w:r w:rsidRPr="00774364">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14:paraId="15C5BB15" w14:textId="77777777" w:rsidR="00753A88" w:rsidRPr="00EF5D4A" w:rsidRDefault="00753A88" w:rsidP="00753A88">
      <w:pPr>
        <w:spacing w:before="0"/>
        <w:rPr>
          <w:rFonts w:cs="Arial"/>
          <w:lang w:val="sr-Cyrl-RS" w:eastAsia="zh-CN"/>
        </w:rPr>
      </w:pPr>
      <w:r w:rsidRPr="00774364">
        <w:rPr>
          <w:rFonts w:cs="Arial"/>
          <w:lang w:eastAsia="zh-CN"/>
        </w:rPr>
        <w:t xml:space="preserve">8. Ако се у држави у којој понуђач има седиште не издају докази из члана 77. </w:t>
      </w:r>
      <w:r w:rsidRPr="00774364">
        <w:rPr>
          <w:rFonts w:cs="Arial"/>
          <w:lang w:val="sr-Cyrl-CS" w:eastAsia="zh-CN"/>
        </w:rPr>
        <w:t xml:space="preserve">став 1. </w:t>
      </w:r>
      <w:r w:rsidRPr="00774364">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14:paraId="5DA6DA16" w14:textId="77777777" w:rsidR="00753A88" w:rsidRPr="00774364" w:rsidRDefault="00753A88" w:rsidP="00753A88">
      <w:pPr>
        <w:spacing w:before="0"/>
        <w:rPr>
          <w:rFonts w:cs="Arial"/>
          <w:lang w:eastAsia="zh-CN"/>
        </w:rPr>
      </w:pPr>
      <w:r w:rsidRPr="00774364">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14:paraId="65096671" w14:textId="77777777" w:rsidR="00753A88" w:rsidRPr="00EF5D4A" w:rsidRDefault="00753A88" w:rsidP="00753A88">
      <w:pPr>
        <w:spacing w:before="0"/>
        <w:rPr>
          <w:rFonts w:cs="Arial"/>
          <w:lang w:val="sr-Cyrl-RS" w:eastAsia="zh-CN"/>
        </w:rPr>
      </w:pPr>
      <w:r w:rsidRPr="00774364">
        <w:rPr>
          <w:rFonts w:cs="Arial"/>
          <w:lang w:eastAsia="zh-CN"/>
        </w:rPr>
        <w:t>Испуњеност обавезних услова из члана 75.став 1.</w:t>
      </w:r>
      <w:r w:rsidRPr="00774364">
        <w:rPr>
          <w:rFonts w:cs="Arial"/>
        </w:rPr>
        <w:t>, члана 75. став 2</w:t>
      </w:r>
      <w:r w:rsidRPr="00774364">
        <w:rPr>
          <w:rFonts w:cs="Arial"/>
          <w:lang w:eastAsia="zh-CN"/>
        </w:rPr>
        <w:t>, сходно ставу 4. члана 77. Закона, понуђач доказује достављањем Изјав</w:t>
      </w:r>
      <w:r w:rsidRPr="00774364">
        <w:rPr>
          <w:rFonts w:cs="Arial"/>
          <w:lang w:val="sr-Cyrl-RS" w:eastAsia="zh-CN"/>
        </w:rPr>
        <w:t>а</w:t>
      </w:r>
      <w:r w:rsidRPr="00774364">
        <w:rPr>
          <w:rFonts w:cs="Arial"/>
          <w:lang w:eastAsia="zh-CN"/>
        </w:rPr>
        <w:t xml:space="preserve"> (Обра</w:t>
      </w:r>
      <w:r w:rsidRPr="00774364">
        <w:rPr>
          <w:rFonts w:cs="Arial"/>
          <w:lang w:val="sr-Cyrl-RS" w:eastAsia="zh-CN"/>
        </w:rPr>
        <w:t>сци</w:t>
      </w:r>
      <w:r w:rsidRPr="00774364">
        <w:rPr>
          <w:rFonts w:cs="Arial"/>
          <w:lang w:eastAsia="zh-CN"/>
        </w:rPr>
        <w:t xml:space="preserve"> бр. 4 </w:t>
      </w:r>
      <w:r w:rsidRPr="00774364">
        <w:rPr>
          <w:rFonts w:cs="Arial"/>
          <w:lang w:val="sr-Cyrl-RS" w:eastAsia="zh-CN"/>
        </w:rPr>
        <w:t xml:space="preserve">и бр. </w:t>
      </w:r>
      <w:r w:rsidRPr="00774364">
        <w:rPr>
          <w:rFonts w:cs="Arial"/>
          <w:lang w:eastAsia="zh-CN"/>
        </w:rPr>
        <w:t>5) којом под пуном материјалном и кривичном одговорношћу, потврђује да испуњава услове за учешће у поступку јавне набавке.</w:t>
      </w:r>
    </w:p>
    <w:p w14:paraId="34ABDED5" w14:textId="77777777" w:rsidR="00753A88" w:rsidRPr="00774364" w:rsidRDefault="00753A88" w:rsidP="00753A88">
      <w:pPr>
        <w:tabs>
          <w:tab w:val="left" w:pos="567"/>
        </w:tabs>
        <w:spacing w:before="0"/>
        <w:rPr>
          <w:rFonts w:cs="Arial"/>
        </w:rPr>
      </w:pPr>
      <w:r w:rsidRPr="00774364">
        <w:rPr>
          <w:rFonts w:cs="Arial"/>
          <w:lang w:val="ru-RU"/>
        </w:rPr>
        <w:t xml:space="preserve">Сваки подизвођач мора да испуњава услове из члана 75. став 1. тачка 1), 2) и 4) </w:t>
      </w:r>
      <w:r w:rsidRPr="00774364">
        <w:rPr>
          <w:rFonts w:cs="Arial"/>
        </w:rPr>
        <w:t xml:space="preserve">и члана 75. став 2. </w:t>
      </w:r>
      <w:r w:rsidRPr="00774364">
        <w:rPr>
          <w:rFonts w:cs="Arial"/>
          <w:lang w:val="ru-RU"/>
        </w:rPr>
        <w:t>Закона, што доказује достављањем тражених Изјава</w:t>
      </w:r>
      <w:r w:rsidRPr="00774364">
        <w:rPr>
          <w:rFonts w:cs="Arial"/>
        </w:rPr>
        <w:t xml:space="preserve"> (</w:t>
      </w:r>
      <w:r w:rsidRPr="00774364">
        <w:rPr>
          <w:rFonts w:cs="Arial"/>
          <w:lang w:eastAsia="zh-CN"/>
        </w:rPr>
        <w:t>Обра</w:t>
      </w:r>
      <w:r w:rsidRPr="00774364">
        <w:rPr>
          <w:rFonts w:cs="Arial"/>
          <w:lang w:val="sr-Cyrl-RS" w:eastAsia="zh-CN"/>
        </w:rPr>
        <w:t>сци</w:t>
      </w:r>
      <w:r w:rsidRPr="00774364">
        <w:rPr>
          <w:rFonts w:cs="Arial"/>
          <w:lang w:eastAsia="zh-CN"/>
        </w:rPr>
        <w:t xml:space="preserve"> бр. 4 </w:t>
      </w:r>
      <w:r w:rsidRPr="00774364">
        <w:rPr>
          <w:rFonts w:cs="Arial"/>
          <w:lang w:val="sr-Cyrl-RS" w:eastAsia="zh-CN"/>
        </w:rPr>
        <w:t xml:space="preserve">и бр. </w:t>
      </w:r>
      <w:r w:rsidRPr="00774364">
        <w:rPr>
          <w:rFonts w:cs="Arial"/>
          <w:lang w:eastAsia="zh-CN"/>
        </w:rPr>
        <w:t>5A.</w:t>
      </w:r>
      <w:r w:rsidRPr="00774364">
        <w:rPr>
          <w:rFonts w:cs="Arial"/>
        </w:rPr>
        <w:t>)</w:t>
      </w:r>
      <w:r w:rsidRPr="00774364">
        <w:rPr>
          <w:rFonts w:cs="Arial"/>
          <w:lang w:val="ru-RU"/>
        </w:rPr>
        <w:t xml:space="preserve">. </w:t>
      </w:r>
      <w:r w:rsidRPr="00774364">
        <w:rPr>
          <w:rFonts w:cs="Arial"/>
        </w:rPr>
        <w:t>Услове у вези са капацитетима из члана 76.</w:t>
      </w:r>
      <w:r w:rsidRPr="00774364">
        <w:rPr>
          <w:rFonts w:cs="Arial"/>
          <w:lang w:val="sr-Cyrl-RS"/>
        </w:rPr>
        <w:t xml:space="preserve"> </w:t>
      </w:r>
      <w:r w:rsidRPr="00774364">
        <w:rPr>
          <w:rFonts w:cs="Arial"/>
        </w:rPr>
        <w:t>Закона, понуђач испуњава самостално без обзира на ангажовање подизвођача.</w:t>
      </w:r>
    </w:p>
    <w:p w14:paraId="40906CCB" w14:textId="77777777" w:rsidR="00753A88" w:rsidRPr="00EF5D4A" w:rsidRDefault="00753A88" w:rsidP="00753A88">
      <w:pPr>
        <w:spacing w:before="0"/>
        <w:rPr>
          <w:rFonts w:cs="Arial"/>
          <w:lang w:val="sr-Cyrl-RS"/>
        </w:rPr>
      </w:pPr>
      <w:r w:rsidRPr="00774364">
        <w:rPr>
          <w:rFonts w:cs="Arial"/>
          <w:lang w:val="ru-RU"/>
        </w:rPr>
        <w:t xml:space="preserve">Сваки понуђач из групе понуђача  која подноси заједничку понуду мора да испуњава услове из члана 75. став 1. тачка 1), 2) и 4) </w:t>
      </w:r>
      <w:r w:rsidRPr="00774364">
        <w:rPr>
          <w:rFonts w:cs="Arial"/>
        </w:rPr>
        <w:t xml:space="preserve">и члана 75. став 2. </w:t>
      </w:r>
      <w:r w:rsidRPr="00774364">
        <w:rPr>
          <w:rFonts w:cs="Arial"/>
          <w:lang w:val="ru-RU"/>
        </w:rPr>
        <w:t xml:space="preserve">Закона, што доказује достављањем тражених Изјава </w:t>
      </w:r>
      <w:r w:rsidRPr="00774364">
        <w:rPr>
          <w:rFonts w:cs="Arial"/>
          <w:lang w:eastAsia="zh-CN"/>
        </w:rPr>
        <w:t>(Обра</w:t>
      </w:r>
      <w:r w:rsidRPr="00774364">
        <w:rPr>
          <w:rFonts w:cs="Arial"/>
          <w:lang w:val="sr-Cyrl-RS" w:eastAsia="zh-CN"/>
        </w:rPr>
        <w:t>сци</w:t>
      </w:r>
      <w:r w:rsidRPr="00774364">
        <w:rPr>
          <w:rFonts w:cs="Arial"/>
          <w:lang w:eastAsia="zh-CN"/>
        </w:rPr>
        <w:t xml:space="preserve"> бр. 4 </w:t>
      </w:r>
      <w:r w:rsidRPr="00774364">
        <w:rPr>
          <w:rFonts w:cs="Arial"/>
          <w:lang w:val="sr-Cyrl-RS" w:eastAsia="zh-CN"/>
        </w:rPr>
        <w:t xml:space="preserve">и бр. </w:t>
      </w:r>
      <w:r w:rsidRPr="00774364">
        <w:rPr>
          <w:rFonts w:cs="Arial"/>
          <w:lang w:eastAsia="zh-CN"/>
        </w:rPr>
        <w:t>5)</w:t>
      </w:r>
      <w:r w:rsidRPr="00774364">
        <w:rPr>
          <w:rFonts w:cs="Arial"/>
          <w:lang w:val="sr-Cyrl-CS" w:eastAsia="zh-CN"/>
        </w:rPr>
        <w:t xml:space="preserve">. </w:t>
      </w:r>
      <w:r w:rsidRPr="00774364">
        <w:rPr>
          <w:rFonts w:cs="Arial"/>
          <w:lang w:val="ru-RU"/>
        </w:rPr>
        <w:t xml:space="preserve">Услове у вези са капацитетима из члана 76. </w:t>
      </w:r>
      <w:r w:rsidRPr="00774364">
        <w:rPr>
          <w:rFonts w:cs="Arial"/>
        </w:rPr>
        <w:t>Закона понуђачи из групе испуњавају заједно, на основу достављених доказа</w:t>
      </w:r>
      <w:r w:rsidRPr="00774364">
        <w:rPr>
          <w:rFonts w:cs="Arial"/>
          <w:lang w:val="sr-Cyrl-CS"/>
        </w:rPr>
        <w:t>/Изјаве</w:t>
      </w:r>
      <w:r w:rsidRPr="00774364">
        <w:rPr>
          <w:rFonts w:cs="Arial"/>
        </w:rPr>
        <w:t xml:space="preserve"> у складу са oвим одељком конкурсне документације.</w:t>
      </w:r>
    </w:p>
    <w:p w14:paraId="7FAA724C" w14:textId="77777777" w:rsidR="00753A88" w:rsidRPr="00774364" w:rsidRDefault="00753A88" w:rsidP="00753A88">
      <w:pPr>
        <w:spacing w:before="0"/>
        <w:rPr>
          <w:rFonts w:cs="Arial"/>
          <w:lang w:eastAsia="zh-CN"/>
        </w:rPr>
      </w:pPr>
      <w:r w:rsidRPr="00774364">
        <w:rPr>
          <w:rFonts w:cs="Arial"/>
          <w:lang w:eastAsia="zh-CN"/>
        </w:rPr>
        <w:t xml:space="preserve">Ако је понуђач доставио Изјаву из члана 77.став 4 Закона </w:t>
      </w:r>
      <w:r w:rsidRPr="00774364">
        <w:rPr>
          <w:rFonts w:cs="Arial"/>
          <w:lang w:val="sr-Cyrl-CS" w:eastAsia="zh-CN"/>
        </w:rPr>
        <w:t xml:space="preserve">Наручилац је обавезан да </w:t>
      </w:r>
      <w:r w:rsidRPr="00774364">
        <w:rPr>
          <w:rFonts w:cs="Arial"/>
          <w:lang w:eastAsia="zh-CN"/>
        </w:rPr>
        <w:t>пре доношења одлуке о додели уговора од понуђача чија понуда је изабрана као најповољнија затражи</w:t>
      </w:r>
      <w:r w:rsidRPr="00774364">
        <w:rPr>
          <w:rFonts w:cs="Arial"/>
          <w:lang w:val="sr-Cyrl-CS" w:eastAsia="zh-CN"/>
        </w:rPr>
        <w:t>ти</w:t>
      </w:r>
      <w:r w:rsidRPr="00774364">
        <w:rPr>
          <w:rFonts w:cs="Arial"/>
          <w:lang w:eastAsia="zh-CN"/>
        </w:rPr>
        <w:t xml:space="preserve"> да достави копију захтеваних доказа о испуњености услова, а може и да затражи на увид оригинал или оверену копију свих или појединих доказа.</w:t>
      </w:r>
    </w:p>
    <w:p w14:paraId="48EFC38C" w14:textId="77777777" w:rsidR="00753A88" w:rsidRPr="00EF5D4A" w:rsidRDefault="00753A88" w:rsidP="00753A88">
      <w:pPr>
        <w:spacing w:before="0"/>
        <w:rPr>
          <w:rFonts w:cs="Arial"/>
          <w:lang w:val="sr-Cyrl-RS" w:eastAsia="zh-CN"/>
        </w:rPr>
      </w:pPr>
      <w:r w:rsidRPr="00774364">
        <w:rPr>
          <w:rFonts w:cs="Arial"/>
          <w:lang w:eastAsia="zh-CN"/>
        </w:rPr>
        <w:t xml:space="preserve">Наручилац </w:t>
      </w:r>
      <w:r w:rsidRPr="00774364">
        <w:rPr>
          <w:rFonts w:cs="Arial"/>
          <w:lang w:val="sr-Cyrl-CS" w:eastAsia="zh-CN"/>
        </w:rPr>
        <w:t xml:space="preserve">може </w:t>
      </w:r>
      <w:r w:rsidRPr="00774364">
        <w:rPr>
          <w:rFonts w:cs="Arial"/>
          <w:lang w:eastAsia="zh-CN"/>
        </w:rPr>
        <w:t>и од осталих понуђача затражи</w:t>
      </w:r>
      <w:r w:rsidRPr="00774364">
        <w:rPr>
          <w:rFonts w:cs="Arial"/>
          <w:lang w:val="sr-Cyrl-CS" w:eastAsia="zh-CN"/>
        </w:rPr>
        <w:t xml:space="preserve">ти </w:t>
      </w:r>
      <w:r w:rsidRPr="00774364">
        <w:rPr>
          <w:rFonts w:cs="Arial"/>
          <w:lang w:eastAsia="zh-CN"/>
        </w:rPr>
        <w:t>да доставе копију захтеваних доказа о испуњености услова.</w:t>
      </w:r>
    </w:p>
    <w:p w14:paraId="312DA81A" w14:textId="77777777" w:rsidR="00753A88" w:rsidRPr="00774364" w:rsidRDefault="00753A88" w:rsidP="00753A88">
      <w:pPr>
        <w:spacing w:before="0"/>
        <w:rPr>
          <w:rFonts w:cs="Arial"/>
          <w:lang w:eastAsia="zh-CN"/>
        </w:rPr>
      </w:pPr>
      <w:r w:rsidRPr="00774364">
        <w:rPr>
          <w:rFonts w:cs="Arial"/>
          <w:lang w:eastAsia="zh-CN"/>
        </w:rPr>
        <w:t>Понуђач је дужан да у остављеном примереном року који не може бити краћи од 5 (пет) дана од дана пријема писменог захтева Наручиоца, достави тражене доказе.</w:t>
      </w:r>
    </w:p>
    <w:p w14:paraId="3F96C9E8" w14:textId="77777777" w:rsidR="00B2744B" w:rsidRDefault="00753A88" w:rsidP="00753A88">
      <w:pPr>
        <w:spacing w:before="0"/>
        <w:rPr>
          <w:rFonts w:cs="Arial"/>
          <w:lang w:eastAsia="zh-CN"/>
        </w:rPr>
      </w:pPr>
      <w:r w:rsidRPr="00774364">
        <w:rPr>
          <w:rFonts w:cs="Arial"/>
          <w:lang w:eastAsia="zh-CN"/>
        </w:rPr>
        <w:t xml:space="preserve">Ако понуђач у остављеном, примереном року који не може бити краћи од 5 (пет) дана не достави </w:t>
      </w:r>
      <w:r w:rsidRPr="00774364">
        <w:rPr>
          <w:rFonts w:cs="Arial"/>
          <w:lang w:val="sr-Cyrl-CS" w:eastAsia="zh-CN"/>
        </w:rPr>
        <w:t>тражене доказе</w:t>
      </w:r>
      <w:r w:rsidRPr="00774364">
        <w:rPr>
          <w:rFonts w:cs="Arial"/>
          <w:lang w:eastAsia="zh-CN"/>
        </w:rPr>
        <w:t xml:space="preserve">, његова понуда ће се одбити као неприхватљива. </w:t>
      </w:r>
    </w:p>
    <w:p w14:paraId="16CCA8AB" w14:textId="77777777" w:rsidR="00B2744B" w:rsidRDefault="00B2744B">
      <w:pPr>
        <w:spacing w:before="0"/>
        <w:jc w:val="left"/>
        <w:rPr>
          <w:rFonts w:cs="Arial"/>
          <w:lang w:eastAsia="zh-CN"/>
        </w:rPr>
      </w:pPr>
      <w:r>
        <w:rPr>
          <w:rFonts w:cs="Arial"/>
          <w:lang w:eastAsia="zh-CN"/>
        </w:rPr>
        <w:br w:type="page"/>
      </w:r>
    </w:p>
    <w:p w14:paraId="446F645D" w14:textId="77777777" w:rsidR="00753A88" w:rsidRPr="00774364" w:rsidRDefault="00753A88" w:rsidP="00753A88">
      <w:pPr>
        <w:spacing w:before="0"/>
        <w:rPr>
          <w:rFonts w:cs="Arial"/>
          <w:lang w:val="sr-Cyrl-RS" w:eastAsia="zh-CN"/>
        </w:rPr>
      </w:pPr>
    </w:p>
    <w:p w14:paraId="006A1F20" w14:textId="77777777" w:rsidR="00753A88" w:rsidRPr="00EF5D4A" w:rsidRDefault="00753A88" w:rsidP="00753A88">
      <w:pPr>
        <w:spacing w:before="0"/>
        <w:jc w:val="left"/>
        <w:rPr>
          <w:rFonts w:cs="Arial"/>
          <w:lang w:val="sr-Cyrl-RS" w:eastAsia="zh-CN"/>
        </w:rPr>
      </w:pPr>
    </w:p>
    <w:p w14:paraId="0238D237" w14:textId="77777777" w:rsidR="00753A88" w:rsidRPr="00774364" w:rsidRDefault="00CC0E49" w:rsidP="00CC0E49">
      <w:pPr>
        <w:keepNext/>
        <w:tabs>
          <w:tab w:val="left" w:pos="567"/>
        </w:tabs>
        <w:spacing w:before="0"/>
        <w:jc w:val="left"/>
        <w:outlineLvl w:val="0"/>
        <w:rPr>
          <w:rFonts w:cs="Arial"/>
          <w:b/>
          <w:lang w:val="sr-Cyrl-RS"/>
        </w:rPr>
      </w:pPr>
      <w:bookmarkStart w:id="26" w:name="_Toc300928429"/>
      <w:bookmarkStart w:id="27" w:name="_Toc301160124"/>
      <w:bookmarkStart w:id="28" w:name="_Toc301165012"/>
      <w:bookmarkStart w:id="29" w:name="_Toc301248344"/>
      <w:bookmarkStart w:id="30" w:name="_Toc300928434"/>
      <w:bookmarkStart w:id="31" w:name="_Toc301160129"/>
      <w:bookmarkStart w:id="32" w:name="_Toc301165017"/>
      <w:bookmarkStart w:id="33" w:name="_Toc301248349"/>
      <w:bookmarkStart w:id="34" w:name="_Toc300928436"/>
      <w:bookmarkStart w:id="35" w:name="_Toc301160131"/>
      <w:bookmarkStart w:id="36" w:name="_Toc301165019"/>
      <w:bookmarkStart w:id="37" w:name="_Toc301248351"/>
      <w:bookmarkStart w:id="38" w:name="_Toc300928440"/>
      <w:bookmarkStart w:id="39" w:name="_Toc301160135"/>
      <w:bookmarkStart w:id="40" w:name="_Toc301165023"/>
      <w:bookmarkStart w:id="41" w:name="_Toc301248355"/>
      <w:bookmarkStart w:id="42" w:name="_Toc300928441"/>
      <w:bookmarkStart w:id="43" w:name="_Toc301160136"/>
      <w:bookmarkStart w:id="44" w:name="_Toc301165024"/>
      <w:bookmarkStart w:id="45" w:name="_Toc301248356"/>
      <w:bookmarkStart w:id="46" w:name="_Toc300928443"/>
      <w:bookmarkStart w:id="47" w:name="_Toc301160138"/>
      <w:bookmarkStart w:id="48" w:name="_Toc301165026"/>
      <w:bookmarkStart w:id="49" w:name="_Toc301248358"/>
      <w:bookmarkStart w:id="50" w:name="_Toc300928444"/>
      <w:bookmarkStart w:id="51" w:name="_Toc301160139"/>
      <w:bookmarkStart w:id="52" w:name="_Toc301165027"/>
      <w:bookmarkStart w:id="53" w:name="_Toc301248359"/>
      <w:bookmarkStart w:id="54" w:name="_Toc300928445"/>
      <w:bookmarkStart w:id="55" w:name="_Toc301160140"/>
      <w:bookmarkStart w:id="56" w:name="_Toc301165028"/>
      <w:bookmarkStart w:id="57" w:name="_Toc301248360"/>
      <w:bookmarkStart w:id="58" w:name="_Toc300928447"/>
      <w:bookmarkStart w:id="59" w:name="_Toc301160142"/>
      <w:bookmarkStart w:id="60" w:name="_Toc301165030"/>
      <w:bookmarkStart w:id="61" w:name="_Toc301248362"/>
      <w:bookmarkStart w:id="62" w:name="_Toc300928448"/>
      <w:bookmarkStart w:id="63" w:name="_Toc301160143"/>
      <w:bookmarkStart w:id="64" w:name="_Toc301165031"/>
      <w:bookmarkStart w:id="65" w:name="_Toc301248363"/>
      <w:bookmarkStart w:id="66" w:name="_Toc300928449"/>
      <w:bookmarkStart w:id="67" w:name="_Toc301160144"/>
      <w:bookmarkStart w:id="68" w:name="_Toc301165032"/>
      <w:bookmarkStart w:id="69" w:name="_Toc301248364"/>
      <w:bookmarkStart w:id="70" w:name="_Toc300928450"/>
      <w:bookmarkStart w:id="71" w:name="_Toc301160145"/>
      <w:bookmarkStart w:id="72" w:name="_Toc301165033"/>
      <w:bookmarkStart w:id="73" w:name="_Toc301248365"/>
      <w:bookmarkStart w:id="74" w:name="_Toc300928451"/>
      <w:bookmarkStart w:id="75" w:name="_Toc301160146"/>
      <w:bookmarkStart w:id="76" w:name="_Toc301165034"/>
      <w:bookmarkStart w:id="77" w:name="_Toc301248366"/>
      <w:bookmarkStart w:id="78" w:name="_Toc300928452"/>
      <w:bookmarkStart w:id="79" w:name="_Toc301160147"/>
      <w:bookmarkStart w:id="80" w:name="_Toc301165035"/>
      <w:bookmarkStart w:id="81" w:name="_Toc301248367"/>
      <w:bookmarkStart w:id="82" w:name="_Toc300928453"/>
      <w:bookmarkStart w:id="83" w:name="_Toc301160148"/>
      <w:bookmarkStart w:id="84" w:name="_Toc301165036"/>
      <w:bookmarkStart w:id="85" w:name="_Toc301248368"/>
      <w:bookmarkStart w:id="86" w:name="_Toc300928454"/>
      <w:bookmarkStart w:id="87" w:name="_Toc301160149"/>
      <w:bookmarkStart w:id="88" w:name="_Toc301165037"/>
      <w:bookmarkStart w:id="89" w:name="_Toc301248369"/>
      <w:bookmarkStart w:id="90" w:name="_Toc300928455"/>
      <w:bookmarkStart w:id="91" w:name="_Toc301160150"/>
      <w:bookmarkStart w:id="92" w:name="_Toc301165038"/>
      <w:bookmarkStart w:id="93" w:name="_Toc301248370"/>
      <w:bookmarkStart w:id="94" w:name="_Toc300928456"/>
      <w:bookmarkStart w:id="95" w:name="_Toc301160151"/>
      <w:bookmarkStart w:id="96" w:name="_Toc301165039"/>
      <w:bookmarkStart w:id="97" w:name="_Toc301248371"/>
      <w:bookmarkStart w:id="98" w:name="_Toc300928457"/>
      <w:bookmarkStart w:id="99" w:name="_Toc301160152"/>
      <w:bookmarkStart w:id="100" w:name="_Toc301165040"/>
      <w:bookmarkStart w:id="101" w:name="_Toc301248372"/>
      <w:bookmarkStart w:id="102" w:name="_Toc300928458"/>
      <w:bookmarkStart w:id="103" w:name="_Toc301160153"/>
      <w:bookmarkStart w:id="104" w:name="_Toc301165041"/>
      <w:bookmarkStart w:id="105" w:name="_Toc301248373"/>
      <w:bookmarkStart w:id="106" w:name="_Toc300928459"/>
      <w:bookmarkStart w:id="107" w:name="_Toc301160154"/>
      <w:bookmarkStart w:id="108" w:name="_Toc301165042"/>
      <w:bookmarkStart w:id="109" w:name="_Toc301248374"/>
      <w:bookmarkStart w:id="110" w:name="_Toc300928462"/>
      <w:bookmarkStart w:id="111" w:name="_Toc301160157"/>
      <w:bookmarkStart w:id="112" w:name="_Toc301165045"/>
      <w:bookmarkStart w:id="113" w:name="_Toc301248377"/>
      <w:bookmarkStart w:id="114" w:name="_Toc300928464"/>
      <w:bookmarkStart w:id="115" w:name="_Toc301160159"/>
      <w:bookmarkStart w:id="116" w:name="_Toc301165047"/>
      <w:bookmarkStart w:id="117" w:name="_Toc301248379"/>
      <w:bookmarkStart w:id="118" w:name="_Toc300928466"/>
      <w:bookmarkStart w:id="119" w:name="_Toc301160161"/>
      <w:bookmarkStart w:id="120" w:name="_Toc301165049"/>
      <w:bookmarkStart w:id="121" w:name="_Toc301248381"/>
      <w:bookmarkStart w:id="122" w:name="_Toc300928467"/>
      <w:bookmarkStart w:id="123" w:name="_Toc301160162"/>
      <w:bookmarkStart w:id="124" w:name="_Toc301165050"/>
      <w:bookmarkStart w:id="125" w:name="_Toc301248382"/>
      <w:bookmarkStart w:id="126" w:name="_Toc300928468"/>
      <w:bookmarkStart w:id="127" w:name="_Toc301160163"/>
      <w:bookmarkStart w:id="128" w:name="_Toc301165051"/>
      <w:bookmarkStart w:id="129" w:name="_Toc301248383"/>
      <w:bookmarkStart w:id="130" w:name="_Toc300928474"/>
      <w:bookmarkStart w:id="131" w:name="_Toc301160169"/>
      <w:bookmarkStart w:id="132" w:name="_Toc301165057"/>
      <w:bookmarkStart w:id="133" w:name="_Toc301248389"/>
      <w:bookmarkStart w:id="134" w:name="_Toc300928476"/>
      <w:bookmarkStart w:id="135" w:name="_Toc301160171"/>
      <w:bookmarkStart w:id="136" w:name="_Toc301165059"/>
      <w:bookmarkStart w:id="137" w:name="_Toc301248391"/>
      <w:bookmarkStart w:id="138" w:name="_Toc300928478"/>
      <w:bookmarkStart w:id="139" w:name="_Toc301160173"/>
      <w:bookmarkStart w:id="140" w:name="_Toc301165061"/>
      <w:bookmarkStart w:id="141" w:name="_Toc301248393"/>
      <w:bookmarkStart w:id="142" w:name="_Toc300928480"/>
      <w:bookmarkStart w:id="143" w:name="_Toc301160175"/>
      <w:bookmarkStart w:id="144" w:name="_Toc301165063"/>
      <w:bookmarkStart w:id="145" w:name="_Toc301248395"/>
      <w:bookmarkStart w:id="146" w:name="_Toc300928482"/>
      <w:bookmarkStart w:id="147" w:name="_Toc301160177"/>
      <w:bookmarkStart w:id="148" w:name="_Toc301165065"/>
      <w:bookmarkStart w:id="149" w:name="_Toc301248397"/>
      <w:bookmarkStart w:id="150" w:name="_Toc300928484"/>
      <w:bookmarkStart w:id="151" w:name="_Toc301160179"/>
      <w:bookmarkStart w:id="152" w:name="_Toc301165067"/>
      <w:bookmarkStart w:id="153" w:name="_Toc301248399"/>
      <w:bookmarkStart w:id="154" w:name="_Toc300928486"/>
      <w:bookmarkStart w:id="155" w:name="_Toc301160181"/>
      <w:bookmarkStart w:id="156" w:name="_Toc301165069"/>
      <w:bookmarkStart w:id="157" w:name="_Toc301248401"/>
      <w:bookmarkStart w:id="158" w:name="_Toc300928487"/>
      <w:bookmarkStart w:id="159" w:name="_Toc301160182"/>
      <w:bookmarkStart w:id="160" w:name="_Toc301165070"/>
      <w:bookmarkStart w:id="161" w:name="_Toc301248402"/>
      <w:bookmarkStart w:id="162" w:name="_Toc300928488"/>
      <w:bookmarkStart w:id="163" w:name="_Toc301160183"/>
      <w:bookmarkStart w:id="164" w:name="_Toc301165071"/>
      <w:bookmarkStart w:id="165" w:name="_Toc301248403"/>
      <w:bookmarkStart w:id="166" w:name="_Toc300928490"/>
      <w:bookmarkStart w:id="167" w:name="_Toc301160185"/>
      <w:bookmarkStart w:id="168" w:name="_Toc301165073"/>
      <w:bookmarkStart w:id="169" w:name="_Toc301248405"/>
      <w:bookmarkStart w:id="170" w:name="_Toc300928492"/>
      <w:bookmarkStart w:id="171" w:name="_Toc301160187"/>
      <w:bookmarkStart w:id="172" w:name="_Toc301165075"/>
      <w:bookmarkStart w:id="173" w:name="_Toc301248407"/>
      <w:bookmarkStart w:id="174" w:name="_Toc300928494"/>
      <w:bookmarkStart w:id="175" w:name="_Toc301160189"/>
      <w:bookmarkStart w:id="176" w:name="_Toc301165077"/>
      <w:bookmarkStart w:id="177" w:name="_Toc301248409"/>
      <w:bookmarkStart w:id="178" w:name="_Toc300928496"/>
      <w:bookmarkStart w:id="179" w:name="_Toc301160191"/>
      <w:bookmarkStart w:id="180" w:name="_Toc301165079"/>
      <w:bookmarkStart w:id="181" w:name="_Toc301248411"/>
      <w:bookmarkStart w:id="182" w:name="_Toc300928497"/>
      <w:bookmarkStart w:id="183" w:name="_Toc301160192"/>
      <w:bookmarkStart w:id="184" w:name="_Toc301165080"/>
      <w:bookmarkStart w:id="185" w:name="_Toc301248412"/>
      <w:bookmarkStart w:id="186" w:name="_Toc300928498"/>
      <w:bookmarkStart w:id="187" w:name="_Toc301160193"/>
      <w:bookmarkStart w:id="188" w:name="_Toc301165081"/>
      <w:bookmarkStart w:id="189" w:name="_Toc301248413"/>
      <w:bookmarkStart w:id="190" w:name="_Toc300928499"/>
      <w:bookmarkStart w:id="191" w:name="_Toc301160194"/>
      <w:bookmarkStart w:id="192" w:name="_Toc301165082"/>
      <w:bookmarkStart w:id="193" w:name="_Toc301248414"/>
      <w:bookmarkStart w:id="194" w:name="_Toc44255988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r w:rsidRPr="00774364">
        <w:rPr>
          <w:rFonts w:cs="Arial"/>
          <w:b/>
        </w:rPr>
        <w:t>5.</w:t>
      </w:r>
      <w:r w:rsidR="00753A88" w:rsidRPr="00774364">
        <w:rPr>
          <w:rFonts w:cs="Arial"/>
          <w:b/>
        </w:rPr>
        <w:t>КРИТЕРИЈУМ ЗА ДОДЕЛУ УГОВОРА</w:t>
      </w:r>
      <w:bookmarkEnd w:id="194"/>
    </w:p>
    <w:p w14:paraId="58E53550" w14:textId="77777777" w:rsidR="00753A88" w:rsidRPr="00774364" w:rsidRDefault="00753A88" w:rsidP="00753A88">
      <w:pPr>
        <w:keepNext/>
        <w:tabs>
          <w:tab w:val="left" w:pos="567"/>
        </w:tabs>
        <w:spacing w:before="0"/>
        <w:ind w:left="360"/>
        <w:jc w:val="left"/>
        <w:outlineLvl w:val="0"/>
        <w:rPr>
          <w:rFonts w:cs="Arial"/>
          <w:b/>
          <w:lang w:val="sr-Cyrl-RS"/>
        </w:rPr>
      </w:pPr>
    </w:p>
    <w:p w14:paraId="6C3B1F47" w14:textId="77777777" w:rsidR="00753A88" w:rsidRPr="00774364" w:rsidRDefault="00753A88" w:rsidP="00753A88">
      <w:pPr>
        <w:tabs>
          <w:tab w:val="left" w:pos="1134"/>
        </w:tabs>
        <w:spacing w:before="0"/>
        <w:rPr>
          <w:rFonts w:cs="Arial"/>
          <w:b/>
          <w:lang w:val="ru-RU"/>
        </w:rPr>
      </w:pPr>
      <w:r w:rsidRPr="00774364">
        <w:rPr>
          <w:rFonts w:cs="Arial"/>
          <w:lang w:val="ru-RU"/>
        </w:rPr>
        <w:t xml:space="preserve">Избор најповољније понуде ће се извршити применом критеријума </w:t>
      </w:r>
      <w:r w:rsidRPr="00774364">
        <w:rPr>
          <w:rFonts w:cs="Arial"/>
          <w:b/>
          <w:lang w:val="ru-RU"/>
        </w:rPr>
        <w:t>„Најнижа понуђена цена“.</w:t>
      </w:r>
    </w:p>
    <w:p w14:paraId="332BD6E3" w14:textId="77777777" w:rsidR="00753A88" w:rsidRPr="00774364" w:rsidRDefault="00753A88" w:rsidP="00753A88">
      <w:pPr>
        <w:tabs>
          <w:tab w:val="left" w:pos="1134"/>
        </w:tabs>
        <w:spacing w:before="0"/>
        <w:rPr>
          <w:rFonts w:cs="Arial"/>
          <w:lang w:val="ru-RU"/>
        </w:rPr>
      </w:pPr>
      <w:r w:rsidRPr="00774364">
        <w:rPr>
          <w:rFonts w:cs="Arial"/>
          <w:lang w:val="ru-RU"/>
        </w:rPr>
        <w:t>Критеријум за оцењивање понуда</w:t>
      </w:r>
      <w:r w:rsidRPr="00774364">
        <w:rPr>
          <w:rFonts w:cs="Arial"/>
          <w:b/>
          <w:lang w:val="ru-RU"/>
        </w:rPr>
        <w:t xml:space="preserve"> Најнижа понуђена цена, </w:t>
      </w:r>
      <w:r w:rsidRPr="00774364">
        <w:rPr>
          <w:rFonts w:cs="Arial"/>
          <w:lang w:val="ru-RU"/>
        </w:rPr>
        <w:t>заснива се на понуђеној цени</w:t>
      </w:r>
      <w:r w:rsidRPr="00774364">
        <w:rPr>
          <w:rFonts w:cs="Arial"/>
          <w:lang w:val="sr-Cyrl-CS"/>
        </w:rPr>
        <w:t xml:space="preserve"> као једином критеријуму</w:t>
      </w:r>
      <w:r w:rsidRPr="00774364">
        <w:rPr>
          <w:rFonts w:cs="Arial"/>
          <w:lang w:val="ru-RU"/>
        </w:rPr>
        <w:t>.</w:t>
      </w:r>
    </w:p>
    <w:p w14:paraId="33DF921D" w14:textId="77777777" w:rsidR="00753A88" w:rsidRPr="00774364" w:rsidRDefault="00753A88" w:rsidP="00753A88">
      <w:pPr>
        <w:spacing w:before="0"/>
        <w:rPr>
          <w:lang w:val="ru-RU"/>
        </w:rPr>
      </w:pPr>
      <w:r w:rsidRPr="00774364">
        <w:rPr>
          <w:lang w:val="ru-RU"/>
        </w:rPr>
        <w:t xml:space="preserve">Приликом упоређивања понуда, у случају када понуду дају домаћи понуђачи на паритету Ф-ко ТЕНТ А Обреновац /и инострани понуђачи на паритету DAP ТЕНТ А Обреновац INCOTERMS 2010, цена дата на DАР паритету ће бити увећана за припадајуће зависне трошкове увоза (припадајућа царина, провизија шпедитера и остале процењене трошкове увоза), а на основу калкулације овлашћеног  шпедитера именованог од стране Наручиоца, у свему према елементима дефинисаним у делу 9. конкурсне документације – калкулација зависних трошкова увоза. </w:t>
      </w:r>
    </w:p>
    <w:p w14:paraId="22F53F99" w14:textId="77777777" w:rsidR="00753A88" w:rsidRPr="00774364" w:rsidRDefault="00753A88" w:rsidP="00753A88">
      <w:pPr>
        <w:autoSpaceDE w:val="0"/>
        <w:autoSpaceDN w:val="0"/>
        <w:adjustRightInd w:val="0"/>
        <w:spacing w:after="200"/>
        <w:contextualSpacing/>
        <w:rPr>
          <w:lang w:val="ru-RU"/>
        </w:rPr>
      </w:pPr>
      <w:r w:rsidRPr="00774364">
        <w:rPr>
          <w:lang w:val="ru-RU"/>
        </w:rPr>
        <w:t>Инострани понуђач се обавезује да уз понуду достави и изјаву у слободној форми да ли ће за робу доставити образац EUR 1, ради одређивања царинске стопе дефинисане у калкулацији зависних трошкова из одељка 9. ове конкурсне документације.</w:t>
      </w:r>
    </w:p>
    <w:p w14:paraId="35959AFD" w14:textId="77777777" w:rsidR="00753A88" w:rsidRPr="00774364" w:rsidRDefault="00753A88" w:rsidP="00753A88">
      <w:pPr>
        <w:tabs>
          <w:tab w:val="left" w:pos="6521"/>
        </w:tabs>
        <w:spacing w:after="120"/>
        <w:rPr>
          <w:lang w:val="ru-RU"/>
        </w:rPr>
      </w:pPr>
      <w:r w:rsidRPr="00774364">
        <w:rPr>
          <w:lang w:val="ru-RU"/>
        </w:rPr>
        <w:t>Изабрани инострани понуђач  ће за добра која су предмет набавке приликом испоруке, прибавити о свом трошку - сертификат о пореклу ЕУР 1.</w:t>
      </w:r>
    </w:p>
    <w:p w14:paraId="47679D8C" w14:textId="77777777" w:rsidR="00753A88" w:rsidRPr="00774364" w:rsidRDefault="00753A88" w:rsidP="00753A88">
      <w:pPr>
        <w:tabs>
          <w:tab w:val="left" w:pos="6521"/>
        </w:tabs>
        <w:spacing w:after="120"/>
        <w:rPr>
          <w:lang w:val="ru-RU"/>
        </w:rPr>
      </w:pPr>
      <w:r w:rsidRPr="00774364">
        <w:rPr>
          <w:lang w:val="ru-RU"/>
        </w:rPr>
        <w:t>Уколико изабрани инострани понуђач не прибави сертификат ЕУР 1, дужан је да сноси све зависне трошкове увоза који би услед тога могли настати.</w:t>
      </w:r>
    </w:p>
    <w:p w14:paraId="13A80030" w14:textId="77777777" w:rsidR="00117E52" w:rsidRDefault="00753A88" w:rsidP="00753A88">
      <w:pPr>
        <w:autoSpaceDE w:val="0"/>
        <w:autoSpaceDN w:val="0"/>
        <w:adjustRightInd w:val="0"/>
        <w:spacing w:after="200"/>
        <w:contextualSpacing/>
        <w:rPr>
          <w:lang w:val="ru-RU"/>
        </w:rPr>
      </w:pPr>
      <w:r w:rsidRPr="00774364">
        <w:rPr>
          <w:lang w:val="ru-RU"/>
        </w:rPr>
        <w:t>Изабрани инострани понуђач  ће обезбедити стандардно паковање на начин којим ће се спречити оштећење или погоршање квалитета робе у току транспорта и омогићити једноставан истовар и исправну идентификацију робе, у складу са отпремним инструкцијама Наручиоца</w:t>
      </w:r>
    </w:p>
    <w:p w14:paraId="6D13E231" w14:textId="2F1BF613" w:rsidR="00753A88" w:rsidRPr="00774364" w:rsidRDefault="00753A88" w:rsidP="00753A88">
      <w:pPr>
        <w:autoSpaceDE w:val="0"/>
        <w:autoSpaceDN w:val="0"/>
        <w:adjustRightInd w:val="0"/>
        <w:spacing w:after="200"/>
        <w:contextualSpacing/>
        <w:rPr>
          <w:lang w:val="ru-RU"/>
        </w:rPr>
      </w:pPr>
      <w:r w:rsidRPr="00774364">
        <w:rPr>
          <w:lang w:val="ru-RU"/>
        </w:rPr>
        <w:t>.</w:t>
      </w:r>
    </w:p>
    <w:p w14:paraId="5EBBF910" w14:textId="77777777" w:rsidR="00117E52" w:rsidRDefault="00117E52" w:rsidP="00753A88">
      <w:pPr>
        <w:tabs>
          <w:tab w:val="left" w:pos="567"/>
        </w:tabs>
        <w:spacing w:before="0"/>
        <w:rPr>
          <w:rFonts w:cs="Arial"/>
          <w:lang w:val="sr-Cyrl-RS"/>
        </w:rPr>
      </w:pPr>
      <w:r w:rsidRPr="00117E52">
        <w:rPr>
          <w:rFonts w:cs="Arial"/>
          <w:lang w:val="sr-Cyrl-RS" w:eastAsia="sr-Latn-RS"/>
        </w:rPr>
        <w:t xml:space="preserve">У </w:t>
      </w:r>
      <w:r w:rsidRPr="00117E52">
        <w:rPr>
          <w:rFonts w:cs="Arial"/>
          <w:lang w:val="sr-Latn-RS" w:eastAsia="sr-Latn-RS"/>
        </w:rPr>
        <w:t>ситуацији када постоје понуде понуђача који нуде добра домаћег порекла и понуде понуђача који нуде добра страног порекла, наручилац мора изабрати понуду понуђача који нуди добра домаћег порекла  под условом да његова понуђена цена није већа од </w:t>
      </w:r>
      <w:r w:rsidRPr="00117E52">
        <w:rPr>
          <w:rFonts w:cs="Arial"/>
          <w:b/>
          <w:bCs/>
          <w:lang w:val="sr-Latn-RS" w:eastAsia="sr-Latn-RS"/>
        </w:rPr>
        <w:t>5%</w:t>
      </w:r>
      <w:r w:rsidRPr="00117E52">
        <w:rPr>
          <w:rFonts w:cs="Arial"/>
          <w:lang w:val="sr-Latn-RS" w:eastAsia="sr-Latn-RS"/>
        </w:rPr>
        <w:t xml:space="preserve"> у односу на нaјнижу понуђену цену понуђача који нуди добра </w:t>
      </w:r>
      <w:r w:rsidRPr="00117E52">
        <w:rPr>
          <w:rFonts w:cs="Arial"/>
          <w:lang w:val="sr-Cyrl-RS" w:eastAsia="sr-Latn-RS"/>
        </w:rPr>
        <w:t>страног</w:t>
      </w:r>
      <w:r w:rsidRPr="00117E52">
        <w:rPr>
          <w:rFonts w:cs="Arial"/>
          <w:lang w:val="sr-Latn-RS" w:eastAsia="sr-Latn-RS"/>
        </w:rPr>
        <w:t xml:space="preserve"> порекла</w:t>
      </w:r>
      <w:r w:rsidR="00753A88" w:rsidRPr="00774364">
        <w:rPr>
          <w:rFonts w:cs="Arial"/>
        </w:rPr>
        <w:t>.</w:t>
      </w:r>
    </w:p>
    <w:p w14:paraId="65289701" w14:textId="6C4EC38F" w:rsidR="00753A88" w:rsidRPr="00EF5D4A" w:rsidRDefault="00753A88" w:rsidP="00753A88">
      <w:pPr>
        <w:tabs>
          <w:tab w:val="left" w:pos="567"/>
        </w:tabs>
        <w:spacing w:before="0"/>
        <w:rPr>
          <w:rFonts w:cs="Arial"/>
          <w:lang w:val="sr-Cyrl-RS"/>
        </w:rPr>
      </w:pPr>
      <w:r w:rsidRPr="00774364">
        <w:rPr>
          <w:rFonts w:cs="Arial"/>
        </w:rPr>
        <w:t xml:space="preserve"> </w:t>
      </w:r>
    </w:p>
    <w:p w14:paraId="6135F400" w14:textId="77777777" w:rsidR="00753A88" w:rsidRPr="00774364" w:rsidRDefault="00753A88" w:rsidP="00753A88">
      <w:pPr>
        <w:tabs>
          <w:tab w:val="left" w:pos="567"/>
        </w:tabs>
        <w:spacing w:before="0"/>
        <w:rPr>
          <w:rFonts w:cs="Arial"/>
        </w:rPr>
      </w:pPr>
      <w:r w:rsidRPr="00774364">
        <w:rPr>
          <w:rFonts w:cs="Arial"/>
        </w:rPr>
        <w:t>У понуђену цену страног понуђача урачунавају се и царинске дажбине.</w:t>
      </w:r>
    </w:p>
    <w:p w14:paraId="6DDEA0C1" w14:textId="77777777" w:rsidR="00753A88" w:rsidRPr="00774364" w:rsidRDefault="00753A88" w:rsidP="00753A88">
      <w:pPr>
        <w:tabs>
          <w:tab w:val="left" w:pos="567"/>
        </w:tabs>
        <w:spacing w:before="0"/>
        <w:rPr>
          <w:rFonts w:cs="Arial"/>
        </w:rPr>
      </w:pPr>
    </w:p>
    <w:p w14:paraId="10C9F684" w14:textId="77777777" w:rsidR="00753A88" w:rsidRPr="00EF5D4A" w:rsidRDefault="00753A88" w:rsidP="00753A88">
      <w:pPr>
        <w:tabs>
          <w:tab w:val="left" w:pos="567"/>
        </w:tabs>
        <w:spacing w:before="0"/>
        <w:rPr>
          <w:rFonts w:cs="Arial"/>
          <w:lang w:val="sr-Cyrl-RS"/>
        </w:rPr>
      </w:pPr>
      <w:r w:rsidRPr="00774364">
        <w:rPr>
          <w:rFonts w:cs="Arial"/>
        </w:rPr>
        <w:t>Када понуђач достави доказ да нуди добра домаћег порекла, наручилац ће, пре рангирања понуда, позвати све остале понуђаче чије су понуде оцењене као прихватљиве а код којих није јасно да ли је реч о добрима домаћег или страног порекла,да се изјасне да ли нуде добра домаћег порекла и да доставе доказ.</w:t>
      </w:r>
    </w:p>
    <w:p w14:paraId="2F02D6BC" w14:textId="77777777" w:rsidR="00860B6C" w:rsidRPr="00EF5D4A" w:rsidRDefault="00753A88" w:rsidP="00753A88">
      <w:pPr>
        <w:tabs>
          <w:tab w:val="left" w:pos="567"/>
        </w:tabs>
        <w:spacing w:before="0"/>
        <w:rPr>
          <w:rFonts w:cs="Arial"/>
          <w:lang w:val="sr-Cyrl-RS"/>
        </w:rPr>
      </w:pPr>
      <w:r w:rsidRPr="00774364">
        <w:rPr>
          <w:rFonts w:cs="Arial"/>
        </w:rPr>
        <w:t>Предност дата за домаће понуђаче и добра домаћег порекла (члан 86.став 1. до 4. Закона)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14:paraId="1AF4A74B" w14:textId="77777777" w:rsidR="00753A88" w:rsidRPr="00774364" w:rsidRDefault="00753A88" w:rsidP="00753A88">
      <w:pPr>
        <w:tabs>
          <w:tab w:val="left" w:pos="567"/>
        </w:tabs>
        <w:spacing w:before="0"/>
        <w:rPr>
          <w:rFonts w:cs="Arial"/>
        </w:rPr>
      </w:pPr>
      <w:r w:rsidRPr="00774364">
        <w:rPr>
          <w:rFonts w:cs="Arial"/>
        </w:rPr>
        <w:t xml:space="preserve">Предност дата за домаће понуђаче и добра домаћег порекла (члан 86. став 1. до 4.Закона) у поступцима јавних набавки у којима учествују </w:t>
      </w:r>
      <w:r w:rsidRPr="00774364">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14:paraId="36C2962E" w14:textId="77777777" w:rsidR="00753A88" w:rsidRPr="00774364" w:rsidRDefault="00753A88" w:rsidP="00753A88">
      <w:pPr>
        <w:tabs>
          <w:tab w:val="left" w:pos="567"/>
        </w:tabs>
        <w:spacing w:before="0"/>
        <w:rPr>
          <w:rFonts w:cs="Arial"/>
        </w:rPr>
      </w:pPr>
    </w:p>
    <w:p w14:paraId="62082372" w14:textId="77777777" w:rsidR="00753A88" w:rsidRPr="00213C15" w:rsidRDefault="00753A88" w:rsidP="00213C15">
      <w:pPr>
        <w:pStyle w:val="ListParagraph"/>
        <w:numPr>
          <w:ilvl w:val="1"/>
          <w:numId w:val="56"/>
        </w:numPr>
        <w:spacing w:before="0"/>
        <w:outlineLvl w:val="0"/>
        <w:rPr>
          <w:rFonts w:ascii="Arial" w:eastAsia="TimesNewRomanPSMT" w:hAnsi="Arial" w:cs="Arial"/>
          <w:b/>
          <w:bCs/>
          <w:iCs/>
          <w:lang w:val="sr-Cyrl-RS" w:eastAsia="ar-SA"/>
        </w:rPr>
      </w:pPr>
      <w:r w:rsidRPr="00213C15">
        <w:rPr>
          <w:rFonts w:ascii="Arial" w:eastAsia="TimesNewRomanPSMT" w:hAnsi="Arial" w:cs="Arial"/>
          <w:b/>
          <w:bCs/>
          <w:iCs/>
          <w:lang w:val="sr-Cyrl-CS" w:eastAsia="ar-SA"/>
        </w:rPr>
        <w:lastRenderedPageBreak/>
        <w:t>Елементи критеријума односно начин на основу којих ће наручилац извршити доделу уговора у ситуацији када постоје две или више понуда са истом понуђеном ценом:</w:t>
      </w:r>
    </w:p>
    <w:p w14:paraId="6D44CA37" w14:textId="77777777" w:rsidR="00D32371" w:rsidRDefault="00D32371" w:rsidP="00EF5D4A">
      <w:pPr>
        <w:spacing w:before="0"/>
        <w:rPr>
          <w:rFonts w:cs="Arial"/>
          <w:lang w:val="sr-Cyrl-RS"/>
        </w:rPr>
      </w:pPr>
    </w:p>
    <w:p w14:paraId="030E9F36" w14:textId="02B0415B" w:rsidR="001B704E" w:rsidRPr="005C19DB" w:rsidRDefault="001B704E" w:rsidP="001B704E">
      <w:pPr>
        <w:spacing w:before="0"/>
        <w:rPr>
          <w:rFonts w:eastAsia="Calibri" w:cs="Arial"/>
          <w:lang w:val="sr-Latn-RS"/>
        </w:rPr>
      </w:pPr>
      <w:r w:rsidRPr="001B704E">
        <w:rPr>
          <w:rFonts w:eastAsia="Calibri" w:cs="Arial"/>
          <w:lang w:val="sr-Latn-RS"/>
        </w:rPr>
        <w:t xml:space="preserve">Уколико две или више понуда имају исту понуђену цену, као повољнија биће изабрана понуда оног понуђача који је понудио </w:t>
      </w:r>
      <w:r w:rsidRPr="001B704E">
        <w:rPr>
          <w:rFonts w:eastAsia="Calibri" w:cs="Arial"/>
          <w:lang w:val="sr-Cyrl-RS"/>
        </w:rPr>
        <w:t>дужи гарантни рок добара</w:t>
      </w:r>
      <w:r w:rsidR="00FF7D20">
        <w:rPr>
          <w:rFonts w:eastAsia="Calibri" w:cs="Arial"/>
          <w:lang w:val="sr-Cyrl-RS"/>
        </w:rPr>
        <w:t xml:space="preserve"> од дана испоруке</w:t>
      </w:r>
      <w:r w:rsidRPr="001B704E">
        <w:rPr>
          <w:rFonts w:eastAsia="Calibri" w:cs="Arial"/>
          <w:lang w:val="sr-Latn-RS"/>
        </w:rPr>
        <w:t>.</w:t>
      </w:r>
      <w:r w:rsidR="00FF7D20">
        <w:rPr>
          <w:rFonts w:eastAsia="Calibri" w:cs="Arial"/>
          <w:lang w:val="sr-Cyrl-RS"/>
        </w:rPr>
        <w:t xml:space="preserve"> </w:t>
      </w:r>
      <w:r w:rsidRPr="001B704E">
        <w:rPr>
          <w:rFonts w:eastAsia="Calibri" w:cs="Arial"/>
          <w:lang w:val="sr-Latn-RS"/>
        </w:rPr>
        <w:t xml:space="preserve">У случају истог понуђеног </w:t>
      </w:r>
      <w:r w:rsidRPr="001B704E">
        <w:rPr>
          <w:rFonts w:eastAsia="Calibri" w:cs="Arial"/>
          <w:lang w:val="sr-Cyrl-RS"/>
        </w:rPr>
        <w:t xml:space="preserve">гарантног рока </w:t>
      </w:r>
      <w:r w:rsidRPr="001B704E">
        <w:rPr>
          <w:rFonts w:eastAsia="Calibri" w:cs="Arial"/>
          <w:lang w:val="sr-Latn-RS"/>
        </w:rPr>
        <w:t xml:space="preserve">, као повољнија биће изабрана понуда оног понуђача који је понудио </w:t>
      </w:r>
      <w:r w:rsidRPr="001B704E">
        <w:rPr>
          <w:rFonts w:eastAsia="Calibri" w:cs="Arial"/>
          <w:lang w:val="sr-Cyrl-RS"/>
        </w:rPr>
        <w:t xml:space="preserve">краћи рок </w:t>
      </w:r>
      <w:r w:rsidRPr="005C19DB">
        <w:rPr>
          <w:rFonts w:eastAsia="Calibri" w:cs="Arial"/>
          <w:lang w:val="sr-Cyrl-RS"/>
        </w:rPr>
        <w:t xml:space="preserve">испоруке. </w:t>
      </w:r>
      <w:r w:rsidRPr="005C19DB">
        <w:rPr>
          <w:rFonts w:eastAsia="Calibri" w:cs="Arial"/>
          <w:lang w:val="sr-Latn-RS"/>
        </w:rPr>
        <w:t xml:space="preserve">Уколико ни после примене резервних критеријума не буде могуће </w:t>
      </w:r>
      <w:r w:rsidRPr="005C19DB">
        <w:rPr>
          <w:rFonts w:eastAsia="Calibri" w:cs="Arial"/>
          <w:lang w:val="sr-Cyrl-RS"/>
        </w:rPr>
        <w:t>извршити рангирање</w:t>
      </w:r>
      <w:r w:rsidRPr="005C19DB">
        <w:rPr>
          <w:rFonts w:eastAsia="Calibri" w:cs="Arial"/>
          <w:lang w:val="sr-Latn-RS"/>
        </w:rPr>
        <w:t xml:space="preserve"> понуд</w:t>
      </w:r>
      <w:r w:rsidRPr="005C19DB">
        <w:rPr>
          <w:rFonts w:eastAsia="Calibri" w:cs="Arial"/>
          <w:lang w:val="sr-Cyrl-RS"/>
        </w:rPr>
        <w:t>а</w:t>
      </w:r>
      <w:r w:rsidRPr="005C19DB">
        <w:rPr>
          <w:rFonts w:eastAsia="Calibri" w:cs="Arial"/>
          <w:lang w:val="sr-Latn-RS"/>
        </w:rPr>
        <w:t>, повољнија понуда биће изабрана путем жреба.</w:t>
      </w:r>
    </w:p>
    <w:p w14:paraId="62FE9E93" w14:textId="77777777" w:rsidR="005E6749" w:rsidRDefault="001B704E" w:rsidP="001B704E">
      <w:pPr>
        <w:spacing w:before="0"/>
        <w:rPr>
          <w:rFonts w:eastAsia="Calibri" w:cs="Arial"/>
          <w:lang w:val="sr-Cyrl-RS"/>
        </w:rPr>
      </w:pPr>
      <w:r w:rsidRPr="005C19DB">
        <w:rPr>
          <w:rFonts w:eastAsia="Calibri" w:cs="Arial"/>
          <w:lang w:val="sr-Latn-RS"/>
        </w:rPr>
        <w:t xml:space="preserve">Извлачење путем жреба Наручилац ће извршити јавно, у присуству понуђача који имају исту понуђену цену.На посебним папирима који су исте величине и боје </w:t>
      </w:r>
      <w:r w:rsidRPr="005C19DB">
        <w:rPr>
          <w:rFonts w:eastAsia="Calibri" w:cs="Arial"/>
          <w:lang w:val="sr-Cyrl-RS"/>
        </w:rPr>
        <w:t>н</w:t>
      </w:r>
      <w:r w:rsidRPr="005C19DB">
        <w:rPr>
          <w:rFonts w:eastAsia="Calibri" w:cs="Arial"/>
          <w:lang w:val="sr-Latn-RS"/>
        </w:rPr>
        <w:t>аручилац ће исписати називе Понуђача, те папире ставити у кутију, одакле ће један од чланова Комисије извући само један папир.</w:t>
      </w:r>
      <w:r w:rsidRPr="005C19DB">
        <w:rPr>
          <w:rFonts w:eastAsia="Calibri" w:cs="Arial"/>
          <w:lang w:val="sr-Cyrl-RS"/>
        </w:rPr>
        <w:t xml:space="preserve"> Понуди </w:t>
      </w:r>
      <w:r w:rsidRPr="005C19DB">
        <w:rPr>
          <w:rFonts w:eastAsia="Calibri" w:cs="Arial"/>
          <w:lang w:val="sr-Latn-RS"/>
        </w:rPr>
        <w:t>Понуђач</w:t>
      </w:r>
      <w:r w:rsidRPr="005C19DB">
        <w:rPr>
          <w:rFonts w:eastAsia="Calibri" w:cs="Arial"/>
          <w:lang w:val="sr-Cyrl-RS"/>
        </w:rPr>
        <w:t>а</w:t>
      </w:r>
      <w:r w:rsidRPr="005C19DB">
        <w:rPr>
          <w:rFonts w:eastAsia="Calibri" w:cs="Arial"/>
          <w:lang w:val="sr-Latn-RS"/>
        </w:rPr>
        <w:t xml:space="preserve"> чији назив буде на извученом папиру биће додељен </w:t>
      </w:r>
      <w:r w:rsidRPr="005C19DB">
        <w:rPr>
          <w:rFonts w:eastAsia="Calibri" w:cs="Arial"/>
          <w:lang w:val="sr-Cyrl-RS"/>
        </w:rPr>
        <w:t>повољнији ранг</w:t>
      </w:r>
      <w:r w:rsidRPr="005C19DB">
        <w:rPr>
          <w:rFonts w:eastAsia="Calibri" w:cs="Arial"/>
          <w:lang w:val="sr-Latn-RS"/>
        </w:rPr>
        <w:t>.</w:t>
      </w:r>
      <w:r w:rsidRPr="005C19DB">
        <w:rPr>
          <w:rFonts w:eastAsia="Calibri" w:cs="Arial"/>
          <w:lang w:val="sr-Cyrl-RS"/>
        </w:rPr>
        <w:t xml:space="preserve"> О извршеном жребању сачињава се записник који потписују представници наручиоца и присутних понуђача.</w:t>
      </w:r>
    </w:p>
    <w:p w14:paraId="5D1663F1" w14:textId="77777777" w:rsidR="005E6749" w:rsidRDefault="005E6749">
      <w:pPr>
        <w:spacing w:before="0"/>
        <w:jc w:val="left"/>
        <w:rPr>
          <w:rFonts w:eastAsia="Calibri" w:cs="Arial"/>
          <w:lang w:val="sr-Cyrl-RS"/>
        </w:rPr>
      </w:pPr>
      <w:r>
        <w:rPr>
          <w:rFonts w:eastAsia="Calibri" w:cs="Arial"/>
          <w:lang w:val="sr-Cyrl-RS"/>
        </w:rPr>
        <w:br w:type="page"/>
      </w:r>
    </w:p>
    <w:p w14:paraId="3F04ECAB" w14:textId="77777777" w:rsidR="008D2B23" w:rsidRPr="00774364" w:rsidRDefault="00371E3F" w:rsidP="00FC28DB">
      <w:pPr>
        <w:pStyle w:val="KDPodnaslov1"/>
        <w:numPr>
          <w:ilvl w:val="0"/>
          <w:numId w:val="13"/>
        </w:numPr>
        <w:spacing w:before="0"/>
        <w:rPr>
          <w:rFonts w:cs="Arial"/>
        </w:rPr>
      </w:pPr>
      <w:bookmarkStart w:id="195" w:name="_Toc430335194"/>
      <w:bookmarkStart w:id="196" w:name="_Toc430335287"/>
      <w:bookmarkStart w:id="197" w:name="_Toc430335706"/>
      <w:bookmarkStart w:id="198" w:name="_Toc430335196"/>
      <w:bookmarkStart w:id="199" w:name="_Toc430335289"/>
      <w:bookmarkStart w:id="200" w:name="_Toc430335708"/>
      <w:bookmarkStart w:id="201" w:name="_Toc442559887"/>
      <w:bookmarkEnd w:id="21"/>
      <w:bookmarkEnd w:id="22"/>
      <w:bookmarkEnd w:id="23"/>
      <w:bookmarkEnd w:id="24"/>
      <w:bookmarkEnd w:id="25"/>
      <w:bookmarkEnd w:id="195"/>
      <w:bookmarkEnd w:id="196"/>
      <w:bookmarkEnd w:id="197"/>
      <w:bookmarkEnd w:id="198"/>
      <w:bookmarkEnd w:id="199"/>
      <w:bookmarkEnd w:id="200"/>
      <w:r w:rsidRPr="00774364">
        <w:rPr>
          <w:rFonts w:cs="Arial"/>
          <w:lang w:val="sr-Cyrl-RS"/>
        </w:rPr>
        <w:lastRenderedPageBreak/>
        <w:t xml:space="preserve">6. </w:t>
      </w:r>
      <w:r w:rsidR="008D2B23" w:rsidRPr="00774364">
        <w:rPr>
          <w:rFonts w:cs="Arial"/>
        </w:rPr>
        <w:t>УПУТСТВО ПОНУЂАЧИМА КАКО ДА САЧИНЕ ПОНУДУ</w:t>
      </w:r>
      <w:bookmarkEnd w:id="201"/>
    </w:p>
    <w:p w14:paraId="3AF826FA" w14:textId="77777777" w:rsidR="00645F72" w:rsidRPr="00774364" w:rsidRDefault="00645F72" w:rsidP="00874F5B"/>
    <w:p w14:paraId="5CFC09E7" w14:textId="77777777" w:rsidR="008D2B23" w:rsidRPr="00774364" w:rsidRDefault="008D2B23" w:rsidP="008D2B23">
      <w:pPr>
        <w:pStyle w:val="KDParagraf"/>
        <w:spacing w:before="0"/>
        <w:rPr>
          <w:rFonts w:cs="Arial"/>
          <w:lang w:val="ru-RU"/>
        </w:rPr>
      </w:pPr>
      <w:r w:rsidRPr="00774364">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14:paraId="4C14CEE4" w14:textId="77777777" w:rsidR="008D2B23" w:rsidRPr="00774364" w:rsidRDefault="008D2B23" w:rsidP="008D2B23">
      <w:pPr>
        <w:pStyle w:val="KDParagraf"/>
        <w:spacing w:before="0"/>
        <w:rPr>
          <w:rFonts w:cs="Arial"/>
        </w:rPr>
      </w:pPr>
      <w:r w:rsidRPr="00774364">
        <w:rPr>
          <w:rFonts w:cs="Arial"/>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14:paraId="5551D0DA" w14:textId="77777777" w:rsidR="008D2B23" w:rsidRPr="00774364" w:rsidRDefault="008D2B23" w:rsidP="008D2B23">
      <w:pPr>
        <w:pStyle w:val="KDParagraf"/>
        <w:spacing w:before="0"/>
        <w:rPr>
          <w:rFonts w:cs="Arial"/>
        </w:rPr>
      </w:pPr>
    </w:p>
    <w:p w14:paraId="3EC614BC" w14:textId="77777777" w:rsidR="008D2B23" w:rsidRPr="005E6749" w:rsidRDefault="008D2B23" w:rsidP="00FC28DB">
      <w:pPr>
        <w:pStyle w:val="KDPodnaslov2"/>
        <w:numPr>
          <w:ilvl w:val="1"/>
          <w:numId w:val="20"/>
        </w:numPr>
        <w:spacing w:before="0"/>
        <w:jc w:val="both"/>
        <w:rPr>
          <w:rFonts w:cs="Arial"/>
          <w:lang w:val="sr-Cyrl-RS"/>
        </w:rPr>
      </w:pPr>
      <w:bookmarkStart w:id="202" w:name="_Toc441651577"/>
      <w:bookmarkStart w:id="203" w:name="_Toc442559888"/>
      <w:r w:rsidRPr="005E6749">
        <w:rPr>
          <w:rFonts w:cs="Arial"/>
        </w:rPr>
        <w:t>Језик на којем понуда мора бити састављена</w:t>
      </w:r>
      <w:bookmarkEnd w:id="202"/>
      <w:bookmarkEnd w:id="203"/>
    </w:p>
    <w:p w14:paraId="50164C75" w14:textId="77777777" w:rsidR="007B1401" w:rsidRPr="005E6749" w:rsidRDefault="007B1401" w:rsidP="007B1401">
      <w:pPr>
        <w:rPr>
          <w:lang w:val="sr-Cyrl-RS"/>
        </w:rPr>
      </w:pPr>
    </w:p>
    <w:p w14:paraId="02800E62" w14:textId="77777777" w:rsidR="002137D7" w:rsidRPr="005E6749" w:rsidRDefault="002137D7" w:rsidP="002137D7">
      <w:pPr>
        <w:pStyle w:val="KDParagraf"/>
        <w:spacing w:before="0"/>
        <w:rPr>
          <w:rFonts w:cs="Arial"/>
          <w:lang w:val="sr-Cyrl-RS"/>
        </w:rPr>
      </w:pPr>
      <w:r w:rsidRPr="005E6749">
        <w:rPr>
          <w:rFonts w:cs="Arial"/>
        </w:rPr>
        <w:t>Наручилац је припремио конкурсну документацију на српском језику и водиће поступак јавне набавке на српском језику.</w:t>
      </w:r>
    </w:p>
    <w:p w14:paraId="05B46BF8" w14:textId="77777777" w:rsidR="002137D7" w:rsidRPr="005E6749" w:rsidRDefault="002137D7" w:rsidP="002137D7">
      <w:pPr>
        <w:pStyle w:val="KDParagraf"/>
        <w:spacing w:before="0"/>
        <w:rPr>
          <w:rFonts w:cs="Arial"/>
          <w:lang w:val="sr-Cyrl-RS"/>
        </w:rPr>
      </w:pPr>
      <w:r w:rsidRPr="005E6749">
        <w:rPr>
          <w:rFonts w:cs="Arial"/>
        </w:rPr>
        <w:t>Понуда са свим прилозима мора бити сачињена на српском језику.</w:t>
      </w:r>
    </w:p>
    <w:p w14:paraId="759EBC92" w14:textId="77777777" w:rsidR="002137D7" w:rsidRPr="005E6749" w:rsidRDefault="002137D7" w:rsidP="002137D7">
      <w:pPr>
        <w:pStyle w:val="KDParagraf"/>
        <w:spacing w:before="0"/>
        <w:rPr>
          <w:rFonts w:cs="Arial"/>
        </w:rPr>
      </w:pPr>
      <w:r w:rsidRPr="005E6749">
        <w:rPr>
          <w:rFonts w:cs="Arial"/>
        </w:rPr>
        <w:t>Прилози који чине саставни део понуде</w:t>
      </w:r>
      <w:r w:rsidR="00F47DF3" w:rsidRPr="005E6749">
        <w:rPr>
          <w:rFonts w:cs="Arial"/>
          <w:lang w:val="sr-Cyrl-RS"/>
        </w:rPr>
        <w:t xml:space="preserve"> ( сем техничких)</w:t>
      </w:r>
      <w:r w:rsidRPr="005E6749">
        <w:rPr>
          <w:rFonts w:cs="Arial"/>
        </w:rPr>
        <w:t>,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у супротном ће понуда бити одбијена као неприхватљива.</w:t>
      </w:r>
    </w:p>
    <w:p w14:paraId="65B515B4" w14:textId="77777777" w:rsidR="008D2B23" w:rsidRPr="005E6749" w:rsidRDefault="002137D7" w:rsidP="002137D7">
      <w:pPr>
        <w:pStyle w:val="KDParagraf"/>
        <w:spacing w:before="0"/>
        <w:rPr>
          <w:rFonts w:cs="Arial"/>
          <w:lang w:val="sr-Cyrl-RS"/>
        </w:rPr>
      </w:pPr>
      <w:r w:rsidRPr="005E6749">
        <w:rPr>
          <w:rFonts w:cs="Arial"/>
        </w:rPr>
        <w:t>Део понуде који се тиче техничких карактеристика (уколико су ови докази захтевани техничком спецификацијом) може бити достављен</w:t>
      </w:r>
      <w:r w:rsidR="00500289" w:rsidRPr="005E6749">
        <w:rPr>
          <w:rFonts w:cs="Arial"/>
          <w:lang w:val="sr-Cyrl-RS"/>
        </w:rPr>
        <w:t xml:space="preserve"> енглеском </w:t>
      </w:r>
      <w:r w:rsidRPr="005E6749">
        <w:rPr>
          <w:rFonts w:cs="Arial"/>
        </w:rPr>
        <w:t xml:space="preserve"> </w:t>
      </w:r>
      <w:r w:rsidR="007B1401" w:rsidRPr="005E6749">
        <w:rPr>
          <w:rFonts w:cs="Arial"/>
          <w:lang w:val="sr-Cyrl-RS"/>
        </w:rPr>
        <w:t>језику</w:t>
      </w:r>
      <w:r w:rsidRPr="005E6749">
        <w:rPr>
          <w:rFonts w:cs="Arial"/>
        </w:rPr>
        <w:t xml:space="preserve">. Уколико се приликом стручне оцене понуда утврди да је документа потребно превести на српски језик, Наручилац ће позвати понуђача да у </w:t>
      </w:r>
      <w:r w:rsidR="00A47B56" w:rsidRPr="005E6749">
        <w:rPr>
          <w:rFonts w:cs="Arial"/>
          <w:lang w:val="sr-Cyrl-RS"/>
        </w:rPr>
        <w:t>примереном</w:t>
      </w:r>
      <w:r w:rsidRPr="005E6749">
        <w:rPr>
          <w:rFonts w:cs="Arial"/>
        </w:rPr>
        <w:t xml:space="preserve"> року изврши превод тог дела понуде.</w:t>
      </w:r>
    </w:p>
    <w:p w14:paraId="6F0E81DD" w14:textId="77777777" w:rsidR="005E6749" w:rsidRPr="005E6749" w:rsidRDefault="005E6749" w:rsidP="005E6749">
      <w:pPr>
        <w:pStyle w:val="KDPodnaslov2"/>
        <w:spacing w:before="0"/>
        <w:jc w:val="both"/>
        <w:rPr>
          <w:rFonts w:cs="Arial"/>
          <w:lang w:val="sr-Cyrl-RS"/>
        </w:rPr>
      </w:pPr>
      <w:bookmarkStart w:id="204" w:name="_Toc441651578"/>
      <w:bookmarkStart w:id="205" w:name="_Toc442559889"/>
    </w:p>
    <w:p w14:paraId="1A98F592" w14:textId="77777777" w:rsidR="008D2B23" w:rsidRPr="005E6749" w:rsidRDefault="008D2B23" w:rsidP="00FC28DB">
      <w:pPr>
        <w:pStyle w:val="KDPodnaslov2"/>
        <w:numPr>
          <w:ilvl w:val="1"/>
          <w:numId w:val="20"/>
        </w:numPr>
        <w:spacing w:before="0"/>
        <w:jc w:val="both"/>
        <w:rPr>
          <w:rFonts w:cs="Arial"/>
          <w:lang w:val="sr-Cyrl-RS"/>
        </w:rPr>
      </w:pPr>
      <w:r w:rsidRPr="005E6749">
        <w:rPr>
          <w:rFonts w:cs="Arial"/>
        </w:rPr>
        <w:t xml:space="preserve">Начин састављања </w:t>
      </w:r>
      <w:r w:rsidR="00FC355A" w:rsidRPr="005E6749">
        <w:rPr>
          <w:rFonts w:cs="Arial"/>
        </w:rPr>
        <w:t xml:space="preserve">и подношења </w:t>
      </w:r>
      <w:r w:rsidRPr="005E6749">
        <w:rPr>
          <w:rFonts w:cs="Arial"/>
        </w:rPr>
        <w:t>понуде</w:t>
      </w:r>
      <w:bookmarkEnd w:id="204"/>
      <w:bookmarkEnd w:id="205"/>
    </w:p>
    <w:p w14:paraId="7911A64C" w14:textId="77777777" w:rsidR="00BB126C" w:rsidRPr="00BB126C" w:rsidRDefault="00BB126C" w:rsidP="00BB126C">
      <w:pPr>
        <w:rPr>
          <w:lang w:val="sr-Cyrl-RS"/>
        </w:rPr>
      </w:pPr>
    </w:p>
    <w:p w14:paraId="35259DA8" w14:textId="77777777" w:rsidR="008D2B23" w:rsidRPr="00774364" w:rsidRDefault="008D2B23" w:rsidP="008D2B23">
      <w:pPr>
        <w:pStyle w:val="KDParagraf"/>
        <w:spacing w:before="0"/>
        <w:rPr>
          <w:rFonts w:cs="Arial"/>
          <w:lang w:val="ru-RU"/>
        </w:rPr>
      </w:pPr>
      <w:r w:rsidRPr="00774364">
        <w:rPr>
          <w:rFonts w:cs="Arial"/>
          <w:lang w:val="ru-RU"/>
        </w:rPr>
        <w:t>Понуђач је обавезан да сачини понуду тако штоуписује тражене податке у обрасце који су саста</w:t>
      </w:r>
      <w:r w:rsidR="00613B13" w:rsidRPr="00774364">
        <w:rPr>
          <w:rFonts w:cs="Arial"/>
          <w:lang w:val="ru-RU"/>
        </w:rPr>
        <w:t xml:space="preserve">вни део конкурсне документације </w:t>
      </w:r>
      <w:r w:rsidRPr="00774364">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774364">
        <w:rPr>
          <w:rFonts w:cs="Arial"/>
          <w:lang w:val="ru-RU"/>
        </w:rPr>
        <w:t xml:space="preserve"> Доставља их заједно са осталим документима који представљају обавезну садржину понуде.</w:t>
      </w:r>
    </w:p>
    <w:p w14:paraId="7F1E0D2B" w14:textId="77777777" w:rsidR="008D2B23" w:rsidRPr="00774364" w:rsidRDefault="008D2B23" w:rsidP="008D2B23">
      <w:pPr>
        <w:pStyle w:val="KDParagraf"/>
        <w:spacing w:before="0"/>
        <w:rPr>
          <w:rFonts w:cs="Arial"/>
        </w:rPr>
      </w:pPr>
      <w:r w:rsidRPr="00774364">
        <w:rPr>
          <w:rFonts w:cs="Arial"/>
        </w:rPr>
        <w:t>Препоручује се да сви документи поднети у понуди  буду нумерисани</w:t>
      </w:r>
      <w:r w:rsidRPr="00774364">
        <w:rPr>
          <w:rFonts w:cs="Arial"/>
          <w:lang w:val="sr-Latn-CS"/>
        </w:rPr>
        <w:t xml:space="preserve"> и</w:t>
      </w:r>
      <w:r w:rsidRPr="00774364">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14:paraId="3EEC3457" w14:textId="77777777" w:rsidR="008D2B23" w:rsidRPr="00774364" w:rsidRDefault="008D2B23" w:rsidP="008D2B23">
      <w:pPr>
        <w:pStyle w:val="KDParagraf"/>
        <w:spacing w:before="0"/>
        <w:rPr>
          <w:rFonts w:cs="Arial"/>
          <w:lang w:val="ru-RU"/>
        </w:rPr>
      </w:pPr>
      <w:r w:rsidRPr="00774364">
        <w:rPr>
          <w:rFonts w:cs="Arial"/>
          <w:lang w:val="ru-RU"/>
        </w:rPr>
        <w:t xml:space="preserve">Препоручује се да се нумерација поднете документације </w:t>
      </w:r>
      <w:r w:rsidR="00FC355A" w:rsidRPr="00774364">
        <w:rPr>
          <w:rFonts w:cs="Arial"/>
          <w:lang w:val="ru-RU"/>
        </w:rPr>
        <w:t>и образац</w:t>
      </w:r>
      <w:r w:rsidR="00962DFB" w:rsidRPr="00774364">
        <w:rPr>
          <w:rFonts w:cs="Arial"/>
          <w:lang w:val="ru-RU"/>
        </w:rPr>
        <w:t>а</w:t>
      </w:r>
      <w:r w:rsidR="00FC355A" w:rsidRPr="00774364">
        <w:rPr>
          <w:rFonts w:cs="Arial"/>
          <w:lang w:val="ru-RU"/>
        </w:rPr>
        <w:t xml:space="preserve"> у понуди </w:t>
      </w:r>
      <w:r w:rsidRPr="00774364">
        <w:rPr>
          <w:rFonts w:cs="Arial"/>
          <w:lang w:val="ru-RU"/>
        </w:rPr>
        <w:t>изврши на свако</w:t>
      </w:r>
      <w:r w:rsidRPr="00774364">
        <w:rPr>
          <w:rFonts w:cs="Arial"/>
        </w:rPr>
        <w:t>j</w:t>
      </w:r>
      <w:r w:rsidRPr="00774364">
        <w:rPr>
          <w:rFonts w:cs="Arial"/>
          <w:lang w:val="ru-RU"/>
        </w:rPr>
        <w:t xml:space="preserve"> страни на којој има текста, исписивањем “1 од </w:t>
      </w:r>
      <w:r w:rsidRPr="00774364">
        <w:rPr>
          <w:rFonts w:cs="Arial"/>
        </w:rPr>
        <w:t>н</w:t>
      </w:r>
      <w:r w:rsidRPr="00774364">
        <w:rPr>
          <w:rFonts w:cs="Arial"/>
          <w:lang w:val="ru-RU"/>
        </w:rPr>
        <w:t>“, „2 од н“ и тако све до „н од н“, с тим да „н“ представља укупан број страна понуде.</w:t>
      </w:r>
    </w:p>
    <w:p w14:paraId="06A0C20E" w14:textId="77777777" w:rsidR="008D2B23" w:rsidRPr="00774364" w:rsidRDefault="008D2B23" w:rsidP="008D2B23">
      <w:pPr>
        <w:pStyle w:val="KDKomentar"/>
        <w:spacing w:before="0"/>
        <w:rPr>
          <w:rFonts w:cs="Arial"/>
          <w:i w:val="0"/>
          <w:color w:val="auto"/>
          <w:sz w:val="22"/>
          <w:szCs w:val="22"/>
        </w:rPr>
      </w:pPr>
      <w:r w:rsidRPr="00774364">
        <w:rPr>
          <w:rFonts w:cs="Arial"/>
          <w:i w:val="0"/>
          <w:color w:val="auto"/>
          <w:sz w:val="22"/>
          <w:szCs w:val="22"/>
        </w:rPr>
        <w:t xml:space="preserve">Препоручује се да </w:t>
      </w:r>
      <w:r w:rsidR="0095708A" w:rsidRPr="00774364">
        <w:rPr>
          <w:rFonts w:cs="Arial"/>
          <w:i w:val="0"/>
          <w:color w:val="auto"/>
          <w:sz w:val="22"/>
          <w:szCs w:val="22"/>
        </w:rPr>
        <w:t xml:space="preserve">се </w:t>
      </w:r>
      <w:r w:rsidRPr="00774364">
        <w:rPr>
          <w:rFonts w:cs="Arial"/>
          <w:i w:val="0"/>
          <w:color w:val="auto"/>
          <w:sz w:val="22"/>
          <w:szCs w:val="22"/>
        </w:rPr>
        <w:t>доказ</w:t>
      </w:r>
      <w:r w:rsidR="0095708A" w:rsidRPr="00774364">
        <w:rPr>
          <w:rFonts w:cs="Arial"/>
          <w:i w:val="0"/>
          <w:color w:val="auto"/>
          <w:sz w:val="22"/>
          <w:szCs w:val="22"/>
        </w:rPr>
        <w:t>и</w:t>
      </w:r>
      <w:r w:rsidRPr="00774364">
        <w:rPr>
          <w:rFonts w:cs="Arial"/>
          <w:i w:val="0"/>
          <w:color w:val="auto"/>
          <w:sz w:val="22"/>
          <w:szCs w:val="22"/>
        </w:rPr>
        <w:t xml:space="preserve"> који се достављају уз понуду, а</w:t>
      </w:r>
      <w:r w:rsidR="0095708A" w:rsidRPr="00774364">
        <w:rPr>
          <w:rFonts w:cs="Arial"/>
          <w:i w:val="0"/>
          <w:color w:val="auto"/>
          <w:sz w:val="22"/>
          <w:szCs w:val="22"/>
        </w:rPr>
        <w:t xml:space="preserve"> који</w:t>
      </w:r>
      <w:r w:rsidRPr="00774364">
        <w:rPr>
          <w:rFonts w:cs="Arial"/>
          <w:i w:val="0"/>
          <w:color w:val="auto"/>
          <w:sz w:val="22"/>
          <w:szCs w:val="22"/>
        </w:rPr>
        <w:t xml:space="preserve"> због своје важности не смеју бити оштећени, означени бројем (банкарска гаранција, меница), стављају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14:paraId="60413B65" w14:textId="77777777" w:rsidR="002137D7" w:rsidRPr="00774364" w:rsidRDefault="008D2B23" w:rsidP="008D2B23">
      <w:pPr>
        <w:pStyle w:val="KDParagraf"/>
        <w:spacing w:before="0"/>
        <w:rPr>
          <w:rFonts w:cs="Arial"/>
          <w:lang w:val="ru-RU"/>
        </w:rPr>
      </w:pPr>
      <w:r w:rsidRPr="00774364">
        <w:rPr>
          <w:rFonts w:cs="Arial"/>
          <w:lang w:val="ru-RU"/>
        </w:rPr>
        <w:t xml:space="preserve">Понуђач подноси понуду у затвореној коверти </w:t>
      </w:r>
      <w:r w:rsidRPr="00774364">
        <w:rPr>
          <w:rFonts w:cs="Arial"/>
        </w:rPr>
        <w:t>или кутији</w:t>
      </w:r>
      <w:r w:rsidRPr="00774364">
        <w:rPr>
          <w:rFonts w:cs="Arial"/>
          <w:lang w:val="ru-RU"/>
        </w:rPr>
        <w:t xml:space="preserve">, тако да се </w:t>
      </w:r>
      <w:r w:rsidR="00613B13" w:rsidRPr="00774364">
        <w:rPr>
          <w:rFonts w:cs="Arial"/>
          <w:lang w:val="ru-RU"/>
        </w:rPr>
        <w:t>при отварању може проверити да ли је затворена, као и када</w:t>
      </w:r>
      <w:r w:rsidRPr="00774364">
        <w:rPr>
          <w:rFonts w:cs="Arial"/>
          <w:lang w:val="ru-RU"/>
        </w:rPr>
        <w:t xml:space="preserve">, на адресу: Јавно предузеће „Електропривреда Србије“, </w:t>
      </w:r>
      <w:r w:rsidR="00613B13" w:rsidRPr="00774364">
        <w:rPr>
          <w:rFonts w:cs="Arial"/>
          <w:lang w:val="ru-RU"/>
        </w:rPr>
        <w:t>огранак</w:t>
      </w:r>
      <w:r w:rsidR="0095708A" w:rsidRPr="00774364">
        <w:rPr>
          <w:rFonts w:cs="Arial"/>
          <w:lang w:val="ru-RU"/>
        </w:rPr>
        <w:t xml:space="preserve"> ТЕНТ</w:t>
      </w:r>
      <w:r w:rsidRPr="00774364">
        <w:rPr>
          <w:rFonts w:cs="Arial"/>
          <w:lang w:val="ru-RU"/>
        </w:rPr>
        <w:t>,</w:t>
      </w:r>
      <w:r w:rsidR="00613B13" w:rsidRPr="00774364">
        <w:rPr>
          <w:rFonts w:cs="Arial"/>
          <w:lang w:val="ru-RU"/>
        </w:rPr>
        <w:t xml:space="preserve"> </w:t>
      </w:r>
      <w:r w:rsidR="005B62DB" w:rsidRPr="00774364">
        <w:rPr>
          <w:rFonts w:cs="Arial"/>
          <w:lang w:val="ru-RU"/>
        </w:rPr>
        <w:t>Београд-Обреновац, Богољуба Урошевића Црног 44, 11500 Обреновац, писарница</w:t>
      </w:r>
      <w:r w:rsidRPr="00774364">
        <w:rPr>
          <w:rFonts w:cs="Arial"/>
          <w:lang w:val="ru-RU"/>
        </w:rPr>
        <w:t xml:space="preserve"> - са назнаком: „Понуда за јавну н</w:t>
      </w:r>
      <w:r w:rsidR="005B62DB" w:rsidRPr="00774364">
        <w:rPr>
          <w:rFonts w:cs="Arial"/>
          <w:lang w:val="ru-RU"/>
        </w:rPr>
        <w:t>абавку добара:</w:t>
      </w:r>
      <w:r w:rsidR="00223899" w:rsidRPr="00774364">
        <w:rPr>
          <w:rFonts w:cs="Arial"/>
          <w:b/>
          <w:lang w:val="sr-Cyrl-RS"/>
        </w:rPr>
        <w:t xml:space="preserve">: </w:t>
      </w:r>
      <w:r w:rsidR="00EF00D5">
        <w:rPr>
          <w:rFonts w:cs="Arial"/>
          <w:b/>
          <w:lang w:val="sr-Cyrl-RS"/>
        </w:rPr>
        <w:t xml:space="preserve">Делови зa </w:t>
      </w:r>
      <w:r w:rsidR="00EF00D5">
        <w:rPr>
          <w:rFonts w:cs="Arial"/>
          <w:b/>
          <w:lang w:val="sr-Cyrl-RS"/>
        </w:rPr>
        <w:lastRenderedPageBreak/>
        <w:t>хидрауличне спојнице  VOITH напојних пумпи ТЕНТ А</w:t>
      </w:r>
      <w:r w:rsidRPr="00774364">
        <w:rPr>
          <w:rFonts w:cs="Arial"/>
          <w:lang w:val="ru-RU"/>
        </w:rPr>
        <w:t>- Јавна набавка број</w:t>
      </w:r>
      <w:r w:rsidR="0014274D" w:rsidRPr="00774364">
        <w:rPr>
          <w:rFonts w:cs="Arial"/>
          <w:lang w:val="ru-RU"/>
        </w:rPr>
        <w:t xml:space="preserve"> </w:t>
      </w:r>
      <w:r w:rsidR="00EF00D5">
        <w:rPr>
          <w:rFonts w:cs="Arial"/>
          <w:lang w:val="ru-RU"/>
        </w:rPr>
        <w:t>3000/0396/2017 (1324/2017)</w:t>
      </w:r>
      <w:r w:rsidR="00F0522B" w:rsidRPr="00774364">
        <w:rPr>
          <w:rFonts w:cs="Arial"/>
          <w:lang w:val="ru-RU"/>
        </w:rPr>
        <w:t xml:space="preserve"> - НЕ ОТВАРАТИ“ уручити Весни Стојановић.</w:t>
      </w:r>
      <w:r w:rsidR="002E6FC8">
        <w:rPr>
          <w:rFonts w:cs="Arial"/>
          <w:lang w:val="ru-RU"/>
        </w:rPr>
        <w:t xml:space="preserve">                                                                         </w:t>
      </w:r>
    </w:p>
    <w:p w14:paraId="41908741" w14:textId="77777777" w:rsidR="008D2B23" w:rsidRPr="00774364" w:rsidRDefault="008D2B23" w:rsidP="008D2B23">
      <w:pPr>
        <w:pStyle w:val="KDParagraf"/>
        <w:spacing w:before="0"/>
        <w:rPr>
          <w:rFonts w:cs="Arial"/>
        </w:rPr>
      </w:pPr>
      <w:r w:rsidRPr="00774364">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
    <w:p w14:paraId="60A1A23A" w14:textId="77777777" w:rsidR="008D2B23" w:rsidRPr="00774364" w:rsidRDefault="008D2B23" w:rsidP="008D2B23">
      <w:pPr>
        <w:pStyle w:val="KDParagraf"/>
        <w:spacing w:before="0"/>
        <w:rPr>
          <w:rFonts w:cs="Arial"/>
        </w:rPr>
      </w:pPr>
      <w:r w:rsidRPr="00774364">
        <w:rPr>
          <w:rFonts w:eastAsia="TimesNewRomanPSMT" w:cs="Arial"/>
          <w:bCs/>
        </w:rPr>
        <w:t>У случају да понуду подноси група п</w:t>
      </w:r>
      <w:r w:rsidR="009B3371" w:rsidRPr="00774364">
        <w:rPr>
          <w:rFonts w:eastAsia="TimesNewRomanPSMT" w:cs="Arial"/>
          <w:bCs/>
        </w:rPr>
        <w:t xml:space="preserve">онуђача, на полеђини коверте </w:t>
      </w:r>
      <w:r w:rsidRPr="00774364">
        <w:rPr>
          <w:rFonts w:eastAsia="TimesNewRomanPSMT" w:cs="Arial"/>
          <w:bCs/>
        </w:rPr>
        <w:t xml:space="preserve"> назначити да се ради о групи понуђача и навести називе и адресу свих чланова групе понуђача</w:t>
      </w:r>
      <w:r w:rsidRPr="00774364">
        <w:rPr>
          <w:rFonts w:cs="Arial"/>
        </w:rPr>
        <w:t>.</w:t>
      </w:r>
    </w:p>
    <w:p w14:paraId="33D96E34" w14:textId="77777777" w:rsidR="00613B13" w:rsidRPr="00774364" w:rsidRDefault="00613B13" w:rsidP="00613B13">
      <w:pPr>
        <w:pStyle w:val="KDParagraf"/>
        <w:spacing w:before="0"/>
        <w:rPr>
          <w:rFonts w:cs="Arial"/>
        </w:rPr>
      </w:pPr>
      <w:r w:rsidRPr="00774364">
        <w:rPr>
          <w:rFonts w:cs="Arial"/>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14:paraId="37658048" w14:textId="77777777" w:rsidR="00613B13" w:rsidRPr="00774364" w:rsidRDefault="00613B13" w:rsidP="00613B13">
      <w:pPr>
        <w:pStyle w:val="KDParagraf"/>
        <w:spacing w:before="0"/>
        <w:rPr>
          <w:rFonts w:cs="Arial"/>
        </w:rPr>
      </w:pPr>
      <w:r w:rsidRPr="00774364">
        <w:rPr>
          <w:rFonts w:cs="Arial"/>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14:paraId="4BF71742" w14:textId="77777777" w:rsidR="00613B13" w:rsidRDefault="00613B13" w:rsidP="00F47DF3">
      <w:pPr>
        <w:pStyle w:val="KDParagraf"/>
        <w:spacing w:before="0"/>
        <w:rPr>
          <w:rFonts w:cs="Arial"/>
          <w:lang w:val="sr-Cyrl-RS"/>
        </w:rPr>
      </w:pPr>
      <w:r w:rsidRPr="00774364">
        <w:rPr>
          <w:rFonts w:cs="Arial"/>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
    <w:p w14:paraId="6144154B" w14:textId="77777777" w:rsidR="00BB126C" w:rsidRPr="00BB126C" w:rsidRDefault="00BB126C" w:rsidP="00F47DF3">
      <w:pPr>
        <w:pStyle w:val="KDParagraf"/>
        <w:spacing w:before="0"/>
        <w:rPr>
          <w:rFonts w:cs="Arial"/>
          <w:lang w:val="sr-Cyrl-RS"/>
        </w:rPr>
      </w:pPr>
    </w:p>
    <w:p w14:paraId="549FE51C" w14:textId="6049D2A4" w:rsidR="00BB126C" w:rsidRPr="00DA47F5" w:rsidRDefault="008D2B23" w:rsidP="00BB126C">
      <w:pPr>
        <w:pStyle w:val="KDPodnaslov2"/>
        <w:numPr>
          <w:ilvl w:val="1"/>
          <w:numId w:val="20"/>
        </w:numPr>
        <w:spacing w:before="0"/>
        <w:jc w:val="both"/>
        <w:rPr>
          <w:rFonts w:cs="Arial"/>
          <w:lang w:val="sr-Cyrl-RS"/>
        </w:rPr>
      </w:pPr>
      <w:bookmarkStart w:id="206" w:name="_Toc441651579"/>
      <w:bookmarkStart w:id="207" w:name="_Toc442559890"/>
      <w:r w:rsidRPr="00774364">
        <w:rPr>
          <w:rFonts w:cs="Arial"/>
        </w:rPr>
        <w:t>Обавезна садржина понуде</w:t>
      </w:r>
      <w:bookmarkEnd w:id="206"/>
      <w:bookmarkEnd w:id="207"/>
    </w:p>
    <w:p w14:paraId="52011DFC" w14:textId="4A00526B" w:rsidR="006C52E7" w:rsidRPr="006C52E7" w:rsidRDefault="008D2B23" w:rsidP="008D2B23">
      <w:pPr>
        <w:pStyle w:val="KDParagraf"/>
        <w:spacing w:before="0"/>
        <w:rPr>
          <w:rFonts w:cs="Arial"/>
          <w:lang w:val="sr-Cyrl-RS"/>
        </w:rPr>
      </w:pPr>
      <w:r w:rsidRPr="00774364">
        <w:rPr>
          <w:rFonts w:cs="Arial"/>
          <w:lang w:val="ru-RU" w:bidi="en-US"/>
        </w:rPr>
        <w:t xml:space="preserve">Садржину понуде, поред Обрасца понуде, чине и сви остали докази </w:t>
      </w:r>
      <w:r w:rsidR="007267FC" w:rsidRPr="00774364">
        <w:rPr>
          <w:rFonts w:cs="Arial"/>
          <w:lang w:val="ru-RU" w:bidi="en-US"/>
        </w:rPr>
        <w:t>/ Изјаве</w:t>
      </w:r>
      <w:r w:rsidR="00C435F2" w:rsidRPr="00774364">
        <w:rPr>
          <w:rFonts w:cs="Arial"/>
          <w:lang w:val="ru-RU" w:bidi="en-US"/>
        </w:rPr>
        <w:t xml:space="preserve"> </w:t>
      </w:r>
      <w:r w:rsidRPr="00774364">
        <w:rPr>
          <w:rFonts w:cs="Arial"/>
          <w:lang w:val="ru-RU" w:bidi="en-US"/>
        </w:rPr>
        <w:t>о испуњености услова из чл. 75.</w:t>
      </w:r>
      <w:r w:rsidR="005A5710" w:rsidRPr="00774364">
        <w:rPr>
          <w:rFonts w:cs="Arial"/>
          <w:lang w:val="ru-RU" w:bidi="en-US"/>
        </w:rPr>
        <w:t xml:space="preserve"> </w:t>
      </w:r>
      <w:r w:rsidRPr="00774364">
        <w:rPr>
          <w:rFonts w:cs="Arial"/>
          <w:lang w:val="ru-RU" w:bidi="en-US"/>
        </w:rPr>
        <w:t>и 76.</w:t>
      </w:r>
      <w:r w:rsidRPr="00774364">
        <w:rPr>
          <w:rFonts w:cs="Arial"/>
        </w:rPr>
        <w:t>Закона о јавним</w:t>
      </w:r>
      <w:r w:rsidRPr="00774364">
        <w:rPr>
          <w:rFonts w:cs="Arial"/>
          <w:lang w:bidi="en-US"/>
        </w:rPr>
        <w:t xml:space="preserve"> набавкама, предвиђени чл. 77. Закона, који су наведени у конкурсној документацији, као и сви тражени прилози и изјаве</w:t>
      </w:r>
      <w:r w:rsidR="001945FA" w:rsidRPr="00774364">
        <w:rPr>
          <w:rFonts w:cs="Arial"/>
          <w:lang w:bidi="en-US"/>
        </w:rPr>
        <w:t xml:space="preserve"> (попуњени, потписани и печатом оверени)</w:t>
      </w:r>
      <w:r w:rsidRPr="00774364">
        <w:rPr>
          <w:rFonts w:cs="Arial"/>
          <w:lang w:bidi="en-US"/>
        </w:rPr>
        <w:t xml:space="preserve"> на начин предвиђен следећим ставом ове тачке</w:t>
      </w:r>
      <w:r w:rsidRPr="00774364">
        <w:rPr>
          <w:rFonts w:cs="Arial"/>
        </w:rPr>
        <w:t>:</w:t>
      </w:r>
    </w:p>
    <w:p w14:paraId="0FE821E5" w14:textId="77777777" w:rsidR="00645F72" w:rsidRPr="00774364" w:rsidRDefault="00645F72" w:rsidP="00645F72">
      <w:pPr>
        <w:pStyle w:val="KDNabrajanje"/>
        <w:spacing w:before="0"/>
        <w:rPr>
          <w:rFonts w:cs="Arial"/>
        </w:rPr>
      </w:pPr>
      <w:r w:rsidRPr="00774364">
        <w:rPr>
          <w:rFonts w:cs="Arial"/>
        </w:rPr>
        <w:t xml:space="preserve">Образац понуде </w:t>
      </w:r>
    </w:p>
    <w:p w14:paraId="5768FD65" w14:textId="77777777" w:rsidR="00645F72" w:rsidRPr="00774364" w:rsidRDefault="00645F72" w:rsidP="00645F72">
      <w:pPr>
        <w:pStyle w:val="KDNabrajanje"/>
        <w:spacing w:before="0"/>
        <w:rPr>
          <w:rFonts w:cs="Arial"/>
        </w:rPr>
      </w:pPr>
      <w:r w:rsidRPr="00774364">
        <w:rPr>
          <w:rFonts w:cs="Arial"/>
        </w:rPr>
        <w:t xml:space="preserve">Структура цене </w:t>
      </w:r>
    </w:p>
    <w:p w14:paraId="71CDF629" w14:textId="77777777" w:rsidR="00645F72" w:rsidRPr="00774364" w:rsidRDefault="00645F72" w:rsidP="00645F72">
      <w:pPr>
        <w:pStyle w:val="KDNabrajanje"/>
        <w:spacing w:before="0"/>
        <w:rPr>
          <w:rFonts w:cs="Arial"/>
        </w:rPr>
      </w:pPr>
      <w:r w:rsidRPr="00774364">
        <w:rPr>
          <w:rFonts w:cs="Arial"/>
        </w:rPr>
        <w:t xml:space="preserve">Образац трошкова припреме понуде, </w:t>
      </w:r>
      <w:r w:rsidR="0056571E" w:rsidRPr="00774364">
        <w:rPr>
          <w:rFonts w:cs="Arial"/>
        </w:rPr>
        <w:t>ако понуђач захтева надокнаду трошкова у складу са чл.88 Закона</w:t>
      </w:r>
    </w:p>
    <w:p w14:paraId="0569875F" w14:textId="77777777" w:rsidR="008D2B23" w:rsidRPr="00774364" w:rsidRDefault="008D2B23" w:rsidP="008D2B23">
      <w:pPr>
        <w:pStyle w:val="KDNabrajanje"/>
        <w:spacing w:before="0"/>
        <w:rPr>
          <w:rFonts w:cs="Arial"/>
        </w:rPr>
      </w:pPr>
      <w:r w:rsidRPr="00774364">
        <w:rPr>
          <w:rFonts w:cs="Arial"/>
        </w:rPr>
        <w:t xml:space="preserve">Изјава о независној понуди </w:t>
      </w:r>
    </w:p>
    <w:p w14:paraId="3C7B0062" w14:textId="77777777" w:rsidR="00303030" w:rsidRPr="00774364" w:rsidRDefault="00303030" w:rsidP="00303030">
      <w:pPr>
        <w:pStyle w:val="KDNabrajanje"/>
        <w:rPr>
          <w:rFonts w:cs="Arial"/>
        </w:rPr>
      </w:pPr>
      <w:r w:rsidRPr="00774364">
        <w:rPr>
          <w:rFonts w:cs="Arial"/>
        </w:rPr>
        <w:t xml:space="preserve">Банкарска гаранција за озбиљност понуде </w:t>
      </w:r>
    </w:p>
    <w:p w14:paraId="55CA8445" w14:textId="77777777" w:rsidR="00645F72" w:rsidRPr="00774364" w:rsidRDefault="00645F72" w:rsidP="00645F72">
      <w:pPr>
        <w:pStyle w:val="KDNabrajanje"/>
        <w:spacing w:before="0"/>
        <w:rPr>
          <w:rFonts w:cs="Arial"/>
        </w:rPr>
      </w:pPr>
      <w:r w:rsidRPr="00774364">
        <w:rPr>
          <w:rFonts w:cs="Arial"/>
        </w:rPr>
        <w:t>Изјав</w:t>
      </w:r>
      <w:r w:rsidR="001945FA" w:rsidRPr="00774364">
        <w:rPr>
          <w:rFonts w:cs="Arial"/>
        </w:rPr>
        <w:t>а</w:t>
      </w:r>
      <w:r w:rsidRPr="00774364">
        <w:rPr>
          <w:rFonts w:cs="Arial"/>
        </w:rPr>
        <w:t xml:space="preserve"> у складу са чланом 75. став 2. Закона </w:t>
      </w:r>
    </w:p>
    <w:p w14:paraId="55412EA5" w14:textId="77777777" w:rsidR="007267FC" w:rsidRPr="00774364" w:rsidRDefault="008D2B23" w:rsidP="008D2B23">
      <w:pPr>
        <w:pStyle w:val="KDNabrajanje"/>
        <w:spacing w:before="0"/>
        <w:rPr>
          <w:rFonts w:cs="Arial"/>
        </w:rPr>
      </w:pPr>
      <w:r w:rsidRPr="00774364">
        <w:rPr>
          <w:rFonts w:cs="Arial"/>
        </w:rPr>
        <w:t xml:space="preserve">Изјава </w:t>
      </w:r>
      <w:r w:rsidR="007267FC" w:rsidRPr="00774364">
        <w:rPr>
          <w:rFonts w:cs="Arial"/>
          <w:lang w:val="sr-Cyrl-CS"/>
        </w:rPr>
        <w:t>којом понуђач</w:t>
      </w:r>
      <w:r w:rsidR="009B3371" w:rsidRPr="00774364">
        <w:rPr>
          <w:rFonts w:cs="Arial"/>
          <w:lang w:val="sr-Cyrl-CS"/>
        </w:rPr>
        <w:t>/члан групе понуђача</w:t>
      </w:r>
      <w:r w:rsidR="007267FC" w:rsidRPr="00774364">
        <w:rPr>
          <w:rFonts w:cs="Arial"/>
          <w:lang w:val="sr-Cyrl-CS"/>
        </w:rPr>
        <w:t xml:space="preserve"> потврђује да</w:t>
      </w:r>
      <w:r w:rsidR="007267FC" w:rsidRPr="00774364">
        <w:rPr>
          <w:rFonts w:cs="Arial"/>
        </w:rPr>
        <w:t xml:space="preserve"> испуњавањ</w:t>
      </w:r>
      <w:r w:rsidR="007267FC" w:rsidRPr="00774364">
        <w:rPr>
          <w:rFonts w:cs="Arial"/>
          <w:lang w:val="sr-Cyrl-CS"/>
        </w:rPr>
        <w:t>а</w:t>
      </w:r>
      <w:r w:rsidR="007267FC" w:rsidRPr="00774364">
        <w:rPr>
          <w:rFonts w:cs="Arial"/>
        </w:rPr>
        <w:t xml:space="preserve"> </w:t>
      </w:r>
      <w:r w:rsidR="00F539F6" w:rsidRPr="00774364">
        <w:rPr>
          <w:rFonts w:cs="Arial"/>
          <w:lang w:val="sr-Cyrl-RS"/>
        </w:rPr>
        <w:t xml:space="preserve">обавезне </w:t>
      </w:r>
      <w:r w:rsidR="007267FC" w:rsidRPr="00774364">
        <w:rPr>
          <w:rFonts w:cs="Arial"/>
        </w:rPr>
        <w:t>услов</w:t>
      </w:r>
      <w:r w:rsidR="007267FC" w:rsidRPr="00774364">
        <w:rPr>
          <w:rFonts w:cs="Arial"/>
          <w:lang w:val="sr-Cyrl-CS"/>
        </w:rPr>
        <w:t>е</w:t>
      </w:r>
      <w:r w:rsidR="00F539F6" w:rsidRPr="00774364">
        <w:rPr>
          <w:rFonts w:cs="Arial"/>
          <w:lang w:val="sr-Cyrl-CS"/>
        </w:rPr>
        <w:t xml:space="preserve"> </w:t>
      </w:r>
      <w:r w:rsidR="007267FC" w:rsidRPr="00774364">
        <w:rPr>
          <w:rFonts w:cs="Arial"/>
          <w:lang w:val="sr-Cyrl-CS"/>
        </w:rPr>
        <w:t>за учешће у поступку јавне набавке</w:t>
      </w:r>
      <w:r w:rsidR="003C4E60" w:rsidRPr="00774364">
        <w:rPr>
          <w:rFonts w:cs="Arial"/>
        </w:rPr>
        <w:t xml:space="preserve"> </w:t>
      </w:r>
    </w:p>
    <w:p w14:paraId="40A75924" w14:textId="77777777" w:rsidR="008D2B23" w:rsidRPr="00774364" w:rsidRDefault="007267FC" w:rsidP="008D2B23">
      <w:pPr>
        <w:pStyle w:val="KDNabrajanje"/>
        <w:spacing w:before="0"/>
        <w:rPr>
          <w:rFonts w:cs="Arial"/>
        </w:rPr>
      </w:pPr>
      <w:r w:rsidRPr="00774364">
        <w:rPr>
          <w:rFonts w:cs="Arial"/>
        </w:rPr>
        <w:t xml:space="preserve">Изјава </w:t>
      </w:r>
      <w:r w:rsidRPr="00774364">
        <w:rPr>
          <w:rFonts w:cs="Arial"/>
          <w:lang w:val="sr-Cyrl-CS"/>
        </w:rPr>
        <w:t>којом подизвођач потврђује да</w:t>
      </w:r>
      <w:r w:rsidRPr="00774364">
        <w:rPr>
          <w:rFonts w:cs="Arial"/>
        </w:rPr>
        <w:t xml:space="preserve"> испуњава</w:t>
      </w:r>
      <w:r w:rsidR="00F539F6" w:rsidRPr="00774364">
        <w:rPr>
          <w:rFonts w:cs="Arial"/>
          <w:lang w:val="sr-Cyrl-RS"/>
        </w:rPr>
        <w:t xml:space="preserve"> обавезне</w:t>
      </w:r>
      <w:r w:rsidRPr="00774364">
        <w:rPr>
          <w:rFonts w:cs="Arial"/>
        </w:rPr>
        <w:t xml:space="preserve"> услов</w:t>
      </w:r>
      <w:r w:rsidRPr="00774364">
        <w:rPr>
          <w:rFonts w:cs="Arial"/>
          <w:lang w:val="sr-Cyrl-CS"/>
        </w:rPr>
        <w:t>е</w:t>
      </w:r>
      <w:r w:rsidR="00333065" w:rsidRPr="00774364">
        <w:rPr>
          <w:rFonts w:cs="Arial"/>
          <w:lang w:val="sr-Cyrl-CS"/>
        </w:rPr>
        <w:t xml:space="preserve"> </w:t>
      </w:r>
      <w:r w:rsidRPr="00774364">
        <w:rPr>
          <w:rFonts w:cs="Arial"/>
          <w:lang w:val="sr-Cyrl-CS"/>
        </w:rPr>
        <w:t>за учешће у поступку јавне набавке</w:t>
      </w:r>
      <w:r w:rsidR="003C4E60" w:rsidRPr="00774364">
        <w:rPr>
          <w:rFonts w:cs="Arial"/>
        </w:rPr>
        <w:t xml:space="preserve"> </w:t>
      </w:r>
      <w:r w:rsidRPr="00774364">
        <w:rPr>
          <w:rFonts w:cs="Arial"/>
          <w:lang w:val="sr-Cyrl-CS"/>
        </w:rPr>
        <w:t>, у случају подношења понуде са подизвођачем</w:t>
      </w:r>
    </w:p>
    <w:p w14:paraId="6F1394D0" w14:textId="77777777" w:rsidR="00520B4C" w:rsidRPr="00B00DD7" w:rsidRDefault="00333065" w:rsidP="006C52E7">
      <w:pPr>
        <w:pStyle w:val="KDNabrajanje"/>
        <w:spacing w:before="0"/>
        <w:rPr>
          <w:rFonts w:cs="Arial"/>
        </w:rPr>
      </w:pPr>
      <w:r w:rsidRPr="00774364">
        <w:rPr>
          <w:rFonts w:cs="Arial"/>
        </w:rPr>
        <w:t>О</w:t>
      </w:r>
      <w:r w:rsidR="007267FC" w:rsidRPr="00774364">
        <w:rPr>
          <w:rFonts w:cs="Arial"/>
        </w:rPr>
        <w:t>брасц</w:t>
      </w:r>
      <w:r w:rsidR="007267FC" w:rsidRPr="00774364">
        <w:rPr>
          <w:rFonts w:cs="Arial"/>
          <w:lang w:val="sr-Cyrl-CS"/>
        </w:rPr>
        <w:t>и</w:t>
      </w:r>
      <w:r w:rsidR="00EA6178" w:rsidRPr="00774364">
        <w:rPr>
          <w:rFonts w:cs="Arial"/>
        </w:rPr>
        <w:t>, изјаве и доказ</w:t>
      </w:r>
      <w:r w:rsidR="007267FC" w:rsidRPr="00774364">
        <w:rPr>
          <w:rFonts w:cs="Arial"/>
          <w:lang w:val="sr-Cyrl-CS"/>
        </w:rPr>
        <w:t>и</w:t>
      </w:r>
      <w:r w:rsidR="007267FC" w:rsidRPr="00774364">
        <w:rPr>
          <w:rFonts w:cs="Arial"/>
        </w:rPr>
        <w:t xml:space="preserve"> одређене тачком </w:t>
      </w:r>
      <w:r w:rsidR="003C4E60" w:rsidRPr="00774364">
        <w:rPr>
          <w:rFonts w:cs="Arial"/>
        </w:rPr>
        <w:t>6</w:t>
      </w:r>
      <w:r w:rsidR="007267FC" w:rsidRPr="00774364">
        <w:rPr>
          <w:rFonts w:cs="Arial"/>
        </w:rPr>
        <w:t>.</w:t>
      </w:r>
      <w:r w:rsidR="007267FC" w:rsidRPr="00774364">
        <w:rPr>
          <w:rFonts w:cs="Arial"/>
          <w:lang w:val="sr-Cyrl-CS"/>
        </w:rPr>
        <w:t>9</w:t>
      </w:r>
      <w:r w:rsidR="007267FC" w:rsidRPr="00774364">
        <w:rPr>
          <w:rFonts w:cs="Arial"/>
        </w:rPr>
        <w:t xml:space="preserve"> или </w:t>
      </w:r>
      <w:r w:rsidR="003C4E60" w:rsidRPr="00774364">
        <w:rPr>
          <w:rFonts w:cs="Arial"/>
        </w:rPr>
        <w:t>6</w:t>
      </w:r>
      <w:r w:rsidR="007267FC" w:rsidRPr="00774364">
        <w:rPr>
          <w:rFonts w:cs="Arial"/>
        </w:rPr>
        <w:t>.1</w:t>
      </w:r>
      <w:r w:rsidR="007267FC" w:rsidRPr="00774364">
        <w:rPr>
          <w:rFonts w:cs="Arial"/>
          <w:lang w:val="sr-Cyrl-CS"/>
        </w:rPr>
        <w:t>0</w:t>
      </w:r>
      <w:r w:rsidR="00EA6178" w:rsidRPr="00774364">
        <w:rPr>
          <w:rFonts w:cs="Arial"/>
        </w:rPr>
        <w:t xml:space="preserve"> овог упутства у случају да понуђач подноси понуду са подизвођачем или заједничку понуду подноси група понуђача</w:t>
      </w:r>
    </w:p>
    <w:p w14:paraId="5D40EE7D" w14:textId="77777777" w:rsidR="00B00DD7" w:rsidRPr="00DA47F5" w:rsidRDefault="00B00DD7" w:rsidP="00B90107">
      <w:pPr>
        <w:pStyle w:val="KDNabrajanje"/>
      </w:pPr>
      <w:r w:rsidRPr="00095CAB">
        <w:t xml:space="preserve">Документацију захтевану тачком </w:t>
      </w:r>
      <w:r w:rsidR="00B90107" w:rsidRPr="00095CAB">
        <w:rPr>
          <w:rFonts w:cs="Arial"/>
          <w:u w:val="single"/>
        </w:rPr>
        <w:t>3.3. Уз понуду је потребно доставити</w:t>
      </w:r>
      <w:r w:rsidR="00B90107" w:rsidRPr="00095CAB">
        <w:rPr>
          <w:rFonts w:cs="Arial"/>
          <w:lang w:val="sr-Cyrl-RS"/>
        </w:rPr>
        <w:t xml:space="preserve"> </w:t>
      </w:r>
      <w:r w:rsidRPr="00095CAB">
        <w:t xml:space="preserve">у одељку </w:t>
      </w:r>
      <w:r w:rsidRPr="00095CAB">
        <w:rPr>
          <w:lang w:val="sr-Cyrl-RS"/>
        </w:rPr>
        <w:t>3</w:t>
      </w:r>
      <w:r w:rsidRPr="00095CAB">
        <w:t>. Техничка спецификација</w:t>
      </w:r>
    </w:p>
    <w:p w14:paraId="7D4622C7" w14:textId="77777777" w:rsidR="00DA47F5" w:rsidRPr="00DA47F5" w:rsidRDefault="00DA47F5" w:rsidP="00DA47F5">
      <w:pPr>
        <w:pStyle w:val="KDNabrajanje"/>
        <w:rPr>
          <w:rFonts w:cs="Arial"/>
        </w:rPr>
      </w:pPr>
      <w:r w:rsidRPr="00DA47F5">
        <w:t>Предлог плана контроле контроле квалитета (усаглашавање плана извршиће се након потписивања уговора).</w:t>
      </w:r>
    </w:p>
    <w:p w14:paraId="1F0A263A" w14:textId="06B137F7" w:rsidR="00EA6178" w:rsidRPr="00DA47F5" w:rsidRDefault="008D2B23" w:rsidP="00DA47F5">
      <w:pPr>
        <w:pStyle w:val="KDNabrajanje"/>
        <w:rPr>
          <w:rFonts w:cs="Arial"/>
        </w:rPr>
      </w:pPr>
      <w:r w:rsidRPr="00DA47F5">
        <w:rPr>
          <w:rFonts w:cs="Arial"/>
        </w:rPr>
        <w:lastRenderedPageBreak/>
        <w:t xml:space="preserve">потписан и печатом оверен „Модел уговора“ </w:t>
      </w:r>
      <w:r w:rsidR="003C4E60" w:rsidRPr="00DA47F5">
        <w:rPr>
          <w:rFonts w:cs="Arial"/>
        </w:rPr>
        <w:t>(пожељно је да буде попуњен)</w:t>
      </w:r>
    </w:p>
    <w:p w14:paraId="6369395D" w14:textId="77777777" w:rsidR="00DA0F20" w:rsidRPr="00774364" w:rsidRDefault="00DA0F20" w:rsidP="00DA0F20">
      <w:pPr>
        <w:pStyle w:val="KDNabrajanje"/>
      </w:pPr>
      <w:r w:rsidRPr="00774364">
        <w:t>Овлашћење за потписника (ако не потписује заступник)</w:t>
      </w:r>
      <w:r w:rsidRPr="00774364">
        <w:rPr>
          <w:lang w:val="sr-Cyrl-RS"/>
        </w:rPr>
        <w:t>.</w:t>
      </w:r>
    </w:p>
    <w:p w14:paraId="56CA8AC3" w14:textId="77777777" w:rsidR="00EE070C" w:rsidRPr="00774364" w:rsidRDefault="00EE070C" w:rsidP="00EE070C">
      <w:pPr>
        <w:pStyle w:val="KDNabrajanje"/>
        <w:numPr>
          <w:ilvl w:val="0"/>
          <w:numId w:val="0"/>
        </w:numPr>
        <w:spacing w:before="0"/>
        <w:ind w:left="270"/>
        <w:rPr>
          <w:rFonts w:cs="Arial"/>
        </w:rPr>
      </w:pPr>
    </w:p>
    <w:p w14:paraId="333A3CD9" w14:textId="77777777" w:rsidR="008D2B23" w:rsidRPr="00774364" w:rsidRDefault="008D2B23" w:rsidP="008D2B23">
      <w:pPr>
        <w:pStyle w:val="KDParagraf"/>
        <w:spacing w:before="0"/>
        <w:rPr>
          <w:rFonts w:cs="Arial"/>
          <w:lang w:val="ru-RU"/>
        </w:rPr>
      </w:pPr>
      <w:r w:rsidRPr="00774364">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14:paraId="5C3D1AC9" w14:textId="77777777" w:rsidR="008D2B23" w:rsidRPr="00774364" w:rsidRDefault="008D2B23" w:rsidP="008D2B23">
      <w:pPr>
        <w:pStyle w:val="KDParagraf"/>
        <w:spacing w:before="0"/>
        <w:rPr>
          <w:rFonts w:cs="Arial"/>
          <w:lang w:val="ru-RU"/>
        </w:rPr>
      </w:pPr>
      <w:r w:rsidRPr="00774364">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14:paraId="2F397593" w14:textId="77777777" w:rsidR="008D2B23" w:rsidRPr="00774364" w:rsidRDefault="008D2B23" w:rsidP="008D2B23">
      <w:pPr>
        <w:pStyle w:val="KDParagraf"/>
        <w:spacing w:before="0"/>
        <w:rPr>
          <w:rFonts w:eastAsia="TimesNewRomanPS-BoldMT" w:cs="Arial"/>
          <w:bCs/>
          <w:lang w:val="ru-RU"/>
        </w:rPr>
      </w:pPr>
    </w:p>
    <w:p w14:paraId="4A60591A" w14:textId="77777777" w:rsidR="008D2B23" w:rsidRPr="00774364" w:rsidRDefault="003C4E60" w:rsidP="00FC28DB">
      <w:pPr>
        <w:pStyle w:val="KDPodnaslov2"/>
        <w:numPr>
          <w:ilvl w:val="1"/>
          <w:numId w:val="20"/>
        </w:numPr>
        <w:spacing w:before="0"/>
        <w:jc w:val="both"/>
        <w:rPr>
          <w:rFonts w:cs="Arial"/>
          <w:lang w:val="sr-Cyrl-RS"/>
        </w:rPr>
      </w:pPr>
      <w:bookmarkStart w:id="208" w:name="_Toc441651580"/>
      <w:bookmarkStart w:id="209" w:name="_Toc442559891"/>
      <w:r w:rsidRPr="00774364">
        <w:rPr>
          <w:rFonts w:cs="Arial"/>
        </w:rPr>
        <w:t>Подношење и</w:t>
      </w:r>
      <w:r w:rsidR="008D2B23" w:rsidRPr="00774364">
        <w:rPr>
          <w:rFonts w:cs="Arial"/>
        </w:rPr>
        <w:t xml:space="preserve"> отварање понуда</w:t>
      </w:r>
      <w:bookmarkEnd w:id="208"/>
      <w:bookmarkEnd w:id="209"/>
    </w:p>
    <w:p w14:paraId="6D4705F8" w14:textId="77777777" w:rsidR="00850B07" w:rsidRPr="00774364" w:rsidRDefault="00850B07" w:rsidP="00850B07">
      <w:pPr>
        <w:rPr>
          <w:lang w:val="sr-Cyrl-RS"/>
        </w:rPr>
      </w:pPr>
    </w:p>
    <w:p w14:paraId="58BCFEE4" w14:textId="77777777" w:rsidR="00FC355A" w:rsidRPr="00774364" w:rsidRDefault="00FC355A" w:rsidP="008D2B23">
      <w:pPr>
        <w:pStyle w:val="KDParagraf"/>
        <w:spacing w:before="0"/>
        <w:rPr>
          <w:rFonts w:cs="Arial"/>
          <w:lang w:val="sr-Cyrl-CS"/>
        </w:rPr>
      </w:pPr>
      <w:r w:rsidRPr="00774364">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774364">
        <w:rPr>
          <w:rFonts w:cs="Arial"/>
        </w:rPr>
        <w:t>е</w:t>
      </w:r>
      <w:r w:rsidRPr="00774364">
        <w:rPr>
          <w:rFonts w:cs="Arial"/>
          <w:lang w:val="sr-Cyrl-CS"/>
        </w:rPr>
        <w:t>.</w:t>
      </w:r>
    </w:p>
    <w:p w14:paraId="658B5E26" w14:textId="77777777" w:rsidR="00FC355A" w:rsidRPr="00774364" w:rsidRDefault="008D2B23" w:rsidP="00FC355A">
      <w:pPr>
        <w:pStyle w:val="KDParagraf"/>
        <w:spacing w:before="0"/>
        <w:rPr>
          <w:rFonts w:cs="Arial"/>
          <w:lang w:val="sr-Cyrl-CS"/>
        </w:rPr>
      </w:pPr>
      <w:r w:rsidRPr="00774364">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14:paraId="2EA7B22B" w14:textId="77777777" w:rsidR="00FC355A" w:rsidRPr="00774364" w:rsidRDefault="00FC355A" w:rsidP="008D2B23">
      <w:pPr>
        <w:pStyle w:val="KDParagraf"/>
        <w:spacing w:before="0"/>
        <w:rPr>
          <w:rFonts w:cs="Arial"/>
          <w:lang w:val="sr-Cyrl-RS"/>
        </w:rPr>
      </w:pPr>
      <w:r w:rsidRPr="00774364">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000329FD" w:rsidRPr="00774364">
        <w:rPr>
          <w:rFonts w:cs="Arial"/>
        </w:rPr>
        <w:t>Огранак ТЕНТ Београд- Обреновац</w:t>
      </w:r>
      <w:r w:rsidR="003C4E60" w:rsidRPr="00774364">
        <w:rPr>
          <w:rFonts w:cs="Arial"/>
        </w:rPr>
        <w:t xml:space="preserve">, </w:t>
      </w:r>
      <w:r w:rsidRPr="00774364">
        <w:rPr>
          <w:rFonts w:cs="Arial"/>
          <w:lang w:val="ru-RU"/>
        </w:rPr>
        <w:t xml:space="preserve">ул. </w:t>
      </w:r>
      <w:r w:rsidR="00E76DEC" w:rsidRPr="00774364">
        <w:rPr>
          <w:rFonts w:cs="Arial"/>
          <w:lang w:val="ru-RU"/>
        </w:rPr>
        <w:t>Богољуба Урошевића Црног 44, 11500 Обреновац, просторије ПКА.</w:t>
      </w:r>
    </w:p>
    <w:p w14:paraId="726AF7B5" w14:textId="77777777" w:rsidR="008D2B23" w:rsidRPr="00774364" w:rsidRDefault="008D2B23" w:rsidP="008D2B23">
      <w:pPr>
        <w:pStyle w:val="KDParagraf"/>
        <w:spacing w:before="0"/>
        <w:rPr>
          <w:rFonts w:cs="Arial"/>
        </w:rPr>
      </w:pPr>
      <w:r w:rsidRPr="00774364">
        <w:rPr>
          <w:rFonts w:cs="Arial"/>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w:t>
      </w:r>
      <w:r w:rsidR="009B3371" w:rsidRPr="00774364">
        <w:rPr>
          <w:rFonts w:cs="Arial"/>
        </w:rPr>
        <w:t>за учествовање у овом поступку (пожељно да буде издато на меморандуму понуђача)</w:t>
      </w:r>
      <w:r w:rsidRPr="00774364">
        <w:rPr>
          <w:rFonts w:cs="Arial"/>
        </w:rPr>
        <w:t xml:space="preserve">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14:paraId="0CADBDAA" w14:textId="77777777" w:rsidR="008D2B23" w:rsidRPr="00774364" w:rsidRDefault="008D2B23" w:rsidP="008D2B23">
      <w:pPr>
        <w:pStyle w:val="KDParagraf"/>
        <w:spacing w:before="0"/>
        <w:rPr>
          <w:rFonts w:cs="Arial"/>
        </w:rPr>
      </w:pPr>
      <w:r w:rsidRPr="00774364">
        <w:rPr>
          <w:rFonts w:cs="Arial"/>
        </w:rPr>
        <w:t>Комисија за јавну набавку води записник о отварању понуда у који се уносе подаци у складу са Законом.</w:t>
      </w:r>
    </w:p>
    <w:p w14:paraId="0051CD3F" w14:textId="77777777" w:rsidR="008D2B23" w:rsidRPr="00774364" w:rsidRDefault="008D2B23" w:rsidP="008D2B23">
      <w:pPr>
        <w:pStyle w:val="KDParagraf"/>
        <w:spacing w:before="0"/>
        <w:rPr>
          <w:rFonts w:cs="Arial"/>
        </w:rPr>
      </w:pPr>
      <w:r w:rsidRPr="00774364">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
    <w:p w14:paraId="5D3B9CFD" w14:textId="77777777" w:rsidR="008D2B23" w:rsidRPr="00774364" w:rsidRDefault="008D2B23" w:rsidP="008D2B23">
      <w:pPr>
        <w:pStyle w:val="KDParagraf"/>
        <w:spacing w:before="0"/>
        <w:rPr>
          <w:rFonts w:cs="Arial"/>
        </w:rPr>
      </w:pPr>
      <w:r w:rsidRPr="00774364">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14:paraId="53026B1B" w14:textId="77777777" w:rsidR="008D2B23" w:rsidRPr="00774364" w:rsidRDefault="008D2B23" w:rsidP="008D2B23">
      <w:pPr>
        <w:pStyle w:val="KDParagraf"/>
        <w:spacing w:before="0"/>
        <w:rPr>
          <w:rFonts w:cs="Arial"/>
        </w:rPr>
      </w:pPr>
    </w:p>
    <w:p w14:paraId="1ED3C0D4" w14:textId="77777777" w:rsidR="008D2B23" w:rsidRDefault="008D2B23" w:rsidP="00FC28DB">
      <w:pPr>
        <w:pStyle w:val="KDPodnaslov2"/>
        <w:numPr>
          <w:ilvl w:val="1"/>
          <w:numId w:val="20"/>
        </w:numPr>
        <w:spacing w:before="0"/>
        <w:jc w:val="both"/>
        <w:rPr>
          <w:rFonts w:cs="Arial"/>
          <w:lang w:val="sr-Cyrl-RS"/>
        </w:rPr>
      </w:pPr>
      <w:bookmarkStart w:id="210" w:name="_Toc441651581"/>
      <w:bookmarkStart w:id="211" w:name="_Toc442559892"/>
      <w:r w:rsidRPr="00774364">
        <w:rPr>
          <w:rFonts w:cs="Arial"/>
        </w:rPr>
        <w:t>Начин подношења понуде</w:t>
      </w:r>
      <w:bookmarkEnd w:id="210"/>
      <w:bookmarkEnd w:id="211"/>
    </w:p>
    <w:p w14:paraId="3C994C93" w14:textId="77777777" w:rsidR="00BB126C" w:rsidRPr="00BB126C" w:rsidRDefault="00BB126C" w:rsidP="00BB126C">
      <w:pPr>
        <w:rPr>
          <w:lang w:val="sr-Cyrl-RS"/>
        </w:rPr>
      </w:pPr>
    </w:p>
    <w:p w14:paraId="601B68C9" w14:textId="77777777" w:rsidR="008D2B23" w:rsidRPr="00774364" w:rsidRDefault="008D2B23" w:rsidP="008D2B23">
      <w:pPr>
        <w:pStyle w:val="KDParagraf"/>
        <w:spacing w:before="0"/>
        <w:rPr>
          <w:rFonts w:cs="Arial"/>
          <w:lang w:val="ru-RU"/>
        </w:rPr>
      </w:pPr>
      <w:r w:rsidRPr="00774364">
        <w:rPr>
          <w:rFonts w:cs="Arial"/>
          <w:lang w:val="ru-RU"/>
        </w:rPr>
        <w:t>Понуђач може поднети само једну понуду.</w:t>
      </w:r>
    </w:p>
    <w:p w14:paraId="168FC881" w14:textId="77777777" w:rsidR="008D2B23" w:rsidRPr="00774364" w:rsidRDefault="008D2B23" w:rsidP="008D2B23">
      <w:pPr>
        <w:pStyle w:val="KDParagraf"/>
        <w:spacing w:before="0"/>
        <w:rPr>
          <w:rFonts w:cs="Arial"/>
          <w:lang w:val="ru-RU"/>
        </w:rPr>
      </w:pPr>
      <w:r w:rsidRPr="00774364">
        <w:rPr>
          <w:rFonts w:cs="Arial"/>
          <w:lang w:val="ru-RU"/>
        </w:rPr>
        <w:t>Понуду може поднети понуђач самостално, група понуђача, као и понуђач са подизвођачем.</w:t>
      </w:r>
    </w:p>
    <w:p w14:paraId="250BBC68" w14:textId="77777777" w:rsidR="008D2B23" w:rsidRPr="00774364" w:rsidRDefault="008D2B23" w:rsidP="008D2B23">
      <w:pPr>
        <w:pStyle w:val="KDParagraf"/>
        <w:spacing w:before="0"/>
        <w:rPr>
          <w:rFonts w:cs="Arial"/>
        </w:rPr>
      </w:pPr>
      <w:r w:rsidRPr="00774364">
        <w:rPr>
          <w:rFonts w:cs="Arial"/>
        </w:rPr>
        <w:t>Понуђач који је самостално поднео понуду не може истовремено да учествује у заједничкој понуди или као подизвођач.У случају да понуђач поступи супротно наведеном упутству свака понуда понуђача у којој се појављује биће одбијена.</w:t>
      </w:r>
    </w:p>
    <w:p w14:paraId="4E479675" w14:textId="77777777" w:rsidR="008D2B23" w:rsidRPr="00774364" w:rsidRDefault="008D2B23" w:rsidP="008D2B23">
      <w:pPr>
        <w:pStyle w:val="KDParagraf"/>
        <w:spacing w:before="0"/>
        <w:rPr>
          <w:rFonts w:cs="Arial"/>
        </w:rPr>
      </w:pPr>
      <w:r w:rsidRPr="00774364">
        <w:rPr>
          <w:rFonts w:cs="Arial"/>
        </w:rPr>
        <w:t>Понуђач може бити члан само једне групе понуђача која подноси заједничку понуду, односно учествовати у само једној заједничкој понуди.Уколико је понуђач, у оквиру групе понуђача, поднео две или више заједничких понуда, Наручилац ће све такве понуде одбити.</w:t>
      </w:r>
    </w:p>
    <w:p w14:paraId="2B63D495" w14:textId="77777777" w:rsidR="008D2B23" w:rsidRPr="00774364" w:rsidRDefault="008D2B23" w:rsidP="008D2B23">
      <w:pPr>
        <w:pStyle w:val="KDParagraf"/>
        <w:spacing w:before="0"/>
        <w:rPr>
          <w:rFonts w:cs="Arial"/>
        </w:rPr>
      </w:pPr>
      <w:r w:rsidRPr="00774364">
        <w:rPr>
          <w:rFonts w:cs="Arial"/>
        </w:rPr>
        <w:lastRenderedPageBreak/>
        <w:t>Понуђач који је члан групе понуђача не може истовремено да учествује као подизвођач.У случају да понуђач поступи супротно наведеном упутству свака понуда понуђача у којој се појављује биће одбијена.</w:t>
      </w:r>
    </w:p>
    <w:p w14:paraId="2FDF15F2" w14:textId="77777777" w:rsidR="003E06A4" w:rsidRPr="00774364" w:rsidRDefault="003E06A4" w:rsidP="008D2B23">
      <w:pPr>
        <w:pStyle w:val="KDParagraf"/>
        <w:spacing w:before="0"/>
        <w:rPr>
          <w:rFonts w:cs="Arial"/>
        </w:rPr>
      </w:pPr>
    </w:p>
    <w:p w14:paraId="1C59B923" w14:textId="77777777" w:rsidR="008D2B23" w:rsidRDefault="008D2B23" w:rsidP="00FC28DB">
      <w:pPr>
        <w:pStyle w:val="KDPodnaslov2"/>
        <w:numPr>
          <w:ilvl w:val="1"/>
          <w:numId w:val="20"/>
        </w:numPr>
        <w:spacing w:before="0"/>
        <w:jc w:val="both"/>
        <w:rPr>
          <w:rFonts w:cs="Arial"/>
          <w:lang w:val="sr-Cyrl-RS"/>
        </w:rPr>
      </w:pPr>
      <w:bookmarkStart w:id="212" w:name="_Toc441651582"/>
      <w:bookmarkStart w:id="213" w:name="_Toc442559893"/>
      <w:r w:rsidRPr="00774364">
        <w:rPr>
          <w:rFonts w:cs="Arial"/>
        </w:rPr>
        <w:t>Измена, допуна и опозив понуде</w:t>
      </w:r>
      <w:bookmarkEnd w:id="212"/>
      <w:bookmarkEnd w:id="213"/>
    </w:p>
    <w:p w14:paraId="39202D7C" w14:textId="77777777" w:rsidR="00BB126C" w:rsidRPr="00BB126C" w:rsidRDefault="00BB126C" w:rsidP="00BB126C">
      <w:pPr>
        <w:rPr>
          <w:lang w:val="sr-Cyrl-RS"/>
        </w:rPr>
      </w:pPr>
    </w:p>
    <w:p w14:paraId="227DC99D" w14:textId="77777777" w:rsidR="008D2B23" w:rsidRPr="00774364" w:rsidRDefault="008D2B23" w:rsidP="008D2B23">
      <w:pPr>
        <w:pStyle w:val="KDParagraf"/>
        <w:spacing w:before="0"/>
        <w:rPr>
          <w:rFonts w:cs="Arial"/>
          <w:lang w:val="ru-RU"/>
        </w:rPr>
      </w:pPr>
      <w:r w:rsidRPr="00774364">
        <w:rPr>
          <w:rFonts w:cs="Arial"/>
          <w:lang w:val="ru-RU"/>
        </w:rPr>
        <w:t>У року за подношење понуде понуђач може да измени или допуни већ поднету понуду писаним путем, на адресу Наручиоца</w:t>
      </w:r>
      <w:r w:rsidR="005A5710" w:rsidRPr="00774364">
        <w:rPr>
          <w:rFonts w:cs="Arial"/>
          <w:lang w:val="ru-RU"/>
        </w:rPr>
        <w:t xml:space="preserve"> на коју је поднео понуду</w:t>
      </w:r>
      <w:r w:rsidRPr="00774364">
        <w:rPr>
          <w:rFonts w:cs="Arial"/>
          <w:lang w:val="ru-RU"/>
        </w:rPr>
        <w:t>, са назнаком „ИЗМЕНА – ДОПУНА - Понуде за јавну набавку</w:t>
      </w:r>
      <w:r w:rsidR="00E76DEC" w:rsidRPr="00774364">
        <w:rPr>
          <w:rFonts w:cs="Arial"/>
          <w:lang w:val="ru-RU"/>
        </w:rPr>
        <w:t xml:space="preserve"> добара: </w:t>
      </w:r>
      <w:r w:rsidR="00EF00D5">
        <w:rPr>
          <w:rFonts w:cs="Arial"/>
          <w:b/>
          <w:lang w:val="sr-Cyrl-RS"/>
        </w:rPr>
        <w:t>Делови зa хидрауличне спојнице  VOITH напојних пумпи ТЕНТ А</w:t>
      </w:r>
      <w:r w:rsidRPr="00774364">
        <w:rPr>
          <w:rFonts w:cs="Arial"/>
          <w:lang w:val="ru-RU"/>
        </w:rPr>
        <w:t>-</w:t>
      </w:r>
      <w:r w:rsidR="00E76DEC" w:rsidRPr="00774364">
        <w:rPr>
          <w:rFonts w:cs="Arial"/>
          <w:lang w:val="ru-RU"/>
        </w:rPr>
        <w:t xml:space="preserve"> Јавна набавка број</w:t>
      </w:r>
      <w:r w:rsidR="0014274D" w:rsidRPr="00774364">
        <w:rPr>
          <w:rFonts w:cs="Arial"/>
          <w:lang w:val="ru-RU"/>
        </w:rPr>
        <w:t xml:space="preserve"> </w:t>
      </w:r>
      <w:r w:rsidR="00EF00D5">
        <w:rPr>
          <w:rFonts w:cs="Arial"/>
          <w:lang w:val="ru-RU"/>
        </w:rPr>
        <w:t>3000/0396/2017 (1324/2017)</w:t>
      </w:r>
      <w:r w:rsidR="00E76DEC" w:rsidRPr="00774364">
        <w:rPr>
          <w:rFonts w:cs="Arial"/>
          <w:lang w:val="ru-RU"/>
        </w:rPr>
        <w:t xml:space="preserve"> </w:t>
      </w:r>
      <w:r w:rsidRPr="00774364">
        <w:rPr>
          <w:rFonts w:cs="Arial"/>
          <w:lang w:val="ru-RU"/>
        </w:rPr>
        <w:t xml:space="preserve"> – НЕ ОТВАРАТИ“.</w:t>
      </w:r>
    </w:p>
    <w:p w14:paraId="4EAC3E29" w14:textId="77777777" w:rsidR="008D2B23" w:rsidRPr="00774364" w:rsidRDefault="008D2B23" w:rsidP="008D2B23">
      <w:pPr>
        <w:pStyle w:val="KDParagraf"/>
        <w:spacing w:before="0"/>
        <w:rPr>
          <w:rFonts w:cs="Arial"/>
        </w:rPr>
      </w:pPr>
      <w:r w:rsidRPr="00774364">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14:paraId="40D99897" w14:textId="77777777" w:rsidR="008D2B23" w:rsidRPr="00774364" w:rsidRDefault="008D2B23" w:rsidP="008D2B23">
      <w:pPr>
        <w:pStyle w:val="KDParagraf"/>
        <w:spacing w:before="0"/>
        <w:rPr>
          <w:rFonts w:cs="Arial"/>
        </w:rPr>
      </w:pPr>
      <w:r w:rsidRPr="00774364">
        <w:rPr>
          <w:rFonts w:cs="Arial"/>
        </w:rPr>
        <w:t>У року за подношење понуде понуђач може да опозове поднету понуду писаним путем, на адресу Наручиоца, са назнаком „О</w:t>
      </w:r>
      <w:r w:rsidR="00E76DEC" w:rsidRPr="00774364">
        <w:rPr>
          <w:rFonts w:cs="Arial"/>
        </w:rPr>
        <w:t>ПОЗИВ - Понуде за јавну набавку</w:t>
      </w:r>
      <w:r w:rsidR="00E76DEC" w:rsidRPr="00774364">
        <w:rPr>
          <w:rFonts w:cs="Arial"/>
          <w:lang w:val="ru-RU"/>
        </w:rPr>
        <w:t xml:space="preserve"> добара</w:t>
      </w:r>
      <w:r w:rsidR="00223899" w:rsidRPr="00774364">
        <w:rPr>
          <w:rFonts w:cs="Arial"/>
          <w:b/>
          <w:lang w:val="sr-Cyrl-RS"/>
        </w:rPr>
        <w:t xml:space="preserve">: </w:t>
      </w:r>
      <w:r w:rsidR="00EF00D5">
        <w:rPr>
          <w:rFonts w:cs="Arial"/>
          <w:b/>
          <w:lang w:val="sr-Cyrl-RS"/>
        </w:rPr>
        <w:t>Делови зa хидрауличне спојнице  VOITH напојних пумпи ТЕНТ А</w:t>
      </w:r>
      <w:r w:rsidR="00E76DEC" w:rsidRPr="00774364">
        <w:rPr>
          <w:rFonts w:cs="Arial"/>
        </w:rPr>
        <w:t>- Јавна набавка број</w:t>
      </w:r>
      <w:r w:rsidR="0014274D" w:rsidRPr="00774364">
        <w:rPr>
          <w:rFonts w:cs="Arial"/>
        </w:rPr>
        <w:t xml:space="preserve"> </w:t>
      </w:r>
      <w:r w:rsidR="00EF00D5">
        <w:rPr>
          <w:rFonts w:cs="Arial"/>
        </w:rPr>
        <w:t>3000/0396/2017 (1324/2017)</w:t>
      </w:r>
      <w:r w:rsidR="00E76DEC" w:rsidRPr="00774364">
        <w:rPr>
          <w:rFonts w:cs="Arial"/>
          <w:lang w:val="ru-RU"/>
        </w:rPr>
        <w:t xml:space="preserve"> </w:t>
      </w:r>
      <w:r w:rsidRPr="00774364">
        <w:rPr>
          <w:rFonts w:cs="Arial"/>
        </w:rPr>
        <w:t xml:space="preserve"> – НЕ ОТВАРАТИ“.</w:t>
      </w:r>
    </w:p>
    <w:p w14:paraId="76BFAFB2" w14:textId="77777777" w:rsidR="008D2B23" w:rsidRPr="00774364" w:rsidRDefault="008D2B23" w:rsidP="008D2B23">
      <w:pPr>
        <w:pStyle w:val="KDParagraf"/>
        <w:spacing w:before="0"/>
        <w:rPr>
          <w:rFonts w:cs="Arial"/>
        </w:rPr>
      </w:pPr>
      <w:r w:rsidRPr="00774364">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14:paraId="32C42D83" w14:textId="77777777" w:rsidR="008D2B23" w:rsidRPr="00774364" w:rsidRDefault="008D2B23" w:rsidP="008D2B23">
      <w:pPr>
        <w:pStyle w:val="KDKomentar"/>
        <w:spacing w:before="0"/>
        <w:rPr>
          <w:rFonts w:cs="Arial"/>
          <w:i w:val="0"/>
          <w:color w:val="auto"/>
          <w:sz w:val="22"/>
          <w:szCs w:val="22"/>
        </w:rPr>
      </w:pPr>
      <w:r w:rsidRPr="00774364">
        <w:rPr>
          <w:rFonts w:cs="Arial"/>
          <w:i w:val="0"/>
          <w:color w:val="auto"/>
          <w:sz w:val="22"/>
          <w:szCs w:val="22"/>
        </w:rPr>
        <w:t>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w:t>
      </w:r>
    </w:p>
    <w:p w14:paraId="2B12B928" w14:textId="77777777" w:rsidR="00EA6178" w:rsidRPr="00774364" w:rsidRDefault="00EA6178" w:rsidP="008D2B23">
      <w:pPr>
        <w:pStyle w:val="KDKomentar"/>
        <w:spacing w:before="0"/>
        <w:rPr>
          <w:rFonts w:cs="Arial"/>
          <w:i w:val="0"/>
          <w:color w:val="auto"/>
          <w:sz w:val="22"/>
          <w:szCs w:val="22"/>
        </w:rPr>
      </w:pPr>
    </w:p>
    <w:p w14:paraId="085600B6" w14:textId="77777777" w:rsidR="008D2B23" w:rsidRDefault="008D2B23" w:rsidP="00FC28DB">
      <w:pPr>
        <w:pStyle w:val="KDPodnaslov2"/>
        <w:numPr>
          <w:ilvl w:val="1"/>
          <w:numId w:val="20"/>
        </w:numPr>
        <w:spacing w:before="0"/>
        <w:jc w:val="both"/>
        <w:rPr>
          <w:rFonts w:cs="Arial"/>
          <w:lang w:val="sr-Cyrl-RS"/>
        </w:rPr>
      </w:pPr>
      <w:bookmarkStart w:id="214" w:name="_Toc441651583"/>
      <w:bookmarkStart w:id="215" w:name="_Toc442559894"/>
      <w:r w:rsidRPr="00774364">
        <w:rPr>
          <w:rFonts w:cs="Arial"/>
          <w:lang w:val="ru-RU"/>
        </w:rPr>
        <w:t>П</w:t>
      </w:r>
      <w:r w:rsidRPr="00774364">
        <w:rPr>
          <w:rFonts w:cs="Arial"/>
        </w:rPr>
        <w:t>артије</w:t>
      </w:r>
      <w:bookmarkEnd w:id="214"/>
      <w:bookmarkEnd w:id="215"/>
    </w:p>
    <w:p w14:paraId="6665FD0A" w14:textId="77777777" w:rsidR="00BB126C" w:rsidRPr="00BB126C" w:rsidRDefault="00BB126C" w:rsidP="00BB126C">
      <w:pPr>
        <w:rPr>
          <w:lang w:val="sr-Cyrl-RS"/>
        </w:rPr>
      </w:pPr>
    </w:p>
    <w:p w14:paraId="71A947F0" w14:textId="77777777" w:rsidR="00FC355A" w:rsidRPr="00774364" w:rsidRDefault="00FC355A" w:rsidP="00FC355A">
      <w:pPr>
        <w:pStyle w:val="KDParagraf"/>
        <w:spacing w:before="0"/>
        <w:rPr>
          <w:rFonts w:cs="Arial"/>
        </w:rPr>
      </w:pPr>
      <w:r w:rsidRPr="00774364">
        <w:rPr>
          <w:rFonts w:cs="Arial"/>
        </w:rPr>
        <w:t>Набавка није обликована по партијама.</w:t>
      </w:r>
    </w:p>
    <w:p w14:paraId="0639C431" w14:textId="77777777" w:rsidR="00771564" w:rsidRPr="00774364" w:rsidRDefault="00771564" w:rsidP="00FC355A">
      <w:pPr>
        <w:pStyle w:val="KDParagraf"/>
        <w:spacing w:before="0"/>
        <w:rPr>
          <w:rFonts w:cs="Arial"/>
        </w:rPr>
      </w:pPr>
    </w:p>
    <w:p w14:paraId="712844F8" w14:textId="77777777" w:rsidR="008D2B23" w:rsidRDefault="008D2B23" w:rsidP="00FC28DB">
      <w:pPr>
        <w:pStyle w:val="KDPodnaslov2"/>
        <w:numPr>
          <w:ilvl w:val="1"/>
          <w:numId w:val="20"/>
        </w:numPr>
        <w:spacing w:before="0"/>
        <w:jc w:val="both"/>
        <w:rPr>
          <w:rFonts w:cs="Arial"/>
          <w:lang w:val="sr-Cyrl-RS"/>
        </w:rPr>
      </w:pPr>
      <w:bookmarkStart w:id="216" w:name="_Toc441651584"/>
      <w:bookmarkStart w:id="217" w:name="_Toc442559895"/>
      <w:r w:rsidRPr="00774364">
        <w:rPr>
          <w:rFonts w:cs="Arial"/>
        </w:rPr>
        <w:t>Понуда са варијантама</w:t>
      </w:r>
      <w:bookmarkEnd w:id="216"/>
      <w:bookmarkEnd w:id="217"/>
    </w:p>
    <w:p w14:paraId="30EACEA3" w14:textId="77777777" w:rsidR="00BB126C" w:rsidRPr="00BB126C" w:rsidRDefault="00BB126C" w:rsidP="00BB126C">
      <w:pPr>
        <w:rPr>
          <w:lang w:val="sr-Cyrl-RS"/>
        </w:rPr>
      </w:pPr>
    </w:p>
    <w:p w14:paraId="3B061676" w14:textId="77777777" w:rsidR="008D2B23" w:rsidRPr="00774364" w:rsidRDefault="008D2B23" w:rsidP="008D2B23">
      <w:pPr>
        <w:tabs>
          <w:tab w:val="num" w:pos="993"/>
        </w:tabs>
        <w:spacing w:before="0"/>
        <w:rPr>
          <w:rFonts w:cs="Arial"/>
          <w:lang w:val="ru-RU"/>
        </w:rPr>
      </w:pPr>
      <w:r w:rsidRPr="00774364">
        <w:rPr>
          <w:rFonts w:cs="Arial"/>
          <w:lang w:val="ru-RU"/>
        </w:rPr>
        <w:t>Понуда са варијантама није дозвољена.</w:t>
      </w:r>
    </w:p>
    <w:p w14:paraId="73987F23" w14:textId="77777777" w:rsidR="008D2B23" w:rsidRPr="00774364" w:rsidRDefault="008D2B23" w:rsidP="008D2B23">
      <w:pPr>
        <w:tabs>
          <w:tab w:val="num" w:pos="993"/>
        </w:tabs>
        <w:spacing w:before="0"/>
        <w:rPr>
          <w:rFonts w:cs="Arial"/>
          <w:lang w:val="ru-RU"/>
        </w:rPr>
      </w:pPr>
    </w:p>
    <w:p w14:paraId="3C524C7D" w14:textId="77777777" w:rsidR="008D2B23" w:rsidRPr="00774364" w:rsidRDefault="008D2B23" w:rsidP="00FC28DB">
      <w:pPr>
        <w:pStyle w:val="KDPodnaslov2"/>
        <w:numPr>
          <w:ilvl w:val="1"/>
          <w:numId w:val="20"/>
        </w:numPr>
        <w:spacing w:before="0"/>
        <w:jc w:val="both"/>
        <w:rPr>
          <w:rFonts w:cs="Arial"/>
        </w:rPr>
      </w:pPr>
      <w:bookmarkStart w:id="218" w:name="_Toc441651585"/>
      <w:bookmarkStart w:id="219" w:name="_Toc442559896"/>
      <w:r w:rsidRPr="00774364">
        <w:rPr>
          <w:rFonts w:cs="Arial"/>
        </w:rPr>
        <w:t>Подношење понуде са подизвођачима</w:t>
      </w:r>
      <w:bookmarkEnd w:id="218"/>
      <w:bookmarkEnd w:id="219"/>
    </w:p>
    <w:p w14:paraId="3C4D2B1B" w14:textId="77777777" w:rsidR="00EE070C" w:rsidRPr="00774364" w:rsidRDefault="00EE070C" w:rsidP="00EE070C">
      <w:pPr>
        <w:pStyle w:val="KDParagraf"/>
        <w:spacing w:before="0"/>
        <w:rPr>
          <w:rFonts w:cs="Arial"/>
        </w:rPr>
      </w:pPr>
      <w:r w:rsidRPr="00774364">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14:paraId="777B8086" w14:textId="77777777" w:rsidR="00EE070C" w:rsidRPr="00774364" w:rsidRDefault="00EE070C" w:rsidP="00EE070C">
      <w:pPr>
        <w:pStyle w:val="KDParagraf"/>
        <w:spacing w:before="0"/>
        <w:rPr>
          <w:rFonts w:cs="Arial"/>
        </w:rPr>
      </w:pPr>
      <w:r w:rsidRPr="00774364">
        <w:rPr>
          <w:rFonts w:cs="Arial"/>
        </w:rPr>
        <w:t>- назив подизвођача, а уколико уговор између наручиоца и понуђача буде закључен, тај подизвођач ће бити наведен у уговору;</w:t>
      </w:r>
    </w:p>
    <w:p w14:paraId="57FE8D17" w14:textId="77777777" w:rsidR="00EE070C" w:rsidRPr="00774364" w:rsidRDefault="00EE070C" w:rsidP="00EE070C">
      <w:pPr>
        <w:pStyle w:val="KDParagraf"/>
        <w:spacing w:before="0"/>
        <w:rPr>
          <w:rFonts w:cs="Arial"/>
        </w:rPr>
      </w:pPr>
      <w:r w:rsidRPr="00774364">
        <w:rPr>
          <w:rFonts w:cs="Arial"/>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14:paraId="5B77814C" w14:textId="77777777" w:rsidR="00EE070C" w:rsidRPr="00774364" w:rsidRDefault="00EE070C" w:rsidP="00EE070C">
      <w:pPr>
        <w:pStyle w:val="KDParagraf"/>
        <w:spacing w:before="0"/>
        <w:rPr>
          <w:rFonts w:cs="Arial"/>
        </w:rPr>
      </w:pPr>
      <w:r w:rsidRPr="00774364">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14:paraId="12A82790" w14:textId="77777777" w:rsidR="008D2B23" w:rsidRPr="00774364" w:rsidRDefault="00EE070C" w:rsidP="008D2B23">
      <w:pPr>
        <w:pStyle w:val="KDParagraf"/>
        <w:spacing w:before="0"/>
        <w:rPr>
          <w:rFonts w:cs="Arial"/>
          <w:lang w:val="sr-Cyrl-RS"/>
        </w:rPr>
      </w:pPr>
      <w:r w:rsidRPr="00774364">
        <w:rPr>
          <w:rFonts w:cs="Arial"/>
        </w:rPr>
        <w:t xml:space="preserve">Обавеза понуђача је да за </w:t>
      </w:r>
      <w:r w:rsidR="008D2B23" w:rsidRPr="00774364">
        <w:rPr>
          <w:rFonts w:cs="Arial"/>
        </w:rPr>
        <w:t>подизвођач</w:t>
      </w:r>
      <w:r w:rsidRPr="00774364">
        <w:rPr>
          <w:rFonts w:cs="Arial"/>
        </w:rPr>
        <w:t>а достави доказе о испуњености</w:t>
      </w:r>
      <w:r w:rsidR="008D2B23" w:rsidRPr="00774364">
        <w:rPr>
          <w:rFonts w:cs="Arial"/>
        </w:rPr>
        <w:t xml:space="preserve"> обавезн</w:t>
      </w:r>
      <w:r w:rsidRPr="00774364">
        <w:rPr>
          <w:rFonts w:cs="Arial"/>
        </w:rPr>
        <w:t>их</w:t>
      </w:r>
      <w:r w:rsidR="008D2B23" w:rsidRPr="00774364">
        <w:rPr>
          <w:rFonts w:cs="Arial"/>
        </w:rPr>
        <w:t xml:space="preserve"> услов</w:t>
      </w:r>
      <w:r w:rsidRPr="00774364">
        <w:rPr>
          <w:rFonts w:cs="Arial"/>
        </w:rPr>
        <w:t>а</w:t>
      </w:r>
      <w:r w:rsidR="008D2B23" w:rsidRPr="00774364">
        <w:rPr>
          <w:rFonts w:cs="Arial"/>
        </w:rPr>
        <w:t xml:space="preserve"> из члана 75. став 1. тачка 1), 2) и 4) </w:t>
      </w:r>
      <w:r w:rsidR="003E06A4" w:rsidRPr="00774364">
        <w:rPr>
          <w:rFonts w:cs="Arial"/>
        </w:rPr>
        <w:t xml:space="preserve">и члана 75. став 2. </w:t>
      </w:r>
      <w:r w:rsidR="008D2B23" w:rsidRPr="00774364">
        <w:rPr>
          <w:rFonts w:cs="Arial"/>
        </w:rPr>
        <w:t>Закона</w:t>
      </w:r>
      <w:r w:rsidR="003E06A4" w:rsidRPr="00774364">
        <w:rPr>
          <w:rFonts w:cs="Arial"/>
        </w:rPr>
        <w:t xml:space="preserve"> </w:t>
      </w:r>
      <w:r w:rsidR="008D2B23" w:rsidRPr="00774364">
        <w:rPr>
          <w:rFonts w:cs="Arial"/>
        </w:rPr>
        <w:t>наведен</w:t>
      </w:r>
      <w:r w:rsidRPr="00774364">
        <w:rPr>
          <w:rFonts w:cs="Arial"/>
        </w:rPr>
        <w:t>их</w:t>
      </w:r>
      <w:r w:rsidR="008D2B23" w:rsidRPr="00774364">
        <w:rPr>
          <w:rFonts w:cs="Arial"/>
        </w:rPr>
        <w:t xml:space="preserve"> у одељку Услови за учешће из члана 75. и 76. Закона и Упутство како се доказује испуњеност тих услова</w:t>
      </w:r>
      <w:r w:rsidRPr="00774364">
        <w:rPr>
          <w:rFonts w:cs="Arial"/>
        </w:rPr>
        <w:t>, што доказује</w:t>
      </w:r>
      <w:r w:rsidR="00266FE9" w:rsidRPr="00774364">
        <w:rPr>
          <w:rFonts w:cs="Arial"/>
        </w:rPr>
        <w:t xml:space="preserve"> </w:t>
      </w:r>
      <w:r w:rsidRPr="00774364">
        <w:rPr>
          <w:rFonts w:cs="Arial"/>
        </w:rPr>
        <w:t>достављањем Изјаве.</w:t>
      </w:r>
    </w:p>
    <w:p w14:paraId="580288D1" w14:textId="77777777" w:rsidR="00EB738A" w:rsidRPr="00774364" w:rsidRDefault="00EB738A" w:rsidP="008D2B23">
      <w:pPr>
        <w:pStyle w:val="KDParagraf"/>
        <w:spacing w:before="0"/>
        <w:rPr>
          <w:rFonts w:cs="Arial"/>
          <w:lang w:val="sr-Cyrl-RS"/>
        </w:rPr>
      </w:pPr>
    </w:p>
    <w:p w14:paraId="74479B08" w14:textId="77777777" w:rsidR="008D2B23" w:rsidRPr="00774364" w:rsidRDefault="008D2B23" w:rsidP="008D2B23">
      <w:pPr>
        <w:pStyle w:val="KDParagraf"/>
        <w:spacing w:before="0"/>
        <w:rPr>
          <w:rFonts w:cs="Arial"/>
        </w:rPr>
      </w:pPr>
      <w:r w:rsidRPr="00774364">
        <w:rPr>
          <w:rFonts w:cs="Arial"/>
        </w:rPr>
        <w:lastRenderedPageBreak/>
        <w:t>Додатне услове понуђач испуњава самостално, без обзира на агажовање подизвођача.</w:t>
      </w:r>
    </w:p>
    <w:p w14:paraId="7A136B54" w14:textId="77777777" w:rsidR="008D2B23" w:rsidRPr="00774364" w:rsidRDefault="008D2B23" w:rsidP="008D2B23">
      <w:pPr>
        <w:pStyle w:val="KDParagraf"/>
        <w:spacing w:before="0"/>
        <w:rPr>
          <w:rFonts w:cs="Arial"/>
        </w:rPr>
      </w:pPr>
      <w:r w:rsidRPr="00774364">
        <w:rPr>
          <w:rFonts w:cs="Arial"/>
        </w:rPr>
        <w:t xml:space="preserve">Све обрасце у понуди потписује и оверава понуђач, изузев </w:t>
      </w:r>
      <w:r w:rsidR="00EE070C" w:rsidRPr="00774364">
        <w:rPr>
          <w:rFonts w:cs="Arial"/>
        </w:rPr>
        <w:t>образаца под пуном материјалном и кривичном одговорношћу,</w:t>
      </w:r>
      <w:r w:rsidRPr="00774364">
        <w:rPr>
          <w:rFonts w:cs="Arial"/>
        </w:rPr>
        <w:t>које попуњава, потписује и оверава сваки подизвођач у своје име.</w:t>
      </w:r>
    </w:p>
    <w:p w14:paraId="5609653C" w14:textId="77777777" w:rsidR="008D2B23" w:rsidRPr="00774364" w:rsidRDefault="008D2B23" w:rsidP="008D2B23">
      <w:pPr>
        <w:pStyle w:val="KDParagraf"/>
        <w:spacing w:before="0"/>
        <w:rPr>
          <w:rFonts w:cs="Arial"/>
        </w:rPr>
      </w:pPr>
      <w:r w:rsidRPr="00774364">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
    <w:p w14:paraId="417D820B" w14:textId="77777777" w:rsidR="00011DCA" w:rsidRPr="00774364" w:rsidRDefault="00011DCA" w:rsidP="00011DCA">
      <w:pPr>
        <w:pStyle w:val="KDParagraf"/>
        <w:spacing w:before="0"/>
        <w:rPr>
          <w:rFonts w:cs="Arial"/>
        </w:rPr>
      </w:pPr>
      <w:r w:rsidRPr="00774364">
        <w:rPr>
          <w:rFonts w:cs="Arial"/>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p>
    <w:p w14:paraId="06F2B245" w14:textId="77777777" w:rsidR="008D2B23" w:rsidRPr="00774364" w:rsidRDefault="008D2B23" w:rsidP="008D2B23">
      <w:pPr>
        <w:pStyle w:val="KDParagraf"/>
        <w:spacing w:before="0"/>
        <w:rPr>
          <w:rFonts w:cs="Arial"/>
          <w:lang w:bidi="en-US"/>
        </w:rPr>
      </w:pPr>
    </w:p>
    <w:p w14:paraId="27ADC57A" w14:textId="77777777" w:rsidR="008D2B23" w:rsidRDefault="008D2B23" w:rsidP="00FC28DB">
      <w:pPr>
        <w:pStyle w:val="KDPodnaslov2"/>
        <w:numPr>
          <w:ilvl w:val="1"/>
          <w:numId w:val="20"/>
        </w:numPr>
        <w:spacing w:before="0"/>
        <w:jc w:val="both"/>
        <w:rPr>
          <w:rFonts w:cs="Arial"/>
          <w:lang w:val="sr-Cyrl-RS"/>
        </w:rPr>
      </w:pPr>
      <w:bookmarkStart w:id="220" w:name="_Toc441651586"/>
      <w:bookmarkStart w:id="221" w:name="_Toc442559897"/>
      <w:r w:rsidRPr="00774364">
        <w:rPr>
          <w:rFonts w:cs="Arial"/>
        </w:rPr>
        <w:t>Подношење заједничке понуде</w:t>
      </w:r>
      <w:bookmarkEnd w:id="220"/>
      <w:bookmarkEnd w:id="221"/>
    </w:p>
    <w:p w14:paraId="507DACF1" w14:textId="77777777" w:rsidR="00BB126C" w:rsidRPr="00BB126C" w:rsidRDefault="00BB126C" w:rsidP="00BB126C">
      <w:pPr>
        <w:rPr>
          <w:lang w:val="sr-Cyrl-RS"/>
        </w:rPr>
      </w:pPr>
    </w:p>
    <w:p w14:paraId="0060684E" w14:textId="77777777" w:rsidR="008D2B23" w:rsidRPr="00774364" w:rsidRDefault="008D2B23" w:rsidP="008D2B23">
      <w:pPr>
        <w:pStyle w:val="KDParagraf"/>
        <w:spacing w:before="0"/>
        <w:rPr>
          <w:rFonts w:cs="Arial"/>
        </w:rPr>
      </w:pPr>
      <w:r w:rsidRPr="00774364">
        <w:rPr>
          <w:rFonts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81.став 4. и 5.Закона о јавним набавкама и то: </w:t>
      </w:r>
    </w:p>
    <w:p w14:paraId="0D8E2825" w14:textId="77777777" w:rsidR="008D2B23" w:rsidRPr="00774364" w:rsidRDefault="008D2B23" w:rsidP="00E71280">
      <w:pPr>
        <w:pStyle w:val="KDNabrajanje"/>
        <w:numPr>
          <w:ilvl w:val="0"/>
          <w:numId w:val="36"/>
        </w:numPr>
        <w:spacing w:before="0"/>
        <w:rPr>
          <w:rFonts w:cs="Arial"/>
        </w:rPr>
      </w:pPr>
      <w:r w:rsidRPr="00774364">
        <w:rPr>
          <w:rFonts w:cs="Arial"/>
          <w:lang w:val="sr-Cyrl-CS"/>
        </w:rPr>
        <w:t xml:space="preserve">податке о </w:t>
      </w:r>
      <w:r w:rsidRPr="00774364">
        <w:rPr>
          <w:rFonts w:cs="Arial"/>
        </w:rPr>
        <w:t xml:space="preserve">члану групе који ће бити </w:t>
      </w:r>
      <w:r w:rsidRPr="00774364">
        <w:rPr>
          <w:rFonts w:cs="Arial"/>
          <w:lang w:val="sr-Cyrl-CS"/>
        </w:rPr>
        <w:t>Н</w:t>
      </w:r>
      <w:r w:rsidRPr="00774364">
        <w:rPr>
          <w:rFonts w:cs="Arial"/>
        </w:rPr>
        <w:t xml:space="preserve">осилац посла, односно који ће поднети понуду и који ће заступати групу понуђача пред </w:t>
      </w:r>
      <w:r w:rsidRPr="00774364">
        <w:rPr>
          <w:rFonts w:cs="Arial"/>
          <w:lang w:val="sr-Cyrl-CS"/>
        </w:rPr>
        <w:t>Н</w:t>
      </w:r>
      <w:r w:rsidRPr="00774364">
        <w:rPr>
          <w:rFonts w:cs="Arial"/>
        </w:rPr>
        <w:t>аручиоцем;</w:t>
      </w:r>
    </w:p>
    <w:p w14:paraId="21A6C293" w14:textId="77777777" w:rsidR="008D2B23" w:rsidRPr="00774364" w:rsidRDefault="008D2B23" w:rsidP="00E71280">
      <w:pPr>
        <w:pStyle w:val="KDNabrajanje"/>
        <w:numPr>
          <w:ilvl w:val="0"/>
          <w:numId w:val="36"/>
        </w:numPr>
        <w:spacing w:before="0"/>
        <w:rPr>
          <w:rFonts w:cs="Arial"/>
        </w:rPr>
      </w:pPr>
      <w:r w:rsidRPr="00774364">
        <w:rPr>
          <w:rFonts w:cs="Arial"/>
        </w:rPr>
        <w:t>опис послова сваког од понуђача из групе понуђача у извршењу уговора.</w:t>
      </w:r>
    </w:p>
    <w:p w14:paraId="15834CEA" w14:textId="77777777" w:rsidR="00011DCA" w:rsidRPr="00774364" w:rsidRDefault="008D2B23" w:rsidP="008D2B23">
      <w:pPr>
        <w:pStyle w:val="KDParagraf"/>
        <w:spacing w:before="0"/>
        <w:rPr>
          <w:rFonts w:cs="Arial"/>
          <w:lang w:val="sr-Cyrl-RS"/>
        </w:rPr>
      </w:pPr>
      <w:r w:rsidRPr="00774364">
        <w:rPr>
          <w:rFonts w:cs="Arial"/>
          <w:lang w:val="ru-RU"/>
        </w:rPr>
        <w:t xml:space="preserve">Сваки понуђач из групе понуђача  која подноси заједничку понуду мора да испуњава услове из члана 75.  </w:t>
      </w:r>
      <w:r w:rsidRPr="00774364">
        <w:rPr>
          <w:rFonts w:cs="Arial"/>
        </w:rPr>
        <w:t xml:space="preserve">став 1. тачка 1), 2) и 4) </w:t>
      </w:r>
      <w:r w:rsidR="00266FE9" w:rsidRPr="00774364">
        <w:rPr>
          <w:rFonts w:cs="Arial"/>
        </w:rPr>
        <w:t xml:space="preserve">и члана 75. став 2. </w:t>
      </w:r>
      <w:r w:rsidRPr="00774364">
        <w:rPr>
          <w:rFonts w:cs="Arial"/>
        </w:rPr>
        <w:t>Закона, наведене у одељку Услови за учешће из члана 75. и 76. Закона и Упутство како се доказује испуњеност тих услова</w:t>
      </w:r>
      <w:r w:rsidR="00011DCA" w:rsidRPr="00774364">
        <w:rPr>
          <w:rFonts w:cs="Arial"/>
        </w:rPr>
        <w:t>, што доказује</w:t>
      </w:r>
      <w:r w:rsidR="00266FE9" w:rsidRPr="00774364">
        <w:rPr>
          <w:rFonts w:cs="Arial"/>
        </w:rPr>
        <w:t xml:space="preserve"> </w:t>
      </w:r>
      <w:r w:rsidR="00011DCA" w:rsidRPr="00774364">
        <w:rPr>
          <w:rFonts w:cs="Arial"/>
        </w:rPr>
        <w:t>достављањем Изјаве.</w:t>
      </w:r>
      <w:r w:rsidRPr="00774364">
        <w:rPr>
          <w:rFonts w:cs="Arial"/>
        </w:rPr>
        <w:t xml:space="preserve"> Услове у вези са капацитетима, у складу са чланом 76.Закона, понуђачи из групе испуњавају заједно, на основу достављених доказа дефинисаних</w:t>
      </w:r>
      <w:r w:rsidR="00FC327E" w:rsidRPr="00774364">
        <w:rPr>
          <w:rFonts w:cs="Arial"/>
          <w:lang w:val="sr-Cyrl-RS"/>
        </w:rPr>
        <w:t xml:space="preserve"> </w:t>
      </w:r>
      <w:r w:rsidRPr="00774364">
        <w:rPr>
          <w:rFonts w:cs="Arial"/>
        </w:rPr>
        <w:t>конкурсном документацијом</w:t>
      </w:r>
      <w:r w:rsidR="00011DCA" w:rsidRPr="00774364">
        <w:rPr>
          <w:rFonts w:cs="Arial"/>
        </w:rPr>
        <w:t>.</w:t>
      </w:r>
    </w:p>
    <w:p w14:paraId="692A6BF2" w14:textId="77777777" w:rsidR="00011DCA" w:rsidRPr="00774364" w:rsidRDefault="00011DCA" w:rsidP="008D2B23">
      <w:pPr>
        <w:pStyle w:val="KDParagraf"/>
        <w:spacing w:before="0"/>
        <w:rPr>
          <w:rFonts w:cs="Arial"/>
          <w:lang w:val="sr-Cyrl-RS"/>
        </w:rPr>
      </w:pPr>
    </w:p>
    <w:p w14:paraId="1B7C12EF" w14:textId="77777777" w:rsidR="00FD7543" w:rsidRPr="00774364" w:rsidRDefault="008D2B23" w:rsidP="008D2B23">
      <w:pPr>
        <w:pStyle w:val="KDParagraf"/>
        <w:spacing w:before="0"/>
        <w:rPr>
          <w:rFonts w:cs="Arial"/>
          <w:lang w:bidi="en-US"/>
        </w:rPr>
      </w:pPr>
      <w:r w:rsidRPr="00774364">
        <w:rPr>
          <w:rFonts w:cs="Arial"/>
          <w:lang w:bidi="en-US"/>
        </w:rPr>
        <w:t xml:space="preserve">У случају заједничке понуде групе понуђача </w:t>
      </w:r>
      <w:r w:rsidR="00011DCA" w:rsidRPr="00774364">
        <w:rPr>
          <w:rFonts w:cs="Arial"/>
          <w:lang w:val="sr-Cyrl-CS" w:bidi="en-US"/>
        </w:rPr>
        <w:t xml:space="preserve">обрасце под пуном материјалном и кривичном одговорношћу </w:t>
      </w:r>
      <w:r w:rsidRPr="00774364">
        <w:rPr>
          <w:rFonts w:cs="Arial"/>
          <w:lang w:bidi="en-US"/>
        </w:rPr>
        <w:t>попуњава, потписује и оверава сваки члан групе понуђача у своје име.</w:t>
      </w:r>
      <w:r w:rsidR="00B20A6C" w:rsidRPr="00774364">
        <w:rPr>
          <w:rFonts w:cs="Arial"/>
          <w:lang w:bidi="en-US"/>
        </w:rPr>
        <w:t>( Образац Изјаве о независној понуди и Образац изјаве у складу са чланом 75. став 2. Закона)</w:t>
      </w:r>
    </w:p>
    <w:p w14:paraId="01EF2382" w14:textId="77777777" w:rsidR="008D2B23" w:rsidRPr="00774364" w:rsidRDefault="00011DCA" w:rsidP="008D2B23">
      <w:pPr>
        <w:pStyle w:val="KDParagraf"/>
        <w:spacing w:before="0"/>
        <w:rPr>
          <w:rFonts w:cs="Arial"/>
          <w:lang w:val="sr-Cyrl-RS" w:bidi="en-US"/>
        </w:rPr>
      </w:pPr>
      <w:r w:rsidRPr="00774364">
        <w:rPr>
          <w:rFonts w:cs="Arial"/>
          <w:lang w:bidi="en-US"/>
        </w:rPr>
        <w:t>Понуђачи из групе понуђача одговорају неограничено солидарно према наручиоцу.</w:t>
      </w:r>
    </w:p>
    <w:p w14:paraId="4E31ED0B" w14:textId="77777777" w:rsidR="0041099D" w:rsidRPr="00774364" w:rsidRDefault="0041099D" w:rsidP="008D2B23">
      <w:pPr>
        <w:pStyle w:val="KDParagraf"/>
        <w:spacing w:before="0"/>
        <w:rPr>
          <w:rFonts w:cs="Arial"/>
          <w:lang w:val="sr-Latn-RS" w:bidi="en-US"/>
        </w:rPr>
      </w:pPr>
    </w:p>
    <w:p w14:paraId="6C5FAF63" w14:textId="77777777" w:rsidR="008D2B23" w:rsidRPr="00774364" w:rsidRDefault="008D2B23" w:rsidP="00FC28DB">
      <w:pPr>
        <w:pStyle w:val="KDPodnaslov2"/>
        <w:numPr>
          <w:ilvl w:val="1"/>
          <w:numId w:val="20"/>
        </w:numPr>
        <w:spacing w:before="0"/>
        <w:jc w:val="both"/>
        <w:rPr>
          <w:rFonts w:cs="Arial"/>
        </w:rPr>
      </w:pPr>
      <w:bookmarkStart w:id="222" w:name="_Toc441651587"/>
      <w:bookmarkStart w:id="223" w:name="_Toc442559898"/>
      <w:r w:rsidRPr="00774364">
        <w:rPr>
          <w:rFonts w:cs="Arial"/>
        </w:rPr>
        <w:t>Понуђена цена</w:t>
      </w:r>
      <w:bookmarkEnd w:id="222"/>
      <w:bookmarkEnd w:id="223"/>
    </w:p>
    <w:p w14:paraId="2DD86B7E" w14:textId="77777777" w:rsidR="00CF4B83" w:rsidRPr="00774364" w:rsidRDefault="00CF4B83" w:rsidP="00CF4B83">
      <w:pPr>
        <w:pStyle w:val="KDParagraf"/>
        <w:spacing w:before="0"/>
        <w:rPr>
          <w:rFonts w:cs="Arial"/>
          <w:lang w:val="sr-Cyrl-RS"/>
        </w:rPr>
      </w:pPr>
    </w:p>
    <w:p w14:paraId="62A0846F" w14:textId="77777777" w:rsidR="00531036" w:rsidRPr="00774364" w:rsidRDefault="00531036" w:rsidP="00531036">
      <w:pPr>
        <w:pStyle w:val="KDParagraf"/>
        <w:spacing w:before="0"/>
        <w:rPr>
          <w:rFonts w:cs="Arial"/>
          <w:lang w:val="sr-Cyrl-RS"/>
        </w:rPr>
      </w:pPr>
      <w:r w:rsidRPr="00774364">
        <w:rPr>
          <w:rFonts w:cs="Arial"/>
          <w:lang w:val="sr-Cyrl-RS"/>
        </w:rPr>
        <w:t xml:space="preserve">Цена се исказује у динарима или </w:t>
      </w:r>
      <w:r w:rsidRPr="00774364">
        <w:rPr>
          <w:rFonts w:cs="Arial"/>
          <w:lang w:val="sr-Latn-RS"/>
        </w:rPr>
        <w:t xml:space="preserve">EUR, </w:t>
      </w:r>
      <w:r w:rsidRPr="00774364">
        <w:rPr>
          <w:rFonts w:cs="Arial"/>
          <w:lang w:val="sr-Cyrl-RS"/>
        </w:rPr>
        <w:t>без пореза на додату вредност.</w:t>
      </w:r>
    </w:p>
    <w:p w14:paraId="430570FD" w14:textId="77777777" w:rsidR="00531036" w:rsidRPr="00774364" w:rsidRDefault="00531036" w:rsidP="00531036">
      <w:pPr>
        <w:pStyle w:val="KDParagraf"/>
        <w:spacing w:before="0"/>
        <w:rPr>
          <w:rFonts w:cs="Arial"/>
          <w:lang w:val="sr-Cyrl-RS"/>
        </w:rPr>
      </w:pPr>
      <w:r w:rsidRPr="00774364">
        <w:rPr>
          <w:rFonts w:cs="Arial"/>
          <w:lang w:val="sr-Cyrl-RS"/>
        </w:rPr>
        <w:t>У случају да у достављеној понуди није назначено да ли је понуђена цена са или без пореза на додату вредност, сматраће се сагласно Закону, да је иста без пореза на додату вредност.</w:t>
      </w:r>
    </w:p>
    <w:p w14:paraId="42CC6B82" w14:textId="77777777" w:rsidR="00531036" w:rsidRPr="00774364" w:rsidRDefault="00531036" w:rsidP="00531036">
      <w:pPr>
        <w:pStyle w:val="KDParagraf"/>
        <w:spacing w:before="0"/>
        <w:rPr>
          <w:rFonts w:cs="Arial"/>
          <w:lang w:val="sr-Cyrl-RS"/>
        </w:rPr>
      </w:pPr>
      <w:r w:rsidRPr="00774364">
        <w:rPr>
          <w:rFonts w:cs="Arial"/>
          <w:lang w:val="sr-Cyrl-RS"/>
        </w:rPr>
        <w:lastRenderedPageBreak/>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14:paraId="37452CA6" w14:textId="77777777" w:rsidR="00531036" w:rsidRPr="00774364" w:rsidRDefault="00531036" w:rsidP="00531036">
      <w:pPr>
        <w:pStyle w:val="KDParagraf"/>
        <w:spacing w:before="0"/>
        <w:rPr>
          <w:rFonts w:cs="Arial"/>
          <w:lang w:val="sr-Cyrl-RS"/>
        </w:rPr>
      </w:pPr>
      <w:r w:rsidRPr="00774364">
        <w:rPr>
          <w:rFonts w:cs="Arial"/>
          <w:lang w:val="sr-Cyrl-RS"/>
        </w:rPr>
        <w:t>Понуда која је изражена у две валуте, сматраће се неприхватљивом.</w:t>
      </w:r>
    </w:p>
    <w:p w14:paraId="73CEAEA6" w14:textId="77777777" w:rsidR="00531036" w:rsidRPr="00774364" w:rsidRDefault="00531036" w:rsidP="00531036">
      <w:pPr>
        <w:pStyle w:val="KDParagraf"/>
        <w:spacing w:before="0"/>
        <w:rPr>
          <w:rFonts w:cs="Arial"/>
          <w:lang w:val="sr-Cyrl-RS"/>
        </w:rPr>
      </w:pPr>
      <w:r w:rsidRPr="00774364">
        <w:rPr>
          <w:rFonts w:cs="Arial"/>
          <w:lang w:val="sr-Cyrl-RS"/>
        </w:rPr>
        <w:t>Упоређивање понуда које су изражене у динарима са понудама израженим у еврима, извршиће се прерачуном понуде изражене у еврима у динаре према средњем курсу Народне банке Србије на дан када је започето отварање понуда.</w:t>
      </w:r>
    </w:p>
    <w:p w14:paraId="5B0F080B" w14:textId="77777777" w:rsidR="00531036" w:rsidRPr="00774364" w:rsidRDefault="00531036" w:rsidP="00531036">
      <w:pPr>
        <w:pStyle w:val="KDParagraf"/>
        <w:spacing w:before="0"/>
        <w:rPr>
          <w:rFonts w:cs="Arial"/>
          <w:lang w:val="sr-Cyrl-RS"/>
        </w:rPr>
      </w:pPr>
      <w:r w:rsidRPr="00774364">
        <w:rPr>
          <w:rFonts w:cs="Arial"/>
          <w:lang w:val="sr-Cyrl-RS"/>
        </w:rPr>
        <w:t>Понуђена цена укључује све трошкове реализације предмета набавке до места испоруке, као и све зависне трошкове.</w:t>
      </w:r>
    </w:p>
    <w:p w14:paraId="6AB48402" w14:textId="77777777" w:rsidR="00531036" w:rsidRPr="00774364" w:rsidRDefault="00531036" w:rsidP="00531036">
      <w:pPr>
        <w:pStyle w:val="KDParagraf"/>
        <w:spacing w:before="0"/>
        <w:rPr>
          <w:rFonts w:cs="Arial"/>
          <w:lang w:val="sr-Cyrl-RS"/>
        </w:rPr>
      </w:pPr>
      <w:r w:rsidRPr="00774364">
        <w:rPr>
          <w:rFonts w:cs="Arial"/>
          <w:lang w:val="sr-Cyrl-RS"/>
        </w:rPr>
        <w:t>Ако понуђена цена укључује увозну царину и друге дажбине, понуђач је дужан да тај део одвојено искаже у динарима.</w:t>
      </w:r>
    </w:p>
    <w:p w14:paraId="2A391DCA" w14:textId="77777777" w:rsidR="00531036" w:rsidRPr="00774364" w:rsidRDefault="00531036" w:rsidP="00531036">
      <w:pPr>
        <w:pStyle w:val="KDParagraf"/>
        <w:spacing w:before="0"/>
        <w:rPr>
          <w:rFonts w:cs="Arial"/>
          <w:lang w:val="sr-Cyrl-RS"/>
        </w:rPr>
      </w:pPr>
      <w:r w:rsidRPr="00774364">
        <w:rPr>
          <w:rFonts w:cs="Arial"/>
          <w:lang w:val="sr-Cyrl-RS"/>
        </w:rPr>
        <w:t>Ако је у понуди исказана неуобичајено ниска цена, Наручилац ће поступити у складу са чланом 92. Закона.</w:t>
      </w:r>
    </w:p>
    <w:p w14:paraId="6C3898C9" w14:textId="77777777" w:rsidR="00531036" w:rsidRPr="00774364" w:rsidRDefault="00531036" w:rsidP="00531036">
      <w:pPr>
        <w:pStyle w:val="KDParagraf"/>
        <w:rPr>
          <w:rFonts w:cs="Arial"/>
          <w:lang w:val="sr-Cyrl-RS"/>
        </w:rPr>
      </w:pPr>
    </w:p>
    <w:p w14:paraId="524A3F05" w14:textId="77777777" w:rsidR="00531036" w:rsidRPr="00774364" w:rsidRDefault="00531036" w:rsidP="00FC28DB">
      <w:pPr>
        <w:pStyle w:val="KDParagraf"/>
        <w:numPr>
          <w:ilvl w:val="1"/>
          <w:numId w:val="20"/>
        </w:numPr>
        <w:rPr>
          <w:rFonts w:cs="Arial"/>
          <w:b/>
          <w:lang w:val="sr-Cyrl-RS"/>
        </w:rPr>
      </w:pPr>
      <w:r w:rsidRPr="00774364">
        <w:rPr>
          <w:rFonts w:cs="Arial"/>
          <w:b/>
          <w:lang w:val="sr-Cyrl-RS"/>
        </w:rPr>
        <w:t xml:space="preserve">Корекција цене </w:t>
      </w:r>
    </w:p>
    <w:p w14:paraId="05608128" w14:textId="77777777" w:rsidR="009977EB" w:rsidRDefault="00986CEF" w:rsidP="0054056C">
      <w:pPr>
        <w:pStyle w:val="KDParagraf"/>
        <w:spacing w:before="0"/>
        <w:rPr>
          <w:rFonts w:cs="Arial"/>
          <w:lang w:val="sr-Cyrl-RS"/>
        </w:rPr>
      </w:pPr>
      <w:r w:rsidRPr="00986CEF">
        <w:rPr>
          <w:rFonts w:cs="Arial"/>
          <w:lang w:val="sr-Cyrl-RS"/>
        </w:rPr>
        <w:t>Цена је фиксна за цео уговорени период и не подлеже никаквој промени</w:t>
      </w:r>
      <w:r>
        <w:rPr>
          <w:rFonts w:cs="Arial"/>
          <w:lang w:val="sr-Cyrl-RS"/>
        </w:rPr>
        <w:t>.</w:t>
      </w:r>
    </w:p>
    <w:p w14:paraId="624782F1" w14:textId="77777777" w:rsidR="00986CEF" w:rsidRPr="00340087" w:rsidRDefault="00986CEF" w:rsidP="0054056C">
      <w:pPr>
        <w:pStyle w:val="KDParagraf"/>
        <w:spacing w:before="0"/>
        <w:rPr>
          <w:rFonts w:eastAsia="Calibri" w:cs="Arial"/>
          <w:lang w:val="sr-Cyrl-RS"/>
        </w:rPr>
      </w:pPr>
    </w:p>
    <w:p w14:paraId="6C774638" w14:textId="77777777" w:rsidR="006C6FDF" w:rsidRPr="00774364" w:rsidRDefault="00531036" w:rsidP="00531036">
      <w:pPr>
        <w:pStyle w:val="Heading10"/>
        <w:ind w:left="0" w:firstLine="0"/>
        <w:rPr>
          <w:rFonts w:cs="Arial"/>
          <w:lang w:val="en-US"/>
        </w:rPr>
      </w:pPr>
      <w:bookmarkStart w:id="224" w:name="_Toc441651588"/>
      <w:bookmarkStart w:id="225" w:name="_Toc442559899"/>
      <w:r w:rsidRPr="00774364">
        <w:rPr>
          <w:rFonts w:cs="Arial"/>
          <w:lang w:val="sr-Cyrl-RS"/>
        </w:rPr>
        <w:t xml:space="preserve">6.13  </w:t>
      </w:r>
      <w:r w:rsidR="006C6FDF" w:rsidRPr="00774364">
        <w:rPr>
          <w:rFonts w:cs="Arial"/>
          <w:lang w:val="en-US"/>
        </w:rPr>
        <w:t>Рок испоруке добара</w:t>
      </w:r>
    </w:p>
    <w:p w14:paraId="36CDB70C" w14:textId="77777777" w:rsidR="007B1401" w:rsidRDefault="00154C62" w:rsidP="00016FA0">
      <w:pPr>
        <w:rPr>
          <w:rFonts w:eastAsia="Calibri" w:cs="Arial"/>
          <w:lang w:val="sr-Cyrl-RS"/>
        </w:rPr>
      </w:pPr>
      <w:r w:rsidRPr="00154C62">
        <w:rPr>
          <w:rFonts w:eastAsia="Calibri" w:cs="Arial"/>
          <w:lang w:val="sr-Cyrl-RS"/>
        </w:rPr>
        <w:t xml:space="preserve">Рок испоруке  не може бити дужи од </w:t>
      </w:r>
      <w:r w:rsidR="003A7149" w:rsidRPr="003A7149">
        <w:rPr>
          <w:rFonts w:eastAsia="Calibri" w:cs="Arial"/>
          <w:lang w:val="sr-Cyrl-RS"/>
        </w:rPr>
        <w:t xml:space="preserve">10 месеци </w:t>
      </w:r>
      <w:r w:rsidRPr="00154C62">
        <w:rPr>
          <w:rFonts w:eastAsia="Calibri" w:cs="Arial"/>
          <w:lang w:val="sr-Cyrl-RS"/>
        </w:rPr>
        <w:t>од дана закључења уговора .</w:t>
      </w:r>
    </w:p>
    <w:p w14:paraId="0CF425FF" w14:textId="77777777" w:rsidR="00154C62" w:rsidRPr="00016FA0" w:rsidRDefault="00154C62" w:rsidP="00016FA0">
      <w:pPr>
        <w:rPr>
          <w:rFonts w:eastAsia="Calibri" w:cs="Arial"/>
          <w:lang w:val="sr-Cyrl-RS"/>
        </w:rPr>
      </w:pPr>
    </w:p>
    <w:p w14:paraId="0D626AED" w14:textId="77777777" w:rsidR="00544BAD" w:rsidRDefault="006C6FDF" w:rsidP="007B1401">
      <w:pPr>
        <w:pStyle w:val="KDParagraf"/>
        <w:numPr>
          <w:ilvl w:val="1"/>
          <w:numId w:val="20"/>
        </w:numPr>
        <w:spacing w:before="0"/>
        <w:rPr>
          <w:rFonts w:eastAsia="Calibri" w:cs="Arial"/>
          <w:b/>
          <w:lang w:val="sr-Cyrl-RS"/>
        </w:rPr>
      </w:pPr>
      <w:r w:rsidRPr="00774364">
        <w:rPr>
          <w:rFonts w:eastAsia="Calibri" w:cs="Arial"/>
          <w:b/>
          <w:lang w:val="sr-Cyrl-RS"/>
        </w:rPr>
        <w:t>Гарантни рок, постгарантни период, резервни делови</w:t>
      </w:r>
    </w:p>
    <w:p w14:paraId="13ACBDEC" w14:textId="77777777" w:rsidR="00986CEF" w:rsidRPr="007B1401" w:rsidRDefault="00986CEF" w:rsidP="00986CEF">
      <w:pPr>
        <w:pStyle w:val="KDParagraf"/>
        <w:spacing w:before="0"/>
        <w:ind w:left="810"/>
        <w:rPr>
          <w:rFonts w:eastAsia="Calibri" w:cs="Arial"/>
          <w:b/>
          <w:lang w:val="sr-Cyrl-RS"/>
        </w:rPr>
      </w:pPr>
    </w:p>
    <w:p w14:paraId="1D14C5F4" w14:textId="4DDC7432" w:rsidR="007B1401" w:rsidRPr="00E14F63" w:rsidRDefault="000D4088" w:rsidP="007B1401">
      <w:pPr>
        <w:spacing w:before="0"/>
        <w:rPr>
          <w:rFonts w:cs="Arial"/>
          <w:lang w:val="sr-Latn-RS" w:eastAsia="zh-CN"/>
        </w:rPr>
      </w:pPr>
      <w:r w:rsidRPr="000D4088">
        <w:rPr>
          <w:rFonts w:cs="Arial"/>
          <w:lang w:eastAsia="zh-CN"/>
        </w:rPr>
        <w:t>Гарантни рок за испоручена добра не може бити краћи од 12 месеци од уградње или 18 месеци од испоруке  добара, шта. пре наступи.</w:t>
      </w:r>
      <w:r w:rsidR="007B1401" w:rsidRPr="00E14F63">
        <w:rPr>
          <w:rFonts w:cs="Arial"/>
          <w:lang w:eastAsia="zh-CN"/>
        </w:rPr>
        <w:t>Изабрани Понуђач је дужан да о свом трошку отклони све евентуалне недостатке у току трајања гарантног рока.</w:t>
      </w:r>
    </w:p>
    <w:p w14:paraId="40FADF3B" w14:textId="77777777" w:rsidR="002C6B49" w:rsidRPr="002C3C6E" w:rsidRDefault="00342080" w:rsidP="002C3C6E">
      <w:pPr>
        <w:tabs>
          <w:tab w:val="left" w:pos="9090"/>
        </w:tabs>
        <w:rPr>
          <w:rFonts w:cs="Arial"/>
        </w:rPr>
      </w:pPr>
      <w:r w:rsidRPr="002C3C6E">
        <w:rPr>
          <w:rFonts w:cs="Arial"/>
        </w:rPr>
        <w:t>Наручиоц</w:t>
      </w:r>
      <w:r w:rsidR="002C6B49" w:rsidRPr="002C3C6E">
        <w:rPr>
          <w:rFonts w:cs="Arial"/>
        </w:rPr>
        <w:t xml:space="preserve">  има право на рекламацију у току трајања гарантног рока, тако што ће у писаном облику доставити </w:t>
      </w:r>
      <w:r w:rsidR="00F424D8">
        <w:rPr>
          <w:rFonts w:cs="Arial"/>
          <w:lang w:val="sr-Cyrl-RS"/>
        </w:rPr>
        <w:t>Изабраном Понуђачу</w:t>
      </w:r>
      <w:r w:rsidR="002C6B49" w:rsidRPr="002C3C6E">
        <w:rPr>
          <w:rFonts w:cs="Arial"/>
        </w:rPr>
        <w:t xml:space="preserve"> Приговор на квалитет, а најкасније у року од три дана од дана сазнања за недостатак.</w:t>
      </w:r>
    </w:p>
    <w:p w14:paraId="7352C01C" w14:textId="77777777" w:rsidR="002C6B49" w:rsidRPr="002C3C6E" w:rsidRDefault="00015BA6" w:rsidP="002C6B49">
      <w:pPr>
        <w:tabs>
          <w:tab w:val="left" w:pos="9090"/>
        </w:tabs>
        <w:rPr>
          <w:rFonts w:cs="Arial"/>
        </w:rPr>
      </w:pPr>
      <w:r w:rsidRPr="002C3C6E">
        <w:rPr>
          <w:rFonts w:cs="Arial"/>
          <w:lang w:val="sr-Cyrl-RS"/>
        </w:rPr>
        <w:t xml:space="preserve">Изабрани понуђач </w:t>
      </w:r>
      <w:r w:rsidR="002C6B49" w:rsidRPr="002C3C6E">
        <w:rPr>
          <w:rFonts w:cs="Arial"/>
        </w:rPr>
        <w:t>се обавезује да у гарантном року, о свом трошку, отклони све евентуалне недостатке на испорученом добру под условима утврђеним у техничкој гаранцији и важећим законским прописима РС.</w:t>
      </w:r>
    </w:p>
    <w:p w14:paraId="48A0DEAB" w14:textId="77777777" w:rsidR="002C6B49" w:rsidRPr="002C3C6E" w:rsidRDefault="002C6B49" w:rsidP="002C6B49">
      <w:pPr>
        <w:tabs>
          <w:tab w:val="left" w:pos="9090"/>
        </w:tabs>
        <w:rPr>
          <w:rFonts w:cs="Arial"/>
        </w:rPr>
      </w:pPr>
      <w:r w:rsidRPr="002C3C6E">
        <w:rPr>
          <w:rFonts w:cs="Arial"/>
        </w:rPr>
        <w:t xml:space="preserve">У случају потврђивања чињеница, изложених у рекламационом акту </w:t>
      </w:r>
      <w:r w:rsidR="00342080" w:rsidRPr="002C3C6E">
        <w:rPr>
          <w:rFonts w:cs="Arial"/>
          <w:lang w:val="sr-Cyrl-RS"/>
        </w:rPr>
        <w:t>Наручиоца</w:t>
      </w:r>
      <w:r w:rsidRPr="002C3C6E">
        <w:rPr>
          <w:rFonts w:cs="Arial"/>
        </w:rPr>
        <w:t xml:space="preserve">, </w:t>
      </w:r>
      <w:r w:rsidR="00342080" w:rsidRPr="002C3C6E">
        <w:rPr>
          <w:rFonts w:cs="Arial"/>
          <w:lang w:val="sr-Cyrl-RS"/>
        </w:rPr>
        <w:t>Изабрани понуђач</w:t>
      </w:r>
      <w:r w:rsidRPr="002C3C6E">
        <w:rPr>
          <w:rFonts w:cs="Arial"/>
        </w:rPr>
        <w:t xml:space="preserve"> ће испоручити добро у замену за рекламирано о свом трошку, најкасније 15 (петнаест) дана од дана повраћаја рекламираног добра од стране </w:t>
      </w:r>
      <w:r w:rsidR="00342080" w:rsidRPr="002C3C6E">
        <w:rPr>
          <w:rFonts w:cs="Arial"/>
          <w:lang w:val="sr-Cyrl-RS"/>
        </w:rPr>
        <w:t>Наручиоца</w:t>
      </w:r>
      <w:r w:rsidRPr="002C3C6E">
        <w:rPr>
          <w:rFonts w:cs="Arial"/>
        </w:rPr>
        <w:t>.</w:t>
      </w:r>
    </w:p>
    <w:p w14:paraId="5E8B208F" w14:textId="54CF92A9" w:rsidR="002C6B49" w:rsidRPr="002C3C6E" w:rsidRDefault="002C6B49" w:rsidP="002C6B49">
      <w:pPr>
        <w:tabs>
          <w:tab w:val="left" w:pos="9090"/>
        </w:tabs>
        <w:rPr>
          <w:rFonts w:cs="Arial"/>
        </w:rPr>
      </w:pPr>
      <w:r w:rsidRPr="002C3C6E">
        <w:rPr>
          <w:rFonts w:cs="Arial"/>
        </w:rPr>
        <w:t>Гарантни рок се продужава за време за које добро, због недостатака, у гарантном року није коришћено на начин за који је купљено и време проведено на отклањању недостатака на добру у гарантном року. На замењеном добру т</w:t>
      </w:r>
      <w:r w:rsidR="00117E52">
        <w:rPr>
          <w:rFonts w:cs="Arial"/>
        </w:rPr>
        <w:t xml:space="preserve">ече нови гарантни рок и износи </w:t>
      </w:r>
      <w:r w:rsidR="00117E52">
        <w:rPr>
          <w:rFonts w:cs="Arial"/>
          <w:lang w:val="sr-Cyrl-RS"/>
        </w:rPr>
        <w:t xml:space="preserve"> 12 </w:t>
      </w:r>
      <w:r w:rsidRPr="002C3C6E">
        <w:rPr>
          <w:rFonts w:cs="Arial"/>
        </w:rPr>
        <w:t>месеци од датума замене.</w:t>
      </w:r>
    </w:p>
    <w:p w14:paraId="1A6CF102" w14:textId="77777777" w:rsidR="002C6B49" w:rsidRPr="00774364" w:rsidRDefault="002C6B49" w:rsidP="002C6B49">
      <w:pPr>
        <w:tabs>
          <w:tab w:val="left" w:pos="9090"/>
        </w:tabs>
        <w:rPr>
          <w:rFonts w:cs="Arial"/>
        </w:rPr>
      </w:pPr>
      <w:r w:rsidRPr="002C3C6E">
        <w:rPr>
          <w:rFonts w:cs="Arial"/>
        </w:rPr>
        <w:t xml:space="preserve">Сви трошкови који буду проузроковани </w:t>
      </w:r>
      <w:r w:rsidR="00342080" w:rsidRPr="002C3C6E">
        <w:rPr>
          <w:rFonts w:cs="Arial"/>
          <w:lang w:val="sr-Cyrl-RS"/>
        </w:rPr>
        <w:t>Наручоцу</w:t>
      </w:r>
      <w:r w:rsidRPr="002C3C6E">
        <w:rPr>
          <w:rFonts w:cs="Arial"/>
        </w:rPr>
        <w:t xml:space="preserve">, а везани су за отклањање недостатака на добру које му се испоручује, сагласно овом Уговору, у гарантном року, иду на терет </w:t>
      </w:r>
      <w:r w:rsidR="00342080" w:rsidRPr="002C3C6E">
        <w:rPr>
          <w:rFonts w:cs="Arial"/>
          <w:lang w:val="sr-Cyrl-RS"/>
        </w:rPr>
        <w:t>Изабраног понуђача</w:t>
      </w:r>
      <w:r w:rsidRPr="002C3C6E">
        <w:rPr>
          <w:rFonts w:cs="Arial"/>
        </w:rPr>
        <w:t>.</w:t>
      </w:r>
    </w:p>
    <w:p w14:paraId="60669225" w14:textId="77777777" w:rsidR="009B3371" w:rsidRPr="00774364" w:rsidRDefault="009B3371" w:rsidP="006C6FDF">
      <w:pPr>
        <w:spacing w:before="0"/>
        <w:rPr>
          <w:rFonts w:cs="Arial"/>
          <w:lang w:eastAsia="zh-CN"/>
        </w:rPr>
      </w:pPr>
    </w:p>
    <w:p w14:paraId="5A018D07" w14:textId="77777777" w:rsidR="00F32F9D" w:rsidRPr="00774364" w:rsidRDefault="008D2B23" w:rsidP="00D16415">
      <w:pPr>
        <w:pStyle w:val="KDPodnaslov2"/>
        <w:numPr>
          <w:ilvl w:val="1"/>
          <w:numId w:val="42"/>
        </w:numPr>
        <w:spacing w:before="0"/>
        <w:jc w:val="both"/>
        <w:rPr>
          <w:rFonts w:cs="Arial"/>
        </w:rPr>
      </w:pPr>
      <w:r w:rsidRPr="00774364">
        <w:rPr>
          <w:rFonts w:cs="Arial"/>
        </w:rPr>
        <w:lastRenderedPageBreak/>
        <w:t>Начин и услови плаћања</w:t>
      </w:r>
      <w:bookmarkEnd w:id="224"/>
      <w:bookmarkEnd w:id="225"/>
    </w:p>
    <w:p w14:paraId="088C1B7D" w14:textId="77777777" w:rsidR="00F32F9D" w:rsidRPr="00774364" w:rsidRDefault="00F32F9D" w:rsidP="00F32F9D"/>
    <w:p w14:paraId="704BAF1A" w14:textId="77777777" w:rsidR="007F494C" w:rsidRDefault="007F494C" w:rsidP="00667C7A">
      <w:pPr>
        <w:pStyle w:val="KDParagraf"/>
        <w:spacing w:before="0"/>
        <w:rPr>
          <w:rFonts w:eastAsia="Calibri" w:cs="Arial"/>
          <w:lang w:val="sr-Cyrl-RS"/>
        </w:rPr>
      </w:pPr>
      <w:bookmarkStart w:id="226" w:name="_Toc441651589"/>
      <w:bookmarkStart w:id="227" w:name="_Toc442559900"/>
      <w:r w:rsidRPr="007F494C">
        <w:rPr>
          <w:rFonts w:eastAsia="Calibri" w:cs="Arial"/>
        </w:rPr>
        <w:t>Плаћање добара који су предмет ове јавне набавке наручилац ће извршити на текући рачун Изабраног понуђача, након испоруке и потписивања Записника о квалитативном квантитативном пријему добара од стране овлашћених представника Купца и  Изабраног  понуђача без примедби,  у законском року од 45  дана пријема исправног рачуна.</w:t>
      </w:r>
    </w:p>
    <w:p w14:paraId="0B349487" w14:textId="77777777" w:rsidR="007F494C" w:rsidRDefault="007F494C" w:rsidP="00667C7A">
      <w:pPr>
        <w:pStyle w:val="KDParagraf"/>
        <w:spacing w:before="0"/>
        <w:rPr>
          <w:rFonts w:eastAsia="Calibri" w:cs="Arial"/>
          <w:lang w:val="sr-Cyrl-RS"/>
        </w:rPr>
      </w:pPr>
    </w:p>
    <w:p w14:paraId="336CBBC4" w14:textId="22896000" w:rsidR="00667C7A" w:rsidRPr="007C4882" w:rsidRDefault="00667C7A" w:rsidP="00667C7A">
      <w:pPr>
        <w:pStyle w:val="KDParagraf"/>
        <w:spacing w:before="0"/>
        <w:rPr>
          <w:rFonts w:cs="Arial"/>
          <w:b/>
        </w:rPr>
      </w:pPr>
      <w:r w:rsidRPr="005A4FD7">
        <w:rPr>
          <w:rFonts w:cs="Arial"/>
        </w:rPr>
        <w:t xml:space="preserve">Рачун мора </w:t>
      </w:r>
      <w:r w:rsidRPr="005A4FD7">
        <w:rPr>
          <w:rFonts w:cs="Arial"/>
          <w:b/>
        </w:rPr>
        <w:t xml:space="preserve">гласити на: Јавно предузеће „Електропривреда Србије“ Београд, огранак ТЕНТ, </w:t>
      </w:r>
      <w:r w:rsidRPr="005A4FD7">
        <w:rPr>
          <w:rFonts w:cs="Arial"/>
          <w:b/>
          <w:lang w:val="ru-RU"/>
        </w:rPr>
        <w:t>Богољуба Урошевића Црног 44</w:t>
      </w:r>
      <w:r w:rsidRPr="005A4FD7">
        <w:rPr>
          <w:rFonts w:cs="Arial"/>
          <w:b/>
        </w:rPr>
        <w:t xml:space="preserve">, 11500 Oбреновац, ПИБ </w:t>
      </w:r>
      <w:r w:rsidRPr="005A4FD7">
        <w:rPr>
          <w:rFonts w:cs="Arial"/>
          <w:b/>
          <w:lang w:val="sr-Cyrl-BA"/>
        </w:rPr>
        <w:t>(103920327)</w:t>
      </w:r>
      <w:r w:rsidRPr="005A4FD7">
        <w:rPr>
          <w:rFonts w:cs="Arial"/>
        </w:rPr>
        <w:t xml:space="preserve"> и бити достављен на адресу Корисника: Јавно предузеће „Електропривреда Србије“ Београд, огранак ТЕНТ, </w:t>
      </w:r>
      <w:r w:rsidRPr="005A4FD7">
        <w:rPr>
          <w:rFonts w:cs="Arial"/>
          <w:lang w:val="ru-RU"/>
        </w:rPr>
        <w:t>Богољуба Урошевића Црног 44</w:t>
      </w:r>
      <w:r w:rsidRPr="005A4FD7">
        <w:rPr>
          <w:rFonts w:cs="Arial"/>
        </w:rPr>
        <w:t xml:space="preserve">, 11500 Oбреновац, са обавезним прилозима-/Записник о квалитативном пријему, са читко написаним именом и презименом и потписом овлашћеног лица </w:t>
      </w:r>
      <w:r w:rsidR="005C19DB">
        <w:rPr>
          <w:rFonts w:cs="Arial"/>
          <w:lang w:val="sr-Cyrl-RS"/>
        </w:rPr>
        <w:t>купца</w:t>
      </w:r>
      <w:r w:rsidRPr="005A4FD7">
        <w:rPr>
          <w:rFonts w:cs="Arial"/>
        </w:rPr>
        <w:t xml:space="preserve">. </w:t>
      </w:r>
      <w:r w:rsidR="00287048" w:rsidRPr="00287048">
        <w:rPr>
          <w:rFonts w:cs="Arial"/>
          <w:b/>
          <w:lang w:val="sr-Cyrl-RS"/>
        </w:rPr>
        <w:t xml:space="preserve">Изабрани Понуђач  </w:t>
      </w:r>
      <w:r w:rsidRPr="005A4FD7">
        <w:rPr>
          <w:rFonts w:cs="Arial"/>
          <w:b/>
        </w:rPr>
        <w:t>је обавезан да на рачуну/рачунима наведе уговр на основу којег се рачун издаје (број и датум).</w:t>
      </w:r>
    </w:p>
    <w:p w14:paraId="6D6C1741" w14:textId="77777777" w:rsidR="00667C7A" w:rsidRPr="00F10346" w:rsidRDefault="00667C7A" w:rsidP="00667C7A">
      <w:pPr>
        <w:pStyle w:val="KDParagraf"/>
        <w:spacing w:before="0"/>
        <w:rPr>
          <w:rFonts w:cs="Arial"/>
        </w:rPr>
      </w:pPr>
    </w:p>
    <w:p w14:paraId="66C51CA3" w14:textId="77777777" w:rsidR="00667C7A" w:rsidRDefault="00667C7A" w:rsidP="00667C7A">
      <w:pPr>
        <w:pStyle w:val="KDParagraf"/>
        <w:spacing w:before="0"/>
        <w:rPr>
          <w:rFonts w:cs="Arial"/>
          <w:lang w:val="sr-Cyrl-RS"/>
        </w:rPr>
      </w:pPr>
      <w:r w:rsidRPr="00F10346">
        <w:rPr>
          <w:rFonts w:cs="Arial"/>
        </w:rPr>
        <w:t>У испостављеном рачуну и отпремници, изабрани понуђач је дужан да се придржава тачно дефинисаних назива робе из конкурсне документације и прихваћене понуде (из Обрасца структуре цене). Рачуни који не одгов</w:t>
      </w:r>
      <w:r>
        <w:rPr>
          <w:rFonts w:cs="Arial"/>
        </w:rPr>
        <w:t>арају наведеним тачним називима,</w:t>
      </w:r>
      <w:r w:rsidRPr="00F10346">
        <w:rPr>
          <w:rFonts w:cs="Arial"/>
        </w:rPr>
        <w:t xml:space="preserve"> сматра</w:t>
      </w:r>
      <w:r>
        <w:rPr>
          <w:rFonts w:cs="Arial"/>
        </w:rPr>
        <w:t>ће се</w:t>
      </w:r>
      <w:r w:rsidRPr="00F10346">
        <w:rPr>
          <w:rFonts w:cs="Arial"/>
        </w:rPr>
        <w:t xml:space="preserve">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14:paraId="32E87527" w14:textId="77777777" w:rsidR="00986CEF" w:rsidRPr="00986CEF" w:rsidRDefault="00986CEF" w:rsidP="00667C7A">
      <w:pPr>
        <w:pStyle w:val="KDParagraf"/>
        <w:spacing w:before="0"/>
        <w:rPr>
          <w:rFonts w:cs="Arial"/>
          <w:lang w:val="sr-Cyrl-RS"/>
        </w:rPr>
      </w:pPr>
    </w:p>
    <w:p w14:paraId="1AE32E24" w14:textId="77777777" w:rsidR="00986CEF" w:rsidRPr="00986CEF" w:rsidRDefault="00986CEF" w:rsidP="00667C7A">
      <w:pPr>
        <w:pStyle w:val="KDParagraf"/>
        <w:spacing w:before="0"/>
        <w:rPr>
          <w:rFonts w:eastAsia="Calibri" w:cs="Arial"/>
          <w:lang w:val="sr-Cyrl-RS"/>
        </w:rPr>
      </w:pPr>
    </w:p>
    <w:p w14:paraId="186DCDCF" w14:textId="77777777" w:rsidR="008D2B23" w:rsidRDefault="008D2B23" w:rsidP="00FC28DB">
      <w:pPr>
        <w:pStyle w:val="KDPodnaslov2"/>
        <w:numPr>
          <w:ilvl w:val="1"/>
          <w:numId w:val="21"/>
        </w:numPr>
        <w:spacing w:before="0"/>
        <w:jc w:val="both"/>
        <w:rPr>
          <w:rFonts w:cs="Arial"/>
          <w:lang w:val="sr-Cyrl-RS"/>
        </w:rPr>
      </w:pPr>
      <w:r w:rsidRPr="00774364">
        <w:rPr>
          <w:rFonts w:cs="Arial"/>
        </w:rPr>
        <w:t>Рок важења понуде</w:t>
      </w:r>
      <w:bookmarkEnd w:id="226"/>
      <w:bookmarkEnd w:id="227"/>
    </w:p>
    <w:p w14:paraId="477D308D" w14:textId="77777777" w:rsidR="00BB126C" w:rsidRPr="00BB126C" w:rsidRDefault="00BB126C" w:rsidP="00BB126C">
      <w:pPr>
        <w:rPr>
          <w:lang w:val="sr-Cyrl-RS"/>
        </w:rPr>
      </w:pPr>
    </w:p>
    <w:p w14:paraId="28BC6D76" w14:textId="77777777" w:rsidR="008D2B23" w:rsidRPr="00774364" w:rsidRDefault="008D2B23" w:rsidP="008D2B23">
      <w:pPr>
        <w:spacing w:before="0"/>
        <w:rPr>
          <w:rFonts w:cs="Arial"/>
          <w:lang w:val="ru-RU"/>
        </w:rPr>
      </w:pPr>
      <w:r w:rsidRPr="00774364">
        <w:rPr>
          <w:rFonts w:cs="Arial"/>
          <w:lang w:val="ru-RU"/>
        </w:rPr>
        <w:t xml:space="preserve">Понуда мора да важи најмање </w:t>
      </w:r>
      <w:r w:rsidR="0041099D" w:rsidRPr="00774364">
        <w:rPr>
          <w:rFonts w:cs="Arial"/>
          <w:lang w:val="sr-Cyrl-RS"/>
        </w:rPr>
        <w:t>60</w:t>
      </w:r>
      <w:r w:rsidRPr="00774364">
        <w:rPr>
          <w:rFonts w:cs="Arial"/>
          <w:lang w:val="ru-RU"/>
        </w:rPr>
        <w:t xml:space="preserve"> (словима:</w:t>
      </w:r>
      <w:r w:rsidR="0041099D" w:rsidRPr="00774364">
        <w:rPr>
          <w:rFonts w:cs="Arial"/>
          <w:lang w:val="sr-Cyrl-RS"/>
        </w:rPr>
        <w:t>ше</w:t>
      </w:r>
      <w:r w:rsidR="00105AC2">
        <w:rPr>
          <w:rFonts w:cs="Arial"/>
          <w:lang w:val="sr-Cyrl-RS"/>
        </w:rPr>
        <w:t>з</w:t>
      </w:r>
      <w:r w:rsidR="0041099D" w:rsidRPr="00774364">
        <w:rPr>
          <w:rFonts w:cs="Arial"/>
          <w:lang w:val="sr-Cyrl-RS"/>
        </w:rPr>
        <w:t>десет</w:t>
      </w:r>
      <w:r w:rsidRPr="00774364">
        <w:rPr>
          <w:rFonts w:cs="Arial"/>
          <w:lang w:val="ru-RU"/>
        </w:rPr>
        <w:t xml:space="preserve">) дана од дана отварања понуда. </w:t>
      </w:r>
    </w:p>
    <w:p w14:paraId="5FC01258" w14:textId="77777777" w:rsidR="008D2B23" w:rsidRPr="00774364" w:rsidRDefault="008D2B23" w:rsidP="008D2B23">
      <w:pPr>
        <w:spacing w:before="0"/>
        <w:rPr>
          <w:rFonts w:cs="Arial"/>
        </w:rPr>
      </w:pPr>
      <w:r w:rsidRPr="00774364">
        <w:rPr>
          <w:rFonts w:cs="Arial"/>
        </w:rPr>
        <w:t xml:space="preserve">У случају да понуђач наведе краћи рок важења понуде, понуда ће бити одбијена, као неприхватљива. </w:t>
      </w:r>
    </w:p>
    <w:p w14:paraId="668CA8EF" w14:textId="77777777" w:rsidR="005A3029" w:rsidRPr="00774364" w:rsidRDefault="005A3029" w:rsidP="008D2B23">
      <w:pPr>
        <w:spacing w:before="0"/>
        <w:rPr>
          <w:rFonts w:cs="Arial"/>
        </w:rPr>
      </w:pPr>
    </w:p>
    <w:p w14:paraId="3D39D967" w14:textId="77777777" w:rsidR="00CA5587" w:rsidRPr="00774364" w:rsidRDefault="00CA5587" w:rsidP="00CA5587">
      <w:pPr>
        <w:pStyle w:val="KDPodnaslov2"/>
        <w:numPr>
          <w:ilvl w:val="1"/>
          <w:numId w:val="21"/>
        </w:numPr>
        <w:spacing w:before="0"/>
        <w:jc w:val="both"/>
        <w:rPr>
          <w:rFonts w:cs="Arial"/>
        </w:rPr>
      </w:pPr>
      <w:bookmarkStart w:id="228" w:name="_Toc441651593"/>
      <w:bookmarkStart w:id="229" w:name="_Toc442559904"/>
      <w:r w:rsidRPr="00774364">
        <w:rPr>
          <w:rFonts w:cs="Arial"/>
        </w:rPr>
        <w:t>Средства финансијског обезбеђења</w:t>
      </w:r>
      <w:bookmarkEnd w:id="228"/>
      <w:bookmarkEnd w:id="229"/>
    </w:p>
    <w:p w14:paraId="6F561291" w14:textId="77777777" w:rsidR="00CA5587" w:rsidRPr="00774364" w:rsidRDefault="00CA5587" w:rsidP="00CA5587">
      <w:pPr>
        <w:rPr>
          <w:rFonts w:eastAsia="TimesNewRomanPSMT" w:cs="Arial"/>
          <w:bCs/>
          <w:iCs/>
        </w:rPr>
      </w:pPr>
      <w:r w:rsidRPr="00774364">
        <w:rPr>
          <w:rFonts w:eastAsia="TimesNewRomanPSMT" w:cs="Arial"/>
          <w:bCs/>
          <w:iCs/>
        </w:rPr>
        <w:t xml:space="preserve">Сви трошкови око прибављања средстава обезбеђења падају на терет </w:t>
      </w:r>
      <w:r w:rsidR="00F424D8">
        <w:rPr>
          <w:rFonts w:eastAsia="TimesNewRomanPSMT" w:cs="Arial"/>
          <w:bCs/>
          <w:iCs/>
          <w:lang w:val="sr-Cyrl-RS"/>
        </w:rPr>
        <w:t xml:space="preserve">изабраног </w:t>
      </w:r>
      <w:r w:rsidRPr="00774364">
        <w:rPr>
          <w:rFonts w:eastAsia="TimesNewRomanPSMT" w:cs="Arial"/>
          <w:bCs/>
          <w:iCs/>
        </w:rPr>
        <w:t>понуђача, а и исти могу бити наведени у Обрасцу трошкова припреме понуде.</w:t>
      </w:r>
    </w:p>
    <w:p w14:paraId="54132FD3" w14:textId="77777777" w:rsidR="00CA5587" w:rsidRPr="00774364" w:rsidRDefault="00CA5587" w:rsidP="00CA5587">
      <w:pPr>
        <w:rPr>
          <w:rFonts w:eastAsia="TimesNewRomanPSMT" w:cs="Arial"/>
          <w:bCs/>
          <w:iCs/>
        </w:rPr>
      </w:pPr>
      <w:r w:rsidRPr="00774364">
        <w:rPr>
          <w:rFonts w:eastAsia="TimesNewRomanPSMT" w:cs="Arial"/>
          <w:bCs/>
          <w:iCs/>
        </w:rPr>
        <w:t>Члан групе понуђача може бити налогодавац средства финансијског обезбеђења.</w:t>
      </w:r>
    </w:p>
    <w:p w14:paraId="7F1E81E6" w14:textId="77777777" w:rsidR="00CA5587" w:rsidRPr="00774364" w:rsidRDefault="00CA5587" w:rsidP="00CA5587">
      <w:pPr>
        <w:rPr>
          <w:rFonts w:eastAsia="TimesNewRomanPSMT" w:cs="Arial"/>
          <w:bCs/>
          <w:iCs/>
        </w:rPr>
      </w:pPr>
      <w:r w:rsidRPr="00774364">
        <w:rPr>
          <w:rFonts w:eastAsia="TimesNewRomanPSMT" w:cs="Arial"/>
          <w:bCs/>
          <w:iCs/>
        </w:rPr>
        <w:t>Средства финансијског обезбеђења морају да буду у валути у којој је и понуда.</w:t>
      </w:r>
    </w:p>
    <w:p w14:paraId="506A4300" w14:textId="77777777" w:rsidR="00CA5587" w:rsidRPr="00774364" w:rsidRDefault="00CA5587" w:rsidP="00CA5587">
      <w:pPr>
        <w:rPr>
          <w:rFonts w:eastAsia="TimesNewRomanPSMT" w:cs="Arial"/>
          <w:bCs/>
          <w:iCs/>
        </w:rPr>
      </w:pPr>
      <w:r w:rsidRPr="00774364">
        <w:rPr>
          <w:rFonts w:eastAsia="TimesNewRomanPSMT" w:cs="Arial"/>
          <w:bCs/>
          <w:iCs/>
        </w:rPr>
        <w:t xml:space="preserve">Ако се за време трајања уговора промене рокови за извршење уговорне обавезе, важност  СФО мора се продужити. </w:t>
      </w:r>
    </w:p>
    <w:p w14:paraId="179926F4" w14:textId="77777777" w:rsidR="00CA5587" w:rsidRPr="00774364" w:rsidRDefault="00CA5587" w:rsidP="00CA5587">
      <w:pPr>
        <w:pStyle w:val="KDParagraf"/>
        <w:spacing w:before="0"/>
        <w:rPr>
          <w:rFonts w:cs="Arial"/>
        </w:rPr>
      </w:pPr>
    </w:p>
    <w:p w14:paraId="69780AD9" w14:textId="77777777" w:rsidR="00CA5587" w:rsidRPr="00774364" w:rsidRDefault="00CA5587" w:rsidP="00CA5587">
      <w:pPr>
        <w:tabs>
          <w:tab w:val="left" w:pos="1134"/>
        </w:tabs>
        <w:spacing w:before="0"/>
        <w:rPr>
          <w:rFonts w:cs="Arial"/>
          <w:b/>
          <w:lang w:val="ru-RU"/>
        </w:rPr>
      </w:pPr>
      <w:r w:rsidRPr="00774364">
        <w:rPr>
          <w:rFonts w:cs="Arial"/>
          <w:b/>
          <w:lang w:val="ru-RU"/>
        </w:rPr>
        <w:t>Понуђач је одговоран за безбедан начин достављања СФО Наручиоцу.</w:t>
      </w:r>
    </w:p>
    <w:p w14:paraId="3D45071E" w14:textId="77777777" w:rsidR="00CA5587" w:rsidRPr="00774364" w:rsidRDefault="00CA5587" w:rsidP="00CA5587">
      <w:pPr>
        <w:tabs>
          <w:tab w:val="left" w:pos="1134"/>
        </w:tabs>
        <w:spacing w:before="0"/>
        <w:rPr>
          <w:rFonts w:cs="Arial"/>
          <w:b/>
          <w:lang w:val="ru-RU"/>
        </w:rPr>
      </w:pPr>
    </w:p>
    <w:p w14:paraId="1C2ECD09" w14:textId="77777777" w:rsidR="00CA5587" w:rsidRPr="00774364" w:rsidRDefault="00F424D8" w:rsidP="00CA5587">
      <w:pPr>
        <w:spacing w:before="0"/>
        <w:rPr>
          <w:rFonts w:cs="Arial"/>
          <w:lang w:val="ru-RU"/>
        </w:rPr>
      </w:pPr>
      <w:r>
        <w:rPr>
          <w:rFonts w:cs="Arial"/>
          <w:lang w:val="ru-RU"/>
        </w:rPr>
        <w:t xml:space="preserve">Изабрани </w:t>
      </w:r>
      <w:r w:rsidR="00CA5587" w:rsidRPr="00774364">
        <w:rPr>
          <w:rFonts w:cs="Arial"/>
          <w:lang w:val="ru-RU"/>
        </w:rPr>
        <w:t>Понуђач је дужан да достави следећа средства финансијског обезбеђења:</w:t>
      </w:r>
    </w:p>
    <w:p w14:paraId="4A7CA284" w14:textId="77777777" w:rsidR="00166C66" w:rsidRPr="00774364" w:rsidRDefault="00166C66" w:rsidP="00D61F79">
      <w:pPr>
        <w:rPr>
          <w:rFonts w:cs="Arial"/>
          <w:b/>
          <w:lang w:val="sr-Cyrl-RS"/>
        </w:rPr>
      </w:pPr>
      <w:bookmarkStart w:id="230" w:name="_Toc441651594"/>
      <w:bookmarkStart w:id="231" w:name="_Toc442559905"/>
    </w:p>
    <w:bookmarkEnd w:id="230"/>
    <w:bookmarkEnd w:id="231"/>
    <w:p w14:paraId="2A739066" w14:textId="77777777" w:rsidR="00D61F79" w:rsidRPr="00D61F79" w:rsidRDefault="00D61F79" w:rsidP="00D61F79">
      <w:pPr>
        <w:tabs>
          <w:tab w:val="center" w:pos="4514"/>
        </w:tabs>
        <w:spacing w:before="0"/>
        <w:contextualSpacing/>
        <w:rPr>
          <w:rFonts w:eastAsia="Calibri" w:cs="Arial"/>
          <w:b/>
          <w:u w:val="single"/>
        </w:rPr>
      </w:pPr>
      <w:r w:rsidRPr="00D61F79">
        <w:rPr>
          <w:rFonts w:eastAsia="Calibri" w:cs="Arial"/>
          <w:b/>
          <w:u w:val="single"/>
        </w:rPr>
        <w:t>У понуди:</w:t>
      </w:r>
    </w:p>
    <w:p w14:paraId="2E7768DB" w14:textId="77777777" w:rsidR="00D61F79" w:rsidRPr="00D61F79" w:rsidRDefault="00D61F79" w:rsidP="00D61F79">
      <w:pPr>
        <w:jc w:val="center"/>
        <w:rPr>
          <w:rFonts w:cs="Arial"/>
          <w:b/>
          <w:lang w:val="sr-Cyrl-RS"/>
        </w:rPr>
      </w:pPr>
      <w:r w:rsidRPr="00D61F79">
        <w:rPr>
          <w:rFonts w:cs="Arial"/>
          <w:b/>
        </w:rPr>
        <w:t>Средство обезбеђења за озбиљност понуде</w:t>
      </w:r>
    </w:p>
    <w:p w14:paraId="35FE5E32" w14:textId="77777777" w:rsidR="00D61F79" w:rsidRPr="00D61F79" w:rsidRDefault="00D61F79" w:rsidP="00D61F79">
      <w:pPr>
        <w:tabs>
          <w:tab w:val="left" w:pos="567"/>
          <w:tab w:val="left" w:pos="851"/>
        </w:tabs>
        <w:spacing w:before="0"/>
        <w:ind w:left="851"/>
        <w:outlineLvl w:val="2"/>
        <w:rPr>
          <w:rFonts w:cs="Arial"/>
          <w:b/>
        </w:rPr>
      </w:pPr>
      <w:r w:rsidRPr="00D61F79">
        <w:rPr>
          <w:rFonts w:cs="Arial"/>
          <w:b/>
        </w:rPr>
        <w:lastRenderedPageBreak/>
        <w:t>Банкарска гаранција за озбиљност понуде</w:t>
      </w:r>
    </w:p>
    <w:p w14:paraId="7A706653" w14:textId="77777777" w:rsidR="00D61F79" w:rsidRPr="00D61F79" w:rsidRDefault="00F424D8" w:rsidP="00D61F79">
      <w:pPr>
        <w:rPr>
          <w:rFonts w:cs="Arial"/>
        </w:rPr>
      </w:pPr>
      <w:r>
        <w:rPr>
          <w:rFonts w:cs="Arial"/>
          <w:lang w:val="sr-Cyrl-RS"/>
        </w:rPr>
        <w:t xml:space="preserve">Изабрани </w:t>
      </w:r>
      <w:r w:rsidR="00D61F79" w:rsidRPr="00D61F79">
        <w:rPr>
          <w:rFonts w:cs="Arial"/>
        </w:rPr>
        <w:t xml:space="preserve">Понуђач доставља оригинал банкарску гаранцију за озбиљност понуде у висини од </w:t>
      </w:r>
      <w:r w:rsidR="00D61F79" w:rsidRPr="00D61F79">
        <w:rPr>
          <w:rFonts w:cs="Arial"/>
          <w:lang w:val="sr-Cyrl-RS"/>
        </w:rPr>
        <w:t>2</w:t>
      </w:r>
      <w:r w:rsidR="00D61F79" w:rsidRPr="00D61F79">
        <w:rPr>
          <w:rFonts w:cs="Arial"/>
        </w:rPr>
        <w:t>% вредности понудe, без ПДВ.</w:t>
      </w:r>
    </w:p>
    <w:p w14:paraId="451266E7" w14:textId="77777777" w:rsidR="00D61F79" w:rsidRPr="00D61F79" w:rsidRDefault="00D61F79" w:rsidP="00D61F79">
      <w:pPr>
        <w:rPr>
          <w:rFonts w:cs="Arial"/>
        </w:rPr>
      </w:pPr>
      <w:r w:rsidRPr="00D61F79">
        <w:rPr>
          <w:rFonts w:cs="Arial"/>
        </w:rPr>
        <w:t>Банкарскa гаранцијa понуђача мора бити неопозива, безусловна (без права на приговор) и наплатива на први писани позив, са трајањем најмање од 30 (словима: тридесет) календарских дана дужи од рока важења понуде.</w:t>
      </w:r>
    </w:p>
    <w:p w14:paraId="6E02835B" w14:textId="77777777" w:rsidR="00D61F79" w:rsidRPr="00D61F79" w:rsidRDefault="00D61F79" w:rsidP="00D61F79">
      <w:pPr>
        <w:rPr>
          <w:rFonts w:cs="Arial"/>
        </w:rPr>
      </w:pPr>
      <w:r w:rsidRPr="00D61F79">
        <w:rPr>
          <w:rFonts w:cs="Arial"/>
        </w:rPr>
        <w:t xml:space="preserve">Наручилац ће уновчити гаранцију за озбиљност понуде дату уз понуду уколико: </w:t>
      </w:r>
    </w:p>
    <w:p w14:paraId="71763949" w14:textId="77777777" w:rsidR="00F424D8" w:rsidRPr="00F424D8" w:rsidRDefault="00F424D8" w:rsidP="00F424D8">
      <w:pPr>
        <w:numPr>
          <w:ilvl w:val="0"/>
          <w:numId w:val="38"/>
        </w:numPr>
        <w:spacing w:before="0" w:after="200" w:line="276" w:lineRule="auto"/>
        <w:ind w:left="993" w:hanging="142"/>
        <w:jc w:val="left"/>
        <w:rPr>
          <w:rFonts w:cs="Arial"/>
        </w:rPr>
      </w:pPr>
      <w:r>
        <w:rPr>
          <w:rFonts w:cs="Arial"/>
          <w:lang w:val="sr-Cyrl-RS"/>
        </w:rPr>
        <w:t xml:space="preserve">Изабрани </w:t>
      </w:r>
      <w:r w:rsidR="00D61F79" w:rsidRPr="00D61F79">
        <w:rPr>
          <w:rFonts w:cs="Arial"/>
        </w:rPr>
        <w:t>понуђач након истека рока за подношење понуда повуче, опозове или измени своју понуду или</w:t>
      </w:r>
    </w:p>
    <w:p w14:paraId="5F808FD7" w14:textId="77777777" w:rsidR="00D61F79" w:rsidRPr="00D61F79" w:rsidRDefault="00F424D8" w:rsidP="00F424D8">
      <w:pPr>
        <w:numPr>
          <w:ilvl w:val="0"/>
          <w:numId w:val="38"/>
        </w:numPr>
        <w:spacing w:before="0" w:after="200" w:line="276" w:lineRule="auto"/>
        <w:ind w:left="993" w:hanging="142"/>
        <w:jc w:val="left"/>
        <w:rPr>
          <w:rFonts w:cs="Arial"/>
        </w:rPr>
      </w:pPr>
      <w:r w:rsidRPr="00F424D8">
        <w:rPr>
          <w:rFonts w:cs="Arial"/>
        </w:rPr>
        <w:t xml:space="preserve">Изабрани </w:t>
      </w:r>
      <w:r w:rsidR="00D61F79" w:rsidRPr="00F424D8">
        <w:rPr>
          <w:rFonts w:cs="Arial"/>
        </w:rPr>
        <w:t xml:space="preserve">понуђач коме је додељен уговор благовремено не потпише уговор о јавној набавци или </w:t>
      </w:r>
      <w:r>
        <w:rPr>
          <w:rFonts w:cs="Arial"/>
          <w:lang w:val="sr-Cyrl-RS"/>
        </w:rPr>
        <w:br/>
      </w:r>
      <w:r w:rsidRPr="00F424D8">
        <w:rPr>
          <w:rFonts w:cs="Arial"/>
        </w:rPr>
        <w:t xml:space="preserve">Изабрани </w:t>
      </w:r>
      <w:r w:rsidR="00D61F79" w:rsidRPr="00D61F79">
        <w:rPr>
          <w:rFonts w:cs="Arial"/>
        </w:rPr>
        <w:t>понуђач коме је додељен уговор не поднесе исправно средство обезбеђења за добро извршење посла у складу са захтевима из конкурсне документације.</w:t>
      </w:r>
    </w:p>
    <w:p w14:paraId="621B21B7" w14:textId="77777777" w:rsidR="00D61F79" w:rsidRPr="00D61F79" w:rsidRDefault="00D61F79" w:rsidP="00D61F79">
      <w:pPr>
        <w:rPr>
          <w:rFonts w:cs="Arial"/>
        </w:rPr>
      </w:pPr>
      <w:r w:rsidRPr="00D61F79">
        <w:rPr>
          <w:rFonts w:cs="Arial"/>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14:paraId="45E957ED" w14:textId="77777777" w:rsidR="00D61F79" w:rsidRPr="00D61F79" w:rsidRDefault="00D61F79" w:rsidP="00D61F79">
      <w:pPr>
        <w:rPr>
          <w:rFonts w:cs="Arial"/>
          <w:lang w:val="sr-Cyrl-RS"/>
        </w:rPr>
      </w:pPr>
      <w:r w:rsidRPr="00D61F79">
        <w:rPr>
          <w:rFonts w:cs="Arial"/>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 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14:paraId="23DEEEE6" w14:textId="77777777" w:rsidR="00D61F79" w:rsidRPr="00D61F79" w:rsidRDefault="00D61F79" w:rsidP="00D61F79">
      <w:pPr>
        <w:rPr>
          <w:rFonts w:cs="Arial"/>
          <w:lang w:val="sr-Cyrl-RS"/>
        </w:rPr>
      </w:pPr>
      <w:r w:rsidRPr="00D61F79">
        <w:rPr>
          <w:rFonts w:cs="Arial"/>
        </w:rPr>
        <w:t>Банкарска гаранција ће бити враћена</w:t>
      </w:r>
      <w:r w:rsidR="00F424D8" w:rsidRPr="00F424D8">
        <w:t xml:space="preserve"> </w:t>
      </w:r>
      <w:r w:rsidR="00F424D8">
        <w:rPr>
          <w:rFonts w:cs="Arial"/>
        </w:rPr>
        <w:t>Изабран</w:t>
      </w:r>
      <w:r w:rsidR="00F424D8">
        <w:rPr>
          <w:rFonts w:cs="Arial"/>
          <w:lang w:val="sr-Cyrl-RS"/>
        </w:rPr>
        <w:t>ом</w:t>
      </w:r>
      <w:r w:rsidRPr="00D61F79">
        <w:rPr>
          <w:rFonts w:cs="Arial"/>
        </w:rPr>
        <w:t xml:space="preserve"> понуђачу са којим није закључен уговор одмах по закључењу уговора са понуђачем чија је понуда изабрана као најповољнија, а </w:t>
      </w:r>
      <w:r w:rsidR="00F424D8" w:rsidRPr="00F424D8">
        <w:rPr>
          <w:rFonts w:cs="Arial"/>
        </w:rPr>
        <w:t>Изабран</w:t>
      </w:r>
      <w:r w:rsidR="00F424D8">
        <w:rPr>
          <w:rFonts w:cs="Arial"/>
          <w:lang w:val="sr-Cyrl-RS"/>
        </w:rPr>
        <w:t>ом</w:t>
      </w:r>
      <w:r w:rsidR="00F424D8" w:rsidRPr="00F424D8">
        <w:rPr>
          <w:rFonts w:cs="Arial"/>
        </w:rPr>
        <w:t xml:space="preserve"> </w:t>
      </w:r>
      <w:r w:rsidRPr="00D61F79">
        <w:rPr>
          <w:rFonts w:cs="Arial"/>
        </w:rPr>
        <w:t>понуђачу са којим је закључен уговор у року од осам дана од дана предаје Наручиоцу инструмената обезбеђења извршења уговорених обавеза која су захтевана Уговором.</w:t>
      </w:r>
    </w:p>
    <w:p w14:paraId="3A7FB231" w14:textId="77777777" w:rsidR="00166C66" w:rsidRDefault="00166C66" w:rsidP="00166C66">
      <w:pPr>
        <w:tabs>
          <w:tab w:val="left" w:pos="1786"/>
        </w:tabs>
        <w:spacing w:before="0"/>
        <w:ind w:left="1418" w:right="-6" w:hanging="567"/>
        <w:rPr>
          <w:rFonts w:cs="Arial"/>
          <w:lang w:val="sr-Cyrl-RS"/>
        </w:rPr>
      </w:pPr>
    </w:p>
    <w:p w14:paraId="49AF4B66" w14:textId="77777777" w:rsidR="00D61F79" w:rsidRPr="003303C7" w:rsidRDefault="00D61F79" w:rsidP="00D61F79">
      <w:pPr>
        <w:spacing w:after="60" w:line="276" w:lineRule="auto"/>
        <w:contextualSpacing/>
        <w:rPr>
          <w:rFonts w:eastAsia="Calibri" w:cs="Arial"/>
          <w:b/>
          <w:lang w:val="sr-Cyrl-RS"/>
        </w:rPr>
      </w:pPr>
    </w:p>
    <w:p w14:paraId="64EC5D9F" w14:textId="77777777" w:rsidR="00D61F79" w:rsidRPr="00D61F79" w:rsidRDefault="00D61F79" w:rsidP="00D61F79">
      <w:pPr>
        <w:spacing w:after="60" w:line="276" w:lineRule="auto"/>
        <w:contextualSpacing/>
        <w:rPr>
          <w:rFonts w:eastAsia="Calibri" w:cs="Arial"/>
          <w:b/>
          <w:lang w:val="sr-Cyrl-RS"/>
        </w:rPr>
      </w:pPr>
      <w:r w:rsidRPr="00D61F79">
        <w:rPr>
          <w:rFonts w:eastAsia="Calibri" w:cs="Arial"/>
          <w:b/>
        </w:rPr>
        <w:t>У року од  10 дана  од пријема уговора од стране наручиоца достави уз потписан уговор.</w:t>
      </w:r>
    </w:p>
    <w:p w14:paraId="5AD0873C" w14:textId="77777777" w:rsidR="00D61F79" w:rsidRPr="00D61F79" w:rsidRDefault="00D61F79" w:rsidP="00D61F79">
      <w:pPr>
        <w:spacing w:after="60" w:line="276" w:lineRule="auto"/>
        <w:contextualSpacing/>
        <w:rPr>
          <w:rFonts w:eastAsia="Calibri" w:cs="Arial"/>
          <w:b/>
          <w:lang w:val="sr-Cyrl-RS"/>
        </w:rPr>
      </w:pPr>
      <w:r w:rsidRPr="00D61F79">
        <w:rPr>
          <w:rFonts w:eastAsia="Calibri" w:cs="Arial"/>
          <w:b/>
        </w:rPr>
        <w:t>Банкарска гаранција за добро извршење посла</w:t>
      </w:r>
    </w:p>
    <w:p w14:paraId="0CE0E6E9" w14:textId="77777777" w:rsidR="00D61F79" w:rsidRPr="00D61F79" w:rsidRDefault="00D61F79" w:rsidP="00D61F79">
      <w:pPr>
        <w:spacing w:after="60" w:line="276" w:lineRule="auto"/>
        <w:contextualSpacing/>
        <w:rPr>
          <w:rFonts w:ascii="Calibri" w:eastAsia="Calibri" w:hAnsi="Calibri" w:cs="Arial"/>
          <w:b/>
          <w:lang w:val="sr-Cyrl-RS"/>
        </w:rPr>
      </w:pPr>
      <w:r w:rsidRPr="00D61F79">
        <w:rPr>
          <w:rFonts w:ascii="Calibri" w:eastAsia="Calibri" w:hAnsi="Calibri" w:cs="Arial"/>
          <w:b/>
          <w:lang w:val="sr-Cyrl-RS"/>
        </w:rPr>
        <w:t xml:space="preserve"> </w:t>
      </w:r>
    </w:p>
    <w:p w14:paraId="2B073184" w14:textId="77777777" w:rsidR="00D61F79" w:rsidRPr="00D61F79" w:rsidRDefault="00D61F79" w:rsidP="00D61F79">
      <w:pPr>
        <w:tabs>
          <w:tab w:val="left" w:pos="567"/>
        </w:tabs>
        <w:spacing w:before="0"/>
      </w:pPr>
      <w:r w:rsidRPr="00D61F79">
        <w:rPr>
          <w:rFonts w:cs="Arial"/>
        </w:rPr>
        <w:t xml:space="preserve">Изабрани понуђач је </w:t>
      </w:r>
      <w:r w:rsidRPr="00D61F79">
        <w:t>обавезан да у тренутку потписивања Уговора, путeм SWIFTa, aутeнтификoвaнoм пoрукoм зa гaрaнциje, прeкo пoслoвнe бaнкe- Komercijalna banka AD Beograd SWIFTCOD: KOBBRSBG“,  дoстaви Наручиоцу, као средство финансијског обезбеђења за добро извршење посла у износу од 10% од укупне вредности уговора, без ПДВ, неопозиву, безусловну (без права на приговор) и на први позив наплативу банкарску гаранцију, која мора трајати најмање 30(словима:тридесет)</w:t>
      </w:r>
      <w:r w:rsidRPr="00D61F79">
        <w:rPr>
          <w:lang w:val="sr-Cyrl-RS"/>
        </w:rPr>
        <w:t xml:space="preserve"> </w:t>
      </w:r>
      <w:r w:rsidRPr="00D61F79">
        <w:t xml:space="preserve">дана дуже од уговореног рока </w:t>
      </w:r>
      <w:r w:rsidRPr="00D61F79">
        <w:rPr>
          <w:lang w:val="sr-Cyrl-RS"/>
        </w:rPr>
        <w:t>испоруке</w:t>
      </w:r>
      <w:r w:rsidRPr="00D61F79">
        <w:t>, а евентуални продужетак тог рока има за последицу и продужење рока важења гаранције за исти број дана за који ће бити продужен рок за извршење обавеза по овом Уговору.</w:t>
      </w:r>
    </w:p>
    <w:p w14:paraId="4E03699F" w14:textId="77777777" w:rsidR="00D61F79" w:rsidRPr="00D61F79" w:rsidRDefault="00D61F79" w:rsidP="00D61F79">
      <w:pPr>
        <w:spacing w:before="0"/>
        <w:rPr>
          <w:rFonts w:cs="Arial"/>
          <w:lang w:val="sr-Cyrl-RS"/>
        </w:rPr>
      </w:pPr>
      <w:r w:rsidRPr="00D61F79">
        <w:rPr>
          <w:rFonts w:cs="Arial"/>
        </w:rPr>
        <w:lastRenderedPageBreak/>
        <w:t>Ако се за време трајања уговора промене рокови за извршење уговорне обавезе, важност банкарске гаранције за добро извршење посла мора да се продужи.</w:t>
      </w:r>
      <w:r w:rsidRPr="00D61F79">
        <w:rPr>
          <w:rFonts w:cs="Arial"/>
          <w:lang w:val="sr-Cyrl-RS"/>
        </w:rPr>
        <w:t xml:space="preserve"> </w:t>
      </w:r>
    </w:p>
    <w:p w14:paraId="73F7DC57" w14:textId="77777777" w:rsidR="00D61F79" w:rsidRPr="00D61F79" w:rsidRDefault="00D61F79" w:rsidP="00D61F79">
      <w:pPr>
        <w:spacing w:before="0"/>
        <w:rPr>
          <w:rFonts w:cs="Arial"/>
        </w:rPr>
      </w:pPr>
      <w:r w:rsidRPr="00D61F79">
        <w:rPr>
          <w:rFonts w:cs="Arial"/>
        </w:rPr>
        <w:t>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14:paraId="06CCDECF" w14:textId="77777777" w:rsidR="00D61F79" w:rsidRPr="00D61F79" w:rsidRDefault="00D61F79" w:rsidP="00D61F79">
      <w:pPr>
        <w:spacing w:before="0"/>
        <w:rPr>
          <w:rFonts w:cs="Arial"/>
          <w:lang w:val="sr-Cyrl-RS"/>
        </w:rPr>
      </w:pPr>
      <w:r w:rsidRPr="00D61F79">
        <w:rPr>
          <w:rFonts w:cs="Arial"/>
        </w:rPr>
        <w:t xml:space="preserve">Наручилац ће уновчити дату банкарску гаранцију за добро извршење посла у случају да изабрани понуђач не буде извршавао своје уговорне обавезе у роковима и на начин предвиђен уговором. </w:t>
      </w:r>
    </w:p>
    <w:p w14:paraId="7C8C5F92" w14:textId="77777777" w:rsidR="00D61F79" w:rsidRPr="00D61F79" w:rsidRDefault="00D61F79" w:rsidP="00D61F79">
      <w:pPr>
        <w:spacing w:before="0"/>
        <w:rPr>
          <w:rFonts w:cs="Arial"/>
          <w:lang w:val="sr-Cyrl-RS"/>
        </w:rPr>
      </w:pPr>
    </w:p>
    <w:p w14:paraId="303B62F8" w14:textId="77777777" w:rsidR="00D61F79" w:rsidRPr="00D61F79" w:rsidRDefault="00D61F79" w:rsidP="00D61F79">
      <w:pPr>
        <w:spacing w:before="0"/>
        <w:rPr>
          <w:rFonts w:cs="Arial"/>
        </w:rPr>
      </w:pPr>
      <w:r w:rsidRPr="00D61F79">
        <w:rPr>
          <w:rFonts w:cs="Arial"/>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14:paraId="7150928A" w14:textId="77777777" w:rsidR="00D61F79" w:rsidRPr="003303C7" w:rsidRDefault="00D61F79" w:rsidP="003303C7">
      <w:pPr>
        <w:spacing w:before="0"/>
        <w:rPr>
          <w:rFonts w:cs="Arial"/>
          <w:lang w:val="sr-Cyrl-RS"/>
        </w:rPr>
      </w:pPr>
      <w:r w:rsidRPr="00D61F79">
        <w:rPr>
          <w:rFonts w:cs="Arial"/>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w:t>
      </w:r>
    </w:p>
    <w:p w14:paraId="3B12BF27" w14:textId="77777777" w:rsidR="00D61F79" w:rsidRPr="00D61F79" w:rsidRDefault="00D61F79" w:rsidP="00D61F79">
      <w:pPr>
        <w:tabs>
          <w:tab w:val="left" w:pos="1786"/>
        </w:tabs>
        <w:spacing w:before="0"/>
        <w:ind w:left="1418" w:right="-6" w:hanging="567"/>
        <w:jc w:val="center"/>
        <w:rPr>
          <w:rFonts w:cs="Arial"/>
          <w:lang w:val="sr-Cyrl-RS"/>
        </w:rPr>
      </w:pPr>
    </w:p>
    <w:p w14:paraId="593C214B" w14:textId="77777777" w:rsidR="00D61F79" w:rsidRPr="00D61F79" w:rsidRDefault="00D61F79" w:rsidP="00D61F79">
      <w:pPr>
        <w:spacing w:before="0"/>
        <w:contextualSpacing/>
        <w:rPr>
          <w:rFonts w:eastAsia="Calibri" w:cs="Arial"/>
          <w:b/>
          <w:u w:val="single"/>
          <w:lang w:val="sr-Cyrl-RS"/>
        </w:rPr>
      </w:pPr>
      <w:r w:rsidRPr="00D61F79">
        <w:rPr>
          <w:rFonts w:eastAsia="Calibri" w:cs="Arial"/>
          <w:b/>
          <w:u w:val="single"/>
        </w:rPr>
        <w:t xml:space="preserve">  По потписивању записника о примопредаји предмета Уговора</w:t>
      </w:r>
    </w:p>
    <w:p w14:paraId="72D62A30" w14:textId="77777777" w:rsidR="00D61F79" w:rsidRPr="00D61F79" w:rsidRDefault="00D61F79" w:rsidP="00D61F79">
      <w:pPr>
        <w:spacing w:before="0"/>
        <w:contextualSpacing/>
        <w:rPr>
          <w:rFonts w:eastAsia="Calibri" w:cs="Arial"/>
          <w:b/>
          <w:u w:val="single"/>
          <w:lang w:val="sr-Cyrl-RS"/>
        </w:rPr>
      </w:pPr>
    </w:p>
    <w:p w14:paraId="1D1D5B84" w14:textId="77777777" w:rsidR="00D61F79" w:rsidRPr="003303C7" w:rsidRDefault="00D61F79" w:rsidP="003303C7">
      <w:pPr>
        <w:tabs>
          <w:tab w:val="left" w:pos="567"/>
          <w:tab w:val="left" w:pos="851"/>
        </w:tabs>
        <w:spacing w:before="0"/>
        <w:ind w:left="851"/>
        <w:outlineLvl w:val="2"/>
        <w:rPr>
          <w:rFonts w:eastAsia="TimesNewRomanPSMT" w:cs="Arial"/>
          <w:b/>
          <w:bCs/>
          <w:iCs/>
          <w:lang w:val="sr-Cyrl-RS"/>
        </w:rPr>
      </w:pPr>
      <w:bookmarkStart w:id="232" w:name="_Toc441651600"/>
      <w:bookmarkStart w:id="233" w:name="_Toc442559911"/>
      <w:r w:rsidRPr="00D61F79">
        <w:rPr>
          <w:rFonts w:eastAsia="TimesNewRomanPSMT" w:cs="Arial"/>
          <w:b/>
          <w:bCs/>
          <w:iCs/>
        </w:rPr>
        <w:t>Банкарску гаранцију за отклањање грешака у гарантном року</w:t>
      </w:r>
      <w:bookmarkEnd w:id="232"/>
      <w:bookmarkEnd w:id="233"/>
    </w:p>
    <w:p w14:paraId="0A4C95F9" w14:textId="77777777" w:rsidR="00D61F79" w:rsidRPr="00D61F79" w:rsidRDefault="00F424D8" w:rsidP="00D61F79">
      <w:pPr>
        <w:rPr>
          <w:rFonts w:cs="Arial"/>
        </w:rPr>
      </w:pPr>
      <w:bookmarkStart w:id="234" w:name="_Toc441651601"/>
      <w:bookmarkStart w:id="235" w:name="_Toc442559912"/>
      <w:r w:rsidRPr="00F424D8">
        <w:rPr>
          <w:rFonts w:cs="Arial"/>
        </w:rPr>
        <w:t xml:space="preserve">Изабрани </w:t>
      </w:r>
      <w:r w:rsidR="00D61F79" w:rsidRPr="00D61F79">
        <w:rPr>
          <w:rFonts w:cs="Arial"/>
        </w:rPr>
        <w:t>Понуђач се обавезује да преда Наручиоцу банкарску гаранцију за отклањање недостатака у  гарантном року која је неопозива, безусловна,без права</w:t>
      </w:r>
      <w:r w:rsidR="00D61F79" w:rsidRPr="00D61F79">
        <w:rPr>
          <w:rFonts w:cs="Arial"/>
          <w:lang w:val="sr-Cyrl-RS"/>
        </w:rPr>
        <w:t>на приговор</w:t>
      </w:r>
      <w:r w:rsidR="00D61F79" w:rsidRPr="00D61F79">
        <w:rPr>
          <w:rFonts w:cs="Arial"/>
        </w:rPr>
        <w:t xml:space="preserve"> и платива на први позив, издата у висини од 5% од укупно уговорене цене (без ПДВ) са роком важења 30(тридесет) дана дужим од гарантног рока .</w:t>
      </w:r>
    </w:p>
    <w:p w14:paraId="37221BB8" w14:textId="77777777" w:rsidR="00D61F79" w:rsidRPr="00D61F79" w:rsidRDefault="00D61F79" w:rsidP="00D61F79">
      <w:pPr>
        <w:spacing w:before="0"/>
        <w:rPr>
          <w:rFonts w:cs="Arial"/>
          <w:lang w:val="sr-Cyrl-RS"/>
        </w:rPr>
      </w:pPr>
      <w:r w:rsidRPr="00D61F79">
        <w:rPr>
          <w:rFonts w:eastAsia="TimesNewRomanPSMT" w:cs="Arial"/>
          <w:iCs/>
        </w:rPr>
        <w:t>Банкарску гаранцију за отклањање недостатака у гарантном року дoстaвити</w:t>
      </w:r>
      <w:r w:rsidRPr="00D61F79">
        <w:t xml:space="preserve"> </w:t>
      </w:r>
      <w:r w:rsidRPr="00D61F79">
        <w:rPr>
          <w:rFonts w:eastAsia="TimesNewRomanPSMT" w:cs="Arial"/>
          <w:iCs/>
        </w:rPr>
        <w:t>путeм SWIFTa, aутeнтификoвaнoм пoрукoм зa гaрaнциje, прeкo пoслoвнe бaнкe- Komercijalna banka AD Beograd SWIFTCOD: KOBBRSBG“ најкасније 5 дана пре истека банкарске гаранције за добро извршење посла</w:t>
      </w:r>
      <w:r w:rsidRPr="00D61F79">
        <w:rPr>
          <w:rFonts w:eastAsia="TimesNewRomanPSMT" w:cs="Arial"/>
          <w:iCs/>
          <w:lang w:val="sr-Cyrl-RS"/>
        </w:rPr>
        <w:t>.</w:t>
      </w:r>
    </w:p>
    <w:p w14:paraId="328E2667" w14:textId="77777777" w:rsidR="00D61F79" w:rsidRPr="00D61F79" w:rsidRDefault="00D61F79" w:rsidP="00D61F79">
      <w:pPr>
        <w:rPr>
          <w:rFonts w:cs="Arial"/>
        </w:rPr>
      </w:pPr>
      <w:r w:rsidRPr="00D61F79">
        <w:rPr>
          <w:rFonts w:cs="Arial"/>
        </w:rPr>
        <w:t xml:space="preserve">Уколико </w:t>
      </w:r>
      <w:r w:rsidR="00F424D8" w:rsidRPr="00F424D8">
        <w:rPr>
          <w:rFonts w:cs="Arial"/>
        </w:rPr>
        <w:t xml:space="preserve">Изабрани </w:t>
      </w:r>
      <w:r w:rsidRPr="00D61F79">
        <w:rPr>
          <w:rFonts w:cs="Arial"/>
        </w:rPr>
        <w:t>Понуђач не достави банкарску гаранцију за отклањање недостатака у гарантном року, Наручилац има право да наплати банкарску гаранцију за добро извршење посла.</w:t>
      </w:r>
    </w:p>
    <w:p w14:paraId="12641EFA" w14:textId="77777777" w:rsidR="00D61F79" w:rsidRPr="00D61F79" w:rsidRDefault="00D61F79" w:rsidP="00D61F79">
      <w:pPr>
        <w:rPr>
          <w:rFonts w:cs="Arial"/>
        </w:rPr>
      </w:pPr>
      <w:r w:rsidRPr="00D61F79">
        <w:rPr>
          <w:rFonts w:cs="Arial"/>
        </w:rPr>
        <w:t>Ако се за време трајања уговора промене рокови за извршење уговорне обавезе, важност банкарске гаранције мора да се продужи.</w:t>
      </w:r>
    </w:p>
    <w:p w14:paraId="26052354" w14:textId="77777777" w:rsidR="00D61F79" w:rsidRPr="00D61F79" w:rsidRDefault="00D61F79" w:rsidP="00D61F79">
      <w:pPr>
        <w:rPr>
          <w:rFonts w:cs="Arial"/>
        </w:rPr>
      </w:pPr>
      <w:r w:rsidRPr="00D61F79">
        <w:rPr>
          <w:rFonts w:cs="Arial"/>
        </w:rPr>
        <w:t>Достављена банкарска гаранција  не може да садржи додатне услове за исплату, краћи рок и мањи износ.</w:t>
      </w:r>
    </w:p>
    <w:p w14:paraId="2E29246F" w14:textId="77777777" w:rsidR="00D61F79" w:rsidRPr="003303C7" w:rsidRDefault="00D61F79" w:rsidP="00D61F79">
      <w:pPr>
        <w:rPr>
          <w:rFonts w:cs="Arial"/>
          <w:lang w:val="sr-Cyrl-RS"/>
        </w:rPr>
      </w:pPr>
      <w:r w:rsidRPr="00D61F79">
        <w:rPr>
          <w:rFonts w:cs="Arial"/>
        </w:rPr>
        <w:t xml:space="preserve">Наручилац је овлашћен да наплати банкарску гаранцију за отклањање недостатака у  гарантном року у случају да </w:t>
      </w:r>
      <w:r w:rsidR="00F424D8" w:rsidRPr="00F424D8">
        <w:rPr>
          <w:rFonts w:cs="Arial"/>
        </w:rPr>
        <w:t xml:space="preserve">Изабрани </w:t>
      </w:r>
      <w:r w:rsidRPr="00D61F79">
        <w:rPr>
          <w:rFonts w:cs="Arial"/>
        </w:rPr>
        <w:t>Понуђач не испуни своје уговорне обавезе у погледу гарантног рока.</w:t>
      </w:r>
      <w:bookmarkEnd w:id="234"/>
      <w:bookmarkEnd w:id="235"/>
    </w:p>
    <w:p w14:paraId="7B6784C5" w14:textId="77777777" w:rsidR="002732D5" w:rsidRPr="002732D5" w:rsidRDefault="002732D5" w:rsidP="006C7974">
      <w:pPr>
        <w:rPr>
          <w:rFonts w:eastAsia="TimesNewRomanPSMT" w:cs="Arial"/>
          <w:b/>
          <w:bCs/>
          <w:iCs/>
          <w:lang w:val="sr-Cyrl-RS"/>
        </w:rPr>
      </w:pPr>
    </w:p>
    <w:p w14:paraId="4D5D8096" w14:textId="77777777" w:rsidR="002732D5" w:rsidRDefault="00CA5587" w:rsidP="00D61F79">
      <w:pPr>
        <w:pStyle w:val="KDPodnaslov3"/>
        <w:keepNext w:val="0"/>
        <w:numPr>
          <w:ilvl w:val="1"/>
          <w:numId w:val="21"/>
        </w:numPr>
        <w:spacing w:before="0"/>
        <w:rPr>
          <w:rFonts w:eastAsia="TimesNewRomanPSMT" w:cs="Arial"/>
          <w:b/>
          <w:bCs/>
          <w:iCs/>
          <w:lang w:val="sr-Cyrl-RS"/>
        </w:rPr>
      </w:pPr>
      <w:r w:rsidRPr="00774364">
        <w:rPr>
          <w:rFonts w:eastAsia="TimesNewRomanPSMT" w:cs="Arial"/>
          <w:b/>
          <w:bCs/>
          <w:iCs/>
        </w:rPr>
        <w:t>Достављање средстава финансијског обезбеђења</w:t>
      </w:r>
    </w:p>
    <w:p w14:paraId="171AE09F" w14:textId="77777777" w:rsidR="00D61F79" w:rsidRPr="00D61F79" w:rsidRDefault="00D61F79" w:rsidP="00D61F79">
      <w:pPr>
        <w:ind w:left="450"/>
        <w:rPr>
          <w:rFonts w:eastAsia="TimesNewRomanPSMT"/>
          <w:lang w:val="sr-Latn-RS"/>
        </w:rPr>
      </w:pPr>
    </w:p>
    <w:p w14:paraId="7D27FD57" w14:textId="77777777" w:rsidR="0072785B" w:rsidRPr="00541FAE" w:rsidRDefault="0072785B" w:rsidP="0072785B">
      <w:pPr>
        <w:tabs>
          <w:tab w:val="left" w:pos="567"/>
          <w:tab w:val="left" w:pos="709"/>
        </w:tabs>
        <w:spacing w:before="0"/>
        <w:rPr>
          <w:rFonts w:eastAsia="TimesNewRomanPSMT" w:cs="Arial"/>
          <w:bCs/>
          <w:color w:val="000000" w:themeColor="text1"/>
          <w:lang w:val="sr-Cyrl-RS"/>
        </w:rPr>
      </w:pPr>
      <w:r w:rsidRPr="00D61F79">
        <w:rPr>
          <w:rFonts w:eastAsia="TimesNewRomanPSMT" w:cs="Arial"/>
          <w:b/>
          <w:bCs/>
          <w:color w:val="000000" w:themeColor="text1"/>
        </w:rPr>
        <w:t>Средство финансијског обезбеђења за  озбиљност понуде</w:t>
      </w:r>
      <w:r w:rsidRPr="00541FAE">
        <w:rPr>
          <w:rFonts w:eastAsia="TimesNewRomanPSMT" w:cs="Arial"/>
          <w:bCs/>
          <w:color w:val="000000" w:themeColor="text1"/>
        </w:rPr>
        <w:t xml:space="preserve"> доставља се као саставни део понуде и гласи на Јавно предузеће „Електропривреда Србије“ Београд,</w:t>
      </w:r>
      <w:r>
        <w:rPr>
          <w:rFonts w:eastAsia="TimesNewRomanPSMT" w:cs="Arial"/>
          <w:bCs/>
          <w:color w:val="000000" w:themeColor="text1"/>
          <w:lang w:val="sr-Cyrl-RS"/>
        </w:rPr>
        <w:t xml:space="preserve"> </w:t>
      </w:r>
      <w:r w:rsidRPr="00541FAE">
        <w:rPr>
          <w:rFonts w:eastAsia="TimesNewRomanPSMT" w:cs="Arial"/>
          <w:bCs/>
          <w:color w:val="000000" w:themeColor="text1"/>
        </w:rPr>
        <w:t xml:space="preserve">Улица царице Милице </w:t>
      </w:r>
      <w:r>
        <w:rPr>
          <w:rFonts w:eastAsia="TimesNewRomanPSMT" w:cs="Arial"/>
          <w:bCs/>
          <w:color w:val="000000" w:themeColor="text1"/>
          <w:lang w:val="sr-Cyrl-RS"/>
        </w:rPr>
        <w:t xml:space="preserve"> </w:t>
      </w:r>
      <w:r w:rsidRPr="00541FAE">
        <w:rPr>
          <w:rFonts w:eastAsia="TimesNewRomanPSMT" w:cs="Arial"/>
          <w:bCs/>
          <w:color w:val="000000" w:themeColor="text1"/>
        </w:rPr>
        <w:t>2., 11000 Београд/</w:t>
      </w:r>
      <w:r w:rsidRPr="00541FAE">
        <w:rPr>
          <w:rFonts w:cs="Arial"/>
          <w:color w:val="000000" w:themeColor="text1"/>
        </w:rPr>
        <w:t xml:space="preserve"> Огранак ТЕНТ, Богољуба Урошевића Црног бр.44., 11500 Обреновац</w:t>
      </w:r>
      <w:r w:rsidRPr="00541FAE">
        <w:rPr>
          <w:rFonts w:cs="Arial"/>
          <w:color w:val="000000" w:themeColor="text1"/>
          <w:lang w:val="sr-Cyrl-RS"/>
        </w:rPr>
        <w:t>.</w:t>
      </w:r>
    </w:p>
    <w:p w14:paraId="022EDAAF" w14:textId="77777777" w:rsidR="0072785B" w:rsidRPr="00BD5F8E" w:rsidRDefault="0072785B" w:rsidP="0072785B">
      <w:pPr>
        <w:tabs>
          <w:tab w:val="left" w:pos="567"/>
          <w:tab w:val="left" w:pos="709"/>
        </w:tabs>
        <w:spacing w:before="0"/>
        <w:rPr>
          <w:rFonts w:eastAsia="TimesNewRomanPSMT" w:cs="Arial"/>
          <w:bCs/>
          <w:sz w:val="12"/>
          <w:szCs w:val="12"/>
          <w:lang w:val="sr-Cyrl-RS"/>
        </w:rPr>
      </w:pPr>
    </w:p>
    <w:p w14:paraId="29466E92" w14:textId="77777777" w:rsidR="00D61F79" w:rsidRPr="003303C7" w:rsidRDefault="00D61F79" w:rsidP="00D61F79">
      <w:pPr>
        <w:spacing w:before="0" w:line="100" w:lineRule="atLeast"/>
        <w:jc w:val="center"/>
        <w:rPr>
          <w:rFonts w:eastAsia="TimesNewRomanPSMT"/>
          <w:lang w:val="sr-Cyrl-RS"/>
        </w:rPr>
      </w:pPr>
    </w:p>
    <w:p w14:paraId="0E0CADE2" w14:textId="77777777" w:rsidR="00A86E09" w:rsidRPr="00D61F79" w:rsidRDefault="00013767" w:rsidP="00D61F79">
      <w:pPr>
        <w:tabs>
          <w:tab w:val="left" w:pos="567"/>
          <w:tab w:val="left" w:pos="709"/>
        </w:tabs>
        <w:spacing w:before="0"/>
        <w:rPr>
          <w:rFonts w:eastAsia="TimesNewRomanPSMT" w:cs="Arial"/>
          <w:bCs/>
          <w:color w:val="000000" w:themeColor="text1"/>
        </w:rPr>
      </w:pPr>
      <w:r w:rsidRPr="00D61F79">
        <w:rPr>
          <w:rFonts w:eastAsia="TimesNewRomanPSMT" w:cs="Arial"/>
          <w:b/>
          <w:bCs/>
          <w:color w:val="000000" w:themeColor="text1"/>
        </w:rPr>
        <w:lastRenderedPageBreak/>
        <w:t>Средство финансијског обезбеђења за добро извршење посла  гласи</w:t>
      </w:r>
      <w:r w:rsidRPr="00D61F79">
        <w:rPr>
          <w:rFonts w:eastAsia="TimesNewRomanPSMT" w:cs="Arial"/>
          <w:bCs/>
          <w:color w:val="000000" w:themeColor="text1"/>
        </w:rPr>
        <w:t xml:space="preserve"> на Јавно предузеће „Електропривреда Србије“ Београд, Улица царице Милице 2., 11000 Београд/ Огранак ТЕНТ, Богољуба Урошевића Црног бр.44., 11500 Обреновац и доставља се уз потписан уговор лично на одговарајући безбедан начин или поштом на адресу:</w:t>
      </w:r>
    </w:p>
    <w:p w14:paraId="17777E96" w14:textId="77777777" w:rsidR="00013767" w:rsidRPr="003303C7" w:rsidRDefault="00013767" w:rsidP="00013767">
      <w:pPr>
        <w:spacing w:before="0" w:line="100" w:lineRule="atLeast"/>
        <w:jc w:val="center"/>
        <w:rPr>
          <w:rFonts w:eastAsia="Calibri" w:cs="Arial"/>
          <w:bCs/>
          <w:lang w:val="sr-Cyrl-RS"/>
        </w:rPr>
      </w:pPr>
      <w:r>
        <w:rPr>
          <w:rFonts w:cs="Arial"/>
        </w:rPr>
        <w:br/>
      </w:r>
      <w:r w:rsidRPr="003303C7">
        <w:rPr>
          <w:rFonts w:eastAsia="Calibri" w:cs="Arial"/>
          <w:bCs/>
          <w:lang w:val="sr-Cyrl-RS"/>
        </w:rPr>
        <w:t>Јавно предузеће „Електропривреда Србије“ Београд, Огранак ТЕНТ Београд- Обреновац Богољуба Урошевића Црног бр. 44, 11500 Обреновац</w:t>
      </w:r>
    </w:p>
    <w:p w14:paraId="5E3FFEE8" w14:textId="77777777" w:rsidR="00013767" w:rsidRPr="003303C7" w:rsidRDefault="00013767" w:rsidP="00013767">
      <w:pPr>
        <w:tabs>
          <w:tab w:val="left" w:pos="567"/>
          <w:tab w:val="left" w:pos="709"/>
        </w:tabs>
        <w:spacing w:before="0"/>
        <w:jc w:val="center"/>
        <w:rPr>
          <w:rFonts w:cs="Arial"/>
          <w:lang w:val="sr-Cyrl-RS"/>
        </w:rPr>
      </w:pPr>
      <w:r w:rsidRPr="003303C7">
        <w:rPr>
          <w:rFonts w:eastAsia="Calibri" w:cs="Arial"/>
          <w:bCs/>
          <w:lang w:val="sr-Cyrl-RS"/>
        </w:rPr>
        <w:t xml:space="preserve">Средство финансијског обезбеђења за </w:t>
      </w:r>
      <w:r w:rsidRPr="003303C7">
        <w:rPr>
          <w:rFonts w:cs="Arial"/>
        </w:rPr>
        <w:t xml:space="preserve">ЈН бр </w:t>
      </w:r>
      <w:r w:rsidR="00EF00D5" w:rsidRPr="003303C7">
        <w:rPr>
          <w:rFonts w:cs="Arial"/>
        </w:rPr>
        <w:t>3000/0396/2017 (1324/2017)</w:t>
      </w:r>
    </w:p>
    <w:p w14:paraId="5822EFE2" w14:textId="77777777" w:rsidR="00A86E09" w:rsidRPr="00A86E09" w:rsidRDefault="00A86E09" w:rsidP="00013767">
      <w:pPr>
        <w:tabs>
          <w:tab w:val="left" w:pos="567"/>
          <w:tab w:val="left" w:pos="709"/>
        </w:tabs>
        <w:spacing w:before="0"/>
        <w:jc w:val="center"/>
        <w:rPr>
          <w:rFonts w:cs="Arial"/>
          <w:b/>
          <w:lang w:val="sr-Cyrl-RS"/>
        </w:rPr>
      </w:pPr>
    </w:p>
    <w:p w14:paraId="4F5996A1" w14:textId="77777777" w:rsidR="00013767" w:rsidRPr="00A86E09" w:rsidRDefault="008750C3" w:rsidP="008750C3">
      <w:pPr>
        <w:tabs>
          <w:tab w:val="left" w:pos="567"/>
          <w:tab w:val="left" w:pos="709"/>
        </w:tabs>
        <w:spacing w:after="120"/>
        <w:rPr>
          <w:rFonts w:cs="Arial"/>
          <w:lang w:val="sr-Cyrl-RS"/>
        </w:rPr>
      </w:pPr>
      <w:r w:rsidRPr="002D3052">
        <w:rPr>
          <w:rFonts w:eastAsia="TimesNewRomanPSMT" w:cs="Arial"/>
          <w:b/>
          <w:bCs/>
        </w:rPr>
        <w:t>Средство финансијског обезбеђења за отклањање недостатака у гарантном</w:t>
      </w:r>
      <w:r w:rsidRPr="002D3052">
        <w:rPr>
          <w:rFonts w:eastAsia="TimesNewRomanPSMT" w:cs="Arial"/>
          <w:bCs/>
        </w:rPr>
        <w:t xml:space="preserve"> року  гласи на Јавно предузеће „Електропривреда Србије“ Београд,Улица царице Милице 2.,  11000 Београд, огранак ТЕНТ, Улица Богољуба Урошевића Црног 44., 11500 Обреновац </w:t>
      </w:r>
      <w:r w:rsidRPr="002D3052">
        <w:rPr>
          <w:rFonts w:cs="Arial"/>
        </w:rPr>
        <w:t xml:space="preserve">и доставља се приликом примопредаје предмета уговора или поштом на адресу корисника </w:t>
      </w:r>
      <w:r w:rsidRPr="00A86E09">
        <w:rPr>
          <w:rFonts w:cs="Arial"/>
        </w:rPr>
        <w:t>уговора:</w:t>
      </w:r>
      <w:r w:rsidRPr="00A86E09">
        <w:rPr>
          <w:rFonts w:cs="Arial"/>
          <w:lang w:val="sr-Cyrl-RS"/>
        </w:rPr>
        <w:t xml:space="preserve"> </w:t>
      </w:r>
    </w:p>
    <w:p w14:paraId="3AF47D0C" w14:textId="77777777" w:rsidR="00013767" w:rsidRPr="003303C7" w:rsidRDefault="00013767" w:rsidP="00013767">
      <w:pPr>
        <w:spacing w:before="0" w:line="100" w:lineRule="atLeast"/>
        <w:jc w:val="center"/>
        <w:rPr>
          <w:rFonts w:eastAsia="Calibri" w:cs="Arial"/>
          <w:bCs/>
          <w:lang w:val="sr-Cyrl-RS"/>
        </w:rPr>
      </w:pPr>
      <w:r w:rsidRPr="003303C7">
        <w:rPr>
          <w:rFonts w:eastAsia="Calibri" w:cs="Arial"/>
          <w:bCs/>
          <w:lang w:val="sr-Cyrl-RS"/>
        </w:rPr>
        <w:t>Јавно предузеће „Електропривреда Србије“ Београд, Огранак ТЕНТ Београд- Обреновац Богољуба Урошевића Црног бр. 44, 11500 Обреновац</w:t>
      </w:r>
    </w:p>
    <w:p w14:paraId="506E180A" w14:textId="77777777" w:rsidR="008750C3" w:rsidRPr="003303C7" w:rsidRDefault="00013767" w:rsidP="00013767">
      <w:pPr>
        <w:tabs>
          <w:tab w:val="left" w:pos="567"/>
          <w:tab w:val="left" w:pos="709"/>
        </w:tabs>
        <w:spacing w:after="120"/>
        <w:jc w:val="center"/>
        <w:rPr>
          <w:lang w:val="sr-Cyrl-RS"/>
        </w:rPr>
      </w:pPr>
      <w:r w:rsidRPr="003303C7">
        <w:rPr>
          <w:rFonts w:eastAsia="Calibri" w:cs="Arial"/>
          <w:bCs/>
          <w:lang w:val="sr-Cyrl-RS"/>
        </w:rPr>
        <w:t xml:space="preserve">Средство финансијског обезбеђења за </w:t>
      </w:r>
      <w:r w:rsidRPr="003303C7">
        <w:rPr>
          <w:rFonts w:cs="Arial"/>
        </w:rPr>
        <w:t xml:space="preserve">ЈН бр </w:t>
      </w:r>
      <w:r w:rsidR="00EF00D5" w:rsidRPr="003303C7">
        <w:rPr>
          <w:rFonts w:cs="Arial"/>
        </w:rPr>
        <w:t>3000/0396/2017 (1324/2017)</w:t>
      </w:r>
    </w:p>
    <w:p w14:paraId="2A9D19F1" w14:textId="77777777" w:rsidR="00013767" w:rsidRPr="00013767" w:rsidRDefault="00013767" w:rsidP="00013767">
      <w:pPr>
        <w:tabs>
          <w:tab w:val="left" w:pos="567"/>
          <w:tab w:val="left" w:pos="709"/>
        </w:tabs>
        <w:spacing w:after="120"/>
        <w:jc w:val="center"/>
        <w:rPr>
          <w:rFonts w:cs="Arial"/>
          <w:b/>
          <w:lang w:val="sr-Cyrl-RS"/>
        </w:rPr>
      </w:pPr>
    </w:p>
    <w:p w14:paraId="67F8F203" w14:textId="77777777" w:rsidR="008750C3" w:rsidRDefault="00F424D8" w:rsidP="008750C3">
      <w:pPr>
        <w:tabs>
          <w:tab w:val="left" w:pos="1134"/>
        </w:tabs>
        <w:rPr>
          <w:b/>
          <w:lang w:val="sr-Cyrl-RS"/>
        </w:rPr>
      </w:pPr>
      <w:r w:rsidRPr="00F424D8">
        <w:rPr>
          <w:b/>
        </w:rPr>
        <w:t xml:space="preserve">Изабрани </w:t>
      </w:r>
      <w:r>
        <w:rPr>
          <w:b/>
        </w:rPr>
        <w:t xml:space="preserve">Понуђач </w:t>
      </w:r>
      <w:r w:rsidR="008750C3" w:rsidRPr="002D3052">
        <w:rPr>
          <w:b/>
        </w:rPr>
        <w:t>је одговоран за прописан и безбедан начин достављања СФО Наручиоцу.</w:t>
      </w:r>
    </w:p>
    <w:p w14:paraId="54695786" w14:textId="77777777" w:rsidR="008750C3" w:rsidRPr="008750C3" w:rsidRDefault="008750C3" w:rsidP="008750C3">
      <w:pPr>
        <w:tabs>
          <w:tab w:val="left" w:pos="1134"/>
        </w:tabs>
        <w:rPr>
          <w:b/>
          <w:lang w:val="sr-Cyrl-RS"/>
        </w:rPr>
      </w:pPr>
    </w:p>
    <w:p w14:paraId="684F81E0" w14:textId="77777777" w:rsidR="0085348E" w:rsidRPr="00774364" w:rsidRDefault="0085348E" w:rsidP="00D16415">
      <w:pPr>
        <w:pStyle w:val="KDPodnaslov2"/>
        <w:numPr>
          <w:ilvl w:val="1"/>
          <w:numId w:val="44"/>
        </w:numPr>
        <w:spacing w:before="0"/>
        <w:jc w:val="both"/>
        <w:rPr>
          <w:rFonts w:cs="Arial"/>
        </w:rPr>
      </w:pPr>
      <w:r w:rsidRPr="00774364">
        <w:rPr>
          <w:rFonts w:cs="Arial"/>
        </w:rPr>
        <w:t>Начин означавања поверљивих података у понуди</w:t>
      </w:r>
    </w:p>
    <w:p w14:paraId="4D36522E" w14:textId="77777777" w:rsidR="0085348E" w:rsidRPr="00774364" w:rsidRDefault="0085348E" w:rsidP="0085348E">
      <w:pPr>
        <w:pStyle w:val="KDParagraf"/>
        <w:spacing w:before="0"/>
        <w:rPr>
          <w:rFonts w:cs="Arial"/>
        </w:rPr>
      </w:pPr>
      <w:r w:rsidRPr="00774364">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14:paraId="37FB8674" w14:textId="77777777" w:rsidR="0085348E" w:rsidRPr="00774364" w:rsidRDefault="0085348E" w:rsidP="0085348E">
      <w:pPr>
        <w:pStyle w:val="KDParagraf"/>
        <w:spacing w:before="0"/>
        <w:rPr>
          <w:rFonts w:cs="Arial"/>
        </w:rPr>
      </w:pPr>
      <w:r w:rsidRPr="00774364">
        <w:rPr>
          <w:rFonts w:cs="Arial"/>
        </w:rPr>
        <w:t xml:space="preserve">Наручилац може да одбије да пружи информацију која би значила повреду поверљивости података добијених у понуди. </w:t>
      </w:r>
    </w:p>
    <w:p w14:paraId="4761DE84" w14:textId="77777777" w:rsidR="0085348E" w:rsidRPr="00774364" w:rsidRDefault="0085348E" w:rsidP="0085348E">
      <w:pPr>
        <w:pStyle w:val="KDParagraf"/>
        <w:spacing w:before="0"/>
        <w:rPr>
          <w:rFonts w:cs="Arial"/>
        </w:rPr>
      </w:pPr>
      <w:r w:rsidRPr="00774364">
        <w:rPr>
          <w:rFonts w:cs="Arial"/>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14:paraId="10A247A5" w14:textId="77777777" w:rsidR="0085348E" w:rsidRPr="00774364" w:rsidRDefault="0085348E" w:rsidP="0085348E">
      <w:pPr>
        <w:pStyle w:val="KDParagraf"/>
        <w:spacing w:before="0"/>
        <w:rPr>
          <w:rFonts w:cs="Arial"/>
        </w:rPr>
      </w:pPr>
      <w:r w:rsidRPr="00774364">
        <w:rPr>
          <w:rFonts w:cs="Arial"/>
        </w:rPr>
        <w:t>Наручилац ће као поверљива третирати она документа која у десном горњем углу великим словима имају исписано „ПОВЕРЉИВО“.</w:t>
      </w:r>
    </w:p>
    <w:p w14:paraId="3CA348AD" w14:textId="77777777" w:rsidR="0085348E" w:rsidRPr="00774364" w:rsidRDefault="0085348E" w:rsidP="0085348E">
      <w:pPr>
        <w:pStyle w:val="KDParagraf"/>
        <w:spacing w:before="0"/>
        <w:rPr>
          <w:rFonts w:cs="Arial"/>
        </w:rPr>
      </w:pPr>
      <w:r w:rsidRPr="00774364">
        <w:rPr>
          <w:rFonts w:cs="Arial"/>
        </w:rPr>
        <w:t>Наручилац не одговара за поверљивост података који нису означени на горе наведени начин.</w:t>
      </w:r>
    </w:p>
    <w:p w14:paraId="5F27F67A" w14:textId="77777777" w:rsidR="0085348E" w:rsidRPr="00774364" w:rsidRDefault="0085348E" w:rsidP="0085348E">
      <w:pPr>
        <w:pStyle w:val="KDParagraf"/>
        <w:spacing w:before="0"/>
        <w:rPr>
          <w:rFonts w:cs="Arial"/>
        </w:rPr>
      </w:pPr>
      <w:r w:rsidRPr="00774364">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14:paraId="1B279A29" w14:textId="77777777" w:rsidR="0085348E" w:rsidRPr="00774364" w:rsidRDefault="0085348E" w:rsidP="0085348E">
      <w:pPr>
        <w:pStyle w:val="KDParagraf"/>
        <w:spacing w:before="0"/>
        <w:rPr>
          <w:rFonts w:cs="Arial"/>
          <w:lang w:val="ru-RU"/>
        </w:rPr>
      </w:pPr>
      <w:r w:rsidRPr="00774364">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14:paraId="5951E9B0" w14:textId="77777777" w:rsidR="0085348E" w:rsidRPr="00774364" w:rsidRDefault="0085348E" w:rsidP="0085348E">
      <w:pPr>
        <w:pStyle w:val="KDParagraf"/>
        <w:spacing w:before="0"/>
        <w:rPr>
          <w:rFonts w:cs="Arial"/>
        </w:rPr>
      </w:pPr>
      <w:r w:rsidRPr="00774364">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14:paraId="367EFA20" w14:textId="77777777" w:rsidR="0085348E" w:rsidRPr="00774364" w:rsidRDefault="0085348E" w:rsidP="0085348E">
      <w:pPr>
        <w:pStyle w:val="KDParagraf"/>
        <w:spacing w:before="0"/>
        <w:rPr>
          <w:rFonts w:cs="Arial"/>
        </w:rPr>
      </w:pPr>
      <w:r w:rsidRPr="00774364">
        <w:rPr>
          <w:rFonts w:cs="Arial"/>
        </w:rPr>
        <w:t xml:space="preserve">Неће се сматрати поверљивим докази о испуњености обавезних услова,цена и други подаци из понуде који су од значаја за примену </w:t>
      </w:r>
      <w:r w:rsidRPr="00774364">
        <w:rPr>
          <w:rFonts w:cs="Arial"/>
          <w:lang w:val="sr-Cyrl-CS"/>
        </w:rPr>
        <w:t xml:space="preserve">(елемената) </w:t>
      </w:r>
      <w:r w:rsidRPr="00774364">
        <w:rPr>
          <w:rFonts w:cs="Arial"/>
        </w:rPr>
        <w:t xml:space="preserve">критеријума и рангирање понуде. </w:t>
      </w:r>
    </w:p>
    <w:p w14:paraId="404E7AC3" w14:textId="77777777" w:rsidR="0085348E" w:rsidRPr="00774364" w:rsidRDefault="0085348E" w:rsidP="0085348E">
      <w:pPr>
        <w:autoSpaceDE w:val="0"/>
        <w:autoSpaceDN w:val="0"/>
        <w:adjustRightInd w:val="0"/>
        <w:spacing w:before="0"/>
        <w:rPr>
          <w:rFonts w:eastAsia="TimesNewRomanPSMT" w:cs="Arial"/>
          <w:bCs/>
        </w:rPr>
      </w:pPr>
    </w:p>
    <w:p w14:paraId="1DC85C37" w14:textId="77777777" w:rsidR="0085348E" w:rsidRPr="00774364" w:rsidRDefault="0085348E" w:rsidP="00D16415">
      <w:pPr>
        <w:pStyle w:val="KDPodnaslov2"/>
        <w:numPr>
          <w:ilvl w:val="1"/>
          <w:numId w:val="44"/>
        </w:numPr>
        <w:spacing w:before="0"/>
        <w:jc w:val="both"/>
        <w:rPr>
          <w:rFonts w:cs="Arial"/>
        </w:rPr>
      </w:pPr>
      <w:r w:rsidRPr="00774364">
        <w:rPr>
          <w:rFonts w:cs="Arial"/>
        </w:rPr>
        <w:t>Поштовање обавеза које произлазе из прописа о заштити на раду и других прописа</w:t>
      </w:r>
    </w:p>
    <w:p w14:paraId="2A866780" w14:textId="77777777" w:rsidR="0085348E" w:rsidRPr="00774364" w:rsidRDefault="0085348E" w:rsidP="0085348E">
      <w:pPr>
        <w:pStyle w:val="KDParagraf"/>
        <w:spacing w:before="0"/>
        <w:rPr>
          <w:rFonts w:cs="Arial"/>
          <w:lang w:val="ru-RU"/>
        </w:rPr>
      </w:pPr>
      <w:r w:rsidRPr="00774364">
        <w:rPr>
          <w:rFonts w:cs="Arial"/>
          <w:lang w:val="ru-RU"/>
        </w:rPr>
        <w:t>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w:t>
      </w:r>
      <w:r w:rsidR="00AF26C4" w:rsidRPr="00774364">
        <w:rPr>
          <w:rFonts w:cs="Arial"/>
          <w:lang w:val="ru-RU"/>
        </w:rPr>
        <w:t>Образац 4</w:t>
      </w:r>
      <w:r w:rsidRPr="00774364">
        <w:rPr>
          <w:rFonts w:cs="Arial"/>
          <w:lang w:val="ru-RU"/>
        </w:rPr>
        <w:t xml:space="preserve"> из конкурсне документације).</w:t>
      </w:r>
    </w:p>
    <w:p w14:paraId="013D51DA" w14:textId="77777777" w:rsidR="0085348E" w:rsidRPr="00774364" w:rsidRDefault="0085348E" w:rsidP="0085348E">
      <w:pPr>
        <w:pStyle w:val="KDParagraf"/>
        <w:spacing w:before="0"/>
        <w:rPr>
          <w:rFonts w:cs="Arial"/>
          <w:lang w:val="ru-RU"/>
        </w:rPr>
      </w:pPr>
    </w:p>
    <w:p w14:paraId="2879BC16" w14:textId="77777777" w:rsidR="0085348E" w:rsidRPr="00774364" w:rsidRDefault="0085348E" w:rsidP="00D16415">
      <w:pPr>
        <w:pStyle w:val="KDPodnaslov2"/>
        <w:numPr>
          <w:ilvl w:val="1"/>
          <w:numId w:val="44"/>
        </w:numPr>
        <w:spacing w:before="0"/>
        <w:jc w:val="both"/>
        <w:rPr>
          <w:rFonts w:cs="Arial"/>
        </w:rPr>
      </w:pPr>
      <w:r w:rsidRPr="00774364">
        <w:rPr>
          <w:rFonts w:cs="Arial"/>
        </w:rPr>
        <w:t>Накнада за коришћење патената</w:t>
      </w:r>
    </w:p>
    <w:p w14:paraId="6131720E" w14:textId="77777777" w:rsidR="0085348E" w:rsidRPr="00774364" w:rsidRDefault="0085348E" w:rsidP="0085348E">
      <w:pPr>
        <w:pStyle w:val="KDParagraf"/>
        <w:spacing w:before="0"/>
        <w:rPr>
          <w:rFonts w:cs="Arial"/>
          <w:lang w:val="ru-RU" w:eastAsia="sr-Latn-CS"/>
        </w:rPr>
      </w:pPr>
      <w:r w:rsidRPr="00774364">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14:paraId="40F1752A" w14:textId="77777777" w:rsidR="00771564" w:rsidRPr="00D32371" w:rsidRDefault="00771564" w:rsidP="00D32371">
      <w:pPr>
        <w:pStyle w:val="KDPodnaslov2"/>
        <w:spacing w:before="0"/>
        <w:ind w:left="1170"/>
        <w:jc w:val="both"/>
        <w:rPr>
          <w:rFonts w:cs="Arial"/>
        </w:rPr>
      </w:pPr>
    </w:p>
    <w:p w14:paraId="0A28A7F9" w14:textId="77777777" w:rsidR="0085348E" w:rsidRDefault="008F774C" w:rsidP="00D16415">
      <w:pPr>
        <w:pStyle w:val="KDPodnaslov2"/>
        <w:numPr>
          <w:ilvl w:val="1"/>
          <w:numId w:val="44"/>
        </w:numPr>
        <w:spacing w:before="0"/>
        <w:jc w:val="both"/>
        <w:rPr>
          <w:rFonts w:cs="Arial"/>
          <w:lang w:val="sr-Cyrl-RS"/>
        </w:rPr>
      </w:pPr>
      <w:r w:rsidRPr="00774364">
        <w:rPr>
          <w:rFonts w:cs="Arial"/>
        </w:rPr>
        <w:t>Начело заштите животне средине и обезбеђивања енергетске ефикасности</w:t>
      </w:r>
    </w:p>
    <w:p w14:paraId="54C0BB85" w14:textId="77777777" w:rsidR="00D32371" w:rsidRPr="00D32371" w:rsidRDefault="00D32371" w:rsidP="00D32371">
      <w:pPr>
        <w:rPr>
          <w:lang w:val="sr-Cyrl-RS"/>
        </w:rPr>
      </w:pPr>
    </w:p>
    <w:p w14:paraId="00E6C2C6" w14:textId="77777777" w:rsidR="008F774C" w:rsidRPr="00D32371" w:rsidRDefault="008F774C" w:rsidP="00D32371">
      <w:pPr>
        <w:pStyle w:val="KDPodnaslov2"/>
        <w:spacing w:before="0"/>
        <w:ind w:left="450"/>
        <w:jc w:val="both"/>
        <w:rPr>
          <w:rFonts w:cs="Arial"/>
          <w:b w:val="0"/>
        </w:rPr>
      </w:pPr>
      <w:r w:rsidRPr="00D32371">
        <w:rPr>
          <w:rFonts w:cs="Arial"/>
          <w:b w:val="0"/>
        </w:rPr>
        <w:t>Наручилац је дужан да набавља добра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14:paraId="2FCAD729" w14:textId="77777777" w:rsidR="00F66410" w:rsidRPr="00D32371" w:rsidRDefault="00F66410" w:rsidP="00D32371">
      <w:pPr>
        <w:pStyle w:val="KDPodnaslov2"/>
        <w:spacing w:before="0"/>
        <w:ind w:left="1170"/>
        <w:jc w:val="both"/>
        <w:rPr>
          <w:rFonts w:cs="Arial"/>
        </w:rPr>
      </w:pPr>
    </w:p>
    <w:p w14:paraId="13AD0056" w14:textId="77777777" w:rsidR="00D32371" w:rsidRPr="00D32371" w:rsidRDefault="008D2B23" w:rsidP="00D16415">
      <w:pPr>
        <w:pStyle w:val="KDPodnaslov2"/>
        <w:numPr>
          <w:ilvl w:val="1"/>
          <w:numId w:val="44"/>
        </w:numPr>
        <w:spacing w:before="0"/>
        <w:jc w:val="both"/>
        <w:rPr>
          <w:rFonts w:cs="Arial"/>
          <w:lang w:val="sr-Cyrl-RS"/>
        </w:rPr>
      </w:pPr>
      <w:bookmarkStart w:id="236" w:name="_Toc441651602"/>
      <w:bookmarkStart w:id="237" w:name="_Toc442559913"/>
      <w:r w:rsidRPr="00774364">
        <w:rPr>
          <w:rFonts w:cs="Arial"/>
        </w:rPr>
        <w:t>Додатне информације и објашњења</w:t>
      </w:r>
      <w:bookmarkEnd w:id="236"/>
      <w:bookmarkEnd w:id="237"/>
    </w:p>
    <w:p w14:paraId="6EF2AA4F" w14:textId="77777777" w:rsidR="00A86E09" w:rsidRPr="00D32371" w:rsidRDefault="008D2B23" w:rsidP="00D32371">
      <w:pPr>
        <w:pStyle w:val="KDPodnaslov2"/>
        <w:spacing w:before="0"/>
        <w:jc w:val="both"/>
        <w:rPr>
          <w:rFonts w:cs="Arial"/>
          <w:b w:val="0"/>
          <w:lang w:val="ru-RU"/>
        </w:rPr>
      </w:pPr>
      <w:r w:rsidRPr="00D32371">
        <w:rPr>
          <w:rFonts w:cs="Arial"/>
          <w:b w:val="0"/>
        </w:rPr>
        <w:t>Заинтерсовано</w:t>
      </w:r>
      <w:r w:rsidRPr="00D32371">
        <w:rPr>
          <w:rFonts w:cs="Arial"/>
          <w:b w:val="0"/>
          <w:lang w:val="ru-RU"/>
        </w:rPr>
        <w:t xml:space="preserve"> лице може, у писаном облику, тражити </w:t>
      </w:r>
      <w:r w:rsidR="00B505E8" w:rsidRPr="00D32371">
        <w:rPr>
          <w:rFonts w:cs="Arial"/>
          <w:b w:val="0"/>
          <w:lang w:val="ru-RU"/>
        </w:rPr>
        <w:t xml:space="preserve">од Наручиоца </w:t>
      </w:r>
      <w:r w:rsidRPr="00D32371">
        <w:rPr>
          <w:rFonts w:cs="Arial"/>
          <w:b w:val="0"/>
          <w:lang w:val="ru-RU"/>
        </w:rPr>
        <w:t>додатне информације или појашњења у вези са припрем</w:t>
      </w:r>
      <w:r w:rsidR="00B505E8" w:rsidRPr="00D32371">
        <w:rPr>
          <w:rFonts w:cs="Arial"/>
          <w:b w:val="0"/>
          <w:lang w:val="ru-RU"/>
        </w:rPr>
        <w:t>ањем</w:t>
      </w:r>
      <w:r w:rsidRPr="00D32371">
        <w:rPr>
          <w:rFonts w:cs="Arial"/>
          <w:b w:val="0"/>
          <w:lang w:val="ru-RU"/>
        </w:rPr>
        <w:t xml:space="preserve"> понуде,</w:t>
      </w:r>
      <w:r w:rsidR="00B505E8" w:rsidRPr="00D32371">
        <w:rPr>
          <w:rFonts w:cs="Arial"/>
          <w:b w:val="0"/>
          <w:lang w:val="ru-RU"/>
        </w:rPr>
        <w:t xml:space="preserve">при чему може да укаже Наручиоцу и на евентуално уочене недостатке и неправилности у конкурсној </w:t>
      </w:r>
    </w:p>
    <w:p w14:paraId="6E7C90B2" w14:textId="77777777" w:rsidR="008D2B23" w:rsidRPr="00A86E09" w:rsidRDefault="00B505E8" w:rsidP="00A16376">
      <w:pPr>
        <w:tabs>
          <w:tab w:val="center" w:pos="4320"/>
          <w:tab w:val="right" w:pos="8640"/>
        </w:tabs>
        <w:rPr>
          <w:sz w:val="24"/>
          <w:szCs w:val="24"/>
          <w:u w:val="single"/>
          <w:lang w:eastAsia="ar-SA"/>
        </w:rPr>
      </w:pPr>
      <w:r w:rsidRPr="00774364">
        <w:rPr>
          <w:rFonts w:cs="Arial"/>
          <w:lang w:val="ru-RU"/>
        </w:rPr>
        <w:t>документацији,</w:t>
      </w:r>
      <w:r w:rsidR="008D2B23" w:rsidRPr="00774364">
        <w:rPr>
          <w:rFonts w:cs="Arial"/>
          <w:lang w:val="ru-RU"/>
        </w:rPr>
        <w:t xml:space="preserve"> најкасније пет дана пре истека рока за подношење понуде, на адресу </w:t>
      </w:r>
      <w:r w:rsidR="008D2B23" w:rsidRPr="00A86E09">
        <w:rPr>
          <w:rFonts w:cs="Arial"/>
          <w:lang w:val="ru-RU"/>
        </w:rPr>
        <w:t xml:space="preserve">Наручиоца, </w:t>
      </w:r>
      <w:r w:rsidR="008D2B23" w:rsidRPr="00A86E09">
        <w:rPr>
          <w:rFonts w:cs="Arial"/>
          <w:u w:val="single"/>
          <w:lang w:val="ru-RU"/>
        </w:rPr>
        <w:t>са назнаком: „ОБЈАШЊЕЊА – позив за јавну набавку број</w:t>
      </w:r>
      <w:r w:rsidR="0014274D" w:rsidRPr="00A86E09">
        <w:rPr>
          <w:rFonts w:cs="Arial"/>
          <w:u w:val="single"/>
          <w:lang w:val="ru-RU"/>
        </w:rPr>
        <w:t xml:space="preserve"> </w:t>
      </w:r>
      <w:r w:rsidR="00EF00D5">
        <w:rPr>
          <w:rFonts w:cs="Arial"/>
          <w:u w:val="single"/>
          <w:lang w:val="ru-RU"/>
        </w:rPr>
        <w:t>3000/0396/2017 (1324/2017)</w:t>
      </w:r>
      <w:r w:rsidR="008D2B23" w:rsidRPr="00A86E09">
        <w:rPr>
          <w:rFonts w:cs="Arial"/>
          <w:u w:val="single"/>
          <w:lang w:val="ru-RU"/>
        </w:rPr>
        <w:t>“ или електронским путем на е-</w:t>
      </w:r>
      <w:r w:rsidR="008D2B23" w:rsidRPr="00A86E09">
        <w:rPr>
          <w:rFonts w:cs="Arial"/>
          <w:u w:val="single"/>
        </w:rPr>
        <w:t>mail</w:t>
      </w:r>
      <w:r w:rsidR="008D2B23" w:rsidRPr="00A86E09">
        <w:rPr>
          <w:rFonts w:cs="Arial"/>
          <w:u w:val="single"/>
          <w:lang w:val="ru-RU"/>
        </w:rPr>
        <w:t xml:space="preserve"> адресу:</w:t>
      </w:r>
      <w:hyperlink r:id="rId182" w:history="1">
        <w:r w:rsidR="003F54DF" w:rsidRPr="00A86E09">
          <w:rPr>
            <w:rStyle w:val="Hyperlink"/>
            <w:rFonts w:cs="Arial"/>
            <w:color w:val="auto"/>
          </w:rPr>
          <w:t>vesna.stojanovic</w:t>
        </w:r>
        <w:r w:rsidR="003F54DF" w:rsidRPr="00A86E09">
          <w:rPr>
            <w:rStyle w:val="Hyperlink"/>
            <w:rFonts w:cs="Arial"/>
            <w:color w:val="auto"/>
            <w:lang w:val="ru-RU"/>
          </w:rPr>
          <w:t>@</w:t>
        </w:r>
      </w:hyperlink>
      <w:r w:rsidR="00EC5114" w:rsidRPr="00A86E09">
        <w:rPr>
          <w:rStyle w:val="Hyperlink"/>
          <w:rFonts w:cs="Arial"/>
          <w:color w:val="auto"/>
        </w:rPr>
        <w:t>eps.rs</w:t>
      </w:r>
      <w:r w:rsidR="008D2B23" w:rsidRPr="00A86E09">
        <w:rPr>
          <w:rFonts w:cs="Arial"/>
          <w:u w:val="single"/>
          <w:lang w:val="ru-RU"/>
        </w:rPr>
        <w:t>,радним данима (понедељак – петак) у времену од 0</w:t>
      </w:r>
      <w:r w:rsidR="0009377A" w:rsidRPr="00A86E09">
        <w:rPr>
          <w:rFonts w:cs="Arial"/>
          <w:u w:val="single"/>
          <w:lang w:val="ru-RU"/>
        </w:rPr>
        <w:t>7</w:t>
      </w:r>
      <w:r w:rsidR="00BA493E" w:rsidRPr="00A86E09">
        <w:rPr>
          <w:rFonts w:cs="Arial"/>
          <w:u w:val="single"/>
          <w:lang w:val="ru-RU"/>
        </w:rPr>
        <w:t>,00</w:t>
      </w:r>
      <w:r w:rsidR="008D2B23" w:rsidRPr="00A86E09">
        <w:rPr>
          <w:rFonts w:cs="Arial"/>
          <w:u w:val="single"/>
          <w:lang w:val="ru-RU"/>
        </w:rPr>
        <w:t xml:space="preserve"> до 1</w:t>
      </w:r>
      <w:r w:rsidR="0009377A" w:rsidRPr="00A86E09">
        <w:rPr>
          <w:rFonts w:cs="Arial"/>
          <w:u w:val="single"/>
          <w:lang w:val="ru-RU"/>
        </w:rPr>
        <w:t>4</w:t>
      </w:r>
      <w:r w:rsidR="00BA493E" w:rsidRPr="00A86E09">
        <w:rPr>
          <w:rFonts w:cs="Arial"/>
          <w:u w:val="single"/>
          <w:lang w:val="ru-RU"/>
        </w:rPr>
        <w:t>,00</w:t>
      </w:r>
      <w:r w:rsidR="008D2B23" w:rsidRPr="00A86E09">
        <w:rPr>
          <w:rFonts w:cs="Arial"/>
          <w:u w:val="single"/>
          <w:lang w:val="ru-RU"/>
        </w:rPr>
        <w:t xml:space="preserve"> часова. </w:t>
      </w:r>
      <w:r w:rsidR="008D2B23" w:rsidRPr="00A86E09">
        <w:rPr>
          <w:rFonts w:cs="Arial"/>
          <w:u w:val="single"/>
        </w:rPr>
        <w:t>Захтев за појашњење примљен после наведеног времена или током викенда/нерадног дана биће евидентиран као примљен првог следећег радног дана.</w:t>
      </w:r>
    </w:p>
    <w:p w14:paraId="3BC7E5CA" w14:textId="77777777" w:rsidR="008D2B23" w:rsidRPr="00774364" w:rsidRDefault="008D2B23" w:rsidP="008D2B23">
      <w:pPr>
        <w:spacing w:before="0"/>
        <w:rPr>
          <w:rFonts w:cs="Arial"/>
          <w:lang w:val="ru-RU"/>
        </w:rPr>
      </w:pPr>
      <w:r w:rsidRPr="00774364">
        <w:rPr>
          <w:rFonts w:cs="Arial"/>
          <w:lang w:val="ru-RU"/>
        </w:rPr>
        <w:t xml:space="preserve">Наручилац ће у року од три дана по пријему захтева објавити </w:t>
      </w:r>
      <w:r w:rsidRPr="00774364">
        <w:rPr>
          <w:rFonts w:cs="Arial"/>
        </w:rPr>
        <w:t>Одговор на захтев</w:t>
      </w:r>
      <w:r w:rsidRPr="00774364">
        <w:rPr>
          <w:rFonts w:cs="Arial"/>
          <w:lang w:val="ru-RU"/>
        </w:rPr>
        <w:t xml:space="preserve"> на Порталу јавних набавки и својој интернет страници.</w:t>
      </w:r>
    </w:p>
    <w:p w14:paraId="7EC74A39" w14:textId="77777777" w:rsidR="008D2B23" w:rsidRPr="00774364" w:rsidRDefault="008D2B23" w:rsidP="008D2B23">
      <w:pPr>
        <w:pStyle w:val="KDMojTekst"/>
        <w:spacing w:before="0"/>
        <w:rPr>
          <w:rFonts w:cs="Arial"/>
          <w:i w:val="0"/>
          <w:color w:val="auto"/>
          <w:sz w:val="22"/>
          <w:szCs w:val="22"/>
        </w:rPr>
      </w:pPr>
      <w:r w:rsidRPr="00774364">
        <w:rPr>
          <w:rFonts w:cs="Arial"/>
          <w:i w:val="0"/>
          <w:color w:val="auto"/>
          <w:sz w:val="22"/>
          <w:szCs w:val="22"/>
        </w:rPr>
        <w:t>Тражење додатних информација и појашњења телефоном није дозвољено.</w:t>
      </w:r>
    </w:p>
    <w:p w14:paraId="3E7776BA" w14:textId="77777777" w:rsidR="00C14152" w:rsidRPr="00774364" w:rsidRDefault="00C14152" w:rsidP="00C14152">
      <w:pPr>
        <w:spacing w:before="0"/>
        <w:rPr>
          <w:rFonts w:cs="Arial"/>
          <w:lang w:val="ru-RU"/>
        </w:rPr>
      </w:pPr>
      <w:r w:rsidRPr="00774364">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14:paraId="08128787" w14:textId="77777777" w:rsidR="00C14152" w:rsidRPr="00774364" w:rsidRDefault="00C14152" w:rsidP="00C14152">
      <w:pPr>
        <w:spacing w:before="0"/>
        <w:rPr>
          <w:rFonts w:cs="Arial"/>
          <w:lang w:val="ru-RU"/>
        </w:rPr>
      </w:pPr>
      <w:r w:rsidRPr="00774364">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14:paraId="49E6043C" w14:textId="77777777" w:rsidR="00C14152" w:rsidRPr="00774364" w:rsidRDefault="00C14152" w:rsidP="00C14152">
      <w:pPr>
        <w:spacing w:before="0"/>
        <w:rPr>
          <w:rFonts w:cs="Arial"/>
          <w:lang w:val="ru-RU"/>
        </w:rPr>
      </w:pPr>
      <w:r w:rsidRPr="00774364">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14:paraId="183D427F" w14:textId="77777777" w:rsidR="00C14152" w:rsidRPr="00774364" w:rsidRDefault="00C14152" w:rsidP="00C14152">
      <w:pPr>
        <w:spacing w:before="0"/>
        <w:rPr>
          <w:rFonts w:cs="Arial"/>
          <w:lang w:val="ru-RU"/>
        </w:rPr>
      </w:pPr>
      <w:r w:rsidRPr="00774364">
        <w:rPr>
          <w:rFonts w:cs="Arial"/>
          <w:lang w:val="ru-RU"/>
        </w:rPr>
        <w:t>По истеку рока предвиђеног за подношење понуда наручилац не може да мења нити да допуњује конкурсну документацију.</w:t>
      </w:r>
    </w:p>
    <w:p w14:paraId="012CCDAB" w14:textId="77777777" w:rsidR="00D31828" w:rsidRPr="00774364" w:rsidRDefault="008D2B23" w:rsidP="00D31828">
      <w:pPr>
        <w:pStyle w:val="KDMojTekst"/>
        <w:spacing w:before="0"/>
        <w:rPr>
          <w:rFonts w:cs="Arial"/>
          <w:i w:val="0"/>
          <w:color w:val="auto"/>
          <w:sz w:val="22"/>
          <w:szCs w:val="22"/>
          <w:lang w:val="sr-Cyrl-CS"/>
        </w:rPr>
      </w:pPr>
      <w:r w:rsidRPr="00774364">
        <w:rPr>
          <w:rFonts w:cs="Arial"/>
          <w:i w:val="0"/>
          <w:color w:val="auto"/>
          <w:sz w:val="22"/>
          <w:szCs w:val="22"/>
        </w:rPr>
        <w:t>Комуникација у поступку јавне н</w:t>
      </w:r>
      <w:r w:rsidR="00EA1925" w:rsidRPr="00774364">
        <w:rPr>
          <w:rFonts w:cs="Arial"/>
          <w:i w:val="0"/>
          <w:color w:val="auto"/>
          <w:sz w:val="22"/>
          <w:szCs w:val="22"/>
        </w:rPr>
        <w:t xml:space="preserve">абавке се врши на начин </w:t>
      </w:r>
      <w:r w:rsidRPr="00774364">
        <w:rPr>
          <w:rFonts w:cs="Arial"/>
          <w:i w:val="0"/>
          <w:color w:val="auto"/>
          <w:sz w:val="22"/>
          <w:szCs w:val="22"/>
        </w:rPr>
        <w:t>чланом 20. Закона.</w:t>
      </w:r>
    </w:p>
    <w:p w14:paraId="2EDAD032" w14:textId="77777777" w:rsidR="008D2B23" w:rsidRPr="00431272" w:rsidRDefault="00D31828" w:rsidP="00431272">
      <w:pPr>
        <w:pStyle w:val="KDParagraf"/>
        <w:spacing w:before="0"/>
        <w:rPr>
          <w:rFonts w:cs="Arial"/>
          <w:lang w:val="ru-RU"/>
        </w:rPr>
      </w:pPr>
      <w:r w:rsidRPr="00774364">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w:t>
      </w:r>
      <w:r w:rsidRPr="00774364">
        <w:rPr>
          <w:rFonts w:cs="Arial"/>
          <w:lang w:val="ru-RU"/>
        </w:rPr>
        <w:lastRenderedPageBreak/>
        <w:t xml:space="preserve">набавки заузела на 3. Општој седници, 14.04.2014. године (објављеним на интернет страници </w:t>
      </w:r>
      <w:hyperlink r:id="rId183" w:history="1">
        <w:r w:rsidR="000B45FD" w:rsidRPr="00774364">
          <w:rPr>
            <w:rStyle w:val="Hyperlink"/>
            <w:rFonts w:cs="Arial"/>
            <w:color w:val="auto"/>
          </w:rPr>
          <w:t>www.</w:t>
        </w:r>
        <w:r w:rsidR="000B45FD" w:rsidRPr="00774364">
          <w:rPr>
            <w:rStyle w:val="Hyperlink"/>
            <w:rFonts w:cs="Arial"/>
            <w:color w:val="auto"/>
            <w:lang w:val="sr-Cyrl-CS"/>
          </w:rPr>
          <w:t>к</w:t>
        </w:r>
        <w:r w:rsidR="000B45FD" w:rsidRPr="00774364">
          <w:rPr>
            <w:rStyle w:val="Hyperlink"/>
            <w:rFonts w:cs="Arial"/>
            <w:color w:val="auto"/>
          </w:rPr>
          <w:t>jn.gov.rs</w:t>
        </w:r>
      </w:hyperlink>
      <w:r w:rsidRPr="00774364">
        <w:rPr>
          <w:rFonts w:cs="Arial"/>
          <w:lang w:val="ru-RU"/>
        </w:rPr>
        <w:t>).</w:t>
      </w:r>
    </w:p>
    <w:p w14:paraId="1B71D50D" w14:textId="77777777" w:rsidR="008D2B23" w:rsidRPr="00774364" w:rsidRDefault="008D2B23" w:rsidP="00D16415">
      <w:pPr>
        <w:pStyle w:val="KDPodnaslov2"/>
        <w:numPr>
          <w:ilvl w:val="1"/>
          <w:numId w:val="44"/>
        </w:numPr>
        <w:spacing w:before="0"/>
        <w:jc w:val="both"/>
        <w:rPr>
          <w:rFonts w:cs="Arial"/>
        </w:rPr>
      </w:pPr>
      <w:bookmarkStart w:id="238" w:name="_Toc441651603"/>
      <w:bookmarkStart w:id="239" w:name="_Toc442559914"/>
      <w:r w:rsidRPr="00774364">
        <w:rPr>
          <w:rFonts w:cs="Arial"/>
        </w:rPr>
        <w:t>Трошкови понуде</w:t>
      </w:r>
      <w:bookmarkEnd w:id="238"/>
      <w:bookmarkEnd w:id="239"/>
    </w:p>
    <w:p w14:paraId="79070C41" w14:textId="77777777" w:rsidR="008D2B23" w:rsidRPr="00774364" w:rsidRDefault="008D2B23" w:rsidP="008D2B23">
      <w:pPr>
        <w:pStyle w:val="KDParagraf"/>
        <w:spacing w:before="0"/>
        <w:rPr>
          <w:rFonts w:cs="Arial"/>
          <w:lang w:val="ru-RU"/>
        </w:rPr>
      </w:pPr>
      <w:r w:rsidRPr="00774364">
        <w:rPr>
          <w:rFonts w:cs="Arial"/>
          <w:lang w:val="ru-RU"/>
        </w:rPr>
        <w:t>Трошкове припреме и подношења понуде сноси искључив</w:t>
      </w:r>
      <w:r w:rsidR="002479F9" w:rsidRPr="00774364">
        <w:rPr>
          <w:rFonts w:cs="Arial"/>
          <w:lang w:val="ru-RU"/>
        </w:rPr>
        <w:t>о Понуђач и не може тражити од Н</w:t>
      </w:r>
      <w:r w:rsidRPr="00774364">
        <w:rPr>
          <w:rFonts w:cs="Arial"/>
          <w:lang w:val="ru-RU"/>
        </w:rPr>
        <w:t>аручиоца накнаду трошкова.</w:t>
      </w:r>
    </w:p>
    <w:p w14:paraId="1E6E0879" w14:textId="77777777" w:rsidR="008D2B23" w:rsidRPr="00774364" w:rsidRDefault="008D2B23" w:rsidP="008D2B23">
      <w:pPr>
        <w:pStyle w:val="KDParagraf"/>
        <w:spacing w:before="0"/>
        <w:rPr>
          <w:rFonts w:cs="Arial"/>
        </w:rPr>
      </w:pPr>
      <w:r w:rsidRPr="00774364">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14:paraId="7E47C692" w14:textId="77777777" w:rsidR="008D2B23" w:rsidRDefault="008D2B23" w:rsidP="008D2B23">
      <w:pPr>
        <w:pStyle w:val="KDParagraf"/>
        <w:spacing w:before="0"/>
        <w:rPr>
          <w:rFonts w:cs="Arial"/>
          <w:lang w:val="sr-Cyrl-RS"/>
        </w:rPr>
      </w:pPr>
      <w:r w:rsidRPr="00774364">
        <w:rPr>
          <w:rFonts w:cs="Arial"/>
        </w:rPr>
        <w:t xml:space="preserve">Ако је поступак јавне набавке обустављен из разлога који су на страни </w:t>
      </w:r>
      <w:r w:rsidR="002479F9" w:rsidRPr="00774364">
        <w:rPr>
          <w:rFonts w:cs="Arial"/>
        </w:rPr>
        <w:t>Наручиоца, Наручилац је дужан да П</w:t>
      </w:r>
      <w:r w:rsidRPr="00774364">
        <w:rPr>
          <w:rFonts w:cs="Arial"/>
        </w:rPr>
        <w:t>онуђачу надокнади трошкове израде узорка или модела, ако су израђени у склад</w:t>
      </w:r>
      <w:r w:rsidR="002479F9" w:rsidRPr="00774364">
        <w:rPr>
          <w:rFonts w:cs="Arial"/>
        </w:rPr>
        <w:t>у са техничким спецификацијама Н</w:t>
      </w:r>
      <w:r w:rsidRPr="00774364">
        <w:rPr>
          <w:rFonts w:cs="Arial"/>
        </w:rPr>
        <w:t>аручиоца и трошкове прибављања средства</w:t>
      </w:r>
      <w:r w:rsidR="002479F9" w:rsidRPr="00774364">
        <w:rPr>
          <w:rFonts w:cs="Arial"/>
        </w:rPr>
        <w:t xml:space="preserve"> обезбеђења, под условом да је П</w:t>
      </w:r>
      <w:r w:rsidRPr="00774364">
        <w:rPr>
          <w:rFonts w:cs="Arial"/>
        </w:rPr>
        <w:t>онуђач тражио накнаду тих трошкова у својој понуди.</w:t>
      </w:r>
    </w:p>
    <w:p w14:paraId="2299CD38" w14:textId="77777777" w:rsidR="00D32371" w:rsidRPr="00D32371" w:rsidRDefault="00D32371" w:rsidP="008D2B23">
      <w:pPr>
        <w:pStyle w:val="KDParagraf"/>
        <w:spacing w:before="0"/>
        <w:rPr>
          <w:rFonts w:cs="Arial"/>
          <w:lang w:val="sr-Cyrl-RS"/>
        </w:rPr>
      </w:pPr>
    </w:p>
    <w:p w14:paraId="0162B2B1" w14:textId="77777777" w:rsidR="00C14152" w:rsidRPr="00D32371" w:rsidRDefault="00C14152" w:rsidP="00D16415">
      <w:pPr>
        <w:pStyle w:val="KDPodnaslov2"/>
        <w:numPr>
          <w:ilvl w:val="1"/>
          <w:numId w:val="44"/>
        </w:numPr>
        <w:spacing w:before="0"/>
        <w:jc w:val="both"/>
        <w:rPr>
          <w:rFonts w:cs="Arial"/>
        </w:rPr>
      </w:pPr>
      <w:r w:rsidRPr="00D32371">
        <w:rPr>
          <w:rFonts w:cs="Arial"/>
        </w:rPr>
        <w:t>Додатна објашњења, контрола и допуштене исправке</w:t>
      </w:r>
    </w:p>
    <w:p w14:paraId="426DDF81" w14:textId="77777777" w:rsidR="00C14152" w:rsidRPr="00774364" w:rsidRDefault="00C14152" w:rsidP="00C14152">
      <w:pPr>
        <w:pStyle w:val="KDParagraf"/>
        <w:spacing w:before="0"/>
        <w:rPr>
          <w:rFonts w:eastAsia="TimesNewRomanPSMT" w:cs="Arial"/>
        </w:rPr>
      </w:pPr>
      <w:r w:rsidRPr="00774364">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14:paraId="0C244257" w14:textId="77777777" w:rsidR="00C14152" w:rsidRPr="00774364" w:rsidRDefault="00C14152" w:rsidP="00C14152">
      <w:pPr>
        <w:pStyle w:val="KDParagraf"/>
        <w:spacing w:before="0"/>
        <w:rPr>
          <w:rFonts w:eastAsia="TimesNewRomanPSMT" w:cs="Arial"/>
          <w:lang w:val="ru-RU"/>
        </w:rPr>
      </w:pPr>
      <w:r w:rsidRPr="00774364">
        <w:rPr>
          <w:rFonts w:eastAsia="TimesNewRomanPSMT" w:cs="Arial"/>
          <w:lang w:val="ru-RU"/>
        </w:rPr>
        <w:t>Уколико је потр</w:t>
      </w:r>
      <w:r w:rsidR="002479F9" w:rsidRPr="00774364">
        <w:rPr>
          <w:rFonts w:eastAsia="TimesNewRomanPSMT" w:cs="Arial"/>
          <w:lang w:val="ru-RU"/>
        </w:rPr>
        <w:t>ебно вршити додатна објашњења, Наручилац ће П</w:t>
      </w:r>
      <w:r w:rsidRPr="00774364">
        <w:rPr>
          <w:rFonts w:eastAsia="TimesNewRomanPSMT" w:cs="Arial"/>
          <w:lang w:val="ru-RU"/>
        </w:rPr>
        <w:t>онуђачу оставити прим</w:t>
      </w:r>
      <w:r w:rsidR="002479F9" w:rsidRPr="00774364">
        <w:rPr>
          <w:rFonts w:eastAsia="TimesNewRomanPSMT" w:cs="Arial"/>
          <w:lang w:val="ru-RU"/>
        </w:rPr>
        <w:t>ерени рок да поступи по позиву Наручиоца, односно да омогући Наручиоцу контролу (увид) код Понуђача, као и код његовог П</w:t>
      </w:r>
      <w:r w:rsidRPr="00774364">
        <w:rPr>
          <w:rFonts w:eastAsia="TimesNewRomanPSMT" w:cs="Arial"/>
          <w:lang w:val="ru-RU"/>
        </w:rPr>
        <w:t>одизвођача.</w:t>
      </w:r>
    </w:p>
    <w:p w14:paraId="6611C6D0" w14:textId="77777777" w:rsidR="00C14152" w:rsidRPr="00774364" w:rsidRDefault="002479F9" w:rsidP="00C14152">
      <w:pPr>
        <w:pStyle w:val="KDParagraf"/>
        <w:spacing w:before="0"/>
        <w:rPr>
          <w:rFonts w:eastAsia="TimesNewRomanPSMT" w:cs="Arial"/>
        </w:rPr>
      </w:pPr>
      <w:r w:rsidRPr="00774364">
        <w:rPr>
          <w:rFonts w:eastAsia="TimesNewRomanPSMT" w:cs="Arial"/>
        </w:rPr>
        <w:t>Наручилац може, уз сагласност П</w:t>
      </w:r>
      <w:r w:rsidR="00C14152" w:rsidRPr="00774364">
        <w:rPr>
          <w:rFonts w:eastAsia="TimesNewRomanPSMT" w:cs="Arial"/>
        </w:rPr>
        <w:t>онуђача, да изврши исправке рачунских грешака уочених приликом разматрања понуде по окончаном поступку отварања понуда.</w:t>
      </w:r>
    </w:p>
    <w:p w14:paraId="53051724" w14:textId="77777777" w:rsidR="00C14152" w:rsidRPr="00774364" w:rsidRDefault="00C14152" w:rsidP="00C14152">
      <w:pPr>
        <w:pStyle w:val="KDParagraf"/>
        <w:spacing w:before="0"/>
        <w:rPr>
          <w:rFonts w:eastAsia="TimesNewRomanPSMT" w:cs="Arial"/>
        </w:rPr>
      </w:pPr>
      <w:r w:rsidRPr="00774364">
        <w:rPr>
          <w:rFonts w:eastAsia="TimesNewRomanPSMT" w:cs="Arial"/>
        </w:rPr>
        <w:t>У случају разлике између јединичне цене и укупне цене, мерод</w:t>
      </w:r>
      <w:r w:rsidR="002479F9" w:rsidRPr="00774364">
        <w:rPr>
          <w:rFonts w:eastAsia="TimesNewRomanPSMT" w:cs="Arial"/>
        </w:rPr>
        <w:t>авна је јединична цена. Ако се П</w:t>
      </w:r>
      <w:r w:rsidRPr="00774364">
        <w:rPr>
          <w:rFonts w:eastAsia="TimesNewRomanPSMT" w:cs="Arial"/>
        </w:rPr>
        <w:t>онуђач не сагласи са исправком рачунских грешака, Наручилац ће његову понуду одбити као неприхватљиву.</w:t>
      </w:r>
    </w:p>
    <w:p w14:paraId="0555AA68" w14:textId="77777777" w:rsidR="008D2B23" w:rsidRPr="00774364" w:rsidRDefault="008D2B23" w:rsidP="008D2B23">
      <w:pPr>
        <w:spacing w:before="0"/>
        <w:rPr>
          <w:rFonts w:cs="Arial"/>
        </w:rPr>
      </w:pPr>
    </w:p>
    <w:p w14:paraId="42770197" w14:textId="77777777" w:rsidR="003C41B5" w:rsidRDefault="00B20A6C" w:rsidP="00D16415">
      <w:pPr>
        <w:pStyle w:val="KDPodnaslov2"/>
        <w:numPr>
          <w:ilvl w:val="1"/>
          <w:numId w:val="44"/>
        </w:numPr>
        <w:spacing w:before="0"/>
        <w:jc w:val="both"/>
        <w:rPr>
          <w:rFonts w:cs="Arial"/>
          <w:lang w:val="sr-Cyrl-RS"/>
        </w:rPr>
      </w:pPr>
      <w:bookmarkStart w:id="240" w:name="_Toc442559917"/>
      <w:bookmarkStart w:id="241" w:name="_Toc441651606"/>
      <w:r w:rsidRPr="00774364">
        <w:rPr>
          <w:rFonts w:cs="Arial"/>
        </w:rPr>
        <w:t>Разлози за одбијање понуде</w:t>
      </w:r>
      <w:bookmarkEnd w:id="240"/>
      <w:bookmarkEnd w:id="241"/>
    </w:p>
    <w:p w14:paraId="6A84E554" w14:textId="77777777" w:rsidR="00BB126C" w:rsidRPr="00BB126C" w:rsidRDefault="00BB126C" w:rsidP="00BB126C">
      <w:pPr>
        <w:rPr>
          <w:lang w:val="sr-Cyrl-RS"/>
        </w:rPr>
      </w:pPr>
    </w:p>
    <w:p w14:paraId="075EC1CD" w14:textId="77777777" w:rsidR="00B20A6C" w:rsidRPr="00774364" w:rsidRDefault="00B20A6C" w:rsidP="00B20A6C">
      <w:pPr>
        <w:autoSpaceDE w:val="0"/>
        <w:autoSpaceDN w:val="0"/>
        <w:adjustRightInd w:val="0"/>
        <w:spacing w:before="0"/>
        <w:rPr>
          <w:rFonts w:eastAsia="TimesNewRomanPSMT" w:cs="Arial"/>
          <w:bCs/>
          <w:iCs/>
          <w:lang w:val="ru-RU"/>
        </w:rPr>
      </w:pPr>
      <w:r w:rsidRPr="00774364">
        <w:rPr>
          <w:rFonts w:eastAsia="TimesNewRomanPSMT" w:cs="Arial"/>
          <w:bCs/>
          <w:iCs/>
        </w:rPr>
        <w:t>Понуда ће бити одбијена ако:</w:t>
      </w:r>
    </w:p>
    <w:p w14:paraId="593D99BB" w14:textId="77777777" w:rsidR="00B20A6C" w:rsidRPr="00774364" w:rsidRDefault="00B20A6C" w:rsidP="00123395">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774364">
        <w:rPr>
          <w:rFonts w:ascii="Arial" w:eastAsia="TimesNewRomanPSMT" w:hAnsi="Arial" w:cs="Arial"/>
          <w:bCs/>
          <w:iCs/>
        </w:rPr>
        <w:t>је неблаговремена, неприхватљива или неодговарајућа;</w:t>
      </w:r>
    </w:p>
    <w:p w14:paraId="2B3F86FB" w14:textId="77777777" w:rsidR="00B20A6C" w:rsidRPr="00774364" w:rsidRDefault="00B20A6C" w:rsidP="00123395">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774364">
        <w:rPr>
          <w:rFonts w:ascii="Arial" w:eastAsia="TimesNewRomanPSMT" w:hAnsi="Arial" w:cs="Arial"/>
          <w:bCs/>
          <w:iCs/>
        </w:rPr>
        <w:t>ако се понуђач не сагласи са исправком рачунских грешака;</w:t>
      </w:r>
    </w:p>
    <w:p w14:paraId="3F2A222D" w14:textId="77777777" w:rsidR="00B20A6C" w:rsidRPr="00774364" w:rsidRDefault="00B20A6C" w:rsidP="00123395">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774364">
        <w:rPr>
          <w:rFonts w:ascii="Arial" w:eastAsia="TimesNewRomanPSMT" w:hAnsi="Arial" w:cs="Arial"/>
          <w:bCs/>
          <w:iCs/>
        </w:rPr>
        <w:t>ако има битне недостатке сходно члану 106. ЗЈН</w:t>
      </w:r>
    </w:p>
    <w:p w14:paraId="4E6DEDC4" w14:textId="77777777" w:rsidR="00B20A6C" w:rsidRPr="00774364"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r w:rsidRPr="00774364">
        <w:rPr>
          <w:rFonts w:ascii="Arial" w:eastAsia="TimesNewRomanPSMT" w:hAnsi="Arial" w:cs="Arial"/>
          <w:bCs/>
          <w:iCs/>
        </w:rPr>
        <w:t>односно ако:</w:t>
      </w:r>
    </w:p>
    <w:p w14:paraId="6A4754BD" w14:textId="77777777" w:rsidR="00303030" w:rsidRPr="00774364" w:rsidRDefault="00B20A6C" w:rsidP="00303030">
      <w:pPr>
        <w:pStyle w:val="KDNabrajanje"/>
        <w:numPr>
          <w:ilvl w:val="0"/>
          <w:numId w:val="19"/>
        </w:numPr>
        <w:spacing w:before="0"/>
        <w:ind w:left="714" w:hanging="357"/>
        <w:rPr>
          <w:rFonts w:cs="Arial"/>
        </w:rPr>
      </w:pPr>
      <w:r w:rsidRPr="00774364">
        <w:rPr>
          <w:rFonts w:cs="Arial"/>
        </w:rPr>
        <w:t xml:space="preserve">Понуђач не докаже да </w:t>
      </w:r>
      <w:r w:rsidRPr="00774364">
        <w:rPr>
          <w:rFonts w:eastAsia="TimesNewRomanPSMT" w:cs="Arial"/>
          <w:bCs/>
          <w:iCs/>
        </w:rPr>
        <w:t>испуњава обавезне услове за учешће;</w:t>
      </w:r>
    </w:p>
    <w:p w14:paraId="4D8ABD03" w14:textId="77777777" w:rsidR="00303030" w:rsidRPr="00774364" w:rsidRDefault="00303030" w:rsidP="00303030">
      <w:pPr>
        <w:pStyle w:val="KDNabrajanje"/>
        <w:numPr>
          <w:ilvl w:val="0"/>
          <w:numId w:val="19"/>
        </w:numPr>
        <w:spacing w:before="0"/>
        <w:ind w:left="714" w:hanging="357"/>
        <w:rPr>
          <w:rFonts w:cs="Arial"/>
        </w:rPr>
      </w:pPr>
      <w:r w:rsidRPr="00774364">
        <w:rPr>
          <w:rFonts w:cs="Arial"/>
        </w:rPr>
        <w:t xml:space="preserve">Понуђач не </w:t>
      </w:r>
      <w:r w:rsidRPr="00774364">
        <w:rPr>
          <w:rFonts w:cs="Arial"/>
          <w:lang w:val="sr-Cyrl-RS"/>
        </w:rPr>
        <w:t>достави</w:t>
      </w:r>
      <w:r w:rsidRPr="00774364">
        <w:rPr>
          <w:rFonts w:cs="Arial"/>
        </w:rPr>
        <w:t xml:space="preserve"> Банкарск</w:t>
      </w:r>
      <w:r w:rsidRPr="00774364">
        <w:rPr>
          <w:rFonts w:cs="Arial"/>
          <w:lang w:val="sr-Cyrl-RS"/>
        </w:rPr>
        <w:t>у</w:t>
      </w:r>
      <w:r w:rsidRPr="00774364">
        <w:rPr>
          <w:rFonts w:cs="Arial"/>
        </w:rPr>
        <w:t xml:space="preserve"> гаранциј</w:t>
      </w:r>
      <w:r w:rsidRPr="00774364">
        <w:rPr>
          <w:rFonts w:cs="Arial"/>
          <w:lang w:val="sr-Cyrl-RS"/>
        </w:rPr>
        <w:t>у</w:t>
      </w:r>
      <w:r w:rsidRPr="00774364">
        <w:rPr>
          <w:rFonts w:cs="Arial"/>
        </w:rPr>
        <w:t xml:space="preserve"> за озбиљност понуде </w:t>
      </w:r>
    </w:p>
    <w:p w14:paraId="5E81FA93" w14:textId="77777777" w:rsidR="00B20A6C" w:rsidRPr="00774364" w:rsidRDefault="00B20A6C" w:rsidP="00FC28DB">
      <w:pPr>
        <w:pStyle w:val="KDNabrajanje"/>
        <w:numPr>
          <w:ilvl w:val="0"/>
          <w:numId w:val="19"/>
        </w:numPr>
        <w:spacing w:before="0"/>
        <w:ind w:left="714" w:hanging="357"/>
        <w:rPr>
          <w:rFonts w:cs="Arial"/>
        </w:rPr>
      </w:pPr>
      <w:r w:rsidRPr="00774364">
        <w:rPr>
          <w:rFonts w:eastAsia="TimesNewRomanPSMT" w:cs="Arial"/>
          <w:bCs/>
          <w:iCs/>
        </w:rPr>
        <w:t>понуђач не докаже да испуњава додатне услове;</w:t>
      </w:r>
    </w:p>
    <w:p w14:paraId="3B76B51D" w14:textId="77777777" w:rsidR="00520B4C" w:rsidRPr="00774364" w:rsidRDefault="00B20A6C" w:rsidP="00520B4C">
      <w:pPr>
        <w:pStyle w:val="KDNabrajanje"/>
        <w:numPr>
          <w:ilvl w:val="0"/>
          <w:numId w:val="19"/>
        </w:numPr>
        <w:spacing w:before="0"/>
        <w:ind w:left="714" w:hanging="357"/>
        <w:rPr>
          <w:rFonts w:eastAsia="TimesNewRomanPSMT" w:cs="Arial"/>
        </w:rPr>
      </w:pPr>
      <w:r w:rsidRPr="00774364">
        <w:rPr>
          <w:rFonts w:eastAsia="TimesNewRomanPSMT" w:cs="Arial"/>
        </w:rPr>
        <w:t>је понуђени рок важења понуде краћи од прописаног;</w:t>
      </w:r>
    </w:p>
    <w:p w14:paraId="540EFFF6" w14:textId="77777777" w:rsidR="00B20A6C" w:rsidRPr="00DA47F5" w:rsidRDefault="00B20A6C" w:rsidP="00FC28DB">
      <w:pPr>
        <w:pStyle w:val="KDNabrajanje"/>
        <w:numPr>
          <w:ilvl w:val="0"/>
          <w:numId w:val="19"/>
        </w:numPr>
        <w:spacing w:before="0"/>
        <w:ind w:left="714" w:hanging="357"/>
        <w:rPr>
          <w:rFonts w:cs="Arial"/>
        </w:rPr>
      </w:pPr>
      <w:r w:rsidRPr="00774364">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14:paraId="18B51370" w14:textId="35D6CB45" w:rsidR="00DA47F5" w:rsidRPr="00B90107" w:rsidRDefault="00DA47F5" w:rsidP="00DA47F5">
      <w:pPr>
        <w:pStyle w:val="KDNabrajanje"/>
        <w:numPr>
          <w:ilvl w:val="0"/>
          <w:numId w:val="19"/>
        </w:numPr>
        <w:spacing w:before="0"/>
        <w:rPr>
          <w:rFonts w:cs="Arial"/>
        </w:rPr>
      </w:pPr>
      <w:r>
        <w:rPr>
          <w:rFonts w:cs="Arial"/>
          <w:lang w:val="sr-Cyrl-RS"/>
        </w:rPr>
        <w:t xml:space="preserve">није доставио </w:t>
      </w:r>
      <w:r w:rsidRPr="00DA47F5">
        <w:rPr>
          <w:rFonts w:cs="Arial"/>
        </w:rPr>
        <w:t>Предлог плана контроле квалитета</w:t>
      </w:r>
      <w:r>
        <w:rPr>
          <w:rFonts w:cs="Arial"/>
          <w:lang w:val="sr-Cyrl-RS"/>
        </w:rPr>
        <w:t xml:space="preserve"> (усаглашавање плана извршиће се </w:t>
      </w:r>
      <w:r w:rsidRPr="00DA47F5">
        <w:rPr>
          <w:rFonts w:cs="Arial"/>
        </w:rPr>
        <w:t>након потписивања уговора</w:t>
      </w:r>
      <w:r>
        <w:rPr>
          <w:rFonts w:cs="Arial"/>
          <w:lang w:val="sr-Cyrl-RS"/>
        </w:rPr>
        <w:t>)</w:t>
      </w:r>
      <w:r w:rsidRPr="00DA47F5">
        <w:rPr>
          <w:rFonts w:cs="Arial"/>
        </w:rPr>
        <w:t>.</w:t>
      </w:r>
    </w:p>
    <w:p w14:paraId="5E7E65D2" w14:textId="77777777" w:rsidR="00B20A6C" w:rsidRPr="00B90107" w:rsidRDefault="00B90107" w:rsidP="00B90107">
      <w:pPr>
        <w:pStyle w:val="ListParagraph"/>
        <w:numPr>
          <w:ilvl w:val="0"/>
          <w:numId w:val="19"/>
        </w:numPr>
        <w:rPr>
          <w:rFonts w:ascii="Arial" w:eastAsia="Times New Roman" w:hAnsi="Arial" w:cs="Arial"/>
          <w:lang w:val="ru-RU"/>
        </w:rPr>
      </w:pPr>
      <w:r w:rsidRPr="00B90107">
        <w:rPr>
          <w:rFonts w:ascii="Arial" w:eastAsia="Times New Roman" w:hAnsi="Arial" w:cs="Arial"/>
          <w:lang w:val="ru-RU"/>
        </w:rPr>
        <w:t xml:space="preserve">Понуђач не достави </w:t>
      </w:r>
      <w:r>
        <w:rPr>
          <w:rFonts w:ascii="Arial" w:eastAsia="Times New Roman" w:hAnsi="Arial" w:cs="Arial"/>
          <w:lang w:val="ru-RU"/>
        </w:rPr>
        <w:t>д</w:t>
      </w:r>
      <w:r w:rsidRPr="00B90107">
        <w:rPr>
          <w:rFonts w:ascii="Arial" w:eastAsia="Times New Roman" w:hAnsi="Arial" w:cs="Arial"/>
          <w:lang w:val="ru-RU"/>
        </w:rPr>
        <w:t xml:space="preserve">окументацију захтевану </w:t>
      </w:r>
      <w:r w:rsidRPr="00431272">
        <w:rPr>
          <w:rFonts w:ascii="Arial" w:eastAsia="Times New Roman" w:hAnsi="Arial" w:cs="Arial"/>
          <w:u w:val="single"/>
          <w:lang w:val="ru-RU"/>
        </w:rPr>
        <w:t xml:space="preserve">тачком 3.3. Уз понуду је потребно доставити </w:t>
      </w:r>
      <w:r w:rsidR="00431272">
        <w:rPr>
          <w:rFonts w:ascii="Arial" w:eastAsia="Times New Roman" w:hAnsi="Arial" w:cs="Arial"/>
          <w:lang w:val="ru-RU"/>
        </w:rPr>
        <w:t xml:space="preserve"> </w:t>
      </w:r>
      <w:r w:rsidRPr="00B90107">
        <w:rPr>
          <w:rFonts w:ascii="Arial" w:eastAsia="Times New Roman" w:hAnsi="Arial" w:cs="Arial"/>
          <w:lang w:val="ru-RU"/>
        </w:rPr>
        <w:t xml:space="preserve"> одељк</w:t>
      </w:r>
      <w:r w:rsidR="00431272">
        <w:rPr>
          <w:rFonts w:ascii="Arial" w:eastAsia="Times New Roman" w:hAnsi="Arial" w:cs="Arial"/>
          <w:lang w:val="ru-RU"/>
        </w:rPr>
        <w:t>а</w:t>
      </w:r>
      <w:r w:rsidRPr="00B90107">
        <w:rPr>
          <w:rFonts w:ascii="Arial" w:eastAsia="Times New Roman" w:hAnsi="Arial" w:cs="Arial"/>
          <w:lang w:val="ru-RU"/>
        </w:rPr>
        <w:t xml:space="preserve"> 3. Техничк</w:t>
      </w:r>
      <w:r w:rsidR="00431272">
        <w:rPr>
          <w:rFonts w:ascii="Arial" w:eastAsia="Times New Roman" w:hAnsi="Arial" w:cs="Arial"/>
          <w:lang w:val="ru-RU"/>
        </w:rPr>
        <w:t>е</w:t>
      </w:r>
      <w:r w:rsidRPr="00B90107">
        <w:rPr>
          <w:rFonts w:ascii="Arial" w:eastAsia="Times New Roman" w:hAnsi="Arial" w:cs="Arial"/>
          <w:lang w:val="ru-RU"/>
        </w:rPr>
        <w:t xml:space="preserve"> спецификациј</w:t>
      </w:r>
      <w:r w:rsidR="00431272">
        <w:rPr>
          <w:rFonts w:ascii="Arial" w:eastAsia="Times New Roman" w:hAnsi="Arial" w:cs="Arial"/>
          <w:lang w:val="ru-RU"/>
        </w:rPr>
        <w:t>е</w:t>
      </w:r>
      <w:r>
        <w:rPr>
          <w:rFonts w:ascii="Arial" w:eastAsia="Times New Roman" w:hAnsi="Arial" w:cs="Arial"/>
          <w:lang w:val="ru-RU"/>
        </w:rPr>
        <w:t>.</w:t>
      </w:r>
    </w:p>
    <w:p w14:paraId="321500E2" w14:textId="77777777" w:rsidR="00B20A6C" w:rsidRPr="00774364" w:rsidRDefault="00B20A6C" w:rsidP="00B20A6C">
      <w:pPr>
        <w:spacing w:before="0"/>
        <w:rPr>
          <w:rFonts w:cs="Arial"/>
        </w:rPr>
      </w:pPr>
      <w:r w:rsidRPr="00774364">
        <w:rPr>
          <w:rFonts w:cs="Arial"/>
        </w:rPr>
        <w:t>Наручилац ће донети одлуку о обустави поступка јавне набавке у складу са чланом 109. Закона.</w:t>
      </w:r>
    </w:p>
    <w:p w14:paraId="6ACF9E8A" w14:textId="77777777" w:rsidR="00B20A6C" w:rsidRPr="00774364"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14:paraId="3A01F611" w14:textId="77777777" w:rsidR="00BB126C" w:rsidRPr="00431272" w:rsidRDefault="00C14152" w:rsidP="00BB126C">
      <w:pPr>
        <w:pStyle w:val="KDPodnaslov2"/>
        <w:numPr>
          <w:ilvl w:val="1"/>
          <w:numId w:val="44"/>
        </w:numPr>
        <w:spacing w:before="0"/>
        <w:jc w:val="both"/>
        <w:rPr>
          <w:rFonts w:cs="Arial"/>
          <w:lang w:val="sr-Cyrl-RS"/>
        </w:rPr>
      </w:pPr>
      <w:r w:rsidRPr="00774364">
        <w:rPr>
          <w:rFonts w:cs="Arial"/>
        </w:rPr>
        <w:t>Рок за доношење Одлуке о додели уговора/обустави</w:t>
      </w:r>
      <w:r w:rsidR="0009377A" w:rsidRPr="00774364">
        <w:rPr>
          <w:rFonts w:cs="Arial"/>
        </w:rPr>
        <w:t xml:space="preserve"> поступка</w:t>
      </w:r>
    </w:p>
    <w:p w14:paraId="7849AD3C" w14:textId="77777777" w:rsidR="00C14152" w:rsidRPr="00774364" w:rsidRDefault="00C14152" w:rsidP="00C14152">
      <w:pPr>
        <w:pStyle w:val="KDParagraf"/>
        <w:spacing w:before="0"/>
        <w:rPr>
          <w:rFonts w:eastAsia="TimesNewRomanPSMT" w:cs="Arial"/>
        </w:rPr>
      </w:pPr>
      <w:r w:rsidRPr="00774364">
        <w:rPr>
          <w:rFonts w:eastAsia="TimesNewRomanPSMT" w:cs="Arial"/>
        </w:rPr>
        <w:t xml:space="preserve">Наручилац ће одлуку о додели </w:t>
      </w:r>
      <w:r w:rsidRPr="00774364">
        <w:rPr>
          <w:rFonts w:eastAsia="TimesNewRomanPSMT"/>
        </w:rPr>
        <w:t>уговора/обустави поступка</w:t>
      </w:r>
      <w:r w:rsidRPr="00774364">
        <w:rPr>
          <w:rFonts w:eastAsia="TimesNewRomanPSMT" w:cs="Arial"/>
        </w:rPr>
        <w:t xml:space="preserve"> донети у року од максимално </w:t>
      </w:r>
      <w:r w:rsidR="0008263C" w:rsidRPr="00774364">
        <w:rPr>
          <w:rFonts w:eastAsia="TimesNewRomanPSMT" w:cs="Arial"/>
        </w:rPr>
        <w:t>25</w:t>
      </w:r>
      <w:r w:rsidRPr="00774364">
        <w:rPr>
          <w:rFonts w:eastAsia="TimesNewRomanPSMT" w:cs="Arial"/>
        </w:rPr>
        <w:t xml:space="preserve"> (</w:t>
      </w:r>
      <w:r w:rsidR="0008263C" w:rsidRPr="00774364">
        <w:rPr>
          <w:rFonts w:eastAsia="TimesNewRomanPSMT" w:cs="Arial"/>
        </w:rPr>
        <w:t>два</w:t>
      </w:r>
      <w:r w:rsidRPr="00774364">
        <w:rPr>
          <w:rFonts w:eastAsia="TimesNewRomanPSMT" w:cs="Arial"/>
        </w:rPr>
        <w:t>десет</w:t>
      </w:r>
      <w:r w:rsidR="0008263C" w:rsidRPr="00774364">
        <w:rPr>
          <w:rFonts w:eastAsia="TimesNewRomanPSMT" w:cs="Arial"/>
        </w:rPr>
        <w:t>пет</w:t>
      </w:r>
      <w:r w:rsidRPr="00774364">
        <w:rPr>
          <w:rFonts w:eastAsia="TimesNewRomanPSMT" w:cs="Arial"/>
        </w:rPr>
        <w:t>) дана од дана јавног отварања понуда.</w:t>
      </w:r>
    </w:p>
    <w:p w14:paraId="3D87C671" w14:textId="77777777" w:rsidR="003D5F71" w:rsidRPr="00774364" w:rsidRDefault="00C14152" w:rsidP="00C14152">
      <w:pPr>
        <w:pStyle w:val="KDParagraf"/>
        <w:spacing w:before="0"/>
        <w:rPr>
          <w:rFonts w:eastAsia="TimesNewRomanPSMT" w:cs="Arial"/>
        </w:rPr>
      </w:pPr>
      <w:r w:rsidRPr="00774364">
        <w:rPr>
          <w:rFonts w:eastAsia="TimesNewRomanPSMT" w:cs="Arial"/>
        </w:rPr>
        <w:t>Одлуку о додели уговора/обустави поступка</w:t>
      </w:r>
      <w:r w:rsidR="003D5F71" w:rsidRPr="00774364">
        <w:rPr>
          <w:rFonts w:eastAsia="TimesNewRomanPSMT" w:cs="Arial"/>
        </w:rPr>
        <w:t>.</w:t>
      </w:r>
    </w:p>
    <w:p w14:paraId="1CD4A968" w14:textId="77777777" w:rsidR="00C14152" w:rsidRPr="00774364" w:rsidRDefault="00C14152" w:rsidP="00C14152">
      <w:pPr>
        <w:pStyle w:val="KDParagraf"/>
        <w:spacing w:before="0"/>
        <w:rPr>
          <w:rFonts w:eastAsia="TimesNewRomanPSMT" w:cs="Arial"/>
        </w:rPr>
      </w:pPr>
      <w:r w:rsidRPr="00774364">
        <w:rPr>
          <w:rFonts w:eastAsia="TimesNewRomanPSMT" w:cs="Arial"/>
        </w:rPr>
        <w:t>Наручилац ће објавити на Порталу јавних набавки и на својој интернет страници у року од 3 (три) дана од дана доношења.</w:t>
      </w:r>
    </w:p>
    <w:p w14:paraId="2573B1C8" w14:textId="77777777" w:rsidR="008D2B23" w:rsidRPr="00D32371" w:rsidRDefault="008D2B23" w:rsidP="00D32371">
      <w:pPr>
        <w:pStyle w:val="KDPodnaslov2"/>
        <w:spacing w:before="0"/>
        <w:ind w:left="1170"/>
        <w:jc w:val="both"/>
        <w:rPr>
          <w:rFonts w:cs="Arial"/>
        </w:rPr>
      </w:pPr>
    </w:p>
    <w:p w14:paraId="62780591" w14:textId="77777777" w:rsidR="008D2B23" w:rsidRPr="00D32371" w:rsidRDefault="008D2B23" w:rsidP="00D16415">
      <w:pPr>
        <w:pStyle w:val="KDPodnaslov2"/>
        <w:numPr>
          <w:ilvl w:val="1"/>
          <w:numId w:val="44"/>
        </w:numPr>
        <w:spacing w:before="0"/>
        <w:jc w:val="both"/>
        <w:rPr>
          <w:rFonts w:cs="Arial"/>
        </w:rPr>
      </w:pPr>
      <w:bookmarkStart w:id="242" w:name="_Toc441651607"/>
      <w:bookmarkStart w:id="243" w:name="_Toc442559918"/>
      <w:r w:rsidRPr="00D32371">
        <w:rPr>
          <w:rFonts w:cs="Arial"/>
        </w:rPr>
        <w:t>Н</w:t>
      </w:r>
      <w:r w:rsidRPr="00774364">
        <w:rPr>
          <w:rFonts w:cs="Arial"/>
        </w:rPr>
        <w:t>егативне референце</w:t>
      </w:r>
      <w:bookmarkEnd w:id="242"/>
      <w:bookmarkEnd w:id="243"/>
    </w:p>
    <w:p w14:paraId="317A898E" w14:textId="77777777" w:rsidR="004C46B7" w:rsidRPr="00774364" w:rsidRDefault="004C46B7" w:rsidP="004C46B7">
      <w:pPr>
        <w:rPr>
          <w:lang w:val="sr-Cyrl-RS"/>
        </w:rPr>
      </w:pPr>
    </w:p>
    <w:p w14:paraId="44FBEC6B" w14:textId="77777777" w:rsidR="008D2B23" w:rsidRPr="00774364" w:rsidRDefault="008D2B23" w:rsidP="008D2B23">
      <w:pPr>
        <w:spacing w:before="0"/>
        <w:rPr>
          <w:rFonts w:cs="Arial"/>
          <w:lang w:val="ru-RU"/>
        </w:rPr>
      </w:pPr>
      <w:r w:rsidRPr="00774364">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14:paraId="0FA9AAED" w14:textId="77777777" w:rsidR="008D2B23" w:rsidRPr="00774364" w:rsidRDefault="008D2B23" w:rsidP="004801AE">
      <w:pPr>
        <w:pStyle w:val="KDNabrajanje"/>
        <w:numPr>
          <w:ilvl w:val="0"/>
          <w:numId w:val="33"/>
        </w:numPr>
        <w:spacing w:before="0"/>
        <w:rPr>
          <w:rFonts w:cs="Arial"/>
        </w:rPr>
      </w:pPr>
      <w:r w:rsidRPr="00774364">
        <w:rPr>
          <w:rFonts w:cs="Arial"/>
        </w:rPr>
        <w:t>поступао супротно забрани из чл. 23. и 25. Закона;</w:t>
      </w:r>
    </w:p>
    <w:p w14:paraId="7B0F08B5" w14:textId="77777777" w:rsidR="008D2B23" w:rsidRPr="00774364" w:rsidRDefault="008D2B23" w:rsidP="004801AE">
      <w:pPr>
        <w:pStyle w:val="KDNabrajanje"/>
        <w:numPr>
          <w:ilvl w:val="0"/>
          <w:numId w:val="33"/>
        </w:numPr>
        <w:spacing w:before="0"/>
        <w:rPr>
          <w:rFonts w:cs="Arial"/>
        </w:rPr>
      </w:pPr>
      <w:r w:rsidRPr="00774364">
        <w:rPr>
          <w:rFonts w:cs="Arial"/>
        </w:rPr>
        <w:t>учинио повреду конкуренције;</w:t>
      </w:r>
    </w:p>
    <w:p w14:paraId="0ACDF3F4" w14:textId="77777777" w:rsidR="008D2B23" w:rsidRPr="00774364" w:rsidRDefault="008D2B23" w:rsidP="004801AE">
      <w:pPr>
        <w:pStyle w:val="KDNabrajanje"/>
        <w:numPr>
          <w:ilvl w:val="0"/>
          <w:numId w:val="33"/>
        </w:numPr>
        <w:spacing w:before="0"/>
        <w:rPr>
          <w:rFonts w:cs="Arial"/>
        </w:rPr>
      </w:pPr>
      <w:r w:rsidRPr="00774364">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14:paraId="1A149635" w14:textId="77777777" w:rsidR="008D2B23" w:rsidRPr="00774364" w:rsidRDefault="008D2B23" w:rsidP="004801AE">
      <w:pPr>
        <w:pStyle w:val="KDNabrajanje"/>
        <w:numPr>
          <w:ilvl w:val="0"/>
          <w:numId w:val="33"/>
        </w:numPr>
        <w:spacing w:before="0"/>
        <w:rPr>
          <w:rFonts w:cs="Arial"/>
        </w:rPr>
      </w:pPr>
      <w:r w:rsidRPr="00774364">
        <w:rPr>
          <w:rFonts w:cs="Arial"/>
        </w:rPr>
        <w:t>одбио да достави доказе и средства обезбеђења на шта се у понуди обавезао.</w:t>
      </w:r>
    </w:p>
    <w:p w14:paraId="22D33C6F" w14:textId="77777777" w:rsidR="008D2B23" w:rsidRPr="00774364" w:rsidRDefault="008D2B23" w:rsidP="008D2B23">
      <w:pPr>
        <w:pStyle w:val="KDParagraf"/>
        <w:spacing w:before="0"/>
        <w:rPr>
          <w:rFonts w:cs="Arial"/>
          <w:lang w:val="ru-RU"/>
        </w:rPr>
      </w:pPr>
      <w:r w:rsidRPr="00774364">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14:paraId="1CC22540" w14:textId="77777777" w:rsidR="008D2B23" w:rsidRPr="00774364" w:rsidRDefault="008D2B23" w:rsidP="008D2B23">
      <w:pPr>
        <w:pStyle w:val="KDParagraf"/>
        <w:spacing w:before="0"/>
        <w:rPr>
          <w:rFonts w:cs="Arial"/>
        </w:rPr>
      </w:pPr>
      <w:r w:rsidRPr="00774364">
        <w:rPr>
          <w:rFonts w:cs="Arial"/>
        </w:rPr>
        <w:t>Доказ наведеног може бити:</w:t>
      </w:r>
    </w:p>
    <w:p w14:paraId="5F1BC132" w14:textId="77777777" w:rsidR="008D2B23" w:rsidRPr="00774364" w:rsidRDefault="008D2B23" w:rsidP="00E71280">
      <w:pPr>
        <w:pStyle w:val="KDNabrajanje"/>
        <w:numPr>
          <w:ilvl w:val="0"/>
          <w:numId w:val="35"/>
        </w:numPr>
        <w:spacing w:before="0"/>
        <w:rPr>
          <w:rFonts w:cs="Arial"/>
        </w:rPr>
      </w:pPr>
      <w:r w:rsidRPr="00774364">
        <w:rPr>
          <w:rFonts w:cs="Arial"/>
        </w:rPr>
        <w:t>правоснажна судска одлука или коначна одлука другог надлежног органа;</w:t>
      </w:r>
    </w:p>
    <w:p w14:paraId="46CF76CD" w14:textId="77777777" w:rsidR="008D2B23" w:rsidRPr="00774364" w:rsidRDefault="008D2B23" w:rsidP="00E71280">
      <w:pPr>
        <w:pStyle w:val="KDNabrajanje"/>
        <w:numPr>
          <w:ilvl w:val="0"/>
          <w:numId w:val="35"/>
        </w:numPr>
        <w:spacing w:before="0"/>
        <w:rPr>
          <w:rFonts w:cs="Arial"/>
        </w:rPr>
      </w:pPr>
      <w:r w:rsidRPr="00774364">
        <w:rPr>
          <w:rFonts w:cs="Arial"/>
        </w:rPr>
        <w:t>исправа о реализованом средству обезбеђења испуњења обавеза у поступку јавне набавке или испуњења уговорних обавеза;</w:t>
      </w:r>
    </w:p>
    <w:p w14:paraId="200D75EF" w14:textId="77777777" w:rsidR="008D2B23" w:rsidRPr="00774364" w:rsidRDefault="008D2B23" w:rsidP="00E71280">
      <w:pPr>
        <w:pStyle w:val="KDNabrajanje"/>
        <w:numPr>
          <w:ilvl w:val="0"/>
          <w:numId w:val="35"/>
        </w:numPr>
        <w:spacing w:before="0"/>
        <w:rPr>
          <w:rFonts w:cs="Arial"/>
        </w:rPr>
      </w:pPr>
      <w:r w:rsidRPr="00774364">
        <w:rPr>
          <w:rFonts w:cs="Arial"/>
        </w:rPr>
        <w:t>исправа о наплаћеној уговорној казни;</w:t>
      </w:r>
    </w:p>
    <w:p w14:paraId="3F721509" w14:textId="77777777" w:rsidR="008D2B23" w:rsidRPr="00774364" w:rsidRDefault="008D2B23" w:rsidP="00E71280">
      <w:pPr>
        <w:pStyle w:val="KDNabrajanje"/>
        <w:numPr>
          <w:ilvl w:val="0"/>
          <w:numId w:val="35"/>
        </w:numPr>
        <w:spacing w:before="0"/>
        <w:rPr>
          <w:rFonts w:cs="Arial"/>
        </w:rPr>
      </w:pPr>
      <w:r w:rsidRPr="00774364">
        <w:rPr>
          <w:rFonts w:cs="Arial"/>
        </w:rPr>
        <w:t>рекламације потрошача, односно корисника, ако нису отклоњене у уговореном року;</w:t>
      </w:r>
    </w:p>
    <w:p w14:paraId="169DD17D" w14:textId="77777777" w:rsidR="008D2B23" w:rsidRPr="00774364" w:rsidRDefault="008D2B23" w:rsidP="00E71280">
      <w:pPr>
        <w:pStyle w:val="KDNabrajanje"/>
        <w:numPr>
          <w:ilvl w:val="0"/>
          <w:numId w:val="35"/>
        </w:numPr>
        <w:spacing w:before="0"/>
        <w:rPr>
          <w:rFonts w:cs="Arial"/>
        </w:rPr>
      </w:pPr>
      <w:r w:rsidRPr="00774364">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14:paraId="3F7A6C5F" w14:textId="77777777" w:rsidR="008D2B23" w:rsidRPr="00774364" w:rsidRDefault="008D2B23" w:rsidP="00E71280">
      <w:pPr>
        <w:pStyle w:val="KDNabrajanje"/>
        <w:numPr>
          <w:ilvl w:val="0"/>
          <w:numId w:val="35"/>
        </w:numPr>
        <w:spacing w:before="0"/>
        <w:rPr>
          <w:rFonts w:cs="Arial"/>
        </w:rPr>
      </w:pPr>
      <w:r w:rsidRPr="00774364">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14:paraId="569C48AF" w14:textId="77777777" w:rsidR="008D2B23" w:rsidRPr="00774364" w:rsidRDefault="008D2B23" w:rsidP="00E71280">
      <w:pPr>
        <w:pStyle w:val="KDNabrajanje"/>
        <w:numPr>
          <w:ilvl w:val="0"/>
          <w:numId w:val="35"/>
        </w:numPr>
        <w:spacing w:before="0"/>
        <w:rPr>
          <w:rFonts w:cs="Arial"/>
        </w:rPr>
      </w:pPr>
      <w:r w:rsidRPr="00774364">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14:paraId="449D490D" w14:textId="77777777" w:rsidR="008D2B23" w:rsidRPr="00774364" w:rsidRDefault="008D2B23" w:rsidP="008D2B23">
      <w:pPr>
        <w:pStyle w:val="KDParagraf"/>
        <w:spacing w:before="0"/>
        <w:rPr>
          <w:rFonts w:cs="Arial"/>
        </w:rPr>
      </w:pPr>
      <w:r w:rsidRPr="00774364">
        <w:rPr>
          <w:rFonts w:cs="Arial"/>
          <w:lang w:val="ru-RU"/>
        </w:rPr>
        <w:t xml:space="preserve">Наручилац може одбити понуду ако поседује доказ из става 3. тачка 1) члана 82. </w:t>
      </w:r>
      <w:r w:rsidRPr="00774364">
        <w:rPr>
          <w:rFonts w:cs="Arial"/>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14:paraId="61084BA4" w14:textId="77777777" w:rsidR="008D2B23" w:rsidRPr="00774364" w:rsidRDefault="008D2B23" w:rsidP="008D2B23">
      <w:pPr>
        <w:pStyle w:val="KDParagraf"/>
        <w:spacing w:before="0"/>
        <w:rPr>
          <w:rFonts w:cs="Arial"/>
          <w:lang w:bidi="en-US"/>
        </w:rPr>
      </w:pPr>
      <w:r w:rsidRPr="00774364">
        <w:rPr>
          <w:rFonts w:cs="Arial"/>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14:paraId="164ABD34" w14:textId="77777777" w:rsidR="00952E72" w:rsidRPr="00774364" w:rsidRDefault="00952E72" w:rsidP="008D2B23">
      <w:pPr>
        <w:pStyle w:val="KDParagraf"/>
        <w:spacing w:before="0"/>
        <w:rPr>
          <w:rFonts w:cs="Arial"/>
          <w:lang w:bidi="en-US"/>
        </w:rPr>
      </w:pPr>
    </w:p>
    <w:p w14:paraId="4C493993" w14:textId="77777777" w:rsidR="008D2B23" w:rsidRDefault="008D2B23" w:rsidP="00D16415">
      <w:pPr>
        <w:pStyle w:val="KDPodnaslov2"/>
        <w:numPr>
          <w:ilvl w:val="1"/>
          <w:numId w:val="44"/>
        </w:numPr>
        <w:spacing w:before="0"/>
        <w:jc w:val="both"/>
        <w:rPr>
          <w:rFonts w:cs="Arial"/>
          <w:lang w:val="sr-Cyrl-RS"/>
        </w:rPr>
      </w:pPr>
      <w:bookmarkStart w:id="244" w:name="_Toc441651608"/>
      <w:bookmarkStart w:id="245" w:name="_Toc442559919"/>
      <w:r w:rsidRPr="00774364">
        <w:rPr>
          <w:rFonts w:cs="Arial"/>
        </w:rPr>
        <w:t>Увид у документацију</w:t>
      </w:r>
      <w:bookmarkEnd w:id="244"/>
      <w:bookmarkEnd w:id="245"/>
    </w:p>
    <w:p w14:paraId="30329365" w14:textId="77777777" w:rsidR="00BB126C" w:rsidRPr="00BB126C" w:rsidRDefault="00BB126C" w:rsidP="00BB126C">
      <w:pPr>
        <w:rPr>
          <w:lang w:val="sr-Cyrl-RS"/>
        </w:rPr>
      </w:pPr>
    </w:p>
    <w:p w14:paraId="1F4D5F1D" w14:textId="77777777" w:rsidR="008D2B23" w:rsidRPr="00774364" w:rsidRDefault="008D2B23" w:rsidP="008D2B23">
      <w:pPr>
        <w:pStyle w:val="KDParagraf"/>
        <w:spacing w:before="0"/>
        <w:rPr>
          <w:rFonts w:cs="Arial"/>
          <w:lang w:bidi="en-US"/>
        </w:rPr>
      </w:pPr>
      <w:r w:rsidRPr="00774364">
        <w:rPr>
          <w:rFonts w:cs="Arial"/>
          <w:lang w:bidi="en-US"/>
        </w:rPr>
        <w:lastRenderedPageBreak/>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14:paraId="764691B5" w14:textId="77777777" w:rsidR="008D2B23" w:rsidRPr="00774364" w:rsidRDefault="008D2B23" w:rsidP="008D2B23">
      <w:pPr>
        <w:pStyle w:val="KDParagraf"/>
        <w:spacing w:before="0"/>
        <w:rPr>
          <w:rFonts w:cs="Arial"/>
          <w:lang w:bidi="en-US"/>
        </w:rPr>
      </w:pPr>
      <w:r w:rsidRPr="00774364">
        <w:rPr>
          <w:rFonts w:cs="Arial"/>
          <w:lang w:bidi="en-US"/>
        </w:rPr>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14:paraId="0C50B31C" w14:textId="77777777" w:rsidR="008D2B23" w:rsidRPr="00774364" w:rsidRDefault="008D2B23" w:rsidP="008D2B23">
      <w:pPr>
        <w:pStyle w:val="KDParagraf"/>
        <w:spacing w:before="0"/>
        <w:rPr>
          <w:rFonts w:cs="Arial"/>
          <w:lang w:bidi="en-US"/>
        </w:rPr>
      </w:pPr>
    </w:p>
    <w:p w14:paraId="0EF3F172" w14:textId="77777777" w:rsidR="008D2B23" w:rsidRPr="00774364" w:rsidRDefault="008D2B23" w:rsidP="00D16415">
      <w:pPr>
        <w:pStyle w:val="KDPodnaslov2"/>
        <w:numPr>
          <w:ilvl w:val="1"/>
          <w:numId w:val="44"/>
        </w:numPr>
        <w:spacing w:before="0"/>
        <w:jc w:val="both"/>
        <w:rPr>
          <w:rFonts w:cs="Arial"/>
        </w:rPr>
      </w:pPr>
      <w:bookmarkStart w:id="246" w:name="_Toc441651609"/>
      <w:bookmarkStart w:id="247" w:name="_Toc442559920"/>
      <w:r w:rsidRPr="00D32371">
        <w:rPr>
          <w:rFonts w:cs="Arial"/>
        </w:rPr>
        <w:t>З</w:t>
      </w:r>
      <w:r w:rsidRPr="00774364">
        <w:rPr>
          <w:rFonts w:cs="Arial"/>
        </w:rPr>
        <w:t>аштита права понуђача</w:t>
      </w:r>
      <w:bookmarkEnd w:id="246"/>
      <w:bookmarkEnd w:id="247"/>
    </w:p>
    <w:p w14:paraId="3F8265B3" w14:textId="77777777" w:rsidR="00886827" w:rsidRPr="00774364" w:rsidRDefault="00886827" w:rsidP="00886827">
      <w:pPr>
        <w:pStyle w:val="KDParagraf"/>
        <w:spacing w:before="0"/>
        <w:rPr>
          <w:rFonts w:cs="Arial"/>
          <w:lang w:bidi="en-US"/>
        </w:rPr>
      </w:pPr>
      <w:r w:rsidRPr="00774364">
        <w:rPr>
          <w:rFonts w:cs="Arial"/>
          <w:lang w:bidi="en-US"/>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w:t>
      </w:r>
      <w:r w:rsidR="00DA1BA8" w:rsidRPr="00774364">
        <w:rPr>
          <w:rFonts w:cs="Arial"/>
          <w:lang w:bidi="en-US"/>
        </w:rPr>
        <w:t>о би се захтев сматрао потпуним</w:t>
      </w:r>
    </w:p>
    <w:p w14:paraId="08846237" w14:textId="77777777" w:rsidR="00886827" w:rsidRPr="00774364" w:rsidRDefault="00886827" w:rsidP="00886827">
      <w:pPr>
        <w:pStyle w:val="KDParagraf"/>
        <w:spacing w:before="0"/>
        <w:rPr>
          <w:rFonts w:cs="Arial"/>
          <w:lang w:bidi="en-US"/>
        </w:rPr>
      </w:pPr>
    </w:p>
    <w:p w14:paraId="59B897D1" w14:textId="77777777" w:rsidR="00886827" w:rsidRDefault="00886827" w:rsidP="00886827">
      <w:pPr>
        <w:pStyle w:val="KDParagraf"/>
        <w:spacing w:before="0"/>
        <w:rPr>
          <w:rFonts w:cs="Arial"/>
          <w:b/>
          <w:lang w:val="sr-Cyrl-RS" w:bidi="en-US"/>
        </w:rPr>
      </w:pPr>
      <w:r w:rsidRPr="00774364">
        <w:rPr>
          <w:rFonts w:cs="Arial"/>
          <w:b/>
          <w:lang w:bidi="en-US"/>
        </w:rPr>
        <w:t>Рокови и начин подношења захтева за заштиту права:</w:t>
      </w:r>
    </w:p>
    <w:p w14:paraId="19A523D7" w14:textId="77777777" w:rsidR="00D32371" w:rsidRPr="00D32371" w:rsidRDefault="00D32371" w:rsidP="00886827">
      <w:pPr>
        <w:pStyle w:val="KDParagraf"/>
        <w:spacing w:before="0"/>
        <w:rPr>
          <w:rFonts w:cs="Arial"/>
          <w:b/>
          <w:lang w:val="sr-Cyrl-RS" w:bidi="en-US"/>
        </w:rPr>
      </w:pPr>
    </w:p>
    <w:p w14:paraId="6F5CACB2" w14:textId="77777777" w:rsidR="00886827" w:rsidRPr="00774364" w:rsidRDefault="00886827" w:rsidP="00F600E7">
      <w:pPr>
        <w:pStyle w:val="Title"/>
        <w:spacing w:before="0"/>
        <w:jc w:val="left"/>
        <w:rPr>
          <w:rFonts w:cs="Arial"/>
          <w:b w:val="0"/>
          <w:sz w:val="22"/>
          <w:szCs w:val="22"/>
          <w:lang w:val="sr-Cyrl-RS"/>
        </w:rPr>
      </w:pPr>
      <w:r w:rsidRPr="00774364">
        <w:rPr>
          <w:rFonts w:cs="Arial"/>
          <w:b w:val="0"/>
          <w:sz w:val="22"/>
          <w:szCs w:val="22"/>
          <w:lang w:bidi="en-US"/>
        </w:rPr>
        <w:t>Захтев за заштиту права подноси се лично или путем поште на адресу: ЈП „Електропривре</w:t>
      </w:r>
      <w:r w:rsidR="0009377A" w:rsidRPr="00774364">
        <w:rPr>
          <w:rFonts w:cs="Arial"/>
          <w:b w:val="0"/>
          <w:sz w:val="22"/>
          <w:szCs w:val="22"/>
          <w:lang w:bidi="en-US"/>
        </w:rPr>
        <w:t>да Србије“ Београд -</w:t>
      </w:r>
      <w:r w:rsidR="00C435F2" w:rsidRPr="00774364">
        <w:rPr>
          <w:rFonts w:cs="Arial"/>
          <w:b w:val="0"/>
          <w:sz w:val="22"/>
          <w:szCs w:val="22"/>
          <w:lang w:bidi="en-US"/>
        </w:rPr>
        <w:t xml:space="preserve"> </w:t>
      </w:r>
      <w:r w:rsidR="000329FD" w:rsidRPr="00774364">
        <w:rPr>
          <w:rFonts w:cs="Arial"/>
          <w:b w:val="0"/>
          <w:sz w:val="22"/>
          <w:szCs w:val="22"/>
          <w:lang w:bidi="en-US"/>
        </w:rPr>
        <w:t>Огранак ТЕНТ Београд- Обреновац</w:t>
      </w:r>
      <w:r w:rsidR="003D5F71" w:rsidRPr="00774364">
        <w:rPr>
          <w:rFonts w:cs="Arial"/>
          <w:b w:val="0"/>
          <w:sz w:val="22"/>
          <w:szCs w:val="22"/>
          <w:lang w:bidi="en-US"/>
        </w:rPr>
        <w:t>,</w:t>
      </w:r>
      <w:r w:rsidR="00A16376" w:rsidRPr="00774364">
        <w:rPr>
          <w:rFonts w:cs="Arial"/>
          <w:b w:val="0"/>
          <w:sz w:val="22"/>
          <w:szCs w:val="22"/>
          <w:lang w:val="sr-Cyrl-RS" w:bidi="en-US"/>
        </w:rPr>
        <w:t xml:space="preserve"> Ул. Богољуба Урошевића Црног бр. 44, 11500 Обреновац</w:t>
      </w:r>
      <w:r w:rsidR="003D5F71" w:rsidRPr="00774364">
        <w:rPr>
          <w:rFonts w:cs="Arial"/>
          <w:b w:val="0"/>
          <w:sz w:val="22"/>
          <w:szCs w:val="22"/>
          <w:lang w:bidi="en-US"/>
        </w:rPr>
        <w:t xml:space="preserve">, </w:t>
      </w:r>
      <w:r w:rsidRPr="00774364">
        <w:rPr>
          <w:rFonts w:cs="Arial"/>
          <w:b w:val="0"/>
          <w:sz w:val="22"/>
          <w:szCs w:val="22"/>
          <w:lang w:bidi="en-US"/>
        </w:rPr>
        <w:t>са назнаком Захтев за заштиту права за ЈН добара</w:t>
      </w:r>
      <w:r w:rsidR="00223899" w:rsidRPr="00774364">
        <w:t xml:space="preserve"> </w:t>
      </w:r>
      <w:r w:rsidR="00EF00D5">
        <w:rPr>
          <w:rFonts w:cs="Arial"/>
          <w:b w:val="0"/>
          <w:sz w:val="22"/>
          <w:szCs w:val="22"/>
          <w:lang w:val="sr-Cyrl-RS" w:bidi="en-US"/>
        </w:rPr>
        <w:t>Делови зa хидрауличне спојнице  VOITH напојних пумпи ТЕНТ А</w:t>
      </w:r>
      <w:r w:rsidR="00F600E7" w:rsidRPr="00774364">
        <w:rPr>
          <w:rFonts w:cs="Arial"/>
          <w:b w:val="0"/>
          <w:sz w:val="22"/>
          <w:szCs w:val="22"/>
          <w:lang w:val="sr-Cyrl-RS"/>
        </w:rPr>
        <w:t xml:space="preserve">, </w:t>
      </w:r>
      <w:r w:rsidR="00A16376" w:rsidRPr="00774364">
        <w:rPr>
          <w:rFonts w:cs="Arial"/>
          <w:b w:val="0"/>
          <w:sz w:val="22"/>
          <w:szCs w:val="22"/>
          <w:lang w:bidi="en-US"/>
        </w:rPr>
        <w:t>бр.ЈН</w:t>
      </w:r>
      <w:r w:rsidR="0014274D" w:rsidRPr="00774364">
        <w:rPr>
          <w:b w:val="0"/>
          <w:sz w:val="22"/>
          <w:szCs w:val="22"/>
        </w:rPr>
        <w:t xml:space="preserve"> </w:t>
      </w:r>
      <w:r w:rsidR="00EF00D5">
        <w:rPr>
          <w:b w:val="0"/>
          <w:sz w:val="22"/>
          <w:szCs w:val="22"/>
        </w:rPr>
        <w:t>3000/0396/2017 (1324/2017)</w:t>
      </w:r>
      <w:r w:rsidRPr="00774364">
        <w:rPr>
          <w:rFonts w:cs="Arial"/>
          <w:b w:val="0"/>
          <w:sz w:val="22"/>
          <w:szCs w:val="22"/>
          <w:lang w:bidi="en-US"/>
        </w:rPr>
        <w:t>, а копија се истовремено доставља Републичкој комисији.</w:t>
      </w:r>
    </w:p>
    <w:p w14:paraId="515A0E57" w14:textId="77777777" w:rsidR="00F600E7" w:rsidRPr="00774364" w:rsidRDefault="00F600E7" w:rsidP="00886827">
      <w:pPr>
        <w:pStyle w:val="KDParagraf"/>
        <w:spacing w:before="0"/>
        <w:rPr>
          <w:rFonts w:cs="Arial"/>
          <w:lang w:val="sr-Cyrl-RS" w:bidi="en-US"/>
        </w:rPr>
      </w:pPr>
    </w:p>
    <w:p w14:paraId="06E50C2E" w14:textId="77777777" w:rsidR="00886827" w:rsidRPr="00774364" w:rsidRDefault="00886827" w:rsidP="00886827">
      <w:pPr>
        <w:pStyle w:val="KDParagraf"/>
        <w:spacing w:before="0"/>
        <w:rPr>
          <w:rFonts w:cs="Arial"/>
          <w:lang w:bidi="en-US"/>
        </w:rPr>
      </w:pPr>
      <w:r w:rsidRPr="00774364">
        <w:rPr>
          <w:rFonts w:cs="Arial"/>
          <w:lang w:bidi="en-US"/>
        </w:rPr>
        <w:t>Захтев за заштиту права се може доставити и путем електронске поште на e</w:t>
      </w:r>
      <w:r w:rsidR="00EC5114" w:rsidRPr="00774364">
        <w:rPr>
          <w:rFonts w:cs="Arial"/>
          <w:lang w:bidi="en-US"/>
        </w:rPr>
        <w:t>-mail:</w:t>
      </w:r>
      <w:r w:rsidR="003F54DF" w:rsidRPr="00774364">
        <w:rPr>
          <w:rFonts w:cs="Arial"/>
          <w:b/>
          <w:i/>
          <w:lang w:bidi="en-US"/>
        </w:rPr>
        <w:t xml:space="preserve"> vesna.stojanovic</w:t>
      </w:r>
      <w:r w:rsidR="003D5F71" w:rsidRPr="00774364">
        <w:rPr>
          <w:rFonts w:cs="Arial"/>
          <w:b/>
          <w:i/>
          <w:lang w:bidi="en-US"/>
        </w:rPr>
        <w:t>@eps.rs</w:t>
      </w:r>
      <w:r w:rsidR="00404B26" w:rsidRPr="00774364">
        <w:rPr>
          <w:rFonts w:cs="Arial"/>
          <w:lang w:bidi="en-US"/>
        </w:rPr>
        <w:t>,</w:t>
      </w:r>
      <w:r w:rsidRPr="00774364">
        <w:rPr>
          <w:rFonts w:cs="Arial"/>
          <w:lang w:bidi="en-US"/>
        </w:rPr>
        <w:t xml:space="preserve"> радним данима (понедељак-петак) од </w:t>
      </w:r>
      <w:r w:rsidR="0009377A" w:rsidRPr="00774364">
        <w:rPr>
          <w:rFonts w:cs="Arial"/>
          <w:b/>
          <w:lang w:bidi="en-US"/>
        </w:rPr>
        <w:t>7</w:t>
      </w:r>
      <w:r w:rsidR="008824F8" w:rsidRPr="00774364">
        <w:rPr>
          <w:rFonts w:cs="Arial"/>
          <w:b/>
          <w:lang w:bidi="en-US"/>
        </w:rPr>
        <w:t>,00 до 1</w:t>
      </w:r>
      <w:r w:rsidR="0009377A" w:rsidRPr="00774364">
        <w:rPr>
          <w:rFonts w:cs="Arial"/>
          <w:b/>
          <w:lang w:bidi="en-US"/>
        </w:rPr>
        <w:t>4</w:t>
      </w:r>
      <w:r w:rsidRPr="00774364">
        <w:rPr>
          <w:rFonts w:cs="Arial"/>
          <w:b/>
          <w:lang w:bidi="en-US"/>
        </w:rPr>
        <w:t>,00</w:t>
      </w:r>
      <w:r w:rsidRPr="00774364">
        <w:rPr>
          <w:rFonts w:cs="Arial"/>
          <w:lang w:bidi="en-US"/>
        </w:rPr>
        <w:t xml:space="preserve"> часова.</w:t>
      </w:r>
    </w:p>
    <w:p w14:paraId="1C10FBC2" w14:textId="77777777" w:rsidR="00886827" w:rsidRPr="00774364" w:rsidRDefault="00886827" w:rsidP="008824F8">
      <w:pPr>
        <w:pStyle w:val="KDParagraf"/>
        <w:spacing w:before="0"/>
        <w:rPr>
          <w:rFonts w:cs="Arial"/>
          <w:lang w:bidi="en-US"/>
        </w:rPr>
      </w:pPr>
      <w:r w:rsidRPr="00774364">
        <w:rPr>
          <w:rFonts w:cs="Arial"/>
          <w:lang w:bidi="en-US"/>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14:paraId="5296FA0C" w14:textId="77777777" w:rsidR="006D741D" w:rsidRPr="00774364" w:rsidRDefault="00886827" w:rsidP="008824F8">
      <w:pPr>
        <w:pStyle w:val="KDParagraf"/>
        <w:spacing w:before="0"/>
        <w:rPr>
          <w:rFonts w:cs="Arial"/>
          <w:lang w:val="sr-Cyrl-RS" w:bidi="en-US"/>
        </w:rPr>
      </w:pPr>
      <w:r w:rsidRPr="00774364">
        <w:rPr>
          <w:rFonts w:cs="Arial"/>
          <w:lang w:bidi="en-US"/>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00660E4F" w:rsidRPr="00774364">
        <w:rPr>
          <w:rFonts w:cs="Arial"/>
          <w:b/>
          <w:lang w:bidi="en-US"/>
        </w:rPr>
        <w:t>7 (седам</w:t>
      </w:r>
      <w:r w:rsidR="007C43F5" w:rsidRPr="00774364">
        <w:rPr>
          <w:rFonts w:cs="Arial"/>
          <w:b/>
          <w:lang w:bidi="en-US"/>
        </w:rPr>
        <w:t xml:space="preserve">) </w:t>
      </w:r>
      <w:r w:rsidRPr="00774364">
        <w:rPr>
          <w:rFonts w:cs="Arial"/>
          <w:b/>
          <w:lang w:bidi="en-US"/>
        </w:rPr>
        <w:t>дана</w:t>
      </w:r>
      <w:r w:rsidR="00495DC5" w:rsidRPr="00774364">
        <w:rPr>
          <w:rFonts w:cs="Arial"/>
          <w:b/>
          <w:lang w:bidi="en-US"/>
        </w:rPr>
        <w:t xml:space="preserve"> </w:t>
      </w:r>
      <w:r w:rsidRPr="00774364">
        <w:rPr>
          <w:rFonts w:cs="Arial"/>
          <w:lang w:bidi="en-US"/>
        </w:rPr>
        <w:t>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w:t>
      </w:r>
    </w:p>
    <w:p w14:paraId="05037D86" w14:textId="77777777" w:rsidR="00886827" w:rsidRPr="00774364" w:rsidRDefault="00886827" w:rsidP="008824F8">
      <w:pPr>
        <w:pStyle w:val="KDParagraf"/>
        <w:spacing w:before="0"/>
        <w:rPr>
          <w:rFonts w:cs="Arial"/>
          <w:lang w:bidi="en-US"/>
        </w:rPr>
      </w:pPr>
      <w:r w:rsidRPr="00774364">
        <w:rPr>
          <w:rFonts w:cs="Arial"/>
          <w:lang w:bidi="en-US"/>
        </w:rPr>
        <w:t xml:space="preserve"> </w:t>
      </w:r>
    </w:p>
    <w:p w14:paraId="71F32504" w14:textId="77777777" w:rsidR="00886827" w:rsidRPr="00774364" w:rsidRDefault="00886827" w:rsidP="00886827">
      <w:pPr>
        <w:pStyle w:val="KDParagraf"/>
        <w:spacing w:before="0"/>
        <w:rPr>
          <w:rFonts w:cs="Arial"/>
          <w:lang w:bidi="en-US"/>
        </w:rPr>
      </w:pPr>
      <w:r w:rsidRPr="00774364">
        <w:rPr>
          <w:rFonts w:cs="Arial"/>
          <w:lang w:bidi="en-US"/>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14:paraId="17DFF228" w14:textId="77777777" w:rsidR="00886827" w:rsidRPr="00774364" w:rsidRDefault="00886827" w:rsidP="00886827">
      <w:pPr>
        <w:pStyle w:val="KDParagraf"/>
        <w:spacing w:before="0"/>
        <w:rPr>
          <w:rFonts w:cs="Arial"/>
          <w:lang w:val="sr-Cyrl-RS" w:bidi="en-US"/>
        </w:rPr>
      </w:pPr>
      <w:r w:rsidRPr="00774364">
        <w:rPr>
          <w:rFonts w:cs="Arial"/>
          <w:lang w:bidi="en-US"/>
        </w:rPr>
        <w:t>После доношења одлуке о додели уговора</w:t>
      </w:r>
      <w:r w:rsidR="008F7F28" w:rsidRPr="00774364">
        <w:rPr>
          <w:rFonts w:cs="Arial"/>
          <w:lang w:bidi="en-US"/>
        </w:rPr>
        <w:t>и</w:t>
      </w:r>
      <w:r w:rsidRPr="00774364">
        <w:rPr>
          <w:rFonts w:cs="Arial"/>
          <w:lang w:bidi="en-US"/>
        </w:rPr>
        <w:t xml:space="preserve"> одлуке о обустави поступка, рок за подношење захтева за заштиту права је </w:t>
      </w:r>
      <w:r w:rsidR="0008263C" w:rsidRPr="00774364">
        <w:rPr>
          <w:rFonts w:cs="Arial"/>
          <w:lang w:bidi="en-US"/>
        </w:rPr>
        <w:t>10</w:t>
      </w:r>
      <w:r w:rsidR="008F7F28" w:rsidRPr="00774364">
        <w:rPr>
          <w:rFonts w:cs="Arial"/>
          <w:lang w:bidi="en-US"/>
        </w:rPr>
        <w:t xml:space="preserve"> (</w:t>
      </w:r>
      <w:r w:rsidR="0008263C" w:rsidRPr="00774364">
        <w:rPr>
          <w:rFonts w:cs="Arial"/>
          <w:lang w:bidi="en-US"/>
        </w:rPr>
        <w:t>десет</w:t>
      </w:r>
      <w:r w:rsidR="008F7F28" w:rsidRPr="00774364">
        <w:rPr>
          <w:rFonts w:cs="Arial"/>
          <w:lang w:bidi="en-US"/>
        </w:rPr>
        <w:t>)</w:t>
      </w:r>
      <w:r w:rsidRPr="00774364">
        <w:rPr>
          <w:rFonts w:cs="Arial"/>
          <w:lang w:bidi="en-US"/>
        </w:rPr>
        <w:t xml:space="preserve"> дана од дана објављивања одлуке на Порталу јавних набавки. </w:t>
      </w:r>
    </w:p>
    <w:p w14:paraId="0559AAFF" w14:textId="77777777" w:rsidR="006D741D" w:rsidRPr="00774364" w:rsidRDefault="006D741D" w:rsidP="00886827">
      <w:pPr>
        <w:pStyle w:val="KDParagraf"/>
        <w:spacing w:before="0"/>
        <w:rPr>
          <w:rFonts w:cs="Arial"/>
          <w:lang w:val="sr-Cyrl-RS" w:bidi="en-US"/>
        </w:rPr>
      </w:pPr>
    </w:p>
    <w:p w14:paraId="5C01B088" w14:textId="77777777" w:rsidR="006D741D" w:rsidRPr="00774364" w:rsidRDefault="00886827" w:rsidP="00886827">
      <w:pPr>
        <w:pStyle w:val="KDParagraf"/>
        <w:spacing w:before="0"/>
        <w:rPr>
          <w:rFonts w:cs="Arial"/>
          <w:lang w:val="sr-Cyrl-RS" w:bidi="en-US"/>
        </w:rPr>
      </w:pPr>
      <w:r w:rsidRPr="00774364">
        <w:rPr>
          <w:rFonts w:cs="Arial"/>
          <w:lang w:bidi="en-US"/>
        </w:rPr>
        <w:t>Захтев за заштиту права не задржава даље активности наручиоца у поступку јавне набавке у складу са одредбама члана 150. ЗЈН.</w:t>
      </w:r>
    </w:p>
    <w:p w14:paraId="47DE3E94" w14:textId="77777777" w:rsidR="00886827" w:rsidRPr="00774364" w:rsidRDefault="00886827" w:rsidP="00886827">
      <w:pPr>
        <w:pStyle w:val="KDParagraf"/>
        <w:spacing w:before="0"/>
        <w:rPr>
          <w:rFonts w:cs="Arial"/>
          <w:lang w:bidi="en-US"/>
        </w:rPr>
      </w:pPr>
      <w:r w:rsidRPr="00774364">
        <w:rPr>
          <w:rFonts w:cs="Arial"/>
          <w:lang w:bidi="en-US"/>
        </w:rPr>
        <w:t xml:space="preserve"> </w:t>
      </w:r>
    </w:p>
    <w:p w14:paraId="34138032" w14:textId="77777777" w:rsidR="006D741D" w:rsidRPr="00774364" w:rsidRDefault="00886827" w:rsidP="008824F8">
      <w:pPr>
        <w:pStyle w:val="KDParagraf"/>
        <w:spacing w:before="0"/>
        <w:rPr>
          <w:rFonts w:cs="Arial"/>
          <w:lang w:val="sr-Cyrl-RS" w:bidi="en-US"/>
        </w:rPr>
      </w:pPr>
      <w:r w:rsidRPr="00774364">
        <w:rPr>
          <w:rFonts w:cs="Arial"/>
          <w:lang w:bidi="en-US"/>
        </w:rPr>
        <w:t>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које садржи податке из Прилога 3Љ.</w:t>
      </w:r>
    </w:p>
    <w:p w14:paraId="6B29BC21" w14:textId="77777777" w:rsidR="008824F8" w:rsidRPr="00774364" w:rsidRDefault="00886827" w:rsidP="008824F8">
      <w:pPr>
        <w:pStyle w:val="KDParagraf"/>
        <w:spacing w:before="0"/>
        <w:rPr>
          <w:rFonts w:cs="Arial"/>
          <w:lang w:val="sr-Cyrl-CS" w:bidi="en-US"/>
        </w:rPr>
      </w:pPr>
      <w:r w:rsidRPr="00774364">
        <w:rPr>
          <w:rFonts w:cs="Arial"/>
          <w:lang w:bidi="en-US"/>
        </w:rPr>
        <w:t xml:space="preserve"> </w:t>
      </w:r>
    </w:p>
    <w:p w14:paraId="3B232025" w14:textId="77777777" w:rsidR="008824F8" w:rsidRPr="00774364" w:rsidRDefault="008824F8" w:rsidP="008824F8">
      <w:pPr>
        <w:pStyle w:val="KDParagraf"/>
        <w:spacing w:before="0"/>
        <w:rPr>
          <w:rFonts w:cs="Arial"/>
          <w:lang w:bidi="en-US"/>
        </w:rPr>
      </w:pPr>
      <w:r w:rsidRPr="00774364">
        <w:rPr>
          <w:rFonts w:cs="Arial"/>
          <w:lang w:val="sr-Cyrl-CS" w:bidi="en-US"/>
        </w:rPr>
        <w:lastRenderedPageBreak/>
        <w:t>Н</w:t>
      </w:r>
      <w:r w:rsidRPr="00774364">
        <w:rPr>
          <w:rFonts w:cs="Arial"/>
          <w:lang w:val="sr-Latn-CS" w:eastAsia="sr-Latn-CS"/>
        </w:rPr>
        <w:t>аручилац може да одлучи да заустави даље активности у случају подношења захтева за заштиту права, при чему је</w:t>
      </w:r>
      <w:r w:rsidRPr="00774364">
        <w:rPr>
          <w:rFonts w:cs="Arial"/>
          <w:lang w:eastAsia="sr-Latn-CS"/>
        </w:rPr>
        <w:t xml:space="preserve"> тад</w:t>
      </w:r>
      <w:r w:rsidRPr="00774364">
        <w:rPr>
          <w:rFonts w:cs="Arial"/>
          <w:lang w:val="sr-Latn-CS" w:eastAsia="sr-Latn-CS"/>
        </w:rPr>
        <w:t xml:space="preserve"> дужан да у обавештењу о поднетом захтеву за заштиту права наведе да зауставља даље активности у поступку јавне набавке. </w:t>
      </w:r>
    </w:p>
    <w:p w14:paraId="4D95037B" w14:textId="77777777" w:rsidR="00886827" w:rsidRPr="00774364" w:rsidRDefault="00886827" w:rsidP="00886827">
      <w:pPr>
        <w:pStyle w:val="KDParagraf"/>
        <w:spacing w:before="0"/>
        <w:rPr>
          <w:rFonts w:cs="Arial"/>
          <w:lang w:bidi="en-US"/>
        </w:rPr>
      </w:pPr>
    </w:p>
    <w:p w14:paraId="68B36FEE" w14:textId="77777777" w:rsidR="00886827" w:rsidRPr="00774364" w:rsidRDefault="00886827" w:rsidP="00886827">
      <w:pPr>
        <w:pStyle w:val="KDParagraf"/>
        <w:spacing w:before="0"/>
        <w:rPr>
          <w:rFonts w:cs="Arial"/>
          <w:lang w:bidi="en-US"/>
        </w:rPr>
      </w:pPr>
      <w:r w:rsidRPr="00774364">
        <w:rPr>
          <w:rFonts w:cs="Arial"/>
          <w:b/>
          <w:lang w:bidi="en-US"/>
        </w:rPr>
        <w:t>Детаљно упутство о садржини потпуног захтева за заштиту права</w:t>
      </w:r>
      <w:r w:rsidRPr="00774364">
        <w:rPr>
          <w:rFonts w:cs="Arial"/>
          <w:lang w:bidi="en-US"/>
        </w:rPr>
        <w:t xml:space="preserve"> у складу са чланом   151. став 1. тач. 1) – 7) ЗЈН:</w:t>
      </w:r>
    </w:p>
    <w:p w14:paraId="46D9ED07" w14:textId="77777777" w:rsidR="00886827" w:rsidRPr="00774364" w:rsidRDefault="00886827" w:rsidP="00886827">
      <w:pPr>
        <w:pStyle w:val="KDParagraf"/>
        <w:spacing w:before="0"/>
        <w:rPr>
          <w:rFonts w:cs="Arial"/>
          <w:lang w:bidi="en-US"/>
        </w:rPr>
      </w:pPr>
      <w:r w:rsidRPr="00774364">
        <w:rPr>
          <w:rFonts w:cs="Arial"/>
          <w:lang w:bidi="en-US"/>
        </w:rPr>
        <w:t>Захтев за заштиту права садржи:</w:t>
      </w:r>
    </w:p>
    <w:p w14:paraId="31671124" w14:textId="77777777" w:rsidR="00886827" w:rsidRPr="00774364" w:rsidRDefault="00886827" w:rsidP="00886827">
      <w:pPr>
        <w:pStyle w:val="KDParagraf"/>
        <w:spacing w:before="0"/>
        <w:rPr>
          <w:rFonts w:cs="Arial"/>
          <w:lang w:bidi="en-US"/>
        </w:rPr>
      </w:pPr>
      <w:r w:rsidRPr="00774364">
        <w:rPr>
          <w:rFonts w:cs="Arial"/>
          <w:lang w:bidi="en-US"/>
        </w:rPr>
        <w:t>1) назив и адресу подносиоца захтева и лице за контакт</w:t>
      </w:r>
    </w:p>
    <w:p w14:paraId="5A09659F" w14:textId="77777777" w:rsidR="00886827" w:rsidRPr="00774364" w:rsidRDefault="00886827" w:rsidP="00886827">
      <w:pPr>
        <w:pStyle w:val="KDParagraf"/>
        <w:spacing w:before="0"/>
        <w:rPr>
          <w:rFonts w:cs="Arial"/>
          <w:lang w:bidi="en-US"/>
        </w:rPr>
      </w:pPr>
      <w:r w:rsidRPr="00774364">
        <w:rPr>
          <w:rFonts w:cs="Arial"/>
          <w:lang w:bidi="en-US"/>
        </w:rPr>
        <w:t>2) назив и адресу наручиоца</w:t>
      </w:r>
    </w:p>
    <w:p w14:paraId="358C72E8" w14:textId="77777777" w:rsidR="00886827" w:rsidRPr="00774364" w:rsidRDefault="00886827" w:rsidP="00886827">
      <w:pPr>
        <w:pStyle w:val="KDParagraf"/>
        <w:spacing w:before="0"/>
        <w:rPr>
          <w:rFonts w:cs="Arial"/>
          <w:lang w:bidi="en-US"/>
        </w:rPr>
      </w:pPr>
      <w:r w:rsidRPr="00774364">
        <w:rPr>
          <w:rFonts w:cs="Arial"/>
          <w:lang w:bidi="en-US"/>
        </w:rPr>
        <w:t>3) податке о јавној набавци која је предмет захтева, односно о одлуци наручиоца</w:t>
      </w:r>
    </w:p>
    <w:p w14:paraId="68210891" w14:textId="77777777" w:rsidR="00886827" w:rsidRPr="00774364" w:rsidRDefault="00886827" w:rsidP="00886827">
      <w:pPr>
        <w:pStyle w:val="KDParagraf"/>
        <w:spacing w:before="0"/>
        <w:rPr>
          <w:rFonts w:cs="Arial"/>
          <w:lang w:bidi="en-US"/>
        </w:rPr>
      </w:pPr>
      <w:r w:rsidRPr="00774364">
        <w:rPr>
          <w:rFonts w:cs="Arial"/>
          <w:lang w:bidi="en-US"/>
        </w:rPr>
        <w:t>4) повреде прописа којима се уређује поступак јавне набавке</w:t>
      </w:r>
    </w:p>
    <w:p w14:paraId="56529E28" w14:textId="77777777" w:rsidR="00886827" w:rsidRPr="00774364" w:rsidRDefault="00886827" w:rsidP="00886827">
      <w:pPr>
        <w:pStyle w:val="KDParagraf"/>
        <w:spacing w:before="0"/>
        <w:rPr>
          <w:rFonts w:cs="Arial"/>
          <w:lang w:bidi="en-US"/>
        </w:rPr>
      </w:pPr>
      <w:r w:rsidRPr="00774364">
        <w:rPr>
          <w:rFonts w:cs="Arial"/>
          <w:lang w:bidi="en-US"/>
        </w:rPr>
        <w:t>5) чињенице и доказе којима се повреде доказују</w:t>
      </w:r>
    </w:p>
    <w:p w14:paraId="3A8A4B8F" w14:textId="77777777" w:rsidR="00886827" w:rsidRPr="00774364" w:rsidRDefault="00886827" w:rsidP="00886827">
      <w:pPr>
        <w:pStyle w:val="KDParagraf"/>
        <w:spacing w:before="0"/>
        <w:rPr>
          <w:rFonts w:cs="Arial"/>
          <w:lang w:bidi="en-US"/>
        </w:rPr>
      </w:pPr>
      <w:r w:rsidRPr="00774364">
        <w:rPr>
          <w:rFonts w:cs="Arial"/>
          <w:lang w:bidi="en-US"/>
        </w:rPr>
        <w:t>6) потврду о уплати таксе из члана 156. ЗЈН</w:t>
      </w:r>
    </w:p>
    <w:p w14:paraId="66817D6C" w14:textId="77777777" w:rsidR="00886827" w:rsidRPr="00774364" w:rsidRDefault="00886827" w:rsidP="00886827">
      <w:pPr>
        <w:pStyle w:val="KDParagraf"/>
        <w:spacing w:before="0"/>
        <w:rPr>
          <w:rFonts w:cs="Arial"/>
          <w:lang w:bidi="en-US"/>
        </w:rPr>
      </w:pPr>
      <w:r w:rsidRPr="00774364">
        <w:rPr>
          <w:rFonts w:cs="Arial"/>
          <w:lang w:bidi="en-US"/>
        </w:rPr>
        <w:t>7) потпис подносиоца.</w:t>
      </w:r>
    </w:p>
    <w:p w14:paraId="10B57539" w14:textId="77777777" w:rsidR="008824F8" w:rsidRPr="00774364" w:rsidRDefault="008824F8" w:rsidP="00886827">
      <w:pPr>
        <w:pStyle w:val="KDParagraf"/>
        <w:spacing w:before="0"/>
        <w:rPr>
          <w:rFonts w:cs="Arial"/>
          <w:b/>
          <w:lang w:val="sr-Cyrl-CS" w:bidi="en-US"/>
        </w:rPr>
      </w:pPr>
    </w:p>
    <w:p w14:paraId="1C5ECF25" w14:textId="77777777" w:rsidR="00886827" w:rsidRDefault="00886827" w:rsidP="00886827">
      <w:pPr>
        <w:pStyle w:val="KDParagraf"/>
        <w:spacing w:before="0"/>
        <w:rPr>
          <w:rFonts w:cs="Arial"/>
          <w:b/>
          <w:lang w:val="sr-Cyrl-RS" w:bidi="en-US"/>
        </w:rPr>
      </w:pPr>
      <w:r w:rsidRPr="00774364">
        <w:rPr>
          <w:rFonts w:cs="Arial"/>
          <w:b/>
          <w:lang w:bidi="en-US"/>
        </w:rPr>
        <w:t xml:space="preserve">Ако поднети захтев за заштиту права не садржи све обавезне елементе   наручилац ће такав захтев одбацити закључком. </w:t>
      </w:r>
    </w:p>
    <w:p w14:paraId="7C3D8432" w14:textId="77777777" w:rsidR="00D32371" w:rsidRPr="00D32371" w:rsidRDefault="00D32371" w:rsidP="00886827">
      <w:pPr>
        <w:pStyle w:val="KDParagraf"/>
        <w:spacing w:before="0"/>
        <w:rPr>
          <w:rFonts w:cs="Arial"/>
          <w:b/>
          <w:lang w:val="sr-Cyrl-RS" w:bidi="en-US"/>
        </w:rPr>
      </w:pPr>
    </w:p>
    <w:p w14:paraId="5F05767C" w14:textId="77777777" w:rsidR="00886827" w:rsidRPr="00774364" w:rsidRDefault="00886827" w:rsidP="00886827">
      <w:pPr>
        <w:pStyle w:val="KDParagraf"/>
        <w:spacing w:before="0"/>
        <w:rPr>
          <w:rFonts w:cs="Arial"/>
          <w:lang w:bidi="en-US"/>
        </w:rPr>
      </w:pPr>
      <w:r w:rsidRPr="00774364">
        <w:rPr>
          <w:rFonts w:cs="Arial"/>
          <w:lang w:bidi="en-US"/>
        </w:rPr>
        <w:t xml:space="preserve">Закључак   наручилац доставља подносиоцу захтева и Републичкој комисији у року од три дана од дана доношења. </w:t>
      </w:r>
    </w:p>
    <w:p w14:paraId="6F9F6ADB" w14:textId="77777777" w:rsidR="00886827" w:rsidRPr="00774364" w:rsidRDefault="00886827" w:rsidP="00886827">
      <w:pPr>
        <w:pStyle w:val="KDParagraf"/>
        <w:spacing w:before="0"/>
        <w:rPr>
          <w:rFonts w:cs="Arial"/>
          <w:lang w:bidi="en-US"/>
        </w:rPr>
      </w:pPr>
      <w:r w:rsidRPr="00774364">
        <w:rPr>
          <w:rFonts w:cs="Arial"/>
          <w:lang w:bidi="en-US"/>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14:paraId="51D33E68" w14:textId="77777777" w:rsidR="00886827" w:rsidRPr="00774364" w:rsidRDefault="00886827" w:rsidP="00886827">
      <w:pPr>
        <w:pStyle w:val="KDParagraf"/>
        <w:spacing w:before="0"/>
        <w:rPr>
          <w:rFonts w:cs="Arial"/>
          <w:lang w:bidi="en-US"/>
        </w:rPr>
      </w:pPr>
    </w:p>
    <w:p w14:paraId="300DF685" w14:textId="77777777" w:rsidR="00886827" w:rsidRDefault="00886827" w:rsidP="00886827">
      <w:pPr>
        <w:pStyle w:val="KDParagraf"/>
        <w:spacing w:before="0"/>
        <w:rPr>
          <w:rFonts w:cs="Arial"/>
          <w:b/>
          <w:lang w:val="sr-Cyrl-RS" w:bidi="en-US"/>
        </w:rPr>
      </w:pPr>
      <w:r w:rsidRPr="00774364">
        <w:rPr>
          <w:rFonts w:cs="Arial"/>
          <w:b/>
          <w:lang w:bidi="en-US"/>
        </w:rPr>
        <w:t>Износ таксе из члана 156. став 1. тач. 1)- 3) ЗЈН:</w:t>
      </w:r>
    </w:p>
    <w:p w14:paraId="22B724E2" w14:textId="77777777" w:rsidR="00D32371" w:rsidRPr="00D32371" w:rsidRDefault="00D32371" w:rsidP="00886827">
      <w:pPr>
        <w:pStyle w:val="KDParagraf"/>
        <w:spacing w:before="0"/>
        <w:rPr>
          <w:rFonts w:cs="Arial"/>
          <w:b/>
          <w:lang w:val="sr-Cyrl-RS" w:bidi="en-US"/>
        </w:rPr>
      </w:pPr>
    </w:p>
    <w:p w14:paraId="670EC066" w14:textId="77777777" w:rsidR="0008263C" w:rsidRPr="00774364" w:rsidRDefault="008824F8" w:rsidP="008824F8">
      <w:pPr>
        <w:pStyle w:val="KDParagraf"/>
        <w:spacing w:before="0"/>
        <w:rPr>
          <w:rFonts w:cs="Arial"/>
          <w:lang w:bidi="en-US"/>
        </w:rPr>
      </w:pPr>
      <w:r w:rsidRPr="00774364">
        <w:rPr>
          <w:rFonts w:cs="Arial"/>
        </w:rPr>
        <w:t xml:space="preserve">Подносилац захтева за заштиту права дужан је да на рачун буџета Републике Србије (број рачуна: </w:t>
      </w:r>
      <w:r w:rsidRPr="00774364">
        <w:rPr>
          <w:rFonts w:cs="Arial"/>
          <w:lang w:val="ru-RU"/>
        </w:rPr>
        <w:t>840-</w:t>
      </w:r>
      <w:r w:rsidRPr="00774364">
        <w:rPr>
          <w:rFonts w:cs="Arial"/>
          <w:bCs/>
          <w:iCs/>
        </w:rPr>
        <w:t>30678845-06</w:t>
      </w:r>
      <w:r w:rsidRPr="00774364">
        <w:rPr>
          <w:rFonts w:cs="Arial"/>
        </w:rPr>
        <w:t>, шифра плаћања 153 или 253, позив на број</w:t>
      </w:r>
      <w:r w:rsidR="0014274D" w:rsidRPr="00774364">
        <w:rPr>
          <w:rFonts w:cs="Arial"/>
        </w:rPr>
        <w:t xml:space="preserve"> </w:t>
      </w:r>
      <w:r w:rsidR="00EF00D5">
        <w:rPr>
          <w:rFonts w:cs="Arial"/>
        </w:rPr>
        <w:t>3000/0396/2017 (1324/2017)</w:t>
      </w:r>
      <w:r w:rsidRPr="00774364">
        <w:rPr>
          <w:rFonts w:cs="Arial"/>
        </w:rPr>
        <w:t>, сврха: ЗЗП, ЈП ЕПС</w:t>
      </w:r>
      <w:r w:rsidRPr="00774364">
        <w:rPr>
          <w:rFonts w:cs="Arial"/>
          <w:lang w:val="sr-Cyrl-CS"/>
        </w:rPr>
        <w:t xml:space="preserve"> </w:t>
      </w:r>
      <w:r w:rsidR="00DA1BA8" w:rsidRPr="00774364">
        <w:rPr>
          <w:rFonts w:cs="Arial"/>
          <w:lang w:val="sr-Cyrl-CS"/>
        </w:rPr>
        <w:t>Београд-</w:t>
      </w:r>
      <w:r w:rsidR="000329FD" w:rsidRPr="00774364">
        <w:rPr>
          <w:rFonts w:cs="Arial"/>
          <w:lang w:val="sr-Cyrl-CS"/>
        </w:rPr>
        <w:t>Огранак ТЕНТ Београд- Обреновац</w:t>
      </w:r>
      <w:r w:rsidR="00DA1BA8" w:rsidRPr="00774364">
        <w:rPr>
          <w:rFonts w:cs="Arial"/>
          <w:lang w:val="sr-Cyrl-CS"/>
        </w:rPr>
        <w:t xml:space="preserve"> Београд-Обреновац</w:t>
      </w:r>
      <w:r w:rsidR="00A16376" w:rsidRPr="00774364">
        <w:rPr>
          <w:rFonts w:cs="Arial"/>
        </w:rPr>
        <w:t>, јн. бр.</w:t>
      </w:r>
      <w:r w:rsidR="00586E95" w:rsidRPr="00774364">
        <w:t xml:space="preserve"> </w:t>
      </w:r>
      <w:r w:rsidR="00EF00D5">
        <w:rPr>
          <w:sz w:val="24"/>
          <w:szCs w:val="24"/>
          <w:lang w:eastAsia="ar-SA"/>
        </w:rPr>
        <w:t>3000/0396/2017 (1324/2017)</w:t>
      </w:r>
      <w:r w:rsidR="00A16376" w:rsidRPr="00774364">
        <w:rPr>
          <w:sz w:val="24"/>
          <w:szCs w:val="24"/>
          <w:lang w:eastAsia="ar-SA"/>
        </w:rPr>
        <w:t>)</w:t>
      </w:r>
      <w:r w:rsidRPr="00774364">
        <w:rPr>
          <w:rFonts w:cs="Arial"/>
        </w:rPr>
        <w:t>, прималац уплате: буџет Републике Србије) уплати таксу</w:t>
      </w:r>
      <w:r w:rsidR="00886827" w:rsidRPr="00774364">
        <w:rPr>
          <w:rFonts w:cs="Arial"/>
          <w:lang w:bidi="en-US"/>
        </w:rPr>
        <w:t xml:space="preserve"> од: </w:t>
      </w:r>
    </w:p>
    <w:p w14:paraId="3BF80224" w14:textId="77777777" w:rsidR="0008263C" w:rsidRPr="00774364" w:rsidRDefault="0008263C" w:rsidP="008824F8">
      <w:pPr>
        <w:pStyle w:val="KDParagraf"/>
        <w:spacing w:before="0"/>
        <w:rPr>
          <w:rFonts w:cs="Arial"/>
          <w:lang w:bidi="en-US"/>
        </w:rPr>
      </w:pPr>
    </w:p>
    <w:p w14:paraId="3476E6EF" w14:textId="77777777" w:rsidR="0006253E" w:rsidRPr="00BB0E6D" w:rsidRDefault="0006253E" w:rsidP="0006253E">
      <w:pPr>
        <w:spacing w:before="0" w:after="200" w:line="276" w:lineRule="auto"/>
        <w:contextualSpacing/>
        <w:rPr>
          <w:rFonts w:eastAsia="TimesNewRomanPSMT" w:cs="Arial"/>
          <w:bCs/>
          <w:color w:val="000000"/>
          <w:lang w:val="sr-Cyrl-RS"/>
        </w:rPr>
      </w:pPr>
      <w:r w:rsidRPr="00BB0E6D">
        <w:rPr>
          <w:rFonts w:eastAsia="TimesNewRomanPSMT" w:cs="Arial"/>
          <w:bCs/>
          <w:color w:val="000000"/>
          <w:lang w:val="sr-Cyrl-RS"/>
        </w:rPr>
        <w:t>1</w:t>
      </w:r>
      <w:r w:rsidRPr="00BB0E6D">
        <w:rPr>
          <w:rFonts w:eastAsia="TimesNewRomanPSMT" w:cs="Arial"/>
          <w:bCs/>
          <w:color w:val="000000"/>
        </w:rPr>
        <w:t>) 120.000</w:t>
      </w:r>
      <w:r w:rsidRPr="00BB0E6D">
        <w:rPr>
          <w:rFonts w:eastAsia="TimesNewRomanPSMT" w:cs="Arial"/>
          <w:bCs/>
          <w:color w:val="000000"/>
          <w:lang w:val="sr-Cyrl-RS"/>
        </w:rPr>
        <w:t>,00</w:t>
      </w:r>
      <w:r w:rsidRPr="00BB0E6D">
        <w:rPr>
          <w:rFonts w:eastAsia="TimesNewRomanPSMT" w:cs="Arial"/>
          <w:bCs/>
          <w:color w:val="000000"/>
        </w:rPr>
        <w:t xml:space="preserve"> динара ако се захтев за заштиту права подноси пре отварања понуда</w:t>
      </w:r>
      <w:r w:rsidRPr="00BB0E6D">
        <w:rPr>
          <w:rFonts w:eastAsia="TimesNewRomanPSMT" w:cs="Arial"/>
          <w:bCs/>
          <w:color w:val="000000"/>
          <w:lang w:val="sr-Cyrl-RS"/>
        </w:rPr>
        <w:t>.</w:t>
      </w:r>
      <w:r w:rsidRPr="00BB0E6D">
        <w:rPr>
          <w:rFonts w:eastAsia="TimesNewRomanPSMT" w:cs="Arial"/>
          <w:bCs/>
          <w:color w:val="000000"/>
        </w:rPr>
        <w:t xml:space="preserve"> </w:t>
      </w:r>
    </w:p>
    <w:p w14:paraId="50864015" w14:textId="77777777" w:rsidR="0006253E" w:rsidRPr="00BB0E6D" w:rsidRDefault="0006253E" w:rsidP="0006253E">
      <w:pPr>
        <w:spacing w:before="0" w:after="200" w:line="276" w:lineRule="auto"/>
        <w:contextualSpacing/>
        <w:rPr>
          <w:rFonts w:eastAsia="TimesNewRomanPSMT" w:cs="Arial"/>
          <w:bCs/>
          <w:color w:val="000000"/>
          <w:lang w:val="sr-Cyrl-RS"/>
        </w:rPr>
      </w:pPr>
      <w:r w:rsidRPr="00BB0E6D">
        <w:rPr>
          <w:rFonts w:eastAsia="TimesNewRomanPSMT" w:cs="Arial"/>
          <w:bCs/>
          <w:color w:val="000000"/>
          <w:lang w:val="sr-Cyrl-RS"/>
        </w:rPr>
        <w:t>2</w:t>
      </w:r>
      <w:r w:rsidRPr="00BB0E6D">
        <w:rPr>
          <w:rFonts w:eastAsia="TimesNewRomanPSMT" w:cs="Arial"/>
          <w:bCs/>
          <w:color w:val="000000"/>
        </w:rPr>
        <w:t>) 120.000</w:t>
      </w:r>
      <w:r w:rsidRPr="00BB0E6D">
        <w:rPr>
          <w:rFonts w:eastAsia="TimesNewRomanPSMT" w:cs="Arial"/>
          <w:bCs/>
          <w:color w:val="000000"/>
          <w:lang w:val="sr-Cyrl-RS"/>
        </w:rPr>
        <w:t>,00</w:t>
      </w:r>
      <w:r w:rsidRPr="00BB0E6D">
        <w:rPr>
          <w:rFonts w:eastAsia="TimesNewRomanPSMT" w:cs="Arial"/>
          <w:bCs/>
          <w:color w:val="000000"/>
        </w:rPr>
        <w:t xml:space="preserve"> динара ако се захтев за заштиту права подноси након отварања понуда и ако процењена вредност није већа од 120.000.000</w:t>
      </w:r>
      <w:r w:rsidRPr="00BB0E6D">
        <w:rPr>
          <w:rFonts w:eastAsia="TimesNewRomanPSMT" w:cs="Arial"/>
          <w:bCs/>
          <w:color w:val="000000"/>
          <w:lang w:val="sr-Cyrl-RS"/>
        </w:rPr>
        <w:t>,00</w:t>
      </w:r>
      <w:r w:rsidRPr="00BB0E6D">
        <w:rPr>
          <w:rFonts w:eastAsia="TimesNewRomanPSMT" w:cs="Arial"/>
          <w:bCs/>
          <w:color w:val="000000"/>
        </w:rPr>
        <w:t xml:space="preserve"> динара;</w:t>
      </w:r>
    </w:p>
    <w:p w14:paraId="495536A0" w14:textId="77777777" w:rsidR="0008263C" w:rsidRPr="00774364" w:rsidRDefault="00033CEB" w:rsidP="0008263C">
      <w:pPr>
        <w:pStyle w:val="KDParagraf"/>
        <w:spacing w:before="0"/>
        <w:rPr>
          <w:rFonts w:cs="Arial"/>
          <w:lang w:val="sr-Cyrl-RS" w:bidi="en-US"/>
        </w:rPr>
      </w:pPr>
      <w:r w:rsidRPr="00774364">
        <w:rPr>
          <w:rFonts w:cs="Arial"/>
          <w:lang w:bidi="en-US"/>
        </w:rPr>
        <w:t xml:space="preserve"> </w:t>
      </w:r>
    </w:p>
    <w:p w14:paraId="651D7F86" w14:textId="77777777" w:rsidR="00886827" w:rsidRPr="00774364" w:rsidRDefault="00886827" w:rsidP="00091BB0">
      <w:pPr>
        <w:pStyle w:val="KDParagraf"/>
        <w:spacing w:before="0"/>
        <w:rPr>
          <w:rFonts w:cs="Arial"/>
          <w:lang w:bidi="en-US"/>
        </w:rPr>
      </w:pPr>
      <w:r w:rsidRPr="00774364">
        <w:rPr>
          <w:rFonts w:cs="Arial"/>
          <w:lang w:bidi="en-US"/>
        </w:rPr>
        <w:t>Свака странка у поступку сноси трошкове које проузрокује својим радњама.</w:t>
      </w:r>
    </w:p>
    <w:p w14:paraId="37B22AFF" w14:textId="77777777" w:rsidR="00886827" w:rsidRPr="00774364" w:rsidRDefault="00886827" w:rsidP="00886827">
      <w:pPr>
        <w:pStyle w:val="KDParagraf"/>
        <w:spacing w:before="0"/>
        <w:rPr>
          <w:rFonts w:cs="Arial"/>
          <w:lang w:bidi="en-US"/>
        </w:rPr>
      </w:pPr>
      <w:r w:rsidRPr="00774364">
        <w:rPr>
          <w:rFonts w:cs="Arial"/>
          <w:lang w:bidi="en-US"/>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14:paraId="49284104" w14:textId="77777777" w:rsidR="00886827" w:rsidRPr="00774364" w:rsidRDefault="00886827" w:rsidP="00886827">
      <w:pPr>
        <w:pStyle w:val="KDParagraf"/>
        <w:spacing w:before="0"/>
        <w:rPr>
          <w:rFonts w:cs="Arial"/>
          <w:lang w:bidi="en-US"/>
        </w:rPr>
      </w:pPr>
      <w:r w:rsidRPr="00774364">
        <w:rPr>
          <w:rFonts w:cs="Arial"/>
          <w:lang w:bidi="en-US"/>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14:paraId="28532220" w14:textId="77777777" w:rsidR="00886827" w:rsidRPr="00774364" w:rsidRDefault="00886827" w:rsidP="00886827">
      <w:pPr>
        <w:pStyle w:val="KDParagraf"/>
        <w:spacing w:before="0"/>
        <w:rPr>
          <w:rFonts w:cs="Arial"/>
          <w:lang w:bidi="en-US"/>
        </w:rPr>
      </w:pPr>
      <w:r w:rsidRPr="00774364">
        <w:rPr>
          <w:rFonts w:cs="Arial"/>
          <w:lang w:bidi="en-US"/>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14:paraId="18510024" w14:textId="77777777" w:rsidR="00886827" w:rsidRPr="00774364" w:rsidRDefault="00886827" w:rsidP="00886827">
      <w:pPr>
        <w:pStyle w:val="KDParagraf"/>
        <w:spacing w:before="0"/>
        <w:rPr>
          <w:rFonts w:cs="Arial"/>
          <w:lang w:bidi="en-US"/>
        </w:rPr>
      </w:pPr>
      <w:r w:rsidRPr="00774364">
        <w:rPr>
          <w:rFonts w:cs="Arial"/>
          <w:lang w:bidi="en-US"/>
        </w:rPr>
        <w:t>Странке у захтеву морају прецизно да наведу трошкове за које траже накнаду.</w:t>
      </w:r>
    </w:p>
    <w:p w14:paraId="767F28BC" w14:textId="77777777" w:rsidR="00886827" w:rsidRPr="00774364" w:rsidRDefault="00886827" w:rsidP="00886827">
      <w:pPr>
        <w:pStyle w:val="KDParagraf"/>
        <w:spacing w:before="0"/>
        <w:rPr>
          <w:rFonts w:cs="Arial"/>
          <w:lang w:bidi="en-US"/>
        </w:rPr>
      </w:pPr>
      <w:r w:rsidRPr="00774364">
        <w:rPr>
          <w:rFonts w:cs="Arial"/>
          <w:lang w:bidi="en-US"/>
        </w:rPr>
        <w:t>Накнаду трошкова могуће је тражити до доношења одлуке наручиоца, односно Републичке комисије о поднетом захтеву за заштиту права.</w:t>
      </w:r>
    </w:p>
    <w:p w14:paraId="074AB554" w14:textId="77777777" w:rsidR="00886827" w:rsidRPr="00774364" w:rsidRDefault="00886827" w:rsidP="00886827">
      <w:pPr>
        <w:pStyle w:val="KDParagraf"/>
        <w:spacing w:before="0"/>
        <w:rPr>
          <w:rFonts w:cs="Arial"/>
          <w:lang w:bidi="en-US"/>
        </w:rPr>
      </w:pPr>
      <w:r w:rsidRPr="00774364">
        <w:rPr>
          <w:rFonts w:cs="Arial"/>
          <w:lang w:bidi="en-US"/>
        </w:rPr>
        <w:lastRenderedPageBreak/>
        <w:t>О трошковима одлучује Републичка комисија. Одлука Републичке комисије је извршни наслов.</w:t>
      </w:r>
    </w:p>
    <w:p w14:paraId="581B02E6" w14:textId="77777777" w:rsidR="0009377A" w:rsidRPr="00774364" w:rsidRDefault="0009377A" w:rsidP="00886827">
      <w:pPr>
        <w:pStyle w:val="KDParagraf"/>
        <w:spacing w:before="0"/>
        <w:rPr>
          <w:rFonts w:cs="Arial"/>
          <w:lang w:bidi="en-US"/>
        </w:rPr>
      </w:pPr>
    </w:p>
    <w:p w14:paraId="1F4B11EA" w14:textId="77777777" w:rsidR="00886827" w:rsidRDefault="00886827" w:rsidP="00886827">
      <w:pPr>
        <w:pStyle w:val="KDParagraf"/>
        <w:spacing w:before="0"/>
        <w:rPr>
          <w:rFonts w:cs="Arial"/>
          <w:b/>
          <w:lang w:val="sr-Cyrl-RS" w:bidi="en-US"/>
        </w:rPr>
      </w:pPr>
      <w:r w:rsidRPr="00774364">
        <w:rPr>
          <w:rFonts w:cs="Arial"/>
          <w:b/>
          <w:lang w:bidi="en-US"/>
        </w:rPr>
        <w:t>Детаљно упутство о потврди из члана 151. став 1. тачка 6) ЗЈН</w:t>
      </w:r>
    </w:p>
    <w:p w14:paraId="1DFB081D" w14:textId="77777777" w:rsidR="00D32371" w:rsidRPr="00D32371" w:rsidRDefault="00D32371" w:rsidP="00886827">
      <w:pPr>
        <w:pStyle w:val="KDParagraf"/>
        <w:spacing w:before="0"/>
        <w:rPr>
          <w:rFonts w:cs="Arial"/>
          <w:b/>
          <w:lang w:val="sr-Cyrl-RS" w:bidi="en-US"/>
        </w:rPr>
      </w:pPr>
    </w:p>
    <w:p w14:paraId="42730CAA" w14:textId="77777777" w:rsidR="00886827" w:rsidRPr="00774364" w:rsidRDefault="008824F8" w:rsidP="00886827">
      <w:pPr>
        <w:pStyle w:val="KDParagraf"/>
        <w:spacing w:before="0"/>
        <w:rPr>
          <w:rFonts w:cs="Arial"/>
          <w:lang w:bidi="en-US"/>
        </w:rPr>
      </w:pPr>
      <w:r w:rsidRPr="00774364">
        <w:rPr>
          <w:rFonts w:cs="Arial"/>
          <w:lang w:val="sr-Cyrl-CS" w:bidi="en-US"/>
        </w:rPr>
        <w:t xml:space="preserve">Потврда </w:t>
      </w:r>
      <w:r w:rsidR="00886827" w:rsidRPr="00774364">
        <w:rPr>
          <w:rFonts w:cs="Arial"/>
          <w:lang w:bidi="en-US"/>
        </w:rPr>
        <w:t>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14:paraId="52B99E36" w14:textId="77777777" w:rsidR="00886827" w:rsidRPr="00774364" w:rsidRDefault="00886827" w:rsidP="00886827">
      <w:pPr>
        <w:pStyle w:val="KDParagraf"/>
        <w:spacing w:before="0"/>
        <w:rPr>
          <w:rFonts w:cs="Arial"/>
          <w:lang w:bidi="en-US"/>
        </w:rPr>
      </w:pPr>
      <w:r w:rsidRPr="00774364">
        <w:rPr>
          <w:rFonts w:cs="Arial"/>
          <w:lang w:bidi="en-US"/>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14:paraId="35F77042" w14:textId="77777777" w:rsidR="00886827" w:rsidRPr="00774364" w:rsidRDefault="00886827" w:rsidP="00886827">
      <w:pPr>
        <w:pStyle w:val="KDParagraf"/>
        <w:spacing w:before="0"/>
        <w:rPr>
          <w:rFonts w:cs="Arial"/>
          <w:lang w:bidi="en-US"/>
        </w:rPr>
      </w:pPr>
      <w:r w:rsidRPr="00774364">
        <w:rPr>
          <w:rFonts w:cs="Arial"/>
          <w:lang w:bidi="en-US"/>
        </w:rPr>
        <w:t>Подносилац захтева за заштиту права је дужан да на одређени рачун буџета Републике Србије уплати таксу у износу прописаном чланом 156. ЗЈН.</w:t>
      </w:r>
    </w:p>
    <w:p w14:paraId="709A6A5E" w14:textId="77777777" w:rsidR="00886827" w:rsidRPr="00774364" w:rsidRDefault="00886827" w:rsidP="00886827">
      <w:pPr>
        <w:pStyle w:val="KDParagraf"/>
        <w:spacing w:before="0"/>
        <w:rPr>
          <w:rFonts w:cs="Arial"/>
          <w:lang w:bidi="en-US"/>
        </w:rPr>
      </w:pPr>
      <w:r w:rsidRPr="00774364">
        <w:rPr>
          <w:rFonts w:cs="Arial"/>
          <w:lang w:bidi="en-US"/>
        </w:rPr>
        <w:t>Као доказ о уплати таксе, у смислу члана 151. став 1. тачка 6) ЗЈН, прихватиће се:</w:t>
      </w:r>
    </w:p>
    <w:p w14:paraId="6EEF828B" w14:textId="77777777" w:rsidR="00886827" w:rsidRPr="00774364" w:rsidRDefault="00886827" w:rsidP="00886827">
      <w:pPr>
        <w:pStyle w:val="KDParagraf"/>
        <w:spacing w:before="0"/>
        <w:rPr>
          <w:rFonts w:cs="Arial"/>
          <w:lang w:bidi="en-US"/>
        </w:rPr>
      </w:pPr>
      <w:r w:rsidRPr="00774364">
        <w:rPr>
          <w:rFonts w:cs="Arial"/>
          <w:lang w:bidi="en-US"/>
        </w:rPr>
        <w:t>1. Потврда о извршеној уплати таксе из члана 156. ЗЈН која садржи следеће елементе:</w:t>
      </w:r>
    </w:p>
    <w:p w14:paraId="75700C00" w14:textId="77777777" w:rsidR="00886827" w:rsidRPr="00774364" w:rsidRDefault="00886827" w:rsidP="00886827">
      <w:pPr>
        <w:pStyle w:val="KDParagraf"/>
        <w:spacing w:before="0"/>
        <w:rPr>
          <w:rFonts w:cs="Arial"/>
          <w:lang w:bidi="en-US"/>
        </w:rPr>
      </w:pPr>
      <w:r w:rsidRPr="00774364">
        <w:rPr>
          <w:rFonts w:cs="Arial"/>
          <w:lang w:bidi="en-US"/>
        </w:rPr>
        <w:t>(1) да буде издата од стране банке и да садржи печат банке;</w:t>
      </w:r>
    </w:p>
    <w:p w14:paraId="66893F6E" w14:textId="77777777" w:rsidR="00886827" w:rsidRPr="00774364" w:rsidRDefault="00886827" w:rsidP="00886827">
      <w:pPr>
        <w:pStyle w:val="KDParagraf"/>
        <w:spacing w:before="0"/>
        <w:rPr>
          <w:rFonts w:cs="Arial"/>
          <w:lang w:bidi="en-US"/>
        </w:rPr>
      </w:pPr>
      <w:r w:rsidRPr="00774364">
        <w:rPr>
          <w:rFonts w:cs="Arial"/>
          <w:lang w:bidi="en-US"/>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14:paraId="3A533A4D" w14:textId="77777777" w:rsidR="00886827" w:rsidRPr="00774364" w:rsidRDefault="00886827" w:rsidP="00886827">
      <w:pPr>
        <w:pStyle w:val="KDParagraf"/>
        <w:spacing w:before="0"/>
        <w:rPr>
          <w:rFonts w:cs="Arial"/>
          <w:lang w:bidi="en-US"/>
        </w:rPr>
      </w:pPr>
      <w:r w:rsidRPr="00774364">
        <w:rPr>
          <w:rFonts w:cs="Arial"/>
          <w:lang w:bidi="en-US"/>
        </w:rPr>
        <w:t>(3) износ таксе из члана 156. ЗЈН чија се уплата врши;</w:t>
      </w:r>
    </w:p>
    <w:p w14:paraId="25F05F8F" w14:textId="77777777" w:rsidR="00886827" w:rsidRPr="00774364" w:rsidRDefault="00886827" w:rsidP="00886827">
      <w:pPr>
        <w:pStyle w:val="KDParagraf"/>
        <w:spacing w:before="0"/>
        <w:rPr>
          <w:rFonts w:cs="Arial"/>
          <w:lang w:bidi="en-US"/>
        </w:rPr>
      </w:pPr>
      <w:r w:rsidRPr="00774364">
        <w:rPr>
          <w:rFonts w:cs="Arial"/>
          <w:lang w:bidi="en-US"/>
        </w:rPr>
        <w:t>(4) број рачуна: 840-30678845-06;</w:t>
      </w:r>
    </w:p>
    <w:p w14:paraId="118EC4A6" w14:textId="77777777" w:rsidR="00886827" w:rsidRPr="00774364" w:rsidRDefault="00886827" w:rsidP="00886827">
      <w:pPr>
        <w:pStyle w:val="KDParagraf"/>
        <w:spacing w:before="0"/>
        <w:rPr>
          <w:rFonts w:cs="Arial"/>
          <w:lang w:bidi="en-US"/>
        </w:rPr>
      </w:pPr>
      <w:r w:rsidRPr="00774364">
        <w:rPr>
          <w:rFonts w:cs="Arial"/>
          <w:lang w:bidi="en-US"/>
        </w:rPr>
        <w:t>(5) шифру плаћања: 153 или 253;</w:t>
      </w:r>
    </w:p>
    <w:p w14:paraId="2D1AC3A9" w14:textId="77777777" w:rsidR="00886827" w:rsidRPr="00774364" w:rsidRDefault="00886827" w:rsidP="00886827">
      <w:pPr>
        <w:pStyle w:val="KDParagraf"/>
        <w:spacing w:before="0"/>
        <w:rPr>
          <w:rFonts w:cs="Arial"/>
          <w:lang w:bidi="en-US"/>
        </w:rPr>
      </w:pPr>
      <w:r w:rsidRPr="00774364">
        <w:rPr>
          <w:rFonts w:cs="Arial"/>
          <w:lang w:bidi="en-US"/>
        </w:rPr>
        <w:t>(6) позив на број: подаци о броју или ознаци јавне набавке поводом које се подноси захтев за заштиту права;</w:t>
      </w:r>
    </w:p>
    <w:p w14:paraId="76D0FC70" w14:textId="77777777" w:rsidR="00886827" w:rsidRPr="00774364" w:rsidRDefault="00886827" w:rsidP="00886827">
      <w:pPr>
        <w:pStyle w:val="KDParagraf"/>
        <w:spacing w:before="0"/>
        <w:rPr>
          <w:rFonts w:cs="Arial"/>
          <w:lang w:bidi="en-US"/>
        </w:rPr>
      </w:pPr>
      <w:r w:rsidRPr="00774364">
        <w:rPr>
          <w:rFonts w:cs="Arial"/>
          <w:lang w:bidi="en-US"/>
        </w:rPr>
        <w:t>(7) сврха: ЗЗП; назив наручиоца; број или ознака јавне набавке поводом које се подноси захтев за заштиту права;</w:t>
      </w:r>
    </w:p>
    <w:p w14:paraId="4A7150EB" w14:textId="77777777" w:rsidR="00886827" w:rsidRPr="00774364" w:rsidRDefault="00886827" w:rsidP="00886827">
      <w:pPr>
        <w:pStyle w:val="KDParagraf"/>
        <w:spacing w:before="0"/>
        <w:rPr>
          <w:rFonts w:cs="Arial"/>
          <w:lang w:bidi="en-US"/>
        </w:rPr>
      </w:pPr>
      <w:r w:rsidRPr="00774364">
        <w:rPr>
          <w:rFonts w:cs="Arial"/>
          <w:lang w:bidi="en-US"/>
        </w:rPr>
        <w:t>(8) корисник: буџет Републике Србије;</w:t>
      </w:r>
    </w:p>
    <w:p w14:paraId="783A2780" w14:textId="77777777" w:rsidR="00886827" w:rsidRPr="00774364" w:rsidRDefault="00886827" w:rsidP="00886827">
      <w:pPr>
        <w:pStyle w:val="KDParagraf"/>
        <w:spacing w:before="0"/>
        <w:rPr>
          <w:rFonts w:cs="Arial"/>
          <w:lang w:bidi="en-US"/>
        </w:rPr>
      </w:pPr>
      <w:r w:rsidRPr="00774364">
        <w:rPr>
          <w:rFonts w:cs="Arial"/>
          <w:lang w:bidi="en-US"/>
        </w:rPr>
        <w:t>(9) назив уплатиоца, односно назив подносиоца захтева за заштиту права за којег је извршена уплата таксе;</w:t>
      </w:r>
    </w:p>
    <w:p w14:paraId="2A623D3D" w14:textId="1302EFA8" w:rsidR="0009377A" w:rsidRPr="0052444F" w:rsidRDefault="00886827" w:rsidP="00886827">
      <w:pPr>
        <w:pStyle w:val="KDParagraf"/>
        <w:spacing w:before="0"/>
        <w:rPr>
          <w:rFonts w:cs="Arial"/>
          <w:lang w:val="sr-Cyrl-RS" w:bidi="en-US"/>
        </w:rPr>
      </w:pPr>
      <w:r w:rsidRPr="00774364">
        <w:rPr>
          <w:rFonts w:cs="Arial"/>
          <w:lang w:bidi="en-US"/>
        </w:rPr>
        <w:t>(10) потпис овлашћеног лица банке.</w:t>
      </w:r>
    </w:p>
    <w:p w14:paraId="15D4226E" w14:textId="77777777" w:rsidR="00886827" w:rsidRPr="00774364" w:rsidRDefault="00886827" w:rsidP="00886827">
      <w:pPr>
        <w:pStyle w:val="KDParagraf"/>
        <w:spacing w:before="0"/>
        <w:rPr>
          <w:rFonts w:cs="Arial"/>
          <w:lang w:bidi="en-US"/>
        </w:rPr>
      </w:pPr>
      <w:r w:rsidRPr="00774364">
        <w:rPr>
          <w:rFonts w:cs="Arial"/>
          <w:lang w:bidi="en-US"/>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14:paraId="0639A491" w14:textId="77777777" w:rsidR="0009377A" w:rsidRPr="00774364" w:rsidRDefault="0009377A" w:rsidP="00886827">
      <w:pPr>
        <w:pStyle w:val="KDParagraf"/>
        <w:spacing w:before="0"/>
        <w:rPr>
          <w:rFonts w:cs="Arial"/>
          <w:lang w:bidi="en-US"/>
        </w:rPr>
      </w:pPr>
    </w:p>
    <w:p w14:paraId="6C6AF08A" w14:textId="77777777" w:rsidR="00886827" w:rsidRPr="00774364" w:rsidRDefault="00886827" w:rsidP="00886827">
      <w:pPr>
        <w:pStyle w:val="KDParagraf"/>
        <w:spacing w:before="0"/>
        <w:rPr>
          <w:rFonts w:cs="Arial"/>
          <w:lang w:bidi="en-US"/>
        </w:rPr>
      </w:pPr>
      <w:r w:rsidRPr="00774364">
        <w:rPr>
          <w:rFonts w:cs="Arial"/>
          <w:lang w:bidi="en-US"/>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14:paraId="5D9AE23B" w14:textId="77777777" w:rsidR="00886827" w:rsidRPr="00774364" w:rsidRDefault="00886827" w:rsidP="00886827">
      <w:pPr>
        <w:pStyle w:val="KDParagraf"/>
        <w:spacing w:before="0"/>
        <w:rPr>
          <w:rFonts w:cs="Arial"/>
          <w:lang w:bidi="en-US"/>
        </w:rPr>
      </w:pPr>
      <w:r w:rsidRPr="00774364">
        <w:rPr>
          <w:rFonts w:cs="Arial"/>
          <w:lang w:bidi="en-US"/>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14:paraId="19E5D444" w14:textId="77777777" w:rsidR="0009377A" w:rsidRPr="00774364" w:rsidRDefault="0009377A" w:rsidP="00886827">
      <w:pPr>
        <w:pStyle w:val="KDParagraf"/>
        <w:spacing w:before="0"/>
        <w:rPr>
          <w:rFonts w:cs="Arial"/>
          <w:lang w:bidi="en-US"/>
        </w:rPr>
      </w:pPr>
    </w:p>
    <w:p w14:paraId="210CFE96" w14:textId="77777777" w:rsidR="00886827" w:rsidRPr="00774364" w:rsidRDefault="00886827" w:rsidP="00886827">
      <w:pPr>
        <w:pStyle w:val="KDParagraf"/>
        <w:spacing w:before="0"/>
        <w:rPr>
          <w:rFonts w:cs="Arial"/>
          <w:lang w:bidi="en-US"/>
        </w:rPr>
      </w:pPr>
      <w:r w:rsidRPr="00774364">
        <w:rPr>
          <w:rFonts w:cs="Arial"/>
          <w:lang w:bidi="en-US"/>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14:paraId="0A8F77B8" w14:textId="77777777" w:rsidR="0009377A" w:rsidRPr="00774364" w:rsidRDefault="0009377A" w:rsidP="00886827">
      <w:pPr>
        <w:pStyle w:val="KDParagraf"/>
        <w:spacing w:before="0"/>
        <w:rPr>
          <w:rFonts w:cs="Arial"/>
          <w:lang w:bidi="en-US"/>
        </w:rPr>
      </w:pPr>
    </w:p>
    <w:p w14:paraId="3CF07C4D" w14:textId="77777777" w:rsidR="00886827" w:rsidRPr="00774364" w:rsidRDefault="00886827" w:rsidP="00886827">
      <w:pPr>
        <w:pStyle w:val="KDParagraf"/>
        <w:spacing w:before="0"/>
        <w:rPr>
          <w:rFonts w:cs="Arial"/>
          <w:lang w:val="sr-Cyrl-CS" w:bidi="en-US"/>
        </w:rPr>
      </w:pPr>
      <w:r w:rsidRPr="00774364">
        <w:rPr>
          <w:rFonts w:cs="Arial"/>
          <w:lang w:bidi="en-US"/>
        </w:rPr>
        <w:lastRenderedPageBreak/>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hyperlink r:id="rId184" w:history="1">
        <w:r w:rsidRPr="00774364">
          <w:rPr>
            <w:rFonts w:cs="Arial"/>
            <w:lang w:bidi="en-US"/>
          </w:rPr>
          <w:t>http://www.kjn.gov.rs/ci/uputstvo-o-uplati-republicke-administrativne-takse.html</w:t>
        </w:r>
      </w:hyperlink>
      <w:r w:rsidR="008824F8" w:rsidRPr="00774364">
        <w:rPr>
          <w:rFonts w:cs="Arial"/>
          <w:lang w:val="sr-Cyrl-CS" w:bidi="en-US"/>
        </w:rPr>
        <w:t>и http://www.kjn.gov.rs/download/Taksa-popunjeni-nalozi-ci.pdf</w:t>
      </w:r>
    </w:p>
    <w:p w14:paraId="70DD6120" w14:textId="77777777" w:rsidR="00886827" w:rsidRPr="00774364" w:rsidRDefault="00886827" w:rsidP="00886827">
      <w:pPr>
        <w:pStyle w:val="KDParagraf"/>
        <w:spacing w:before="0"/>
        <w:rPr>
          <w:rFonts w:cs="Arial"/>
          <w:lang w:bidi="en-US"/>
        </w:rPr>
      </w:pPr>
      <w:r w:rsidRPr="00774364">
        <w:rPr>
          <w:rFonts w:cs="Arial"/>
          <w:lang w:bidi="en-US"/>
        </w:rPr>
        <w:t>УПЛАТА ИЗ ИНОСТРАНСТВА</w:t>
      </w:r>
    </w:p>
    <w:p w14:paraId="7D84D4C3" w14:textId="72B0BCF2" w:rsidR="00886827" w:rsidRPr="0052444F" w:rsidRDefault="00886827" w:rsidP="00886827">
      <w:pPr>
        <w:pStyle w:val="KDParagraf"/>
        <w:spacing w:before="0"/>
        <w:rPr>
          <w:rFonts w:cs="Arial"/>
          <w:lang w:val="sr-Cyrl-RS" w:bidi="en-US"/>
        </w:rPr>
      </w:pPr>
      <w:r w:rsidRPr="00774364">
        <w:rPr>
          <w:rFonts w:cs="Arial"/>
          <w:lang w:bidi="en-US"/>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14:paraId="6BE342BC" w14:textId="77777777" w:rsidR="00886827" w:rsidRPr="00774364" w:rsidRDefault="00886827" w:rsidP="00886827">
      <w:pPr>
        <w:pStyle w:val="KDParagraf"/>
        <w:spacing w:before="0"/>
        <w:rPr>
          <w:rFonts w:cs="Arial"/>
          <w:lang w:bidi="en-US"/>
        </w:rPr>
      </w:pPr>
      <w:r w:rsidRPr="00774364">
        <w:rPr>
          <w:rFonts w:cs="Arial"/>
          <w:lang w:bidi="en-US"/>
        </w:rPr>
        <w:t>НАЗИВ И АДРЕСА БАНКЕ:</w:t>
      </w:r>
    </w:p>
    <w:p w14:paraId="088416EB" w14:textId="77777777" w:rsidR="00886827" w:rsidRPr="00774364" w:rsidRDefault="00886827" w:rsidP="00886827">
      <w:pPr>
        <w:pStyle w:val="KDParagraf"/>
        <w:spacing w:before="0"/>
        <w:rPr>
          <w:rFonts w:cs="Arial"/>
          <w:lang w:bidi="en-US"/>
        </w:rPr>
      </w:pPr>
      <w:r w:rsidRPr="00774364">
        <w:rPr>
          <w:rFonts w:cs="Arial"/>
          <w:lang w:bidi="en-US"/>
        </w:rPr>
        <w:t>Народна банка Србије (НБС)</w:t>
      </w:r>
    </w:p>
    <w:p w14:paraId="4E6FE925" w14:textId="77777777" w:rsidR="00886827" w:rsidRPr="00774364" w:rsidRDefault="00886827" w:rsidP="00886827">
      <w:pPr>
        <w:pStyle w:val="KDParagraf"/>
        <w:spacing w:before="0"/>
        <w:rPr>
          <w:rFonts w:cs="Arial"/>
          <w:lang w:bidi="en-US"/>
        </w:rPr>
      </w:pPr>
      <w:r w:rsidRPr="00774364">
        <w:rPr>
          <w:rFonts w:cs="Arial"/>
          <w:lang w:bidi="en-US"/>
        </w:rPr>
        <w:t>11000 Београд, ул. Немањина бр. 17</w:t>
      </w:r>
    </w:p>
    <w:p w14:paraId="36501DFD" w14:textId="77777777" w:rsidR="00886827" w:rsidRPr="00774364" w:rsidRDefault="00886827" w:rsidP="00886827">
      <w:pPr>
        <w:pStyle w:val="KDParagraf"/>
        <w:spacing w:before="0"/>
        <w:rPr>
          <w:rFonts w:cs="Arial"/>
          <w:lang w:bidi="en-US"/>
        </w:rPr>
      </w:pPr>
      <w:r w:rsidRPr="00774364">
        <w:rPr>
          <w:rFonts w:cs="Arial"/>
          <w:lang w:bidi="en-US"/>
        </w:rPr>
        <w:t>Србија</w:t>
      </w:r>
    </w:p>
    <w:p w14:paraId="3A9B3BD1" w14:textId="77777777" w:rsidR="00886827" w:rsidRPr="00774364" w:rsidRDefault="00886827" w:rsidP="00886827">
      <w:pPr>
        <w:pStyle w:val="KDParagraf"/>
        <w:spacing w:before="0"/>
        <w:rPr>
          <w:rFonts w:cs="Arial"/>
          <w:lang w:bidi="en-US"/>
        </w:rPr>
      </w:pPr>
      <w:r w:rsidRPr="00774364">
        <w:rPr>
          <w:rFonts w:cs="Arial"/>
          <w:lang w:bidi="en-US"/>
        </w:rPr>
        <w:t>SWIFT CODE: NBSRRSBGXXX</w:t>
      </w:r>
    </w:p>
    <w:p w14:paraId="705290A6" w14:textId="77777777" w:rsidR="00886827" w:rsidRPr="00774364" w:rsidRDefault="00886827" w:rsidP="00886827">
      <w:pPr>
        <w:pStyle w:val="KDParagraf"/>
        <w:spacing w:before="0"/>
        <w:rPr>
          <w:rFonts w:cs="Arial"/>
          <w:lang w:bidi="en-US"/>
        </w:rPr>
      </w:pPr>
    </w:p>
    <w:p w14:paraId="2A841456" w14:textId="77777777" w:rsidR="00886827" w:rsidRPr="00774364" w:rsidRDefault="00886827" w:rsidP="00886827">
      <w:pPr>
        <w:pStyle w:val="KDParagraf"/>
        <w:spacing w:before="0"/>
        <w:rPr>
          <w:rFonts w:cs="Arial"/>
          <w:lang w:bidi="en-US"/>
        </w:rPr>
      </w:pPr>
      <w:r w:rsidRPr="00774364">
        <w:rPr>
          <w:rFonts w:cs="Arial"/>
          <w:lang w:bidi="en-US"/>
        </w:rPr>
        <w:t>НАЗИВ И АДРЕСА ИНСТИТУЦИЈЕ:</w:t>
      </w:r>
    </w:p>
    <w:p w14:paraId="280CED9A" w14:textId="77777777" w:rsidR="00886827" w:rsidRPr="00774364" w:rsidRDefault="00886827" w:rsidP="00886827">
      <w:pPr>
        <w:pStyle w:val="KDParagraf"/>
        <w:spacing w:before="0"/>
        <w:rPr>
          <w:rFonts w:cs="Arial"/>
          <w:lang w:bidi="en-US"/>
        </w:rPr>
      </w:pPr>
      <w:r w:rsidRPr="00774364">
        <w:rPr>
          <w:rFonts w:cs="Arial"/>
          <w:lang w:bidi="en-US"/>
        </w:rPr>
        <w:t>Министарство финансија</w:t>
      </w:r>
    </w:p>
    <w:p w14:paraId="1303F5EE" w14:textId="77777777" w:rsidR="00886827" w:rsidRPr="00774364" w:rsidRDefault="00886827" w:rsidP="00886827">
      <w:pPr>
        <w:pStyle w:val="KDParagraf"/>
        <w:spacing w:before="0"/>
        <w:rPr>
          <w:rFonts w:cs="Arial"/>
          <w:lang w:bidi="en-US"/>
        </w:rPr>
      </w:pPr>
      <w:r w:rsidRPr="00774364">
        <w:rPr>
          <w:rFonts w:cs="Arial"/>
          <w:lang w:bidi="en-US"/>
        </w:rPr>
        <w:t>Управа за трезор</w:t>
      </w:r>
    </w:p>
    <w:p w14:paraId="19FE5BCB" w14:textId="77777777" w:rsidR="00886827" w:rsidRPr="00774364" w:rsidRDefault="00886827" w:rsidP="00886827">
      <w:pPr>
        <w:pStyle w:val="KDParagraf"/>
        <w:spacing w:before="0"/>
        <w:rPr>
          <w:rFonts w:cs="Arial"/>
          <w:lang w:bidi="en-US"/>
        </w:rPr>
      </w:pPr>
      <w:r w:rsidRPr="00774364">
        <w:rPr>
          <w:rFonts w:cs="Arial"/>
          <w:lang w:bidi="en-US"/>
        </w:rPr>
        <w:t>ул. Поп Лукина бр. 7-9</w:t>
      </w:r>
    </w:p>
    <w:p w14:paraId="4E14344A" w14:textId="77777777" w:rsidR="00886827" w:rsidRPr="00774364" w:rsidRDefault="00886827" w:rsidP="00886827">
      <w:pPr>
        <w:pStyle w:val="KDParagraf"/>
        <w:spacing w:before="0"/>
        <w:rPr>
          <w:rFonts w:cs="Arial"/>
          <w:lang w:bidi="en-US"/>
        </w:rPr>
      </w:pPr>
      <w:r w:rsidRPr="00774364">
        <w:rPr>
          <w:rFonts w:cs="Arial"/>
          <w:lang w:bidi="en-US"/>
        </w:rPr>
        <w:t>11000 Београд</w:t>
      </w:r>
    </w:p>
    <w:p w14:paraId="079B6DC6" w14:textId="014D839C" w:rsidR="00886827" w:rsidRPr="0052444F" w:rsidRDefault="00886827" w:rsidP="00886827">
      <w:pPr>
        <w:pStyle w:val="KDParagraf"/>
        <w:spacing w:before="0"/>
        <w:rPr>
          <w:rFonts w:cs="Arial"/>
          <w:lang w:val="sr-Cyrl-RS" w:bidi="en-US"/>
        </w:rPr>
      </w:pPr>
      <w:r w:rsidRPr="00774364">
        <w:rPr>
          <w:rFonts w:cs="Arial"/>
          <w:lang w:bidi="en-US"/>
        </w:rPr>
        <w:t>IBAN: RS 35908500103019323073</w:t>
      </w:r>
    </w:p>
    <w:p w14:paraId="70CF0B49" w14:textId="77777777" w:rsidR="00886827" w:rsidRPr="00774364" w:rsidRDefault="00886827" w:rsidP="00886827">
      <w:pPr>
        <w:pStyle w:val="KDParagraf"/>
        <w:spacing w:before="0"/>
        <w:rPr>
          <w:rFonts w:cs="Arial"/>
          <w:lang w:bidi="en-US"/>
        </w:rPr>
      </w:pPr>
      <w:r w:rsidRPr="00774364">
        <w:rPr>
          <w:rFonts w:cs="Arial"/>
          <w:lang w:bidi="en-US"/>
        </w:rPr>
        <w:t>НАПОМЕНА: Приликом уплата средстава потребно је навести следеће информације о плаћању - „детаљи плаћања“ (FIELD 70: DETAILS OF PAYMENT):</w:t>
      </w:r>
    </w:p>
    <w:p w14:paraId="51F0DEDD" w14:textId="77777777" w:rsidR="00886827" w:rsidRPr="00774364" w:rsidRDefault="00886827" w:rsidP="00886827">
      <w:pPr>
        <w:pStyle w:val="KDParagraf"/>
        <w:spacing w:before="0"/>
        <w:rPr>
          <w:rFonts w:cs="Arial"/>
          <w:lang w:bidi="en-US"/>
        </w:rPr>
      </w:pPr>
      <w:r w:rsidRPr="00774364">
        <w:rPr>
          <w:rFonts w:cs="Arial"/>
          <w:lang w:bidi="en-US"/>
        </w:rPr>
        <w:t>– број у поступку јавне набавке на које се захтев за заштиту права односи и</w:t>
      </w:r>
    </w:p>
    <w:p w14:paraId="20A29B21" w14:textId="77777777" w:rsidR="00886827" w:rsidRPr="00774364" w:rsidRDefault="00886827" w:rsidP="00886827">
      <w:pPr>
        <w:pStyle w:val="KDParagraf"/>
        <w:spacing w:before="0"/>
        <w:rPr>
          <w:rFonts w:cs="Arial"/>
          <w:lang w:bidi="en-US"/>
        </w:rPr>
      </w:pPr>
      <w:r w:rsidRPr="00774364">
        <w:rPr>
          <w:rFonts w:cs="Arial"/>
          <w:lang w:bidi="en-US"/>
        </w:rPr>
        <w:t>назив наручиоца у поступку јавне набавке.</w:t>
      </w:r>
    </w:p>
    <w:p w14:paraId="19260879" w14:textId="77777777" w:rsidR="00886827" w:rsidRPr="00774364" w:rsidRDefault="00886827" w:rsidP="00886827">
      <w:pPr>
        <w:pStyle w:val="KDParagraf"/>
        <w:spacing w:before="0"/>
        <w:rPr>
          <w:rFonts w:cs="Arial"/>
          <w:lang w:bidi="en-US"/>
        </w:rPr>
      </w:pPr>
      <w:r w:rsidRPr="00774364">
        <w:rPr>
          <w:rFonts w:cs="Arial"/>
          <w:lang w:bidi="en-US"/>
        </w:rPr>
        <w:t>У прилогу су инструкције за уплате у валутама: EUR и USD.</w:t>
      </w:r>
    </w:p>
    <w:p w14:paraId="631FC85F" w14:textId="77777777" w:rsidR="00886827" w:rsidRPr="00774364" w:rsidRDefault="00886827" w:rsidP="00886827">
      <w:pPr>
        <w:pStyle w:val="KDParagraf"/>
        <w:spacing w:before="0"/>
        <w:rPr>
          <w:rFonts w:cs="Arial"/>
          <w:lang w:bidi="en-US"/>
        </w:rPr>
      </w:pPr>
    </w:p>
    <w:p w14:paraId="5556CA1D" w14:textId="77777777" w:rsidR="00886827" w:rsidRPr="00774364" w:rsidRDefault="00886827" w:rsidP="00886827">
      <w:pPr>
        <w:pStyle w:val="KDParagraf"/>
        <w:spacing w:before="0"/>
        <w:rPr>
          <w:rFonts w:cs="Arial"/>
          <w:lang w:bidi="en-US"/>
        </w:rPr>
      </w:pPr>
      <w:r w:rsidRPr="00774364">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886827" w:rsidRPr="00774364" w14:paraId="49CD645F" w14:textId="77777777" w:rsidTr="005C0AF9">
        <w:trPr>
          <w:trHeight w:val="30"/>
        </w:trPr>
        <w:tc>
          <w:tcPr>
            <w:tcW w:w="9576" w:type="dxa"/>
            <w:gridSpan w:val="2"/>
            <w:shd w:val="clear" w:color="auto" w:fill="auto"/>
          </w:tcPr>
          <w:p w14:paraId="7D94A00F" w14:textId="77777777" w:rsidR="00886827" w:rsidRPr="00774364" w:rsidRDefault="00886827" w:rsidP="00886827">
            <w:pPr>
              <w:pStyle w:val="KDParagraf"/>
              <w:spacing w:before="0"/>
              <w:rPr>
                <w:rFonts w:cs="Arial"/>
                <w:lang w:bidi="en-US"/>
              </w:rPr>
            </w:pPr>
            <w:r w:rsidRPr="00774364">
              <w:rPr>
                <w:rFonts w:cs="Arial"/>
                <w:lang w:bidi="en-US"/>
              </w:rPr>
              <w:t>SWIFT MESSAGE MT103 – EUR</w:t>
            </w:r>
          </w:p>
        </w:tc>
      </w:tr>
      <w:tr w:rsidR="00886827" w:rsidRPr="00774364" w14:paraId="10E4226C" w14:textId="77777777" w:rsidTr="005C0AF9">
        <w:trPr>
          <w:trHeight w:val="20"/>
        </w:trPr>
        <w:tc>
          <w:tcPr>
            <w:tcW w:w="4788" w:type="dxa"/>
            <w:shd w:val="clear" w:color="auto" w:fill="auto"/>
          </w:tcPr>
          <w:p w14:paraId="67907357" w14:textId="77777777" w:rsidR="00886827" w:rsidRPr="00774364" w:rsidRDefault="00886827" w:rsidP="00886827">
            <w:pPr>
              <w:pStyle w:val="KDParagraf"/>
              <w:spacing w:before="0"/>
              <w:rPr>
                <w:rFonts w:cs="Arial"/>
                <w:lang w:bidi="en-US"/>
              </w:rPr>
            </w:pPr>
            <w:r w:rsidRPr="00774364">
              <w:rPr>
                <w:rFonts w:cs="Arial"/>
                <w:lang w:bidi="en-US"/>
              </w:rPr>
              <w:t xml:space="preserve">FIELD 32A: </w:t>
            </w:r>
          </w:p>
        </w:tc>
        <w:tc>
          <w:tcPr>
            <w:tcW w:w="4788" w:type="dxa"/>
            <w:shd w:val="clear" w:color="auto" w:fill="auto"/>
          </w:tcPr>
          <w:p w14:paraId="2BA5C0DA" w14:textId="77777777" w:rsidR="00886827" w:rsidRPr="00774364" w:rsidRDefault="00886827" w:rsidP="00886827">
            <w:pPr>
              <w:pStyle w:val="KDParagraf"/>
              <w:spacing w:before="0"/>
              <w:rPr>
                <w:rFonts w:cs="Arial"/>
                <w:lang w:bidi="en-US"/>
              </w:rPr>
            </w:pPr>
            <w:r w:rsidRPr="00774364">
              <w:rPr>
                <w:rFonts w:cs="Arial"/>
                <w:lang w:bidi="en-US"/>
              </w:rPr>
              <w:t>VALUE DATE – EUR- AMOUNT</w:t>
            </w:r>
          </w:p>
        </w:tc>
      </w:tr>
      <w:tr w:rsidR="00886827" w:rsidRPr="00774364" w14:paraId="5F43DF19" w14:textId="77777777" w:rsidTr="005C0AF9">
        <w:trPr>
          <w:trHeight w:val="20"/>
        </w:trPr>
        <w:tc>
          <w:tcPr>
            <w:tcW w:w="4788" w:type="dxa"/>
            <w:shd w:val="clear" w:color="auto" w:fill="auto"/>
          </w:tcPr>
          <w:p w14:paraId="1B0937B1" w14:textId="77777777" w:rsidR="00886827" w:rsidRPr="00774364" w:rsidRDefault="00886827" w:rsidP="00886827">
            <w:pPr>
              <w:pStyle w:val="KDParagraf"/>
              <w:spacing w:before="0"/>
              <w:rPr>
                <w:rFonts w:cs="Arial"/>
                <w:lang w:bidi="en-US"/>
              </w:rPr>
            </w:pPr>
            <w:r w:rsidRPr="00774364">
              <w:rPr>
                <w:rFonts w:cs="Arial"/>
                <w:lang w:bidi="en-US"/>
              </w:rPr>
              <w:t xml:space="preserve">FIELD 50K:  </w:t>
            </w:r>
          </w:p>
        </w:tc>
        <w:tc>
          <w:tcPr>
            <w:tcW w:w="4788" w:type="dxa"/>
            <w:shd w:val="clear" w:color="auto" w:fill="auto"/>
          </w:tcPr>
          <w:p w14:paraId="4BAA4C74" w14:textId="77777777" w:rsidR="00886827" w:rsidRPr="00774364" w:rsidRDefault="00886827" w:rsidP="00886827">
            <w:pPr>
              <w:pStyle w:val="KDParagraf"/>
              <w:spacing w:before="0"/>
              <w:rPr>
                <w:rFonts w:cs="Arial"/>
                <w:lang w:bidi="en-US"/>
              </w:rPr>
            </w:pPr>
            <w:r w:rsidRPr="00774364">
              <w:rPr>
                <w:rFonts w:cs="Arial"/>
                <w:lang w:bidi="en-US"/>
              </w:rPr>
              <w:t>ORDERING CUSTOMER</w:t>
            </w:r>
          </w:p>
        </w:tc>
      </w:tr>
      <w:tr w:rsidR="00886827" w:rsidRPr="00774364" w14:paraId="346F4EC4" w14:textId="77777777" w:rsidTr="005C0AF9">
        <w:trPr>
          <w:trHeight w:val="20"/>
        </w:trPr>
        <w:tc>
          <w:tcPr>
            <w:tcW w:w="4788" w:type="dxa"/>
            <w:shd w:val="clear" w:color="auto" w:fill="auto"/>
          </w:tcPr>
          <w:p w14:paraId="49D29D92" w14:textId="77777777" w:rsidR="00886827" w:rsidRPr="00774364" w:rsidRDefault="00886827" w:rsidP="00886827">
            <w:pPr>
              <w:pStyle w:val="KDParagraf"/>
              <w:spacing w:before="0"/>
              <w:rPr>
                <w:rFonts w:cs="Arial"/>
                <w:lang w:bidi="en-US"/>
              </w:rPr>
            </w:pPr>
            <w:r w:rsidRPr="00774364">
              <w:rPr>
                <w:rFonts w:cs="Arial"/>
                <w:lang w:bidi="en-US"/>
              </w:rPr>
              <w:t xml:space="preserve">FIELD 50K:  </w:t>
            </w:r>
          </w:p>
        </w:tc>
        <w:tc>
          <w:tcPr>
            <w:tcW w:w="4788" w:type="dxa"/>
            <w:shd w:val="clear" w:color="auto" w:fill="auto"/>
          </w:tcPr>
          <w:p w14:paraId="2FF3BB90" w14:textId="77777777" w:rsidR="00886827" w:rsidRPr="00774364" w:rsidRDefault="00886827" w:rsidP="00886827">
            <w:pPr>
              <w:pStyle w:val="KDParagraf"/>
              <w:spacing w:before="0"/>
              <w:rPr>
                <w:rFonts w:cs="Arial"/>
                <w:lang w:bidi="en-US"/>
              </w:rPr>
            </w:pPr>
            <w:r w:rsidRPr="00774364">
              <w:rPr>
                <w:rFonts w:cs="Arial"/>
                <w:lang w:bidi="en-US"/>
              </w:rPr>
              <w:t>ORDERING CUSTOMER</w:t>
            </w:r>
          </w:p>
        </w:tc>
      </w:tr>
      <w:tr w:rsidR="00886827" w:rsidRPr="00774364" w14:paraId="79D69342" w14:textId="77777777" w:rsidTr="005C0AF9">
        <w:trPr>
          <w:trHeight w:val="1113"/>
        </w:trPr>
        <w:tc>
          <w:tcPr>
            <w:tcW w:w="4788" w:type="dxa"/>
            <w:shd w:val="clear" w:color="auto" w:fill="auto"/>
          </w:tcPr>
          <w:p w14:paraId="2D2D8BAC" w14:textId="77777777" w:rsidR="00886827" w:rsidRPr="00774364" w:rsidRDefault="00886827" w:rsidP="00886827">
            <w:pPr>
              <w:pStyle w:val="KDParagraf"/>
              <w:spacing w:before="0"/>
              <w:rPr>
                <w:rFonts w:cs="Arial"/>
                <w:lang w:bidi="en-US"/>
              </w:rPr>
            </w:pPr>
            <w:r w:rsidRPr="00774364">
              <w:rPr>
                <w:rFonts w:cs="Arial"/>
                <w:lang w:bidi="en-US"/>
              </w:rPr>
              <w:t>FIELD 56A:</w:t>
            </w:r>
          </w:p>
          <w:p w14:paraId="4754107D" w14:textId="77777777" w:rsidR="00886827" w:rsidRPr="00774364" w:rsidRDefault="00886827" w:rsidP="00886827">
            <w:pPr>
              <w:pStyle w:val="KDParagraf"/>
              <w:spacing w:before="0"/>
              <w:rPr>
                <w:rFonts w:cs="Arial"/>
                <w:lang w:bidi="en-US"/>
              </w:rPr>
            </w:pPr>
            <w:r w:rsidRPr="00774364">
              <w:rPr>
                <w:rFonts w:cs="Arial"/>
                <w:lang w:bidi="en-US"/>
              </w:rPr>
              <w:t>(INTERMEDIARY)</w:t>
            </w:r>
          </w:p>
        </w:tc>
        <w:tc>
          <w:tcPr>
            <w:tcW w:w="4788" w:type="dxa"/>
            <w:shd w:val="clear" w:color="auto" w:fill="auto"/>
          </w:tcPr>
          <w:p w14:paraId="7F095E6D" w14:textId="77777777" w:rsidR="00886827" w:rsidRPr="00774364" w:rsidRDefault="00886827" w:rsidP="00886827">
            <w:pPr>
              <w:pStyle w:val="KDParagraf"/>
              <w:spacing w:before="0"/>
              <w:rPr>
                <w:rFonts w:cs="Arial"/>
                <w:lang w:bidi="en-US"/>
              </w:rPr>
            </w:pPr>
            <w:r w:rsidRPr="00774364">
              <w:rPr>
                <w:rFonts w:cs="Arial"/>
                <w:lang w:bidi="en-US"/>
              </w:rPr>
              <w:t>DEUTDEFFXXX</w:t>
            </w:r>
          </w:p>
          <w:p w14:paraId="257885B1" w14:textId="77777777" w:rsidR="00886827" w:rsidRPr="00774364" w:rsidRDefault="00886827" w:rsidP="00886827">
            <w:pPr>
              <w:pStyle w:val="KDParagraf"/>
              <w:spacing w:before="0"/>
              <w:rPr>
                <w:rFonts w:cs="Arial"/>
                <w:lang w:bidi="en-US"/>
              </w:rPr>
            </w:pPr>
            <w:r w:rsidRPr="00774364">
              <w:rPr>
                <w:rFonts w:cs="Arial"/>
                <w:lang w:bidi="en-US"/>
              </w:rPr>
              <w:t>DEUTSCHE BANK AG, F/M</w:t>
            </w:r>
          </w:p>
          <w:p w14:paraId="1BADA827" w14:textId="77777777" w:rsidR="00886827" w:rsidRPr="00774364" w:rsidRDefault="00886827" w:rsidP="00886827">
            <w:pPr>
              <w:pStyle w:val="KDParagraf"/>
              <w:spacing w:before="0"/>
              <w:rPr>
                <w:rFonts w:cs="Arial"/>
                <w:lang w:bidi="en-US"/>
              </w:rPr>
            </w:pPr>
            <w:r w:rsidRPr="00774364">
              <w:rPr>
                <w:rFonts w:cs="Arial"/>
                <w:lang w:bidi="en-US"/>
              </w:rPr>
              <w:t>TAUNUSANLAGE 12</w:t>
            </w:r>
          </w:p>
          <w:p w14:paraId="70189344" w14:textId="77777777" w:rsidR="00886827" w:rsidRPr="00774364" w:rsidRDefault="00886827" w:rsidP="00886827">
            <w:pPr>
              <w:pStyle w:val="KDParagraf"/>
              <w:spacing w:before="0"/>
              <w:rPr>
                <w:rFonts w:cs="Arial"/>
                <w:lang w:bidi="en-US"/>
              </w:rPr>
            </w:pPr>
            <w:r w:rsidRPr="00774364">
              <w:rPr>
                <w:rFonts w:cs="Arial"/>
                <w:lang w:bidi="en-US"/>
              </w:rPr>
              <w:t>GERMANY</w:t>
            </w:r>
          </w:p>
        </w:tc>
      </w:tr>
      <w:tr w:rsidR="00886827" w:rsidRPr="00774364" w14:paraId="6DD9EE9B" w14:textId="77777777" w:rsidTr="005C0AF9">
        <w:trPr>
          <w:trHeight w:val="1689"/>
        </w:trPr>
        <w:tc>
          <w:tcPr>
            <w:tcW w:w="4788" w:type="dxa"/>
            <w:shd w:val="clear" w:color="auto" w:fill="auto"/>
          </w:tcPr>
          <w:p w14:paraId="37DC390C" w14:textId="77777777" w:rsidR="00886827" w:rsidRPr="00774364" w:rsidRDefault="00886827" w:rsidP="00886827">
            <w:pPr>
              <w:pStyle w:val="KDParagraf"/>
              <w:spacing w:before="0"/>
              <w:rPr>
                <w:rFonts w:cs="Arial"/>
                <w:lang w:bidi="en-US"/>
              </w:rPr>
            </w:pPr>
            <w:r w:rsidRPr="00774364">
              <w:rPr>
                <w:rFonts w:cs="Arial"/>
                <w:lang w:bidi="en-US"/>
              </w:rPr>
              <w:t>FIELD 57A:</w:t>
            </w:r>
          </w:p>
          <w:p w14:paraId="168554C2" w14:textId="77777777" w:rsidR="00886827" w:rsidRPr="00774364" w:rsidRDefault="00886827" w:rsidP="00886827">
            <w:pPr>
              <w:pStyle w:val="KDParagraf"/>
              <w:spacing w:before="0"/>
              <w:rPr>
                <w:rFonts w:cs="Arial"/>
                <w:lang w:bidi="en-US"/>
              </w:rPr>
            </w:pPr>
            <w:r w:rsidRPr="00774364">
              <w:rPr>
                <w:rFonts w:cs="Arial"/>
                <w:lang w:bidi="en-US"/>
              </w:rPr>
              <w:t>(ACC. WITH BANK)</w:t>
            </w:r>
          </w:p>
        </w:tc>
        <w:tc>
          <w:tcPr>
            <w:tcW w:w="4788" w:type="dxa"/>
            <w:shd w:val="clear" w:color="auto" w:fill="auto"/>
          </w:tcPr>
          <w:p w14:paraId="14115053" w14:textId="77777777" w:rsidR="00886827" w:rsidRPr="00774364" w:rsidRDefault="00886827" w:rsidP="00886827">
            <w:pPr>
              <w:pStyle w:val="KDParagraf"/>
              <w:spacing w:before="0"/>
              <w:rPr>
                <w:rFonts w:cs="Arial"/>
                <w:lang w:bidi="en-US"/>
              </w:rPr>
            </w:pPr>
            <w:r w:rsidRPr="00774364">
              <w:rPr>
                <w:rFonts w:cs="Arial"/>
                <w:lang w:bidi="en-US"/>
              </w:rPr>
              <w:t>/DE20500700100935930800</w:t>
            </w:r>
          </w:p>
          <w:p w14:paraId="77433C51" w14:textId="77777777" w:rsidR="00886827" w:rsidRPr="00774364" w:rsidRDefault="00886827" w:rsidP="00886827">
            <w:pPr>
              <w:pStyle w:val="KDParagraf"/>
              <w:spacing w:before="0"/>
              <w:rPr>
                <w:rFonts w:cs="Arial"/>
                <w:lang w:bidi="en-US"/>
              </w:rPr>
            </w:pPr>
            <w:r w:rsidRPr="00774364">
              <w:rPr>
                <w:rFonts w:cs="Arial"/>
                <w:lang w:bidi="en-US"/>
              </w:rPr>
              <w:t>NBSRRSBGXXX</w:t>
            </w:r>
          </w:p>
          <w:p w14:paraId="696DEA28" w14:textId="77777777" w:rsidR="00886827" w:rsidRPr="00774364" w:rsidRDefault="00886827" w:rsidP="00886827">
            <w:pPr>
              <w:pStyle w:val="KDParagraf"/>
              <w:spacing w:before="0"/>
              <w:rPr>
                <w:rFonts w:cs="Arial"/>
                <w:lang w:bidi="en-US"/>
              </w:rPr>
            </w:pPr>
            <w:r w:rsidRPr="00774364">
              <w:rPr>
                <w:rFonts w:cs="Arial"/>
                <w:lang w:bidi="en-US"/>
              </w:rPr>
              <w:t>NARODNA BANKA SRBIJE (NATIONAL</w:t>
            </w:r>
          </w:p>
          <w:p w14:paraId="38BCEEC0" w14:textId="77777777" w:rsidR="00886827" w:rsidRPr="00774364" w:rsidRDefault="00886827" w:rsidP="00886827">
            <w:pPr>
              <w:pStyle w:val="KDParagraf"/>
              <w:spacing w:before="0"/>
              <w:rPr>
                <w:rFonts w:cs="Arial"/>
                <w:lang w:bidi="en-US"/>
              </w:rPr>
            </w:pPr>
            <w:r w:rsidRPr="00774364">
              <w:rPr>
                <w:rFonts w:cs="Arial"/>
                <w:lang w:bidi="en-US"/>
              </w:rPr>
              <w:t>BANK OF SERBIA – NBS BEOGRAD,</w:t>
            </w:r>
          </w:p>
          <w:p w14:paraId="43201D02" w14:textId="77777777" w:rsidR="00886827" w:rsidRPr="00774364" w:rsidRDefault="00886827" w:rsidP="00886827">
            <w:pPr>
              <w:pStyle w:val="KDParagraf"/>
              <w:spacing w:before="0"/>
              <w:rPr>
                <w:rFonts w:cs="Arial"/>
                <w:lang w:bidi="en-US"/>
              </w:rPr>
            </w:pPr>
            <w:r w:rsidRPr="00774364">
              <w:rPr>
                <w:rFonts w:cs="Arial"/>
                <w:lang w:bidi="en-US"/>
              </w:rPr>
              <w:t>NEMANJINA 17</w:t>
            </w:r>
          </w:p>
          <w:p w14:paraId="4205A6B9" w14:textId="77777777" w:rsidR="00886827" w:rsidRPr="00774364" w:rsidRDefault="00886827" w:rsidP="00886827">
            <w:pPr>
              <w:pStyle w:val="KDParagraf"/>
              <w:spacing w:before="0"/>
              <w:rPr>
                <w:rFonts w:cs="Arial"/>
                <w:lang w:bidi="en-US"/>
              </w:rPr>
            </w:pPr>
            <w:r w:rsidRPr="00774364">
              <w:rPr>
                <w:rFonts w:cs="Arial"/>
                <w:lang w:bidi="en-US"/>
              </w:rPr>
              <w:t>SERBIA</w:t>
            </w:r>
          </w:p>
        </w:tc>
      </w:tr>
      <w:tr w:rsidR="00886827" w:rsidRPr="00774364" w14:paraId="3FE2A6AF" w14:textId="77777777" w:rsidTr="005C0AF9">
        <w:trPr>
          <w:trHeight w:val="20"/>
        </w:trPr>
        <w:tc>
          <w:tcPr>
            <w:tcW w:w="4788" w:type="dxa"/>
            <w:shd w:val="clear" w:color="auto" w:fill="auto"/>
          </w:tcPr>
          <w:p w14:paraId="5CA3A39F" w14:textId="77777777" w:rsidR="00886827" w:rsidRPr="00774364" w:rsidRDefault="00886827" w:rsidP="00886827">
            <w:pPr>
              <w:pStyle w:val="KDParagraf"/>
              <w:spacing w:before="0"/>
              <w:rPr>
                <w:rFonts w:cs="Arial"/>
                <w:lang w:bidi="en-US"/>
              </w:rPr>
            </w:pPr>
            <w:r w:rsidRPr="00774364">
              <w:rPr>
                <w:rFonts w:cs="Arial"/>
                <w:lang w:bidi="en-US"/>
              </w:rPr>
              <w:t>FIELD 59:</w:t>
            </w:r>
          </w:p>
          <w:p w14:paraId="0CC8F996" w14:textId="77777777" w:rsidR="00886827" w:rsidRPr="00774364" w:rsidRDefault="00886827" w:rsidP="00886827">
            <w:pPr>
              <w:pStyle w:val="KDParagraf"/>
              <w:spacing w:before="0"/>
              <w:rPr>
                <w:rFonts w:cs="Arial"/>
                <w:lang w:bidi="en-US"/>
              </w:rPr>
            </w:pPr>
            <w:r w:rsidRPr="00774364">
              <w:rPr>
                <w:rFonts w:cs="Arial"/>
                <w:lang w:bidi="en-US"/>
              </w:rPr>
              <w:t>(BENEFICIARY)</w:t>
            </w:r>
          </w:p>
        </w:tc>
        <w:tc>
          <w:tcPr>
            <w:tcW w:w="4788" w:type="dxa"/>
            <w:shd w:val="clear" w:color="auto" w:fill="auto"/>
          </w:tcPr>
          <w:p w14:paraId="151B9569" w14:textId="77777777" w:rsidR="00886827" w:rsidRPr="00774364" w:rsidRDefault="00886827" w:rsidP="00886827">
            <w:pPr>
              <w:pStyle w:val="KDParagraf"/>
              <w:spacing w:before="0"/>
              <w:rPr>
                <w:rFonts w:cs="Arial"/>
                <w:lang w:bidi="en-US"/>
              </w:rPr>
            </w:pPr>
            <w:r w:rsidRPr="00774364">
              <w:rPr>
                <w:rFonts w:cs="Arial"/>
                <w:lang w:bidi="en-US"/>
              </w:rPr>
              <w:t>/RS35908500103019323073</w:t>
            </w:r>
          </w:p>
          <w:p w14:paraId="5E3F8D2C" w14:textId="77777777" w:rsidR="00886827" w:rsidRPr="00774364" w:rsidRDefault="00886827" w:rsidP="00886827">
            <w:pPr>
              <w:pStyle w:val="KDParagraf"/>
              <w:spacing w:before="0"/>
              <w:rPr>
                <w:rFonts w:cs="Arial"/>
                <w:lang w:bidi="en-US"/>
              </w:rPr>
            </w:pPr>
            <w:r w:rsidRPr="00774364">
              <w:rPr>
                <w:rFonts w:cs="Arial"/>
                <w:lang w:bidi="en-US"/>
              </w:rPr>
              <w:t>MINISTARSTVO FINANSIJA</w:t>
            </w:r>
          </w:p>
          <w:p w14:paraId="4717BB62" w14:textId="77777777" w:rsidR="00886827" w:rsidRPr="00774364" w:rsidRDefault="00886827" w:rsidP="00886827">
            <w:pPr>
              <w:pStyle w:val="KDParagraf"/>
              <w:spacing w:before="0"/>
              <w:rPr>
                <w:rFonts w:cs="Arial"/>
                <w:lang w:bidi="en-US"/>
              </w:rPr>
            </w:pPr>
            <w:r w:rsidRPr="00774364">
              <w:rPr>
                <w:rFonts w:cs="Arial"/>
                <w:lang w:bidi="en-US"/>
              </w:rPr>
              <w:t>UPRAVA ZA TREZOR</w:t>
            </w:r>
          </w:p>
          <w:p w14:paraId="747C75BE" w14:textId="77777777" w:rsidR="00886827" w:rsidRPr="00774364" w:rsidRDefault="00886827" w:rsidP="00886827">
            <w:pPr>
              <w:pStyle w:val="KDParagraf"/>
              <w:spacing w:before="0"/>
              <w:rPr>
                <w:rFonts w:cs="Arial"/>
                <w:lang w:bidi="en-US"/>
              </w:rPr>
            </w:pPr>
            <w:r w:rsidRPr="00774364">
              <w:rPr>
                <w:rFonts w:cs="Arial"/>
                <w:lang w:bidi="en-US"/>
              </w:rPr>
              <w:t>POP LUKINA7-9</w:t>
            </w:r>
          </w:p>
          <w:p w14:paraId="65BDDD60" w14:textId="77777777" w:rsidR="00886827" w:rsidRPr="00774364" w:rsidRDefault="00886827" w:rsidP="00886827">
            <w:pPr>
              <w:pStyle w:val="KDParagraf"/>
              <w:spacing w:before="0"/>
              <w:rPr>
                <w:rFonts w:cs="Arial"/>
                <w:lang w:bidi="en-US"/>
              </w:rPr>
            </w:pPr>
            <w:r w:rsidRPr="00774364">
              <w:rPr>
                <w:rFonts w:cs="Arial"/>
                <w:lang w:bidi="en-US"/>
              </w:rPr>
              <w:t>BEOGRAD</w:t>
            </w:r>
          </w:p>
        </w:tc>
      </w:tr>
      <w:tr w:rsidR="00886827" w:rsidRPr="00774364" w14:paraId="030FA978" w14:textId="77777777" w:rsidTr="005C0AF9">
        <w:trPr>
          <w:trHeight w:val="20"/>
        </w:trPr>
        <w:tc>
          <w:tcPr>
            <w:tcW w:w="4788" w:type="dxa"/>
            <w:shd w:val="clear" w:color="auto" w:fill="auto"/>
          </w:tcPr>
          <w:p w14:paraId="7521563F" w14:textId="77777777" w:rsidR="00886827" w:rsidRPr="00774364" w:rsidRDefault="00886827" w:rsidP="00886827">
            <w:pPr>
              <w:pStyle w:val="KDParagraf"/>
              <w:spacing w:before="0"/>
              <w:rPr>
                <w:rFonts w:cs="Arial"/>
                <w:lang w:bidi="en-US"/>
              </w:rPr>
            </w:pPr>
            <w:r w:rsidRPr="00774364">
              <w:rPr>
                <w:rFonts w:cs="Arial"/>
                <w:lang w:bidi="en-US"/>
              </w:rPr>
              <w:t xml:space="preserve">FIELD 70:  </w:t>
            </w:r>
          </w:p>
        </w:tc>
        <w:tc>
          <w:tcPr>
            <w:tcW w:w="4788" w:type="dxa"/>
            <w:shd w:val="clear" w:color="auto" w:fill="auto"/>
          </w:tcPr>
          <w:p w14:paraId="1AF6A474" w14:textId="77777777" w:rsidR="00886827" w:rsidRPr="00774364" w:rsidRDefault="00886827" w:rsidP="00886827">
            <w:pPr>
              <w:pStyle w:val="KDParagraf"/>
              <w:spacing w:before="0"/>
              <w:rPr>
                <w:rFonts w:cs="Arial"/>
                <w:lang w:bidi="en-US"/>
              </w:rPr>
            </w:pPr>
            <w:r w:rsidRPr="00774364">
              <w:rPr>
                <w:rFonts w:cs="Arial"/>
                <w:lang w:bidi="en-US"/>
              </w:rPr>
              <w:t>DETAILS OF PAYMENT</w:t>
            </w:r>
          </w:p>
        </w:tc>
      </w:tr>
      <w:tr w:rsidR="00886827" w:rsidRPr="00774364" w14:paraId="50A07246" w14:textId="77777777" w:rsidTr="005C0AF9">
        <w:trPr>
          <w:trHeight w:val="20"/>
        </w:trPr>
        <w:tc>
          <w:tcPr>
            <w:tcW w:w="4788" w:type="dxa"/>
            <w:shd w:val="clear" w:color="auto" w:fill="auto"/>
          </w:tcPr>
          <w:p w14:paraId="0AE52455" w14:textId="77777777" w:rsidR="00886827" w:rsidRPr="00774364" w:rsidRDefault="00886827" w:rsidP="00886827">
            <w:pPr>
              <w:pStyle w:val="KDParagraf"/>
              <w:spacing w:before="0"/>
              <w:rPr>
                <w:rFonts w:cs="Arial"/>
                <w:lang w:bidi="en-US"/>
              </w:rPr>
            </w:pPr>
          </w:p>
        </w:tc>
        <w:tc>
          <w:tcPr>
            <w:tcW w:w="4788" w:type="dxa"/>
            <w:shd w:val="clear" w:color="auto" w:fill="auto"/>
          </w:tcPr>
          <w:p w14:paraId="13AF8C27" w14:textId="77777777" w:rsidR="00886827" w:rsidRPr="00774364" w:rsidRDefault="00886827" w:rsidP="00886827">
            <w:pPr>
              <w:pStyle w:val="KDParagraf"/>
              <w:spacing w:before="0"/>
              <w:rPr>
                <w:rFonts w:cs="Arial"/>
                <w:lang w:bidi="en-US"/>
              </w:rPr>
            </w:pPr>
          </w:p>
        </w:tc>
      </w:tr>
    </w:tbl>
    <w:p w14:paraId="3AAC09AF" w14:textId="77777777" w:rsidR="00886827" w:rsidRPr="0052444F" w:rsidRDefault="00886827" w:rsidP="00886827">
      <w:pPr>
        <w:pStyle w:val="KDParagraf"/>
        <w:spacing w:before="0"/>
        <w:rPr>
          <w:rFonts w:cs="Arial"/>
          <w:lang w:val="sr-Cyrl-RS"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886827" w:rsidRPr="00774364" w14:paraId="4745AC22" w14:textId="77777777" w:rsidTr="005C0AF9">
        <w:tc>
          <w:tcPr>
            <w:tcW w:w="4786" w:type="dxa"/>
            <w:shd w:val="clear" w:color="auto" w:fill="auto"/>
          </w:tcPr>
          <w:p w14:paraId="74FC59C2" w14:textId="77777777" w:rsidR="00886827" w:rsidRPr="00774364" w:rsidRDefault="00886827" w:rsidP="00886827">
            <w:pPr>
              <w:pStyle w:val="KDParagraf"/>
              <w:spacing w:before="0"/>
              <w:rPr>
                <w:rFonts w:cs="Arial"/>
                <w:lang w:bidi="en-US"/>
              </w:rPr>
            </w:pPr>
            <w:r w:rsidRPr="00774364">
              <w:rPr>
                <w:rFonts w:cs="Arial"/>
                <w:lang w:bidi="en-US"/>
              </w:rPr>
              <w:t>SWIFT MESSAGE MT103 – USD</w:t>
            </w:r>
          </w:p>
        </w:tc>
        <w:tc>
          <w:tcPr>
            <w:tcW w:w="4820" w:type="dxa"/>
            <w:shd w:val="clear" w:color="auto" w:fill="auto"/>
          </w:tcPr>
          <w:p w14:paraId="100C69DB" w14:textId="77777777" w:rsidR="00886827" w:rsidRPr="00774364" w:rsidRDefault="00886827" w:rsidP="00886827">
            <w:pPr>
              <w:pStyle w:val="KDParagraf"/>
              <w:spacing w:before="0"/>
              <w:rPr>
                <w:rFonts w:cs="Arial"/>
                <w:lang w:bidi="en-US"/>
              </w:rPr>
            </w:pPr>
          </w:p>
        </w:tc>
      </w:tr>
      <w:tr w:rsidR="00886827" w:rsidRPr="00774364" w14:paraId="15245B75" w14:textId="77777777" w:rsidTr="005C0AF9">
        <w:tc>
          <w:tcPr>
            <w:tcW w:w="4786" w:type="dxa"/>
            <w:shd w:val="clear" w:color="auto" w:fill="auto"/>
          </w:tcPr>
          <w:p w14:paraId="56E96952" w14:textId="77777777" w:rsidR="00886827" w:rsidRPr="00774364" w:rsidRDefault="00886827" w:rsidP="00886827">
            <w:pPr>
              <w:pStyle w:val="KDParagraf"/>
              <w:spacing w:before="0"/>
              <w:rPr>
                <w:rFonts w:cs="Arial"/>
                <w:lang w:bidi="en-US"/>
              </w:rPr>
            </w:pPr>
            <w:r w:rsidRPr="00774364">
              <w:rPr>
                <w:rFonts w:cs="Arial"/>
                <w:lang w:bidi="en-US"/>
              </w:rPr>
              <w:t xml:space="preserve">FIELD 32A: </w:t>
            </w:r>
          </w:p>
        </w:tc>
        <w:tc>
          <w:tcPr>
            <w:tcW w:w="4820" w:type="dxa"/>
            <w:shd w:val="clear" w:color="auto" w:fill="auto"/>
          </w:tcPr>
          <w:p w14:paraId="537A47E1" w14:textId="77777777" w:rsidR="00886827" w:rsidRPr="00774364" w:rsidRDefault="00886827" w:rsidP="00886827">
            <w:pPr>
              <w:pStyle w:val="KDParagraf"/>
              <w:spacing w:before="0"/>
              <w:rPr>
                <w:rFonts w:cs="Arial"/>
                <w:lang w:bidi="en-US"/>
              </w:rPr>
            </w:pPr>
            <w:r w:rsidRPr="00774364">
              <w:rPr>
                <w:rFonts w:cs="Arial"/>
                <w:lang w:bidi="en-US"/>
              </w:rPr>
              <w:t>VALUE DATE – USD- AMOUNT</w:t>
            </w:r>
          </w:p>
        </w:tc>
      </w:tr>
      <w:tr w:rsidR="00886827" w:rsidRPr="00774364" w14:paraId="34B9F773" w14:textId="77777777" w:rsidTr="005C0AF9">
        <w:tc>
          <w:tcPr>
            <w:tcW w:w="4786" w:type="dxa"/>
            <w:shd w:val="clear" w:color="auto" w:fill="auto"/>
          </w:tcPr>
          <w:p w14:paraId="2ED54D61" w14:textId="77777777" w:rsidR="00886827" w:rsidRPr="00774364" w:rsidRDefault="00886827" w:rsidP="00886827">
            <w:pPr>
              <w:pStyle w:val="KDParagraf"/>
              <w:spacing w:before="0"/>
              <w:rPr>
                <w:rFonts w:cs="Arial"/>
                <w:lang w:bidi="en-US"/>
              </w:rPr>
            </w:pPr>
            <w:r w:rsidRPr="00774364">
              <w:rPr>
                <w:rFonts w:cs="Arial"/>
                <w:lang w:bidi="en-US"/>
              </w:rPr>
              <w:t xml:space="preserve">FIELD 50K:  </w:t>
            </w:r>
          </w:p>
        </w:tc>
        <w:tc>
          <w:tcPr>
            <w:tcW w:w="4820" w:type="dxa"/>
            <w:shd w:val="clear" w:color="auto" w:fill="auto"/>
          </w:tcPr>
          <w:p w14:paraId="48064CB8" w14:textId="77777777" w:rsidR="00886827" w:rsidRPr="00774364" w:rsidRDefault="00886827" w:rsidP="00886827">
            <w:pPr>
              <w:pStyle w:val="KDParagraf"/>
              <w:spacing w:before="0"/>
              <w:rPr>
                <w:rFonts w:cs="Arial"/>
                <w:lang w:bidi="en-US"/>
              </w:rPr>
            </w:pPr>
            <w:r w:rsidRPr="00774364">
              <w:rPr>
                <w:rFonts w:cs="Arial"/>
                <w:lang w:bidi="en-US"/>
              </w:rPr>
              <w:t>ORDERING CUSTOMER</w:t>
            </w:r>
          </w:p>
        </w:tc>
      </w:tr>
      <w:tr w:rsidR="00886827" w:rsidRPr="00774364" w14:paraId="0467C4C9" w14:textId="77777777" w:rsidTr="005C0AF9">
        <w:tc>
          <w:tcPr>
            <w:tcW w:w="4786" w:type="dxa"/>
            <w:shd w:val="clear" w:color="auto" w:fill="auto"/>
          </w:tcPr>
          <w:p w14:paraId="5D56D0FD" w14:textId="77777777" w:rsidR="00886827" w:rsidRPr="00774364" w:rsidRDefault="00886827" w:rsidP="00886827">
            <w:pPr>
              <w:pStyle w:val="KDParagraf"/>
              <w:spacing w:before="0"/>
              <w:rPr>
                <w:rFonts w:cs="Arial"/>
                <w:lang w:bidi="en-US"/>
              </w:rPr>
            </w:pPr>
            <w:r w:rsidRPr="00774364">
              <w:rPr>
                <w:rFonts w:cs="Arial"/>
                <w:lang w:bidi="en-US"/>
              </w:rPr>
              <w:t>FIELD 56A:</w:t>
            </w:r>
          </w:p>
          <w:p w14:paraId="669C6E6C" w14:textId="77777777" w:rsidR="00886827" w:rsidRPr="00774364" w:rsidRDefault="00886827" w:rsidP="00886827">
            <w:pPr>
              <w:pStyle w:val="KDParagraf"/>
              <w:spacing w:before="0"/>
              <w:rPr>
                <w:rFonts w:cs="Arial"/>
                <w:lang w:bidi="en-US"/>
              </w:rPr>
            </w:pPr>
            <w:r w:rsidRPr="00774364">
              <w:rPr>
                <w:rFonts w:cs="Arial"/>
                <w:lang w:bidi="en-US"/>
              </w:rPr>
              <w:t>(INTERMEDIARY)</w:t>
            </w:r>
          </w:p>
          <w:p w14:paraId="1A451062" w14:textId="77777777" w:rsidR="00886827" w:rsidRPr="00774364" w:rsidRDefault="00886827" w:rsidP="00886827">
            <w:pPr>
              <w:pStyle w:val="KDParagraf"/>
              <w:spacing w:before="0"/>
              <w:rPr>
                <w:rFonts w:cs="Arial"/>
                <w:lang w:bidi="en-US"/>
              </w:rPr>
            </w:pPr>
          </w:p>
        </w:tc>
        <w:tc>
          <w:tcPr>
            <w:tcW w:w="4820" w:type="dxa"/>
            <w:shd w:val="clear" w:color="auto" w:fill="auto"/>
          </w:tcPr>
          <w:p w14:paraId="66924FB3" w14:textId="77777777" w:rsidR="00886827" w:rsidRPr="00774364" w:rsidRDefault="00886827" w:rsidP="00886827">
            <w:pPr>
              <w:pStyle w:val="KDParagraf"/>
              <w:spacing w:before="0"/>
              <w:rPr>
                <w:rFonts w:cs="Arial"/>
                <w:lang w:bidi="en-US"/>
              </w:rPr>
            </w:pPr>
            <w:r w:rsidRPr="00774364">
              <w:rPr>
                <w:rFonts w:cs="Arial"/>
                <w:lang w:bidi="en-US"/>
              </w:rPr>
              <w:t>BKTRUS33XXX</w:t>
            </w:r>
          </w:p>
          <w:p w14:paraId="1608668A" w14:textId="77777777" w:rsidR="00886827" w:rsidRPr="00774364" w:rsidRDefault="00886827" w:rsidP="00886827">
            <w:pPr>
              <w:pStyle w:val="KDParagraf"/>
              <w:spacing w:before="0"/>
              <w:rPr>
                <w:rFonts w:cs="Arial"/>
                <w:lang w:bidi="en-US"/>
              </w:rPr>
            </w:pPr>
            <w:r w:rsidRPr="00774364">
              <w:rPr>
                <w:rFonts w:cs="Arial"/>
                <w:lang w:bidi="en-US"/>
              </w:rPr>
              <w:t>DEUTSCHE BANK TRUST COMPANIY</w:t>
            </w:r>
          </w:p>
          <w:p w14:paraId="5B526DCF" w14:textId="77777777" w:rsidR="00886827" w:rsidRPr="00774364" w:rsidRDefault="00886827" w:rsidP="00886827">
            <w:pPr>
              <w:pStyle w:val="KDParagraf"/>
              <w:spacing w:before="0"/>
              <w:rPr>
                <w:rFonts w:cs="Arial"/>
                <w:lang w:bidi="en-US"/>
              </w:rPr>
            </w:pPr>
            <w:r w:rsidRPr="00774364">
              <w:rPr>
                <w:rFonts w:cs="Arial"/>
                <w:lang w:bidi="en-US"/>
              </w:rPr>
              <w:t>AMERICAS, NEW YORK</w:t>
            </w:r>
          </w:p>
          <w:p w14:paraId="044B8874" w14:textId="77777777" w:rsidR="00886827" w:rsidRPr="00774364" w:rsidRDefault="00886827" w:rsidP="00886827">
            <w:pPr>
              <w:pStyle w:val="KDParagraf"/>
              <w:spacing w:before="0"/>
              <w:rPr>
                <w:rFonts w:cs="Arial"/>
                <w:lang w:bidi="en-US"/>
              </w:rPr>
            </w:pPr>
            <w:r w:rsidRPr="00774364">
              <w:rPr>
                <w:rFonts w:cs="Arial"/>
                <w:lang w:bidi="en-US"/>
              </w:rPr>
              <w:t>60 WALL STREET</w:t>
            </w:r>
          </w:p>
          <w:p w14:paraId="60BE6CFB" w14:textId="77777777" w:rsidR="00886827" w:rsidRPr="00774364" w:rsidRDefault="00886827" w:rsidP="00886827">
            <w:pPr>
              <w:pStyle w:val="KDParagraf"/>
              <w:spacing w:before="0"/>
              <w:rPr>
                <w:rFonts w:cs="Arial"/>
                <w:lang w:bidi="en-US"/>
              </w:rPr>
            </w:pPr>
            <w:r w:rsidRPr="00774364">
              <w:rPr>
                <w:rFonts w:cs="Arial"/>
                <w:lang w:bidi="en-US"/>
              </w:rPr>
              <w:t>UNITED STATES</w:t>
            </w:r>
          </w:p>
        </w:tc>
      </w:tr>
      <w:tr w:rsidR="00886827" w:rsidRPr="00774364" w14:paraId="654A9B47" w14:textId="77777777" w:rsidTr="005C0AF9">
        <w:tc>
          <w:tcPr>
            <w:tcW w:w="4786" w:type="dxa"/>
            <w:shd w:val="clear" w:color="auto" w:fill="auto"/>
          </w:tcPr>
          <w:p w14:paraId="1BF50034" w14:textId="77777777" w:rsidR="00886827" w:rsidRPr="00774364" w:rsidRDefault="00886827" w:rsidP="00886827">
            <w:pPr>
              <w:pStyle w:val="KDParagraf"/>
              <w:spacing w:before="0"/>
              <w:rPr>
                <w:rFonts w:cs="Arial"/>
                <w:lang w:bidi="en-US"/>
              </w:rPr>
            </w:pPr>
            <w:r w:rsidRPr="00774364">
              <w:rPr>
                <w:rFonts w:cs="Arial"/>
                <w:lang w:bidi="en-US"/>
              </w:rPr>
              <w:t>FIELD 57A:</w:t>
            </w:r>
          </w:p>
          <w:p w14:paraId="211592AD" w14:textId="77777777" w:rsidR="00886827" w:rsidRPr="00774364" w:rsidRDefault="00886827" w:rsidP="00886827">
            <w:pPr>
              <w:pStyle w:val="KDParagraf"/>
              <w:spacing w:before="0"/>
              <w:rPr>
                <w:rFonts w:cs="Arial"/>
                <w:lang w:bidi="en-US"/>
              </w:rPr>
            </w:pPr>
            <w:r w:rsidRPr="00774364">
              <w:rPr>
                <w:rFonts w:cs="Arial"/>
                <w:lang w:bidi="en-US"/>
              </w:rPr>
              <w:t>(ACC. WITH BANK)</w:t>
            </w:r>
          </w:p>
          <w:p w14:paraId="53A8AAC6" w14:textId="77777777" w:rsidR="00886827" w:rsidRPr="00774364" w:rsidRDefault="00886827" w:rsidP="00886827">
            <w:pPr>
              <w:pStyle w:val="KDParagraf"/>
              <w:spacing w:before="0"/>
              <w:rPr>
                <w:rFonts w:cs="Arial"/>
                <w:lang w:bidi="en-US"/>
              </w:rPr>
            </w:pPr>
          </w:p>
        </w:tc>
        <w:tc>
          <w:tcPr>
            <w:tcW w:w="4820" w:type="dxa"/>
            <w:shd w:val="clear" w:color="auto" w:fill="auto"/>
          </w:tcPr>
          <w:p w14:paraId="08AC430D" w14:textId="77777777" w:rsidR="00886827" w:rsidRPr="00774364" w:rsidRDefault="00886827" w:rsidP="00886827">
            <w:pPr>
              <w:pStyle w:val="KDParagraf"/>
              <w:spacing w:before="0"/>
              <w:rPr>
                <w:rFonts w:cs="Arial"/>
                <w:lang w:bidi="en-US"/>
              </w:rPr>
            </w:pPr>
            <w:r w:rsidRPr="00774364">
              <w:rPr>
                <w:rFonts w:cs="Arial"/>
                <w:lang w:bidi="en-US"/>
              </w:rPr>
              <w:t>NBSRRSBGXXX</w:t>
            </w:r>
          </w:p>
          <w:p w14:paraId="53950A63" w14:textId="77777777" w:rsidR="00886827" w:rsidRPr="00774364" w:rsidRDefault="00886827" w:rsidP="00886827">
            <w:pPr>
              <w:pStyle w:val="KDParagraf"/>
              <w:spacing w:before="0"/>
              <w:rPr>
                <w:rFonts w:cs="Arial"/>
                <w:lang w:bidi="en-US"/>
              </w:rPr>
            </w:pPr>
            <w:r w:rsidRPr="00774364">
              <w:rPr>
                <w:rFonts w:cs="Arial"/>
                <w:lang w:bidi="en-US"/>
              </w:rPr>
              <w:t>NARODNA BANKA SRBIJE (NATIONAL</w:t>
            </w:r>
          </w:p>
          <w:p w14:paraId="17BC4871" w14:textId="77777777" w:rsidR="00886827" w:rsidRPr="00774364" w:rsidRDefault="00886827" w:rsidP="00886827">
            <w:pPr>
              <w:pStyle w:val="KDParagraf"/>
              <w:spacing w:before="0"/>
              <w:rPr>
                <w:rFonts w:cs="Arial"/>
                <w:lang w:bidi="en-US"/>
              </w:rPr>
            </w:pPr>
            <w:r w:rsidRPr="00774364">
              <w:rPr>
                <w:rFonts w:cs="Arial"/>
                <w:lang w:bidi="en-US"/>
              </w:rPr>
              <w:t>BANK OF SERBIA – NB BEOGRAD,</w:t>
            </w:r>
          </w:p>
          <w:p w14:paraId="2D33CDAD" w14:textId="77777777" w:rsidR="00886827" w:rsidRPr="00774364" w:rsidRDefault="00886827" w:rsidP="00886827">
            <w:pPr>
              <w:pStyle w:val="KDParagraf"/>
              <w:spacing w:before="0"/>
              <w:rPr>
                <w:rFonts w:cs="Arial"/>
                <w:lang w:bidi="en-US"/>
              </w:rPr>
            </w:pPr>
            <w:r w:rsidRPr="00774364">
              <w:rPr>
                <w:rFonts w:cs="Arial"/>
                <w:lang w:bidi="en-US"/>
              </w:rPr>
              <w:t>NEMANJINA 17</w:t>
            </w:r>
          </w:p>
          <w:p w14:paraId="37662949" w14:textId="77777777" w:rsidR="00886827" w:rsidRPr="00774364" w:rsidRDefault="00886827" w:rsidP="00886827">
            <w:pPr>
              <w:pStyle w:val="KDParagraf"/>
              <w:spacing w:before="0"/>
              <w:rPr>
                <w:rFonts w:cs="Arial"/>
                <w:lang w:bidi="en-US"/>
              </w:rPr>
            </w:pPr>
            <w:r w:rsidRPr="00774364">
              <w:rPr>
                <w:rFonts w:cs="Arial"/>
                <w:lang w:bidi="en-US"/>
              </w:rPr>
              <w:t>SERBIA</w:t>
            </w:r>
          </w:p>
        </w:tc>
      </w:tr>
      <w:tr w:rsidR="00886827" w:rsidRPr="00774364" w14:paraId="76A34557" w14:textId="77777777" w:rsidTr="005C0AF9">
        <w:tc>
          <w:tcPr>
            <w:tcW w:w="4786" w:type="dxa"/>
            <w:shd w:val="clear" w:color="auto" w:fill="auto"/>
          </w:tcPr>
          <w:p w14:paraId="7A33D0C0" w14:textId="77777777" w:rsidR="00886827" w:rsidRPr="00774364" w:rsidRDefault="00886827" w:rsidP="00886827">
            <w:pPr>
              <w:pStyle w:val="KDParagraf"/>
              <w:spacing w:before="0"/>
              <w:rPr>
                <w:rFonts w:cs="Arial"/>
                <w:lang w:bidi="en-US"/>
              </w:rPr>
            </w:pPr>
            <w:r w:rsidRPr="00774364">
              <w:rPr>
                <w:rFonts w:cs="Arial"/>
                <w:lang w:bidi="en-US"/>
              </w:rPr>
              <w:t>FIELD 59:</w:t>
            </w:r>
          </w:p>
          <w:p w14:paraId="30DC4D69" w14:textId="77777777" w:rsidR="00886827" w:rsidRPr="00774364" w:rsidRDefault="00886827" w:rsidP="00886827">
            <w:pPr>
              <w:pStyle w:val="KDParagraf"/>
              <w:spacing w:before="0"/>
              <w:rPr>
                <w:rFonts w:cs="Arial"/>
                <w:lang w:bidi="en-US"/>
              </w:rPr>
            </w:pPr>
            <w:r w:rsidRPr="00774364">
              <w:rPr>
                <w:rFonts w:cs="Arial"/>
                <w:lang w:bidi="en-US"/>
              </w:rPr>
              <w:t>(BENEFICIARY)</w:t>
            </w:r>
          </w:p>
          <w:p w14:paraId="0E929222" w14:textId="77777777" w:rsidR="00886827" w:rsidRPr="00774364" w:rsidRDefault="00886827" w:rsidP="00886827">
            <w:pPr>
              <w:pStyle w:val="KDParagraf"/>
              <w:spacing w:before="0"/>
              <w:rPr>
                <w:rFonts w:cs="Arial"/>
                <w:lang w:bidi="en-US"/>
              </w:rPr>
            </w:pPr>
          </w:p>
        </w:tc>
        <w:tc>
          <w:tcPr>
            <w:tcW w:w="4820" w:type="dxa"/>
            <w:shd w:val="clear" w:color="auto" w:fill="auto"/>
          </w:tcPr>
          <w:p w14:paraId="27FCE5CA" w14:textId="77777777" w:rsidR="00886827" w:rsidRPr="00774364" w:rsidRDefault="00886827" w:rsidP="00886827">
            <w:pPr>
              <w:pStyle w:val="KDParagraf"/>
              <w:spacing w:before="0"/>
              <w:rPr>
                <w:rFonts w:cs="Arial"/>
                <w:lang w:bidi="en-US"/>
              </w:rPr>
            </w:pPr>
            <w:r w:rsidRPr="00774364">
              <w:rPr>
                <w:rFonts w:cs="Arial"/>
                <w:lang w:bidi="en-US"/>
              </w:rPr>
              <w:t>/RS35908500103019323073</w:t>
            </w:r>
          </w:p>
          <w:p w14:paraId="2C083C25" w14:textId="77777777" w:rsidR="00886827" w:rsidRPr="00774364" w:rsidRDefault="00886827" w:rsidP="00886827">
            <w:pPr>
              <w:pStyle w:val="KDParagraf"/>
              <w:spacing w:before="0"/>
              <w:rPr>
                <w:rFonts w:cs="Arial"/>
                <w:lang w:bidi="en-US"/>
              </w:rPr>
            </w:pPr>
            <w:r w:rsidRPr="00774364">
              <w:rPr>
                <w:rFonts w:cs="Arial"/>
                <w:lang w:bidi="en-US"/>
              </w:rPr>
              <w:t>MINISTARSTVO FINANSIJA</w:t>
            </w:r>
          </w:p>
          <w:p w14:paraId="52F80F0A" w14:textId="77777777" w:rsidR="00886827" w:rsidRPr="00774364" w:rsidRDefault="00886827" w:rsidP="00886827">
            <w:pPr>
              <w:pStyle w:val="KDParagraf"/>
              <w:spacing w:before="0"/>
              <w:rPr>
                <w:rFonts w:cs="Arial"/>
                <w:lang w:bidi="en-US"/>
              </w:rPr>
            </w:pPr>
            <w:r w:rsidRPr="00774364">
              <w:rPr>
                <w:rFonts w:cs="Arial"/>
                <w:lang w:bidi="en-US"/>
              </w:rPr>
              <w:t>UPRAVA ZA TREZOR</w:t>
            </w:r>
          </w:p>
          <w:p w14:paraId="1165C3EF" w14:textId="77777777" w:rsidR="00886827" w:rsidRPr="00774364" w:rsidRDefault="00886827" w:rsidP="00886827">
            <w:pPr>
              <w:pStyle w:val="KDParagraf"/>
              <w:spacing w:before="0"/>
              <w:rPr>
                <w:rFonts w:cs="Arial"/>
                <w:lang w:bidi="en-US"/>
              </w:rPr>
            </w:pPr>
            <w:r w:rsidRPr="00774364">
              <w:rPr>
                <w:rFonts w:cs="Arial"/>
                <w:lang w:bidi="en-US"/>
              </w:rPr>
              <w:t>POP LUKINA7-9</w:t>
            </w:r>
          </w:p>
          <w:p w14:paraId="081A5E60" w14:textId="77777777" w:rsidR="00886827" w:rsidRPr="00774364" w:rsidRDefault="00886827" w:rsidP="00886827">
            <w:pPr>
              <w:pStyle w:val="KDParagraf"/>
              <w:spacing w:before="0"/>
              <w:rPr>
                <w:rFonts w:cs="Arial"/>
                <w:lang w:bidi="en-US"/>
              </w:rPr>
            </w:pPr>
            <w:r w:rsidRPr="00774364">
              <w:rPr>
                <w:rFonts w:cs="Arial"/>
                <w:lang w:bidi="en-US"/>
              </w:rPr>
              <w:t>BEOGRAD</w:t>
            </w:r>
          </w:p>
        </w:tc>
      </w:tr>
      <w:tr w:rsidR="00886827" w:rsidRPr="00774364" w14:paraId="307D1182" w14:textId="77777777" w:rsidTr="005C0AF9">
        <w:tc>
          <w:tcPr>
            <w:tcW w:w="4786" w:type="dxa"/>
            <w:shd w:val="clear" w:color="auto" w:fill="auto"/>
          </w:tcPr>
          <w:p w14:paraId="70A80AD8" w14:textId="77777777" w:rsidR="00886827" w:rsidRPr="00774364" w:rsidRDefault="00886827" w:rsidP="00886827">
            <w:pPr>
              <w:pStyle w:val="KDParagraf"/>
              <w:spacing w:before="0"/>
              <w:rPr>
                <w:rFonts w:cs="Arial"/>
                <w:lang w:bidi="en-US"/>
              </w:rPr>
            </w:pPr>
            <w:r w:rsidRPr="00774364">
              <w:rPr>
                <w:rFonts w:cs="Arial"/>
                <w:lang w:bidi="en-US"/>
              </w:rPr>
              <w:t xml:space="preserve">FIELD 70:  </w:t>
            </w:r>
          </w:p>
        </w:tc>
        <w:tc>
          <w:tcPr>
            <w:tcW w:w="4820" w:type="dxa"/>
            <w:shd w:val="clear" w:color="auto" w:fill="auto"/>
          </w:tcPr>
          <w:p w14:paraId="79B50490" w14:textId="77777777" w:rsidR="00886827" w:rsidRPr="00774364" w:rsidRDefault="00886827" w:rsidP="00886827">
            <w:pPr>
              <w:pStyle w:val="KDParagraf"/>
              <w:spacing w:before="0"/>
              <w:rPr>
                <w:rFonts w:cs="Arial"/>
                <w:lang w:bidi="en-US"/>
              </w:rPr>
            </w:pPr>
            <w:r w:rsidRPr="00774364">
              <w:rPr>
                <w:rFonts w:cs="Arial"/>
                <w:lang w:bidi="en-US"/>
              </w:rPr>
              <w:t>DETAILS OF PAYMENT</w:t>
            </w:r>
          </w:p>
        </w:tc>
      </w:tr>
    </w:tbl>
    <w:p w14:paraId="4915722E" w14:textId="77777777" w:rsidR="0008263C" w:rsidRPr="00774364" w:rsidRDefault="0008263C" w:rsidP="00874F5B">
      <w:bookmarkStart w:id="248" w:name="_Toc441651610"/>
      <w:bookmarkStart w:id="249" w:name="_Toc442559921"/>
    </w:p>
    <w:p w14:paraId="56CA3343" w14:textId="77777777" w:rsidR="008D2B23" w:rsidRPr="00774364" w:rsidRDefault="008D2B23" w:rsidP="00D16415">
      <w:pPr>
        <w:pStyle w:val="KDPodnaslov2"/>
        <w:numPr>
          <w:ilvl w:val="1"/>
          <w:numId w:val="44"/>
        </w:numPr>
        <w:spacing w:before="0"/>
        <w:jc w:val="both"/>
        <w:rPr>
          <w:rFonts w:cs="Arial"/>
        </w:rPr>
      </w:pPr>
      <w:r w:rsidRPr="00774364">
        <w:rPr>
          <w:rFonts w:cs="Arial"/>
        </w:rPr>
        <w:t>Закључивање уговора</w:t>
      </w:r>
      <w:bookmarkEnd w:id="248"/>
      <w:bookmarkEnd w:id="249"/>
    </w:p>
    <w:p w14:paraId="261D8867" w14:textId="77777777" w:rsidR="008D2B23" w:rsidRPr="00774364" w:rsidRDefault="008D2B23" w:rsidP="008D2B23">
      <w:pPr>
        <w:spacing w:before="0"/>
        <w:rPr>
          <w:rFonts w:cs="Arial"/>
        </w:rPr>
      </w:pPr>
      <w:r w:rsidRPr="00774364">
        <w:rPr>
          <w:rFonts w:cs="Arial"/>
        </w:rPr>
        <w:t xml:space="preserve">Наручилац ће доставити уговор о јавној набавци понуђачу којем је додељен уговор у року од </w:t>
      </w:r>
      <w:r w:rsidR="002479F9" w:rsidRPr="00774364">
        <w:rPr>
          <w:rFonts w:cs="Arial"/>
        </w:rPr>
        <w:t>8(</w:t>
      </w:r>
      <w:r w:rsidRPr="00774364">
        <w:rPr>
          <w:rFonts w:cs="Arial"/>
        </w:rPr>
        <w:t>осам</w:t>
      </w:r>
      <w:r w:rsidR="002479F9" w:rsidRPr="00774364">
        <w:rPr>
          <w:rFonts w:cs="Arial"/>
        </w:rPr>
        <w:t>)</w:t>
      </w:r>
      <w:r w:rsidRPr="00774364">
        <w:rPr>
          <w:rFonts w:cs="Arial"/>
        </w:rPr>
        <w:t xml:space="preserve"> дана од протека рока за под</w:t>
      </w:r>
      <w:r w:rsidR="007E3AF6" w:rsidRPr="00774364">
        <w:rPr>
          <w:rFonts w:cs="Arial"/>
        </w:rPr>
        <w:t>ношење захтева за заштиту права.</w:t>
      </w:r>
    </w:p>
    <w:p w14:paraId="5606A2F2" w14:textId="77777777" w:rsidR="007E3AF6" w:rsidRPr="00774364" w:rsidRDefault="00013767" w:rsidP="007E3AF6">
      <w:pPr>
        <w:spacing w:before="0"/>
        <w:rPr>
          <w:rFonts w:cs="Arial"/>
          <w:lang w:val="sr-Cyrl-RS"/>
        </w:rPr>
      </w:pPr>
      <w:r w:rsidRPr="00013767">
        <w:rPr>
          <w:rFonts w:cs="Arial"/>
        </w:rPr>
        <w:t>Понуђач којем буде додељен уговор, обавезан је да у року од  10 (десет)  дана  од пријема уговора од стране наручиоца достави уз потписан уговор банкарску га</w:t>
      </w:r>
      <w:r w:rsidR="00667C7A">
        <w:rPr>
          <w:rFonts w:cs="Arial"/>
        </w:rPr>
        <w:t>ранцију за добро извршење посл</w:t>
      </w:r>
      <w:r w:rsidR="00667C7A">
        <w:rPr>
          <w:rFonts w:cs="Arial"/>
          <w:lang w:val="sr-Cyrl-RS"/>
        </w:rPr>
        <w:t>а</w:t>
      </w:r>
      <w:r w:rsidR="00A16376" w:rsidRPr="00774364">
        <w:rPr>
          <w:rFonts w:cs="Arial"/>
          <w:lang w:val="sr-Cyrl-RS"/>
        </w:rPr>
        <w:t>.</w:t>
      </w:r>
    </w:p>
    <w:p w14:paraId="57A5FB59" w14:textId="77777777" w:rsidR="00A16376" w:rsidRPr="00774364" w:rsidRDefault="00A16376" w:rsidP="008D2B23">
      <w:pPr>
        <w:spacing w:before="0"/>
        <w:rPr>
          <w:rFonts w:cs="Arial"/>
          <w:lang w:val="ru-RU"/>
        </w:rPr>
      </w:pPr>
    </w:p>
    <w:p w14:paraId="15A87295" w14:textId="77777777" w:rsidR="008D2B23" w:rsidRPr="00774364" w:rsidRDefault="008D2B23" w:rsidP="008D2B23">
      <w:pPr>
        <w:spacing w:before="0"/>
        <w:rPr>
          <w:rFonts w:cs="Arial"/>
          <w:lang w:val="ru-RU"/>
        </w:rPr>
      </w:pPr>
      <w:r w:rsidRPr="00774364">
        <w:rPr>
          <w:rFonts w:cs="Arial"/>
          <w:lang w:val="ru-RU"/>
        </w:rPr>
        <w:t>Ако понуђач којем је додељен уговор одбије да потпише уговор или уговор не потпише у року</w:t>
      </w:r>
      <w:r w:rsidR="00A16376" w:rsidRPr="00774364">
        <w:rPr>
          <w:rFonts w:cs="Arial"/>
          <w:lang w:val="ru-RU"/>
        </w:rPr>
        <w:t xml:space="preserve"> од 10</w:t>
      </w:r>
      <w:r w:rsidR="00F2311C" w:rsidRPr="00774364">
        <w:rPr>
          <w:rFonts w:cs="Arial"/>
          <w:lang w:val="ru-RU"/>
        </w:rPr>
        <w:t xml:space="preserve"> дана</w:t>
      </w:r>
      <w:r w:rsidRPr="00774364">
        <w:rPr>
          <w:rFonts w:cs="Arial"/>
          <w:lang w:val="ru-RU"/>
        </w:rPr>
        <w:t xml:space="preserve">, Наручилац </w:t>
      </w:r>
      <w:r w:rsidR="007E3AF6" w:rsidRPr="00774364">
        <w:rPr>
          <w:rFonts w:cs="Arial"/>
          <w:lang w:val="ru-RU"/>
        </w:rPr>
        <w:t xml:space="preserve">може </w:t>
      </w:r>
      <w:r w:rsidRPr="00774364">
        <w:rPr>
          <w:rFonts w:cs="Arial"/>
          <w:lang w:val="ru-RU"/>
        </w:rPr>
        <w:t>закључити са првим следећим најповољнијим понуђачем.</w:t>
      </w:r>
    </w:p>
    <w:p w14:paraId="7A406B28" w14:textId="77777777" w:rsidR="007E3AF6" w:rsidRPr="00774364" w:rsidRDefault="007E3AF6" w:rsidP="007E3AF6">
      <w:pPr>
        <w:spacing w:before="0"/>
        <w:rPr>
          <w:rFonts w:cs="Arial"/>
        </w:rPr>
      </w:pPr>
      <w:r w:rsidRPr="00774364">
        <w:rPr>
          <w:rFonts w:cs="Arial"/>
          <w:lang w:val="ru-RU"/>
        </w:rPr>
        <w:t xml:space="preserve">Уколико у року за подношење понуда пристигне само једна понуда и та понуда буде прихватљива, наручилац </w:t>
      </w:r>
      <w:r w:rsidR="00095CAB">
        <w:rPr>
          <w:rFonts w:cs="Arial"/>
          <w:lang w:val="ru-RU"/>
        </w:rPr>
        <w:t xml:space="preserve"> може </w:t>
      </w:r>
      <w:r w:rsidRPr="00774364">
        <w:rPr>
          <w:rFonts w:cs="Arial"/>
          <w:lang w:val="ru-RU"/>
        </w:rPr>
        <w:t xml:space="preserve"> сходно члану 112. став 2. тачка 5) ЗЈН-а закључити уговор са понуђачем и пре истека рока за подношење захтева за заштиту права. </w:t>
      </w:r>
    </w:p>
    <w:p w14:paraId="145BE41B" w14:textId="77777777" w:rsidR="00A179C0" w:rsidRPr="00774364" w:rsidRDefault="00A179C0" w:rsidP="00D32371">
      <w:pPr>
        <w:pStyle w:val="KDPodnaslov2"/>
        <w:spacing w:before="0"/>
        <w:ind w:left="1170"/>
        <w:jc w:val="both"/>
        <w:rPr>
          <w:rFonts w:cs="Arial"/>
        </w:rPr>
      </w:pPr>
    </w:p>
    <w:p w14:paraId="244A9BFA" w14:textId="77777777" w:rsidR="00FF7D20" w:rsidRPr="00FF7D20" w:rsidRDefault="008D2B23" w:rsidP="00FF7D20">
      <w:pPr>
        <w:pStyle w:val="KDPodnaslov2"/>
        <w:numPr>
          <w:ilvl w:val="1"/>
          <w:numId w:val="44"/>
        </w:numPr>
        <w:spacing w:before="0"/>
        <w:jc w:val="both"/>
        <w:rPr>
          <w:rFonts w:cs="Arial"/>
          <w:lang w:val="sr-Cyrl-RS"/>
        </w:rPr>
      </w:pPr>
      <w:bookmarkStart w:id="250" w:name="_Toc441651611"/>
      <w:bookmarkStart w:id="251" w:name="_Toc442559922"/>
      <w:r w:rsidRPr="00774364">
        <w:rPr>
          <w:rFonts w:cs="Arial"/>
        </w:rPr>
        <w:t>Измене током трајања уговора</w:t>
      </w:r>
      <w:bookmarkEnd w:id="250"/>
      <w:bookmarkEnd w:id="251"/>
    </w:p>
    <w:p w14:paraId="5D4E9A30" w14:textId="77777777" w:rsidR="00FF7D20" w:rsidRPr="00FF7D20" w:rsidRDefault="00FF7D20" w:rsidP="00FF7D20">
      <w:pPr>
        <w:pStyle w:val="ListParagraph"/>
        <w:ind w:left="375"/>
        <w:rPr>
          <w:rFonts w:ascii="Arial" w:hAnsi="Arial" w:cs="Arial"/>
          <w:lang w:eastAsia="sr-Latn-CS"/>
        </w:rPr>
      </w:pPr>
      <w:r w:rsidRPr="00FF7D20">
        <w:rPr>
          <w:rFonts w:ascii="Arial" w:hAnsi="Arial" w:cs="Arial"/>
          <w:lang w:eastAsia="sr-Latn-CS"/>
        </w:rPr>
        <w:t xml:space="preserve">Наручилац може након закључења уговора о јавној набавци без спровођења поступка јавне набавке </w:t>
      </w:r>
      <w:r w:rsidRPr="00FF7D20">
        <w:rPr>
          <w:rFonts w:ascii="Arial" w:hAnsi="Arial" w:cs="Arial"/>
          <w:lang w:val="sr-Cyrl-RS" w:eastAsia="sr-Latn-CS"/>
        </w:rPr>
        <w:t>извршити измене на начин који је</w:t>
      </w:r>
      <w:r w:rsidRPr="00FF7D20">
        <w:rPr>
          <w:rFonts w:ascii="Arial" w:hAnsi="Arial" w:cs="Arial"/>
          <w:lang w:eastAsia="sr-Latn-CS"/>
        </w:rPr>
        <w:t xml:space="preserve"> прописан чланом 115. Закона о јавним набавкама.</w:t>
      </w:r>
    </w:p>
    <w:p w14:paraId="2B7E1182" w14:textId="77777777" w:rsidR="00FF7D20" w:rsidRPr="00FF7D20" w:rsidRDefault="00FF7D20" w:rsidP="00FF7D20">
      <w:pPr>
        <w:pStyle w:val="KDParagraf"/>
        <w:spacing w:before="0"/>
        <w:ind w:left="375"/>
        <w:rPr>
          <w:rFonts w:cs="Arial"/>
        </w:rPr>
      </w:pPr>
      <w:r w:rsidRPr="00FF7D20">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14:paraId="1E727B8D" w14:textId="77777777" w:rsidR="00A70470" w:rsidRDefault="00FF7D20" w:rsidP="00FF7D20">
      <w:pPr>
        <w:pStyle w:val="ListParagraph"/>
        <w:ind w:left="375"/>
        <w:rPr>
          <w:rFonts w:ascii="Arial" w:hAnsi="Arial" w:cs="Arial"/>
          <w:lang w:eastAsia="sr-Latn-CS"/>
        </w:rPr>
      </w:pPr>
      <w:r w:rsidRPr="00FF7D20">
        <w:rPr>
          <w:rFonts w:ascii="Arial" w:hAnsi="Arial" w:cs="Arial"/>
          <w:lang w:eastAsia="sr-Latn-CS"/>
        </w:rPr>
        <w:t xml:space="preserve">У </w:t>
      </w:r>
      <w:r w:rsidRPr="00FF7D20">
        <w:rPr>
          <w:rFonts w:ascii="Arial" w:hAnsi="Arial" w:cs="Arial"/>
          <w:lang w:val="sr-Cyrl-CS" w:eastAsia="sr-Latn-CS"/>
        </w:rPr>
        <w:t>свим наведеним случајевима, Наручилац</w:t>
      </w:r>
      <w:r w:rsidRPr="00FF7D20">
        <w:rPr>
          <w:rFonts w:ascii="Arial" w:hAnsi="Arial" w:cs="Arial"/>
          <w:lang w:eastAsia="sr-Latn-CS"/>
        </w:rPr>
        <w:t xml:space="preserve"> ће донети Одлуку о измени Уговора која садржи податке у складу са Прилогом 3Л Закона и у року од три дана од дана </w:t>
      </w:r>
      <w:r w:rsidRPr="00FF7D20">
        <w:rPr>
          <w:rFonts w:ascii="Arial" w:hAnsi="Arial" w:cs="Arial"/>
          <w:lang w:eastAsia="sr-Latn-CS"/>
        </w:rPr>
        <w:lastRenderedPageBreak/>
        <w:t>доношења исту објавити на Порталу јавних набавки, као и доставити извештај Управи за јавне набавке и Државној ревизорској институцији</w:t>
      </w:r>
    </w:p>
    <w:p w14:paraId="301C247A" w14:textId="15BE962C" w:rsidR="000016E8" w:rsidRPr="0052444F" w:rsidRDefault="00A70470" w:rsidP="0052444F">
      <w:pPr>
        <w:spacing w:before="0"/>
        <w:jc w:val="left"/>
        <w:rPr>
          <w:rFonts w:eastAsia="Calibri" w:cs="Arial"/>
          <w:lang w:val="sr-Cyrl-RS" w:eastAsia="sr-Latn-CS"/>
        </w:rPr>
      </w:pPr>
      <w:r>
        <w:rPr>
          <w:rFonts w:cs="Arial"/>
          <w:lang w:eastAsia="sr-Latn-CS"/>
        </w:rPr>
        <w:br w:type="page"/>
      </w:r>
    </w:p>
    <w:p w14:paraId="42B01DE2" w14:textId="77777777" w:rsidR="00794041" w:rsidRPr="00774364" w:rsidRDefault="00794041" w:rsidP="00794041">
      <w:pPr>
        <w:spacing w:before="0"/>
        <w:rPr>
          <w:rFonts w:cs="Arial"/>
          <w:lang w:val="sr-Cyrl-RS" w:eastAsia="sr-Latn-CS"/>
        </w:rPr>
      </w:pPr>
    </w:p>
    <w:p w14:paraId="79773E77" w14:textId="77777777" w:rsidR="008D7784" w:rsidRPr="00774364" w:rsidRDefault="00465640" w:rsidP="00D16415">
      <w:pPr>
        <w:pStyle w:val="KDPodnaslov1"/>
        <w:numPr>
          <w:ilvl w:val="0"/>
          <w:numId w:val="43"/>
        </w:numPr>
        <w:spacing w:before="0"/>
        <w:jc w:val="center"/>
        <w:rPr>
          <w:rFonts w:cs="Arial"/>
        </w:rPr>
      </w:pPr>
      <w:r w:rsidRPr="00774364">
        <w:rPr>
          <w:rFonts w:cs="Arial"/>
        </w:rPr>
        <w:t>ОБРАСЦИ</w:t>
      </w:r>
    </w:p>
    <w:p w14:paraId="6EA4537D" w14:textId="77777777" w:rsidR="00343A18" w:rsidRPr="00774364" w:rsidRDefault="00343A18" w:rsidP="00343A18">
      <w:pPr>
        <w:pStyle w:val="KDObrazac"/>
        <w:spacing w:before="0"/>
        <w:rPr>
          <w:noProof/>
        </w:rPr>
      </w:pPr>
      <w:bookmarkStart w:id="252" w:name="_Toc442559924"/>
      <w:r w:rsidRPr="00774364">
        <w:t xml:space="preserve">ОБРАЗАЦ </w:t>
      </w:r>
      <w:r w:rsidR="00033CEB" w:rsidRPr="00774364">
        <w:rPr>
          <w:lang w:val="sr-Cyrl-RS"/>
        </w:rPr>
        <w:t>1</w:t>
      </w:r>
      <w:r w:rsidRPr="00774364">
        <w:rPr>
          <w:noProof/>
        </w:rPr>
        <w:t>.</w:t>
      </w:r>
      <w:bookmarkEnd w:id="252"/>
    </w:p>
    <w:p w14:paraId="3123D0C8" w14:textId="77777777" w:rsidR="00343A18" w:rsidRPr="00774364" w:rsidRDefault="00343A18" w:rsidP="00343A18">
      <w:pPr>
        <w:spacing w:before="0"/>
        <w:jc w:val="center"/>
        <w:rPr>
          <w:rStyle w:val="BookTitle"/>
          <w:rFonts w:cs="Arial"/>
        </w:rPr>
      </w:pPr>
      <w:r w:rsidRPr="00774364">
        <w:rPr>
          <w:rStyle w:val="BookTitle"/>
          <w:rFonts w:cs="Arial"/>
        </w:rPr>
        <w:t>ОБРАЗАЦ ПОНУДЕ</w:t>
      </w:r>
    </w:p>
    <w:p w14:paraId="460D5190" w14:textId="77777777" w:rsidR="00952E72" w:rsidRPr="00774364" w:rsidRDefault="00952E72" w:rsidP="00343A18">
      <w:pPr>
        <w:spacing w:before="0"/>
        <w:rPr>
          <w:rStyle w:val="BookTitle"/>
          <w:rFonts w:cs="Arial"/>
        </w:rPr>
      </w:pPr>
    </w:p>
    <w:p w14:paraId="07FED10A" w14:textId="77777777" w:rsidR="009A62AB" w:rsidRPr="00774364" w:rsidRDefault="00343A18" w:rsidP="009A62AB">
      <w:pPr>
        <w:tabs>
          <w:tab w:val="center" w:pos="4320"/>
          <w:tab w:val="right" w:pos="8640"/>
        </w:tabs>
        <w:rPr>
          <w:sz w:val="24"/>
          <w:szCs w:val="24"/>
          <w:lang w:eastAsia="ar-SA"/>
        </w:rPr>
      </w:pPr>
      <w:r w:rsidRPr="00774364">
        <w:rPr>
          <w:rFonts w:eastAsia="TimesNewRomanPS-BoldMT" w:cs="Arial"/>
          <w:bCs/>
        </w:rPr>
        <w:t>Понуда</w:t>
      </w:r>
      <w:r w:rsidR="009B2ECB" w:rsidRPr="00774364">
        <w:rPr>
          <w:rFonts w:eastAsia="TimesNewRomanPS-BoldMT" w:cs="Arial"/>
          <w:bCs/>
        </w:rPr>
        <w:t xml:space="preserve"> бр._________ од __</w:t>
      </w:r>
      <w:r w:rsidR="009B2ECB" w:rsidRPr="00774364">
        <w:rPr>
          <w:rFonts w:eastAsia="TimesNewRomanPS-BoldMT" w:cs="Arial"/>
          <w:bCs/>
          <w:lang w:val="sr-Cyrl-RS"/>
        </w:rPr>
        <w:t>.</w:t>
      </w:r>
      <w:r w:rsidR="009B2ECB" w:rsidRPr="00774364">
        <w:rPr>
          <w:rFonts w:eastAsia="TimesNewRomanPS-BoldMT" w:cs="Arial"/>
          <w:bCs/>
        </w:rPr>
        <w:t>__</w:t>
      </w:r>
      <w:r w:rsidR="009B2ECB" w:rsidRPr="00774364">
        <w:rPr>
          <w:rFonts w:eastAsia="TimesNewRomanPS-BoldMT" w:cs="Arial"/>
          <w:bCs/>
          <w:lang w:val="sr-Cyrl-RS"/>
        </w:rPr>
        <w:t>.201</w:t>
      </w:r>
      <w:r w:rsidR="00040DB0">
        <w:rPr>
          <w:rFonts w:eastAsia="TimesNewRomanPS-BoldMT" w:cs="Arial"/>
          <w:bCs/>
          <w:lang w:val="sr-Cyrl-RS"/>
        </w:rPr>
        <w:t>7</w:t>
      </w:r>
      <w:r w:rsidR="009B2ECB" w:rsidRPr="00774364">
        <w:rPr>
          <w:rFonts w:eastAsia="TimesNewRomanPS-BoldMT" w:cs="Arial"/>
          <w:bCs/>
          <w:lang w:val="sr-Cyrl-RS"/>
        </w:rPr>
        <w:t>.год.</w:t>
      </w:r>
      <w:r w:rsidRPr="00774364">
        <w:rPr>
          <w:rFonts w:eastAsia="TimesNewRomanPS-BoldMT" w:cs="Arial"/>
          <w:bCs/>
        </w:rPr>
        <w:t xml:space="preserve"> за  </w:t>
      </w:r>
      <w:r w:rsidR="0008263C" w:rsidRPr="00774364">
        <w:rPr>
          <w:rFonts w:eastAsia="TimesNewRomanPS-BoldMT" w:cs="Arial"/>
          <w:bCs/>
        </w:rPr>
        <w:t xml:space="preserve">отворени </w:t>
      </w:r>
      <w:r w:rsidRPr="00774364">
        <w:rPr>
          <w:rFonts w:eastAsia="TimesNewRomanPS-BoldMT" w:cs="Arial"/>
          <w:bCs/>
        </w:rPr>
        <w:t>поступак јавне набавке– добра</w:t>
      </w:r>
      <w:r w:rsidR="009A62AB" w:rsidRPr="00774364">
        <w:rPr>
          <w:rFonts w:eastAsia="TimesNewRomanPS-BoldMT" w:cs="Arial"/>
          <w:bCs/>
        </w:rPr>
        <w:t>:</w:t>
      </w:r>
      <w:r w:rsidR="009A62AB" w:rsidRPr="00774364">
        <w:rPr>
          <w:rFonts w:cs="Arial"/>
          <w:lang w:val="sr-Cyrl-RS"/>
        </w:rPr>
        <w:t xml:space="preserve"> </w:t>
      </w:r>
      <w:r w:rsidR="00EF00D5">
        <w:rPr>
          <w:rFonts w:cs="Arial"/>
          <w:b/>
          <w:lang w:val="sr-Cyrl-RS"/>
        </w:rPr>
        <w:t>Делови зa хидрауличне спојнице  VOITH напојних пумпи ТЕНТ А</w:t>
      </w:r>
      <w:r w:rsidR="00586E95" w:rsidRPr="00774364">
        <w:rPr>
          <w:rFonts w:cs="Arial"/>
          <w:b/>
          <w:lang w:val="sr-Cyrl-RS"/>
        </w:rPr>
        <w:t xml:space="preserve"> </w:t>
      </w:r>
      <w:r w:rsidRPr="00774364">
        <w:rPr>
          <w:rFonts w:eastAsia="TimesNewRomanPS-BoldMT" w:cs="Arial"/>
          <w:bCs/>
        </w:rPr>
        <w:t>ЈН бр.</w:t>
      </w:r>
      <w:r w:rsidR="0014274D" w:rsidRPr="00774364">
        <w:rPr>
          <w:rFonts w:eastAsia="TimesNewRomanPS-BoldMT" w:cs="Arial"/>
          <w:bCs/>
        </w:rPr>
        <w:t xml:space="preserve"> </w:t>
      </w:r>
      <w:r w:rsidR="00EF00D5">
        <w:rPr>
          <w:rFonts w:eastAsia="TimesNewRomanPS-BoldMT" w:cs="Arial"/>
          <w:bCs/>
        </w:rPr>
        <w:t>3000/0396/2017 (1324/2017)</w:t>
      </w:r>
    </w:p>
    <w:p w14:paraId="55A62A4C" w14:textId="77777777" w:rsidR="00952E72" w:rsidRPr="00774364" w:rsidRDefault="00952E72" w:rsidP="00343A18">
      <w:pPr>
        <w:spacing w:before="0"/>
        <w:rPr>
          <w:rFonts w:eastAsia="TimesNewRomanPS-BoldMT" w:cs="Arial"/>
          <w:bCs/>
        </w:rPr>
      </w:pPr>
    </w:p>
    <w:p w14:paraId="62B19241" w14:textId="77777777" w:rsidR="00343A18" w:rsidRPr="00774364" w:rsidRDefault="00343A18" w:rsidP="00343A18">
      <w:pPr>
        <w:spacing w:before="0"/>
        <w:rPr>
          <w:rFonts w:cs="Arial"/>
          <w:b/>
          <w:bCs/>
          <w:iCs/>
        </w:rPr>
      </w:pPr>
      <w:r w:rsidRPr="00774364">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343A18" w:rsidRPr="00774364" w14:paraId="0D17CA35" w14:textId="77777777" w:rsidTr="0060281E">
        <w:trPr>
          <w:trHeight w:val="620"/>
        </w:trPr>
        <w:tc>
          <w:tcPr>
            <w:tcW w:w="4621" w:type="dxa"/>
            <w:tcBorders>
              <w:top w:val="single" w:sz="4" w:space="0" w:color="000000"/>
              <w:left w:val="single" w:sz="4" w:space="0" w:color="000000"/>
              <w:bottom w:val="single" w:sz="4" w:space="0" w:color="000000"/>
            </w:tcBorders>
            <w:shd w:val="clear" w:color="auto" w:fill="auto"/>
          </w:tcPr>
          <w:p w14:paraId="5144AFFD" w14:textId="77777777" w:rsidR="00343A18" w:rsidRPr="00774364" w:rsidRDefault="00343A18" w:rsidP="00BC01DC">
            <w:pPr>
              <w:spacing w:before="0"/>
              <w:rPr>
                <w:rFonts w:cs="Arial"/>
                <w:b/>
                <w:bCs/>
                <w:iCs/>
              </w:rPr>
            </w:pPr>
            <w:r w:rsidRPr="00774364">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532057B9" w14:textId="77777777" w:rsidR="00343A18" w:rsidRPr="00774364" w:rsidRDefault="00343A18" w:rsidP="00BC01DC">
            <w:pPr>
              <w:snapToGrid w:val="0"/>
              <w:spacing w:before="0"/>
              <w:rPr>
                <w:rFonts w:cs="Arial"/>
                <w:b/>
                <w:bCs/>
                <w:iCs/>
              </w:rPr>
            </w:pPr>
          </w:p>
          <w:p w14:paraId="1AD233BE" w14:textId="77777777" w:rsidR="00343A18" w:rsidRPr="00774364" w:rsidRDefault="00343A18" w:rsidP="00BC01DC">
            <w:pPr>
              <w:spacing w:before="0"/>
              <w:rPr>
                <w:rFonts w:cs="Arial"/>
                <w:b/>
                <w:bCs/>
                <w:iCs/>
                <w:lang w:val="sr-Cyrl-RS"/>
              </w:rPr>
            </w:pPr>
          </w:p>
        </w:tc>
      </w:tr>
      <w:tr w:rsidR="00343A18" w:rsidRPr="00774364" w14:paraId="62454300" w14:textId="77777777" w:rsidTr="0060281E">
        <w:trPr>
          <w:trHeight w:val="683"/>
        </w:trPr>
        <w:tc>
          <w:tcPr>
            <w:tcW w:w="4621" w:type="dxa"/>
            <w:tcBorders>
              <w:top w:val="single" w:sz="4" w:space="0" w:color="000000"/>
              <w:left w:val="single" w:sz="4" w:space="0" w:color="000000"/>
              <w:bottom w:val="single" w:sz="4" w:space="0" w:color="000000"/>
            </w:tcBorders>
            <w:shd w:val="clear" w:color="auto" w:fill="auto"/>
          </w:tcPr>
          <w:p w14:paraId="64B4FFFC" w14:textId="77777777" w:rsidR="00343A18" w:rsidRPr="00774364" w:rsidRDefault="00343A18" w:rsidP="00BC01DC">
            <w:pPr>
              <w:spacing w:before="0"/>
              <w:rPr>
                <w:rFonts w:cs="Arial"/>
                <w:b/>
                <w:bCs/>
                <w:iCs/>
              </w:rPr>
            </w:pPr>
            <w:r w:rsidRPr="00774364">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0ECD5140" w14:textId="77777777" w:rsidR="00343A18" w:rsidRPr="00774364" w:rsidRDefault="00343A18" w:rsidP="00BC01DC">
            <w:pPr>
              <w:spacing w:before="0"/>
              <w:rPr>
                <w:rFonts w:cs="Arial"/>
                <w:b/>
                <w:bCs/>
                <w:iCs/>
                <w:lang w:val="sr-Cyrl-RS"/>
              </w:rPr>
            </w:pPr>
          </w:p>
          <w:p w14:paraId="75B2AA89" w14:textId="77777777" w:rsidR="00343A18" w:rsidRPr="00774364" w:rsidRDefault="00343A18" w:rsidP="00BC01DC">
            <w:pPr>
              <w:spacing w:before="0"/>
              <w:rPr>
                <w:rFonts w:cs="Arial"/>
                <w:b/>
                <w:bCs/>
                <w:iCs/>
              </w:rPr>
            </w:pPr>
          </w:p>
        </w:tc>
      </w:tr>
      <w:tr w:rsidR="000B2EE9" w:rsidRPr="00774364" w14:paraId="3160E664" w14:textId="77777777" w:rsidTr="0060281E">
        <w:trPr>
          <w:trHeight w:val="440"/>
        </w:trPr>
        <w:tc>
          <w:tcPr>
            <w:tcW w:w="4621" w:type="dxa"/>
            <w:tcBorders>
              <w:top w:val="single" w:sz="4" w:space="0" w:color="000000"/>
              <w:left w:val="single" w:sz="4" w:space="0" w:color="000000"/>
              <w:bottom w:val="single" w:sz="4" w:space="0" w:color="000000"/>
            </w:tcBorders>
            <w:shd w:val="clear" w:color="auto" w:fill="auto"/>
          </w:tcPr>
          <w:p w14:paraId="1628534F" w14:textId="77777777" w:rsidR="000B2EE9" w:rsidRPr="00774364" w:rsidRDefault="0028220B" w:rsidP="00BC01DC">
            <w:pPr>
              <w:spacing w:before="0"/>
              <w:rPr>
                <w:rFonts w:cs="Arial"/>
                <w:iCs/>
              </w:rPr>
            </w:pPr>
            <w:r w:rsidRPr="00774364">
              <w:rPr>
                <w:rFonts w:cs="Arial"/>
                <w:iCs/>
              </w:rPr>
              <w:t>Врста правног лица(микро, мало, средње, велико) или физичко лице):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2410BE4A" w14:textId="77777777" w:rsidR="000B2EE9" w:rsidRPr="00774364" w:rsidRDefault="000B2EE9" w:rsidP="00BC01DC">
            <w:pPr>
              <w:snapToGrid w:val="0"/>
              <w:spacing w:before="0"/>
              <w:rPr>
                <w:rFonts w:cs="Arial"/>
                <w:b/>
                <w:bCs/>
                <w:iCs/>
              </w:rPr>
            </w:pPr>
          </w:p>
        </w:tc>
      </w:tr>
      <w:tr w:rsidR="00343A18" w:rsidRPr="00774364" w14:paraId="5A6DA43C" w14:textId="77777777" w:rsidTr="0060281E">
        <w:trPr>
          <w:trHeight w:val="647"/>
        </w:trPr>
        <w:tc>
          <w:tcPr>
            <w:tcW w:w="4621" w:type="dxa"/>
            <w:tcBorders>
              <w:top w:val="single" w:sz="4" w:space="0" w:color="000000"/>
              <w:left w:val="single" w:sz="4" w:space="0" w:color="000000"/>
              <w:bottom w:val="single" w:sz="4" w:space="0" w:color="000000"/>
            </w:tcBorders>
            <w:shd w:val="clear" w:color="auto" w:fill="auto"/>
          </w:tcPr>
          <w:p w14:paraId="6D734512" w14:textId="77777777" w:rsidR="00343A18" w:rsidRPr="00774364" w:rsidRDefault="00343A18" w:rsidP="00BC01DC">
            <w:pPr>
              <w:spacing w:before="0"/>
              <w:rPr>
                <w:rFonts w:cs="Arial"/>
                <w:b/>
                <w:bCs/>
                <w:iCs/>
              </w:rPr>
            </w:pPr>
            <w:r w:rsidRPr="00774364">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7A2DACF6" w14:textId="77777777" w:rsidR="00343A18" w:rsidRPr="00774364" w:rsidRDefault="00343A18" w:rsidP="00BC01DC">
            <w:pPr>
              <w:snapToGrid w:val="0"/>
              <w:spacing w:before="0"/>
              <w:rPr>
                <w:rFonts w:cs="Arial"/>
                <w:b/>
                <w:bCs/>
                <w:iCs/>
              </w:rPr>
            </w:pPr>
          </w:p>
          <w:p w14:paraId="45514916" w14:textId="77777777" w:rsidR="00343A18" w:rsidRPr="00774364" w:rsidRDefault="00343A18" w:rsidP="00BC01DC">
            <w:pPr>
              <w:spacing w:before="0"/>
              <w:rPr>
                <w:rFonts w:cs="Arial"/>
                <w:b/>
                <w:bCs/>
                <w:iCs/>
                <w:lang w:val="sr-Cyrl-RS"/>
              </w:rPr>
            </w:pPr>
          </w:p>
        </w:tc>
      </w:tr>
      <w:tr w:rsidR="00343A18" w:rsidRPr="00774364" w14:paraId="6F1B67EA" w14:textId="77777777" w:rsidTr="0060281E">
        <w:tc>
          <w:tcPr>
            <w:tcW w:w="4621" w:type="dxa"/>
            <w:tcBorders>
              <w:top w:val="single" w:sz="4" w:space="0" w:color="000000"/>
              <w:left w:val="single" w:sz="4" w:space="0" w:color="000000"/>
              <w:bottom w:val="single" w:sz="4" w:space="0" w:color="000000"/>
            </w:tcBorders>
            <w:shd w:val="clear" w:color="auto" w:fill="auto"/>
          </w:tcPr>
          <w:p w14:paraId="3B428A6F" w14:textId="77777777" w:rsidR="00343A18" w:rsidRPr="00774364" w:rsidRDefault="00343A18" w:rsidP="00BC01DC">
            <w:pPr>
              <w:spacing w:before="0"/>
              <w:rPr>
                <w:rFonts w:cs="Arial"/>
                <w:b/>
                <w:bCs/>
                <w:iCs/>
                <w:lang w:val="ru-RU"/>
              </w:rPr>
            </w:pPr>
            <w:r w:rsidRPr="00774364">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02C588BD" w14:textId="77777777" w:rsidR="00343A18" w:rsidRPr="00774364" w:rsidRDefault="00343A18" w:rsidP="00BC01DC">
            <w:pPr>
              <w:snapToGrid w:val="0"/>
              <w:spacing w:before="0"/>
              <w:rPr>
                <w:rFonts w:cs="Arial"/>
                <w:b/>
                <w:bCs/>
                <w:iCs/>
                <w:lang w:val="ru-RU"/>
              </w:rPr>
            </w:pPr>
          </w:p>
        </w:tc>
      </w:tr>
      <w:tr w:rsidR="00343A18" w:rsidRPr="00774364" w14:paraId="18C91C6D" w14:textId="77777777" w:rsidTr="0060281E">
        <w:trPr>
          <w:trHeight w:val="512"/>
        </w:trPr>
        <w:tc>
          <w:tcPr>
            <w:tcW w:w="4621" w:type="dxa"/>
            <w:tcBorders>
              <w:top w:val="single" w:sz="4" w:space="0" w:color="000000"/>
              <w:left w:val="single" w:sz="4" w:space="0" w:color="000000"/>
              <w:bottom w:val="single" w:sz="4" w:space="0" w:color="000000"/>
            </w:tcBorders>
            <w:shd w:val="clear" w:color="auto" w:fill="auto"/>
          </w:tcPr>
          <w:p w14:paraId="096E7120" w14:textId="77777777" w:rsidR="00343A18" w:rsidRPr="00774364" w:rsidRDefault="00343A18" w:rsidP="00BC01DC">
            <w:pPr>
              <w:spacing w:before="0"/>
              <w:rPr>
                <w:rFonts w:cs="Arial"/>
                <w:iCs/>
              </w:rPr>
            </w:pPr>
          </w:p>
          <w:p w14:paraId="6CF69F6E" w14:textId="77777777" w:rsidR="00343A18" w:rsidRPr="00774364" w:rsidRDefault="00343A18" w:rsidP="00BC01DC">
            <w:pPr>
              <w:spacing w:before="0"/>
              <w:rPr>
                <w:rFonts w:cs="Arial"/>
                <w:b/>
                <w:bCs/>
                <w:iCs/>
              </w:rPr>
            </w:pPr>
            <w:r w:rsidRPr="00774364">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4C4F31C0" w14:textId="77777777" w:rsidR="00343A18" w:rsidRPr="00774364" w:rsidRDefault="00343A18" w:rsidP="00BC01DC">
            <w:pPr>
              <w:snapToGrid w:val="0"/>
              <w:spacing w:before="0"/>
              <w:rPr>
                <w:rFonts w:cs="Arial"/>
                <w:b/>
                <w:bCs/>
                <w:iCs/>
              </w:rPr>
            </w:pPr>
          </w:p>
          <w:p w14:paraId="15347715" w14:textId="77777777" w:rsidR="00343A18" w:rsidRPr="00774364" w:rsidRDefault="00343A18" w:rsidP="00BC01DC">
            <w:pPr>
              <w:spacing w:before="0"/>
              <w:rPr>
                <w:rFonts w:cs="Arial"/>
                <w:b/>
                <w:bCs/>
                <w:iCs/>
                <w:lang w:val="sr-Cyrl-RS"/>
              </w:rPr>
            </w:pPr>
          </w:p>
        </w:tc>
      </w:tr>
      <w:tr w:rsidR="00343A18" w:rsidRPr="00774364" w14:paraId="3C31F7B3" w14:textId="77777777" w:rsidTr="0060281E">
        <w:tc>
          <w:tcPr>
            <w:tcW w:w="4621" w:type="dxa"/>
            <w:tcBorders>
              <w:top w:val="single" w:sz="4" w:space="0" w:color="000000"/>
              <w:left w:val="single" w:sz="4" w:space="0" w:color="000000"/>
              <w:bottom w:val="single" w:sz="4" w:space="0" w:color="000000"/>
            </w:tcBorders>
            <w:shd w:val="clear" w:color="auto" w:fill="auto"/>
          </w:tcPr>
          <w:p w14:paraId="7654331F" w14:textId="77777777" w:rsidR="00343A18" w:rsidRPr="00774364" w:rsidRDefault="00343A18" w:rsidP="00BC01DC">
            <w:pPr>
              <w:spacing w:before="0"/>
              <w:rPr>
                <w:rFonts w:cs="Arial"/>
                <w:b/>
                <w:bCs/>
                <w:iCs/>
                <w:lang w:val="ru-RU"/>
              </w:rPr>
            </w:pPr>
            <w:r w:rsidRPr="00774364">
              <w:rPr>
                <w:rFonts w:cs="Arial"/>
                <w:iCs/>
                <w:lang w:val="ru-RU"/>
              </w:rPr>
              <w:t>Електронска адреса понуђача (</w:t>
            </w:r>
            <w:r w:rsidRPr="00774364">
              <w:rPr>
                <w:rFonts w:cs="Arial"/>
                <w:iCs/>
              </w:rPr>
              <w:t>e</w:t>
            </w:r>
            <w:r w:rsidRPr="00774364">
              <w:rPr>
                <w:rFonts w:cs="Arial"/>
                <w:iCs/>
                <w:lang w:val="ru-RU"/>
              </w:rPr>
              <w:t>-</w:t>
            </w:r>
            <w:r w:rsidRPr="00774364">
              <w:rPr>
                <w:rFonts w:cs="Arial"/>
                <w:iCs/>
              </w:rPr>
              <w:t>mail</w:t>
            </w:r>
            <w:r w:rsidRPr="00774364">
              <w:rPr>
                <w:rFonts w:cs="Arial"/>
                <w:iCs/>
                <w:lang w:val="ru-RU"/>
              </w:rPr>
              <w:t>):</w:t>
            </w:r>
          </w:p>
          <w:p w14:paraId="173A2EF1" w14:textId="77777777" w:rsidR="00343A18" w:rsidRPr="00774364"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2E277EA3" w14:textId="77777777" w:rsidR="00343A18" w:rsidRPr="00774364" w:rsidRDefault="00343A18" w:rsidP="00BC01DC">
            <w:pPr>
              <w:snapToGrid w:val="0"/>
              <w:spacing w:before="0"/>
              <w:rPr>
                <w:rFonts w:cs="Arial"/>
                <w:b/>
                <w:bCs/>
                <w:iCs/>
                <w:lang w:val="ru-RU"/>
              </w:rPr>
            </w:pPr>
          </w:p>
        </w:tc>
      </w:tr>
      <w:tr w:rsidR="00343A18" w:rsidRPr="00774364" w14:paraId="0021D4F8" w14:textId="77777777" w:rsidTr="0060281E">
        <w:trPr>
          <w:trHeight w:val="557"/>
        </w:trPr>
        <w:tc>
          <w:tcPr>
            <w:tcW w:w="4621" w:type="dxa"/>
            <w:tcBorders>
              <w:top w:val="single" w:sz="4" w:space="0" w:color="000000"/>
              <w:left w:val="single" w:sz="4" w:space="0" w:color="000000"/>
              <w:bottom w:val="single" w:sz="4" w:space="0" w:color="000000"/>
            </w:tcBorders>
            <w:shd w:val="clear" w:color="auto" w:fill="auto"/>
          </w:tcPr>
          <w:p w14:paraId="63F8689D" w14:textId="77777777" w:rsidR="00343A18" w:rsidRPr="00774364" w:rsidRDefault="00343A18" w:rsidP="00BC01DC">
            <w:pPr>
              <w:spacing w:before="0"/>
              <w:rPr>
                <w:rFonts w:cs="Arial"/>
                <w:b/>
                <w:bCs/>
                <w:iCs/>
              </w:rPr>
            </w:pPr>
            <w:r w:rsidRPr="00774364">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4BD24007" w14:textId="77777777" w:rsidR="00343A18" w:rsidRPr="00774364" w:rsidRDefault="00343A18" w:rsidP="00BC01DC">
            <w:pPr>
              <w:snapToGrid w:val="0"/>
              <w:spacing w:before="0"/>
              <w:rPr>
                <w:rFonts w:cs="Arial"/>
                <w:b/>
                <w:bCs/>
                <w:iCs/>
              </w:rPr>
            </w:pPr>
          </w:p>
          <w:p w14:paraId="5BEF2315" w14:textId="77777777" w:rsidR="00343A18" w:rsidRPr="00774364" w:rsidRDefault="00343A18" w:rsidP="00BC01DC">
            <w:pPr>
              <w:spacing w:before="0"/>
              <w:rPr>
                <w:rFonts w:cs="Arial"/>
                <w:b/>
                <w:bCs/>
                <w:iCs/>
                <w:lang w:val="sr-Cyrl-RS"/>
              </w:rPr>
            </w:pPr>
          </w:p>
        </w:tc>
      </w:tr>
      <w:tr w:rsidR="00343A18" w:rsidRPr="00774364" w14:paraId="2322DD05" w14:textId="77777777" w:rsidTr="0060281E">
        <w:trPr>
          <w:trHeight w:val="530"/>
        </w:trPr>
        <w:tc>
          <w:tcPr>
            <w:tcW w:w="4621" w:type="dxa"/>
            <w:tcBorders>
              <w:top w:val="single" w:sz="4" w:space="0" w:color="000000"/>
              <w:left w:val="single" w:sz="4" w:space="0" w:color="000000"/>
              <w:bottom w:val="single" w:sz="4" w:space="0" w:color="000000"/>
            </w:tcBorders>
            <w:shd w:val="clear" w:color="auto" w:fill="auto"/>
          </w:tcPr>
          <w:p w14:paraId="2CF3D6A2" w14:textId="77777777" w:rsidR="00343A18" w:rsidRPr="00774364" w:rsidRDefault="00343A18" w:rsidP="00BC01DC">
            <w:pPr>
              <w:spacing w:before="0"/>
              <w:rPr>
                <w:rFonts w:cs="Arial"/>
                <w:b/>
                <w:bCs/>
                <w:iCs/>
              </w:rPr>
            </w:pPr>
            <w:r w:rsidRPr="00774364">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217DC299" w14:textId="77777777" w:rsidR="00343A18" w:rsidRPr="00774364" w:rsidRDefault="00343A18" w:rsidP="00BC01DC">
            <w:pPr>
              <w:spacing w:before="0"/>
              <w:rPr>
                <w:rFonts w:cs="Arial"/>
                <w:b/>
                <w:bCs/>
                <w:iCs/>
                <w:lang w:val="sr-Cyrl-RS"/>
              </w:rPr>
            </w:pPr>
          </w:p>
          <w:p w14:paraId="709F1CDA" w14:textId="77777777" w:rsidR="00343A18" w:rsidRPr="00774364" w:rsidRDefault="00343A18" w:rsidP="00BC01DC">
            <w:pPr>
              <w:spacing w:before="0"/>
              <w:rPr>
                <w:rFonts w:cs="Arial"/>
                <w:b/>
                <w:bCs/>
                <w:iCs/>
              </w:rPr>
            </w:pPr>
          </w:p>
        </w:tc>
      </w:tr>
      <w:tr w:rsidR="00343A18" w:rsidRPr="00774364" w14:paraId="7BE7EC0C" w14:textId="77777777" w:rsidTr="0060281E">
        <w:trPr>
          <w:trHeight w:val="593"/>
        </w:trPr>
        <w:tc>
          <w:tcPr>
            <w:tcW w:w="4621" w:type="dxa"/>
            <w:tcBorders>
              <w:top w:val="single" w:sz="4" w:space="0" w:color="000000"/>
              <w:left w:val="single" w:sz="4" w:space="0" w:color="000000"/>
              <w:bottom w:val="single" w:sz="4" w:space="0" w:color="000000"/>
            </w:tcBorders>
            <w:shd w:val="clear" w:color="auto" w:fill="auto"/>
          </w:tcPr>
          <w:p w14:paraId="0B85CC2E" w14:textId="77777777" w:rsidR="00343A18" w:rsidRPr="00774364" w:rsidRDefault="00343A18" w:rsidP="00BC01DC">
            <w:pPr>
              <w:spacing w:before="0"/>
              <w:rPr>
                <w:rFonts w:cs="Arial"/>
                <w:b/>
                <w:bCs/>
                <w:iCs/>
                <w:lang w:val="ru-RU"/>
              </w:rPr>
            </w:pPr>
            <w:r w:rsidRPr="00774364">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26F6BF81" w14:textId="77777777" w:rsidR="00343A18" w:rsidRPr="00774364" w:rsidRDefault="00343A18" w:rsidP="00BC01DC">
            <w:pPr>
              <w:snapToGrid w:val="0"/>
              <w:spacing w:before="0"/>
              <w:rPr>
                <w:rFonts w:cs="Arial"/>
                <w:b/>
                <w:bCs/>
                <w:iCs/>
                <w:lang w:val="ru-RU"/>
              </w:rPr>
            </w:pPr>
          </w:p>
          <w:p w14:paraId="631D7394" w14:textId="77777777" w:rsidR="00343A18" w:rsidRPr="00774364" w:rsidRDefault="00343A18" w:rsidP="00BC01DC">
            <w:pPr>
              <w:spacing w:before="0"/>
              <w:rPr>
                <w:rFonts w:cs="Arial"/>
                <w:b/>
                <w:bCs/>
                <w:iCs/>
                <w:lang w:val="ru-RU"/>
              </w:rPr>
            </w:pPr>
          </w:p>
        </w:tc>
      </w:tr>
      <w:tr w:rsidR="00343A18" w:rsidRPr="00774364" w14:paraId="50C56225" w14:textId="77777777" w:rsidTr="0060281E">
        <w:trPr>
          <w:trHeight w:val="593"/>
        </w:trPr>
        <w:tc>
          <w:tcPr>
            <w:tcW w:w="4621" w:type="dxa"/>
            <w:tcBorders>
              <w:top w:val="single" w:sz="4" w:space="0" w:color="000000"/>
              <w:left w:val="single" w:sz="4" w:space="0" w:color="000000"/>
              <w:bottom w:val="single" w:sz="4" w:space="0" w:color="000000"/>
            </w:tcBorders>
            <w:shd w:val="clear" w:color="auto" w:fill="auto"/>
          </w:tcPr>
          <w:p w14:paraId="0B578F29" w14:textId="77777777" w:rsidR="00343A18" w:rsidRPr="00774364" w:rsidRDefault="00343A18" w:rsidP="00BC01DC">
            <w:pPr>
              <w:spacing w:before="0"/>
              <w:rPr>
                <w:rFonts w:cs="Arial"/>
                <w:b/>
                <w:bCs/>
                <w:iCs/>
                <w:lang w:val="ru-RU"/>
              </w:rPr>
            </w:pPr>
            <w:r w:rsidRPr="00774364">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391BC2AE" w14:textId="77777777" w:rsidR="00343A18" w:rsidRPr="00774364" w:rsidRDefault="00343A18" w:rsidP="000F4368">
            <w:pPr>
              <w:spacing w:before="0"/>
              <w:rPr>
                <w:rFonts w:cs="Arial"/>
                <w:b/>
                <w:bCs/>
                <w:iCs/>
                <w:lang w:val="ru-RU"/>
              </w:rPr>
            </w:pPr>
          </w:p>
          <w:p w14:paraId="79085C2F" w14:textId="77777777" w:rsidR="00343A18" w:rsidRPr="00774364" w:rsidRDefault="00343A18" w:rsidP="00BC01DC">
            <w:pPr>
              <w:spacing w:before="0"/>
              <w:ind w:firstLine="708"/>
              <w:rPr>
                <w:rFonts w:cs="Arial"/>
                <w:b/>
                <w:bCs/>
                <w:iCs/>
                <w:lang w:val="ru-RU"/>
              </w:rPr>
            </w:pPr>
          </w:p>
        </w:tc>
      </w:tr>
    </w:tbl>
    <w:p w14:paraId="3F531503" w14:textId="77777777" w:rsidR="00343A18" w:rsidRPr="00774364" w:rsidRDefault="00343A18" w:rsidP="00343A18">
      <w:pPr>
        <w:spacing w:before="0"/>
        <w:rPr>
          <w:rFonts w:cs="Arial"/>
        </w:rPr>
      </w:pPr>
    </w:p>
    <w:p w14:paraId="7159D952" w14:textId="77777777" w:rsidR="00343A18" w:rsidRPr="00774364" w:rsidRDefault="00343A18" w:rsidP="00343A18">
      <w:pPr>
        <w:spacing w:before="0"/>
        <w:rPr>
          <w:rFonts w:eastAsia="TimesNewRomanPSMT" w:cs="Arial"/>
          <w:b/>
          <w:bCs/>
          <w:iCs/>
        </w:rPr>
      </w:pPr>
      <w:r w:rsidRPr="00774364">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774364" w14:paraId="0703895D" w14:textId="77777777" w:rsidTr="0060281E">
        <w:tc>
          <w:tcPr>
            <w:tcW w:w="9282" w:type="dxa"/>
            <w:tcBorders>
              <w:top w:val="single" w:sz="4" w:space="0" w:color="000000"/>
              <w:left w:val="single" w:sz="4" w:space="0" w:color="000000"/>
              <w:bottom w:val="single" w:sz="4" w:space="0" w:color="000000"/>
              <w:right w:val="single" w:sz="4" w:space="0" w:color="000000"/>
            </w:tcBorders>
            <w:shd w:val="clear" w:color="auto" w:fill="auto"/>
          </w:tcPr>
          <w:p w14:paraId="1EF318B3" w14:textId="77777777" w:rsidR="00343A18" w:rsidRPr="00774364" w:rsidRDefault="00343A18" w:rsidP="00BC01DC">
            <w:pPr>
              <w:snapToGrid w:val="0"/>
              <w:spacing w:before="0"/>
              <w:jc w:val="center"/>
              <w:rPr>
                <w:rFonts w:cs="Arial"/>
              </w:rPr>
            </w:pPr>
          </w:p>
          <w:p w14:paraId="6F0752E2" w14:textId="77777777" w:rsidR="00343A18" w:rsidRPr="00774364" w:rsidRDefault="00343A18" w:rsidP="00BC01DC">
            <w:pPr>
              <w:spacing w:before="0"/>
              <w:jc w:val="center"/>
              <w:rPr>
                <w:rFonts w:eastAsia="TimesNewRomanPSMT" w:cs="Arial"/>
                <w:b/>
                <w:bCs/>
              </w:rPr>
            </w:pPr>
            <w:r w:rsidRPr="00774364">
              <w:rPr>
                <w:rFonts w:eastAsia="TimesNewRomanPSMT" w:cs="Arial"/>
                <w:b/>
                <w:bCs/>
              </w:rPr>
              <w:t xml:space="preserve">А) САМОСТАЛНО </w:t>
            </w:r>
          </w:p>
        </w:tc>
      </w:tr>
      <w:tr w:rsidR="00343A18" w:rsidRPr="00774364" w14:paraId="3F75E52A" w14:textId="77777777" w:rsidTr="0060281E">
        <w:tc>
          <w:tcPr>
            <w:tcW w:w="9282" w:type="dxa"/>
            <w:tcBorders>
              <w:top w:val="single" w:sz="4" w:space="0" w:color="000000"/>
              <w:left w:val="single" w:sz="4" w:space="0" w:color="000000"/>
              <w:bottom w:val="single" w:sz="4" w:space="0" w:color="000000"/>
              <w:right w:val="single" w:sz="4" w:space="0" w:color="000000"/>
            </w:tcBorders>
            <w:shd w:val="clear" w:color="auto" w:fill="auto"/>
          </w:tcPr>
          <w:p w14:paraId="2DB95F92" w14:textId="77777777" w:rsidR="00343A18" w:rsidRPr="00774364" w:rsidRDefault="00343A18" w:rsidP="00BC01DC">
            <w:pPr>
              <w:snapToGrid w:val="0"/>
              <w:spacing w:before="0"/>
              <w:jc w:val="center"/>
              <w:rPr>
                <w:rFonts w:eastAsia="TimesNewRomanPSMT" w:cs="Arial"/>
                <w:b/>
                <w:bCs/>
              </w:rPr>
            </w:pPr>
          </w:p>
          <w:p w14:paraId="3B943304" w14:textId="77777777" w:rsidR="00343A18" w:rsidRPr="00774364" w:rsidRDefault="00343A18" w:rsidP="00BC01DC">
            <w:pPr>
              <w:spacing w:before="0"/>
              <w:jc w:val="center"/>
              <w:rPr>
                <w:rFonts w:eastAsia="TimesNewRomanPSMT" w:cs="Arial"/>
                <w:b/>
                <w:bCs/>
              </w:rPr>
            </w:pPr>
            <w:r w:rsidRPr="00774364">
              <w:rPr>
                <w:rFonts w:eastAsia="TimesNewRomanPSMT" w:cs="Arial"/>
                <w:b/>
                <w:bCs/>
              </w:rPr>
              <w:t>Б) СА ПОДИЗВОЂАЧЕМ</w:t>
            </w:r>
          </w:p>
        </w:tc>
      </w:tr>
      <w:tr w:rsidR="00343A18" w:rsidRPr="00774364" w14:paraId="6CC65DE2" w14:textId="77777777" w:rsidTr="0060281E">
        <w:tc>
          <w:tcPr>
            <w:tcW w:w="9282" w:type="dxa"/>
            <w:tcBorders>
              <w:top w:val="single" w:sz="4" w:space="0" w:color="000000"/>
              <w:left w:val="single" w:sz="4" w:space="0" w:color="000000"/>
              <w:bottom w:val="single" w:sz="4" w:space="0" w:color="000000"/>
              <w:right w:val="single" w:sz="4" w:space="0" w:color="000000"/>
            </w:tcBorders>
            <w:shd w:val="clear" w:color="auto" w:fill="auto"/>
          </w:tcPr>
          <w:p w14:paraId="28E54564" w14:textId="77777777" w:rsidR="00343A18" w:rsidRPr="00774364" w:rsidRDefault="00343A18" w:rsidP="00BC01DC">
            <w:pPr>
              <w:snapToGrid w:val="0"/>
              <w:spacing w:before="0"/>
              <w:jc w:val="center"/>
              <w:rPr>
                <w:rFonts w:eastAsia="TimesNewRomanPSMT" w:cs="Arial"/>
                <w:b/>
                <w:bCs/>
              </w:rPr>
            </w:pPr>
          </w:p>
          <w:p w14:paraId="7EA3CB97" w14:textId="77777777" w:rsidR="00343A18" w:rsidRPr="00774364" w:rsidRDefault="00343A18" w:rsidP="00BC01DC">
            <w:pPr>
              <w:spacing w:before="0"/>
              <w:jc w:val="center"/>
              <w:rPr>
                <w:rFonts w:cs="Arial"/>
                <w:b/>
                <w:iCs/>
                <w:lang w:val="ru-RU"/>
              </w:rPr>
            </w:pPr>
            <w:r w:rsidRPr="00774364">
              <w:rPr>
                <w:rFonts w:eastAsia="TimesNewRomanPSMT" w:cs="Arial"/>
                <w:b/>
                <w:bCs/>
              </w:rPr>
              <w:t>В) КАО ЗАЈЕДНИЧКУ ПОНУДУ</w:t>
            </w:r>
          </w:p>
        </w:tc>
      </w:tr>
    </w:tbl>
    <w:p w14:paraId="110C9506" w14:textId="77777777" w:rsidR="00343A18" w:rsidRPr="00774364" w:rsidRDefault="00343A18" w:rsidP="00343A18">
      <w:pPr>
        <w:spacing w:before="0"/>
        <w:rPr>
          <w:rFonts w:cs="Arial"/>
          <w:b/>
          <w:iCs/>
          <w:lang w:val="sr-Latn-RS"/>
        </w:rPr>
      </w:pPr>
    </w:p>
    <w:p w14:paraId="2ABDCCA4" w14:textId="77777777" w:rsidR="00343A18" w:rsidRPr="00774364" w:rsidRDefault="00343A18" w:rsidP="00343A18">
      <w:pPr>
        <w:spacing w:before="0"/>
        <w:rPr>
          <w:rFonts w:cs="Arial"/>
          <w:iCs/>
          <w:lang w:val="ru-RU"/>
        </w:rPr>
      </w:pPr>
      <w:r w:rsidRPr="00774364">
        <w:rPr>
          <w:rFonts w:cs="Arial"/>
          <w:b/>
          <w:iCs/>
          <w:lang w:val="ru-RU"/>
        </w:rPr>
        <w:t>Напомена:</w:t>
      </w:r>
      <w:r w:rsidRPr="00774364">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14:paraId="4E6071AA" w14:textId="77777777" w:rsidR="00343A18" w:rsidRPr="00774364" w:rsidRDefault="00343A18" w:rsidP="00343A18">
      <w:pPr>
        <w:spacing w:before="0"/>
        <w:rPr>
          <w:rFonts w:eastAsia="TimesNewRomanPSMT" w:cs="Arial"/>
          <w:bCs/>
        </w:rPr>
      </w:pPr>
    </w:p>
    <w:p w14:paraId="64F5688A" w14:textId="77777777" w:rsidR="00343A18" w:rsidRPr="00774364" w:rsidRDefault="00343A18" w:rsidP="00343A18">
      <w:pPr>
        <w:spacing w:before="0"/>
        <w:rPr>
          <w:rFonts w:eastAsia="TimesNewRomanPSMT" w:cs="Arial"/>
          <w:b/>
          <w:bCs/>
        </w:rPr>
      </w:pPr>
      <w:r w:rsidRPr="00774364">
        <w:rPr>
          <w:rFonts w:eastAsia="TimesNewRomanPSMT" w:cs="Arial"/>
          <w:b/>
          <w:bCs/>
          <w:lang w:val="sr-Cyrl-CS"/>
        </w:rPr>
        <w:lastRenderedPageBreak/>
        <w:t xml:space="preserve">3) </w:t>
      </w:r>
      <w:r w:rsidRPr="00774364">
        <w:rPr>
          <w:rFonts w:eastAsia="TimesNewRomanPSMT" w:cs="Arial"/>
          <w:b/>
          <w:bCs/>
        </w:rPr>
        <w:t xml:space="preserve">ПОДАЦИ О ПОДИЗВОЂАЧУ </w:t>
      </w:r>
    </w:p>
    <w:p w14:paraId="35B8518C" w14:textId="77777777" w:rsidR="00343A18" w:rsidRPr="00774364" w:rsidRDefault="00343A18" w:rsidP="00343A18">
      <w:pPr>
        <w:spacing w:before="0"/>
        <w:rPr>
          <w:rFonts w:cs="Arial"/>
        </w:rPr>
      </w:pPr>
      <w:r w:rsidRPr="00774364">
        <w:rPr>
          <w:rFonts w:eastAsia="TimesNewRomanPSMT" w:cs="Arial"/>
          <w:b/>
          <w:bCs/>
        </w:rPr>
        <w:tab/>
      </w:r>
    </w:p>
    <w:tbl>
      <w:tblPr>
        <w:tblW w:w="0" w:type="auto"/>
        <w:tblInd w:w="-20" w:type="dxa"/>
        <w:tblLayout w:type="fixed"/>
        <w:tblLook w:val="0000" w:firstRow="0" w:lastRow="0" w:firstColumn="0" w:lastColumn="0" w:noHBand="0" w:noVBand="0"/>
      </w:tblPr>
      <w:tblGrid>
        <w:gridCol w:w="465"/>
        <w:gridCol w:w="4219"/>
        <w:gridCol w:w="4598"/>
      </w:tblGrid>
      <w:tr w:rsidR="00343A18" w:rsidRPr="00774364" w14:paraId="43768B37" w14:textId="77777777" w:rsidTr="00BC01DC">
        <w:tc>
          <w:tcPr>
            <w:tcW w:w="465" w:type="dxa"/>
            <w:tcBorders>
              <w:top w:val="single" w:sz="4" w:space="0" w:color="000000"/>
              <w:left w:val="single" w:sz="4" w:space="0" w:color="000000"/>
              <w:bottom w:val="single" w:sz="4" w:space="0" w:color="000000"/>
            </w:tcBorders>
            <w:shd w:val="clear" w:color="auto" w:fill="auto"/>
          </w:tcPr>
          <w:p w14:paraId="7B1D3269" w14:textId="77777777" w:rsidR="00343A18" w:rsidRPr="00774364" w:rsidRDefault="00343A18" w:rsidP="00BC01DC">
            <w:pPr>
              <w:snapToGrid w:val="0"/>
              <w:spacing w:before="0"/>
              <w:rPr>
                <w:rFonts w:cs="Arial"/>
              </w:rPr>
            </w:pPr>
          </w:p>
          <w:p w14:paraId="2A23DC15" w14:textId="77777777" w:rsidR="00343A18" w:rsidRPr="00774364" w:rsidRDefault="00343A18" w:rsidP="00BC01DC">
            <w:pPr>
              <w:spacing w:before="0"/>
              <w:rPr>
                <w:rFonts w:eastAsia="TimesNewRomanPSMT" w:cs="Arial"/>
                <w:bCs/>
              </w:rPr>
            </w:pPr>
            <w:r w:rsidRPr="00774364">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14:paraId="3CBEE7DF" w14:textId="77777777" w:rsidR="00343A18" w:rsidRPr="00774364" w:rsidRDefault="00343A18" w:rsidP="00BC01DC">
            <w:pPr>
              <w:snapToGrid w:val="0"/>
              <w:spacing w:before="0"/>
              <w:rPr>
                <w:rFonts w:eastAsia="TimesNewRomanPSMT" w:cs="Arial"/>
                <w:bCs/>
              </w:rPr>
            </w:pPr>
          </w:p>
          <w:p w14:paraId="02D2327A" w14:textId="77777777" w:rsidR="00343A18" w:rsidRPr="00774364" w:rsidRDefault="00343A18" w:rsidP="00BC01DC">
            <w:pPr>
              <w:spacing w:before="0"/>
              <w:rPr>
                <w:rFonts w:eastAsia="TimesNewRomanPSMT" w:cs="Arial"/>
                <w:b/>
                <w:bCs/>
              </w:rPr>
            </w:pPr>
            <w:r w:rsidRPr="00774364">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4E72B57" w14:textId="77777777" w:rsidR="00343A18" w:rsidRPr="00774364" w:rsidRDefault="00343A18" w:rsidP="00BC01DC">
            <w:pPr>
              <w:snapToGrid w:val="0"/>
              <w:spacing w:before="0"/>
              <w:rPr>
                <w:rFonts w:eastAsia="TimesNewRomanPSMT" w:cs="Arial"/>
                <w:b/>
                <w:bCs/>
              </w:rPr>
            </w:pPr>
          </w:p>
        </w:tc>
      </w:tr>
      <w:tr w:rsidR="00343A18" w:rsidRPr="00774364" w14:paraId="3CBA73BA" w14:textId="77777777" w:rsidTr="00BC01DC">
        <w:tc>
          <w:tcPr>
            <w:tcW w:w="465" w:type="dxa"/>
            <w:tcBorders>
              <w:top w:val="single" w:sz="4" w:space="0" w:color="000000"/>
              <w:left w:val="single" w:sz="4" w:space="0" w:color="000000"/>
              <w:bottom w:val="single" w:sz="4" w:space="0" w:color="000000"/>
            </w:tcBorders>
            <w:shd w:val="clear" w:color="auto" w:fill="auto"/>
          </w:tcPr>
          <w:p w14:paraId="35C788F5" w14:textId="77777777" w:rsidR="00343A18" w:rsidRPr="00774364" w:rsidRDefault="00343A18" w:rsidP="00BC01DC">
            <w:pPr>
              <w:snapToGrid w:val="0"/>
              <w:spacing w:before="0"/>
              <w:rPr>
                <w:rFonts w:eastAsia="TimesNewRomanPSMT" w:cs="Arial"/>
                <w:bCs/>
              </w:rPr>
            </w:pPr>
          </w:p>
          <w:p w14:paraId="42DDFFE3" w14:textId="77777777" w:rsidR="00343A18" w:rsidRPr="00774364"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59AE7BFC" w14:textId="77777777" w:rsidR="00343A18" w:rsidRPr="00774364" w:rsidRDefault="00343A18" w:rsidP="00BC01DC">
            <w:pPr>
              <w:snapToGrid w:val="0"/>
              <w:spacing w:before="0"/>
              <w:rPr>
                <w:rFonts w:eastAsia="TimesNewRomanPSMT" w:cs="Arial"/>
                <w:bCs/>
              </w:rPr>
            </w:pPr>
          </w:p>
          <w:p w14:paraId="15D74831" w14:textId="77777777" w:rsidR="00343A18" w:rsidRPr="00774364" w:rsidRDefault="00343A18" w:rsidP="00BC01DC">
            <w:pPr>
              <w:spacing w:before="0"/>
              <w:rPr>
                <w:rFonts w:eastAsia="TimesNewRomanPSMT" w:cs="Arial"/>
                <w:b/>
                <w:bCs/>
              </w:rPr>
            </w:pPr>
            <w:r w:rsidRPr="00774364">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EF94AE0" w14:textId="77777777" w:rsidR="00343A18" w:rsidRPr="00774364" w:rsidRDefault="00343A18" w:rsidP="00BC01DC">
            <w:pPr>
              <w:snapToGrid w:val="0"/>
              <w:spacing w:before="0"/>
              <w:rPr>
                <w:rFonts w:eastAsia="TimesNewRomanPSMT" w:cs="Arial"/>
                <w:b/>
                <w:bCs/>
              </w:rPr>
            </w:pPr>
          </w:p>
        </w:tc>
      </w:tr>
      <w:tr w:rsidR="000B2EE9" w:rsidRPr="00774364" w14:paraId="661B3577" w14:textId="77777777" w:rsidTr="00BC01DC">
        <w:tc>
          <w:tcPr>
            <w:tcW w:w="465" w:type="dxa"/>
            <w:tcBorders>
              <w:top w:val="single" w:sz="4" w:space="0" w:color="000000"/>
              <w:left w:val="single" w:sz="4" w:space="0" w:color="000000"/>
              <w:bottom w:val="single" w:sz="4" w:space="0" w:color="000000"/>
            </w:tcBorders>
            <w:shd w:val="clear" w:color="auto" w:fill="auto"/>
          </w:tcPr>
          <w:p w14:paraId="57F68641" w14:textId="77777777" w:rsidR="000B2EE9" w:rsidRPr="00774364" w:rsidRDefault="000B2EE9"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278943BB" w14:textId="77777777" w:rsidR="000B2EE9" w:rsidRPr="00774364" w:rsidRDefault="0028220B" w:rsidP="00BC01DC">
            <w:pPr>
              <w:snapToGrid w:val="0"/>
              <w:spacing w:before="0"/>
              <w:rPr>
                <w:rFonts w:eastAsia="TimesNewRomanPSMT" w:cs="Arial"/>
                <w:bCs/>
              </w:rPr>
            </w:pPr>
            <w:r w:rsidRPr="00774364">
              <w:rPr>
                <w:rFonts w:cs="Arial"/>
                <w:iCs/>
              </w:rPr>
              <w:t>Врста правног лица(микро, мало, средње, велико) или физичко лице):</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7F827C9" w14:textId="77777777" w:rsidR="000B2EE9" w:rsidRPr="00774364" w:rsidRDefault="000B2EE9" w:rsidP="00BC01DC">
            <w:pPr>
              <w:snapToGrid w:val="0"/>
              <w:spacing w:before="0"/>
              <w:rPr>
                <w:rFonts w:eastAsia="TimesNewRomanPSMT" w:cs="Arial"/>
                <w:b/>
                <w:bCs/>
              </w:rPr>
            </w:pPr>
          </w:p>
        </w:tc>
      </w:tr>
      <w:tr w:rsidR="00343A18" w:rsidRPr="00774364" w14:paraId="1EFA6CC5" w14:textId="77777777" w:rsidTr="00BC01DC">
        <w:tc>
          <w:tcPr>
            <w:tcW w:w="465" w:type="dxa"/>
            <w:tcBorders>
              <w:top w:val="single" w:sz="4" w:space="0" w:color="000000"/>
              <w:left w:val="single" w:sz="4" w:space="0" w:color="000000"/>
              <w:bottom w:val="single" w:sz="4" w:space="0" w:color="000000"/>
            </w:tcBorders>
            <w:shd w:val="clear" w:color="auto" w:fill="auto"/>
          </w:tcPr>
          <w:p w14:paraId="3CDF0234" w14:textId="77777777" w:rsidR="00343A18" w:rsidRPr="00774364" w:rsidRDefault="00343A18" w:rsidP="00BC01DC">
            <w:pPr>
              <w:snapToGrid w:val="0"/>
              <w:spacing w:before="0"/>
              <w:rPr>
                <w:rFonts w:eastAsia="TimesNewRomanPSMT" w:cs="Arial"/>
                <w:bCs/>
              </w:rPr>
            </w:pPr>
          </w:p>
          <w:p w14:paraId="526454EA" w14:textId="77777777" w:rsidR="00343A18" w:rsidRPr="00774364"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6E1A6E8B" w14:textId="77777777" w:rsidR="00343A18" w:rsidRPr="00774364" w:rsidRDefault="00343A18" w:rsidP="00BC01DC">
            <w:pPr>
              <w:snapToGrid w:val="0"/>
              <w:spacing w:before="0"/>
              <w:rPr>
                <w:rFonts w:eastAsia="TimesNewRomanPSMT" w:cs="Arial"/>
                <w:bCs/>
              </w:rPr>
            </w:pPr>
          </w:p>
          <w:p w14:paraId="070FCD06" w14:textId="77777777" w:rsidR="00343A18" w:rsidRPr="00774364" w:rsidRDefault="00343A18" w:rsidP="00BC01DC">
            <w:pPr>
              <w:spacing w:before="0"/>
              <w:rPr>
                <w:rFonts w:eastAsia="TimesNewRomanPSMT" w:cs="Arial"/>
                <w:b/>
                <w:bCs/>
              </w:rPr>
            </w:pPr>
            <w:r w:rsidRPr="00774364">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43922D8" w14:textId="77777777" w:rsidR="00343A18" w:rsidRPr="00774364" w:rsidRDefault="00343A18" w:rsidP="00BC01DC">
            <w:pPr>
              <w:snapToGrid w:val="0"/>
              <w:spacing w:before="0"/>
              <w:rPr>
                <w:rFonts w:eastAsia="TimesNewRomanPSMT" w:cs="Arial"/>
                <w:b/>
                <w:bCs/>
              </w:rPr>
            </w:pPr>
          </w:p>
        </w:tc>
      </w:tr>
      <w:tr w:rsidR="00343A18" w:rsidRPr="00774364" w14:paraId="609A7493" w14:textId="77777777" w:rsidTr="00BC01DC">
        <w:tc>
          <w:tcPr>
            <w:tcW w:w="465" w:type="dxa"/>
            <w:tcBorders>
              <w:top w:val="single" w:sz="4" w:space="0" w:color="000000"/>
              <w:left w:val="single" w:sz="4" w:space="0" w:color="000000"/>
              <w:bottom w:val="single" w:sz="4" w:space="0" w:color="000000"/>
            </w:tcBorders>
            <w:shd w:val="clear" w:color="auto" w:fill="auto"/>
          </w:tcPr>
          <w:p w14:paraId="082B932B" w14:textId="77777777" w:rsidR="00343A18" w:rsidRPr="00774364" w:rsidRDefault="00343A18" w:rsidP="00BC01DC">
            <w:pPr>
              <w:snapToGrid w:val="0"/>
              <w:spacing w:before="0"/>
              <w:rPr>
                <w:rFonts w:eastAsia="TimesNewRomanPSMT" w:cs="Arial"/>
                <w:bCs/>
              </w:rPr>
            </w:pPr>
          </w:p>
          <w:p w14:paraId="0AB984AF" w14:textId="77777777" w:rsidR="00343A18" w:rsidRPr="00774364"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0A23D990" w14:textId="77777777" w:rsidR="00343A18" w:rsidRPr="00774364" w:rsidRDefault="00343A18" w:rsidP="00BC01DC">
            <w:pPr>
              <w:snapToGrid w:val="0"/>
              <w:spacing w:before="0"/>
              <w:rPr>
                <w:rFonts w:eastAsia="TimesNewRomanPSMT" w:cs="Arial"/>
                <w:bCs/>
              </w:rPr>
            </w:pPr>
          </w:p>
          <w:p w14:paraId="1C5E0E54" w14:textId="77777777" w:rsidR="00343A18" w:rsidRPr="00774364" w:rsidRDefault="00343A18" w:rsidP="00BC01DC">
            <w:pPr>
              <w:spacing w:before="0"/>
              <w:rPr>
                <w:rFonts w:eastAsia="TimesNewRomanPSMT" w:cs="Arial"/>
                <w:b/>
                <w:bCs/>
              </w:rPr>
            </w:pPr>
            <w:r w:rsidRPr="00774364">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F587C03" w14:textId="77777777" w:rsidR="00343A18" w:rsidRPr="00774364" w:rsidRDefault="00343A18" w:rsidP="00BC01DC">
            <w:pPr>
              <w:snapToGrid w:val="0"/>
              <w:spacing w:before="0"/>
              <w:rPr>
                <w:rFonts w:eastAsia="TimesNewRomanPSMT" w:cs="Arial"/>
                <w:b/>
                <w:bCs/>
              </w:rPr>
            </w:pPr>
          </w:p>
        </w:tc>
      </w:tr>
      <w:tr w:rsidR="00343A18" w:rsidRPr="00774364" w14:paraId="60B981D1" w14:textId="77777777" w:rsidTr="00BC01DC">
        <w:tc>
          <w:tcPr>
            <w:tcW w:w="465" w:type="dxa"/>
            <w:tcBorders>
              <w:top w:val="single" w:sz="4" w:space="0" w:color="000000"/>
              <w:left w:val="single" w:sz="4" w:space="0" w:color="000000"/>
              <w:bottom w:val="single" w:sz="4" w:space="0" w:color="000000"/>
            </w:tcBorders>
            <w:shd w:val="clear" w:color="auto" w:fill="auto"/>
          </w:tcPr>
          <w:p w14:paraId="2077246A" w14:textId="77777777" w:rsidR="00343A18" w:rsidRPr="00774364"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15BCB766" w14:textId="77777777" w:rsidR="00343A18" w:rsidRPr="00774364" w:rsidRDefault="00343A18" w:rsidP="00BC01DC">
            <w:pPr>
              <w:snapToGrid w:val="0"/>
              <w:spacing w:before="0"/>
              <w:rPr>
                <w:rFonts w:eastAsia="TimesNewRomanPSMT" w:cs="Arial"/>
                <w:bCs/>
              </w:rPr>
            </w:pPr>
          </w:p>
          <w:p w14:paraId="03D48313" w14:textId="77777777" w:rsidR="00343A18" w:rsidRPr="00774364" w:rsidRDefault="00343A18" w:rsidP="00BC01DC">
            <w:pPr>
              <w:spacing w:before="0"/>
              <w:rPr>
                <w:rFonts w:eastAsia="TimesNewRomanPSMT" w:cs="Arial"/>
                <w:b/>
                <w:bCs/>
              </w:rPr>
            </w:pPr>
            <w:r w:rsidRPr="00774364">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AB51A2A" w14:textId="77777777" w:rsidR="00343A18" w:rsidRPr="00774364" w:rsidRDefault="00343A18" w:rsidP="00BC01DC">
            <w:pPr>
              <w:snapToGrid w:val="0"/>
              <w:spacing w:before="0"/>
              <w:rPr>
                <w:rFonts w:eastAsia="TimesNewRomanPSMT" w:cs="Arial"/>
                <w:b/>
                <w:bCs/>
              </w:rPr>
            </w:pPr>
          </w:p>
        </w:tc>
      </w:tr>
      <w:tr w:rsidR="00343A18" w:rsidRPr="00774364" w14:paraId="6EAEF9B8" w14:textId="77777777" w:rsidTr="00BC01DC">
        <w:tc>
          <w:tcPr>
            <w:tcW w:w="465" w:type="dxa"/>
            <w:tcBorders>
              <w:top w:val="single" w:sz="4" w:space="0" w:color="000000"/>
              <w:left w:val="single" w:sz="4" w:space="0" w:color="000000"/>
              <w:bottom w:val="single" w:sz="4" w:space="0" w:color="000000"/>
            </w:tcBorders>
            <w:shd w:val="clear" w:color="auto" w:fill="auto"/>
          </w:tcPr>
          <w:p w14:paraId="47B6107B" w14:textId="77777777" w:rsidR="00343A18" w:rsidRPr="00774364"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2EA32B8E" w14:textId="77777777" w:rsidR="00343A18" w:rsidRPr="00774364" w:rsidRDefault="00343A18" w:rsidP="00BC01DC">
            <w:pPr>
              <w:snapToGrid w:val="0"/>
              <w:spacing w:before="0"/>
              <w:rPr>
                <w:rFonts w:eastAsia="TimesNewRomanPSMT" w:cs="Arial"/>
                <w:bCs/>
                <w:lang w:val="ru-RU"/>
              </w:rPr>
            </w:pPr>
          </w:p>
          <w:p w14:paraId="44CABD81" w14:textId="77777777" w:rsidR="00343A18" w:rsidRPr="00774364" w:rsidRDefault="00343A18" w:rsidP="00BC01DC">
            <w:pPr>
              <w:spacing w:before="0"/>
              <w:rPr>
                <w:rFonts w:eastAsia="TimesNewRomanPSMT" w:cs="Arial"/>
                <w:b/>
                <w:bCs/>
                <w:lang w:val="ru-RU"/>
              </w:rPr>
            </w:pPr>
            <w:r w:rsidRPr="00774364">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0D4CC51" w14:textId="77777777" w:rsidR="00343A18" w:rsidRPr="00774364" w:rsidRDefault="00343A18" w:rsidP="00BC01DC">
            <w:pPr>
              <w:snapToGrid w:val="0"/>
              <w:spacing w:before="0"/>
              <w:rPr>
                <w:rFonts w:eastAsia="TimesNewRomanPSMT" w:cs="Arial"/>
                <w:b/>
                <w:bCs/>
                <w:lang w:val="ru-RU"/>
              </w:rPr>
            </w:pPr>
          </w:p>
        </w:tc>
      </w:tr>
      <w:tr w:rsidR="00343A18" w:rsidRPr="00774364" w14:paraId="4F5C918C" w14:textId="77777777" w:rsidTr="00BC01DC">
        <w:tc>
          <w:tcPr>
            <w:tcW w:w="465" w:type="dxa"/>
            <w:tcBorders>
              <w:top w:val="single" w:sz="4" w:space="0" w:color="000000"/>
              <w:left w:val="single" w:sz="4" w:space="0" w:color="000000"/>
              <w:bottom w:val="single" w:sz="4" w:space="0" w:color="000000"/>
            </w:tcBorders>
            <w:shd w:val="clear" w:color="auto" w:fill="auto"/>
          </w:tcPr>
          <w:p w14:paraId="49AEEDD2" w14:textId="77777777" w:rsidR="00343A18" w:rsidRPr="00774364"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14:paraId="56E6735E" w14:textId="77777777" w:rsidR="00343A18" w:rsidRPr="00774364" w:rsidRDefault="00343A18" w:rsidP="00BC01DC">
            <w:pPr>
              <w:snapToGrid w:val="0"/>
              <w:spacing w:before="0"/>
              <w:rPr>
                <w:rFonts w:eastAsia="TimesNewRomanPSMT" w:cs="Arial"/>
                <w:bCs/>
                <w:lang w:val="ru-RU"/>
              </w:rPr>
            </w:pPr>
          </w:p>
          <w:p w14:paraId="61E4D46F" w14:textId="77777777" w:rsidR="00343A18" w:rsidRPr="00774364" w:rsidRDefault="00343A18" w:rsidP="00BC01DC">
            <w:pPr>
              <w:spacing w:before="0"/>
              <w:rPr>
                <w:rFonts w:eastAsia="TimesNewRomanPSMT" w:cs="Arial"/>
                <w:b/>
                <w:bCs/>
                <w:lang w:val="ru-RU"/>
              </w:rPr>
            </w:pPr>
            <w:r w:rsidRPr="00774364">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2B686C2" w14:textId="77777777" w:rsidR="00343A18" w:rsidRPr="00774364" w:rsidRDefault="00343A18" w:rsidP="00BC01DC">
            <w:pPr>
              <w:snapToGrid w:val="0"/>
              <w:spacing w:before="0"/>
              <w:rPr>
                <w:rFonts w:eastAsia="TimesNewRomanPSMT" w:cs="Arial"/>
                <w:b/>
                <w:bCs/>
                <w:lang w:val="ru-RU"/>
              </w:rPr>
            </w:pPr>
          </w:p>
        </w:tc>
      </w:tr>
      <w:tr w:rsidR="00343A18" w:rsidRPr="00774364" w14:paraId="20D91816" w14:textId="77777777" w:rsidTr="00BC01DC">
        <w:tc>
          <w:tcPr>
            <w:tcW w:w="465" w:type="dxa"/>
            <w:tcBorders>
              <w:top w:val="single" w:sz="4" w:space="0" w:color="000000"/>
              <w:left w:val="single" w:sz="4" w:space="0" w:color="000000"/>
              <w:bottom w:val="single" w:sz="4" w:space="0" w:color="000000"/>
            </w:tcBorders>
            <w:shd w:val="clear" w:color="auto" w:fill="auto"/>
          </w:tcPr>
          <w:p w14:paraId="2D48963B" w14:textId="77777777" w:rsidR="00343A18" w:rsidRPr="00774364" w:rsidRDefault="00343A18" w:rsidP="00BC01DC">
            <w:pPr>
              <w:snapToGrid w:val="0"/>
              <w:spacing w:before="0"/>
              <w:rPr>
                <w:rFonts w:eastAsia="TimesNewRomanPSMT" w:cs="Arial"/>
                <w:bCs/>
                <w:lang w:val="ru-RU"/>
              </w:rPr>
            </w:pPr>
          </w:p>
          <w:p w14:paraId="54B81E43" w14:textId="77777777" w:rsidR="00343A18" w:rsidRPr="00774364" w:rsidRDefault="00343A18" w:rsidP="00BC01DC">
            <w:pPr>
              <w:spacing w:before="0"/>
              <w:rPr>
                <w:rFonts w:eastAsia="TimesNewRomanPSMT" w:cs="Arial"/>
                <w:bCs/>
              </w:rPr>
            </w:pPr>
            <w:r w:rsidRPr="00774364">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14:paraId="366DDF76" w14:textId="77777777" w:rsidR="00343A18" w:rsidRPr="00774364" w:rsidRDefault="00343A18" w:rsidP="00BC01DC">
            <w:pPr>
              <w:snapToGrid w:val="0"/>
              <w:spacing w:before="0"/>
              <w:rPr>
                <w:rFonts w:eastAsia="TimesNewRomanPSMT" w:cs="Arial"/>
                <w:bCs/>
              </w:rPr>
            </w:pPr>
          </w:p>
          <w:p w14:paraId="302273A8" w14:textId="77777777" w:rsidR="00343A18" w:rsidRPr="00774364" w:rsidRDefault="00343A18" w:rsidP="00BC01DC">
            <w:pPr>
              <w:spacing w:before="0"/>
              <w:rPr>
                <w:rFonts w:eastAsia="TimesNewRomanPSMT" w:cs="Arial"/>
                <w:b/>
                <w:bCs/>
              </w:rPr>
            </w:pPr>
            <w:r w:rsidRPr="00774364">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4BBB9F1" w14:textId="77777777" w:rsidR="00343A18" w:rsidRPr="00774364" w:rsidRDefault="00343A18" w:rsidP="00BC01DC">
            <w:pPr>
              <w:snapToGrid w:val="0"/>
              <w:spacing w:before="0"/>
              <w:rPr>
                <w:rFonts w:eastAsia="TimesNewRomanPSMT" w:cs="Arial"/>
                <w:b/>
                <w:bCs/>
              </w:rPr>
            </w:pPr>
          </w:p>
        </w:tc>
      </w:tr>
      <w:tr w:rsidR="00343A18" w:rsidRPr="00774364" w14:paraId="4A16343A" w14:textId="77777777" w:rsidTr="00BC01DC">
        <w:tc>
          <w:tcPr>
            <w:tcW w:w="465" w:type="dxa"/>
            <w:tcBorders>
              <w:top w:val="single" w:sz="4" w:space="0" w:color="000000"/>
              <w:left w:val="single" w:sz="4" w:space="0" w:color="000000"/>
              <w:bottom w:val="single" w:sz="4" w:space="0" w:color="000000"/>
            </w:tcBorders>
            <w:shd w:val="clear" w:color="auto" w:fill="auto"/>
          </w:tcPr>
          <w:p w14:paraId="437DCD0C" w14:textId="77777777" w:rsidR="00343A18" w:rsidRPr="00774364" w:rsidRDefault="00343A18" w:rsidP="00BC01DC">
            <w:pPr>
              <w:snapToGrid w:val="0"/>
              <w:spacing w:before="0"/>
              <w:rPr>
                <w:rFonts w:eastAsia="TimesNewRomanPSMT" w:cs="Arial"/>
                <w:bCs/>
              </w:rPr>
            </w:pPr>
          </w:p>
          <w:p w14:paraId="4C302305" w14:textId="77777777" w:rsidR="00343A18" w:rsidRPr="00774364"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6DBC529A" w14:textId="77777777" w:rsidR="00343A18" w:rsidRPr="00774364" w:rsidRDefault="00343A18" w:rsidP="00BC01DC">
            <w:pPr>
              <w:snapToGrid w:val="0"/>
              <w:spacing w:before="0"/>
              <w:rPr>
                <w:rFonts w:eastAsia="TimesNewRomanPSMT" w:cs="Arial"/>
                <w:bCs/>
              </w:rPr>
            </w:pPr>
          </w:p>
          <w:p w14:paraId="6CB9CB57" w14:textId="77777777" w:rsidR="00343A18" w:rsidRPr="00774364" w:rsidRDefault="00343A18" w:rsidP="00BC01DC">
            <w:pPr>
              <w:spacing w:before="0"/>
              <w:rPr>
                <w:rFonts w:eastAsia="TimesNewRomanPSMT" w:cs="Arial"/>
                <w:b/>
                <w:bCs/>
              </w:rPr>
            </w:pPr>
            <w:r w:rsidRPr="00774364">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EBAA9F0" w14:textId="77777777" w:rsidR="00343A18" w:rsidRPr="00774364" w:rsidRDefault="00343A18" w:rsidP="00BC01DC">
            <w:pPr>
              <w:snapToGrid w:val="0"/>
              <w:spacing w:before="0"/>
              <w:rPr>
                <w:rFonts w:eastAsia="TimesNewRomanPSMT" w:cs="Arial"/>
                <w:b/>
                <w:bCs/>
              </w:rPr>
            </w:pPr>
          </w:p>
        </w:tc>
      </w:tr>
      <w:tr w:rsidR="00343A18" w:rsidRPr="00774364" w14:paraId="13077386" w14:textId="77777777" w:rsidTr="00BC01DC">
        <w:tc>
          <w:tcPr>
            <w:tcW w:w="465" w:type="dxa"/>
            <w:tcBorders>
              <w:top w:val="single" w:sz="4" w:space="0" w:color="000000"/>
              <w:left w:val="single" w:sz="4" w:space="0" w:color="000000"/>
              <w:bottom w:val="single" w:sz="4" w:space="0" w:color="000000"/>
            </w:tcBorders>
            <w:shd w:val="clear" w:color="auto" w:fill="auto"/>
          </w:tcPr>
          <w:p w14:paraId="50DE7F51" w14:textId="77777777" w:rsidR="00343A18" w:rsidRPr="00774364" w:rsidRDefault="00343A18" w:rsidP="00BC01DC">
            <w:pPr>
              <w:snapToGrid w:val="0"/>
              <w:spacing w:before="0"/>
              <w:rPr>
                <w:rFonts w:eastAsia="TimesNewRomanPSMT" w:cs="Arial"/>
                <w:bCs/>
              </w:rPr>
            </w:pPr>
          </w:p>
          <w:p w14:paraId="02C73600" w14:textId="77777777" w:rsidR="00343A18" w:rsidRPr="00774364"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2F6F3CDF" w14:textId="77777777" w:rsidR="00343A18" w:rsidRPr="00774364" w:rsidRDefault="00343A18" w:rsidP="00BC01DC">
            <w:pPr>
              <w:snapToGrid w:val="0"/>
              <w:spacing w:before="0"/>
              <w:rPr>
                <w:rFonts w:eastAsia="TimesNewRomanPSMT" w:cs="Arial"/>
                <w:bCs/>
              </w:rPr>
            </w:pPr>
          </w:p>
          <w:p w14:paraId="597F0A8F" w14:textId="77777777" w:rsidR="00343A18" w:rsidRPr="00774364" w:rsidRDefault="00343A18" w:rsidP="00BC01DC">
            <w:pPr>
              <w:spacing w:before="0"/>
              <w:rPr>
                <w:rFonts w:eastAsia="TimesNewRomanPSMT" w:cs="Arial"/>
                <w:b/>
                <w:bCs/>
              </w:rPr>
            </w:pPr>
            <w:r w:rsidRPr="00774364">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9C4EEBB" w14:textId="77777777" w:rsidR="00343A18" w:rsidRPr="00774364" w:rsidRDefault="00343A18" w:rsidP="00BC01DC">
            <w:pPr>
              <w:snapToGrid w:val="0"/>
              <w:spacing w:before="0"/>
              <w:rPr>
                <w:rFonts w:eastAsia="TimesNewRomanPSMT" w:cs="Arial"/>
                <w:b/>
                <w:bCs/>
              </w:rPr>
            </w:pPr>
          </w:p>
        </w:tc>
      </w:tr>
      <w:tr w:rsidR="00343A18" w:rsidRPr="00774364" w14:paraId="344745E7" w14:textId="77777777" w:rsidTr="00BC01DC">
        <w:tc>
          <w:tcPr>
            <w:tcW w:w="465" w:type="dxa"/>
            <w:tcBorders>
              <w:top w:val="single" w:sz="4" w:space="0" w:color="000000"/>
              <w:left w:val="single" w:sz="4" w:space="0" w:color="000000"/>
              <w:bottom w:val="single" w:sz="4" w:space="0" w:color="000000"/>
            </w:tcBorders>
            <w:shd w:val="clear" w:color="auto" w:fill="auto"/>
          </w:tcPr>
          <w:p w14:paraId="1FE78B43" w14:textId="77777777" w:rsidR="00343A18" w:rsidRPr="00774364" w:rsidRDefault="00343A18" w:rsidP="00BC01DC">
            <w:pPr>
              <w:snapToGrid w:val="0"/>
              <w:spacing w:before="0"/>
              <w:rPr>
                <w:rFonts w:eastAsia="TimesNewRomanPSMT" w:cs="Arial"/>
                <w:bCs/>
              </w:rPr>
            </w:pPr>
          </w:p>
          <w:p w14:paraId="10D649EE" w14:textId="77777777" w:rsidR="00343A18" w:rsidRPr="00774364"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07DEF8F8" w14:textId="77777777" w:rsidR="00343A18" w:rsidRPr="00774364" w:rsidRDefault="00343A18" w:rsidP="00BC01DC">
            <w:pPr>
              <w:snapToGrid w:val="0"/>
              <w:spacing w:before="0"/>
              <w:rPr>
                <w:rFonts w:eastAsia="TimesNewRomanPSMT" w:cs="Arial"/>
                <w:bCs/>
              </w:rPr>
            </w:pPr>
          </w:p>
          <w:p w14:paraId="1001FCD7" w14:textId="77777777" w:rsidR="00343A18" w:rsidRPr="00774364" w:rsidRDefault="00343A18" w:rsidP="00BC01DC">
            <w:pPr>
              <w:spacing w:before="0"/>
              <w:rPr>
                <w:rFonts w:eastAsia="TimesNewRomanPSMT" w:cs="Arial"/>
                <w:b/>
                <w:bCs/>
              </w:rPr>
            </w:pPr>
            <w:r w:rsidRPr="00774364">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74D872B" w14:textId="77777777" w:rsidR="00343A18" w:rsidRPr="00774364" w:rsidRDefault="00343A18" w:rsidP="00BC01DC">
            <w:pPr>
              <w:snapToGrid w:val="0"/>
              <w:spacing w:before="0"/>
              <w:rPr>
                <w:rFonts w:eastAsia="TimesNewRomanPSMT" w:cs="Arial"/>
                <w:b/>
                <w:bCs/>
              </w:rPr>
            </w:pPr>
          </w:p>
        </w:tc>
      </w:tr>
      <w:tr w:rsidR="00343A18" w:rsidRPr="00774364" w14:paraId="60D1E5EC" w14:textId="77777777" w:rsidTr="00BC01DC">
        <w:tc>
          <w:tcPr>
            <w:tcW w:w="465" w:type="dxa"/>
            <w:tcBorders>
              <w:top w:val="single" w:sz="4" w:space="0" w:color="000000"/>
              <w:left w:val="single" w:sz="4" w:space="0" w:color="000000"/>
              <w:bottom w:val="single" w:sz="4" w:space="0" w:color="000000"/>
            </w:tcBorders>
            <w:shd w:val="clear" w:color="auto" w:fill="auto"/>
          </w:tcPr>
          <w:p w14:paraId="2D517B1F" w14:textId="77777777" w:rsidR="00343A18" w:rsidRPr="00774364"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29ED23B0" w14:textId="77777777" w:rsidR="00343A18" w:rsidRPr="00774364" w:rsidRDefault="00343A18" w:rsidP="00BC01DC">
            <w:pPr>
              <w:snapToGrid w:val="0"/>
              <w:spacing w:before="0"/>
              <w:rPr>
                <w:rFonts w:eastAsia="TimesNewRomanPSMT" w:cs="Arial"/>
                <w:bCs/>
              </w:rPr>
            </w:pPr>
          </w:p>
          <w:p w14:paraId="097EDF19" w14:textId="77777777" w:rsidR="00343A18" w:rsidRPr="00774364" w:rsidRDefault="00343A18" w:rsidP="00BC01DC">
            <w:pPr>
              <w:spacing w:before="0"/>
              <w:rPr>
                <w:rFonts w:eastAsia="TimesNewRomanPSMT" w:cs="Arial"/>
                <w:b/>
                <w:bCs/>
              </w:rPr>
            </w:pPr>
            <w:r w:rsidRPr="00774364">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341727C" w14:textId="77777777" w:rsidR="00343A18" w:rsidRPr="00774364" w:rsidRDefault="00343A18" w:rsidP="00BC01DC">
            <w:pPr>
              <w:snapToGrid w:val="0"/>
              <w:spacing w:before="0"/>
              <w:rPr>
                <w:rFonts w:eastAsia="TimesNewRomanPSMT" w:cs="Arial"/>
                <w:b/>
                <w:bCs/>
              </w:rPr>
            </w:pPr>
          </w:p>
        </w:tc>
      </w:tr>
      <w:tr w:rsidR="00343A18" w:rsidRPr="00774364" w14:paraId="4BFD36A3" w14:textId="77777777" w:rsidTr="00BC01DC">
        <w:tc>
          <w:tcPr>
            <w:tcW w:w="465" w:type="dxa"/>
            <w:tcBorders>
              <w:top w:val="single" w:sz="4" w:space="0" w:color="000000"/>
              <w:left w:val="single" w:sz="4" w:space="0" w:color="000000"/>
              <w:bottom w:val="single" w:sz="4" w:space="0" w:color="000000"/>
            </w:tcBorders>
            <w:shd w:val="clear" w:color="auto" w:fill="auto"/>
          </w:tcPr>
          <w:p w14:paraId="6F6E77A2" w14:textId="77777777" w:rsidR="00343A18" w:rsidRPr="00774364"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7BF06714" w14:textId="77777777" w:rsidR="00343A18" w:rsidRPr="00774364" w:rsidRDefault="00343A18" w:rsidP="00BC01DC">
            <w:pPr>
              <w:snapToGrid w:val="0"/>
              <w:spacing w:before="0"/>
              <w:rPr>
                <w:rFonts w:eastAsia="TimesNewRomanPSMT" w:cs="Arial"/>
                <w:bCs/>
                <w:lang w:val="ru-RU"/>
              </w:rPr>
            </w:pPr>
          </w:p>
          <w:p w14:paraId="50AF5364" w14:textId="77777777" w:rsidR="00343A18" w:rsidRPr="00774364" w:rsidRDefault="00343A18" w:rsidP="00BC01DC">
            <w:pPr>
              <w:spacing w:before="0"/>
              <w:rPr>
                <w:rFonts w:eastAsia="TimesNewRomanPSMT" w:cs="Arial"/>
                <w:b/>
                <w:bCs/>
                <w:lang w:val="ru-RU"/>
              </w:rPr>
            </w:pPr>
            <w:r w:rsidRPr="00774364">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11EF72C" w14:textId="77777777" w:rsidR="00343A18" w:rsidRPr="00774364" w:rsidRDefault="00343A18" w:rsidP="00BC01DC">
            <w:pPr>
              <w:snapToGrid w:val="0"/>
              <w:spacing w:before="0"/>
              <w:rPr>
                <w:rFonts w:eastAsia="TimesNewRomanPSMT" w:cs="Arial"/>
                <w:b/>
                <w:bCs/>
                <w:lang w:val="ru-RU"/>
              </w:rPr>
            </w:pPr>
          </w:p>
        </w:tc>
      </w:tr>
      <w:tr w:rsidR="00343A18" w:rsidRPr="00774364" w14:paraId="47A953D3" w14:textId="77777777" w:rsidTr="00BC01DC">
        <w:tc>
          <w:tcPr>
            <w:tcW w:w="465" w:type="dxa"/>
            <w:tcBorders>
              <w:top w:val="single" w:sz="4" w:space="0" w:color="000000"/>
              <w:left w:val="single" w:sz="4" w:space="0" w:color="000000"/>
              <w:bottom w:val="single" w:sz="4" w:space="0" w:color="000000"/>
            </w:tcBorders>
            <w:shd w:val="clear" w:color="auto" w:fill="auto"/>
          </w:tcPr>
          <w:p w14:paraId="4C25FB88" w14:textId="77777777" w:rsidR="00343A18" w:rsidRPr="00774364"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14:paraId="682F74F5" w14:textId="77777777" w:rsidR="00343A18" w:rsidRPr="00774364" w:rsidRDefault="00343A18" w:rsidP="00BC01DC">
            <w:pPr>
              <w:snapToGrid w:val="0"/>
              <w:spacing w:before="0"/>
              <w:rPr>
                <w:rFonts w:eastAsia="TimesNewRomanPSMT" w:cs="Arial"/>
                <w:bCs/>
                <w:lang w:val="ru-RU"/>
              </w:rPr>
            </w:pPr>
          </w:p>
          <w:p w14:paraId="7FA6D210" w14:textId="77777777" w:rsidR="00343A18" w:rsidRPr="00774364" w:rsidRDefault="00343A18" w:rsidP="00BC01DC">
            <w:pPr>
              <w:spacing w:before="0"/>
              <w:rPr>
                <w:rFonts w:eastAsia="TimesNewRomanPSMT" w:cs="Arial"/>
                <w:b/>
                <w:bCs/>
                <w:lang w:val="ru-RU"/>
              </w:rPr>
            </w:pPr>
            <w:r w:rsidRPr="00774364">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DD5A1B4" w14:textId="77777777" w:rsidR="00343A18" w:rsidRPr="00774364" w:rsidRDefault="00343A18" w:rsidP="00BC01DC">
            <w:pPr>
              <w:snapToGrid w:val="0"/>
              <w:spacing w:before="0"/>
              <w:rPr>
                <w:rFonts w:eastAsia="TimesNewRomanPSMT" w:cs="Arial"/>
                <w:b/>
                <w:bCs/>
                <w:lang w:val="ru-RU"/>
              </w:rPr>
            </w:pPr>
          </w:p>
        </w:tc>
      </w:tr>
    </w:tbl>
    <w:p w14:paraId="4601B2E6" w14:textId="77777777" w:rsidR="00343A18" w:rsidRPr="00774364" w:rsidRDefault="00343A18" w:rsidP="00343A18">
      <w:pPr>
        <w:spacing w:before="0"/>
        <w:rPr>
          <w:rFonts w:cs="Arial"/>
          <w:b/>
          <w:bCs/>
          <w:iCs/>
          <w:u w:val="single"/>
          <w:lang w:val="sr-Latn-RS"/>
        </w:rPr>
      </w:pPr>
    </w:p>
    <w:p w14:paraId="4A38F4F3" w14:textId="77777777" w:rsidR="00343A18" w:rsidRPr="00774364" w:rsidRDefault="00343A18" w:rsidP="00343A18">
      <w:pPr>
        <w:spacing w:before="0"/>
        <w:rPr>
          <w:rFonts w:cs="Arial"/>
          <w:iCs/>
          <w:lang w:val="ru-RU"/>
        </w:rPr>
      </w:pPr>
      <w:r w:rsidRPr="00774364">
        <w:rPr>
          <w:rFonts w:cs="Arial"/>
          <w:b/>
          <w:bCs/>
          <w:iCs/>
          <w:u w:val="single"/>
          <w:lang w:val="ru-RU"/>
        </w:rPr>
        <w:t>Напомена:</w:t>
      </w:r>
    </w:p>
    <w:p w14:paraId="0619EE7D" w14:textId="77777777" w:rsidR="00343A18" w:rsidRPr="00774364" w:rsidRDefault="00343A18" w:rsidP="00343A18">
      <w:pPr>
        <w:spacing w:before="0"/>
        <w:rPr>
          <w:rFonts w:cs="Arial"/>
          <w:iCs/>
          <w:lang w:val="ru-RU"/>
        </w:rPr>
      </w:pPr>
      <w:r w:rsidRPr="00774364">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14:paraId="2BDEED94" w14:textId="77777777" w:rsidR="000F4368" w:rsidRPr="00774364" w:rsidRDefault="000F4368" w:rsidP="00343A18">
      <w:pPr>
        <w:spacing w:before="0"/>
        <w:rPr>
          <w:rFonts w:cs="Arial"/>
          <w:iCs/>
          <w:lang w:val="ru-RU"/>
        </w:rPr>
      </w:pPr>
    </w:p>
    <w:p w14:paraId="224D1B23" w14:textId="77777777" w:rsidR="000F4368" w:rsidRPr="00774364" w:rsidRDefault="000F4368" w:rsidP="00343A18">
      <w:pPr>
        <w:spacing w:before="0"/>
        <w:rPr>
          <w:rFonts w:cs="Arial"/>
          <w:iCs/>
          <w:lang w:val="ru-RU"/>
        </w:rPr>
      </w:pPr>
    </w:p>
    <w:p w14:paraId="0316D56D" w14:textId="77777777" w:rsidR="000F4368" w:rsidRPr="00774364" w:rsidRDefault="000F4368" w:rsidP="00343A18">
      <w:pPr>
        <w:spacing w:before="0"/>
        <w:rPr>
          <w:rFonts w:eastAsia="TimesNewRomanPSMT" w:cs="Arial"/>
          <w:b/>
          <w:bCs/>
          <w:lang w:val="ru-RU"/>
        </w:rPr>
      </w:pPr>
    </w:p>
    <w:p w14:paraId="1E06638F" w14:textId="77777777" w:rsidR="00343A18" w:rsidRPr="00774364" w:rsidRDefault="00343A18" w:rsidP="00343A18">
      <w:pPr>
        <w:spacing w:before="0"/>
        <w:rPr>
          <w:rFonts w:eastAsia="TimesNewRomanPSMT" w:cs="Arial"/>
          <w:b/>
          <w:bCs/>
          <w:lang w:val="sr-Latn-RS"/>
        </w:rPr>
      </w:pPr>
    </w:p>
    <w:p w14:paraId="762617D3" w14:textId="77777777" w:rsidR="00343A18" w:rsidRPr="00774364" w:rsidRDefault="00343A18" w:rsidP="00343A18">
      <w:pPr>
        <w:spacing w:before="0"/>
        <w:rPr>
          <w:rFonts w:eastAsia="TimesNewRomanPSMT" w:cs="Arial"/>
          <w:b/>
          <w:bCs/>
          <w:lang w:val="ru-RU"/>
        </w:rPr>
      </w:pPr>
      <w:r w:rsidRPr="00774364">
        <w:rPr>
          <w:rFonts w:eastAsia="TimesNewRomanPSMT" w:cs="Arial"/>
          <w:b/>
          <w:bCs/>
          <w:lang w:val="sr-Cyrl-CS"/>
        </w:rPr>
        <w:t xml:space="preserve">4) </w:t>
      </w:r>
      <w:r w:rsidRPr="00774364">
        <w:rPr>
          <w:rFonts w:eastAsia="TimesNewRomanPSMT" w:cs="Arial"/>
          <w:b/>
          <w:bCs/>
          <w:lang w:val="ru-RU"/>
        </w:rPr>
        <w:t>ПОДАЦИ ЧЛАНУ ГРУПЕ ПОНУЂАЧА</w:t>
      </w:r>
    </w:p>
    <w:p w14:paraId="2E6CF74F" w14:textId="77777777" w:rsidR="00343A18" w:rsidRPr="00774364" w:rsidRDefault="00343A18" w:rsidP="00343A18">
      <w:pPr>
        <w:spacing w:before="0"/>
        <w:rPr>
          <w:rFonts w:cs="Arial"/>
        </w:rPr>
      </w:pPr>
    </w:p>
    <w:tbl>
      <w:tblPr>
        <w:tblW w:w="0" w:type="auto"/>
        <w:tblInd w:w="-20" w:type="dxa"/>
        <w:tblLayout w:type="fixed"/>
        <w:tblLook w:val="0000" w:firstRow="0" w:lastRow="0" w:firstColumn="0" w:lastColumn="0" w:noHBand="0" w:noVBand="0"/>
      </w:tblPr>
      <w:tblGrid>
        <w:gridCol w:w="465"/>
        <w:gridCol w:w="4219"/>
        <w:gridCol w:w="4598"/>
      </w:tblGrid>
      <w:tr w:rsidR="00343A18" w:rsidRPr="00774364" w14:paraId="01E51C4B" w14:textId="77777777" w:rsidTr="00BC01DC">
        <w:tc>
          <w:tcPr>
            <w:tcW w:w="465" w:type="dxa"/>
            <w:tcBorders>
              <w:top w:val="single" w:sz="4" w:space="0" w:color="000000"/>
              <w:left w:val="single" w:sz="4" w:space="0" w:color="000000"/>
              <w:bottom w:val="single" w:sz="4" w:space="0" w:color="000000"/>
            </w:tcBorders>
            <w:shd w:val="clear" w:color="auto" w:fill="auto"/>
          </w:tcPr>
          <w:p w14:paraId="25585CB4" w14:textId="77777777" w:rsidR="00343A18" w:rsidRPr="00774364" w:rsidRDefault="00343A18" w:rsidP="00BC01DC">
            <w:pPr>
              <w:snapToGrid w:val="0"/>
              <w:spacing w:before="0"/>
              <w:rPr>
                <w:rFonts w:cs="Arial"/>
              </w:rPr>
            </w:pPr>
          </w:p>
          <w:p w14:paraId="49E93869" w14:textId="77777777" w:rsidR="00343A18" w:rsidRPr="00774364" w:rsidRDefault="00343A18" w:rsidP="00BC01DC">
            <w:pPr>
              <w:spacing w:before="0"/>
              <w:rPr>
                <w:rFonts w:eastAsia="TimesNewRomanPSMT" w:cs="Arial"/>
                <w:bCs/>
                <w:lang w:val="ru-RU"/>
              </w:rPr>
            </w:pPr>
            <w:r w:rsidRPr="00774364">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14:paraId="1325F7E1" w14:textId="77777777" w:rsidR="00343A18" w:rsidRPr="00774364" w:rsidRDefault="00343A18" w:rsidP="00BC01DC">
            <w:pPr>
              <w:snapToGrid w:val="0"/>
              <w:spacing w:before="0"/>
              <w:rPr>
                <w:rFonts w:eastAsia="TimesNewRomanPSMT" w:cs="Arial"/>
                <w:bCs/>
                <w:lang w:val="ru-RU"/>
              </w:rPr>
            </w:pPr>
          </w:p>
          <w:p w14:paraId="32A31D26" w14:textId="77777777" w:rsidR="00343A18" w:rsidRPr="00774364" w:rsidRDefault="00343A18" w:rsidP="00BC01DC">
            <w:pPr>
              <w:spacing w:before="0"/>
              <w:rPr>
                <w:rFonts w:eastAsia="TimesNewRomanPSMT" w:cs="Arial"/>
                <w:b/>
                <w:bCs/>
                <w:lang w:val="ru-RU"/>
              </w:rPr>
            </w:pPr>
            <w:r w:rsidRPr="00774364">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6A20D4D" w14:textId="77777777" w:rsidR="00343A18" w:rsidRPr="00774364" w:rsidRDefault="00343A18" w:rsidP="00BC01DC">
            <w:pPr>
              <w:snapToGrid w:val="0"/>
              <w:spacing w:before="0"/>
              <w:rPr>
                <w:rFonts w:eastAsia="TimesNewRomanPSMT" w:cs="Arial"/>
                <w:b/>
                <w:bCs/>
                <w:lang w:val="ru-RU"/>
              </w:rPr>
            </w:pPr>
          </w:p>
        </w:tc>
      </w:tr>
      <w:tr w:rsidR="00343A18" w:rsidRPr="00774364" w14:paraId="519EC5BA" w14:textId="77777777" w:rsidTr="00BC01DC">
        <w:tc>
          <w:tcPr>
            <w:tcW w:w="465" w:type="dxa"/>
            <w:tcBorders>
              <w:top w:val="single" w:sz="4" w:space="0" w:color="000000"/>
              <w:left w:val="single" w:sz="4" w:space="0" w:color="000000"/>
              <w:bottom w:val="single" w:sz="4" w:space="0" w:color="000000"/>
            </w:tcBorders>
            <w:shd w:val="clear" w:color="auto" w:fill="auto"/>
          </w:tcPr>
          <w:p w14:paraId="4D7B0A24" w14:textId="77777777" w:rsidR="00343A18" w:rsidRPr="00774364" w:rsidRDefault="00343A18" w:rsidP="00BC01DC">
            <w:pPr>
              <w:snapToGrid w:val="0"/>
              <w:spacing w:before="0"/>
              <w:rPr>
                <w:rFonts w:eastAsia="TimesNewRomanPSMT" w:cs="Arial"/>
                <w:bCs/>
                <w:lang w:val="ru-RU"/>
              </w:rPr>
            </w:pPr>
          </w:p>
          <w:p w14:paraId="0440D6F5" w14:textId="77777777" w:rsidR="00343A18" w:rsidRPr="00774364"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14:paraId="4683313F" w14:textId="77777777" w:rsidR="00343A18" w:rsidRPr="00774364" w:rsidRDefault="00343A18" w:rsidP="00BC01DC">
            <w:pPr>
              <w:snapToGrid w:val="0"/>
              <w:spacing w:before="0"/>
              <w:rPr>
                <w:rFonts w:eastAsia="TimesNewRomanPSMT" w:cs="Arial"/>
                <w:bCs/>
                <w:lang w:val="ru-RU"/>
              </w:rPr>
            </w:pPr>
          </w:p>
          <w:p w14:paraId="3205193A" w14:textId="77777777" w:rsidR="00343A18" w:rsidRPr="00774364" w:rsidRDefault="00343A18" w:rsidP="00BC01DC">
            <w:pPr>
              <w:spacing w:before="0"/>
              <w:rPr>
                <w:rFonts w:eastAsia="TimesNewRomanPSMT" w:cs="Arial"/>
                <w:b/>
                <w:bCs/>
              </w:rPr>
            </w:pPr>
            <w:r w:rsidRPr="00774364">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8A589A9" w14:textId="77777777" w:rsidR="00343A18" w:rsidRPr="00774364" w:rsidRDefault="00343A18" w:rsidP="00BC01DC">
            <w:pPr>
              <w:snapToGrid w:val="0"/>
              <w:spacing w:before="0"/>
              <w:rPr>
                <w:rFonts w:eastAsia="TimesNewRomanPSMT" w:cs="Arial"/>
                <w:b/>
                <w:bCs/>
              </w:rPr>
            </w:pPr>
          </w:p>
        </w:tc>
      </w:tr>
      <w:tr w:rsidR="000B2EE9" w:rsidRPr="00774364" w14:paraId="0AE70834" w14:textId="77777777" w:rsidTr="00BC01DC">
        <w:tc>
          <w:tcPr>
            <w:tcW w:w="465" w:type="dxa"/>
            <w:tcBorders>
              <w:top w:val="single" w:sz="4" w:space="0" w:color="000000"/>
              <w:left w:val="single" w:sz="4" w:space="0" w:color="000000"/>
              <w:bottom w:val="single" w:sz="4" w:space="0" w:color="000000"/>
            </w:tcBorders>
            <w:shd w:val="clear" w:color="auto" w:fill="auto"/>
          </w:tcPr>
          <w:p w14:paraId="5314464A" w14:textId="77777777" w:rsidR="000B2EE9" w:rsidRPr="00774364" w:rsidRDefault="000B2EE9"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14:paraId="4BD956EE" w14:textId="77777777" w:rsidR="000B2EE9" w:rsidRPr="00774364" w:rsidRDefault="000B2EE9" w:rsidP="00BC01DC">
            <w:pPr>
              <w:snapToGrid w:val="0"/>
              <w:spacing w:before="0"/>
              <w:rPr>
                <w:rFonts w:cs="Arial"/>
                <w:iCs/>
              </w:rPr>
            </w:pPr>
            <w:r w:rsidRPr="00774364">
              <w:rPr>
                <w:rFonts w:cs="Arial"/>
                <w:iCs/>
              </w:rPr>
              <w:t>Врста правног лица:</w:t>
            </w:r>
          </w:p>
          <w:p w14:paraId="6BE8BE54" w14:textId="77777777" w:rsidR="000B2EE9" w:rsidRPr="00774364" w:rsidRDefault="000B2EE9" w:rsidP="00BC01DC">
            <w:pPr>
              <w:snapToGrid w:val="0"/>
              <w:spacing w:before="0"/>
              <w:rPr>
                <w:rFonts w:eastAsia="TimesNewRomanPSMT" w:cs="Arial"/>
                <w:bCs/>
                <w:lang w:val="ru-RU"/>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ADA7C7F" w14:textId="77777777" w:rsidR="000B2EE9" w:rsidRPr="00774364" w:rsidRDefault="000B2EE9" w:rsidP="00BC01DC">
            <w:pPr>
              <w:snapToGrid w:val="0"/>
              <w:spacing w:before="0"/>
              <w:rPr>
                <w:rFonts w:eastAsia="TimesNewRomanPSMT" w:cs="Arial"/>
                <w:b/>
                <w:bCs/>
              </w:rPr>
            </w:pPr>
          </w:p>
        </w:tc>
      </w:tr>
      <w:tr w:rsidR="00343A18" w:rsidRPr="00774364" w14:paraId="7EFC1BB7" w14:textId="77777777" w:rsidTr="00BC01DC">
        <w:tc>
          <w:tcPr>
            <w:tcW w:w="465" w:type="dxa"/>
            <w:tcBorders>
              <w:top w:val="single" w:sz="4" w:space="0" w:color="000000"/>
              <w:left w:val="single" w:sz="4" w:space="0" w:color="000000"/>
              <w:bottom w:val="single" w:sz="4" w:space="0" w:color="000000"/>
            </w:tcBorders>
            <w:shd w:val="clear" w:color="auto" w:fill="auto"/>
          </w:tcPr>
          <w:p w14:paraId="5C32743A" w14:textId="77777777" w:rsidR="00343A18" w:rsidRPr="00774364" w:rsidRDefault="00343A18" w:rsidP="00BC01DC">
            <w:pPr>
              <w:snapToGrid w:val="0"/>
              <w:spacing w:before="0"/>
              <w:rPr>
                <w:rFonts w:eastAsia="TimesNewRomanPSMT" w:cs="Arial"/>
                <w:bCs/>
              </w:rPr>
            </w:pPr>
          </w:p>
          <w:p w14:paraId="16A1BDE6" w14:textId="77777777" w:rsidR="00343A18" w:rsidRPr="00774364"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55FED873" w14:textId="77777777" w:rsidR="00343A18" w:rsidRPr="00774364" w:rsidRDefault="00343A18" w:rsidP="00BC01DC">
            <w:pPr>
              <w:snapToGrid w:val="0"/>
              <w:spacing w:before="0"/>
              <w:rPr>
                <w:rFonts w:eastAsia="TimesNewRomanPSMT" w:cs="Arial"/>
                <w:bCs/>
              </w:rPr>
            </w:pPr>
          </w:p>
          <w:p w14:paraId="2CC2A0F3" w14:textId="77777777" w:rsidR="00343A18" w:rsidRPr="00774364" w:rsidRDefault="00343A18" w:rsidP="00BC01DC">
            <w:pPr>
              <w:spacing w:before="0"/>
              <w:rPr>
                <w:rFonts w:eastAsia="TimesNewRomanPSMT" w:cs="Arial"/>
                <w:b/>
                <w:bCs/>
              </w:rPr>
            </w:pPr>
            <w:r w:rsidRPr="00774364">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1A556B4" w14:textId="77777777" w:rsidR="00343A18" w:rsidRPr="00774364" w:rsidRDefault="00343A18" w:rsidP="00BC01DC">
            <w:pPr>
              <w:snapToGrid w:val="0"/>
              <w:spacing w:before="0"/>
              <w:rPr>
                <w:rFonts w:eastAsia="TimesNewRomanPSMT" w:cs="Arial"/>
                <w:b/>
                <w:bCs/>
              </w:rPr>
            </w:pPr>
          </w:p>
        </w:tc>
      </w:tr>
      <w:tr w:rsidR="00343A18" w:rsidRPr="00774364" w14:paraId="113F3F28" w14:textId="77777777" w:rsidTr="00BC01DC">
        <w:tc>
          <w:tcPr>
            <w:tcW w:w="465" w:type="dxa"/>
            <w:tcBorders>
              <w:top w:val="single" w:sz="4" w:space="0" w:color="000000"/>
              <w:left w:val="single" w:sz="4" w:space="0" w:color="000000"/>
              <w:bottom w:val="single" w:sz="4" w:space="0" w:color="000000"/>
            </w:tcBorders>
            <w:shd w:val="clear" w:color="auto" w:fill="auto"/>
          </w:tcPr>
          <w:p w14:paraId="28C04400" w14:textId="77777777" w:rsidR="00343A18" w:rsidRPr="00774364" w:rsidRDefault="00343A18" w:rsidP="00BC01DC">
            <w:pPr>
              <w:snapToGrid w:val="0"/>
              <w:spacing w:before="0"/>
              <w:rPr>
                <w:rFonts w:eastAsia="TimesNewRomanPSMT" w:cs="Arial"/>
                <w:bCs/>
              </w:rPr>
            </w:pPr>
          </w:p>
          <w:p w14:paraId="72FD8C0A" w14:textId="77777777" w:rsidR="00343A18" w:rsidRPr="00774364"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03F245E3" w14:textId="77777777" w:rsidR="00343A18" w:rsidRPr="00774364" w:rsidRDefault="00343A18" w:rsidP="00BC01DC">
            <w:pPr>
              <w:snapToGrid w:val="0"/>
              <w:spacing w:before="0"/>
              <w:rPr>
                <w:rFonts w:eastAsia="TimesNewRomanPSMT" w:cs="Arial"/>
                <w:bCs/>
              </w:rPr>
            </w:pPr>
          </w:p>
          <w:p w14:paraId="006FB876" w14:textId="77777777" w:rsidR="00343A18" w:rsidRPr="00774364" w:rsidRDefault="00343A18" w:rsidP="00BC01DC">
            <w:pPr>
              <w:spacing w:before="0"/>
              <w:rPr>
                <w:rFonts w:eastAsia="TimesNewRomanPSMT" w:cs="Arial"/>
                <w:b/>
                <w:bCs/>
              </w:rPr>
            </w:pPr>
            <w:r w:rsidRPr="00774364">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90433AC" w14:textId="77777777" w:rsidR="00343A18" w:rsidRPr="00774364" w:rsidRDefault="00343A18" w:rsidP="00BC01DC">
            <w:pPr>
              <w:snapToGrid w:val="0"/>
              <w:spacing w:before="0"/>
              <w:rPr>
                <w:rFonts w:eastAsia="TimesNewRomanPSMT" w:cs="Arial"/>
                <w:b/>
                <w:bCs/>
              </w:rPr>
            </w:pPr>
          </w:p>
        </w:tc>
      </w:tr>
      <w:tr w:rsidR="00343A18" w:rsidRPr="00774364" w14:paraId="6849046B" w14:textId="77777777" w:rsidTr="00BC01DC">
        <w:tc>
          <w:tcPr>
            <w:tcW w:w="465" w:type="dxa"/>
            <w:tcBorders>
              <w:top w:val="single" w:sz="4" w:space="0" w:color="000000"/>
              <w:left w:val="single" w:sz="4" w:space="0" w:color="000000"/>
              <w:bottom w:val="single" w:sz="4" w:space="0" w:color="000000"/>
            </w:tcBorders>
            <w:shd w:val="clear" w:color="auto" w:fill="auto"/>
          </w:tcPr>
          <w:p w14:paraId="42668F2A" w14:textId="77777777" w:rsidR="00343A18" w:rsidRPr="00774364"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738F097C" w14:textId="77777777" w:rsidR="00343A18" w:rsidRPr="00774364" w:rsidRDefault="00343A18" w:rsidP="00BC01DC">
            <w:pPr>
              <w:snapToGrid w:val="0"/>
              <w:spacing w:before="0"/>
              <w:rPr>
                <w:rFonts w:eastAsia="TimesNewRomanPSMT" w:cs="Arial"/>
                <w:bCs/>
              </w:rPr>
            </w:pPr>
          </w:p>
          <w:p w14:paraId="516BC1F9" w14:textId="77777777" w:rsidR="00343A18" w:rsidRPr="00774364" w:rsidRDefault="00343A18" w:rsidP="00BC01DC">
            <w:pPr>
              <w:spacing w:before="0"/>
              <w:rPr>
                <w:rFonts w:eastAsia="TimesNewRomanPSMT" w:cs="Arial"/>
                <w:b/>
                <w:bCs/>
              </w:rPr>
            </w:pPr>
            <w:r w:rsidRPr="00774364">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DFD44E6" w14:textId="77777777" w:rsidR="00343A18" w:rsidRPr="00774364" w:rsidRDefault="00343A18" w:rsidP="00BC01DC">
            <w:pPr>
              <w:snapToGrid w:val="0"/>
              <w:spacing w:before="0"/>
              <w:rPr>
                <w:rFonts w:eastAsia="TimesNewRomanPSMT" w:cs="Arial"/>
                <w:b/>
                <w:bCs/>
              </w:rPr>
            </w:pPr>
          </w:p>
        </w:tc>
      </w:tr>
      <w:tr w:rsidR="00343A18" w:rsidRPr="00774364" w14:paraId="38C79CD8" w14:textId="77777777" w:rsidTr="00BC01DC">
        <w:tc>
          <w:tcPr>
            <w:tcW w:w="465" w:type="dxa"/>
            <w:tcBorders>
              <w:top w:val="single" w:sz="4" w:space="0" w:color="000000"/>
              <w:left w:val="single" w:sz="4" w:space="0" w:color="000000"/>
              <w:bottom w:val="single" w:sz="4" w:space="0" w:color="000000"/>
            </w:tcBorders>
            <w:shd w:val="clear" w:color="auto" w:fill="auto"/>
          </w:tcPr>
          <w:p w14:paraId="543B670B" w14:textId="77777777" w:rsidR="00343A18" w:rsidRPr="00774364" w:rsidRDefault="00343A18" w:rsidP="00BC01DC">
            <w:pPr>
              <w:snapToGrid w:val="0"/>
              <w:spacing w:before="0"/>
              <w:rPr>
                <w:rFonts w:eastAsia="TimesNewRomanPSMT" w:cs="Arial"/>
                <w:bCs/>
              </w:rPr>
            </w:pPr>
          </w:p>
          <w:p w14:paraId="05ECF99A" w14:textId="77777777" w:rsidR="00343A18" w:rsidRPr="00774364" w:rsidRDefault="00343A18" w:rsidP="00BC01DC">
            <w:pPr>
              <w:spacing w:before="0"/>
              <w:rPr>
                <w:rFonts w:eastAsia="TimesNewRomanPSMT" w:cs="Arial"/>
                <w:bCs/>
                <w:lang w:val="ru-RU"/>
              </w:rPr>
            </w:pPr>
            <w:r w:rsidRPr="00774364">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14:paraId="6F302BEF" w14:textId="77777777" w:rsidR="00343A18" w:rsidRPr="00774364" w:rsidRDefault="00343A18" w:rsidP="00BC01DC">
            <w:pPr>
              <w:snapToGrid w:val="0"/>
              <w:spacing w:before="0"/>
              <w:rPr>
                <w:rFonts w:eastAsia="TimesNewRomanPSMT" w:cs="Arial"/>
                <w:bCs/>
                <w:lang w:val="ru-RU"/>
              </w:rPr>
            </w:pPr>
          </w:p>
          <w:p w14:paraId="2612695C" w14:textId="77777777" w:rsidR="00343A18" w:rsidRPr="00774364" w:rsidRDefault="00343A18" w:rsidP="00BC01DC">
            <w:pPr>
              <w:spacing w:before="0"/>
              <w:rPr>
                <w:rFonts w:eastAsia="TimesNewRomanPSMT" w:cs="Arial"/>
                <w:b/>
                <w:bCs/>
                <w:lang w:val="ru-RU"/>
              </w:rPr>
            </w:pPr>
            <w:r w:rsidRPr="00774364">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B60B9E0" w14:textId="77777777" w:rsidR="00343A18" w:rsidRPr="00774364" w:rsidRDefault="00343A18" w:rsidP="00BC01DC">
            <w:pPr>
              <w:snapToGrid w:val="0"/>
              <w:spacing w:before="0"/>
              <w:rPr>
                <w:rFonts w:eastAsia="TimesNewRomanPSMT" w:cs="Arial"/>
                <w:b/>
                <w:bCs/>
                <w:lang w:val="ru-RU"/>
              </w:rPr>
            </w:pPr>
          </w:p>
        </w:tc>
      </w:tr>
      <w:tr w:rsidR="00343A18" w:rsidRPr="00774364" w14:paraId="5771567B" w14:textId="77777777" w:rsidTr="00BC01DC">
        <w:tc>
          <w:tcPr>
            <w:tcW w:w="465" w:type="dxa"/>
            <w:tcBorders>
              <w:top w:val="single" w:sz="4" w:space="0" w:color="000000"/>
              <w:left w:val="single" w:sz="4" w:space="0" w:color="000000"/>
              <w:bottom w:val="single" w:sz="4" w:space="0" w:color="000000"/>
            </w:tcBorders>
            <w:shd w:val="clear" w:color="auto" w:fill="auto"/>
          </w:tcPr>
          <w:p w14:paraId="5CD8D578" w14:textId="77777777" w:rsidR="00343A18" w:rsidRPr="00774364" w:rsidRDefault="00343A18" w:rsidP="00BC01DC">
            <w:pPr>
              <w:snapToGrid w:val="0"/>
              <w:spacing w:before="0"/>
              <w:rPr>
                <w:rFonts w:eastAsia="TimesNewRomanPSMT" w:cs="Arial"/>
                <w:bCs/>
                <w:lang w:val="ru-RU"/>
              </w:rPr>
            </w:pPr>
          </w:p>
          <w:p w14:paraId="058255FB" w14:textId="77777777" w:rsidR="00343A18" w:rsidRPr="00774364"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14:paraId="74293B8C" w14:textId="77777777" w:rsidR="00343A18" w:rsidRPr="00774364" w:rsidRDefault="00343A18" w:rsidP="00BC01DC">
            <w:pPr>
              <w:snapToGrid w:val="0"/>
              <w:spacing w:before="0"/>
              <w:rPr>
                <w:rFonts w:eastAsia="TimesNewRomanPSMT" w:cs="Arial"/>
                <w:bCs/>
                <w:lang w:val="ru-RU"/>
              </w:rPr>
            </w:pPr>
          </w:p>
          <w:p w14:paraId="6CDE60FE" w14:textId="77777777" w:rsidR="00343A18" w:rsidRPr="00774364" w:rsidRDefault="00343A18" w:rsidP="00BC01DC">
            <w:pPr>
              <w:spacing w:before="0"/>
              <w:rPr>
                <w:rFonts w:eastAsia="TimesNewRomanPSMT" w:cs="Arial"/>
                <w:b/>
                <w:bCs/>
              </w:rPr>
            </w:pPr>
            <w:r w:rsidRPr="00774364">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A3BE949" w14:textId="77777777" w:rsidR="00343A18" w:rsidRPr="00774364" w:rsidRDefault="00343A18" w:rsidP="00BC01DC">
            <w:pPr>
              <w:snapToGrid w:val="0"/>
              <w:spacing w:before="0"/>
              <w:rPr>
                <w:rFonts w:eastAsia="TimesNewRomanPSMT" w:cs="Arial"/>
                <w:b/>
                <w:bCs/>
              </w:rPr>
            </w:pPr>
          </w:p>
        </w:tc>
      </w:tr>
      <w:tr w:rsidR="00343A18" w:rsidRPr="00774364" w14:paraId="6C4754D2" w14:textId="77777777" w:rsidTr="00BC01DC">
        <w:tc>
          <w:tcPr>
            <w:tcW w:w="465" w:type="dxa"/>
            <w:tcBorders>
              <w:top w:val="single" w:sz="4" w:space="0" w:color="000000"/>
              <w:left w:val="single" w:sz="4" w:space="0" w:color="000000"/>
              <w:bottom w:val="single" w:sz="4" w:space="0" w:color="000000"/>
            </w:tcBorders>
            <w:shd w:val="clear" w:color="auto" w:fill="auto"/>
          </w:tcPr>
          <w:p w14:paraId="320F9908" w14:textId="77777777" w:rsidR="00343A18" w:rsidRPr="00774364" w:rsidRDefault="00343A18" w:rsidP="00BC01DC">
            <w:pPr>
              <w:snapToGrid w:val="0"/>
              <w:spacing w:before="0"/>
              <w:rPr>
                <w:rFonts w:eastAsia="TimesNewRomanPSMT" w:cs="Arial"/>
                <w:bCs/>
              </w:rPr>
            </w:pPr>
          </w:p>
          <w:p w14:paraId="1B6E9469" w14:textId="77777777" w:rsidR="00343A18" w:rsidRPr="00774364"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7C404513" w14:textId="77777777" w:rsidR="00343A18" w:rsidRPr="00774364" w:rsidRDefault="00343A18" w:rsidP="00BC01DC">
            <w:pPr>
              <w:snapToGrid w:val="0"/>
              <w:spacing w:before="0"/>
              <w:rPr>
                <w:rFonts w:eastAsia="TimesNewRomanPSMT" w:cs="Arial"/>
                <w:bCs/>
              </w:rPr>
            </w:pPr>
          </w:p>
          <w:p w14:paraId="48A6EE4D" w14:textId="77777777" w:rsidR="00343A18" w:rsidRPr="00774364" w:rsidRDefault="00343A18" w:rsidP="00BC01DC">
            <w:pPr>
              <w:spacing w:before="0"/>
              <w:rPr>
                <w:rFonts w:eastAsia="TimesNewRomanPSMT" w:cs="Arial"/>
                <w:b/>
                <w:bCs/>
              </w:rPr>
            </w:pPr>
            <w:r w:rsidRPr="00774364">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710D850" w14:textId="77777777" w:rsidR="00343A18" w:rsidRPr="00774364" w:rsidRDefault="00343A18" w:rsidP="00BC01DC">
            <w:pPr>
              <w:snapToGrid w:val="0"/>
              <w:spacing w:before="0"/>
              <w:rPr>
                <w:rFonts w:eastAsia="TimesNewRomanPSMT" w:cs="Arial"/>
                <w:b/>
                <w:bCs/>
              </w:rPr>
            </w:pPr>
          </w:p>
        </w:tc>
      </w:tr>
      <w:tr w:rsidR="00343A18" w:rsidRPr="00774364" w14:paraId="42F09060" w14:textId="77777777" w:rsidTr="00BC01DC">
        <w:tc>
          <w:tcPr>
            <w:tcW w:w="465" w:type="dxa"/>
            <w:tcBorders>
              <w:top w:val="single" w:sz="4" w:space="0" w:color="000000"/>
              <w:left w:val="single" w:sz="4" w:space="0" w:color="000000"/>
              <w:bottom w:val="single" w:sz="4" w:space="0" w:color="000000"/>
            </w:tcBorders>
            <w:shd w:val="clear" w:color="auto" w:fill="auto"/>
          </w:tcPr>
          <w:p w14:paraId="078DDB60" w14:textId="77777777" w:rsidR="00343A18" w:rsidRPr="00774364" w:rsidRDefault="00343A18" w:rsidP="00BC01DC">
            <w:pPr>
              <w:snapToGrid w:val="0"/>
              <w:spacing w:before="0"/>
              <w:rPr>
                <w:rFonts w:eastAsia="TimesNewRomanPSMT" w:cs="Arial"/>
                <w:bCs/>
              </w:rPr>
            </w:pPr>
          </w:p>
          <w:p w14:paraId="6825B8AE" w14:textId="77777777" w:rsidR="00343A18" w:rsidRPr="00774364"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0A2ADE01" w14:textId="77777777" w:rsidR="00343A18" w:rsidRPr="00774364" w:rsidRDefault="00343A18" w:rsidP="00BC01DC">
            <w:pPr>
              <w:snapToGrid w:val="0"/>
              <w:spacing w:before="0"/>
              <w:rPr>
                <w:rFonts w:eastAsia="TimesNewRomanPSMT" w:cs="Arial"/>
                <w:bCs/>
              </w:rPr>
            </w:pPr>
          </w:p>
          <w:p w14:paraId="29938A55" w14:textId="77777777" w:rsidR="00343A18" w:rsidRPr="00774364" w:rsidRDefault="00343A18" w:rsidP="00BC01DC">
            <w:pPr>
              <w:spacing w:before="0"/>
              <w:rPr>
                <w:rFonts w:eastAsia="TimesNewRomanPSMT" w:cs="Arial"/>
                <w:b/>
                <w:bCs/>
              </w:rPr>
            </w:pPr>
            <w:r w:rsidRPr="00774364">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C2E9AAD" w14:textId="77777777" w:rsidR="00343A18" w:rsidRPr="00774364" w:rsidRDefault="00343A18" w:rsidP="00BC01DC">
            <w:pPr>
              <w:snapToGrid w:val="0"/>
              <w:spacing w:before="0"/>
              <w:rPr>
                <w:rFonts w:eastAsia="TimesNewRomanPSMT" w:cs="Arial"/>
                <w:b/>
                <w:bCs/>
              </w:rPr>
            </w:pPr>
          </w:p>
        </w:tc>
      </w:tr>
      <w:tr w:rsidR="00343A18" w:rsidRPr="00774364" w14:paraId="2E8F9447" w14:textId="77777777" w:rsidTr="00BC01DC">
        <w:tc>
          <w:tcPr>
            <w:tcW w:w="465" w:type="dxa"/>
            <w:tcBorders>
              <w:top w:val="single" w:sz="4" w:space="0" w:color="000000"/>
              <w:left w:val="single" w:sz="4" w:space="0" w:color="000000"/>
              <w:bottom w:val="single" w:sz="4" w:space="0" w:color="000000"/>
            </w:tcBorders>
            <w:shd w:val="clear" w:color="auto" w:fill="auto"/>
          </w:tcPr>
          <w:p w14:paraId="21DF8F30" w14:textId="77777777" w:rsidR="00343A18" w:rsidRPr="00774364"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1884F5E3" w14:textId="77777777" w:rsidR="00343A18" w:rsidRPr="00774364" w:rsidRDefault="00343A18" w:rsidP="00BC01DC">
            <w:pPr>
              <w:snapToGrid w:val="0"/>
              <w:spacing w:before="0"/>
              <w:rPr>
                <w:rFonts w:eastAsia="TimesNewRomanPSMT" w:cs="Arial"/>
                <w:bCs/>
              </w:rPr>
            </w:pPr>
          </w:p>
          <w:p w14:paraId="3FD9C9F3" w14:textId="77777777" w:rsidR="00343A18" w:rsidRPr="00774364" w:rsidRDefault="00343A18" w:rsidP="00BC01DC">
            <w:pPr>
              <w:spacing w:before="0"/>
              <w:rPr>
                <w:rFonts w:eastAsia="TimesNewRomanPSMT" w:cs="Arial"/>
                <w:b/>
                <w:bCs/>
              </w:rPr>
            </w:pPr>
            <w:r w:rsidRPr="00774364">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12549DE" w14:textId="77777777" w:rsidR="00343A18" w:rsidRPr="00774364" w:rsidRDefault="00343A18" w:rsidP="00BC01DC">
            <w:pPr>
              <w:snapToGrid w:val="0"/>
              <w:spacing w:before="0"/>
              <w:rPr>
                <w:rFonts w:eastAsia="TimesNewRomanPSMT" w:cs="Arial"/>
                <w:b/>
                <w:bCs/>
              </w:rPr>
            </w:pPr>
          </w:p>
        </w:tc>
      </w:tr>
      <w:tr w:rsidR="00343A18" w:rsidRPr="00774364" w14:paraId="5F2C3019" w14:textId="77777777" w:rsidTr="00BC01DC">
        <w:tc>
          <w:tcPr>
            <w:tcW w:w="465" w:type="dxa"/>
            <w:tcBorders>
              <w:top w:val="single" w:sz="4" w:space="0" w:color="000000"/>
              <w:left w:val="single" w:sz="4" w:space="0" w:color="000000"/>
              <w:bottom w:val="single" w:sz="4" w:space="0" w:color="000000"/>
            </w:tcBorders>
            <w:shd w:val="clear" w:color="auto" w:fill="auto"/>
          </w:tcPr>
          <w:p w14:paraId="55383E56" w14:textId="77777777" w:rsidR="00343A18" w:rsidRPr="00774364" w:rsidRDefault="00343A18" w:rsidP="00BC01DC">
            <w:pPr>
              <w:snapToGrid w:val="0"/>
              <w:spacing w:before="0"/>
              <w:rPr>
                <w:rFonts w:eastAsia="TimesNewRomanPSMT" w:cs="Arial"/>
                <w:bCs/>
              </w:rPr>
            </w:pPr>
          </w:p>
          <w:p w14:paraId="69BC3B36" w14:textId="77777777" w:rsidR="00343A18" w:rsidRPr="00774364" w:rsidRDefault="00343A18" w:rsidP="00BC01DC">
            <w:pPr>
              <w:spacing w:before="0"/>
              <w:rPr>
                <w:rFonts w:eastAsia="TimesNewRomanPSMT" w:cs="Arial"/>
                <w:bCs/>
                <w:lang w:val="ru-RU"/>
              </w:rPr>
            </w:pPr>
            <w:r w:rsidRPr="00774364">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14:paraId="75387BE1" w14:textId="77777777" w:rsidR="00343A18" w:rsidRPr="00774364" w:rsidRDefault="00343A18" w:rsidP="00BC01DC">
            <w:pPr>
              <w:snapToGrid w:val="0"/>
              <w:spacing w:before="0"/>
              <w:rPr>
                <w:rFonts w:eastAsia="TimesNewRomanPSMT" w:cs="Arial"/>
                <w:bCs/>
                <w:lang w:val="ru-RU"/>
              </w:rPr>
            </w:pPr>
          </w:p>
          <w:p w14:paraId="12F54AD8" w14:textId="77777777" w:rsidR="00343A18" w:rsidRPr="00774364" w:rsidRDefault="00343A18" w:rsidP="00BC01DC">
            <w:pPr>
              <w:spacing w:before="0"/>
              <w:rPr>
                <w:rFonts w:eastAsia="TimesNewRomanPSMT" w:cs="Arial"/>
                <w:b/>
                <w:bCs/>
                <w:lang w:val="ru-RU"/>
              </w:rPr>
            </w:pPr>
            <w:r w:rsidRPr="00774364">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7450DB8" w14:textId="77777777" w:rsidR="00343A18" w:rsidRPr="00774364" w:rsidRDefault="00343A18" w:rsidP="00BC01DC">
            <w:pPr>
              <w:snapToGrid w:val="0"/>
              <w:spacing w:before="0"/>
              <w:rPr>
                <w:rFonts w:eastAsia="TimesNewRomanPSMT" w:cs="Arial"/>
                <w:b/>
                <w:bCs/>
                <w:lang w:val="ru-RU"/>
              </w:rPr>
            </w:pPr>
          </w:p>
        </w:tc>
      </w:tr>
      <w:tr w:rsidR="00343A18" w:rsidRPr="00774364" w14:paraId="31F03BCE" w14:textId="77777777" w:rsidTr="00BC01DC">
        <w:tc>
          <w:tcPr>
            <w:tcW w:w="465" w:type="dxa"/>
            <w:tcBorders>
              <w:top w:val="single" w:sz="4" w:space="0" w:color="000000"/>
              <w:left w:val="single" w:sz="4" w:space="0" w:color="000000"/>
              <w:bottom w:val="single" w:sz="4" w:space="0" w:color="000000"/>
            </w:tcBorders>
            <w:shd w:val="clear" w:color="auto" w:fill="auto"/>
          </w:tcPr>
          <w:p w14:paraId="3D3E0A45" w14:textId="77777777" w:rsidR="00343A18" w:rsidRPr="00774364" w:rsidRDefault="00343A18" w:rsidP="00BC01DC">
            <w:pPr>
              <w:snapToGrid w:val="0"/>
              <w:spacing w:before="0"/>
              <w:rPr>
                <w:rFonts w:eastAsia="TimesNewRomanPSMT" w:cs="Arial"/>
                <w:bCs/>
                <w:lang w:val="ru-RU"/>
              </w:rPr>
            </w:pPr>
          </w:p>
          <w:p w14:paraId="101CD515" w14:textId="77777777" w:rsidR="00343A18" w:rsidRPr="00774364"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14:paraId="3D273C34" w14:textId="77777777" w:rsidR="00343A18" w:rsidRPr="00774364" w:rsidRDefault="00343A18" w:rsidP="00BC01DC">
            <w:pPr>
              <w:snapToGrid w:val="0"/>
              <w:spacing w:before="0"/>
              <w:rPr>
                <w:rFonts w:eastAsia="TimesNewRomanPSMT" w:cs="Arial"/>
                <w:bCs/>
                <w:lang w:val="ru-RU"/>
              </w:rPr>
            </w:pPr>
          </w:p>
          <w:p w14:paraId="253D6BDC" w14:textId="77777777" w:rsidR="00343A18" w:rsidRPr="00774364" w:rsidRDefault="00343A18" w:rsidP="00BC01DC">
            <w:pPr>
              <w:spacing w:before="0"/>
              <w:rPr>
                <w:rFonts w:eastAsia="TimesNewRomanPSMT" w:cs="Arial"/>
                <w:b/>
                <w:bCs/>
              </w:rPr>
            </w:pPr>
            <w:r w:rsidRPr="00774364">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05FB003" w14:textId="77777777" w:rsidR="00343A18" w:rsidRPr="00774364" w:rsidRDefault="00343A18" w:rsidP="00BC01DC">
            <w:pPr>
              <w:snapToGrid w:val="0"/>
              <w:spacing w:before="0"/>
              <w:rPr>
                <w:rFonts w:eastAsia="TimesNewRomanPSMT" w:cs="Arial"/>
                <w:b/>
                <w:bCs/>
              </w:rPr>
            </w:pPr>
          </w:p>
        </w:tc>
      </w:tr>
      <w:tr w:rsidR="00343A18" w:rsidRPr="00774364" w14:paraId="5739192B" w14:textId="77777777" w:rsidTr="00BC01DC">
        <w:tc>
          <w:tcPr>
            <w:tcW w:w="465" w:type="dxa"/>
            <w:tcBorders>
              <w:top w:val="single" w:sz="4" w:space="0" w:color="000000"/>
              <w:left w:val="single" w:sz="4" w:space="0" w:color="000000"/>
              <w:bottom w:val="single" w:sz="4" w:space="0" w:color="000000"/>
            </w:tcBorders>
            <w:shd w:val="clear" w:color="auto" w:fill="auto"/>
          </w:tcPr>
          <w:p w14:paraId="68332A12" w14:textId="77777777" w:rsidR="00343A18" w:rsidRPr="00774364" w:rsidRDefault="00343A18" w:rsidP="00BC01DC">
            <w:pPr>
              <w:snapToGrid w:val="0"/>
              <w:spacing w:before="0"/>
              <w:rPr>
                <w:rFonts w:eastAsia="TimesNewRomanPSMT" w:cs="Arial"/>
                <w:bCs/>
              </w:rPr>
            </w:pPr>
          </w:p>
          <w:p w14:paraId="0DE1E562" w14:textId="77777777" w:rsidR="00343A18" w:rsidRPr="00774364"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2E29A935" w14:textId="77777777" w:rsidR="00343A18" w:rsidRPr="00774364" w:rsidRDefault="00343A18" w:rsidP="00BC01DC">
            <w:pPr>
              <w:snapToGrid w:val="0"/>
              <w:spacing w:before="0"/>
              <w:rPr>
                <w:rFonts w:eastAsia="TimesNewRomanPSMT" w:cs="Arial"/>
                <w:bCs/>
              </w:rPr>
            </w:pPr>
          </w:p>
          <w:p w14:paraId="0F4D3079" w14:textId="77777777" w:rsidR="00343A18" w:rsidRPr="00774364" w:rsidRDefault="00343A18" w:rsidP="00BC01DC">
            <w:pPr>
              <w:spacing w:before="0"/>
              <w:rPr>
                <w:rFonts w:eastAsia="TimesNewRomanPSMT" w:cs="Arial"/>
                <w:b/>
                <w:bCs/>
              </w:rPr>
            </w:pPr>
            <w:r w:rsidRPr="00774364">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F4939BF" w14:textId="77777777" w:rsidR="00343A18" w:rsidRPr="00774364" w:rsidRDefault="00343A18" w:rsidP="00BC01DC">
            <w:pPr>
              <w:snapToGrid w:val="0"/>
              <w:spacing w:before="0"/>
              <w:rPr>
                <w:rFonts w:eastAsia="TimesNewRomanPSMT" w:cs="Arial"/>
                <w:b/>
                <w:bCs/>
              </w:rPr>
            </w:pPr>
          </w:p>
        </w:tc>
      </w:tr>
      <w:tr w:rsidR="00343A18" w:rsidRPr="00774364" w14:paraId="4852C082" w14:textId="77777777" w:rsidTr="00BC01DC">
        <w:tc>
          <w:tcPr>
            <w:tcW w:w="465" w:type="dxa"/>
            <w:tcBorders>
              <w:top w:val="single" w:sz="4" w:space="0" w:color="000000"/>
              <w:left w:val="single" w:sz="4" w:space="0" w:color="000000"/>
              <w:bottom w:val="single" w:sz="4" w:space="0" w:color="000000"/>
            </w:tcBorders>
            <w:shd w:val="clear" w:color="auto" w:fill="auto"/>
          </w:tcPr>
          <w:p w14:paraId="44877D15" w14:textId="77777777" w:rsidR="00343A18" w:rsidRPr="00774364" w:rsidRDefault="00343A18" w:rsidP="00BC01DC">
            <w:pPr>
              <w:snapToGrid w:val="0"/>
              <w:spacing w:before="0"/>
              <w:rPr>
                <w:rFonts w:eastAsia="TimesNewRomanPSMT" w:cs="Arial"/>
                <w:bCs/>
              </w:rPr>
            </w:pPr>
          </w:p>
          <w:p w14:paraId="1CD66F24" w14:textId="77777777" w:rsidR="00343A18" w:rsidRPr="00774364"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697269C1" w14:textId="77777777" w:rsidR="00343A18" w:rsidRPr="00774364" w:rsidRDefault="00343A18" w:rsidP="00BC01DC">
            <w:pPr>
              <w:snapToGrid w:val="0"/>
              <w:spacing w:before="0"/>
              <w:rPr>
                <w:rFonts w:eastAsia="TimesNewRomanPSMT" w:cs="Arial"/>
                <w:bCs/>
              </w:rPr>
            </w:pPr>
          </w:p>
          <w:p w14:paraId="654FFB5C" w14:textId="77777777" w:rsidR="00343A18" w:rsidRPr="00774364" w:rsidRDefault="00343A18" w:rsidP="00BC01DC">
            <w:pPr>
              <w:spacing w:before="0"/>
              <w:rPr>
                <w:rFonts w:eastAsia="TimesNewRomanPSMT" w:cs="Arial"/>
                <w:b/>
                <w:bCs/>
              </w:rPr>
            </w:pPr>
            <w:r w:rsidRPr="00774364">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86AE7FD" w14:textId="77777777" w:rsidR="00343A18" w:rsidRPr="00774364" w:rsidRDefault="00343A18" w:rsidP="00BC01DC">
            <w:pPr>
              <w:snapToGrid w:val="0"/>
              <w:spacing w:before="0"/>
              <w:rPr>
                <w:rFonts w:eastAsia="TimesNewRomanPSMT" w:cs="Arial"/>
                <w:b/>
                <w:bCs/>
              </w:rPr>
            </w:pPr>
          </w:p>
        </w:tc>
      </w:tr>
      <w:tr w:rsidR="00343A18" w:rsidRPr="00774364" w14:paraId="1768AD95" w14:textId="77777777" w:rsidTr="00BC01DC">
        <w:tc>
          <w:tcPr>
            <w:tcW w:w="465" w:type="dxa"/>
            <w:tcBorders>
              <w:top w:val="single" w:sz="4" w:space="0" w:color="000000"/>
              <w:left w:val="single" w:sz="4" w:space="0" w:color="000000"/>
              <w:bottom w:val="single" w:sz="4" w:space="0" w:color="000000"/>
            </w:tcBorders>
            <w:shd w:val="clear" w:color="auto" w:fill="auto"/>
          </w:tcPr>
          <w:p w14:paraId="29B00EC6" w14:textId="77777777" w:rsidR="00343A18" w:rsidRPr="00774364"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623389B6" w14:textId="77777777" w:rsidR="00343A18" w:rsidRPr="00774364" w:rsidRDefault="00343A18" w:rsidP="00BC01DC">
            <w:pPr>
              <w:snapToGrid w:val="0"/>
              <w:spacing w:before="0"/>
              <w:rPr>
                <w:rFonts w:eastAsia="TimesNewRomanPSMT" w:cs="Arial"/>
                <w:bCs/>
              </w:rPr>
            </w:pPr>
          </w:p>
          <w:p w14:paraId="6E36E567" w14:textId="77777777" w:rsidR="00343A18" w:rsidRPr="00774364" w:rsidRDefault="00343A18" w:rsidP="00BC01DC">
            <w:pPr>
              <w:spacing w:before="0"/>
              <w:rPr>
                <w:rFonts w:eastAsia="TimesNewRomanPSMT" w:cs="Arial"/>
                <w:b/>
                <w:bCs/>
              </w:rPr>
            </w:pPr>
            <w:r w:rsidRPr="00774364">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B0B9BE6" w14:textId="77777777" w:rsidR="00343A18" w:rsidRPr="00774364" w:rsidRDefault="00343A18" w:rsidP="00BC01DC">
            <w:pPr>
              <w:snapToGrid w:val="0"/>
              <w:spacing w:before="0"/>
              <w:rPr>
                <w:rFonts w:eastAsia="TimesNewRomanPSMT" w:cs="Arial"/>
                <w:b/>
                <w:bCs/>
              </w:rPr>
            </w:pPr>
          </w:p>
        </w:tc>
      </w:tr>
    </w:tbl>
    <w:p w14:paraId="25D7FD9B" w14:textId="77777777" w:rsidR="00343A18" w:rsidRPr="00774364" w:rsidRDefault="00343A18" w:rsidP="00343A18">
      <w:pPr>
        <w:spacing w:before="0"/>
        <w:rPr>
          <w:rFonts w:cs="Arial"/>
          <w:b/>
          <w:bCs/>
          <w:iCs/>
          <w:u w:val="single"/>
        </w:rPr>
      </w:pPr>
    </w:p>
    <w:p w14:paraId="6A28D9EE" w14:textId="77777777" w:rsidR="00343A18" w:rsidRPr="00774364" w:rsidRDefault="00343A18" w:rsidP="00343A18">
      <w:pPr>
        <w:spacing w:before="0"/>
        <w:rPr>
          <w:rFonts w:cs="Arial"/>
          <w:iCs/>
          <w:lang w:val="ru-RU"/>
        </w:rPr>
      </w:pPr>
      <w:r w:rsidRPr="00774364">
        <w:rPr>
          <w:rFonts w:cs="Arial"/>
          <w:b/>
          <w:bCs/>
          <w:iCs/>
          <w:u w:val="single"/>
        </w:rPr>
        <w:t>Напомена:</w:t>
      </w:r>
    </w:p>
    <w:p w14:paraId="3C3D6943" w14:textId="77777777" w:rsidR="00343A18" w:rsidRPr="00774364" w:rsidRDefault="00343A18" w:rsidP="00343A18">
      <w:pPr>
        <w:spacing w:before="0"/>
        <w:rPr>
          <w:rFonts w:cs="Arial"/>
          <w:iCs/>
          <w:lang w:val="ru-RU"/>
        </w:rPr>
      </w:pPr>
      <w:r w:rsidRPr="00774364">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14:paraId="1AFBF51A" w14:textId="77777777" w:rsidR="00EC5114" w:rsidRPr="00774364" w:rsidRDefault="000C2A0F" w:rsidP="000C2A0F">
      <w:pPr>
        <w:spacing w:before="0"/>
        <w:jc w:val="left"/>
        <w:rPr>
          <w:rFonts w:cs="Arial"/>
          <w:iCs/>
          <w:lang w:val="ru-RU"/>
        </w:rPr>
      </w:pPr>
      <w:r w:rsidRPr="00774364">
        <w:rPr>
          <w:rFonts w:cs="Arial"/>
          <w:iCs/>
          <w:lang w:val="ru-RU"/>
        </w:rPr>
        <w:br w:type="page"/>
      </w:r>
    </w:p>
    <w:p w14:paraId="4EF69E0B" w14:textId="77777777" w:rsidR="000E75A0" w:rsidRPr="00774364" w:rsidRDefault="00BA2C2D" w:rsidP="00BA2C2D">
      <w:pPr>
        <w:spacing w:before="0"/>
        <w:rPr>
          <w:rFonts w:eastAsia="TimesNewRomanPSMT" w:cs="Arial"/>
          <w:b/>
          <w:bCs/>
          <w:lang w:val="sr-Cyrl-CS"/>
        </w:rPr>
      </w:pPr>
      <w:r w:rsidRPr="00774364">
        <w:rPr>
          <w:rFonts w:eastAsia="TimesNewRomanPSMT" w:cs="Arial"/>
          <w:b/>
          <w:bCs/>
          <w:lang w:val="sr-Cyrl-CS"/>
        </w:rPr>
        <w:lastRenderedPageBreak/>
        <w:t xml:space="preserve">5) </w:t>
      </w:r>
      <w:r w:rsidR="000E75A0" w:rsidRPr="00774364">
        <w:rPr>
          <w:rFonts w:eastAsia="TimesNewRomanPSMT" w:cs="Arial"/>
          <w:b/>
          <w:bCs/>
          <w:lang w:val="sr-Cyrl-CS"/>
        </w:rPr>
        <w:t>ЦЕНА И КОМЕРЦИЈАЛНИ УСЛОВИ ПОНУДЕ</w:t>
      </w:r>
    </w:p>
    <w:p w14:paraId="6619DD4B" w14:textId="77777777" w:rsidR="000E75A0" w:rsidRPr="00774364" w:rsidRDefault="000E75A0" w:rsidP="000E75A0">
      <w:pPr>
        <w:spacing w:before="0"/>
        <w:jc w:val="center"/>
        <w:rPr>
          <w:rFonts w:cs="Arial"/>
          <w:b/>
          <w:bCs/>
          <w:iCs/>
          <w:u w:val="single"/>
          <w:lang w:val="sr-Cyrl-CS"/>
        </w:rPr>
      </w:pPr>
      <w:r w:rsidRPr="00774364">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58"/>
        <w:gridCol w:w="4018"/>
      </w:tblGrid>
      <w:tr w:rsidR="000E75A0" w:rsidRPr="00774364" w14:paraId="380918CA" w14:textId="77777777" w:rsidTr="000C2A0F">
        <w:trPr>
          <w:trHeight w:val="485"/>
        </w:trPr>
        <w:tc>
          <w:tcPr>
            <w:tcW w:w="5558" w:type="dxa"/>
            <w:shd w:val="clear" w:color="auto" w:fill="C6D9F1" w:themeFill="text2" w:themeFillTint="33"/>
            <w:vAlign w:val="center"/>
          </w:tcPr>
          <w:p w14:paraId="094B6329" w14:textId="77777777" w:rsidR="000E75A0" w:rsidRDefault="000E75A0" w:rsidP="00AF3AF8">
            <w:pPr>
              <w:spacing w:before="0"/>
              <w:jc w:val="center"/>
              <w:rPr>
                <w:rFonts w:eastAsia="TimesNewRomanPSMT" w:cs="Arial"/>
                <w:b/>
                <w:bCs/>
                <w:lang w:val="sr-Cyrl-RS"/>
              </w:rPr>
            </w:pPr>
            <w:r w:rsidRPr="00774364">
              <w:rPr>
                <w:rFonts w:eastAsia="TimesNewRomanPSMT" w:cs="Arial"/>
                <w:b/>
                <w:bCs/>
              </w:rPr>
              <w:t xml:space="preserve">ПРЕДМЕТ </w:t>
            </w:r>
            <w:r w:rsidRPr="00774364">
              <w:rPr>
                <w:rFonts w:eastAsia="TimesNewRomanPSMT" w:cs="Arial"/>
                <w:b/>
                <w:bCs/>
                <w:lang w:val="sr-Cyrl-CS"/>
              </w:rPr>
              <w:t xml:space="preserve">И БРОЈ </w:t>
            </w:r>
            <w:r w:rsidRPr="00774364">
              <w:rPr>
                <w:rFonts w:eastAsia="TimesNewRomanPSMT" w:cs="Arial"/>
                <w:b/>
                <w:bCs/>
              </w:rPr>
              <w:t>НАБАВКЕ</w:t>
            </w:r>
          </w:p>
          <w:p w14:paraId="2C27D85D" w14:textId="77777777" w:rsidR="002C32C8" w:rsidRPr="002C32C8" w:rsidRDefault="002C32C8" w:rsidP="00AF3AF8">
            <w:pPr>
              <w:spacing w:before="0"/>
              <w:jc w:val="center"/>
              <w:rPr>
                <w:rFonts w:cs="Arial"/>
                <w:b/>
                <w:bCs/>
                <w:iCs/>
                <w:lang w:val="sr-Cyrl-RS"/>
              </w:rPr>
            </w:pPr>
            <w:r w:rsidRPr="002C32C8">
              <w:rPr>
                <w:rFonts w:cs="Arial"/>
                <w:b/>
                <w:bCs/>
                <w:iCs/>
                <w:lang w:val="sr-Cyrl-RS"/>
              </w:rPr>
              <w:t xml:space="preserve">ЈН </w:t>
            </w:r>
            <w:r w:rsidR="00EF00D5">
              <w:rPr>
                <w:rFonts w:cs="Arial"/>
                <w:b/>
                <w:bCs/>
                <w:iCs/>
                <w:lang w:val="sr-Cyrl-RS"/>
              </w:rPr>
              <w:t>3000/0396/2017 (1324/2017)</w:t>
            </w:r>
          </w:p>
        </w:tc>
        <w:tc>
          <w:tcPr>
            <w:tcW w:w="4018" w:type="dxa"/>
            <w:shd w:val="clear" w:color="auto" w:fill="C6D9F1" w:themeFill="text2" w:themeFillTint="33"/>
            <w:vAlign w:val="center"/>
          </w:tcPr>
          <w:p w14:paraId="0FA431AB" w14:textId="77777777" w:rsidR="00F96DA2" w:rsidRPr="00774364" w:rsidRDefault="000E75A0" w:rsidP="00F96DA2">
            <w:pPr>
              <w:spacing w:before="0"/>
              <w:jc w:val="center"/>
              <w:rPr>
                <w:rFonts w:eastAsia="Arial Unicode MS" w:cs="Arial"/>
                <w:b/>
                <w:bCs/>
                <w:iCs/>
                <w:kern w:val="1"/>
                <w:lang w:val="sr-Cyrl-CS" w:eastAsia="ar-SA"/>
              </w:rPr>
            </w:pPr>
            <w:r w:rsidRPr="00774364">
              <w:rPr>
                <w:rFonts w:cs="Arial"/>
                <w:b/>
                <w:bCs/>
                <w:iCs/>
                <w:lang w:val="sr-Cyrl-CS"/>
              </w:rPr>
              <w:t xml:space="preserve">УКУПНА ЦЕНА </w:t>
            </w:r>
            <w:r w:rsidR="00955F87" w:rsidRPr="00774364">
              <w:rPr>
                <w:rFonts w:eastAsia="Arial Unicode MS" w:cs="Arial"/>
                <w:b/>
                <w:bCs/>
                <w:iCs/>
                <w:kern w:val="1"/>
                <w:sz w:val="24"/>
                <w:szCs w:val="24"/>
                <w:lang w:val="sr-Cyrl-CS" w:eastAsia="ar-SA"/>
              </w:rPr>
              <w:t>дин</w:t>
            </w:r>
            <w:r w:rsidR="00F96DA2" w:rsidRPr="00774364">
              <w:rPr>
                <w:rFonts w:eastAsia="Arial Unicode MS" w:cs="Arial"/>
                <w:b/>
                <w:bCs/>
                <w:iCs/>
                <w:kern w:val="1"/>
                <w:sz w:val="24"/>
                <w:szCs w:val="24"/>
                <w:lang w:val="sr-Cyrl-CS" w:eastAsia="ar-SA"/>
              </w:rPr>
              <w:t>/евра</w:t>
            </w:r>
            <w:r w:rsidR="00955F87" w:rsidRPr="00774364">
              <w:rPr>
                <w:rFonts w:eastAsia="Arial Unicode MS" w:cs="Arial"/>
                <w:b/>
                <w:bCs/>
                <w:iCs/>
                <w:kern w:val="1"/>
                <w:sz w:val="24"/>
                <w:szCs w:val="24"/>
                <w:lang w:val="sr-Cyrl-CS" w:eastAsia="ar-SA"/>
              </w:rPr>
              <w:t>.</w:t>
            </w:r>
            <w:r w:rsidR="00955F87" w:rsidRPr="00774364">
              <w:rPr>
                <w:rFonts w:eastAsia="Arial Unicode MS" w:cs="Arial"/>
                <w:b/>
                <w:bCs/>
                <w:iCs/>
                <w:kern w:val="1"/>
                <w:lang w:val="sr-Cyrl-CS" w:eastAsia="ar-SA"/>
              </w:rPr>
              <w:t xml:space="preserve"> </w:t>
            </w:r>
          </w:p>
          <w:p w14:paraId="29122458" w14:textId="77777777" w:rsidR="000E75A0" w:rsidRPr="00774364" w:rsidRDefault="000E75A0" w:rsidP="00F96DA2">
            <w:pPr>
              <w:spacing w:before="0"/>
              <w:jc w:val="center"/>
              <w:rPr>
                <w:rFonts w:cs="Arial"/>
                <w:b/>
                <w:bCs/>
                <w:iCs/>
                <w:lang w:val="sr-Cyrl-CS"/>
              </w:rPr>
            </w:pPr>
            <w:r w:rsidRPr="00774364">
              <w:rPr>
                <w:rFonts w:cs="Arial"/>
                <w:b/>
                <w:bCs/>
                <w:iCs/>
                <w:lang w:val="sr-Cyrl-CS"/>
              </w:rPr>
              <w:t>без ПДВ-а</w:t>
            </w:r>
          </w:p>
        </w:tc>
      </w:tr>
      <w:tr w:rsidR="000C2A0F" w:rsidRPr="00774364" w14:paraId="580B900C" w14:textId="77777777" w:rsidTr="000C2A0F">
        <w:trPr>
          <w:trHeight w:val="440"/>
        </w:trPr>
        <w:tc>
          <w:tcPr>
            <w:tcW w:w="5558" w:type="dxa"/>
            <w:vAlign w:val="center"/>
          </w:tcPr>
          <w:p w14:paraId="5008C889" w14:textId="77777777" w:rsidR="000C2A0F" w:rsidRPr="00774364" w:rsidRDefault="00EF00D5" w:rsidP="006C7974">
            <w:pPr>
              <w:pStyle w:val="Title"/>
              <w:spacing w:before="0"/>
              <w:rPr>
                <w:rFonts w:cs="Arial"/>
                <w:sz w:val="22"/>
                <w:szCs w:val="22"/>
                <w:lang w:val="sr-Cyrl-RS"/>
              </w:rPr>
            </w:pPr>
            <w:r>
              <w:rPr>
                <w:rFonts w:cs="Arial"/>
                <w:sz w:val="22"/>
                <w:szCs w:val="22"/>
                <w:lang w:val="sr-Cyrl-RS"/>
              </w:rPr>
              <w:t>Делови зa хидрауличне спојнице  VOITH напојних пумпи ТЕНТ А</w:t>
            </w:r>
          </w:p>
        </w:tc>
        <w:tc>
          <w:tcPr>
            <w:tcW w:w="4018" w:type="dxa"/>
          </w:tcPr>
          <w:p w14:paraId="7C0210B9" w14:textId="77777777" w:rsidR="000C2A0F" w:rsidRPr="00774364" w:rsidRDefault="000C2A0F" w:rsidP="00AF3AF8">
            <w:pPr>
              <w:spacing w:before="0"/>
              <w:jc w:val="center"/>
              <w:rPr>
                <w:rFonts w:cs="Arial"/>
                <w:b/>
                <w:bCs/>
                <w:iCs/>
                <w:lang w:val="sr-Cyrl-CS"/>
              </w:rPr>
            </w:pPr>
          </w:p>
          <w:p w14:paraId="76488B0E" w14:textId="77777777" w:rsidR="000C2A0F" w:rsidRPr="00774364" w:rsidRDefault="000C2A0F" w:rsidP="00AF3AF8">
            <w:pPr>
              <w:spacing w:before="0"/>
              <w:jc w:val="center"/>
              <w:rPr>
                <w:rFonts w:cs="Arial"/>
                <w:b/>
                <w:bCs/>
                <w:iCs/>
                <w:lang w:val="sr-Cyrl-CS"/>
              </w:rPr>
            </w:pPr>
          </w:p>
        </w:tc>
      </w:tr>
    </w:tbl>
    <w:p w14:paraId="4EA1EEDB" w14:textId="77777777" w:rsidR="00952E72" w:rsidRPr="00774364" w:rsidRDefault="00952E72" w:rsidP="000E75A0">
      <w:pPr>
        <w:spacing w:before="0"/>
        <w:jc w:val="center"/>
        <w:rPr>
          <w:rFonts w:cs="Arial"/>
          <w:b/>
          <w:bCs/>
          <w:iCs/>
          <w:u w:val="single"/>
          <w:lang w:val="sr-Cyrl-CS"/>
        </w:rPr>
      </w:pPr>
    </w:p>
    <w:p w14:paraId="355520E0" w14:textId="77777777" w:rsidR="000E75A0" w:rsidRPr="00774364" w:rsidRDefault="000E75A0" w:rsidP="000E75A0">
      <w:pPr>
        <w:spacing w:before="0"/>
        <w:jc w:val="center"/>
        <w:rPr>
          <w:rFonts w:cs="Arial"/>
          <w:b/>
          <w:bCs/>
          <w:iCs/>
          <w:u w:val="single"/>
          <w:lang w:val="sr-Cyrl-CS"/>
        </w:rPr>
      </w:pPr>
      <w:r w:rsidRPr="00774364">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8"/>
        <w:gridCol w:w="3933"/>
      </w:tblGrid>
      <w:tr w:rsidR="000E75A0" w:rsidRPr="00774364" w14:paraId="1AEA612D" w14:textId="77777777" w:rsidTr="007B1401">
        <w:trPr>
          <w:trHeight w:val="647"/>
        </w:trPr>
        <w:tc>
          <w:tcPr>
            <w:tcW w:w="4928" w:type="dxa"/>
            <w:shd w:val="clear" w:color="auto" w:fill="C6D9F1" w:themeFill="text2" w:themeFillTint="33"/>
            <w:vAlign w:val="center"/>
          </w:tcPr>
          <w:p w14:paraId="1DDAF8A2" w14:textId="77777777" w:rsidR="000E75A0" w:rsidRPr="00774364" w:rsidRDefault="000E75A0" w:rsidP="00AF3AF8">
            <w:pPr>
              <w:spacing w:before="0"/>
              <w:jc w:val="center"/>
              <w:rPr>
                <w:rFonts w:cs="Arial"/>
                <w:b/>
                <w:bCs/>
                <w:iCs/>
                <w:lang w:val="sr-Cyrl-CS"/>
              </w:rPr>
            </w:pPr>
            <w:r w:rsidRPr="00774364">
              <w:rPr>
                <w:rFonts w:cs="Arial"/>
                <w:b/>
                <w:bCs/>
                <w:iCs/>
                <w:lang w:val="sr-Cyrl-CS"/>
              </w:rPr>
              <w:t>УСЛОВ НАРУЧИОЦА</w:t>
            </w:r>
          </w:p>
        </w:tc>
        <w:tc>
          <w:tcPr>
            <w:tcW w:w="3933" w:type="dxa"/>
            <w:shd w:val="clear" w:color="auto" w:fill="C6D9F1" w:themeFill="text2" w:themeFillTint="33"/>
            <w:vAlign w:val="center"/>
          </w:tcPr>
          <w:p w14:paraId="74812EB9" w14:textId="77777777" w:rsidR="000E75A0" w:rsidRPr="00774364" w:rsidRDefault="000E75A0" w:rsidP="00AF3AF8">
            <w:pPr>
              <w:spacing w:before="0"/>
              <w:jc w:val="center"/>
              <w:rPr>
                <w:rFonts w:cs="Arial"/>
                <w:b/>
                <w:bCs/>
                <w:iCs/>
                <w:lang w:val="sr-Cyrl-CS"/>
              </w:rPr>
            </w:pPr>
            <w:r w:rsidRPr="00774364">
              <w:rPr>
                <w:rFonts w:cs="Arial"/>
                <w:b/>
                <w:bCs/>
                <w:iCs/>
                <w:lang w:val="sr-Cyrl-CS"/>
              </w:rPr>
              <w:t>ПОНУДА ПОНУЂАЧА</w:t>
            </w:r>
          </w:p>
        </w:tc>
      </w:tr>
      <w:tr w:rsidR="00F96DA2" w:rsidRPr="00774364" w14:paraId="328200A8" w14:textId="77777777" w:rsidTr="007B1401">
        <w:tc>
          <w:tcPr>
            <w:tcW w:w="4928" w:type="dxa"/>
            <w:vAlign w:val="center"/>
          </w:tcPr>
          <w:p w14:paraId="2C9EB977" w14:textId="77777777" w:rsidR="005F410D" w:rsidRPr="00774364" w:rsidRDefault="00F96DA2" w:rsidP="00CA7716">
            <w:pPr>
              <w:spacing w:before="0"/>
              <w:jc w:val="left"/>
              <w:rPr>
                <w:rFonts w:cs="Arial"/>
                <w:b/>
                <w:bCs/>
                <w:iCs/>
                <w:lang w:val="sr-Cyrl-CS"/>
              </w:rPr>
            </w:pPr>
            <w:r w:rsidRPr="00774364">
              <w:rPr>
                <w:rFonts w:cs="Arial"/>
                <w:b/>
                <w:bCs/>
                <w:iCs/>
                <w:lang w:val="sr-Cyrl-CS"/>
              </w:rPr>
              <w:t>РОК И НАЧИН ПЛАЋАЊА</w:t>
            </w:r>
          </w:p>
          <w:p w14:paraId="7E18FA83" w14:textId="137F20F6" w:rsidR="00CA7716" w:rsidRPr="00774364" w:rsidRDefault="007F494C" w:rsidP="00FF2C04">
            <w:pPr>
              <w:pStyle w:val="KDParagraf"/>
              <w:spacing w:before="0"/>
              <w:rPr>
                <w:rFonts w:cs="Arial"/>
                <w:b/>
                <w:bCs/>
                <w:iCs/>
                <w:lang w:val="sr-Cyrl-CS"/>
              </w:rPr>
            </w:pPr>
            <w:r w:rsidRPr="007F494C">
              <w:rPr>
                <w:rFonts w:cs="Arial"/>
                <w:bCs/>
                <w:iCs/>
                <w:lang w:val="sr-Cyrl-RS"/>
              </w:rPr>
              <w:t>Плаћање добара који су предмет ове јавне набавке наручилац ће извршити на текући рачун Изабраног понуђача, након испоруке и потписивања Записника о квалитативном квантитативном пријему добара од стране овлашћених представника Купца и  Изабраног  понуђача без примедби,  у законском року од 45  дана пријема исправног рачуна.</w:t>
            </w:r>
          </w:p>
        </w:tc>
        <w:tc>
          <w:tcPr>
            <w:tcW w:w="3933" w:type="dxa"/>
            <w:vAlign w:val="center"/>
          </w:tcPr>
          <w:p w14:paraId="4E52DB05" w14:textId="77777777" w:rsidR="007F494C" w:rsidRPr="007F494C" w:rsidRDefault="007F494C" w:rsidP="007F494C">
            <w:pPr>
              <w:pStyle w:val="KDParagraf"/>
              <w:spacing w:before="0"/>
              <w:jc w:val="center"/>
              <w:rPr>
                <w:rFonts w:eastAsia="Calibri" w:cs="Arial"/>
                <w:lang w:val="sr-Cyrl-RS"/>
              </w:rPr>
            </w:pPr>
            <w:r w:rsidRPr="007F494C">
              <w:rPr>
                <w:rFonts w:eastAsia="Calibri" w:cs="Arial"/>
                <w:lang w:val="sr-Cyrl-RS"/>
              </w:rPr>
              <w:t>Сагласан за захтевом наручиоца</w:t>
            </w:r>
          </w:p>
          <w:p w14:paraId="5BA93C49" w14:textId="77777777" w:rsidR="007F494C" w:rsidRPr="007F494C" w:rsidRDefault="007F494C" w:rsidP="007F494C">
            <w:pPr>
              <w:pStyle w:val="KDParagraf"/>
              <w:spacing w:before="0"/>
              <w:jc w:val="center"/>
              <w:rPr>
                <w:rFonts w:eastAsia="Calibri" w:cs="Arial"/>
                <w:lang w:val="sr-Cyrl-RS"/>
              </w:rPr>
            </w:pPr>
            <w:r w:rsidRPr="007F494C">
              <w:rPr>
                <w:rFonts w:eastAsia="Calibri" w:cs="Arial"/>
                <w:lang w:val="sr-Cyrl-RS"/>
              </w:rPr>
              <w:t>ДА / НЕ</w:t>
            </w:r>
          </w:p>
          <w:p w14:paraId="43C9DF22" w14:textId="2A11E023" w:rsidR="00F96DA2" w:rsidRPr="00774364" w:rsidRDefault="007F494C" w:rsidP="007F494C">
            <w:pPr>
              <w:pStyle w:val="KDParagraf"/>
              <w:spacing w:before="0"/>
              <w:jc w:val="center"/>
              <w:rPr>
                <w:rFonts w:eastAsia="Calibri" w:cs="Arial"/>
                <w:lang w:val="sr-Cyrl-RS"/>
              </w:rPr>
            </w:pPr>
            <w:r w:rsidRPr="007F494C">
              <w:rPr>
                <w:rFonts w:eastAsia="Calibri" w:cs="Arial"/>
                <w:lang w:val="sr-Cyrl-RS"/>
              </w:rPr>
              <w:t>(заокружити)</w:t>
            </w:r>
          </w:p>
        </w:tc>
      </w:tr>
      <w:tr w:rsidR="00033CEB" w:rsidRPr="00774364" w14:paraId="6D27EC0D" w14:textId="77777777" w:rsidTr="007B1401">
        <w:tc>
          <w:tcPr>
            <w:tcW w:w="4928" w:type="dxa"/>
            <w:vAlign w:val="center"/>
          </w:tcPr>
          <w:p w14:paraId="405FF6B0" w14:textId="77777777" w:rsidR="00033CEB" w:rsidRPr="005238FE" w:rsidRDefault="00033CEB" w:rsidP="00AF3AF8">
            <w:pPr>
              <w:spacing w:before="0"/>
              <w:jc w:val="center"/>
              <w:rPr>
                <w:rFonts w:cs="Arial"/>
                <w:b/>
                <w:bCs/>
                <w:iCs/>
                <w:lang w:val="sr-Cyrl-CS"/>
              </w:rPr>
            </w:pPr>
            <w:r w:rsidRPr="005238FE">
              <w:rPr>
                <w:rFonts w:cs="Arial"/>
                <w:b/>
                <w:bCs/>
                <w:iCs/>
                <w:lang w:val="sr-Cyrl-CS"/>
              </w:rPr>
              <w:t>РОК ИСПОРУКЕ:</w:t>
            </w:r>
          </w:p>
          <w:p w14:paraId="3C87869E" w14:textId="77777777" w:rsidR="007B1401" w:rsidRPr="00774364" w:rsidRDefault="00154C62" w:rsidP="001674B5">
            <w:pPr>
              <w:autoSpaceDE w:val="0"/>
              <w:autoSpaceDN w:val="0"/>
              <w:adjustRightInd w:val="0"/>
              <w:spacing w:before="0"/>
              <w:rPr>
                <w:rFonts w:cs="Arial"/>
                <w:sz w:val="20"/>
                <w:szCs w:val="20"/>
                <w:lang w:val="sr-Cyrl-RS"/>
              </w:rPr>
            </w:pPr>
            <w:r w:rsidRPr="00154C62">
              <w:rPr>
                <w:rFonts w:eastAsia="Calibri" w:cs="Arial"/>
                <w:lang w:val="sr-Cyrl-RS"/>
              </w:rPr>
              <w:t xml:space="preserve">Рок испоруке  не може бити дужи од </w:t>
            </w:r>
            <w:r w:rsidR="003A7149" w:rsidRPr="003A7149">
              <w:rPr>
                <w:rFonts w:eastAsia="Calibri" w:cs="Arial"/>
                <w:lang w:val="sr-Cyrl-RS"/>
              </w:rPr>
              <w:t xml:space="preserve">10 месеци </w:t>
            </w:r>
            <w:r w:rsidRPr="00154C62">
              <w:rPr>
                <w:rFonts w:eastAsia="Calibri" w:cs="Arial"/>
                <w:lang w:val="sr-Cyrl-RS"/>
              </w:rPr>
              <w:t>од дана закључења уговора .</w:t>
            </w:r>
          </w:p>
        </w:tc>
        <w:tc>
          <w:tcPr>
            <w:tcW w:w="3933" w:type="dxa"/>
            <w:vAlign w:val="center"/>
          </w:tcPr>
          <w:p w14:paraId="76668287" w14:textId="77777777" w:rsidR="007F494C" w:rsidRDefault="007F494C" w:rsidP="005238FE">
            <w:pPr>
              <w:spacing w:before="0"/>
              <w:jc w:val="center"/>
              <w:rPr>
                <w:rFonts w:eastAsia="Calibri" w:cs="Arial"/>
                <w:b/>
                <w:lang w:val="sr-Cyrl-RS"/>
              </w:rPr>
            </w:pPr>
          </w:p>
          <w:p w14:paraId="36443C95" w14:textId="77777777" w:rsidR="005238FE" w:rsidRPr="005238FE" w:rsidRDefault="005238FE" w:rsidP="005238FE">
            <w:pPr>
              <w:spacing w:before="0"/>
              <w:jc w:val="center"/>
              <w:rPr>
                <w:rFonts w:cs="Arial"/>
                <w:b/>
                <w:bCs/>
                <w:iCs/>
                <w:lang w:val="sr-Cyrl-CS"/>
              </w:rPr>
            </w:pPr>
            <w:r w:rsidRPr="005238FE">
              <w:rPr>
                <w:rFonts w:eastAsia="Calibri" w:cs="Arial"/>
                <w:b/>
                <w:lang w:val="sr-Cyrl-RS"/>
              </w:rPr>
              <w:t>Р</w:t>
            </w:r>
            <w:r w:rsidRPr="005238FE">
              <w:rPr>
                <w:rFonts w:cs="Arial"/>
                <w:b/>
                <w:bCs/>
                <w:iCs/>
                <w:lang w:val="sr-Cyrl-CS"/>
              </w:rPr>
              <w:t>ОК ИСПОРУКЕ:</w:t>
            </w:r>
          </w:p>
          <w:p w14:paraId="0AD05C02" w14:textId="77777777" w:rsidR="007B1401" w:rsidRDefault="00B90107" w:rsidP="003A7149">
            <w:pPr>
              <w:spacing w:before="0"/>
              <w:jc w:val="center"/>
              <w:rPr>
                <w:rFonts w:cs="Arial"/>
                <w:bCs/>
                <w:iCs/>
                <w:lang w:val="sr-Cyrl-CS"/>
              </w:rPr>
            </w:pPr>
            <w:r w:rsidRPr="00B90107">
              <w:rPr>
                <w:rFonts w:cs="Arial"/>
                <w:bCs/>
                <w:iCs/>
                <w:lang w:val="sr-Cyrl-CS"/>
              </w:rPr>
              <w:t xml:space="preserve">Рок испоруке  </w:t>
            </w:r>
            <w:r w:rsidR="00154C62">
              <w:rPr>
                <w:rFonts w:cs="Arial"/>
                <w:bCs/>
                <w:iCs/>
                <w:lang w:val="sr-Cyrl-CS"/>
              </w:rPr>
              <w:t xml:space="preserve">је </w:t>
            </w:r>
            <w:r>
              <w:rPr>
                <w:rFonts w:cs="Arial"/>
                <w:bCs/>
                <w:iCs/>
                <w:lang w:val="sr-Cyrl-CS"/>
              </w:rPr>
              <w:t>........</w:t>
            </w:r>
            <w:r w:rsidR="00154C62" w:rsidRPr="00154C62">
              <w:rPr>
                <w:rFonts w:cs="Arial"/>
                <w:bCs/>
                <w:iCs/>
                <w:lang w:val="sr-Cyrl-CS"/>
              </w:rPr>
              <w:t xml:space="preserve"> </w:t>
            </w:r>
            <w:r w:rsidR="003A7149" w:rsidRPr="003A7149">
              <w:rPr>
                <w:rFonts w:cs="Arial"/>
                <w:bCs/>
                <w:iCs/>
                <w:lang w:val="sr-Cyrl-CS"/>
              </w:rPr>
              <w:t>месеци</w:t>
            </w:r>
            <w:r w:rsidR="00154C62" w:rsidRPr="00154C62">
              <w:rPr>
                <w:rFonts w:cs="Arial"/>
                <w:bCs/>
                <w:iCs/>
                <w:lang w:val="sr-Cyrl-CS"/>
              </w:rPr>
              <w:t xml:space="preserve">  од дана закључења уговора .</w:t>
            </w:r>
          </w:p>
          <w:p w14:paraId="72D4EA28" w14:textId="77777777" w:rsidR="007F494C" w:rsidRPr="00774364" w:rsidRDefault="007F494C" w:rsidP="003A7149">
            <w:pPr>
              <w:spacing w:before="0"/>
              <w:jc w:val="center"/>
              <w:rPr>
                <w:rFonts w:cs="Arial"/>
                <w:bCs/>
                <w:iCs/>
              </w:rPr>
            </w:pPr>
          </w:p>
        </w:tc>
      </w:tr>
      <w:tr w:rsidR="000E75A0" w:rsidRPr="00774364" w14:paraId="669E700E" w14:textId="77777777" w:rsidTr="007B1401">
        <w:tc>
          <w:tcPr>
            <w:tcW w:w="4928" w:type="dxa"/>
            <w:vAlign w:val="center"/>
          </w:tcPr>
          <w:p w14:paraId="2F97A1BD" w14:textId="77777777" w:rsidR="000E75A0" w:rsidRPr="00013767" w:rsidRDefault="000E75A0" w:rsidP="00AF3AF8">
            <w:pPr>
              <w:spacing w:before="0"/>
              <w:jc w:val="center"/>
              <w:rPr>
                <w:rFonts w:cs="Arial"/>
                <w:b/>
                <w:bCs/>
                <w:iCs/>
                <w:lang w:val="sr-Cyrl-CS"/>
              </w:rPr>
            </w:pPr>
            <w:r w:rsidRPr="00013767">
              <w:rPr>
                <w:rFonts w:cs="Arial"/>
                <w:b/>
                <w:bCs/>
                <w:iCs/>
                <w:lang w:val="sr-Cyrl-CS"/>
              </w:rPr>
              <w:t>ГАРАНТНИ РОК:</w:t>
            </w:r>
          </w:p>
          <w:p w14:paraId="37F3146F" w14:textId="24367D67" w:rsidR="009D1B1E" w:rsidRPr="00774364" w:rsidRDefault="000D4088" w:rsidP="00013767">
            <w:pPr>
              <w:spacing w:before="0"/>
              <w:jc w:val="left"/>
              <w:rPr>
                <w:rFonts w:cs="Arial"/>
                <w:lang w:val="sr-Cyrl-RS" w:eastAsia="zh-CN"/>
              </w:rPr>
            </w:pPr>
            <w:r w:rsidRPr="000D4088">
              <w:rPr>
                <w:rFonts w:cs="Arial"/>
                <w:lang w:eastAsia="zh-CN"/>
              </w:rPr>
              <w:t>Гарантни рок за испоручена добра не може бити краћи од 12 месеци од уградње или 18 месеци од испоруке  добара, шта. пре наступи.</w:t>
            </w:r>
          </w:p>
        </w:tc>
        <w:tc>
          <w:tcPr>
            <w:tcW w:w="3933" w:type="dxa"/>
            <w:vAlign w:val="center"/>
          </w:tcPr>
          <w:p w14:paraId="0363B873" w14:textId="77777777" w:rsidR="000E75A0" w:rsidRPr="00774364" w:rsidRDefault="00013767" w:rsidP="00013767">
            <w:pPr>
              <w:spacing w:before="0"/>
              <w:jc w:val="center"/>
              <w:rPr>
                <w:rFonts w:cs="Arial"/>
                <w:b/>
                <w:bCs/>
                <w:iCs/>
                <w:lang w:val="sr-Cyrl-CS"/>
              </w:rPr>
            </w:pPr>
            <w:r w:rsidRPr="00774364">
              <w:rPr>
                <w:rFonts w:cs="Arial"/>
                <w:b/>
                <w:bCs/>
                <w:iCs/>
                <w:lang w:val="sr-Cyrl-CS"/>
              </w:rPr>
              <w:t>ГАРАНТНИ РОК:</w:t>
            </w:r>
          </w:p>
          <w:p w14:paraId="5C2A8789" w14:textId="5ECBAE05" w:rsidR="000E75A0" w:rsidRPr="00774364" w:rsidRDefault="000D4088" w:rsidP="000D4088">
            <w:pPr>
              <w:spacing w:before="0"/>
              <w:jc w:val="left"/>
              <w:rPr>
                <w:rFonts w:cs="Arial"/>
                <w:b/>
                <w:bCs/>
                <w:iCs/>
                <w:lang w:val="sr-Cyrl-CS"/>
              </w:rPr>
            </w:pPr>
            <w:r w:rsidRPr="000D4088">
              <w:rPr>
                <w:rFonts w:cs="Arial"/>
                <w:lang w:eastAsia="zh-CN"/>
              </w:rPr>
              <w:t xml:space="preserve">Гарантни рок за испоручена добра </w:t>
            </w:r>
            <w:r>
              <w:rPr>
                <w:rFonts w:cs="Arial"/>
                <w:lang w:val="sr-Cyrl-RS" w:eastAsia="zh-CN"/>
              </w:rPr>
              <w:t>је ..........</w:t>
            </w:r>
            <w:r w:rsidRPr="000D4088">
              <w:rPr>
                <w:rFonts w:cs="Arial"/>
                <w:lang w:eastAsia="zh-CN"/>
              </w:rPr>
              <w:t xml:space="preserve"> месеци од уградње или </w:t>
            </w:r>
            <w:r>
              <w:rPr>
                <w:rFonts w:cs="Arial"/>
                <w:lang w:val="sr-Cyrl-RS" w:eastAsia="zh-CN"/>
              </w:rPr>
              <w:t>..........</w:t>
            </w:r>
            <w:r w:rsidRPr="000D4088">
              <w:rPr>
                <w:rFonts w:cs="Arial"/>
                <w:lang w:eastAsia="zh-CN"/>
              </w:rPr>
              <w:t>месеци од испоруке  добара, шта. пре наступи.</w:t>
            </w:r>
          </w:p>
        </w:tc>
      </w:tr>
      <w:tr w:rsidR="00563B39" w:rsidRPr="00774364" w14:paraId="2728BACB" w14:textId="77777777" w:rsidTr="007B1401">
        <w:trPr>
          <w:trHeight w:val="818"/>
        </w:trPr>
        <w:tc>
          <w:tcPr>
            <w:tcW w:w="4928" w:type="dxa"/>
            <w:vAlign w:val="center"/>
          </w:tcPr>
          <w:p w14:paraId="673DA865" w14:textId="77777777" w:rsidR="00563B39" w:rsidRPr="00774364" w:rsidRDefault="00563B39" w:rsidP="00DF7663">
            <w:pPr>
              <w:spacing w:before="0"/>
              <w:jc w:val="center"/>
              <w:rPr>
                <w:rFonts w:cs="Arial"/>
                <w:b/>
                <w:bCs/>
                <w:iCs/>
                <w:lang w:val="sr-Cyrl-CS"/>
              </w:rPr>
            </w:pPr>
            <w:r w:rsidRPr="00774364">
              <w:rPr>
                <w:rFonts w:cs="Arial"/>
                <w:b/>
                <w:bCs/>
                <w:iCs/>
                <w:lang w:val="sr-Cyrl-CS"/>
              </w:rPr>
              <w:t>МЕСТО ИСПОРУКЕ:</w:t>
            </w:r>
          </w:p>
          <w:p w14:paraId="43720654" w14:textId="77777777" w:rsidR="00563B39" w:rsidRPr="00774364" w:rsidRDefault="00563B39" w:rsidP="00DF7663">
            <w:pPr>
              <w:spacing w:before="0"/>
              <w:rPr>
                <w:rFonts w:cs="Arial"/>
                <w:bCs/>
                <w:iCs/>
                <w:lang w:val="sr-Cyrl-CS"/>
              </w:rPr>
            </w:pPr>
            <w:r w:rsidRPr="00774364">
              <w:rPr>
                <w:rFonts w:cs="Arial"/>
                <w:bCs/>
                <w:iCs/>
                <w:lang w:val="sr-Cyrl-CS"/>
              </w:rPr>
              <w:t xml:space="preserve"> локација наручиоца и то:</w:t>
            </w:r>
          </w:p>
          <w:p w14:paraId="0869A3FA" w14:textId="77777777" w:rsidR="00563B39" w:rsidRDefault="002D605E" w:rsidP="002D605E">
            <w:pPr>
              <w:spacing w:before="0"/>
              <w:jc w:val="left"/>
              <w:rPr>
                <w:rFonts w:cs="Arial"/>
                <w:bCs/>
                <w:iCs/>
                <w:lang w:val="sr-Cyrl-CS"/>
              </w:rPr>
            </w:pPr>
            <w:r w:rsidRPr="002D605E">
              <w:rPr>
                <w:rFonts w:cs="Arial"/>
                <w:bCs/>
                <w:iCs/>
                <w:lang w:val="sr-Cyrl-CS"/>
              </w:rPr>
              <w:t>складиште  ЈП ЕПС, Огранак ТЕНТ, локација ТЕНТ А, Богољуба Урошевића Црног бр.44., 11500 Обреновац.</w:t>
            </w:r>
          </w:p>
          <w:p w14:paraId="57C47108" w14:textId="77777777" w:rsidR="007B1401" w:rsidRPr="005238FE" w:rsidRDefault="007B1401" w:rsidP="002D605E">
            <w:pPr>
              <w:spacing w:before="0"/>
              <w:jc w:val="left"/>
              <w:rPr>
                <w:rFonts w:cs="Arial"/>
                <w:bCs/>
                <w:iCs/>
                <w:lang w:val="sr-Cyrl-CS"/>
              </w:rPr>
            </w:pPr>
          </w:p>
        </w:tc>
        <w:tc>
          <w:tcPr>
            <w:tcW w:w="3933" w:type="dxa"/>
            <w:vAlign w:val="center"/>
          </w:tcPr>
          <w:p w14:paraId="26311720" w14:textId="77777777" w:rsidR="008C710D" w:rsidRPr="00774364" w:rsidRDefault="008C710D" w:rsidP="008C710D">
            <w:pPr>
              <w:spacing w:before="0"/>
              <w:jc w:val="center"/>
              <w:rPr>
                <w:rFonts w:cs="Arial"/>
                <w:bCs/>
                <w:iCs/>
                <w:lang w:val="sr-Cyrl-CS"/>
              </w:rPr>
            </w:pPr>
            <w:r w:rsidRPr="00774364">
              <w:rPr>
                <w:rFonts w:cs="Arial"/>
                <w:bCs/>
                <w:iCs/>
                <w:lang w:val="sr-Cyrl-CS"/>
              </w:rPr>
              <w:t>Сагласан за захтевом наручиоца</w:t>
            </w:r>
          </w:p>
          <w:p w14:paraId="4450EA96" w14:textId="77777777" w:rsidR="008C710D" w:rsidRDefault="008C710D" w:rsidP="008C710D">
            <w:pPr>
              <w:spacing w:before="0"/>
              <w:jc w:val="center"/>
              <w:rPr>
                <w:rFonts w:cs="Arial"/>
                <w:bCs/>
                <w:iCs/>
                <w:lang w:val="sr-Cyrl-CS"/>
              </w:rPr>
            </w:pPr>
            <w:r w:rsidRPr="00774364">
              <w:rPr>
                <w:rFonts w:cs="Arial"/>
                <w:bCs/>
                <w:iCs/>
                <w:lang w:val="sr-Cyrl-CS"/>
              </w:rPr>
              <w:t>ДА</w:t>
            </w:r>
            <w:r>
              <w:rPr>
                <w:rFonts w:cs="Arial"/>
                <w:bCs/>
                <w:iCs/>
                <w:lang w:val="sr-Cyrl-CS"/>
              </w:rPr>
              <w:t xml:space="preserve"> </w:t>
            </w:r>
            <w:r w:rsidRPr="00774364">
              <w:rPr>
                <w:rFonts w:cs="Arial"/>
                <w:bCs/>
                <w:iCs/>
                <w:lang w:val="sr-Cyrl-CS"/>
              </w:rPr>
              <w:t>/</w:t>
            </w:r>
            <w:r>
              <w:rPr>
                <w:rFonts w:cs="Arial"/>
                <w:bCs/>
                <w:iCs/>
                <w:lang w:val="sr-Cyrl-CS"/>
              </w:rPr>
              <w:t xml:space="preserve"> </w:t>
            </w:r>
            <w:r w:rsidRPr="00774364">
              <w:rPr>
                <w:rFonts w:cs="Arial"/>
                <w:bCs/>
                <w:iCs/>
                <w:lang w:val="sr-Cyrl-CS"/>
              </w:rPr>
              <w:t>НЕ</w:t>
            </w:r>
          </w:p>
          <w:p w14:paraId="6F444CAA" w14:textId="77777777" w:rsidR="008C710D" w:rsidRPr="00774364" w:rsidRDefault="008C710D" w:rsidP="008C710D">
            <w:pPr>
              <w:spacing w:before="0"/>
              <w:jc w:val="center"/>
              <w:rPr>
                <w:rFonts w:cs="Arial"/>
                <w:bCs/>
                <w:iCs/>
                <w:lang w:val="sr-Cyrl-CS"/>
              </w:rPr>
            </w:pPr>
            <w:r w:rsidRPr="00774364">
              <w:rPr>
                <w:rFonts w:cs="Arial"/>
                <w:bCs/>
                <w:iCs/>
                <w:lang w:val="sr-Cyrl-CS"/>
              </w:rPr>
              <w:t xml:space="preserve"> (заокружити)</w:t>
            </w:r>
          </w:p>
          <w:p w14:paraId="2A3DFD3C" w14:textId="77777777" w:rsidR="00563B39" w:rsidRPr="00774364" w:rsidRDefault="00563B39" w:rsidP="00DF7663">
            <w:pPr>
              <w:spacing w:before="0"/>
              <w:jc w:val="center"/>
              <w:rPr>
                <w:rFonts w:cs="Arial"/>
                <w:b/>
                <w:bCs/>
                <w:iCs/>
                <w:lang w:val="sr-Cyrl-CS"/>
              </w:rPr>
            </w:pPr>
          </w:p>
        </w:tc>
      </w:tr>
      <w:tr w:rsidR="00563B39" w:rsidRPr="00774364" w14:paraId="380C382E" w14:textId="77777777" w:rsidTr="007B1401">
        <w:trPr>
          <w:trHeight w:val="818"/>
        </w:trPr>
        <w:tc>
          <w:tcPr>
            <w:tcW w:w="4928" w:type="dxa"/>
          </w:tcPr>
          <w:p w14:paraId="6092C8F9" w14:textId="77777777" w:rsidR="00563B39" w:rsidRPr="00774364" w:rsidRDefault="00563B39" w:rsidP="00DF7663">
            <w:pPr>
              <w:jc w:val="center"/>
              <w:rPr>
                <w:b/>
                <w:lang w:val="sr-Cyrl-RS"/>
              </w:rPr>
            </w:pPr>
            <w:r w:rsidRPr="00774364">
              <w:rPr>
                <w:b/>
              </w:rPr>
              <w:t>ПАРИТЕТ:</w:t>
            </w:r>
          </w:p>
          <w:p w14:paraId="7A34E061" w14:textId="77777777" w:rsidR="00563B39" w:rsidRPr="00774364" w:rsidRDefault="00563B39" w:rsidP="00DF7663">
            <w:pPr>
              <w:rPr>
                <w:lang w:val="sr-Cyrl-RS"/>
              </w:rPr>
            </w:pPr>
            <w:r w:rsidRPr="00774364">
              <w:rPr>
                <w:rFonts w:cs="Arial"/>
                <w:bCs/>
                <w:iCs/>
                <w:lang w:val="sr-Cyrl-CS"/>
              </w:rPr>
              <w:t xml:space="preserve">Ф-ко </w:t>
            </w:r>
            <w:r w:rsidRPr="00774364">
              <w:rPr>
                <w:rFonts w:cs="Arial"/>
                <w:spacing w:val="4"/>
                <w:lang w:val="sr-Cyrl-CS"/>
              </w:rPr>
              <w:t>ТЕНТ А Обреновац</w:t>
            </w:r>
            <w:r w:rsidRPr="00774364">
              <w:rPr>
                <w:rFonts w:cs="Arial"/>
                <w:spacing w:val="4"/>
                <w:lang w:val="sr-Latn-RS"/>
              </w:rPr>
              <w:t xml:space="preserve"> </w:t>
            </w:r>
            <w:r w:rsidRPr="00774364">
              <w:rPr>
                <w:rFonts w:cs="Arial"/>
                <w:spacing w:val="4"/>
                <w:lang w:val="sr-Cyrl-CS"/>
              </w:rPr>
              <w:t>/</w:t>
            </w:r>
            <w:r w:rsidRPr="00774364">
              <w:rPr>
                <w:rFonts w:cs="Arial"/>
                <w:spacing w:val="4"/>
                <w:lang w:val="sr-Latn-RS"/>
              </w:rPr>
              <w:t xml:space="preserve"> DAP </w:t>
            </w:r>
            <w:r w:rsidRPr="00774364">
              <w:rPr>
                <w:rFonts w:cs="Arial"/>
                <w:spacing w:val="4"/>
                <w:lang w:val="sr-Cyrl-CS"/>
              </w:rPr>
              <w:t xml:space="preserve">ТЕНТ А Обреновац </w:t>
            </w:r>
            <w:r w:rsidRPr="00774364">
              <w:rPr>
                <w:rFonts w:cs="Arial"/>
                <w:spacing w:val="4"/>
                <w:lang w:val="sr-Latn-RS"/>
              </w:rPr>
              <w:t>INCOTERMS</w:t>
            </w:r>
            <w:r w:rsidRPr="00774364">
              <w:rPr>
                <w:rFonts w:cs="Arial"/>
                <w:spacing w:val="4"/>
                <w:lang w:val="sr-Cyrl-CS"/>
              </w:rPr>
              <w:t xml:space="preserve"> 2010</w:t>
            </w:r>
          </w:p>
        </w:tc>
        <w:tc>
          <w:tcPr>
            <w:tcW w:w="3933" w:type="dxa"/>
          </w:tcPr>
          <w:p w14:paraId="5990E6F7" w14:textId="77777777" w:rsidR="008C710D" w:rsidRPr="00774364" w:rsidRDefault="008C710D" w:rsidP="008C710D">
            <w:pPr>
              <w:jc w:val="center"/>
              <w:rPr>
                <w:b/>
                <w:lang w:val="sr-Cyrl-RS"/>
              </w:rPr>
            </w:pPr>
            <w:r w:rsidRPr="00774364">
              <w:rPr>
                <w:b/>
              </w:rPr>
              <w:t>ПАРИТЕТ:</w:t>
            </w:r>
          </w:p>
          <w:p w14:paraId="26F98A24" w14:textId="77777777" w:rsidR="008C710D" w:rsidRDefault="008C710D" w:rsidP="008C710D">
            <w:pPr>
              <w:jc w:val="center"/>
              <w:rPr>
                <w:rFonts w:cs="Arial"/>
                <w:spacing w:val="4"/>
                <w:lang w:val="sr-Cyrl-CS"/>
              </w:rPr>
            </w:pPr>
            <w:r w:rsidRPr="00774364">
              <w:rPr>
                <w:rFonts w:cs="Arial"/>
                <w:bCs/>
                <w:iCs/>
                <w:lang w:val="sr-Cyrl-CS"/>
              </w:rPr>
              <w:t xml:space="preserve">Ф-ко </w:t>
            </w:r>
            <w:r w:rsidRPr="00774364">
              <w:rPr>
                <w:rFonts w:cs="Arial"/>
                <w:spacing w:val="4"/>
                <w:lang w:val="sr-Cyrl-CS"/>
              </w:rPr>
              <w:t>ТЕНТ А Обреновац</w:t>
            </w:r>
            <w:r w:rsidRPr="00774364">
              <w:rPr>
                <w:rFonts w:cs="Arial"/>
                <w:spacing w:val="4"/>
                <w:lang w:val="sr-Latn-RS"/>
              </w:rPr>
              <w:t xml:space="preserve"> </w:t>
            </w:r>
            <w:r w:rsidRPr="00774364">
              <w:rPr>
                <w:rFonts w:cs="Arial"/>
                <w:spacing w:val="4"/>
                <w:lang w:val="sr-Cyrl-CS"/>
              </w:rPr>
              <w:t>/</w:t>
            </w:r>
          </w:p>
          <w:p w14:paraId="4E355CF2" w14:textId="77777777" w:rsidR="008C710D" w:rsidRDefault="008C710D" w:rsidP="008C710D">
            <w:pPr>
              <w:jc w:val="center"/>
              <w:rPr>
                <w:rFonts w:cs="Arial"/>
                <w:lang w:val="sr-Cyrl-RS"/>
              </w:rPr>
            </w:pPr>
            <w:r w:rsidRPr="00774364">
              <w:rPr>
                <w:rFonts w:cs="Arial"/>
                <w:spacing w:val="4"/>
                <w:lang w:val="sr-Latn-RS"/>
              </w:rPr>
              <w:t xml:space="preserve"> DAP </w:t>
            </w:r>
            <w:r w:rsidRPr="00774364">
              <w:rPr>
                <w:rFonts w:cs="Arial"/>
                <w:spacing w:val="4"/>
                <w:lang w:val="sr-Cyrl-CS"/>
              </w:rPr>
              <w:t xml:space="preserve">ТЕНТ А Обреновац </w:t>
            </w:r>
            <w:r w:rsidRPr="00774364">
              <w:rPr>
                <w:rFonts w:cs="Arial"/>
                <w:spacing w:val="4"/>
                <w:lang w:val="sr-Latn-RS"/>
              </w:rPr>
              <w:t>INCOTERMS</w:t>
            </w:r>
            <w:r w:rsidRPr="00774364">
              <w:rPr>
                <w:rFonts w:cs="Arial"/>
                <w:spacing w:val="4"/>
                <w:lang w:val="sr-Cyrl-CS"/>
              </w:rPr>
              <w:t xml:space="preserve"> 2010</w:t>
            </w:r>
            <w:r w:rsidRPr="00774364">
              <w:rPr>
                <w:rFonts w:cs="Arial"/>
                <w:lang w:val="sr-Latn-CS"/>
              </w:rPr>
              <w:t xml:space="preserve"> </w:t>
            </w:r>
          </w:p>
          <w:p w14:paraId="703B8FE5" w14:textId="77777777" w:rsidR="00563B39" w:rsidRPr="00774364" w:rsidRDefault="00563B39" w:rsidP="008C710D">
            <w:pPr>
              <w:jc w:val="center"/>
            </w:pPr>
            <w:r w:rsidRPr="00774364">
              <w:rPr>
                <w:rFonts w:cs="Arial"/>
                <w:lang w:val="sr-Latn-CS"/>
              </w:rPr>
              <w:t>(заокружити)</w:t>
            </w:r>
          </w:p>
        </w:tc>
      </w:tr>
      <w:tr w:rsidR="000E75A0" w:rsidRPr="00774364" w14:paraId="42DA6CEF" w14:textId="77777777" w:rsidTr="007B1401">
        <w:trPr>
          <w:trHeight w:val="800"/>
        </w:trPr>
        <w:tc>
          <w:tcPr>
            <w:tcW w:w="4928" w:type="dxa"/>
            <w:vAlign w:val="center"/>
          </w:tcPr>
          <w:p w14:paraId="47D41D71" w14:textId="77777777" w:rsidR="000E75A0" w:rsidRPr="00774364" w:rsidRDefault="000E75A0" w:rsidP="00033CEB">
            <w:pPr>
              <w:spacing w:before="0"/>
              <w:jc w:val="left"/>
              <w:rPr>
                <w:rFonts w:cs="Arial"/>
                <w:b/>
                <w:bCs/>
                <w:iCs/>
                <w:lang w:val="sr-Cyrl-CS"/>
              </w:rPr>
            </w:pPr>
            <w:r w:rsidRPr="00774364">
              <w:rPr>
                <w:rFonts w:cs="Arial"/>
                <w:b/>
                <w:bCs/>
                <w:iCs/>
                <w:lang w:val="sr-Cyrl-CS"/>
              </w:rPr>
              <w:t>РОК ВАЖЕЊА ПОНУДЕ:</w:t>
            </w:r>
          </w:p>
          <w:p w14:paraId="2F7A64FF" w14:textId="77777777" w:rsidR="000E75A0" w:rsidRPr="00774364" w:rsidRDefault="000E75A0" w:rsidP="00033CEB">
            <w:pPr>
              <w:spacing w:before="0"/>
              <w:jc w:val="left"/>
              <w:rPr>
                <w:rFonts w:cs="Arial"/>
                <w:b/>
                <w:bCs/>
                <w:iCs/>
                <w:lang w:val="sr-Cyrl-CS"/>
              </w:rPr>
            </w:pPr>
            <w:r w:rsidRPr="00774364">
              <w:rPr>
                <w:rFonts w:cs="Arial"/>
                <w:bCs/>
                <w:iCs/>
                <w:lang w:val="sr-Cyrl-CS"/>
              </w:rPr>
              <w:t>не може бити краћ</w:t>
            </w:r>
            <w:r w:rsidRPr="00774364">
              <w:rPr>
                <w:rFonts w:cs="Arial"/>
                <w:bCs/>
                <w:iCs/>
              </w:rPr>
              <w:t>и</w:t>
            </w:r>
            <w:r w:rsidRPr="00774364">
              <w:rPr>
                <w:rFonts w:cs="Arial"/>
                <w:bCs/>
                <w:iCs/>
                <w:lang w:val="sr-Cyrl-CS"/>
              </w:rPr>
              <w:t xml:space="preserve"> од </w:t>
            </w:r>
            <w:r w:rsidR="009A62AB" w:rsidRPr="00774364">
              <w:rPr>
                <w:rFonts w:cs="Arial"/>
                <w:bCs/>
                <w:iCs/>
                <w:lang w:val="sr-Latn-RS"/>
              </w:rPr>
              <w:t>6</w:t>
            </w:r>
            <w:r w:rsidRPr="00774364">
              <w:rPr>
                <w:rFonts w:cs="Arial"/>
                <w:bCs/>
                <w:iCs/>
                <w:lang w:val="sr-Cyrl-CS"/>
              </w:rPr>
              <w:t>0 дана од дана отварања понуда</w:t>
            </w:r>
          </w:p>
        </w:tc>
        <w:tc>
          <w:tcPr>
            <w:tcW w:w="3933" w:type="dxa"/>
            <w:vAlign w:val="center"/>
          </w:tcPr>
          <w:p w14:paraId="05816887" w14:textId="77777777" w:rsidR="002C32C8" w:rsidRPr="00774364" w:rsidRDefault="002C32C8" w:rsidP="002C32C8">
            <w:pPr>
              <w:spacing w:before="0"/>
              <w:jc w:val="left"/>
              <w:rPr>
                <w:rFonts w:cs="Arial"/>
                <w:b/>
                <w:bCs/>
                <w:iCs/>
                <w:lang w:val="sr-Cyrl-CS"/>
              </w:rPr>
            </w:pPr>
            <w:r w:rsidRPr="00774364">
              <w:rPr>
                <w:rFonts w:cs="Arial"/>
                <w:b/>
                <w:bCs/>
                <w:iCs/>
                <w:lang w:val="sr-Cyrl-CS"/>
              </w:rPr>
              <w:t>РОК ВАЖЕЊА ПОНУДЕ:</w:t>
            </w:r>
          </w:p>
          <w:p w14:paraId="5093A702" w14:textId="77777777" w:rsidR="008C710D" w:rsidRPr="00774364" w:rsidRDefault="002C32C8" w:rsidP="002C32C8">
            <w:pPr>
              <w:spacing w:before="0"/>
              <w:jc w:val="center"/>
              <w:rPr>
                <w:rFonts w:cs="Arial"/>
                <w:bCs/>
                <w:iCs/>
                <w:lang w:val="sr-Cyrl-CS"/>
              </w:rPr>
            </w:pPr>
            <w:r>
              <w:rPr>
                <w:rFonts w:cs="Arial"/>
                <w:bCs/>
                <w:iCs/>
                <w:lang w:val="sr-Cyrl-CS"/>
              </w:rPr>
              <w:t>је..........</w:t>
            </w:r>
            <w:r w:rsidRPr="00774364">
              <w:rPr>
                <w:rFonts w:cs="Arial"/>
                <w:bCs/>
                <w:iCs/>
                <w:lang w:val="sr-Cyrl-CS"/>
              </w:rPr>
              <w:t xml:space="preserve"> дана од дана отварања понуда</w:t>
            </w:r>
          </w:p>
          <w:p w14:paraId="4B7AD8C2" w14:textId="77777777" w:rsidR="000E75A0" w:rsidRPr="00774364" w:rsidRDefault="000E75A0" w:rsidP="008C710D">
            <w:pPr>
              <w:spacing w:before="0"/>
              <w:jc w:val="left"/>
              <w:rPr>
                <w:rFonts w:cs="Arial"/>
                <w:b/>
                <w:bCs/>
                <w:iCs/>
                <w:lang w:val="sr-Cyrl-CS"/>
              </w:rPr>
            </w:pPr>
          </w:p>
        </w:tc>
      </w:tr>
      <w:tr w:rsidR="000E75A0" w:rsidRPr="00774364" w14:paraId="066DAEE7" w14:textId="77777777" w:rsidTr="007B1401">
        <w:tc>
          <w:tcPr>
            <w:tcW w:w="8861" w:type="dxa"/>
            <w:gridSpan w:val="2"/>
          </w:tcPr>
          <w:p w14:paraId="5091DA39" w14:textId="77777777" w:rsidR="000E75A0" w:rsidRPr="00774364" w:rsidRDefault="000E75A0" w:rsidP="00AF3AF8">
            <w:pPr>
              <w:spacing w:before="0"/>
              <w:rPr>
                <w:rFonts w:cs="Arial"/>
                <w:bCs/>
                <w:iCs/>
                <w:lang w:val="sr-Cyrl-CS"/>
              </w:rPr>
            </w:pPr>
            <w:r w:rsidRPr="00774364">
              <w:rPr>
                <w:rFonts w:cs="Arial"/>
                <w:bCs/>
                <w:iCs/>
                <w:lang w:val="sr-Cyrl-CS"/>
              </w:rPr>
              <w:t xml:space="preserve">Понуда понуђача који не прихвата услове наручиоца за рок и начин плаћања, рок </w:t>
            </w:r>
            <w:r w:rsidRPr="00774364">
              <w:rPr>
                <w:rFonts w:cs="Arial"/>
                <w:bCs/>
                <w:iCs/>
                <w:lang w:val="sr-Cyrl-CS"/>
              </w:rPr>
              <w:lastRenderedPageBreak/>
              <w:t>испоруке, гарантни рок, место испоруке и рок важења понуде сматраће се неприхватљивом.</w:t>
            </w:r>
          </w:p>
        </w:tc>
      </w:tr>
    </w:tbl>
    <w:p w14:paraId="38DB8080" w14:textId="77777777" w:rsidR="00BA2C2D" w:rsidRPr="00774364" w:rsidRDefault="00BA2C2D" w:rsidP="00BA2C2D">
      <w:pPr>
        <w:spacing w:before="0"/>
        <w:rPr>
          <w:rFonts w:cs="Arial"/>
          <w:b/>
          <w:bCs/>
          <w:iCs/>
          <w:lang w:val="sr-Cyrl-CS"/>
        </w:rPr>
      </w:pPr>
    </w:p>
    <w:p w14:paraId="57DD8B43" w14:textId="77777777" w:rsidR="000E75A0" w:rsidRPr="00774364" w:rsidRDefault="000E75A0" w:rsidP="00BA2C2D">
      <w:pPr>
        <w:spacing w:before="0"/>
        <w:rPr>
          <w:rFonts w:eastAsia="TimesNewRomanPSMT" w:cs="Arial"/>
          <w:bCs/>
          <w:lang w:val="sr-Cyrl-CS"/>
        </w:rPr>
      </w:pPr>
      <w:r w:rsidRPr="00774364">
        <w:rPr>
          <w:rFonts w:eastAsia="TimesNewRomanPSMT" w:cs="Arial"/>
          <w:bCs/>
        </w:rPr>
        <w:t xml:space="preserve">Датум </w:t>
      </w:r>
      <w:r w:rsidRPr="00774364">
        <w:rPr>
          <w:rFonts w:eastAsia="TimesNewRomanPSMT" w:cs="Arial"/>
          <w:bCs/>
        </w:rPr>
        <w:tab/>
      </w:r>
      <w:r w:rsidRPr="00774364">
        <w:rPr>
          <w:rFonts w:eastAsia="TimesNewRomanPSMT" w:cs="Arial"/>
          <w:bCs/>
        </w:rPr>
        <w:tab/>
      </w:r>
      <w:r w:rsidRPr="00774364">
        <w:rPr>
          <w:rFonts w:eastAsia="TimesNewRomanPSMT" w:cs="Arial"/>
          <w:bCs/>
        </w:rPr>
        <w:tab/>
      </w:r>
      <w:r w:rsidRPr="00774364">
        <w:rPr>
          <w:rFonts w:eastAsia="TimesNewRomanPSMT" w:cs="Arial"/>
          <w:bCs/>
        </w:rPr>
        <w:tab/>
      </w:r>
      <w:r w:rsidR="00F9189E" w:rsidRPr="00774364">
        <w:rPr>
          <w:rFonts w:eastAsia="TimesNewRomanPSMT" w:cs="Arial"/>
          <w:bCs/>
        </w:rPr>
        <w:t xml:space="preserve">                                   </w:t>
      </w:r>
      <w:r w:rsidRPr="00774364">
        <w:rPr>
          <w:rFonts w:eastAsia="TimesNewRomanPSMT" w:cs="Arial"/>
          <w:bCs/>
        </w:rPr>
        <w:t>Понуђач</w:t>
      </w:r>
    </w:p>
    <w:p w14:paraId="69345E3B" w14:textId="77777777" w:rsidR="000E75A0" w:rsidRPr="00774364" w:rsidRDefault="000E75A0" w:rsidP="000E75A0">
      <w:pPr>
        <w:spacing w:before="0"/>
        <w:rPr>
          <w:rFonts w:eastAsia="TimesNewRomanPS-BoldMT" w:cs="Arial"/>
          <w:b/>
          <w:bCs/>
          <w:iCs/>
          <w:lang w:val="sr-Cyrl-CS"/>
        </w:rPr>
      </w:pPr>
      <w:r w:rsidRPr="00774364">
        <w:rPr>
          <w:rFonts w:eastAsia="TimesNewRomanPS-BoldMT" w:cs="Arial"/>
          <w:b/>
          <w:bCs/>
          <w:iCs/>
        </w:rPr>
        <w:t>________________________</w:t>
      </w:r>
      <w:r w:rsidRPr="00774364">
        <w:rPr>
          <w:rFonts w:eastAsia="TimesNewRomanPS-BoldMT" w:cs="Arial"/>
          <w:b/>
          <w:bCs/>
          <w:iCs/>
          <w:lang w:val="sr-Cyrl-CS"/>
        </w:rPr>
        <w:t xml:space="preserve">        М.П.</w:t>
      </w:r>
      <w:r w:rsidRPr="00774364">
        <w:rPr>
          <w:rFonts w:eastAsia="TimesNewRomanPS-BoldMT" w:cs="Arial"/>
          <w:b/>
          <w:bCs/>
          <w:iCs/>
        </w:rPr>
        <w:tab/>
      </w:r>
      <w:r w:rsidR="00BA2C2D" w:rsidRPr="00774364">
        <w:rPr>
          <w:rFonts w:eastAsia="TimesNewRomanPS-BoldMT" w:cs="Arial"/>
          <w:b/>
          <w:bCs/>
          <w:iCs/>
          <w:lang w:val="sr-Cyrl-CS"/>
        </w:rPr>
        <w:t>___</w:t>
      </w:r>
      <w:r w:rsidRPr="00774364">
        <w:rPr>
          <w:rFonts w:eastAsia="TimesNewRomanPS-BoldMT" w:cs="Arial"/>
          <w:b/>
          <w:bCs/>
          <w:iCs/>
          <w:lang w:val="sr-Cyrl-CS"/>
        </w:rPr>
        <w:t xml:space="preserve">__________________                                      </w:t>
      </w:r>
    </w:p>
    <w:p w14:paraId="190FF5EC" w14:textId="77777777" w:rsidR="00BA2C2D" w:rsidRPr="00774364" w:rsidRDefault="00BA2C2D" w:rsidP="000E75A0">
      <w:pPr>
        <w:spacing w:before="0"/>
        <w:rPr>
          <w:rFonts w:cs="Arial"/>
          <w:b/>
          <w:bCs/>
          <w:iCs/>
          <w:u w:val="single"/>
        </w:rPr>
      </w:pPr>
    </w:p>
    <w:p w14:paraId="145A1536" w14:textId="77777777" w:rsidR="000E75A0" w:rsidRPr="00774364" w:rsidRDefault="000E75A0" w:rsidP="000E75A0">
      <w:pPr>
        <w:spacing w:before="0"/>
        <w:rPr>
          <w:rFonts w:cs="Arial"/>
          <w:b/>
          <w:bCs/>
          <w:iCs/>
          <w:u w:val="single"/>
        </w:rPr>
      </w:pPr>
      <w:r w:rsidRPr="00774364">
        <w:rPr>
          <w:rFonts w:cs="Arial"/>
          <w:b/>
          <w:bCs/>
          <w:iCs/>
          <w:u w:val="single"/>
        </w:rPr>
        <w:t>Напомене:</w:t>
      </w:r>
    </w:p>
    <w:p w14:paraId="5EEC6E1D" w14:textId="77777777" w:rsidR="00BA2C2D" w:rsidRPr="00774364" w:rsidRDefault="00BA2C2D" w:rsidP="00BA2C2D">
      <w:pPr>
        <w:autoSpaceDE w:val="0"/>
        <w:autoSpaceDN w:val="0"/>
        <w:adjustRightInd w:val="0"/>
        <w:rPr>
          <w:rFonts w:eastAsia="TimesNewRomanPS-BoldMT" w:cs="Arial"/>
          <w:bCs/>
          <w:iCs/>
        </w:rPr>
      </w:pPr>
      <w:r w:rsidRPr="00774364">
        <w:rPr>
          <w:rFonts w:eastAsia="TimesNewRomanPS-BoldMT" w:cs="Arial"/>
          <w:bCs/>
          <w:iCs/>
        </w:rPr>
        <w:t>-  Понуђач је обавезан да у обрасцу понуде попуни све комерцијалне услове (сва празна поља).</w:t>
      </w:r>
    </w:p>
    <w:p w14:paraId="2F4942E6" w14:textId="77777777" w:rsidR="00BA2C2D" w:rsidRPr="00774364" w:rsidRDefault="00BA2C2D" w:rsidP="00BA2C2D">
      <w:pPr>
        <w:autoSpaceDE w:val="0"/>
        <w:autoSpaceDN w:val="0"/>
        <w:adjustRightInd w:val="0"/>
        <w:rPr>
          <w:rFonts w:eastAsia="TimesNewRomanPS-BoldMT" w:cs="Arial"/>
          <w:bCs/>
          <w:iCs/>
          <w:lang w:val="ru-RU"/>
        </w:rPr>
      </w:pPr>
      <w:r w:rsidRPr="00774364">
        <w:rPr>
          <w:rFonts w:eastAsia="TimesNewRomanPS-BoldMT" w:cs="Arial"/>
          <w:bCs/>
          <w:iCs/>
        </w:rPr>
        <w:t xml:space="preserve">- </w:t>
      </w:r>
      <w:r w:rsidRPr="00774364">
        <w:rPr>
          <w:rFonts w:eastAsia="TimesNewRomanPS-BoldMT" w:cs="Arial"/>
          <w:bCs/>
          <w:iCs/>
          <w:lang w:val="ru-RU"/>
        </w:rPr>
        <w:t>Уколико понуђачи подносе заједничку понуду,група понуђача може да о</w:t>
      </w:r>
      <w:r w:rsidRPr="00774364">
        <w:rPr>
          <w:rFonts w:eastAsia="TimesNewRomanPS-BoldMT" w:cs="Arial"/>
          <w:bCs/>
          <w:iCs/>
        </w:rPr>
        <w:t>власти</w:t>
      </w:r>
      <w:r w:rsidRPr="00774364">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14:paraId="28984EC4" w14:textId="77777777" w:rsidR="00086BBA" w:rsidRPr="00774364" w:rsidRDefault="00086BBA">
      <w:pPr>
        <w:spacing w:before="0"/>
        <w:jc w:val="left"/>
        <w:rPr>
          <w:rFonts w:eastAsia="TimesNewRomanPS-BoldMT" w:cs="Arial"/>
          <w:bCs/>
          <w:iCs/>
          <w:sz w:val="20"/>
          <w:szCs w:val="20"/>
        </w:rPr>
      </w:pPr>
      <w:r w:rsidRPr="00774364">
        <w:rPr>
          <w:rFonts w:eastAsia="TimesNewRomanPS-BoldMT" w:cs="Arial"/>
          <w:bCs/>
          <w:iCs/>
          <w:sz w:val="20"/>
          <w:szCs w:val="20"/>
        </w:rPr>
        <w:br w:type="page"/>
      </w:r>
    </w:p>
    <w:p w14:paraId="76128D8A" w14:textId="77777777" w:rsidR="00F66410" w:rsidRPr="00774364" w:rsidRDefault="00F66410" w:rsidP="00BA2C2D">
      <w:pPr>
        <w:autoSpaceDE w:val="0"/>
        <w:autoSpaceDN w:val="0"/>
        <w:adjustRightInd w:val="0"/>
        <w:rPr>
          <w:rFonts w:eastAsia="TimesNewRomanPS-BoldMT" w:cs="Arial"/>
          <w:bCs/>
          <w:iCs/>
          <w:sz w:val="20"/>
          <w:szCs w:val="20"/>
        </w:rPr>
      </w:pPr>
    </w:p>
    <w:p w14:paraId="40CCED41" w14:textId="77777777" w:rsidR="00343A18" w:rsidRPr="00774364" w:rsidRDefault="00343A18" w:rsidP="00343A18">
      <w:pPr>
        <w:pStyle w:val="KDObrazac"/>
        <w:spacing w:before="0"/>
      </w:pPr>
      <w:bookmarkStart w:id="253" w:name="_Toc442559925"/>
      <w:r w:rsidRPr="00774364">
        <w:t xml:space="preserve">ОБРАЗАЦ </w:t>
      </w:r>
      <w:r w:rsidR="00033CEB" w:rsidRPr="00774364">
        <w:rPr>
          <w:lang w:val="sr-Cyrl-RS"/>
        </w:rPr>
        <w:t>2</w:t>
      </w:r>
      <w:r w:rsidRPr="00774364">
        <w:t>.</w:t>
      </w:r>
      <w:bookmarkEnd w:id="253"/>
    </w:p>
    <w:p w14:paraId="10B6B5DA" w14:textId="77777777" w:rsidR="00343A18" w:rsidRPr="00774364" w:rsidRDefault="00343A18" w:rsidP="00231D94">
      <w:pPr>
        <w:spacing w:before="0"/>
        <w:jc w:val="center"/>
        <w:rPr>
          <w:rFonts w:cs="Arial"/>
          <w:b/>
          <w:lang w:val="sr-Cyrl-RS"/>
        </w:rPr>
      </w:pPr>
      <w:r w:rsidRPr="00774364">
        <w:rPr>
          <w:rFonts w:cs="Arial"/>
          <w:b/>
        </w:rPr>
        <w:t>ОБРАЗАЦ СТР</w:t>
      </w:r>
      <w:r w:rsidR="0060281E" w:rsidRPr="00774364">
        <w:rPr>
          <w:rFonts w:cs="Arial"/>
          <w:b/>
        </w:rPr>
        <w:t>УКТ</w:t>
      </w:r>
      <w:r w:rsidRPr="00774364">
        <w:rPr>
          <w:rFonts w:cs="Arial"/>
          <w:b/>
        </w:rPr>
        <w:t>УРЕ ЦЕНЕ</w:t>
      </w:r>
    </w:p>
    <w:p w14:paraId="4C6B1A80" w14:textId="77777777" w:rsidR="00343A18" w:rsidRPr="00774364" w:rsidRDefault="00343A18" w:rsidP="00343A18">
      <w:pPr>
        <w:spacing w:before="0"/>
        <w:rPr>
          <w:rFonts w:cs="Arial"/>
        </w:rPr>
      </w:pPr>
      <w:r w:rsidRPr="00774364">
        <w:rPr>
          <w:rFonts w:cs="Arial"/>
        </w:rPr>
        <w:t>Табела 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2"/>
        <w:gridCol w:w="1690"/>
        <w:gridCol w:w="899"/>
        <w:gridCol w:w="1025"/>
        <w:gridCol w:w="1122"/>
        <w:gridCol w:w="1164"/>
        <w:gridCol w:w="971"/>
        <w:gridCol w:w="967"/>
        <w:gridCol w:w="1136"/>
      </w:tblGrid>
      <w:tr w:rsidR="002733D4" w:rsidRPr="00774364" w14:paraId="5FC891CB" w14:textId="45805D2B" w:rsidTr="002733D4">
        <w:trPr>
          <w:trHeight w:val="79"/>
        </w:trPr>
        <w:tc>
          <w:tcPr>
            <w:tcW w:w="314" w:type="pct"/>
            <w:shd w:val="clear" w:color="auto" w:fill="C6D9F1" w:themeFill="text2" w:themeFillTint="33"/>
            <w:vAlign w:val="center"/>
          </w:tcPr>
          <w:p w14:paraId="43E48414" w14:textId="77777777" w:rsidR="002733D4" w:rsidRPr="00774364" w:rsidRDefault="002733D4" w:rsidP="00BC01DC">
            <w:pPr>
              <w:spacing w:before="0"/>
              <w:jc w:val="center"/>
              <w:rPr>
                <w:rFonts w:cs="Arial"/>
                <w:bCs/>
                <w:iCs/>
                <w:lang w:val="sr-Cyrl-CS"/>
              </w:rPr>
            </w:pPr>
            <w:r w:rsidRPr="00774364">
              <w:rPr>
                <w:rFonts w:cs="Arial"/>
                <w:bCs/>
                <w:iCs/>
                <w:lang w:val="sr-Cyrl-CS"/>
              </w:rPr>
              <w:t>Рбр</w:t>
            </w:r>
          </w:p>
        </w:tc>
        <w:tc>
          <w:tcPr>
            <w:tcW w:w="882" w:type="pct"/>
            <w:shd w:val="clear" w:color="auto" w:fill="C6D9F1" w:themeFill="text2" w:themeFillTint="33"/>
            <w:vAlign w:val="center"/>
          </w:tcPr>
          <w:p w14:paraId="30ABDC77" w14:textId="77777777" w:rsidR="002733D4" w:rsidRPr="00774364" w:rsidRDefault="002733D4" w:rsidP="00BC01DC">
            <w:pPr>
              <w:spacing w:before="0"/>
              <w:jc w:val="center"/>
              <w:rPr>
                <w:rFonts w:cs="Arial"/>
                <w:b/>
                <w:bCs/>
                <w:iCs/>
                <w:lang w:val="sr-Cyrl-CS"/>
              </w:rPr>
            </w:pPr>
            <w:r w:rsidRPr="00774364">
              <w:rPr>
                <w:rFonts w:cs="Arial"/>
                <w:b/>
                <w:bCs/>
                <w:iCs/>
                <w:lang w:val="sr-Cyrl-CS"/>
              </w:rPr>
              <w:t>Назив добра</w:t>
            </w:r>
          </w:p>
        </w:tc>
        <w:tc>
          <w:tcPr>
            <w:tcW w:w="469" w:type="pct"/>
            <w:shd w:val="clear" w:color="auto" w:fill="C6D9F1" w:themeFill="text2" w:themeFillTint="33"/>
            <w:vAlign w:val="center"/>
          </w:tcPr>
          <w:p w14:paraId="54463ED2" w14:textId="77777777" w:rsidR="002733D4" w:rsidRPr="00774364" w:rsidRDefault="002733D4" w:rsidP="00BC01DC">
            <w:pPr>
              <w:spacing w:before="0"/>
              <w:jc w:val="center"/>
              <w:rPr>
                <w:rFonts w:cs="Arial"/>
                <w:b/>
                <w:bCs/>
                <w:iCs/>
                <w:lang w:val="sr-Cyrl-CS"/>
              </w:rPr>
            </w:pPr>
            <w:r w:rsidRPr="00774364">
              <w:rPr>
                <w:rFonts w:cs="Arial"/>
                <w:b/>
                <w:bCs/>
                <w:iCs/>
                <w:lang w:val="sr-Cyrl-CS"/>
              </w:rPr>
              <w:t>Јед.</w:t>
            </w:r>
          </w:p>
          <w:p w14:paraId="25E4DF8C" w14:textId="77777777" w:rsidR="002733D4" w:rsidRPr="00774364" w:rsidRDefault="002733D4" w:rsidP="00BC01DC">
            <w:pPr>
              <w:spacing w:before="0"/>
              <w:jc w:val="center"/>
              <w:rPr>
                <w:rFonts w:cs="Arial"/>
                <w:b/>
                <w:bCs/>
                <w:iCs/>
                <w:lang w:val="sr-Cyrl-CS"/>
              </w:rPr>
            </w:pPr>
            <w:r w:rsidRPr="00774364">
              <w:rPr>
                <w:rFonts w:cs="Arial"/>
                <w:b/>
                <w:bCs/>
                <w:iCs/>
                <w:lang w:val="sr-Cyrl-CS"/>
              </w:rPr>
              <w:t>Мере ком.</w:t>
            </w:r>
          </w:p>
        </w:tc>
        <w:tc>
          <w:tcPr>
            <w:tcW w:w="535" w:type="pct"/>
            <w:shd w:val="clear" w:color="auto" w:fill="C6D9F1" w:themeFill="text2" w:themeFillTint="33"/>
            <w:vAlign w:val="center"/>
          </w:tcPr>
          <w:p w14:paraId="5860CEDB" w14:textId="77777777" w:rsidR="002733D4" w:rsidRDefault="002733D4" w:rsidP="00BC01DC">
            <w:pPr>
              <w:spacing w:before="0"/>
              <w:jc w:val="center"/>
              <w:rPr>
                <w:rFonts w:cs="Arial"/>
                <w:b/>
                <w:bCs/>
                <w:iCs/>
                <w:lang w:val="sr-Cyrl-CS"/>
              </w:rPr>
            </w:pPr>
            <w:r w:rsidRPr="00774364">
              <w:rPr>
                <w:rFonts w:cs="Arial"/>
                <w:b/>
                <w:bCs/>
                <w:iCs/>
                <w:lang w:val="sr-Cyrl-CS"/>
              </w:rPr>
              <w:t>Коли</w:t>
            </w:r>
          </w:p>
          <w:p w14:paraId="14EC8EF6" w14:textId="77777777" w:rsidR="002733D4" w:rsidRPr="00774364" w:rsidRDefault="002733D4" w:rsidP="00BC01DC">
            <w:pPr>
              <w:spacing w:before="0"/>
              <w:jc w:val="center"/>
              <w:rPr>
                <w:rFonts w:cs="Arial"/>
                <w:b/>
                <w:bCs/>
                <w:iCs/>
                <w:lang w:val="sr-Cyrl-CS"/>
              </w:rPr>
            </w:pPr>
            <w:r w:rsidRPr="00774364">
              <w:rPr>
                <w:rFonts w:cs="Arial"/>
                <w:b/>
                <w:bCs/>
                <w:iCs/>
                <w:lang w:val="sr-Cyrl-CS"/>
              </w:rPr>
              <w:t>чина</w:t>
            </w:r>
          </w:p>
        </w:tc>
        <w:tc>
          <w:tcPr>
            <w:tcW w:w="586" w:type="pct"/>
            <w:shd w:val="clear" w:color="auto" w:fill="C6D9F1" w:themeFill="text2" w:themeFillTint="33"/>
            <w:vAlign w:val="center"/>
          </w:tcPr>
          <w:p w14:paraId="52354051" w14:textId="77777777" w:rsidR="002733D4" w:rsidRPr="00774364" w:rsidRDefault="002733D4" w:rsidP="00BC01DC">
            <w:pPr>
              <w:spacing w:before="0"/>
              <w:jc w:val="center"/>
              <w:rPr>
                <w:rFonts w:cs="Arial"/>
                <w:b/>
                <w:bCs/>
                <w:iCs/>
                <w:sz w:val="20"/>
                <w:szCs w:val="20"/>
                <w:lang w:val="sr-Cyrl-CS"/>
              </w:rPr>
            </w:pPr>
            <w:r w:rsidRPr="00774364">
              <w:rPr>
                <w:rFonts w:cs="Arial"/>
                <w:b/>
                <w:bCs/>
                <w:iCs/>
                <w:sz w:val="20"/>
                <w:szCs w:val="20"/>
                <w:lang w:val="sr-Cyrl-CS"/>
              </w:rPr>
              <w:t>Јед.</w:t>
            </w:r>
          </w:p>
          <w:p w14:paraId="5FF1522B" w14:textId="77777777" w:rsidR="002733D4" w:rsidRPr="00774364" w:rsidRDefault="002733D4" w:rsidP="00BC01DC">
            <w:pPr>
              <w:spacing w:before="0"/>
              <w:jc w:val="center"/>
              <w:rPr>
                <w:rFonts w:cs="Arial"/>
                <w:b/>
                <w:bCs/>
                <w:iCs/>
                <w:sz w:val="20"/>
                <w:szCs w:val="20"/>
                <w:lang w:val="sr-Cyrl-CS"/>
              </w:rPr>
            </w:pPr>
            <w:r w:rsidRPr="00774364">
              <w:rPr>
                <w:rFonts w:cs="Arial"/>
                <w:b/>
                <w:bCs/>
                <w:iCs/>
                <w:sz w:val="20"/>
                <w:szCs w:val="20"/>
                <w:lang w:val="sr-Cyrl-CS"/>
              </w:rPr>
              <w:t>цена без ПДВ</w:t>
            </w:r>
          </w:p>
          <w:p w14:paraId="47EA274B" w14:textId="77777777" w:rsidR="002733D4" w:rsidRPr="00774364" w:rsidRDefault="002733D4" w:rsidP="00BC01DC">
            <w:pPr>
              <w:spacing w:before="0"/>
              <w:jc w:val="center"/>
              <w:rPr>
                <w:rFonts w:cs="Arial"/>
                <w:b/>
                <w:bCs/>
                <w:iCs/>
                <w:sz w:val="20"/>
                <w:szCs w:val="20"/>
                <w:lang w:val="sr-Cyrl-RS"/>
              </w:rPr>
            </w:pPr>
            <w:r w:rsidRPr="00774364">
              <w:rPr>
                <w:rFonts w:cs="Arial"/>
                <w:b/>
                <w:bCs/>
                <w:iCs/>
                <w:sz w:val="20"/>
                <w:szCs w:val="20"/>
                <w:lang w:val="sr-Cyrl-CS"/>
              </w:rPr>
              <w:t>Динара/ Евра</w:t>
            </w:r>
          </w:p>
        </w:tc>
        <w:tc>
          <w:tcPr>
            <w:tcW w:w="608" w:type="pct"/>
            <w:shd w:val="clear" w:color="auto" w:fill="C6D9F1" w:themeFill="text2" w:themeFillTint="33"/>
            <w:vAlign w:val="center"/>
          </w:tcPr>
          <w:p w14:paraId="7CF242C2" w14:textId="77777777" w:rsidR="002733D4" w:rsidRPr="00774364" w:rsidRDefault="002733D4" w:rsidP="00BC01DC">
            <w:pPr>
              <w:spacing w:before="0"/>
              <w:jc w:val="center"/>
              <w:rPr>
                <w:rFonts w:cs="Arial"/>
                <w:b/>
                <w:bCs/>
                <w:iCs/>
                <w:sz w:val="20"/>
                <w:szCs w:val="20"/>
                <w:lang w:val="sr-Cyrl-CS"/>
              </w:rPr>
            </w:pPr>
            <w:r w:rsidRPr="00774364">
              <w:rPr>
                <w:rFonts w:cs="Arial"/>
                <w:b/>
                <w:bCs/>
                <w:iCs/>
                <w:sz w:val="20"/>
                <w:szCs w:val="20"/>
                <w:lang w:val="sr-Cyrl-CS"/>
              </w:rPr>
              <w:t>Јед.</w:t>
            </w:r>
          </w:p>
          <w:p w14:paraId="74F7F67F" w14:textId="77777777" w:rsidR="002733D4" w:rsidRPr="00774364" w:rsidRDefault="002733D4" w:rsidP="00BC01DC">
            <w:pPr>
              <w:spacing w:before="0"/>
              <w:jc w:val="center"/>
              <w:rPr>
                <w:rFonts w:cs="Arial"/>
                <w:b/>
                <w:bCs/>
                <w:iCs/>
                <w:sz w:val="20"/>
                <w:szCs w:val="20"/>
                <w:lang w:val="sr-Cyrl-CS"/>
              </w:rPr>
            </w:pPr>
            <w:r w:rsidRPr="00774364">
              <w:rPr>
                <w:rFonts w:cs="Arial"/>
                <w:b/>
                <w:bCs/>
                <w:iCs/>
                <w:sz w:val="20"/>
                <w:szCs w:val="20"/>
                <w:lang w:val="sr-Cyrl-CS"/>
              </w:rPr>
              <w:t>цена са ПДВ</w:t>
            </w:r>
          </w:p>
          <w:p w14:paraId="67B8673C" w14:textId="77777777" w:rsidR="002733D4" w:rsidRPr="00774364" w:rsidRDefault="002733D4" w:rsidP="00F24FAA">
            <w:pPr>
              <w:spacing w:before="0"/>
              <w:jc w:val="center"/>
              <w:rPr>
                <w:rFonts w:cs="Arial"/>
                <w:b/>
                <w:bCs/>
                <w:iCs/>
                <w:sz w:val="20"/>
                <w:szCs w:val="20"/>
                <w:lang w:val="sr-Cyrl-RS"/>
              </w:rPr>
            </w:pPr>
            <w:r w:rsidRPr="00774364">
              <w:rPr>
                <w:rFonts w:cs="Arial"/>
                <w:b/>
                <w:bCs/>
                <w:iCs/>
                <w:sz w:val="20"/>
                <w:szCs w:val="20"/>
                <w:lang w:val="sr-Cyrl-CS"/>
              </w:rPr>
              <w:t>Дин</w:t>
            </w:r>
            <w:r>
              <w:rPr>
                <w:rFonts w:cs="Arial"/>
                <w:b/>
                <w:bCs/>
                <w:iCs/>
                <w:sz w:val="20"/>
                <w:szCs w:val="20"/>
                <w:lang w:val="sr-Cyrl-CS"/>
              </w:rPr>
              <w:t>.</w:t>
            </w:r>
            <w:r w:rsidRPr="00774364">
              <w:rPr>
                <w:rFonts w:cs="Arial"/>
                <w:b/>
                <w:bCs/>
                <w:iCs/>
                <w:sz w:val="20"/>
                <w:szCs w:val="20"/>
                <w:lang w:val="sr-Cyrl-CS"/>
              </w:rPr>
              <w:t>/ Евра</w:t>
            </w:r>
          </w:p>
        </w:tc>
        <w:tc>
          <w:tcPr>
            <w:tcW w:w="507" w:type="pct"/>
            <w:shd w:val="clear" w:color="auto" w:fill="C6D9F1" w:themeFill="text2" w:themeFillTint="33"/>
            <w:vAlign w:val="center"/>
          </w:tcPr>
          <w:p w14:paraId="285D67CD" w14:textId="77777777" w:rsidR="002733D4" w:rsidRPr="00774364" w:rsidRDefault="002733D4" w:rsidP="00BC01DC">
            <w:pPr>
              <w:spacing w:before="0"/>
              <w:jc w:val="center"/>
              <w:rPr>
                <w:rFonts w:cs="Arial"/>
                <w:b/>
                <w:bCs/>
                <w:iCs/>
                <w:sz w:val="20"/>
                <w:szCs w:val="20"/>
                <w:lang w:val="sr-Cyrl-CS"/>
              </w:rPr>
            </w:pPr>
            <w:r w:rsidRPr="00774364">
              <w:rPr>
                <w:rFonts w:cs="Arial"/>
                <w:b/>
                <w:bCs/>
                <w:iCs/>
                <w:sz w:val="20"/>
                <w:szCs w:val="20"/>
                <w:lang w:val="sr-Cyrl-CS"/>
              </w:rPr>
              <w:t>Укупна цена без ПДВ</w:t>
            </w:r>
          </w:p>
          <w:p w14:paraId="2263F8BE" w14:textId="77777777" w:rsidR="002733D4" w:rsidRPr="00774364" w:rsidRDefault="002733D4" w:rsidP="00F24FAA">
            <w:pPr>
              <w:spacing w:before="0"/>
              <w:jc w:val="center"/>
              <w:rPr>
                <w:rFonts w:cs="Arial"/>
                <w:b/>
                <w:bCs/>
                <w:iCs/>
                <w:sz w:val="20"/>
                <w:szCs w:val="20"/>
                <w:lang w:val="sr-Cyrl-RS"/>
              </w:rPr>
            </w:pPr>
            <w:r w:rsidRPr="00774364">
              <w:rPr>
                <w:rFonts w:cs="Arial"/>
                <w:b/>
                <w:bCs/>
                <w:iCs/>
                <w:sz w:val="20"/>
                <w:szCs w:val="20"/>
                <w:lang w:val="sr-Cyrl-CS"/>
              </w:rPr>
              <w:t>Дин</w:t>
            </w:r>
            <w:r>
              <w:rPr>
                <w:rFonts w:cs="Arial"/>
                <w:b/>
                <w:bCs/>
                <w:iCs/>
                <w:sz w:val="20"/>
                <w:szCs w:val="20"/>
                <w:lang w:val="sr-Cyrl-CS"/>
              </w:rPr>
              <w:t>.</w:t>
            </w:r>
            <w:r w:rsidRPr="00774364">
              <w:rPr>
                <w:rFonts w:cs="Arial"/>
                <w:b/>
                <w:bCs/>
                <w:iCs/>
                <w:sz w:val="20"/>
                <w:szCs w:val="20"/>
                <w:lang w:val="sr-Cyrl-CS"/>
              </w:rPr>
              <w:t>/ Евра</w:t>
            </w:r>
          </w:p>
        </w:tc>
        <w:tc>
          <w:tcPr>
            <w:tcW w:w="505" w:type="pct"/>
            <w:shd w:val="clear" w:color="auto" w:fill="C6D9F1" w:themeFill="text2" w:themeFillTint="33"/>
            <w:vAlign w:val="center"/>
          </w:tcPr>
          <w:p w14:paraId="704A5F9F" w14:textId="77777777" w:rsidR="002733D4" w:rsidRPr="00774364" w:rsidRDefault="002733D4" w:rsidP="00BC01DC">
            <w:pPr>
              <w:spacing w:before="0"/>
              <w:jc w:val="center"/>
              <w:rPr>
                <w:rFonts w:cs="Arial"/>
                <w:b/>
                <w:bCs/>
                <w:iCs/>
                <w:sz w:val="20"/>
                <w:szCs w:val="20"/>
                <w:lang w:val="sr-Cyrl-CS"/>
              </w:rPr>
            </w:pPr>
            <w:r w:rsidRPr="00774364">
              <w:rPr>
                <w:rFonts w:cs="Arial"/>
                <w:b/>
                <w:bCs/>
                <w:iCs/>
                <w:sz w:val="20"/>
                <w:szCs w:val="20"/>
                <w:lang w:val="sr-Cyrl-CS"/>
              </w:rPr>
              <w:t>Укупна цена са ПДВ</w:t>
            </w:r>
          </w:p>
          <w:p w14:paraId="7043455A" w14:textId="77777777" w:rsidR="002733D4" w:rsidRPr="00774364" w:rsidRDefault="002733D4" w:rsidP="00F24FAA">
            <w:pPr>
              <w:spacing w:before="0"/>
              <w:jc w:val="center"/>
              <w:rPr>
                <w:rFonts w:cs="Arial"/>
                <w:b/>
                <w:bCs/>
                <w:iCs/>
                <w:sz w:val="20"/>
                <w:szCs w:val="20"/>
                <w:lang w:val="sr-Cyrl-RS"/>
              </w:rPr>
            </w:pPr>
            <w:r w:rsidRPr="00774364">
              <w:rPr>
                <w:rFonts w:cs="Arial"/>
                <w:b/>
                <w:bCs/>
                <w:iCs/>
                <w:sz w:val="20"/>
                <w:szCs w:val="20"/>
                <w:lang w:val="sr-Cyrl-CS"/>
              </w:rPr>
              <w:t>Дин</w:t>
            </w:r>
            <w:r>
              <w:rPr>
                <w:rFonts w:cs="Arial"/>
                <w:b/>
                <w:bCs/>
                <w:iCs/>
                <w:sz w:val="20"/>
                <w:szCs w:val="20"/>
                <w:lang w:val="sr-Cyrl-CS"/>
              </w:rPr>
              <w:t>.</w:t>
            </w:r>
            <w:r w:rsidRPr="00774364">
              <w:rPr>
                <w:rFonts w:cs="Arial"/>
                <w:b/>
                <w:bCs/>
                <w:iCs/>
                <w:sz w:val="20"/>
                <w:szCs w:val="20"/>
                <w:lang w:val="sr-Cyrl-CS"/>
              </w:rPr>
              <w:t>/ Евра</w:t>
            </w:r>
          </w:p>
        </w:tc>
        <w:tc>
          <w:tcPr>
            <w:tcW w:w="593" w:type="pct"/>
            <w:shd w:val="clear" w:color="auto" w:fill="C6D9F1" w:themeFill="text2" w:themeFillTint="33"/>
          </w:tcPr>
          <w:p w14:paraId="70B5D860" w14:textId="77777777" w:rsidR="002733D4" w:rsidRDefault="002733D4" w:rsidP="004D0757">
            <w:pPr>
              <w:spacing w:before="0"/>
              <w:jc w:val="center"/>
              <w:rPr>
                <w:rFonts w:cs="Arial"/>
                <w:b/>
                <w:bCs/>
                <w:iCs/>
                <w:lang w:val="sr-Cyrl-CS"/>
              </w:rPr>
            </w:pPr>
          </w:p>
          <w:p w14:paraId="0B3AC19B" w14:textId="77777777" w:rsidR="002733D4" w:rsidRDefault="002733D4" w:rsidP="004D0757">
            <w:pPr>
              <w:spacing w:before="0"/>
              <w:jc w:val="center"/>
              <w:rPr>
                <w:rFonts w:cs="Arial"/>
                <w:b/>
                <w:bCs/>
                <w:iCs/>
                <w:lang w:val="sr-Cyrl-CS"/>
              </w:rPr>
            </w:pPr>
          </w:p>
          <w:p w14:paraId="71CB087A" w14:textId="4C603A61" w:rsidR="002733D4" w:rsidRDefault="002733D4" w:rsidP="002733D4">
            <w:pPr>
              <w:spacing w:before="0"/>
              <w:jc w:val="center"/>
              <w:rPr>
                <w:rFonts w:cs="Arial"/>
                <w:b/>
                <w:bCs/>
                <w:iCs/>
                <w:lang w:val="sr-Cyrl-CS"/>
              </w:rPr>
            </w:pPr>
            <w:r w:rsidRPr="00774364">
              <w:rPr>
                <w:rFonts w:cs="Arial"/>
                <w:b/>
                <w:bCs/>
                <w:iCs/>
                <w:lang w:val="sr-Cyrl-CS"/>
              </w:rPr>
              <w:t>Произво</w:t>
            </w:r>
            <w:r>
              <w:rPr>
                <w:rFonts w:cs="Arial"/>
                <w:b/>
                <w:bCs/>
                <w:iCs/>
                <w:lang w:val="sr-Cyrl-CS"/>
              </w:rPr>
              <w:t>ђ</w:t>
            </w:r>
            <w:r w:rsidRPr="00774364">
              <w:rPr>
                <w:rFonts w:cs="Arial"/>
                <w:b/>
                <w:bCs/>
                <w:iCs/>
                <w:lang w:val="sr-Cyrl-CS"/>
              </w:rPr>
              <w:t>ач</w:t>
            </w:r>
            <w:r>
              <w:rPr>
                <w:rFonts w:cs="Arial"/>
                <w:b/>
                <w:bCs/>
                <w:iCs/>
                <w:lang w:val="sr-Cyrl-CS"/>
              </w:rPr>
              <w:t>/</w:t>
            </w:r>
          </w:p>
          <w:p w14:paraId="22AC765A" w14:textId="77777777" w:rsidR="002733D4" w:rsidRDefault="002733D4" w:rsidP="002733D4">
            <w:pPr>
              <w:spacing w:before="0"/>
              <w:jc w:val="center"/>
              <w:rPr>
                <w:rFonts w:cs="Arial"/>
                <w:b/>
                <w:bCs/>
                <w:iCs/>
                <w:lang w:val="sr-Cyrl-CS"/>
              </w:rPr>
            </w:pPr>
            <w:r>
              <w:rPr>
                <w:rFonts w:cs="Arial"/>
                <w:b/>
                <w:bCs/>
                <w:iCs/>
                <w:lang w:val="sr-Cyrl-CS"/>
              </w:rPr>
              <w:t>модел/</w:t>
            </w:r>
          </w:p>
          <w:p w14:paraId="7D32909E" w14:textId="4D452FBD" w:rsidR="002733D4" w:rsidRDefault="002733D4" w:rsidP="002733D4">
            <w:pPr>
              <w:spacing w:before="0"/>
              <w:jc w:val="center"/>
              <w:rPr>
                <w:rFonts w:cs="Arial"/>
                <w:b/>
                <w:bCs/>
                <w:iCs/>
                <w:lang w:val="sr-Cyrl-CS"/>
              </w:rPr>
            </w:pPr>
            <w:r>
              <w:rPr>
                <w:rFonts w:cs="Arial"/>
                <w:b/>
                <w:bCs/>
                <w:iCs/>
                <w:lang w:val="sr-Cyrl-CS"/>
              </w:rPr>
              <w:t>ознака/</w:t>
            </w:r>
          </w:p>
          <w:p w14:paraId="550A5647" w14:textId="17E307F2" w:rsidR="002733D4" w:rsidRPr="00774364" w:rsidRDefault="002733D4" w:rsidP="00BC01DC">
            <w:pPr>
              <w:spacing w:before="0"/>
              <w:jc w:val="center"/>
              <w:rPr>
                <w:rFonts w:cs="Arial"/>
                <w:b/>
                <w:bCs/>
                <w:iCs/>
                <w:sz w:val="20"/>
                <w:szCs w:val="20"/>
                <w:lang w:val="sr-Cyrl-CS"/>
              </w:rPr>
            </w:pPr>
            <w:r>
              <w:rPr>
                <w:rFonts w:cs="Arial"/>
                <w:b/>
                <w:bCs/>
                <w:iCs/>
                <w:lang w:val="sr-Cyrl-CS"/>
              </w:rPr>
              <w:t>земља порекла</w:t>
            </w:r>
          </w:p>
        </w:tc>
      </w:tr>
      <w:tr w:rsidR="002733D4" w:rsidRPr="00774364" w14:paraId="4970B0F8" w14:textId="0A94A36F" w:rsidTr="002733D4">
        <w:trPr>
          <w:trHeight w:val="79"/>
        </w:trPr>
        <w:tc>
          <w:tcPr>
            <w:tcW w:w="314" w:type="pct"/>
            <w:shd w:val="clear" w:color="auto" w:fill="auto"/>
          </w:tcPr>
          <w:p w14:paraId="2C8DFB94" w14:textId="77777777" w:rsidR="002733D4" w:rsidRPr="00774364" w:rsidRDefault="002733D4" w:rsidP="00BC01DC">
            <w:pPr>
              <w:spacing w:before="0"/>
              <w:jc w:val="center"/>
              <w:rPr>
                <w:rFonts w:cs="Arial"/>
                <w:b/>
                <w:bCs/>
                <w:iCs/>
                <w:lang w:val="sr-Cyrl-CS"/>
              </w:rPr>
            </w:pPr>
            <w:r w:rsidRPr="00774364">
              <w:rPr>
                <w:rFonts w:cs="Arial"/>
                <w:b/>
                <w:bCs/>
                <w:iCs/>
                <w:lang w:val="sr-Cyrl-CS"/>
              </w:rPr>
              <w:t>(1)</w:t>
            </w:r>
          </w:p>
        </w:tc>
        <w:tc>
          <w:tcPr>
            <w:tcW w:w="882" w:type="pct"/>
            <w:shd w:val="clear" w:color="auto" w:fill="auto"/>
          </w:tcPr>
          <w:p w14:paraId="5DF926A5" w14:textId="77777777" w:rsidR="002733D4" w:rsidRPr="00774364" w:rsidRDefault="002733D4" w:rsidP="00BC01DC">
            <w:pPr>
              <w:spacing w:before="0"/>
              <w:jc w:val="center"/>
              <w:rPr>
                <w:rFonts w:cs="Arial"/>
                <w:b/>
                <w:bCs/>
                <w:iCs/>
                <w:lang w:val="sr-Cyrl-CS"/>
              </w:rPr>
            </w:pPr>
            <w:r w:rsidRPr="00774364">
              <w:rPr>
                <w:rFonts w:cs="Arial"/>
                <w:b/>
                <w:bCs/>
                <w:iCs/>
                <w:lang w:val="sr-Cyrl-CS"/>
              </w:rPr>
              <w:t>(2)</w:t>
            </w:r>
          </w:p>
        </w:tc>
        <w:tc>
          <w:tcPr>
            <w:tcW w:w="469" w:type="pct"/>
            <w:shd w:val="clear" w:color="auto" w:fill="auto"/>
          </w:tcPr>
          <w:p w14:paraId="1FDFC0DD" w14:textId="77777777" w:rsidR="002733D4" w:rsidRPr="00774364" w:rsidRDefault="002733D4" w:rsidP="00BC01DC">
            <w:pPr>
              <w:spacing w:before="0"/>
              <w:jc w:val="center"/>
              <w:rPr>
                <w:rFonts w:cs="Arial"/>
                <w:b/>
                <w:bCs/>
                <w:iCs/>
                <w:lang w:val="sr-Cyrl-CS"/>
              </w:rPr>
            </w:pPr>
            <w:r w:rsidRPr="00774364">
              <w:rPr>
                <w:rFonts w:cs="Arial"/>
                <w:b/>
                <w:bCs/>
                <w:iCs/>
                <w:lang w:val="sr-Cyrl-CS"/>
              </w:rPr>
              <w:t>(3)</w:t>
            </w:r>
          </w:p>
        </w:tc>
        <w:tc>
          <w:tcPr>
            <w:tcW w:w="535" w:type="pct"/>
            <w:shd w:val="clear" w:color="auto" w:fill="auto"/>
          </w:tcPr>
          <w:p w14:paraId="65F6A970" w14:textId="77777777" w:rsidR="002733D4" w:rsidRPr="00774364" w:rsidRDefault="002733D4" w:rsidP="00BC01DC">
            <w:pPr>
              <w:spacing w:before="0"/>
              <w:jc w:val="center"/>
              <w:rPr>
                <w:rFonts w:cs="Arial"/>
                <w:b/>
                <w:bCs/>
                <w:iCs/>
                <w:lang w:val="sr-Cyrl-CS"/>
              </w:rPr>
            </w:pPr>
            <w:r w:rsidRPr="00774364">
              <w:rPr>
                <w:rFonts w:cs="Arial"/>
                <w:b/>
                <w:bCs/>
                <w:iCs/>
                <w:lang w:val="sr-Cyrl-CS"/>
              </w:rPr>
              <w:t>(4)</w:t>
            </w:r>
          </w:p>
        </w:tc>
        <w:tc>
          <w:tcPr>
            <w:tcW w:w="586" w:type="pct"/>
            <w:shd w:val="clear" w:color="auto" w:fill="auto"/>
          </w:tcPr>
          <w:p w14:paraId="42CF0EA5" w14:textId="77777777" w:rsidR="002733D4" w:rsidRPr="00774364" w:rsidRDefault="002733D4" w:rsidP="00BC01DC">
            <w:pPr>
              <w:spacing w:before="0"/>
              <w:jc w:val="center"/>
              <w:rPr>
                <w:rFonts w:cs="Arial"/>
                <w:b/>
                <w:bCs/>
                <w:iCs/>
                <w:lang w:val="sr-Cyrl-CS"/>
              </w:rPr>
            </w:pPr>
            <w:r w:rsidRPr="00774364">
              <w:rPr>
                <w:rFonts w:cs="Arial"/>
                <w:b/>
                <w:bCs/>
                <w:iCs/>
                <w:lang w:val="sr-Cyrl-CS"/>
              </w:rPr>
              <w:t>(5)</w:t>
            </w:r>
          </w:p>
        </w:tc>
        <w:tc>
          <w:tcPr>
            <w:tcW w:w="608" w:type="pct"/>
            <w:shd w:val="clear" w:color="auto" w:fill="auto"/>
          </w:tcPr>
          <w:p w14:paraId="1C71AB6E" w14:textId="77777777" w:rsidR="002733D4" w:rsidRPr="00774364" w:rsidRDefault="002733D4" w:rsidP="00BC01DC">
            <w:pPr>
              <w:spacing w:before="0"/>
              <w:jc w:val="center"/>
              <w:rPr>
                <w:rFonts w:cs="Arial"/>
                <w:b/>
                <w:bCs/>
                <w:iCs/>
                <w:lang w:val="sr-Cyrl-CS"/>
              </w:rPr>
            </w:pPr>
            <w:r w:rsidRPr="00774364">
              <w:rPr>
                <w:rFonts w:cs="Arial"/>
                <w:b/>
                <w:bCs/>
                <w:iCs/>
                <w:lang w:val="sr-Cyrl-CS"/>
              </w:rPr>
              <w:t>(6)</w:t>
            </w:r>
          </w:p>
        </w:tc>
        <w:tc>
          <w:tcPr>
            <w:tcW w:w="507" w:type="pct"/>
            <w:shd w:val="clear" w:color="auto" w:fill="auto"/>
          </w:tcPr>
          <w:p w14:paraId="4FCA6C7B" w14:textId="77777777" w:rsidR="002733D4" w:rsidRPr="00774364" w:rsidRDefault="002733D4" w:rsidP="00BC01DC">
            <w:pPr>
              <w:spacing w:before="0"/>
              <w:jc w:val="center"/>
              <w:rPr>
                <w:rFonts w:cs="Arial"/>
                <w:b/>
                <w:bCs/>
                <w:iCs/>
                <w:lang w:val="sr-Cyrl-CS"/>
              </w:rPr>
            </w:pPr>
            <w:r w:rsidRPr="00774364">
              <w:rPr>
                <w:rFonts w:cs="Arial"/>
                <w:b/>
                <w:bCs/>
                <w:iCs/>
                <w:lang w:val="sr-Cyrl-CS"/>
              </w:rPr>
              <w:t>(7)</w:t>
            </w:r>
          </w:p>
        </w:tc>
        <w:tc>
          <w:tcPr>
            <w:tcW w:w="505" w:type="pct"/>
            <w:shd w:val="clear" w:color="auto" w:fill="auto"/>
          </w:tcPr>
          <w:p w14:paraId="23B09C80" w14:textId="77777777" w:rsidR="002733D4" w:rsidRPr="00774364" w:rsidRDefault="002733D4" w:rsidP="00BC01DC">
            <w:pPr>
              <w:spacing w:before="0"/>
              <w:jc w:val="center"/>
              <w:rPr>
                <w:rFonts w:cs="Arial"/>
                <w:b/>
                <w:bCs/>
                <w:iCs/>
                <w:lang w:val="sr-Cyrl-CS"/>
              </w:rPr>
            </w:pPr>
            <w:r w:rsidRPr="00774364">
              <w:rPr>
                <w:rFonts w:cs="Arial"/>
                <w:b/>
                <w:bCs/>
                <w:iCs/>
                <w:lang w:val="sr-Cyrl-CS"/>
              </w:rPr>
              <w:t>(8)</w:t>
            </w:r>
          </w:p>
        </w:tc>
        <w:tc>
          <w:tcPr>
            <w:tcW w:w="593" w:type="pct"/>
          </w:tcPr>
          <w:p w14:paraId="03D6597D" w14:textId="77777777" w:rsidR="002733D4" w:rsidRPr="00774364" w:rsidRDefault="002733D4" w:rsidP="00BC01DC">
            <w:pPr>
              <w:spacing w:before="0"/>
              <w:jc w:val="center"/>
              <w:rPr>
                <w:rFonts w:cs="Arial"/>
                <w:b/>
                <w:bCs/>
                <w:iCs/>
                <w:lang w:val="sr-Cyrl-CS"/>
              </w:rPr>
            </w:pPr>
          </w:p>
        </w:tc>
      </w:tr>
      <w:tr w:rsidR="002733D4" w:rsidRPr="00774364" w14:paraId="39FBA450" w14:textId="7A4B05CF" w:rsidTr="002733D4">
        <w:trPr>
          <w:trHeight w:val="79"/>
        </w:trPr>
        <w:tc>
          <w:tcPr>
            <w:tcW w:w="314" w:type="pct"/>
            <w:shd w:val="clear" w:color="auto" w:fill="auto"/>
          </w:tcPr>
          <w:p w14:paraId="0341E51A" w14:textId="77777777" w:rsidR="002733D4" w:rsidRPr="0047229E" w:rsidRDefault="002733D4" w:rsidP="006C52E7">
            <w:pPr>
              <w:rPr>
                <w:rFonts w:cs="Arial"/>
                <w:lang w:val="sr-Cyrl-RS"/>
              </w:rPr>
            </w:pPr>
            <w:r w:rsidRPr="0047229E">
              <w:rPr>
                <w:rFonts w:cs="Arial"/>
                <w:lang w:val="sr-Cyrl-RS"/>
              </w:rPr>
              <w:t>1</w:t>
            </w:r>
          </w:p>
        </w:tc>
        <w:tc>
          <w:tcPr>
            <w:tcW w:w="882" w:type="pct"/>
            <w:shd w:val="clear" w:color="auto" w:fill="auto"/>
          </w:tcPr>
          <w:p w14:paraId="11FEC31B" w14:textId="77777777" w:rsidR="002733D4" w:rsidRDefault="002733D4" w:rsidP="00B00DD7">
            <w:r w:rsidRPr="003D744E">
              <w:t>Секундар и припадајући делови</w:t>
            </w:r>
          </w:p>
        </w:tc>
        <w:tc>
          <w:tcPr>
            <w:tcW w:w="469" w:type="pct"/>
            <w:shd w:val="clear" w:color="auto" w:fill="auto"/>
          </w:tcPr>
          <w:p w14:paraId="2200C620" w14:textId="77777777" w:rsidR="002733D4" w:rsidRPr="00BA7B45" w:rsidRDefault="002733D4" w:rsidP="00431272">
            <w:pPr>
              <w:jc w:val="left"/>
              <w:rPr>
                <w:rFonts w:cs="Arial"/>
                <w:lang w:val="sr-Cyrl-RS"/>
              </w:rPr>
            </w:pPr>
            <w:r>
              <w:rPr>
                <w:rFonts w:cs="Arial"/>
                <w:lang w:val="sr-Cyrl-RS"/>
              </w:rPr>
              <w:t>Сет</w:t>
            </w:r>
          </w:p>
        </w:tc>
        <w:tc>
          <w:tcPr>
            <w:tcW w:w="535" w:type="pct"/>
            <w:shd w:val="clear" w:color="auto" w:fill="auto"/>
            <w:vAlign w:val="center"/>
          </w:tcPr>
          <w:p w14:paraId="12BD8322" w14:textId="77777777" w:rsidR="002733D4" w:rsidRPr="00104361" w:rsidRDefault="002733D4" w:rsidP="00B00DD7">
            <w:pPr>
              <w:spacing w:before="0"/>
              <w:jc w:val="center"/>
              <w:rPr>
                <w:rFonts w:cs="Arial"/>
                <w:lang w:val="sr-Cyrl-RS"/>
              </w:rPr>
            </w:pPr>
            <w:r>
              <w:rPr>
                <w:rFonts w:cs="Arial"/>
                <w:lang w:val="sr-Cyrl-RS"/>
              </w:rPr>
              <w:t>1</w:t>
            </w:r>
          </w:p>
        </w:tc>
        <w:tc>
          <w:tcPr>
            <w:tcW w:w="586" w:type="pct"/>
            <w:shd w:val="clear" w:color="auto" w:fill="auto"/>
            <w:vAlign w:val="center"/>
          </w:tcPr>
          <w:p w14:paraId="0B5C6A19" w14:textId="77777777" w:rsidR="002733D4" w:rsidRPr="00104361" w:rsidRDefault="002733D4" w:rsidP="00B00DD7">
            <w:pPr>
              <w:spacing w:before="0"/>
              <w:jc w:val="center"/>
              <w:rPr>
                <w:rFonts w:cs="Arial"/>
                <w:lang w:val="sr-Latn-RS"/>
              </w:rPr>
            </w:pPr>
          </w:p>
        </w:tc>
        <w:tc>
          <w:tcPr>
            <w:tcW w:w="608" w:type="pct"/>
            <w:shd w:val="clear" w:color="auto" w:fill="auto"/>
          </w:tcPr>
          <w:p w14:paraId="735F0424" w14:textId="77777777" w:rsidR="002733D4" w:rsidRPr="00104361" w:rsidRDefault="002733D4" w:rsidP="00B00DD7">
            <w:pPr>
              <w:spacing w:before="0"/>
              <w:jc w:val="left"/>
              <w:rPr>
                <w:rFonts w:cs="Arial"/>
                <w:lang w:val="sr-Latn-RS"/>
              </w:rPr>
            </w:pPr>
          </w:p>
        </w:tc>
        <w:tc>
          <w:tcPr>
            <w:tcW w:w="507" w:type="pct"/>
            <w:shd w:val="clear" w:color="auto" w:fill="auto"/>
            <w:vAlign w:val="center"/>
          </w:tcPr>
          <w:p w14:paraId="1F2EC8B9" w14:textId="77777777" w:rsidR="002733D4" w:rsidRPr="00774364" w:rsidRDefault="002733D4" w:rsidP="00BC01DC">
            <w:pPr>
              <w:spacing w:before="0"/>
              <w:jc w:val="center"/>
              <w:rPr>
                <w:rFonts w:cs="Arial"/>
                <w:b/>
                <w:bCs/>
                <w:iCs/>
              </w:rPr>
            </w:pPr>
          </w:p>
        </w:tc>
        <w:tc>
          <w:tcPr>
            <w:tcW w:w="505" w:type="pct"/>
            <w:shd w:val="clear" w:color="auto" w:fill="auto"/>
            <w:vAlign w:val="center"/>
          </w:tcPr>
          <w:p w14:paraId="60D72D8F" w14:textId="77777777" w:rsidR="002733D4" w:rsidRPr="00774364" w:rsidRDefault="002733D4" w:rsidP="00BC01DC">
            <w:pPr>
              <w:spacing w:before="0"/>
              <w:jc w:val="center"/>
              <w:rPr>
                <w:rFonts w:cs="Arial"/>
                <w:b/>
                <w:bCs/>
                <w:iCs/>
              </w:rPr>
            </w:pPr>
          </w:p>
        </w:tc>
        <w:tc>
          <w:tcPr>
            <w:tcW w:w="593" w:type="pct"/>
          </w:tcPr>
          <w:p w14:paraId="4878FDF3" w14:textId="77777777" w:rsidR="002733D4" w:rsidRPr="00774364" w:rsidRDefault="002733D4" w:rsidP="00BC01DC">
            <w:pPr>
              <w:spacing w:before="0"/>
              <w:jc w:val="center"/>
              <w:rPr>
                <w:rFonts w:cs="Arial"/>
                <w:b/>
                <w:bCs/>
                <w:iCs/>
              </w:rPr>
            </w:pPr>
          </w:p>
        </w:tc>
      </w:tr>
      <w:tr w:rsidR="002733D4" w:rsidRPr="00774364" w14:paraId="0ED552FB" w14:textId="26338D4D" w:rsidTr="002733D4">
        <w:trPr>
          <w:trHeight w:val="79"/>
        </w:trPr>
        <w:tc>
          <w:tcPr>
            <w:tcW w:w="314" w:type="pct"/>
            <w:shd w:val="clear" w:color="auto" w:fill="auto"/>
          </w:tcPr>
          <w:p w14:paraId="05DB50FB" w14:textId="77777777" w:rsidR="002733D4" w:rsidRPr="0047229E" w:rsidRDefault="002733D4" w:rsidP="006C52E7">
            <w:pPr>
              <w:rPr>
                <w:rFonts w:cs="Arial"/>
                <w:lang w:val="sr-Cyrl-RS"/>
              </w:rPr>
            </w:pPr>
            <w:r w:rsidRPr="0047229E">
              <w:rPr>
                <w:rFonts w:cs="Arial"/>
                <w:lang w:val="sr-Cyrl-RS"/>
              </w:rPr>
              <w:t>2</w:t>
            </w:r>
          </w:p>
        </w:tc>
        <w:tc>
          <w:tcPr>
            <w:tcW w:w="882" w:type="pct"/>
            <w:shd w:val="clear" w:color="auto" w:fill="auto"/>
          </w:tcPr>
          <w:p w14:paraId="49BE5E56" w14:textId="77777777" w:rsidR="002733D4" w:rsidRDefault="002733D4" w:rsidP="00B00DD7">
            <w:r w:rsidRPr="003D744E">
              <w:t>Зупчасти пар са примаром</w:t>
            </w:r>
          </w:p>
        </w:tc>
        <w:tc>
          <w:tcPr>
            <w:tcW w:w="469" w:type="pct"/>
            <w:shd w:val="clear" w:color="auto" w:fill="auto"/>
          </w:tcPr>
          <w:p w14:paraId="5A3B63F4" w14:textId="77777777" w:rsidR="002733D4" w:rsidRPr="00BA7B45" w:rsidRDefault="002733D4" w:rsidP="00431272">
            <w:pPr>
              <w:rPr>
                <w:rFonts w:cs="Arial"/>
                <w:lang w:val="sr-Cyrl-RS"/>
              </w:rPr>
            </w:pPr>
            <w:r>
              <w:rPr>
                <w:rFonts w:cs="Arial"/>
                <w:lang w:val="sr-Cyrl-RS"/>
              </w:rPr>
              <w:t>Сет</w:t>
            </w:r>
          </w:p>
        </w:tc>
        <w:tc>
          <w:tcPr>
            <w:tcW w:w="535" w:type="pct"/>
            <w:shd w:val="clear" w:color="auto" w:fill="auto"/>
            <w:vAlign w:val="center"/>
          </w:tcPr>
          <w:p w14:paraId="3376709E" w14:textId="77777777" w:rsidR="002733D4" w:rsidRPr="00104361" w:rsidRDefault="002733D4" w:rsidP="00B00DD7">
            <w:pPr>
              <w:spacing w:before="0"/>
              <w:jc w:val="center"/>
              <w:rPr>
                <w:rFonts w:cs="Arial"/>
                <w:lang w:val="sr-Cyrl-RS"/>
              </w:rPr>
            </w:pPr>
            <w:r>
              <w:rPr>
                <w:rFonts w:cs="Arial"/>
                <w:lang w:val="sr-Cyrl-RS"/>
              </w:rPr>
              <w:t>1</w:t>
            </w:r>
          </w:p>
        </w:tc>
        <w:tc>
          <w:tcPr>
            <w:tcW w:w="586" w:type="pct"/>
            <w:shd w:val="clear" w:color="auto" w:fill="auto"/>
            <w:vAlign w:val="center"/>
          </w:tcPr>
          <w:p w14:paraId="61CB233B" w14:textId="77777777" w:rsidR="002733D4" w:rsidRPr="00B40FE5" w:rsidRDefault="002733D4" w:rsidP="00B00DD7">
            <w:pPr>
              <w:spacing w:before="0"/>
              <w:jc w:val="center"/>
              <w:rPr>
                <w:rFonts w:cs="Arial"/>
                <w:lang w:val="sr-Cyrl-RS"/>
              </w:rPr>
            </w:pPr>
          </w:p>
        </w:tc>
        <w:tc>
          <w:tcPr>
            <w:tcW w:w="608" w:type="pct"/>
            <w:shd w:val="clear" w:color="auto" w:fill="auto"/>
          </w:tcPr>
          <w:p w14:paraId="4913735D" w14:textId="77777777" w:rsidR="002733D4" w:rsidRPr="00B40FE5" w:rsidRDefault="002733D4" w:rsidP="00B00DD7">
            <w:pPr>
              <w:spacing w:before="0"/>
              <w:jc w:val="left"/>
              <w:rPr>
                <w:rFonts w:cs="Arial"/>
                <w:lang w:val="sr-Cyrl-RS"/>
              </w:rPr>
            </w:pPr>
          </w:p>
        </w:tc>
        <w:tc>
          <w:tcPr>
            <w:tcW w:w="507" w:type="pct"/>
            <w:shd w:val="clear" w:color="auto" w:fill="auto"/>
            <w:vAlign w:val="center"/>
          </w:tcPr>
          <w:p w14:paraId="0A3D83F7" w14:textId="77777777" w:rsidR="002733D4" w:rsidRPr="00774364" w:rsidRDefault="002733D4" w:rsidP="00BC01DC">
            <w:pPr>
              <w:spacing w:before="0"/>
              <w:jc w:val="center"/>
              <w:rPr>
                <w:rFonts w:cs="Arial"/>
                <w:b/>
                <w:bCs/>
                <w:iCs/>
              </w:rPr>
            </w:pPr>
          </w:p>
        </w:tc>
        <w:tc>
          <w:tcPr>
            <w:tcW w:w="505" w:type="pct"/>
            <w:shd w:val="clear" w:color="auto" w:fill="auto"/>
            <w:vAlign w:val="center"/>
          </w:tcPr>
          <w:p w14:paraId="74FC51A6" w14:textId="77777777" w:rsidR="002733D4" w:rsidRPr="00774364" w:rsidRDefault="002733D4" w:rsidP="00BC01DC">
            <w:pPr>
              <w:spacing w:before="0"/>
              <w:jc w:val="center"/>
              <w:rPr>
                <w:rFonts w:cs="Arial"/>
                <w:b/>
                <w:bCs/>
                <w:iCs/>
              </w:rPr>
            </w:pPr>
          </w:p>
        </w:tc>
        <w:tc>
          <w:tcPr>
            <w:tcW w:w="593" w:type="pct"/>
          </w:tcPr>
          <w:p w14:paraId="4891ACAD" w14:textId="77777777" w:rsidR="002733D4" w:rsidRPr="00774364" w:rsidRDefault="002733D4" w:rsidP="00BC01DC">
            <w:pPr>
              <w:spacing w:before="0"/>
              <w:jc w:val="center"/>
              <w:rPr>
                <w:rFonts w:cs="Arial"/>
                <w:b/>
                <w:bCs/>
                <w:iCs/>
              </w:rPr>
            </w:pPr>
          </w:p>
        </w:tc>
      </w:tr>
      <w:tr w:rsidR="002733D4" w:rsidRPr="00774364" w14:paraId="0B86DC9C" w14:textId="4F1F2DD5" w:rsidTr="002733D4">
        <w:trPr>
          <w:trHeight w:val="79"/>
        </w:trPr>
        <w:tc>
          <w:tcPr>
            <w:tcW w:w="314" w:type="pct"/>
            <w:shd w:val="clear" w:color="auto" w:fill="auto"/>
          </w:tcPr>
          <w:p w14:paraId="28DD1C76" w14:textId="77777777" w:rsidR="002733D4" w:rsidRPr="0047229E" w:rsidRDefault="002733D4" w:rsidP="006C52E7">
            <w:pPr>
              <w:rPr>
                <w:rFonts w:cs="Arial"/>
                <w:lang w:val="sr-Cyrl-RS"/>
              </w:rPr>
            </w:pPr>
            <w:r w:rsidRPr="0047229E">
              <w:rPr>
                <w:rFonts w:cs="Arial"/>
                <w:lang w:val="sr-Cyrl-RS"/>
              </w:rPr>
              <w:t>3</w:t>
            </w:r>
          </w:p>
        </w:tc>
        <w:tc>
          <w:tcPr>
            <w:tcW w:w="882" w:type="pct"/>
            <w:shd w:val="clear" w:color="auto" w:fill="auto"/>
          </w:tcPr>
          <w:p w14:paraId="459993F6" w14:textId="77777777" w:rsidR="002733D4" w:rsidRDefault="002733D4" w:rsidP="00B00DD7">
            <w:r w:rsidRPr="003D744E">
              <w:t>Елемент дуплог филтера за уље за R17K</w:t>
            </w:r>
          </w:p>
        </w:tc>
        <w:tc>
          <w:tcPr>
            <w:tcW w:w="469" w:type="pct"/>
            <w:shd w:val="clear" w:color="auto" w:fill="auto"/>
          </w:tcPr>
          <w:p w14:paraId="13C54DC5" w14:textId="77777777" w:rsidR="002733D4" w:rsidRPr="00BA7B45" w:rsidRDefault="002733D4" w:rsidP="00431272">
            <w:pPr>
              <w:rPr>
                <w:rFonts w:cs="Arial"/>
                <w:lang w:val="sr-Cyrl-RS"/>
              </w:rPr>
            </w:pPr>
            <w:r>
              <w:rPr>
                <w:rFonts w:cs="Arial"/>
                <w:lang w:val="sr-Cyrl-RS"/>
              </w:rPr>
              <w:t>комад</w:t>
            </w:r>
          </w:p>
        </w:tc>
        <w:tc>
          <w:tcPr>
            <w:tcW w:w="535" w:type="pct"/>
            <w:shd w:val="clear" w:color="auto" w:fill="auto"/>
            <w:vAlign w:val="center"/>
          </w:tcPr>
          <w:p w14:paraId="13454288" w14:textId="77777777" w:rsidR="002733D4" w:rsidRPr="00104361" w:rsidRDefault="002733D4" w:rsidP="00B00DD7">
            <w:pPr>
              <w:spacing w:before="0"/>
              <w:jc w:val="center"/>
              <w:rPr>
                <w:rFonts w:cs="Arial"/>
                <w:lang w:val="sr-Cyrl-RS"/>
              </w:rPr>
            </w:pPr>
            <w:r>
              <w:rPr>
                <w:rFonts w:cs="Arial"/>
                <w:lang w:val="sr-Cyrl-RS"/>
              </w:rPr>
              <w:t>2</w:t>
            </w:r>
          </w:p>
        </w:tc>
        <w:tc>
          <w:tcPr>
            <w:tcW w:w="586" w:type="pct"/>
            <w:shd w:val="clear" w:color="auto" w:fill="auto"/>
            <w:vAlign w:val="center"/>
          </w:tcPr>
          <w:p w14:paraId="63160537" w14:textId="77777777" w:rsidR="002733D4" w:rsidRPr="00B40FE5" w:rsidRDefault="002733D4" w:rsidP="00B00DD7">
            <w:pPr>
              <w:spacing w:before="0"/>
              <w:jc w:val="center"/>
              <w:rPr>
                <w:rFonts w:cs="Arial"/>
                <w:lang w:val="sr-Cyrl-RS"/>
              </w:rPr>
            </w:pPr>
          </w:p>
        </w:tc>
        <w:tc>
          <w:tcPr>
            <w:tcW w:w="608" w:type="pct"/>
            <w:shd w:val="clear" w:color="auto" w:fill="auto"/>
          </w:tcPr>
          <w:p w14:paraId="5ED2F674" w14:textId="77777777" w:rsidR="002733D4" w:rsidRPr="00B40FE5" w:rsidRDefault="002733D4" w:rsidP="00B00DD7">
            <w:pPr>
              <w:spacing w:before="0"/>
              <w:jc w:val="center"/>
              <w:rPr>
                <w:rFonts w:cs="Arial"/>
                <w:lang w:val="sr-Cyrl-RS"/>
              </w:rPr>
            </w:pPr>
          </w:p>
        </w:tc>
        <w:tc>
          <w:tcPr>
            <w:tcW w:w="507" w:type="pct"/>
            <w:shd w:val="clear" w:color="auto" w:fill="auto"/>
            <w:vAlign w:val="center"/>
          </w:tcPr>
          <w:p w14:paraId="5E45BA6C" w14:textId="77777777" w:rsidR="002733D4" w:rsidRPr="00774364" w:rsidRDefault="002733D4" w:rsidP="00BC01DC">
            <w:pPr>
              <w:spacing w:before="0"/>
              <w:jc w:val="center"/>
              <w:rPr>
                <w:rFonts w:cs="Arial"/>
                <w:b/>
                <w:bCs/>
                <w:iCs/>
              </w:rPr>
            </w:pPr>
          </w:p>
        </w:tc>
        <w:tc>
          <w:tcPr>
            <w:tcW w:w="505" w:type="pct"/>
            <w:shd w:val="clear" w:color="auto" w:fill="auto"/>
            <w:vAlign w:val="center"/>
          </w:tcPr>
          <w:p w14:paraId="340DABDC" w14:textId="77777777" w:rsidR="002733D4" w:rsidRPr="00774364" w:rsidRDefault="002733D4" w:rsidP="00BC01DC">
            <w:pPr>
              <w:spacing w:before="0"/>
              <w:jc w:val="center"/>
              <w:rPr>
                <w:rFonts w:cs="Arial"/>
                <w:b/>
                <w:bCs/>
                <w:iCs/>
              </w:rPr>
            </w:pPr>
          </w:p>
        </w:tc>
        <w:tc>
          <w:tcPr>
            <w:tcW w:w="593" w:type="pct"/>
          </w:tcPr>
          <w:p w14:paraId="117F0853" w14:textId="77777777" w:rsidR="002733D4" w:rsidRPr="00774364" w:rsidRDefault="002733D4" w:rsidP="00BC01DC">
            <w:pPr>
              <w:spacing w:before="0"/>
              <w:jc w:val="center"/>
              <w:rPr>
                <w:rFonts w:cs="Arial"/>
                <w:b/>
                <w:bCs/>
                <w:iCs/>
              </w:rPr>
            </w:pPr>
          </w:p>
        </w:tc>
      </w:tr>
      <w:tr w:rsidR="002733D4" w:rsidRPr="00774364" w14:paraId="55589D2A" w14:textId="58862247" w:rsidTr="002733D4">
        <w:trPr>
          <w:trHeight w:val="79"/>
        </w:trPr>
        <w:tc>
          <w:tcPr>
            <w:tcW w:w="314" w:type="pct"/>
            <w:shd w:val="clear" w:color="auto" w:fill="auto"/>
          </w:tcPr>
          <w:p w14:paraId="4FC9FD4D" w14:textId="77777777" w:rsidR="002733D4" w:rsidRPr="0047229E" w:rsidRDefault="002733D4" w:rsidP="006C52E7">
            <w:pPr>
              <w:rPr>
                <w:rFonts w:cs="Arial"/>
                <w:lang w:val="sr-Cyrl-RS"/>
              </w:rPr>
            </w:pPr>
            <w:r w:rsidRPr="0047229E">
              <w:rPr>
                <w:rFonts w:cs="Arial"/>
                <w:lang w:val="sr-Cyrl-RS"/>
              </w:rPr>
              <w:t>4</w:t>
            </w:r>
          </w:p>
        </w:tc>
        <w:tc>
          <w:tcPr>
            <w:tcW w:w="882" w:type="pct"/>
            <w:shd w:val="clear" w:color="auto" w:fill="auto"/>
          </w:tcPr>
          <w:p w14:paraId="13074865" w14:textId="77777777" w:rsidR="002733D4" w:rsidRDefault="002733D4">
            <w:r w:rsidRPr="00A1465D">
              <w:t>Лежај бр. 1</w:t>
            </w:r>
          </w:p>
        </w:tc>
        <w:tc>
          <w:tcPr>
            <w:tcW w:w="469" w:type="pct"/>
            <w:shd w:val="clear" w:color="auto" w:fill="auto"/>
          </w:tcPr>
          <w:p w14:paraId="1F3B04A4" w14:textId="77777777" w:rsidR="002733D4" w:rsidRDefault="002733D4">
            <w:r w:rsidRPr="00455E6B">
              <w:t>комад</w:t>
            </w:r>
          </w:p>
        </w:tc>
        <w:tc>
          <w:tcPr>
            <w:tcW w:w="535" w:type="pct"/>
            <w:shd w:val="clear" w:color="auto" w:fill="auto"/>
            <w:vAlign w:val="center"/>
          </w:tcPr>
          <w:p w14:paraId="362DBFB3" w14:textId="77777777" w:rsidR="002733D4" w:rsidRPr="00104361" w:rsidRDefault="002733D4" w:rsidP="00B00DD7">
            <w:pPr>
              <w:spacing w:before="0"/>
              <w:jc w:val="center"/>
              <w:rPr>
                <w:rFonts w:cs="Arial"/>
                <w:lang w:val="sr-Cyrl-RS"/>
              </w:rPr>
            </w:pPr>
            <w:r>
              <w:rPr>
                <w:rFonts w:cs="Arial"/>
                <w:lang w:val="sr-Cyrl-RS"/>
              </w:rPr>
              <w:t>3</w:t>
            </w:r>
          </w:p>
        </w:tc>
        <w:tc>
          <w:tcPr>
            <w:tcW w:w="586" w:type="pct"/>
            <w:shd w:val="clear" w:color="auto" w:fill="auto"/>
            <w:vAlign w:val="center"/>
          </w:tcPr>
          <w:p w14:paraId="142011BE" w14:textId="77777777" w:rsidR="002733D4" w:rsidRPr="00B40FE5" w:rsidRDefault="002733D4" w:rsidP="00B00DD7">
            <w:pPr>
              <w:spacing w:before="0"/>
              <w:jc w:val="center"/>
              <w:rPr>
                <w:rFonts w:cs="Arial"/>
                <w:lang w:val="sr-Cyrl-RS"/>
              </w:rPr>
            </w:pPr>
          </w:p>
        </w:tc>
        <w:tc>
          <w:tcPr>
            <w:tcW w:w="608" w:type="pct"/>
            <w:shd w:val="clear" w:color="auto" w:fill="auto"/>
          </w:tcPr>
          <w:p w14:paraId="2D556617" w14:textId="77777777" w:rsidR="002733D4" w:rsidRPr="00B40FE5" w:rsidRDefault="002733D4" w:rsidP="00B00DD7">
            <w:pPr>
              <w:spacing w:before="0"/>
              <w:jc w:val="center"/>
              <w:rPr>
                <w:rFonts w:cs="Arial"/>
                <w:lang w:val="sr-Cyrl-RS"/>
              </w:rPr>
            </w:pPr>
          </w:p>
        </w:tc>
        <w:tc>
          <w:tcPr>
            <w:tcW w:w="507" w:type="pct"/>
            <w:shd w:val="clear" w:color="auto" w:fill="auto"/>
            <w:vAlign w:val="center"/>
          </w:tcPr>
          <w:p w14:paraId="403A3F72" w14:textId="77777777" w:rsidR="002733D4" w:rsidRPr="00774364" w:rsidRDefault="002733D4" w:rsidP="00BC01DC">
            <w:pPr>
              <w:spacing w:before="0"/>
              <w:jc w:val="center"/>
              <w:rPr>
                <w:rFonts w:cs="Arial"/>
                <w:b/>
                <w:bCs/>
                <w:iCs/>
              </w:rPr>
            </w:pPr>
          </w:p>
        </w:tc>
        <w:tc>
          <w:tcPr>
            <w:tcW w:w="505" w:type="pct"/>
            <w:shd w:val="clear" w:color="auto" w:fill="auto"/>
            <w:vAlign w:val="center"/>
          </w:tcPr>
          <w:p w14:paraId="15A0D002" w14:textId="77777777" w:rsidR="002733D4" w:rsidRPr="00774364" w:rsidRDefault="002733D4" w:rsidP="00BC01DC">
            <w:pPr>
              <w:spacing w:before="0"/>
              <w:jc w:val="center"/>
              <w:rPr>
                <w:rFonts w:cs="Arial"/>
                <w:b/>
                <w:bCs/>
                <w:iCs/>
              </w:rPr>
            </w:pPr>
          </w:p>
        </w:tc>
        <w:tc>
          <w:tcPr>
            <w:tcW w:w="593" w:type="pct"/>
          </w:tcPr>
          <w:p w14:paraId="2B2C7C06" w14:textId="77777777" w:rsidR="002733D4" w:rsidRPr="00774364" w:rsidRDefault="002733D4" w:rsidP="00BC01DC">
            <w:pPr>
              <w:spacing w:before="0"/>
              <w:jc w:val="center"/>
              <w:rPr>
                <w:rFonts w:cs="Arial"/>
                <w:b/>
                <w:bCs/>
                <w:iCs/>
              </w:rPr>
            </w:pPr>
          </w:p>
        </w:tc>
      </w:tr>
      <w:tr w:rsidR="002733D4" w:rsidRPr="00774364" w14:paraId="1A989D61" w14:textId="592CCAEA" w:rsidTr="002733D4">
        <w:trPr>
          <w:trHeight w:val="79"/>
        </w:trPr>
        <w:tc>
          <w:tcPr>
            <w:tcW w:w="314" w:type="pct"/>
            <w:shd w:val="clear" w:color="auto" w:fill="auto"/>
          </w:tcPr>
          <w:p w14:paraId="43923630" w14:textId="77777777" w:rsidR="002733D4" w:rsidRPr="0047229E" w:rsidRDefault="002733D4" w:rsidP="006C52E7">
            <w:pPr>
              <w:rPr>
                <w:rFonts w:cs="Arial"/>
                <w:lang w:val="sr-Cyrl-RS"/>
              </w:rPr>
            </w:pPr>
            <w:r w:rsidRPr="0047229E">
              <w:rPr>
                <w:rFonts w:cs="Arial"/>
                <w:lang w:val="sr-Cyrl-RS"/>
              </w:rPr>
              <w:t>5</w:t>
            </w:r>
          </w:p>
        </w:tc>
        <w:tc>
          <w:tcPr>
            <w:tcW w:w="882" w:type="pct"/>
            <w:shd w:val="clear" w:color="auto" w:fill="auto"/>
          </w:tcPr>
          <w:p w14:paraId="5B35B8C9" w14:textId="77777777" w:rsidR="002733D4" w:rsidRPr="003D744E" w:rsidRDefault="002733D4" w:rsidP="003D744E">
            <w:pPr>
              <w:rPr>
                <w:lang w:val="sr-Cyrl-RS"/>
              </w:rPr>
            </w:pPr>
            <w:r w:rsidRPr="00A1465D">
              <w:t xml:space="preserve">Лежај бр. </w:t>
            </w:r>
            <w:r>
              <w:rPr>
                <w:lang w:val="sr-Cyrl-RS"/>
              </w:rPr>
              <w:t>3</w:t>
            </w:r>
          </w:p>
        </w:tc>
        <w:tc>
          <w:tcPr>
            <w:tcW w:w="469" w:type="pct"/>
            <w:shd w:val="clear" w:color="auto" w:fill="auto"/>
          </w:tcPr>
          <w:p w14:paraId="6AD87FFC" w14:textId="77777777" w:rsidR="002733D4" w:rsidRDefault="002733D4">
            <w:r w:rsidRPr="00455E6B">
              <w:t>комад</w:t>
            </w:r>
          </w:p>
        </w:tc>
        <w:tc>
          <w:tcPr>
            <w:tcW w:w="535" w:type="pct"/>
            <w:shd w:val="clear" w:color="auto" w:fill="auto"/>
            <w:vAlign w:val="center"/>
          </w:tcPr>
          <w:p w14:paraId="0EB2DBF6" w14:textId="77777777" w:rsidR="002733D4" w:rsidRPr="00104361" w:rsidRDefault="002733D4" w:rsidP="00B00DD7">
            <w:pPr>
              <w:spacing w:before="0"/>
              <w:jc w:val="center"/>
              <w:rPr>
                <w:rFonts w:cs="Arial"/>
                <w:lang w:val="sr-Cyrl-RS"/>
              </w:rPr>
            </w:pPr>
            <w:r>
              <w:rPr>
                <w:rFonts w:cs="Arial"/>
                <w:lang w:val="sr-Cyrl-RS"/>
              </w:rPr>
              <w:t>2</w:t>
            </w:r>
          </w:p>
        </w:tc>
        <w:tc>
          <w:tcPr>
            <w:tcW w:w="586" w:type="pct"/>
            <w:shd w:val="clear" w:color="auto" w:fill="auto"/>
            <w:vAlign w:val="center"/>
          </w:tcPr>
          <w:p w14:paraId="7EAD381E" w14:textId="77777777" w:rsidR="002733D4" w:rsidRPr="00B40FE5" w:rsidRDefault="002733D4" w:rsidP="00B00DD7">
            <w:pPr>
              <w:spacing w:before="0"/>
              <w:jc w:val="center"/>
              <w:rPr>
                <w:rFonts w:cs="Arial"/>
                <w:lang w:val="sr-Cyrl-RS"/>
              </w:rPr>
            </w:pPr>
          </w:p>
        </w:tc>
        <w:tc>
          <w:tcPr>
            <w:tcW w:w="608" w:type="pct"/>
            <w:shd w:val="clear" w:color="auto" w:fill="auto"/>
          </w:tcPr>
          <w:p w14:paraId="564EC93D" w14:textId="77777777" w:rsidR="002733D4" w:rsidRPr="00B40FE5" w:rsidRDefault="002733D4" w:rsidP="00B00DD7">
            <w:pPr>
              <w:spacing w:before="0"/>
              <w:jc w:val="left"/>
              <w:rPr>
                <w:rFonts w:cs="Arial"/>
                <w:lang w:val="sr-Cyrl-RS"/>
              </w:rPr>
            </w:pPr>
          </w:p>
        </w:tc>
        <w:tc>
          <w:tcPr>
            <w:tcW w:w="507" w:type="pct"/>
            <w:shd w:val="clear" w:color="auto" w:fill="auto"/>
            <w:vAlign w:val="center"/>
          </w:tcPr>
          <w:p w14:paraId="278B0A32" w14:textId="77777777" w:rsidR="002733D4" w:rsidRPr="00774364" w:rsidRDefault="002733D4" w:rsidP="00BC01DC">
            <w:pPr>
              <w:spacing w:before="0"/>
              <w:jc w:val="center"/>
              <w:rPr>
                <w:rFonts w:cs="Arial"/>
                <w:b/>
                <w:bCs/>
                <w:iCs/>
              </w:rPr>
            </w:pPr>
          </w:p>
        </w:tc>
        <w:tc>
          <w:tcPr>
            <w:tcW w:w="505" w:type="pct"/>
            <w:shd w:val="clear" w:color="auto" w:fill="auto"/>
            <w:vAlign w:val="center"/>
          </w:tcPr>
          <w:p w14:paraId="1C12DC42" w14:textId="77777777" w:rsidR="002733D4" w:rsidRPr="00774364" w:rsidRDefault="002733D4" w:rsidP="00BC01DC">
            <w:pPr>
              <w:spacing w:before="0"/>
              <w:jc w:val="center"/>
              <w:rPr>
                <w:rFonts w:cs="Arial"/>
                <w:b/>
                <w:bCs/>
                <w:iCs/>
              </w:rPr>
            </w:pPr>
          </w:p>
        </w:tc>
        <w:tc>
          <w:tcPr>
            <w:tcW w:w="593" w:type="pct"/>
          </w:tcPr>
          <w:p w14:paraId="3B16ECB7" w14:textId="77777777" w:rsidR="002733D4" w:rsidRPr="00774364" w:rsidRDefault="002733D4" w:rsidP="00BC01DC">
            <w:pPr>
              <w:spacing w:before="0"/>
              <w:jc w:val="center"/>
              <w:rPr>
                <w:rFonts w:cs="Arial"/>
                <w:b/>
                <w:bCs/>
                <w:iCs/>
              </w:rPr>
            </w:pPr>
          </w:p>
        </w:tc>
      </w:tr>
      <w:tr w:rsidR="002733D4" w:rsidRPr="00774364" w14:paraId="494E4A76" w14:textId="6519616E" w:rsidTr="002733D4">
        <w:trPr>
          <w:trHeight w:val="79"/>
        </w:trPr>
        <w:tc>
          <w:tcPr>
            <w:tcW w:w="314" w:type="pct"/>
            <w:shd w:val="clear" w:color="auto" w:fill="auto"/>
          </w:tcPr>
          <w:p w14:paraId="6BDA5E10" w14:textId="77777777" w:rsidR="002733D4" w:rsidRPr="0047229E" w:rsidRDefault="002733D4" w:rsidP="006C52E7">
            <w:pPr>
              <w:rPr>
                <w:rFonts w:cs="Arial"/>
                <w:lang w:val="sr-Cyrl-RS"/>
              </w:rPr>
            </w:pPr>
            <w:r w:rsidRPr="0047229E">
              <w:rPr>
                <w:rFonts w:cs="Arial"/>
                <w:lang w:val="sr-Cyrl-RS"/>
              </w:rPr>
              <w:t>6</w:t>
            </w:r>
          </w:p>
        </w:tc>
        <w:tc>
          <w:tcPr>
            <w:tcW w:w="882" w:type="pct"/>
            <w:shd w:val="clear" w:color="auto" w:fill="auto"/>
          </w:tcPr>
          <w:p w14:paraId="3357851F" w14:textId="77777777" w:rsidR="002733D4" w:rsidRPr="003D744E" w:rsidRDefault="002733D4" w:rsidP="003D744E">
            <w:pPr>
              <w:rPr>
                <w:lang w:val="sr-Cyrl-RS"/>
              </w:rPr>
            </w:pPr>
            <w:r w:rsidRPr="00A1465D">
              <w:t xml:space="preserve">Лежај бр. </w:t>
            </w:r>
            <w:r>
              <w:rPr>
                <w:lang w:val="sr-Cyrl-RS"/>
              </w:rPr>
              <w:t>4</w:t>
            </w:r>
          </w:p>
        </w:tc>
        <w:tc>
          <w:tcPr>
            <w:tcW w:w="469" w:type="pct"/>
            <w:shd w:val="clear" w:color="auto" w:fill="auto"/>
          </w:tcPr>
          <w:p w14:paraId="31A141F2" w14:textId="77777777" w:rsidR="002733D4" w:rsidRDefault="002733D4">
            <w:r w:rsidRPr="00455E6B">
              <w:t>комад</w:t>
            </w:r>
          </w:p>
        </w:tc>
        <w:tc>
          <w:tcPr>
            <w:tcW w:w="535" w:type="pct"/>
            <w:shd w:val="clear" w:color="auto" w:fill="auto"/>
            <w:vAlign w:val="center"/>
          </w:tcPr>
          <w:p w14:paraId="126BAEEB" w14:textId="77777777" w:rsidR="002733D4" w:rsidRPr="00B40FE5" w:rsidRDefault="002733D4" w:rsidP="00B00DD7">
            <w:pPr>
              <w:spacing w:before="0"/>
              <w:jc w:val="center"/>
              <w:rPr>
                <w:rFonts w:cs="Arial"/>
                <w:lang w:val="sr-Cyrl-RS"/>
              </w:rPr>
            </w:pPr>
            <w:r>
              <w:rPr>
                <w:rFonts w:cs="Arial"/>
                <w:lang w:val="sr-Cyrl-RS"/>
              </w:rPr>
              <w:t>2</w:t>
            </w:r>
          </w:p>
        </w:tc>
        <w:tc>
          <w:tcPr>
            <w:tcW w:w="586" w:type="pct"/>
            <w:shd w:val="clear" w:color="auto" w:fill="auto"/>
            <w:vAlign w:val="center"/>
          </w:tcPr>
          <w:p w14:paraId="48222438" w14:textId="77777777" w:rsidR="002733D4" w:rsidRPr="00B40FE5" w:rsidRDefault="002733D4" w:rsidP="00B00DD7">
            <w:pPr>
              <w:spacing w:before="0"/>
              <w:jc w:val="center"/>
              <w:rPr>
                <w:rFonts w:cs="Arial"/>
                <w:lang w:val="sr-Cyrl-RS"/>
              </w:rPr>
            </w:pPr>
          </w:p>
        </w:tc>
        <w:tc>
          <w:tcPr>
            <w:tcW w:w="608" w:type="pct"/>
            <w:shd w:val="clear" w:color="auto" w:fill="auto"/>
          </w:tcPr>
          <w:p w14:paraId="60D450AF" w14:textId="77777777" w:rsidR="002733D4" w:rsidRPr="00B40FE5" w:rsidRDefault="002733D4" w:rsidP="00B00DD7">
            <w:pPr>
              <w:spacing w:before="0"/>
              <w:jc w:val="center"/>
              <w:rPr>
                <w:rFonts w:cs="Arial"/>
                <w:lang w:val="sr-Cyrl-RS"/>
              </w:rPr>
            </w:pPr>
          </w:p>
        </w:tc>
        <w:tc>
          <w:tcPr>
            <w:tcW w:w="507" w:type="pct"/>
            <w:shd w:val="clear" w:color="auto" w:fill="auto"/>
            <w:vAlign w:val="center"/>
          </w:tcPr>
          <w:p w14:paraId="4C282955" w14:textId="77777777" w:rsidR="002733D4" w:rsidRPr="00774364" w:rsidRDefault="002733D4" w:rsidP="00BC01DC">
            <w:pPr>
              <w:spacing w:before="0"/>
              <w:jc w:val="center"/>
              <w:rPr>
                <w:rFonts w:cs="Arial"/>
                <w:b/>
                <w:bCs/>
                <w:iCs/>
              </w:rPr>
            </w:pPr>
          </w:p>
        </w:tc>
        <w:tc>
          <w:tcPr>
            <w:tcW w:w="505" w:type="pct"/>
            <w:shd w:val="clear" w:color="auto" w:fill="auto"/>
            <w:vAlign w:val="center"/>
          </w:tcPr>
          <w:p w14:paraId="3BC680F7" w14:textId="77777777" w:rsidR="002733D4" w:rsidRPr="00774364" w:rsidRDefault="002733D4" w:rsidP="00BC01DC">
            <w:pPr>
              <w:spacing w:before="0"/>
              <w:jc w:val="center"/>
              <w:rPr>
                <w:rFonts w:cs="Arial"/>
                <w:b/>
                <w:bCs/>
                <w:iCs/>
              </w:rPr>
            </w:pPr>
          </w:p>
        </w:tc>
        <w:tc>
          <w:tcPr>
            <w:tcW w:w="593" w:type="pct"/>
          </w:tcPr>
          <w:p w14:paraId="549400EA" w14:textId="77777777" w:rsidR="002733D4" w:rsidRPr="00774364" w:rsidRDefault="002733D4" w:rsidP="00BC01DC">
            <w:pPr>
              <w:spacing w:before="0"/>
              <w:jc w:val="center"/>
              <w:rPr>
                <w:rFonts w:cs="Arial"/>
                <w:b/>
                <w:bCs/>
                <w:iCs/>
              </w:rPr>
            </w:pPr>
          </w:p>
        </w:tc>
      </w:tr>
      <w:tr w:rsidR="002733D4" w:rsidRPr="00774364" w14:paraId="31239928" w14:textId="50A19E9A" w:rsidTr="002733D4">
        <w:trPr>
          <w:trHeight w:val="79"/>
        </w:trPr>
        <w:tc>
          <w:tcPr>
            <w:tcW w:w="314" w:type="pct"/>
            <w:shd w:val="clear" w:color="auto" w:fill="auto"/>
          </w:tcPr>
          <w:p w14:paraId="5B8B7CB0" w14:textId="77777777" w:rsidR="002733D4" w:rsidRPr="0047229E" w:rsidRDefault="002733D4" w:rsidP="006C52E7">
            <w:pPr>
              <w:rPr>
                <w:rFonts w:cs="Arial"/>
                <w:lang w:val="sr-Cyrl-RS"/>
              </w:rPr>
            </w:pPr>
            <w:r w:rsidRPr="0047229E">
              <w:rPr>
                <w:rFonts w:cs="Arial"/>
                <w:lang w:val="sr-Cyrl-RS"/>
              </w:rPr>
              <w:t>7</w:t>
            </w:r>
          </w:p>
        </w:tc>
        <w:tc>
          <w:tcPr>
            <w:tcW w:w="882" w:type="pct"/>
            <w:shd w:val="clear" w:color="auto" w:fill="auto"/>
          </w:tcPr>
          <w:p w14:paraId="113B5464" w14:textId="77777777" w:rsidR="002733D4" w:rsidRPr="003D744E" w:rsidRDefault="002733D4" w:rsidP="003D744E">
            <w:pPr>
              <w:rPr>
                <w:lang w:val="sr-Cyrl-RS"/>
              </w:rPr>
            </w:pPr>
            <w:r w:rsidRPr="00A1465D">
              <w:t xml:space="preserve">Лежај бр. </w:t>
            </w:r>
            <w:r>
              <w:rPr>
                <w:lang w:val="sr-Cyrl-RS"/>
              </w:rPr>
              <w:t>6</w:t>
            </w:r>
          </w:p>
        </w:tc>
        <w:tc>
          <w:tcPr>
            <w:tcW w:w="469" w:type="pct"/>
            <w:shd w:val="clear" w:color="auto" w:fill="auto"/>
          </w:tcPr>
          <w:p w14:paraId="11FDE9CD" w14:textId="77777777" w:rsidR="002733D4" w:rsidRDefault="002733D4">
            <w:r w:rsidRPr="00455E6B">
              <w:t>комад</w:t>
            </w:r>
          </w:p>
        </w:tc>
        <w:tc>
          <w:tcPr>
            <w:tcW w:w="535" w:type="pct"/>
            <w:shd w:val="clear" w:color="auto" w:fill="auto"/>
            <w:vAlign w:val="center"/>
          </w:tcPr>
          <w:p w14:paraId="54FF2806" w14:textId="77777777" w:rsidR="002733D4" w:rsidRPr="00B40FE5" w:rsidRDefault="002733D4" w:rsidP="00B00DD7">
            <w:pPr>
              <w:spacing w:before="0"/>
              <w:jc w:val="center"/>
              <w:rPr>
                <w:rFonts w:cs="Arial"/>
                <w:lang w:val="sr-Cyrl-RS"/>
              </w:rPr>
            </w:pPr>
            <w:r>
              <w:rPr>
                <w:rFonts w:cs="Arial"/>
                <w:lang w:val="sr-Cyrl-RS"/>
              </w:rPr>
              <w:t>2</w:t>
            </w:r>
          </w:p>
        </w:tc>
        <w:tc>
          <w:tcPr>
            <w:tcW w:w="586" w:type="pct"/>
            <w:shd w:val="clear" w:color="auto" w:fill="auto"/>
            <w:vAlign w:val="center"/>
          </w:tcPr>
          <w:p w14:paraId="5BAF641E" w14:textId="77777777" w:rsidR="002733D4" w:rsidRPr="00B40FE5" w:rsidRDefault="002733D4" w:rsidP="00B00DD7">
            <w:pPr>
              <w:spacing w:before="0"/>
              <w:jc w:val="center"/>
              <w:rPr>
                <w:rFonts w:cs="Arial"/>
                <w:lang w:val="sr-Cyrl-RS"/>
              </w:rPr>
            </w:pPr>
          </w:p>
        </w:tc>
        <w:tc>
          <w:tcPr>
            <w:tcW w:w="608" w:type="pct"/>
            <w:shd w:val="clear" w:color="auto" w:fill="auto"/>
          </w:tcPr>
          <w:p w14:paraId="72A0A8FD" w14:textId="77777777" w:rsidR="002733D4" w:rsidRPr="00B40FE5" w:rsidRDefault="002733D4" w:rsidP="00B00DD7">
            <w:pPr>
              <w:spacing w:before="0"/>
              <w:jc w:val="center"/>
              <w:rPr>
                <w:rFonts w:cs="Arial"/>
                <w:lang w:val="sr-Cyrl-RS"/>
              </w:rPr>
            </w:pPr>
          </w:p>
        </w:tc>
        <w:tc>
          <w:tcPr>
            <w:tcW w:w="507" w:type="pct"/>
            <w:shd w:val="clear" w:color="auto" w:fill="auto"/>
            <w:vAlign w:val="center"/>
          </w:tcPr>
          <w:p w14:paraId="187FE6CD" w14:textId="77777777" w:rsidR="002733D4" w:rsidRPr="00774364" w:rsidRDefault="002733D4" w:rsidP="00BC01DC">
            <w:pPr>
              <w:spacing w:before="0"/>
              <w:jc w:val="center"/>
              <w:rPr>
                <w:rFonts w:cs="Arial"/>
                <w:b/>
                <w:bCs/>
                <w:iCs/>
              </w:rPr>
            </w:pPr>
          </w:p>
        </w:tc>
        <w:tc>
          <w:tcPr>
            <w:tcW w:w="505" w:type="pct"/>
            <w:shd w:val="clear" w:color="auto" w:fill="auto"/>
            <w:vAlign w:val="center"/>
          </w:tcPr>
          <w:p w14:paraId="7DC607BB" w14:textId="77777777" w:rsidR="002733D4" w:rsidRPr="00774364" w:rsidRDefault="002733D4" w:rsidP="00BC01DC">
            <w:pPr>
              <w:spacing w:before="0"/>
              <w:jc w:val="center"/>
              <w:rPr>
                <w:rFonts w:cs="Arial"/>
                <w:b/>
                <w:bCs/>
                <w:iCs/>
              </w:rPr>
            </w:pPr>
          </w:p>
        </w:tc>
        <w:tc>
          <w:tcPr>
            <w:tcW w:w="593" w:type="pct"/>
          </w:tcPr>
          <w:p w14:paraId="44FE1312" w14:textId="77777777" w:rsidR="002733D4" w:rsidRPr="00774364" w:rsidRDefault="002733D4" w:rsidP="00BC01DC">
            <w:pPr>
              <w:spacing w:before="0"/>
              <w:jc w:val="center"/>
              <w:rPr>
                <w:rFonts w:cs="Arial"/>
                <w:b/>
                <w:bCs/>
                <w:iCs/>
              </w:rPr>
            </w:pPr>
          </w:p>
        </w:tc>
      </w:tr>
      <w:tr w:rsidR="002733D4" w:rsidRPr="00774364" w14:paraId="22F3D7CD" w14:textId="51E7F58C" w:rsidTr="002733D4">
        <w:trPr>
          <w:trHeight w:val="79"/>
        </w:trPr>
        <w:tc>
          <w:tcPr>
            <w:tcW w:w="314" w:type="pct"/>
            <w:shd w:val="clear" w:color="auto" w:fill="auto"/>
          </w:tcPr>
          <w:p w14:paraId="3DB74FB3" w14:textId="77777777" w:rsidR="002733D4" w:rsidRPr="0047229E" w:rsidRDefault="002733D4" w:rsidP="006C52E7">
            <w:pPr>
              <w:rPr>
                <w:rFonts w:cs="Arial"/>
                <w:lang w:val="sr-Cyrl-RS"/>
              </w:rPr>
            </w:pPr>
            <w:r w:rsidRPr="0047229E">
              <w:rPr>
                <w:rFonts w:cs="Arial"/>
                <w:lang w:val="sr-Cyrl-RS"/>
              </w:rPr>
              <w:t>8</w:t>
            </w:r>
          </w:p>
        </w:tc>
        <w:tc>
          <w:tcPr>
            <w:tcW w:w="882" w:type="pct"/>
            <w:shd w:val="clear" w:color="auto" w:fill="auto"/>
          </w:tcPr>
          <w:p w14:paraId="3C795A66" w14:textId="77777777" w:rsidR="002733D4" w:rsidRDefault="002733D4">
            <w:r w:rsidRPr="003D744E">
              <w:t>Вратило главне уљне пумпе</w:t>
            </w:r>
          </w:p>
        </w:tc>
        <w:tc>
          <w:tcPr>
            <w:tcW w:w="469" w:type="pct"/>
            <w:shd w:val="clear" w:color="auto" w:fill="auto"/>
          </w:tcPr>
          <w:p w14:paraId="57758629" w14:textId="77777777" w:rsidR="002733D4" w:rsidRDefault="002733D4">
            <w:r w:rsidRPr="00455E6B">
              <w:t>комад</w:t>
            </w:r>
          </w:p>
        </w:tc>
        <w:tc>
          <w:tcPr>
            <w:tcW w:w="535" w:type="pct"/>
            <w:shd w:val="clear" w:color="auto" w:fill="auto"/>
            <w:vAlign w:val="center"/>
          </w:tcPr>
          <w:p w14:paraId="52A8AC22" w14:textId="77777777" w:rsidR="002733D4" w:rsidRPr="00B40FE5" w:rsidRDefault="002733D4" w:rsidP="00B00DD7">
            <w:pPr>
              <w:spacing w:before="0"/>
              <w:jc w:val="center"/>
              <w:rPr>
                <w:rFonts w:cs="Arial"/>
                <w:lang w:val="sr-Cyrl-RS"/>
              </w:rPr>
            </w:pPr>
            <w:r>
              <w:rPr>
                <w:rFonts w:cs="Arial"/>
                <w:lang w:val="sr-Cyrl-RS"/>
              </w:rPr>
              <w:t>2</w:t>
            </w:r>
          </w:p>
        </w:tc>
        <w:tc>
          <w:tcPr>
            <w:tcW w:w="586" w:type="pct"/>
            <w:shd w:val="clear" w:color="auto" w:fill="auto"/>
            <w:vAlign w:val="center"/>
          </w:tcPr>
          <w:p w14:paraId="2BE07B01" w14:textId="77777777" w:rsidR="002733D4" w:rsidRPr="00B40FE5" w:rsidRDefault="002733D4" w:rsidP="00B00DD7">
            <w:pPr>
              <w:spacing w:before="0"/>
              <w:jc w:val="center"/>
              <w:rPr>
                <w:rFonts w:cs="Arial"/>
                <w:lang w:val="sr-Cyrl-RS"/>
              </w:rPr>
            </w:pPr>
          </w:p>
        </w:tc>
        <w:tc>
          <w:tcPr>
            <w:tcW w:w="608" w:type="pct"/>
            <w:shd w:val="clear" w:color="auto" w:fill="auto"/>
          </w:tcPr>
          <w:p w14:paraId="5DDBA95B" w14:textId="77777777" w:rsidR="002733D4" w:rsidRPr="00B40FE5" w:rsidRDefault="002733D4" w:rsidP="00B00DD7">
            <w:pPr>
              <w:spacing w:before="0"/>
              <w:jc w:val="left"/>
              <w:rPr>
                <w:rFonts w:cs="Arial"/>
                <w:lang w:val="sr-Cyrl-RS"/>
              </w:rPr>
            </w:pPr>
          </w:p>
        </w:tc>
        <w:tc>
          <w:tcPr>
            <w:tcW w:w="507" w:type="pct"/>
            <w:shd w:val="clear" w:color="auto" w:fill="auto"/>
            <w:vAlign w:val="center"/>
          </w:tcPr>
          <w:p w14:paraId="4EFCF9A6" w14:textId="77777777" w:rsidR="002733D4" w:rsidRPr="00774364" w:rsidRDefault="002733D4" w:rsidP="00BC01DC">
            <w:pPr>
              <w:spacing w:before="0"/>
              <w:jc w:val="center"/>
              <w:rPr>
                <w:rFonts w:cs="Arial"/>
                <w:b/>
                <w:bCs/>
                <w:iCs/>
              </w:rPr>
            </w:pPr>
          </w:p>
        </w:tc>
        <w:tc>
          <w:tcPr>
            <w:tcW w:w="505" w:type="pct"/>
            <w:shd w:val="clear" w:color="auto" w:fill="auto"/>
            <w:vAlign w:val="center"/>
          </w:tcPr>
          <w:p w14:paraId="5A023D3B" w14:textId="77777777" w:rsidR="002733D4" w:rsidRPr="00774364" w:rsidRDefault="002733D4" w:rsidP="00BC01DC">
            <w:pPr>
              <w:spacing w:before="0"/>
              <w:jc w:val="center"/>
              <w:rPr>
                <w:rFonts w:cs="Arial"/>
                <w:b/>
                <w:bCs/>
                <w:iCs/>
              </w:rPr>
            </w:pPr>
          </w:p>
        </w:tc>
        <w:tc>
          <w:tcPr>
            <w:tcW w:w="593" w:type="pct"/>
          </w:tcPr>
          <w:p w14:paraId="2DCA825B" w14:textId="77777777" w:rsidR="002733D4" w:rsidRPr="00774364" w:rsidRDefault="002733D4" w:rsidP="00BC01DC">
            <w:pPr>
              <w:spacing w:before="0"/>
              <w:jc w:val="center"/>
              <w:rPr>
                <w:rFonts w:cs="Arial"/>
                <w:b/>
                <w:bCs/>
                <w:iCs/>
              </w:rPr>
            </w:pPr>
          </w:p>
        </w:tc>
      </w:tr>
      <w:tr w:rsidR="002733D4" w:rsidRPr="00774364" w14:paraId="40C9CA58" w14:textId="59879C0E" w:rsidTr="002733D4">
        <w:trPr>
          <w:trHeight w:val="79"/>
        </w:trPr>
        <w:tc>
          <w:tcPr>
            <w:tcW w:w="314" w:type="pct"/>
            <w:shd w:val="clear" w:color="auto" w:fill="auto"/>
          </w:tcPr>
          <w:p w14:paraId="7FAAA55E" w14:textId="77777777" w:rsidR="002733D4" w:rsidRPr="0047229E" w:rsidRDefault="002733D4" w:rsidP="006C52E7">
            <w:pPr>
              <w:rPr>
                <w:rFonts w:cs="Arial"/>
                <w:lang w:val="sr-Cyrl-RS"/>
              </w:rPr>
            </w:pPr>
            <w:r w:rsidRPr="0047229E">
              <w:rPr>
                <w:rFonts w:cs="Arial"/>
                <w:lang w:val="sr-Cyrl-RS"/>
              </w:rPr>
              <w:t>9</w:t>
            </w:r>
          </w:p>
        </w:tc>
        <w:tc>
          <w:tcPr>
            <w:tcW w:w="882" w:type="pct"/>
            <w:shd w:val="clear" w:color="auto" w:fill="auto"/>
          </w:tcPr>
          <w:p w14:paraId="5096F571" w14:textId="77777777" w:rsidR="002733D4" w:rsidRDefault="002733D4" w:rsidP="00B00DD7">
            <w:r w:rsidRPr="003D744E">
              <w:t>Горњи лежај сателита</w:t>
            </w:r>
          </w:p>
        </w:tc>
        <w:tc>
          <w:tcPr>
            <w:tcW w:w="469" w:type="pct"/>
            <w:shd w:val="clear" w:color="auto" w:fill="auto"/>
          </w:tcPr>
          <w:p w14:paraId="673FE8AB" w14:textId="77777777" w:rsidR="002733D4" w:rsidRDefault="002733D4">
            <w:r w:rsidRPr="00455E6B">
              <w:t>комад</w:t>
            </w:r>
          </w:p>
        </w:tc>
        <w:tc>
          <w:tcPr>
            <w:tcW w:w="535" w:type="pct"/>
            <w:shd w:val="clear" w:color="auto" w:fill="auto"/>
            <w:vAlign w:val="center"/>
          </w:tcPr>
          <w:p w14:paraId="19CDCFE6" w14:textId="77777777" w:rsidR="002733D4" w:rsidRPr="00B40FE5" w:rsidRDefault="002733D4" w:rsidP="00B00DD7">
            <w:pPr>
              <w:spacing w:before="0"/>
              <w:jc w:val="center"/>
              <w:rPr>
                <w:rFonts w:cs="Arial"/>
                <w:lang w:val="sr-Cyrl-RS"/>
              </w:rPr>
            </w:pPr>
            <w:r>
              <w:rPr>
                <w:rFonts w:cs="Arial"/>
                <w:lang w:val="sr-Cyrl-RS"/>
              </w:rPr>
              <w:t>4</w:t>
            </w:r>
          </w:p>
        </w:tc>
        <w:tc>
          <w:tcPr>
            <w:tcW w:w="586" w:type="pct"/>
            <w:shd w:val="clear" w:color="auto" w:fill="auto"/>
            <w:vAlign w:val="center"/>
          </w:tcPr>
          <w:p w14:paraId="07AD73FD" w14:textId="77777777" w:rsidR="002733D4" w:rsidRPr="00B40FE5" w:rsidRDefault="002733D4" w:rsidP="00B00DD7">
            <w:pPr>
              <w:spacing w:before="0"/>
              <w:jc w:val="center"/>
              <w:rPr>
                <w:rFonts w:cs="Arial"/>
                <w:lang w:val="sr-Cyrl-RS"/>
              </w:rPr>
            </w:pPr>
          </w:p>
        </w:tc>
        <w:tc>
          <w:tcPr>
            <w:tcW w:w="608" w:type="pct"/>
            <w:shd w:val="clear" w:color="auto" w:fill="auto"/>
          </w:tcPr>
          <w:p w14:paraId="244764B0" w14:textId="77777777" w:rsidR="002733D4" w:rsidRPr="00B40FE5" w:rsidRDefault="002733D4" w:rsidP="00B00DD7">
            <w:pPr>
              <w:spacing w:before="0"/>
              <w:jc w:val="left"/>
              <w:rPr>
                <w:rFonts w:cs="Arial"/>
                <w:lang w:val="sr-Cyrl-RS"/>
              </w:rPr>
            </w:pPr>
          </w:p>
        </w:tc>
        <w:tc>
          <w:tcPr>
            <w:tcW w:w="507" w:type="pct"/>
            <w:shd w:val="clear" w:color="auto" w:fill="auto"/>
            <w:vAlign w:val="center"/>
          </w:tcPr>
          <w:p w14:paraId="61EE7B1E" w14:textId="77777777" w:rsidR="002733D4" w:rsidRPr="00774364" w:rsidRDefault="002733D4" w:rsidP="00BC01DC">
            <w:pPr>
              <w:spacing w:before="0"/>
              <w:jc w:val="center"/>
              <w:rPr>
                <w:rFonts w:cs="Arial"/>
                <w:b/>
                <w:bCs/>
                <w:iCs/>
              </w:rPr>
            </w:pPr>
          </w:p>
        </w:tc>
        <w:tc>
          <w:tcPr>
            <w:tcW w:w="505" w:type="pct"/>
            <w:shd w:val="clear" w:color="auto" w:fill="auto"/>
            <w:vAlign w:val="center"/>
          </w:tcPr>
          <w:p w14:paraId="14F61D2B" w14:textId="77777777" w:rsidR="002733D4" w:rsidRPr="00774364" w:rsidRDefault="002733D4" w:rsidP="00BC01DC">
            <w:pPr>
              <w:spacing w:before="0"/>
              <w:jc w:val="center"/>
              <w:rPr>
                <w:rFonts w:cs="Arial"/>
                <w:b/>
                <w:bCs/>
                <w:iCs/>
              </w:rPr>
            </w:pPr>
          </w:p>
        </w:tc>
        <w:tc>
          <w:tcPr>
            <w:tcW w:w="593" w:type="pct"/>
          </w:tcPr>
          <w:p w14:paraId="54E8B5F8" w14:textId="77777777" w:rsidR="002733D4" w:rsidRPr="00774364" w:rsidRDefault="002733D4" w:rsidP="00BC01DC">
            <w:pPr>
              <w:spacing w:before="0"/>
              <w:jc w:val="center"/>
              <w:rPr>
                <w:rFonts w:cs="Arial"/>
                <w:b/>
                <w:bCs/>
                <w:iCs/>
              </w:rPr>
            </w:pPr>
          </w:p>
        </w:tc>
      </w:tr>
      <w:tr w:rsidR="002733D4" w:rsidRPr="00774364" w14:paraId="465CCB2B" w14:textId="777A2162" w:rsidTr="002733D4">
        <w:trPr>
          <w:trHeight w:val="79"/>
        </w:trPr>
        <w:tc>
          <w:tcPr>
            <w:tcW w:w="314" w:type="pct"/>
            <w:shd w:val="clear" w:color="auto" w:fill="auto"/>
          </w:tcPr>
          <w:p w14:paraId="18647600" w14:textId="77777777" w:rsidR="002733D4" w:rsidRPr="0047229E" w:rsidRDefault="002733D4" w:rsidP="006C52E7">
            <w:pPr>
              <w:rPr>
                <w:rFonts w:cs="Arial"/>
                <w:lang w:val="sr-Cyrl-RS"/>
              </w:rPr>
            </w:pPr>
            <w:r w:rsidRPr="0047229E">
              <w:rPr>
                <w:rFonts w:cs="Arial"/>
                <w:lang w:val="sr-Cyrl-RS"/>
              </w:rPr>
              <w:t>10</w:t>
            </w:r>
          </w:p>
        </w:tc>
        <w:tc>
          <w:tcPr>
            <w:tcW w:w="882" w:type="pct"/>
            <w:shd w:val="clear" w:color="auto" w:fill="auto"/>
          </w:tcPr>
          <w:p w14:paraId="610FA448" w14:textId="77777777" w:rsidR="002733D4" w:rsidRDefault="002733D4" w:rsidP="00B00DD7">
            <w:pPr>
              <w:jc w:val="center"/>
            </w:pPr>
            <w:r w:rsidRPr="003D744E">
              <w:t>Зупчаник погонски главне уљне пумпе</w:t>
            </w:r>
          </w:p>
        </w:tc>
        <w:tc>
          <w:tcPr>
            <w:tcW w:w="469" w:type="pct"/>
            <w:shd w:val="clear" w:color="auto" w:fill="auto"/>
          </w:tcPr>
          <w:p w14:paraId="1484AA39" w14:textId="77777777" w:rsidR="002733D4" w:rsidRDefault="002733D4">
            <w:r w:rsidRPr="00455E6B">
              <w:t>комад</w:t>
            </w:r>
          </w:p>
        </w:tc>
        <w:tc>
          <w:tcPr>
            <w:tcW w:w="535" w:type="pct"/>
            <w:shd w:val="clear" w:color="auto" w:fill="auto"/>
            <w:vAlign w:val="center"/>
          </w:tcPr>
          <w:p w14:paraId="408305E1" w14:textId="77777777" w:rsidR="002733D4" w:rsidRPr="00B40FE5" w:rsidRDefault="002733D4" w:rsidP="00B00DD7">
            <w:pPr>
              <w:spacing w:before="0"/>
              <w:jc w:val="center"/>
              <w:rPr>
                <w:rFonts w:cs="Arial"/>
                <w:lang w:val="sr-Cyrl-RS"/>
              </w:rPr>
            </w:pPr>
            <w:r>
              <w:rPr>
                <w:rFonts w:cs="Arial"/>
                <w:lang w:val="sr-Cyrl-RS"/>
              </w:rPr>
              <w:t>1</w:t>
            </w:r>
          </w:p>
        </w:tc>
        <w:tc>
          <w:tcPr>
            <w:tcW w:w="586" w:type="pct"/>
            <w:shd w:val="clear" w:color="auto" w:fill="auto"/>
            <w:vAlign w:val="center"/>
          </w:tcPr>
          <w:p w14:paraId="7D8552EA" w14:textId="77777777" w:rsidR="002733D4" w:rsidRPr="00B40FE5" w:rsidRDefault="002733D4" w:rsidP="00B00DD7">
            <w:pPr>
              <w:spacing w:before="0"/>
              <w:jc w:val="center"/>
              <w:rPr>
                <w:rFonts w:cs="Arial"/>
                <w:lang w:val="sr-Cyrl-RS"/>
              </w:rPr>
            </w:pPr>
          </w:p>
        </w:tc>
        <w:tc>
          <w:tcPr>
            <w:tcW w:w="608" w:type="pct"/>
            <w:shd w:val="clear" w:color="auto" w:fill="auto"/>
          </w:tcPr>
          <w:p w14:paraId="7ECAD477" w14:textId="77777777" w:rsidR="002733D4" w:rsidRPr="00B40FE5" w:rsidRDefault="002733D4" w:rsidP="00B00DD7">
            <w:pPr>
              <w:spacing w:before="0"/>
              <w:jc w:val="left"/>
              <w:rPr>
                <w:rFonts w:cs="Arial"/>
                <w:lang w:val="sr-Cyrl-RS"/>
              </w:rPr>
            </w:pPr>
          </w:p>
        </w:tc>
        <w:tc>
          <w:tcPr>
            <w:tcW w:w="507" w:type="pct"/>
            <w:shd w:val="clear" w:color="auto" w:fill="auto"/>
            <w:vAlign w:val="center"/>
          </w:tcPr>
          <w:p w14:paraId="4645C401" w14:textId="77777777" w:rsidR="002733D4" w:rsidRPr="00774364" w:rsidRDefault="002733D4" w:rsidP="00BC01DC">
            <w:pPr>
              <w:spacing w:before="0"/>
              <w:jc w:val="center"/>
              <w:rPr>
                <w:rFonts w:cs="Arial"/>
                <w:b/>
                <w:bCs/>
                <w:iCs/>
              </w:rPr>
            </w:pPr>
          </w:p>
        </w:tc>
        <w:tc>
          <w:tcPr>
            <w:tcW w:w="505" w:type="pct"/>
            <w:shd w:val="clear" w:color="auto" w:fill="auto"/>
            <w:vAlign w:val="center"/>
          </w:tcPr>
          <w:p w14:paraId="7D7D2E0E" w14:textId="77777777" w:rsidR="002733D4" w:rsidRPr="00774364" w:rsidRDefault="002733D4" w:rsidP="00BC01DC">
            <w:pPr>
              <w:spacing w:before="0"/>
              <w:jc w:val="center"/>
              <w:rPr>
                <w:rFonts w:cs="Arial"/>
                <w:b/>
                <w:bCs/>
                <w:iCs/>
              </w:rPr>
            </w:pPr>
          </w:p>
        </w:tc>
        <w:tc>
          <w:tcPr>
            <w:tcW w:w="593" w:type="pct"/>
          </w:tcPr>
          <w:p w14:paraId="6D7DC6F9" w14:textId="77777777" w:rsidR="002733D4" w:rsidRPr="00774364" w:rsidRDefault="002733D4" w:rsidP="00BC01DC">
            <w:pPr>
              <w:spacing w:before="0"/>
              <w:jc w:val="center"/>
              <w:rPr>
                <w:rFonts w:cs="Arial"/>
                <w:b/>
                <w:bCs/>
                <w:iCs/>
              </w:rPr>
            </w:pPr>
          </w:p>
        </w:tc>
      </w:tr>
      <w:tr w:rsidR="002733D4" w:rsidRPr="00774364" w14:paraId="4823E4D8" w14:textId="28E267AC" w:rsidTr="002733D4">
        <w:trPr>
          <w:trHeight w:val="401"/>
        </w:trPr>
        <w:tc>
          <w:tcPr>
            <w:tcW w:w="314" w:type="pct"/>
            <w:shd w:val="clear" w:color="auto" w:fill="auto"/>
          </w:tcPr>
          <w:p w14:paraId="70EB02AA" w14:textId="77777777" w:rsidR="002733D4" w:rsidRPr="0047229E" w:rsidRDefault="002733D4" w:rsidP="006C52E7">
            <w:pPr>
              <w:rPr>
                <w:rFonts w:cs="Arial"/>
                <w:lang w:val="sr-Cyrl-RS"/>
              </w:rPr>
            </w:pPr>
            <w:r w:rsidRPr="0047229E">
              <w:rPr>
                <w:rFonts w:cs="Arial"/>
                <w:lang w:val="sr-Cyrl-RS"/>
              </w:rPr>
              <w:t>11</w:t>
            </w:r>
          </w:p>
        </w:tc>
        <w:tc>
          <w:tcPr>
            <w:tcW w:w="882" w:type="pct"/>
            <w:shd w:val="clear" w:color="auto" w:fill="auto"/>
          </w:tcPr>
          <w:p w14:paraId="02D22FFE" w14:textId="77777777" w:rsidR="002733D4" w:rsidRDefault="002733D4" w:rsidP="00B00DD7">
            <w:r w:rsidRPr="003D744E">
              <w:t>Лежај улазне осовине</w:t>
            </w:r>
          </w:p>
        </w:tc>
        <w:tc>
          <w:tcPr>
            <w:tcW w:w="469" w:type="pct"/>
            <w:shd w:val="clear" w:color="auto" w:fill="auto"/>
          </w:tcPr>
          <w:p w14:paraId="7B37CA8F" w14:textId="77777777" w:rsidR="002733D4" w:rsidRDefault="002733D4">
            <w:r w:rsidRPr="00455E6B">
              <w:t>комад</w:t>
            </w:r>
          </w:p>
        </w:tc>
        <w:tc>
          <w:tcPr>
            <w:tcW w:w="535" w:type="pct"/>
            <w:shd w:val="clear" w:color="auto" w:fill="auto"/>
            <w:vAlign w:val="center"/>
          </w:tcPr>
          <w:p w14:paraId="2662BF72" w14:textId="77777777" w:rsidR="002733D4" w:rsidRPr="00B40FE5" w:rsidRDefault="002733D4" w:rsidP="00B00DD7">
            <w:pPr>
              <w:spacing w:before="0"/>
              <w:jc w:val="center"/>
              <w:rPr>
                <w:rFonts w:cs="Arial"/>
                <w:lang w:val="sr-Cyrl-RS"/>
              </w:rPr>
            </w:pPr>
            <w:r>
              <w:rPr>
                <w:rFonts w:cs="Arial"/>
                <w:lang w:val="sr-Cyrl-RS"/>
              </w:rPr>
              <w:t>2</w:t>
            </w:r>
          </w:p>
        </w:tc>
        <w:tc>
          <w:tcPr>
            <w:tcW w:w="586" w:type="pct"/>
            <w:shd w:val="clear" w:color="auto" w:fill="auto"/>
            <w:vAlign w:val="center"/>
          </w:tcPr>
          <w:p w14:paraId="355736AE" w14:textId="77777777" w:rsidR="002733D4" w:rsidRPr="00B40FE5" w:rsidRDefault="002733D4" w:rsidP="00B00DD7">
            <w:pPr>
              <w:spacing w:before="0"/>
              <w:jc w:val="center"/>
              <w:rPr>
                <w:rFonts w:cs="Arial"/>
                <w:lang w:val="sr-Cyrl-RS"/>
              </w:rPr>
            </w:pPr>
          </w:p>
        </w:tc>
        <w:tc>
          <w:tcPr>
            <w:tcW w:w="608" w:type="pct"/>
            <w:shd w:val="clear" w:color="auto" w:fill="auto"/>
          </w:tcPr>
          <w:p w14:paraId="6DD988E0" w14:textId="77777777" w:rsidR="002733D4" w:rsidRPr="00B40FE5" w:rsidRDefault="002733D4" w:rsidP="00B00DD7">
            <w:pPr>
              <w:spacing w:before="0"/>
              <w:jc w:val="left"/>
              <w:rPr>
                <w:rFonts w:cs="Arial"/>
                <w:lang w:val="sr-Cyrl-RS"/>
              </w:rPr>
            </w:pPr>
          </w:p>
        </w:tc>
        <w:tc>
          <w:tcPr>
            <w:tcW w:w="507" w:type="pct"/>
            <w:shd w:val="clear" w:color="auto" w:fill="auto"/>
            <w:vAlign w:val="center"/>
          </w:tcPr>
          <w:p w14:paraId="4D64E725" w14:textId="77777777" w:rsidR="002733D4" w:rsidRPr="00774364" w:rsidRDefault="002733D4" w:rsidP="00BC01DC">
            <w:pPr>
              <w:spacing w:before="0"/>
              <w:jc w:val="center"/>
              <w:rPr>
                <w:rFonts w:cs="Arial"/>
                <w:b/>
                <w:bCs/>
                <w:iCs/>
              </w:rPr>
            </w:pPr>
          </w:p>
        </w:tc>
        <w:tc>
          <w:tcPr>
            <w:tcW w:w="505" w:type="pct"/>
            <w:shd w:val="clear" w:color="auto" w:fill="auto"/>
            <w:vAlign w:val="center"/>
          </w:tcPr>
          <w:p w14:paraId="33045454" w14:textId="77777777" w:rsidR="002733D4" w:rsidRPr="00774364" w:rsidRDefault="002733D4" w:rsidP="00BC01DC">
            <w:pPr>
              <w:spacing w:before="0"/>
              <w:jc w:val="center"/>
              <w:rPr>
                <w:rFonts w:cs="Arial"/>
                <w:b/>
                <w:bCs/>
                <w:iCs/>
              </w:rPr>
            </w:pPr>
          </w:p>
        </w:tc>
        <w:tc>
          <w:tcPr>
            <w:tcW w:w="593" w:type="pct"/>
          </w:tcPr>
          <w:p w14:paraId="01CB64AE" w14:textId="77777777" w:rsidR="002733D4" w:rsidRPr="00774364" w:rsidRDefault="002733D4" w:rsidP="00BC01DC">
            <w:pPr>
              <w:spacing w:before="0"/>
              <w:jc w:val="center"/>
              <w:rPr>
                <w:rFonts w:cs="Arial"/>
                <w:b/>
                <w:bCs/>
                <w:iCs/>
              </w:rPr>
            </w:pPr>
          </w:p>
        </w:tc>
      </w:tr>
      <w:tr w:rsidR="002733D4" w:rsidRPr="00774364" w14:paraId="7FEF8CFC" w14:textId="4770DD38" w:rsidTr="002733D4">
        <w:trPr>
          <w:trHeight w:val="401"/>
        </w:trPr>
        <w:tc>
          <w:tcPr>
            <w:tcW w:w="314" w:type="pct"/>
            <w:shd w:val="clear" w:color="auto" w:fill="auto"/>
          </w:tcPr>
          <w:p w14:paraId="240F1381" w14:textId="77777777" w:rsidR="002733D4" w:rsidRPr="0047229E" w:rsidRDefault="002733D4" w:rsidP="006C52E7">
            <w:pPr>
              <w:rPr>
                <w:rFonts w:cs="Arial"/>
                <w:lang w:val="sr-Cyrl-RS"/>
              </w:rPr>
            </w:pPr>
            <w:r w:rsidRPr="0047229E">
              <w:rPr>
                <w:rFonts w:cs="Arial"/>
                <w:lang w:val="sr-Cyrl-RS"/>
              </w:rPr>
              <w:t>12</w:t>
            </w:r>
          </w:p>
        </w:tc>
        <w:tc>
          <w:tcPr>
            <w:tcW w:w="882" w:type="pct"/>
            <w:shd w:val="clear" w:color="auto" w:fill="auto"/>
          </w:tcPr>
          <w:p w14:paraId="716BF7F4" w14:textId="77777777" w:rsidR="002733D4" w:rsidRDefault="002733D4" w:rsidP="00B00DD7">
            <w:r w:rsidRPr="003D744E">
              <w:t>Прстен аксијалног лежаја</w:t>
            </w:r>
          </w:p>
        </w:tc>
        <w:tc>
          <w:tcPr>
            <w:tcW w:w="469" w:type="pct"/>
            <w:shd w:val="clear" w:color="auto" w:fill="auto"/>
          </w:tcPr>
          <w:p w14:paraId="61D144AF" w14:textId="77777777" w:rsidR="002733D4" w:rsidRDefault="002733D4">
            <w:r w:rsidRPr="00455E6B">
              <w:t>комад</w:t>
            </w:r>
          </w:p>
        </w:tc>
        <w:tc>
          <w:tcPr>
            <w:tcW w:w="535" w:type="pct"/>
            <w:shd w:val="clear" w:color="auto" w:fill="auto"/>
            <w:vAlign w:val="center"/>
          </w:tcPr>
          <w:p w14:paraId="3444C77D" w14:textId="77777777" w:rsidR="002733D4" w:rsidRPr="00B40FE5" w:rsidRDefault="002733D4" w:rsidP="00B00DD7">
            <w:pPr>
              <w:spacing w:before="0"/>
              <w:jc w:val="center"/>
              <w:rPr>
                <w:rFonts w:cs="Arial"/>
                <w:lang w:val="sr-Cyrl-RS"/>
              </w:rPr>
            </w:pPr>
            <w:r>
              <w:rPr>
                <w:rFonts w:cs="Arial"/>
                <w:lang w:val="sr-Cyrl-RS"/>
              </w:rPr>
              <w:t>2</w:t>
            </w:r>
          </w:p>
        </w:tc>
        <w:tc>
          <w:tcPr>
            <w:tcW w:w="586" w:type="pct"/>
            <w:shd w:val="clear" w:color="auto" w:fill="auto"/>
            <w:vAlign w:val="center"/>
          </w:tcPr>
          <w:p w14:paraId="4DA5DF0D" w14:textId="77777777" w:rsidR="002733D4" w:rsidRPr="00B40FE5" w:rsidRDefault="002733D4" w:rsidP="00B00DD7">
            <w:pPr>
              <w:spacing w:before="0"/>
              <w:jc w:val="center"/>
              <w:rPr>
                <w:rFonts w:cs="Arial"/>
                <w:lang w:val="sr-Cyrl-RS"/>
              </w:rPr>
            </w:pPr>
          </w:p>
        </w:tc>
        <w:tc>
          <w:tcPr>
            <w:tcW w:w="608" w:type="pct"/>
            <w:shd w:val="clear" w:color="auto" w:fill="auto"/>
          </w:tcPr>
          <w:p w14:paraId="6F6ACAFD" w14:textId="77777777" w:rsidR="002733D4" w:rsidRPr="00B40FE5" w:rsidRDefault="002733D4" w:rsidP="00B00DD7">
            <w:pPr>
              <w:spacing w:before="0"/>
              <w:jc w:val="left"/>
              <w:rPr>
                <w:rFonts w:cs="Arial"/>
                <w:lang w:val="sr-Cyrl-RS"/>
              </w:rPr>
            </w:pPr>
          </w:p>
        </w:tc>
        <w:tc>
          <w:tcPr>
            <w:tcW w:w="507" w:type="pct"/>
            <w:shd w:val="clear" w:color="auto" w:fill="auto"/>
            <w:vAlign w:val="center"/>
          </w:tcPr>
          <w:p w14:paraId="6EFA40DF" w14:textId="77777777" w:rsidR="002733D4" w:rsidRPr="00774364" w:rsidRDefault="002733D4" w:rsidP="00BC01DC">
            <w:pPr>
              <w:spacing w:before="0"/>
              <w:jc w:val="center"/>
              <w:rPr>
                <w:rFonts w:cs="Arial"/>
                <w:b/>
                <w:bCs/>
                <w:iCs/>
              </w:rPr>
            </w:pPr>
          </w:p>
        </w:tc>
        <w:tc>
          <w:tcPr>
            <w:tcW w:w="505" w:type="pct"/>
            <w:shd w:val="clear" w:color="auto" w:fill="auto"/>
            <w:vAlign w:val="center"/>
          </w:tcPr>
          <w:p w14:paraId="119799AF" w14:textId="77777777" w:rsidR="002733D4" w:rsidRPr="00774364" w:rsidRDefault="002733D4" w:rsidP="00BC01DC">
            <w:pPr>
              <w:spacing w:before="0"/>
              <w:jc w:val="center"/>
              <w:rPr>
                <w:rFonts w:cs="Arial"/>
                <w:b/>
                <w:bCs/>
                <w:iCs/>
              </w:rPr>
            </w:pPr>
          </w:p>
        </w:tc>
        <w:tc>
          <w:tcPr>
            <w:tcW w:w="593" w:type="pct"/>
          </w:tcPr>
          <w:p w14:paraId="65FE90EE" w14:textId="77777777" w:rsidR="002733D4" w:rsidRPr="00774364" w:rsidRDefault="002733D4" w:rsidP="00BC01DC">
            <w:pPr>
              <w:spacing w:before="0"/>
              <w:jc w:val="center"/>
              <w:rPr>
                <w:rFonts w:cs="Arial"/>
                <w:b/>
                <w:bCs/>
                <w:iCs/>
              </w:rPr>
            </w:pPr>
          </w:p>
        </w:tc>
      </w:tr>
      <w:tr w:rsidR="002733D4" w:rsidRPr="00774364" w14:paraId="0C52BC12" w14:textId="67A8FD87" w:rsidTr="002733D4">
        <w:trPr>
          <w:trHeight w:val="401"/>
        </w:trPr>
        <w:tc>
          <w:tcPr>
            <w:tcW w:w="314" w:type="pct"/>
            <w:shd w:val="clear" w:color="auto" w:fill="auto"/>
          </w:tcPr>
          <w:p w14:paraId="2400AB84" w14:textId="77777777" w:rsidR="002733D4" w:rsidRPr="0047229E" w:rsidRDefault="002733D4" w:rsidP="006C52E7">
            <w:pPr>
              <w:rPr>
                <w:rFonts w:cs="Arial"/>
                <w:lang w:val="sr-Cyrl-RS"/>
              </w:rPr>
            </w:pPr>
            <w:r>
              <w:rPr>
                <w:rFonts w:cs="Arial"/>
                <w:lang w:val="sr-Cyrl-RS"/>
              </w:rPr>
              <w:t>13</w:t>
            </w:r>
          </w:p>
        </w:tc>
        <w:tc>
          <w:tcPr>
            <w:tcW w:w="882" w:type="pct"/>
            <w:shd w:val="clear" w:color="auto" w:fill="auto"/>
          </w:tcPr>
          <w:p w14:paraId="48C0A61E" w14:textId="77777777" w:rsidR="002733D4" w:rsidRDefault="002733D4" w:rsidP="00B00DD7">
            <w:r w:rsidRPr="003D744E">
              <w:t xml:space="preserve">Елемент филтера за </w:t>
            </w:r>
            <w:r w:rsidRPr="003D744E">
              <w:lastRenderedPageBreak/>
              <w:t>R17KGS</w:t>
            </w:r>
          </w:p>
        </w:tc>
        <w:tc>
          <w:tcPr>
            <w:tcW w:w="469" w:type="pct"/>
            <w:shd w:val="clear" w:color="auto" w:fill="auto"/>
          </w:tcPr>
          <w:p w14:paraId="380B8A2F" w14:textId="77777777" w:rsidR="002733D4" w:rsidRDefault="002733D4">
            <w:r w:rsidRPr="00455E6B">
              <w:lastRenderedPageBreak/>
              <w:t>комад</w:t>
            </w:r>
          </w:p>
        </w:tc>
        <w:tc>
          <w:tcPr>
            <w:tcW w:w="535" w:type="pct"/>
            <w:shd w:val="clear" w:color="auto" w:fill="auto"/>
            <w:vAlign w:val="center"/>
          </w:tcPr>
          <w:p w14:paraId="2DC10F62" w14:textId="77777777" w:rsidR="002733D4" w:rsidRPr="00B40FE5" w:rsidRDefault="002733D4" w:rsidP="00B00DD7">
            <w:pPr>
              <w:spacing w:before="0"/>
              <w:jc w:val="center"/>
              <w:rPr>
                <w:rFonts w:cs="Arial"/>
                <w:lang w:val="sr-Cyrl-RS"/>
              </w:rPr>
            </w:pPr>
            <w:r>
              <w:rPr>
                <w:rFonts w:cs="Arial"/>
                <w:lang w:val="sr-Cyrl-RS"/>
              </w:rPr>
              <w:t>2</w:t>
            </w:r>
          </w:p>
        </w:tc>
        <w:tc>
          <w:tcPr>
            <w:tcW w:w="586" w:type="pct"/>
            <w:shd w:val="clear" w:color="auto" w:fill="auto"/>
            <w:vAlign w:val="center"/>
          </w:tcPr>
          <w:p w14:paraId="6277E210" w14:textId="77777777" w:rsidR="002733D4" w:rsidRPr="00B40FE5" w:rsidRDefault="002733D4" w:rsidP="00B00DD7">
            <w:pPr>
              <w:spacing w:before="0"/>
              <w:jc w:val="center"/>
              <w:rPr>
                <w:rFonts w:cs="Arial"/>
                <w:lang w:val="sr-Cyrl-RS"/>
              </w:rPr>
            </w:pPr>
          </w:p>
        </w:tc>
        <w:tc>
          <w:tcPr>
            <w:tcW w:w="608" w:type="pct"/>
            <w:shd w:val="clear" w:color="auto" w:fill="auto"/>
          </w:tcPr>
          <w:p w14:paraId="2C287A3F" w14:textId="77777777" w:rsidR="002733D4" w:rsidRPr="00B40FE5" w:rsidRDefault="002733D4" w:rsidP="00B00DD7">
            <w:pPr>
              <w:spacing w:before="0"/>
              <w:jc w:val="left"/>
              <w:rPr>
                <w:rFonts w:cs="Arial"/>
                <w:lang w:val="sr-Cyrl-RS"/>
              </w:rPr>
            </w:pPr>
          </w:p>
        </w:tc>
        <w:tc>
          <w:tcPr>
            <w:tcW w:w="507" w:type="pct"/>
            <w:shd w:val="clear" w:color="auto" w:fill="auto"/>
            <w:vAlign w:val="center"/>
          </w:tcPr>
          <w:p w14:paraId="27E69516" w14:textId="77777777" w:rsidR="002733D4" w:rsidRPr="00774364" w:rsidRDefault="002733D4" w:rsidP="00BC01DC">
            <w:pPr>
              <w:spacing w:before="0"/>
              <w:jc w:val="center"/>
              <w:rPr>
                <w:rFonts w:cs="Arial"/>
                <w:b/>
                <w:bCs/>
                <w:iCs/>
              </w:rPr>
            </w:pPr>
          </w:p>
        </w:tc>
        <w:tc>
          <w:tcPr>
            <w:tcW w:w="505" w:type="pct"/>
            <w:shd w:val="clear" w:color="auto" w:fill="auto"/>
            <w:vAlign w:val="center"/>
          </w:tcPr>
          <w:p w14:paraId="53F22A6F" w14:textId="77777777" w:rsidR="002733D4" w:rsidRPr="00774364" w:rsidRDefault="002733D4" w:rsidP="00BC01DC">
            <w:pPr>
              <w:spacing w:before="0"/>
              <w:jc w:val="center"/>
              <w:rPr>
                <w:rFonts w:cs="Arial"/>
                <w:b/>
                <w:bCs/>
                <w:iCs/>
              </w:rPr>
            </w:pPr>
          </w:p>
        </w:tc>
        <w:tc>
          <w:tcPr>
            <w:tcW w:w="593" w:type="pct"/>
          </w:tcPr>
          <w:p w14:paraId="283F7474" w14:textId="77777777" w:rsidR="002733D4" w:rsidRPr="00774364" w:rsidRDefault="002733D4" w:rsidP="00BC01DC">
            <w:pPr>
              <w:spacing w:before="0"/>
              <w:jc w:val="center"/>
              <w:rPr>
                <w:rFonts w:cs="Arial"/>
                <w:b/>
                <w:bCs/>
                <w:iCs/>
              </w:rPr>
            </w:pPr>
          </w:p>
        </w:tc>
      </w:tr>
      <w:tr w:rsidR="002733D4" w:rsidRPr="00774364" w14:paraId="1A6A4BC4" w14:textId="4B855789" w:rsidTr="002733D4">
        <w:trPr>
          <w:trHeight w:val="401"/>
        </w:trPr>
        <w:tc>
          <w:tcPr>
            <w:tcW w:w="314" w:type="pct"/>
            <w:shd w:val="clear" w:color="auto" w:fill="auto"/>
          </w:tcPr>
          <w:p w14:paraId="5D05A68D" w14:textId="77777777" w:rsidR="002733D4" w:rsidRPr="0047229E" w:rsidRDefault="002733D4" w:rsidP="006C52E7">
            <w:pPr>
              <w:rPr>
                <w:rFonts w:cs="Arial"/>
                <w:lang w:val="sr-Cyrl-RS"/>
              </w:rPr>
            </w:pPr>
            <w:r>
              <w:rPr>
                <w:rFonts w:cs="Arial"/>
                <w:lang w:val="sr-Cyrl-RS"/>
              </w:rPr>
              <w:lastRenderedPageBreak/>
              <w:t>14</w:t>
            </w:r>
          </w:p>
        </w:tc>
        <w:tc>
          <w:tcPr>
            <w:tcW w:w="882" w:type="pct"/>
            <w:shd w:val="clear" w:color="auto" w:fill="auto"/>
          </w:tcPr>
          <w:p w14:paraId="3CD348EA" w14:textId="77777777" w:rsidR="002733D4" w:rsidRDefault="002733D4" w:rsidP="00B00DD7">
            <w:r w:rsidRPr="003D744E">
              <w:t>Средство за заптивање горњег дела кућишта</w:t>
            </w:r>
          </w:p>
        </w:tc>
        <w:tc>
          <w:tcPr>
            <w:tcW w:w="469" w:type="pct"/>
            <w:shd w:val="clear" w:color="auto" w:fill="auto"/>
          </w:tcPr>
          <w:p w14:paraId="0B0CE6A9" w14:textId="77777777" w:rsidR="002733D4" w:rsidRDefault="002733D4">
            <w:r w:rsidRPr="00455E6B">
              <w:t>комад</w:t>
            </w:r>
          </w:p>
        </w:tc>
        <w:tc>
          <w:tcPr>
            <w:tcW w:w="535" w:type="pct"/>
            <w:shd w:val="clear" w:color="auto" w:fill="auto"/>
            <w:vAlign w:val="center"/>
          </w:tcPr>
          <w:p w14:paraId="08F98883" w14:textId="77777777" w:rsidR="002733D4" w:rsidRPr="00B40FE5" w:rsidRDefault="002733D4" w:rsidP="00B00DD7">
            <w:pPr>
              <w:spacing w:before="0"/>
              <w:jc w:val="center"/>
              <w:rPr>
                <w:rFonts w:cs="Arial"/>
                <w:lang w:val="sr-Cyrl-RS"/>
              </w:rPr>
            </w:pPr>
            <w:r>
              <w:rPr>
                <w:rFonts w:cs="Arial"/>
                <w:lang w:val="sr-Cyrl-RS"/>
              </w:rPr>
              <w:t>15</w:t>
            </w:r>
          </w:p>
        </w:tc>
        <w:tc>
          <w:tcPr>
            <w:tcW w:w="586" w:type="pct"/>
            <w:shd w:val="clear" w:color="auto" w:fill="auto"/>
            <w:vAlign w:val="center"/>
          </w:tcPr>
          <w:p w14:paraId="67F6B605" w14:textId="77777777" w:rsidR="002733D4" w:rsidRPr="00B40FE5" w:rsidRDefault="002733D4" w:rsidP="00B00DD7">
            <w:pPr>
              <w:spacing w:before="0"/>
              <w:jc w:val="center"/>
              <w:rPr>
                <w:rFonts w:cs="Arial"/>
                <w:lang w:val="sr-Cyrl-RS"/>
              </w:rPr>
            </w:pPr>
          </w:p>
        </w:tc>
        <w:tc>
          <w:tcPr>
            <w:tcW w:w="608" w:type="pct"/>
            <w:shd w:val="clear" w:color="auto" w:fill="auto"/>
          </w:tcPr>
          <w:p w14:paraId="7EB1D300" w14:textId="77777777" w:rsidR="002733D4" w:rsidRPr="00B40FE5" w:rsidRDefault="002733D4" w:rsidP="00B00DD7">
            <w:pPr>
              <w:spacing w:before="0"/>
              <w:jc w:val="left"/>
              <w:rPr>
                <w:rFonts w:cs="Arial"/>
                <w:lang w:val="sr-Cyrl-RS"/>
              </w:rPr>
            </w:pPr>
          </w:p>
        </w:tc>
        <w:tc>
          <w:tcPr>
            <w:tcW w:w="507" w:type="pct"/>
            <w:shd w:val="clear" w:color="auto" w:fill="auto"/>
            <w:vAlign w:val="center"/>
          </w:tcPr>
          <w:p w14:paraId="06F8AA81" w14:textId="77777777" w:rsidR="002733D4" w:rsidRPr="00774364" w:rsidRDefault="002733D4" w:rsidP="00BC01DC">
            <w:pPr>
              <w:spacing w:before="0"/>
              <w:jc w:val="center"/>
              <w:rPr>
                <w:rFonts w:cs="Arial"/>
                <w:b/>
                <w:bCs/>
                <w:iCs/>
              </w:rPr>
            </w:pPr>
          </w:p>
        </w:tc>
        <w:tc>
          <w:tcPr>
            <w:tcW w:w="505" w:type="pct"/>
            <w:shd w:val="clear" w:color="auto" w:fill="auto"/>
            <w:vAlign w:val="center"/>
          </w:tcPr>
          <w:p w14:paraId="0CB1C1F3" w14:textId="77777777" w:rsidR="002733D4" w:rsidRPr="00774364" w:rsidRDefault="002733D4" w:rsidP="00BC01DC">
            <w:pPr>
              <w:spacing w:before="0"/>
              <w:jc w:val="center"/>
              <w:rPr>
                <w:rFonts w:cs="Arial"/>
                <w:b/>
                <w:bCs/>
                <w:iCs/>
              </w:rPr>
            </w:pPr>
          </w:p>
        </w:tc>
        <w:tc>
          <w:tcPr>
            <w:tcW w:w="593" w:type="pct"/>
          </w:tcPr>
          <w:p w14:paraId="6B472CD3" w14:textId="77777777" w:rsidR="002733D4" w:rsidRPr="00774364" w:rsidRDefault="002733D4" w:rsidP="00BC01DC">
            <w:pPr>
              <w:spacing w:before="0"/>
              <w:jc w:val="center"/>
              <w:rPr>
                <w:rFonts w:cs="Arial"/>
                <w:b/>
                <w:bCs/>
                <w:iCs/>
              </w:rPr>
            </w:pPr>
          </w:p>
        </w:tc>
      </w:tr>
      <w:tr w:rsidR="002733D4" w:rsidRPr="00774364" w14:paraId="12A0900A" w14:textId="12C74521" w:rsidTr="002733D4">
        <w:trPr>
          <w:trHeight w:val="401"/>
        </w:trPr>
        <w:tc>
          <w:tcPr>
            <w:tcW w:w="314" w:type="pct"/>
            <w:shd w:val="clear" w:color="auto" w:fill="auto"/>
          </w:tcPr>
          <w:p w14:paraId="552C1E02" w14:textId="571B25F0" w:rsidR="002733D4" w:rsidRDefault="002733D4" w:rsidP="006C52E7">
            <w:pPr>
              <w:rPr>
                <w:rFonts w:cs="Arial"/>
                <w:lang w:val="sr-Cyrl-RS"/>
              </w:rPr>
            </w:pPr>
            <w:r>
              <w:rPr>
                <w:rFonts w:cs="Arial"/>
                <w:lang w:val="sr-Cyrl-RS"/>
              </w:rPr>
              <w:t>15</w:t>
            </w:r>
          </w:p>
        </w:tc>
        <w:tc>
          <w:tcPr>
            <w:tcW w:w="882" w:type="pct"/>
            <w:shd w:val="clear" w:color="auto" w:fill="auto"/>
            <w:vAlign w:val="bottom"/>
          </w:tcPr>
          <w:p w14:paraId="2E326B45" w14:textId="77777777" w:rsidR="002733D4" w:rsidRPr="00C66AA0" w:rsidRDefault="002733D4" w:rsidP="00C66AA0">
            <w:r w:rsidRPr="00C66AA0">
              <w:t>Супервизија</w:t>
            </w:r>
          </w:p>
          <w:p w14:paraId="5F4A0FAE" w14:textId="77777777" w:rsidR="002733D4" w:rsidRPr="00C66AA0" w:rsidRDefault="002733D4" w:rsidP="00C66AA0">
            <w:r w:rsidRPr="00C66AA0">
              <w:t xml:space="preserve">над радовима један специјалиста по дану </w:t>
            </w:r>
          </w:p>
          <w:p w14:paraId="18880513" w14:textId="37486958" w:rsidR="002733D4" w:rsidRPr="003D744E" w:rsidRDefault="002733D4" w:rsidP="00B00DD7">
            <w:r w:rsidRPr="00C66AA0">
              <w:t>Supervision over works at hydraulic coupling one specialist per day</w:t>
            </w:r>
          </w:p>
        </w:tc>
        <w:tc>
          <w:tcPr>
            <w:tcW w:w="469" w:type="pct"/>
            <w:shd w:val="clear" w:color="auto" w:fill="auto"/>
            <w:vAlign w:val="center"/>
          </w:tcPr>
          <w:p w14:paraId="2B9B1AA8" w14:textId="70165B79" w:rsidR="002733D4" w:rsidRPr="00455E6B" w:rsidRDefault="002733D4" w:rsidP="002733D4">
            <w:pPr>
              <w:jc w:val="center"/>
            </w:pPr>
            <w:r w:rsidRPr="00311916">
              <w:t>дан</w:t>
            </w:r>
          </w:p>
        </w:tc>
        <w:tc>
          <w:tcPr>
            <w:tcW w:w="535" w:type="pct"/>
            <w:shd w:val="clear" w:color="auto" w:fill="auto"/>
            <w:vAlign w:val="center"/>
          </w:tcPr>
          <w:p w14:paraId="785A6E27" w14:textId="24C01B35" w:rsidR="002733D4" w:rsidRDefault="002733D4" w:rsidP="002733D4">
            <w:pPr>
              <w:spacing w:before="0"/>
              <w:jc w:val="center"/>
              <w:rPr>
                <w:rFonts w:cs="Arial"/>
                <w:lang w:val="sr-Cyrl-RS"/>
              </w:rPr>
            </w:pPr>
            <w:r w:rsidRPr="00311916">
              <w:t>2</w:t>
            </w:r>
          </w:p>
        </w:tc>
        <w:tc>
          <w:tcPr>
            <w:tcW w:w="586" w:type="pct"/>
            <w:shd w:val="clear" w:color="auto" w:fill="auto"/>
            <w:vAlign w:val="center"/>
          </w:tcPr>
          <w:p w14:paraId="4040C72D" w14:textId="77777777" w:rsidR="002733D4" w:rsidRPr="00B40FE5" w:rsidRDefault="002733D4" w:rsidP="00B00DD7">
            <w:pPr>
              <w:spacing w:before="0"/>
              <w:jc w:val="center"/>
              <w:rPr>
                <w:rFonts w:cs="Arial"/>
                <w:lang w:val="sr-Cyrl-RS"/>
              </w:rPr>
            </w:pPr>
          </w:p>
        </w:tc>
        <w:tc>
          <w:tcPr>
            <w:tcW w:w="608" w:type="pct"/>
            <w:shd w:val="clear" w:color="auto" w:fill="auto"/>
          </w:tcPr>
          <w:p w14:paraId="1025F0AD" w14:textId="77777777" w:rsidR="002733D4" w:rsidRPr="00B40FE5" w:rsidRDefault="002733D4" w:rsidP="00B00DD7">
            <w:pPr>
              <w:spacing w:before="0"/>
              <w:jc w:val="left"/>
              <w:rPr>
                <w:rFonts w:cs="Arial"/>
                <w:lang w:val="sr-Cyrl-RS"/>
              </w:rPr>
            </w:pPr>
          </w:p>
        </w:tc>
        <w:tc>
          <w:tcPr>
            <w:tcW w:w="507" w:type="pct"/>
            <w:shd w:val="clear" w:color="auto" w:fill="auto"/>
            <w:vAlign w:val="center"/>
          </w:tcPr>
          <w:p w14:paraId="1A8EE2D5" w14:textId="77777777" w:rsidR="002733D4" w:rsidRPr="00774364" w:rsidRDefault="002733D4" w:rsidP="00BC01DC">
            <w:pPr>
              <w:spacing w:before="0"/>
              <w:jc w:val="center"/>
              <w:rPr>
                <w:rFonts w:cs="Arial"/>
                <w:b/>
                <w:bCs/>
                <w:iCs/>
              </w:rPr>
            </w:pPr>
          </w:p>
        </w:tc>
        <w:tc>
          <w:tcPr>
            <w:tcW w:w="505" w:type="pct"/>
            <w:shd w:val="clear" w:color="auto" w:fill="auto"/>
            <w:vAlign w:val="center"/>
          </w:tcPr>
          <w:p w14:paraId="76A0D1E1" w14:textId="77777777" w:rsidR="002733D4" w:rsidRPr="00774364" w:rsidRDefault="002733D4" w:rsidP="00BC01DC">
            <w:pPr>
              <w:spacing w:before="0"/>
              <w:jc w:val="center"/>
              <w:rPr>
                <w:rFonts w:cs="Arial"/>
                <w:b/>
                <w:bCs/>
                <w:iCs/>
              </w:rPr>
            </w:pPr>
          </w:p>
        </w:tc>
        <w:tc>
          <w:tcPr>
            <w:tcW w:w="593" w:type="pct"/>
            <w:vAlign w:val="center"/>
          </w:tcPr>
          <w:p w14:paraId="340C571E" w14:textId="77777777" w:rsidR="002733D4" w:rsidRPr="00774364" w:rsidRDefault="002733D4" w:rsidP="00BC01DC">
            <w:pPr>
              <w:spacing w:before="0"/>
              <w:jc w:val="center"/>
              <w:rPr>
                <w:rFonts w:cs="Arial"/>
                <w:b/>
                <w:bCs/>
                <w:iCs/>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7C2638" w:rsidRPr="00774364" w14:paraId="77B56970" w14:textId="77777777" w:rsidTr="00272734">
        <w:trPr>
          <w:trHeight w:val="418"/>
        </w:trPr>
        <w:tc>
          <w:tcPr>
            <w:tcW w:w="568" w:type="dxa"/>
            <w:vAlign w:val="center"/>
          </w:tcPr>
          <w:p w14:paraId="7AE9526D" w14:textId="77777777" w:rsidR="007C2638" w:rsidRPr="00774364" w:rsidRDefault="007C2638" w:rsidP="00272734">
            <w:pPr>
              <w:spacing w:before="0"/>
              <w:jc w:val="center"/>
              <w:rPr>
                <w:rFonts w:cs="Arial"/>
                <w:b/>
                <w:lang w:val="sr-Cyrl-RS"/>
              </w:rPr>
            </w:pPr>
            <w:r w:rsidRPr="00774364">
              <w:rPr>
                <w:rFonts w:cs="Arial"/>
                <w:b/>
              </w:rPr>
              <w:t>I</w:t>
            </w:r>
          </w:p>
        </w:tc>
        <w:tc>
          <w:tcPr>
            <w:tcW w:w="6740" w:type="dxa"/>
          </w:tcPr>
          <w:p w14:paraId="640C1096" w14:textId="77777777" w:rsidR="007C2638" w:rsidRPr="00774364" w:rsidRDefault="007C2638" w:rsidP="00272734">
            <w:pPr>
              <w:spacing w:before="0"/>
              <w:jc w:val="center"/>
              <w:rPr>
                <w:rFonts w:cs="Arial"/>
                <w:b/>
                <w:lang w:val="sr-Cyrl-RS"/>
              </w:rPr>
            </w:pPr>
            <w:r w:rsidRPr="00774364">
              <w:rPr>
                <w:rFonts w:cs="Arial"/>
                <w:b/>
              </w:rPr>
              <w:t xml:space="preserve">УКУПНО ПОНУЂЕНА ЦЕНА  без ПДВ </w:t>
            </w:r>
            <w:r w:rsidR="00983B51" w:rsidRPr="00774364">
              <w:rPr>
                <w:rFonts w:cs="Arial"/>
                <w:b/>
              </w:rPr>
              <w:t>Динара/ Евра</w:t>
            </w:r>
          </w:p>
          <w:p w14:paraId="3DE54766" w14:textId="77777777" w:rsidR="007C2638" w:rsidRPr="00774364" w:rsidRDefault="007C2638" w:rsidP="00272734">
            <w:pPr>
              <w:spacing w:before="0"/>
              <w:jc w:val="center"/>
              <w:rPr>
                <w:rFonts w:cs="Arial"/>
                <w:b/>
              </w:rPr>
            </w:pPr>
            <w:r w:rsidRPr="00774364">
              <w:rPr>
                <w:rFonts w:cs="Arial"/>
                <w:b/>
              </w:rPr>
              <w:t xml:space="preserve">(збир колоне бр. </w:t>
            </w:r>
            <w:r w:rsidRPr="00774364">
              <w:rPr>
                <w:rFonts w:cs="Arial"/>
                <w:b/>
                <w:lang w:val="sr-Cyrl-CS"/>
              </w:rPr>
              <w:t>7</w:t>
            </w:r>
            <w:r w:rsidRPr="00774364">
              <w:rPr>
                <w:rFonts w:cs="Arial"/>
                <w:b/>
              </w:rPr>
              <w:t>)</w:t>
            </w:r>
          </w:p>
        </w:tc>
        <w:tc>
          <w:tcPr>
            <w:tcW w:w="2610" w:type="dxa"/>
          </w:tcPr>
          <w:p w14:paraId="1FF0E607" w14:textId="77777777" w:rsidR="007C2638" w:rsidRPr="00774364" w:rsidRDefault="007C2638" w:rsidP="00272734">
            <w:pPr>
              <w:spacing w:before="0"/>
              <w:rPr>
                <w:rFonts w:cs="Arial"/>
              </w:rPr>
            </w:pPr>
          </w:p>
        </w:tc>
      </w:tr>
      <w:tr w:rsidR="007C2638" w:rsidRPr="00774364" w14:paraId="02D0ECD6" w14:textId="77777777" w:rsidTr="00272734">
        <w:trPr>
          <w:trHeight w:val="610"/>
        </w:trPr>
        <w:tc>
          <w:tcPr>
            <w:tcW w:w="568" w:type="dxa"/>
            <w:tcBorders>
              <w:bottom w:val="single" w:sz="4" w:space="0" w:color="auto"/>
            </w:tcBorders>
            <w:vAlign w:val="center"/>
          </w:tcPr>
          <w:p w14:paraId="059AF829" w14:textId="77777777" w:rsidR="007C2638" w:rsidRPr="00774364" w:rsidRDefault="007C2638" w:rsidP="00272734">
            <w:pPr>
              <w:spacing w:before="0"/>
              <w:jc w:val="center"/>
              <w:rPr>
                <w:rFonts w:cs="Arial"/>
                <w:b/>
                <w:lang w:val="sr-Latn-CS"/>
              </w:rPr>
            </w:pPr>
            <w:r w:rsidRPr="00774364">
              <w:rPr>
                <w:rFonts w:cs="Arial"/>
                <w:b/>
                <w:lang w:val="sr-Latn-CS"/>
              </w:rPr>
              <w:t>II</w:t>
            </w:r>
          </w:p>
        </w:tc>
        <w:tc>
          <w:tcPr>
            <w:tcW w:w="6740" w:type="dxa"/>
            <w:tcBorders>
              <w:bottom w:val="single" w:sz="4" w:space="0" w:color="auto"/>
              <w:right w:val="single" w:sz="4" w:space="0" w:color="auto"/>
            </w:tcBorders>
          </w:tcPr>
          <w:p w14:paraId="252EE3C9" w14:textId="77777777" w:rsidR="007C2638" w:rsidRPr="00774364" w:rsidRDefault="007C2638" w:rsidP="00272734">
            <w:pPr>
              <w:spacing w:before="0"/>
              <w:jc w:val="center"/>
              <w:rPr>
                <w:rFonts w:cs="Arial"/>
                <w:b/>
                <w:lang w:val="sr-Cyrl-RS"/>
              </w:rPr>
            </w:pPr>
            <w:r w:rsidRPr="00774364">
              <w:rPr>
                <w:rFonts w:cs="Arial"/>
                <w:b/>
              </w:rPr>
              <w:t xml:space="preserve">УКУПАН ИЗНОС  ПДВ </w:t>
            </w:r>
            <w:r w:rsidR="00983B51" w:rsidRPr="00774364">
              <w:rPr>
                <w:rFonts w:cs="Arial"/>
                <w:b/>
              </w:rPr>
              <w:t>Динара/ Евра</w:t>
            </w:r>
          </w:p>
        </w:tc>
        <w:tc>
          <w:tcPr>
            <w:tcW w:w="2610" w:type="dxa"/>
            <w:tcBorders>
              <w:bottom w:val="single" w:sz="4" w:space="0" w:color="auto"/>
              <w:right w:val="single" w:sz="4" w:space="0" w:color="auto"/>
            </w:tcBorders>
          </w:tcPr>
          <w:p w14:paraId="12E553EA" w14:textId="77777777" w:rsidR="007C2638" w:rsidRPr="00774364" w:rsidRDefault="007C2638" w:rsidP="00272734">
            <w:pPr>
              <w:spacing w:before="0"/>
              <w:rPr>
                <w:rFonts w:cs="Arial"/>
              </w:rPr>
            </w:pPr>
          </w:p>
        </w:tc>
      </w:tr>
      <w:tr w:rsidR="007C2638" w:rsidRPr="00774364" w14:paraId="459EB78D" w14:textId="77777777" w:rsidTr="00272734">
        <w:trPr>
          <w:trHeight w:val="562"/>
        </w:trPr>
        <w:tc>
          <w:tcPr>
            <w:tcW w:w="568" w:type="dxa"/>
            <w:tcBorders>
              <w:bottom w:val="single" w:sz="4" w:space="0" w:color="auto"/>
            </w:tcBorders>
            <w:vAlign w:val="center"/>
          </w:tcPr>
          <w:p w14:paraId="241A8365" w14:textId="77777777" w:rsidR="007C2638" w:rsidRPr="006E36EA" w:rsidRDefault="007C2638" w:rsidP="00272734">
            <w:pPr>
              <w:spacing w:before="0"/>
              <w:jc w:val="center"/>
              <w:rPr>
                <w:rFonts w:cs="Arial"/>
                <w:b/>
                <w:lang w:val="sr-Cyrl-RS"/>
              </w:rPr>
            </w:pPr>
            <w:r w:rsidRPr="00774364">
              <w:rPr>
                <w:rFonts w:cs="Arial"/>
                <w:b/>
                <w:lang w:val="sr-Latn-CS"/>
              </w:rPr>
              <w:t>III</w:t>
            </w:r>
          </w:p>
        </w:tc>
        <w:tc>
          <w:tcPr>
            <w:tcW w:w="6740" w:type="dxa"/>
            <w:tcBorders>
              <w:bottom w:val="single" w:sz="4" w:space="0" w:color="auto"/>
              <w:right w:val="single" w:sz="4" w:space="0" w:color="auto"/>
            </w:tcBorders>
          </w:tcPr>
          <w:p w14:paraId="282F6F45" w14:textId="77777777" w:rsidR="007C2638" w:rsidRPr="00774364" w:rsidRDefault="007C2638" w:rsidP="00272734">
            <w:pPr>
              <w:spacing w:before="0"/>
              <w:jc w:val="center"/>
              <w:rPr>
                <w:rFonts w:cs="Arial"/>
                <w:b/>
              </w:rPr>
            </w:pPr>
            <w:r w:rsidRPr="00774364">
              <w:rPr>
                <w:rFonts w:cs="Arial"/>
                <w:b/>
              </w:rPr>
              <w:t>УКУПНО ПОНУЂЕНА ЦЕНА  са ПДВ</w:t>
            </w:r>
          </w:p>
          <w:p w14:paraId="3ECC6FAD" w14:textId="77777777" w:rsidR="007C2638" w:rsidRPr="00774364" w:rsidRDefault="007C2638" w:rsidP="00272734">
            <w:pPr>
              <w:spacing w:before="0"/>
              <w:jc w:val="center"/>
              <w:rPr>
                <w:rFonts w:cs="Arial"/>
                <w:b/>
                <w:lang w:val="sr-Cyrl-RS"/>
              </w:rPr>
            </w:pPr>
            <w:r w:rsidRPr="00774364">
              <w:rPr>
                <w:rFonts w:cs="Arial"/>
                <w:b/>
              </w:rPr>
              <w:t>(ред. бр.</w:t>
            </w:r>
            <w:r w:rsidRPr="00774364">
              <w:rPr>
                <w:rFonts w:cs="Arial"/>
                <w:b/>
                <w:lang w:val="sr-Latn-CS"/>
              </w:rPr>
              <w:t>I</w:t>
            </w:r>
            <w:r w:rsidRPr="00774364">
              <w:rPr>
                <w:rFonts w:cs="Arial"/>
                <w:b/>
              </w:rPr>
              <w:t>+ред.бр.</w:t>
            </w:r>
            <w:r w:rsidRPr="00774364">
              <w:rPr>
                <w:rFonts w:cs="Arial"/>
                <w:b/>
                <w:lang w:val="sr-Latn-CS"/>
              </w:rPr>
              <w:t>II</w:t>
            </w:r>
            <w:r w:rsidRPr="00774364">
              <w:rPr>
                <w:rFonts w:cs="Arial"/>
                <w:b/>
              </w:rPr>
              <w:t xml:space="preserve">) </w:t>
            </w:r>
            <w:r w:rsidR="000700D9" w:rsidRPr="00774364">
              <w:rPr>
                <w:rFonts w:cs="Arial"/>
                <w:b/>
              </w:rPr>
              <w:t>Динара/ Евра</w:t>
            </w:r>
          </w:p>
        </w:tc>
        <w:tc>
          <w:tcPr>
            <w:tcW w:w="2610" w:type="dxa"/>
            <w:tcBorders>
              <w:bottom w:val="single" w:sz="4" w:space="0" w:color="auto"/>
              <w:right w:val="single" w:sz="4" w:space="0" w:color="auto"/>
            </w:tcBorders>
          </w:tcPr>
          <w:p w14:paraId="43E50FDF" w14:textId="77777777" w:rsidR="007C2638" w:rsidRPr="00774364" w:rsidRDefault="007C2638" w:rsidP="00272734">
            <w:pPr>
              <w:spacing w:before="0"/>
              <w:rPr>
                <w:rFonts w:cs="Arial"/>
              </w:rPr>
            </w:pPr>
          </w:p>
        </w:tc>
      </w:tr>
    </w:tbl>
    <w:p w14:paraId="74F47862" w14:textId="77777777" w:rsidR="007C2638" w:rsidRPr="00774364" w:rsidRDefault="007C2638" w:rsidP="007C2638">
      <w:pPr>
        <w:widowControl w:val="0"/>
        <w:spacing w:before="0"/>
        <w:rPr>
          <w:lang w:val="sr-Latn-RS"/>
        </w:rPr>
      </w:pPr>
    </w:p>
    <w:p w14:paraId="61BB3179" w14:textId="77777777" w:rsidR="007C2638" w:rsidRPr="00774364" w:rsidRDefault="007C2638" w:rsidP="007C2638">
      <w:pPr>
        <w:widowControl w:val="0"/>
        <w:spacing w:before="0"/>
        <w:rPr>
          <w:lang w:val="sr-Cyrl-RS"/>
        </w:rPr>
      </w:pPr>
    </w:p>
    <w:p w14:paraId="6565E21F" w14:textId="77777777" w:rsidR="007C2638" w:rsidRPr="00774364" w:rsidRDefault="007C2638" w:rsidP="007C2638">
      <w:pPr>
        <w:widowControl w:val="0"/>
        <w:spacing w:before="0"/>
        <w:rPr>
          <w:rFonts w:eastAsia="Arial Unicode MS" w:cs="Arial"/>
          <w:lang w:val="sr-Cyrl-RS"/>
        </w:rPr>
      </w:pPr>
      <w:r w:rsidRPr="00774364">
        <w:rPr>
          <w:rFonts w:eastAsia="Arial Unicode MS" w:cs="Arial"/>
        </w:rPr>
        <w:t>Табела 2</w:t>
      </w:r>
    </w:p>
    <w:p w14:paraId="10A0A013" w14:textId="77777777" w:rsidR="007C2638" w:rsidRDefault="007C2638" w:rsidP="007C2638">
      <w:pPr>
        <w:widowControl w:val="0"/>
        <w:spacing w:before="0"/>
        <w:rPr>
          <w:rFonts w:eastAsia="Arial Unicode MS" w:cs="Arial"/>
          <w:lang w:val="sr-Cyrl-RS"/>
        </w:rPr>
      </w:pPr>
    </w:p>
    <w:tbl>
      <w:tblPr>
        <w:tblStyle w:val="TableGrid"/>
        <w:tblW w:w="0" w:type="auto"/>
        <w:tblLook w:val="04A0" w:firstRow="1" w:lastRow="0" w:firstColumn="1" w:lastColumn="0" w:noHBand="0" w:noVBand="1"/>
      </w:tblPr>
      <w:tblGrid>
        <w:gridCol w:w="3192"/>
        <w:gridCol w:w="3192"/>
        <w:gridCol w:w="3192"/>
      </w:tblGrid>
      <w:tr w:rsidR="00B015B3" w14:paraId="4F4F4320" w14:textId="77777777" w:rsidTr="00BB126C">
        <w:tc>
          <w:tcPr>
            <w:tcW w:w="3192" w:type="dxa"/>
            <w:vMerge w:val="restart"/>
          </w:tcPr>
          <w:p w14:paraId="7D29A016" w14:textId="77777777" w:rsidR="00B015B3" w:rsidRPr="00774364" w:rsidRDefault="00B015B3" w:rsidP="00B015B3">
            <w:pPr>
              <w:spacing w:before="0"/>
              <w:rPr>
                <w:rFonts w:cs="Arial"/>
              </w:rPr>
            </w:pPr>
            <w:r w:rsidRPr="00774364">
              <w:rPr>
                <w:rFonts w:cs="Arial"/>
              </w:rPr>
              <w:t>Посебно исказани трошкови у дин/ /процентима који су укључени у укупно понуђену цену без ПДВ-а</w:t>
            </w:r>
          </w:p>
          <w:p w14:paraId="40EF6C1F" w14:textId="77777777" w:rsidR="00B015B3" w:rsidRDefault="00B015B3" w:rsidP="00B015B3">
            <w:pPr>
              <w:widowControl w:val="0"/>
              <w:spacing w:before="0"/>
              <w:rPr>
                <w:rFonts w:eastAsia="Arial Unicode MS" w:cs="Arial"/>
                <w:lang w:val="sr-Cyrl-RS"/>
              </w:rPr>
            </w:pPr>
            <w:r w:rsidRPr="00774364">
              <w:rPr>
                <w:rFonts w:cs="Arial"/>
              </w:rPr>
              <w:t xml:space="preserve">(цена из реда бр. </w:t>
            </w:r>
            <w:r w:rsidRPr="00774364">
              <w:rPr>
                <w:rFonts w:cs="Arial"/>
                <w:lang w:val="sr-Latn-CS"/>
              </w:rPr>
              <w:t>I</w:t>
            </w:r>
            <w:r w:rsidRPr="00774364">
              <w:rPr>
                <w:rFonts w:cs="Arial"/>
              </w:rPr>
              <w:t>)</w:t>
            </w:r>
            <w:r>
              <w:rPr>
                <w:rFonts w:cs="Arial"/>
                <w:lang w:val="sr-Cyrl-RS"/>
              </w:rPr>
              <w:t xml:space="preserve"> </w:t>
            </w:r>
            <w:r w:rsidRPr="00774364">
              <w:rPr>
                <w:rFonts w:cs="Arial"/>
              </w:rPr>
              <w:t>уколико исти постоје као засебни трошкови</w:t>
            </w:r>
            <w:r w:rsidRPr="00774364">
              <w:rPr>
                <w:rFonts w:cs="Arial"/>
                <w:lang w:val="sr-Latn-CS"/>
              </w:rPr>
              <w:t>)</w:t>
            </w:r>
          </w:p>
        </w:tc>
        <w:tc>
          <w:tcPr>
            <w:tcW w:w="3192" w:type="dxa"/>
            <w:vAlign w:val="center"/>
          </w:tcPr>
          <w:p w14:paraId="3C13AC1E" w14:textId="77777777" w:rsidR="00B015B3" w:rsidRPr="00B015B3" w:rsidRDefault="00B015B3" w:rsidP="00BB126C">
            <w:pPr>
              <w:spacing w:before="0"/>
              <w:jc w:val="left"/>
              <w:rPr>
                <w:rFonts w:cs="Arial"/>
                <w:lang w:val="sr-Cyrl-CS"/>
              </w:rPr>
            </w:pPr>
            <w:r w:rsidRPr="00B015B3">
              <w:rPr>
                <w:rFonts w:cs="Arial"/>
                <w:lang w:val="sr-Cyrl-CS"/>
              </w:rPr>
              <w:t>Трошкови превоза</w:t>
            </w:r>
          </w:p>
          <w:p w14:paraId="59BEBFFB" w14:textId="77777777" w:rsidR="00B015B3" w:rsidRPr="00B015B3" w:rsidRDefault="00B015B3" w:rsidP="00BB126C">
            <w:pPr>
              <w:spacing w:before="0"/>
              <w:jc w:val="left"/>
              <w:rPr>
                <w:rFonts w:cs="Arial"/>
                <w:lang w:val="sr-Cyrl-CS"/>
              </w:rPr>
            </w:pPr>
          </w:p>
          <w:p w14:paraId="05D7EC29" w14:textId="77777777" w:rsidR="00B015B3" w:rsidRPr="00B015B3" w:rsidRDefault="00B015B3" w:rsidP="00BB126C">
            <w:pPr>
              <w:spacing w:before="0"/>
              <w:jc w:val="left"/>
              <w:rPr>
                <w:rFonts w:cs="Arial"/>
                <w:lang w:val="sr-Cyrl-CS"/>
              </w:rPr>
            </w:pPr>
          </w:p>
        </w:tc>
        <w:tc>
          <w:tcPr>
            <w:tcW w:w="3192" w:type="dxa"/>
          </w:tcPr>
          <w:p w14:paraId="478B8A8E" w14:textId="77777777" w:rsidR="00B015B3" w:rsidRPr="00B015B3" w:rsidRDefault="00B015B3" w:rsidP="00BB126C">
            <w:pPr>
              <w:spacing w:before="0"/>
              <w:jc w:val="center"/>
              <w:rPr>
                <w:rFonts w:cs="Arial"/>
                <w:lang w:val="sr-Cyrl-CS"/>
              </w:rPr>
            </w:pPr>
            <w:r w:rsidRPr="00B015B3">
              <w:rPr>
                <w:rFonts w:cs="Arial"/>
                <w:lang w:val="sr-Cyrl-CS"/>
              </w:rPr>
              <w:t>_____Динара/ Евра односно ____%</w:t>
            </w:r>
          </w:p>
        </w:tc>
      </w:tr>
      <w:tr w:rsidR="00B015B3" w14:paraId="05C7D837" w14:textId="77777777" w:rsidTr="00BB126C">
        <w:tc>
          <w:tcPr>
            <w:tcW w:w="3192" w:type="dxa"/>
            <w:vMerge/>
          </w:tcPr>
          <w:p w14:paraId="2ECEFECA" w14:textId="77777777" w:rsidR="00B015B3" w:rsidRDefault="00B015B3" w:rsidP="007C2638">
            <w:pPr>
              <w:widowControl w:val="0"/>
              <w:spacing w:before="0"/>
              <w:rPr>
                <w:rFonts w:eastAsia="Arial Unicode MS" w:cs="Arial"/>
                <w:lang w:val="sr-Cyrl-RS"/>
              </w:rPr>
            </w:pPr>
          </w:p>
        </w:tc>
        <w:tc>
          <w:tcPr>
            <w:tcW w:w="3192" w:type="dxa"/>
            <w:vAlign w:val="center"/>
          </w:tcPr>
          <w:p w14:paraId="56114EE4" w14:textId="77777777" w:rsidR="00B015B3" w:rsidRPr="00774364" w:rsidRDefault="00B015B3" w:rsidP="00BB126C">
            <w:pPr>
              <w:spacing w:before="0"/>
              <w:jc w:val="left"/>
              <w:rPr>
                <w:rFonts w:cs="Arial"/>
                <w:lang w:val="sr-Cyrl-CS"/>
              </w:rPr>
            </w:pPr>
            <w:r w:rsidRPr="00B015B3">
              <w:rPr>
                <w:rFonts w:cs="Arial"/>
                <w:lang w:val="sr-Cyrl-CS"/>
              </w:rPr>
              <w:t>Остали трошкови</w:t>
            </w:r>
            <w:r w:rsidRPr="00774364">
              <w:rPr>
                <w:rFonts w:cs="Arial"/>
                <w:lang w:val="sr-Cyrl-CS"/>
              </w:rPr>
              <w:t xml:space="preserve"> (навести)</w:t>
            </w:r>
          </w:p>
        </w:tc>
        <w:tc>
          <w:tcPr>
            <w:tcW w:w="3192" w:type="dxa"/>
          </w:tcPr>
          <w:p w14:paraId="710C73EA" w14:textId="77777777" w:rsidR="00B015B3" w:rsidRPr="00B015B3" w:rsidRDefault="00B015B3" w:rsidP="00BB126C">
            <w:pPr>
              <w:spacing w:before="0"/>
              <w:jc w:val="center"/>
              <w:rPr>
                <w:rFonts w:cs="Arial"/>
                <w:lang w:val="sr-Cyrl-CS"/>
              </w:rPr>
            </w:pPr>
            <w:r w:rsidRPr="00B015B3">
              <w:rPr>
                <w:rFonts w:cs="Arial"/>
                <w:lang w:val="sr-Cyrl-CS"/>
              </w:rPr>
              <w:t>_____Динара/ Евра односно ____%</w:t>
            </w:r>
          </w:p>
        </w:tc>
      </w:tr>
    </w:tbl>
    <w:p w14:paraId="5EBE615D" w14:textId="77777777" w:rsidR="00B015B3" w:rsidRPr="00B015B3" w:rsidRDefault="00B015B3" w:rsidP="007C2638">
      <w:pPr>
        <w:widowControl w:val="0"/>
        <w:spacing w:before="0"/>
        <w:rPr>
          <w:rFonts w:eastAsia="Arial Unicode MS" w:cs="Arial"/>
          <w:lang w:val="sr-Cyrl-RS"/>
        </w:rPr>
      </w:pPr>
    </w:p>
    <w:tbl>
      <w:tblPr>
        <w:tblW w:w="10031" w:type="dxa"/>
        <w:jc w:val="center"/>
        <w:tblLayout w:type="fixed"/>
        <w:tblLook w:val="0000" w:firstRow="0" w:lastRow="0" w:firstColumn="0" w:lastColumn="0" w:noHBand="0" w:noVBand="0"/>
      </w:tblPr>
      <w:tblGrid>
        <w:gridCol w:w="3882"/>
        <w:gridCol w:w="2127"/>
        <w:gridCol w:w="4022"/>
      </w:tblGrid>
      <w:tr w:rsidR="007C2638" w:rsidRPr="00774364" w14:paraId="2B7B9E5E" w14:textId="77777777" w:rsidTr="00272734">
        <w:trPr>
          <w:jc w:val="center"/>
        </w:trPr>
        <w:tc>
          <w:tcPr>
            <w:tcW w:w="3882" w:type="dxa"/>
          </w:tcPr>
          <w:p w14:paraId="48AA0D25" w14:textId="77777777" w:rsidR="007C2638" w:rsidRPr="00774364" w:rsidRDefault="007C2638" w:rsidP="00272734">
            <w:pPr>
              <w:spacing w:before="0"/>
              <w:jc w:val="center"/>
              <w:rPr>
                <w:rFonts w:cs="Arial"/>
              </w:rPr>
            </w:pPr>
            <w:r w:rsidRPr="00774364">
              <w:rPr>
                <w:rFonts w:cs="Arial"/>
              </w:rPr>
              <w:t>Датум:</w:t>
            </w:r>
          </w:p>
        </w:tc>
        <w:tc>
          <w:tcPr>
            <w:tcW w:w="2127" w:type="dxa"/>
          </w:tcPr>
          <w:p w14:paraId="3EC70E8C" w14:textId="77777777" w:rsidR="007C2638" w:rsidRPr="00774364" w:rsidRDefault="007C2638" w:rsidP="00272734">
            <w:pPr>
              <w:spacing w:before="0"/>
              <w:jc w:val="center"/>
              <w:rPr>
                <w:rFonts w:cs="Arial"/>
                <w:lang w:val="ru-RU"/>
              </w:rPr>
            </w:pPr>
          </w:p>
        </w:tc>
        <w:tc>
          <w:tcPr>
            <w:tcW w:w="4022" w:type="dxa"/>
          </w:tcPr>
          <w:p w14:paraId="7585DCFC" w14:textId="77777777" w:rsidR="007C2638" w:rsidRPr="00774364" w:rsidRDefault="007C2638" w:rsidP="00272734">
            <w:pPr>
              <w:spacing w:before="0"/>
              <w:jc w:val="center"/>
              <w:rPr>
                <w:rFonts w:cs="Arial"/>
                <w:lang w:val="sr-Cyrl-CS"/>
              </w:rPr>
            </w:pPr>
            <w:r w:rsidRPr="00774364">
              <w:rPr>
                <w:rFonts w:cs="Arial"/>
                <w:lang w:val="sr-Cyrl-CS"/>
              </w:rPr>
              <w:t>П</w:t>
            </w:r>
            <w:r w:rsidRPr="00774364">
              <w:rPr>
                <w:rFonts w:cs="Arial"/>
              </w:rPr>
              <w:t>онуђач</w:t>
            </w:r>
          </w:p>
        </w:tc>
      </w:tr>
      <w:tr w:rsidR="007C2638" w:rsidRPr="00774364" w14:paraId="3D8E2D0B" w14:textId="77777777" w:rsidTr="00272734">
        <w:trPr>
          <w:jc w:val="center"/>
        </w:trPr>
        <w:tc>
          <w:tcPr>
            <w:tcW w:w="3882" w:type="dxa"/>
          </w:tcPr>
          <w:p w14:paraId="40774880" w14:textId="77777777" w:rsidR="007C2638" w:rsidRPr="00774364" w:rsidRDefault="007C2638" w:rsidP="00272734">
            <w:pPr>
              <w:spacing w:before="0"/>
              <w:jc w:val="center"/>
              <w:rPr>
                <w:rFonts w:cs="Arial"/>
              </w:rPr>
            </w:pPr>
          </w:p>
        </w:tc>
        <w:tc>
          <w:tcPr>
            <w:tcW w:w="2127" w:type="dxa"/>
          </w:tcPr>
          <w:p w14:paraId="3B2533DC" w14:textId="77777777" w:rsidR="007C2638" w:rsidRPr="00774364" w:rsidRDefault="007C2638" w:rsidP="00272734">
            <w:pPr>
              <w:spacing w:before="0"/>
              <w:jc w:val="center"/>
              <w:rPr>
                <w:rFonts w:cs="Arial"/>
              </w:rPr>
            </w:pPr>
            <w:r w:rsidRPr="00774364">
              <w:rPr>
                <w:rFonts w:cs="Arial"/>
              </w:rPr>
              <w:t>М.П.</w:t>
            </w:r>
          </w:p>
        </w:tc>
        <w:tc>
          <w:tcPr>
            <w:tcW w:w="4022" w:type="dxa"/>
          </w:tcPr>
          <w:p w14:paraId="1D436534" w14:textId="77777777" w:rsidR="007C2638" w:rsidRPr="00774364" w:rsidRDefault="007C2638" w:rsidP="00272734">
            <w:pPr>
              <w:spacing w:before="0"/>
              <w:jc w:val="center"/>
              <w:rPr>
                <w:rFonts w:cs="Arial"/>
                <w:lang w:val="ru-RU"/>
              </w:rPr>
            </w:pPr>
          </w:p>
        </w:tc>
      </w:tr>
      <w:tr w:rsidR="007C2638" w:rsidRPr="00774364" w14:paraId="33BDB814" w14:textId="77777777" w:rsidTr="00272734">
        <w:trPr>
          <w:jc w:val="center"/>
        </w:trPr>
        <w:tc>
          <w:tcPr>
            <w:tcW w:w="3882" w:type="dxa"/>
            <w:tcBorders>
              <w:bottom w:val="single" w:sz="4" w:space="0" w:color="auto"/>
            </w:tcBorders>
          </w:tcPr>
          <w:p w14:paraId="1262DED5" w14:textId="77777777" w:rsidR="007C2638" w:rsidRPr="00774364" w:rsidRDefault="007C2638" w:rsidP="00272734">
            <w:pPr>
              <w:spacing w:before="0"/>
              <w:jc w:val="center"/>
              <w:rPr>
                <w:rFonts w:cs="Arial"/>
              </w:rPr>
            </w:pPr>
          </w:p>
        </w:tc>
        <w:tc>
          <w:tcPr>
            <w:tcW w:w="2127" w:type="dxa"/>
          </w:tcPr>
          <w:p w14:paraId="760B5111" w14:textId="77777777" w:rsidR="007C2638" w:rsidRPr="00774364" w:rsidRDefault="007C2638" w:rsidP="00272734">
            <w:pPr>
              <w:spacing w:before="0"/>
              <w:jc w:val="center"/>
              <w:rPr>
                <w:rFonts w:cs="Arial"/>
                <w:lang w:val="ru-RU"/>
              </w:rPr>
            </w:pPr>
          </w:p>
        </w:tc>
        <w:tc>
          <w:tcPr>
            <w:tcW w:w="4022" w:type="dxa"/>
            <w:tcBorders>
              <w:bottom w:val="single" w:sz="4" w:space="0" w:color="auto"/>
            </w:tcBorders>
          </w:tcPr>
          <w:p w14:paraId="2B31E227" w14:textId="77777777" w:rsidR="007C2638" w:rsidRPr="00774364" w:rsidRDefault="007C2638" w:rsidP="00272734">
            <w:pPr>
              <w:spacing w:before="0"/>
              <w:jc w:val="center"/>
              <w:rPr>
                <w:rFonts w:cs="Arial"/>
                <w:lang w:val="ru-RU"/>
              </w:rPr>
            </w:pPr>
          </w:p>
        </w:tc>
      </w:tr>
    </w:tbl>
    <w:p w14:paraId="104B9CCD" w14:textId="77777777" w:rsidR="007C2638" w:rsidRPr="00774364" w:rsidRDefault="007C2638" w:rsidP="007C2638"/>
    <w:p w14:paraId="3FCB2D87" w14:textId="77777777" w:rsidR="007C2638" w:rsidRPr="00774364" w:rsidRDefault="007C2638" w:rsidP="007C2638">
      <w:pPr>
        <w:spacing w:before="0"/>
        <w:rPr>
          <w:rFonts w:cs="Arial"/>
          <w:lang w:val="sr-Cyrl-RS"/>
        </w:rPr>
      </w:pPr>
    </w:p>
    <w:p w14:paraId="709E71B3" w14:textId="77777777" w:rsidR="007C2638" w:rsidRPr="00774364" w:rsidRDefault="007C2638" w:rsidP="007C2638">
      <w:pPr>
        <w:widowControl w:val="0"/>
        <w:spacing w:before="0"/>
        <w:rPr>
          <w:rFonts w:eastAsia="Arial Unicode MS" w:cs="Arial"/>
          <w:lang w:val="sr-Cyrl-RS"/>
        </w:rPr>
      </w:pPr>
    </w:p>
    <w:tbl>
      <w:tblPr>
        <w:tblW w:w="10031" w:type="dxa"/>
        <w:jc w:val="center"/>
        <w:tblLayout w:type="fixed"/>
        <w:tblLook w:val="0000" w:firstRow="0" w:lastRow="0" w:firstColumn="0" w:lastColumn="0" w:noHBand="0" w:noVBand="0"/>
      </w:tblPr>
      <w:tblGrid>
        <w:gridCol w:w="3882"/>
        <w:gridCol w:w="2127"/>
        <w:gridCol w:w="4022"/>
      </w:tblGrid>
      <w:tr w:rsidR="007C2638" w:rsidRPr="00774364" w14:paraId="6D7343EA" w14:textId="77777777" w:rsidTr="00272734">
        <w:trPr>
          <w:trHeight w:val="389"/>
          <w:jc w:val="center"/>
        </w:trPr>
        <w:tc>
          <w:tcPr>
            <w:tcW w:w="3882" w:type="dxa"/>
            <w:tcBorders>
              <w:top w:val="single" w:sz="4" w:space="0" w:color="auto"/>
            </w:tcBorders>
          </w:tcPr>
          <w:p w14:paraId="097CE22E" w14:textId="77777777" w:rsidR="007C2638" w:rsidRPr="00774364" w:rsidRDefault="007C2638" w:rsidP="00272734">
            <w:pPr>
              <w:spacing w:before="0"/>
              <w:jc w:val="left"/>
              <w:rPr>
                <w:rFonts w:cs="Arial"/>
              </w:rPr>
            </w:pPr>
          </w:p>
        </w:tc>
        <w:tc>
          <w:tcPr>
            <w:tcW w:w="2127" w:type="dxa"/>
          </w:tcPr>
          <w:p w14:paraId="16FDC5D2" w14:textId="77777777" w:rsidR="007C2638" w:rsidRPr="00774364" w:rsidRDefault="007C2638" w:rsidP="00272734">
            <w:pPr>
              <w:spacing w:before="0"/>
              <w:jc w:val="center"/>
              <w:rPr>
                <w:rFonts w:cs="Arial"/>
                <w:lang w:val="ru-RU"/>
              </w:rPr>
            </w:pPr>
          </w:p>
        </w:tc>
        <w:tc>
          <w:tcPr>
            <w:tcW w:w="4022" w:type="dxa"/>
            <w:tcBorders>
              <w:top w:val="single" w:sz="4" w:space="0" w:color="auto"/>
            </w:tcBorders>
          </w:tcPr>
          <w:p w14:paraId="209ACB3A" w14:textId="77777777" w:rsidR="007C2638" w:rsidRPr="00774364" w:rsidRDefault="007C2638" w:rsidP="00272734">
            <w:pPr>
              <w:spacing w:before="0"/>
              <w:jc w:val="center"/>
              <w:rPr>
                <w:rFonts w:cs="Arial"/>
                <w:lang w:val="ru-RU"/>
              </w:rPr>
            </w:pPr>
          </w:p>
        </w:tc>
      </w:tr>
    </w:tbl>
    <w:p w14:paraId="7A014BA9" w14:textId="77777777" w:rsidR="00343A18" w:rsidRPr="00774364" w:rsidRDefault="00343A18" w:rsidP="00343A18">
      <w:pPr>
        <w:spacing w:before="0"/>
        <w:rPr>
          <w:rFonts w:cs="Arial"/>
          <w:b/>
          <w:lang w:val="sr-Cyrl-CS"/>
        </w:rPr>
      </w:pPr>
      <w:r w:rsidRPr="00774364">
        <w:rPr>
          <w:rFonts w:cs="Arial"/>
          <w:b/>
          <w:lang w:val="sr-Cyrl-CS"/>
        </w:rPr>
        <w:t>Напомена:</w:t>
      </w:r>
    </w:p>
    <w:p w14:paraId="1EC082B7" w14:textId="77777777" w:rsidR="00343A18" w:rsidRPr="00774364" w:rsidRDefault="00343A18" w:rsidP="00343A18">
      <w:pPr>
        <w:pStyle w:val="KDKomentar"/>
        <w:spacing w:before="0"/>
        <w:rPr>
          <w:rFonts w:eastAsia="TimesNewRomanPS-BoldMT" w:cs="Arial"/>
          <w:i w:val="0"/>
          <w:color w:val="auto"/>
          <w:sz w:val="22"/>
          <w:szCs w:val="22"/>
        </w:rPr>
      </w:pPr>
      <w:r w:rsidRPr="00774364">
        <w:rPr>
          <w:rFonts w:eastAsia="TimesNewRomanPS-BoldMT" w:cs="Arial"/>
          <w:i w:val="0"/>
          <w:color w:val="auto"/>
          <w:sz w:val="22"/>
          <w:szCs w:val="22"/>
        </w:rPr>
        <w:t xml:space="preserve">-Уколико </w:t>
      </w:r>
      <w:r w:rsidRPr="00774364">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774364">
        <w:rPr>
          <w:rFonts w:eastAsia="TimesNewRomanPS-BoldMT" w:cs="Arial"/>
          <w:i w:val="0"/>
          <w:color w:val="auto"/>
          <w:sz w:val="22"/>
          <w:szCs w:val="22"/>
        </w:rPr>
        <w:t>.</w:t>
      </w:r>
    </w:p>
    <w:p w14:paraId="5A6364BF" w14:textId="77777777" w:rsidR="00343A18" w:rsidRPr="00774364" w:rsidRDefault="00343A18" w:rsidP="00343A18">
      <w:pPr>
        <w:pStyle w:val="KDKomentar"/>
        <w:spacing w:before="0"/>
        <w:rPr>
          <w:rFonts w:eastAsia="TimesNewRomanPS-BoldMT" w:cs="Arial"/>
          <w:i w:val="0"/>
          <w:color w:val="auto"/>
          <w:sz w:val="22"/>
          <w:szCs w:val="22"/>
        </w:rPr>
      </w:pPr>
      <w:r w:rsidRPr="00774364">
        <w:rPr>
          <w:rFonts w:eastAsia="TimesNewRomanPS-BoldMT" w:cs="Arial"/>
          <w:i w:val="0"/>
          <w:color w:val="auto"/>
          <w:sz w:val="22"/>
          <w:szCs w:val="22"/>
          <w:lang w:val="sr-Cyrl-CS"/>
        </w:rPr>
        <w:lastRenderedPageBreak/>
        <w:t xml:space="preserve">- </w:t>
      </w:r>
      <w:r w:rsidRPr="00774364">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14:paraId="321CCB0E" w14:textId="77777777" w:rsidR="00086BBA" w:rsidRPr="00774364" w:rsidRDefault="00086BBA" w:rsidP="00343A18">
      <w:pPr>
        <w:spacing w:before="0"/>
        <w:rPr>
          <w:rFonts w:cs="Arial"/>
          <w:lang w:val="sr-Cyrl-RS"/>
        </w:rPr>
      </w:pPr>
    </w:p>
    <w:p w14:paraId="15A69F7F" w14:textId="77777777" w:rsidR="00343A18" w:rsidRPr="00774364" w:rsidRDefault="00343A18" w:rsidP="00343A18">
      <w:pPr>
        <w:spacing w:before="0"/>
        <w:rPr>
          <w:rFonts w:cs="Arial"/>
          <w:b/>
          <w:lang w:val="ru-RU"/>
        </w:rPr>
      </w:pPr>
      <w:r w:rsidRPr="00774364">
        <w:rPr>
          <w:rFonts w:cs="Arial"/>
          <w:b/>
          <w:lang w:val="sr-Latn-CS"/>
        </w:rPr>
        <w:t>Упутство</w:t>
      </w:r>
      <w:r w:rsidR="0009377A" w:rsidRPr="00774364">
        <w:rPr>
          <w:rFonts w:cs="Arial"/>
          <w:b/>
        </w:rPr>
        <w:t xml:space="preserve"> </w:t>
      </w:r>
      <w:r w:rsidRPr="00774364">
        <w:rPr>
          <w:rFonts w:cs="Arial"/>
          <w:b/>
          <w:lang w:val="sr-Latn-CS"/>
        </w:rPr>
        <w:t>за попуњавањ</w:t>
      </w:r>
      <w:r w:rsidRPr="00774364">
        <w:rPr>
          <w:rFonts w:cs="Arial"/>
          <w:b/>
          <w:lang w:val="ru-RU"/>
        </w:rPr>
        <w:t>е</w:t>
      </w:r>
      <w:r w:rsidR="007E7BB8" w:rsidRPr="00774364">
        <w:rPr>
          <w:rFonts w:cs="Arial"/>
          <w:b/>
          <w:lang w:val="ru-RU"/>
        </w:rPr>
        <w:t xml:space="preserve"> О</w:t>
      </w:r>
      <w:r w:rsidRPr="00774364">
        <w:rPr>
          <w:rFonts w:cs="Arial"/>
          <w:b/>
          <w:lang w:val="ru-RU"/>
        </w:rPr>
        <w:t>брасца структуре цене</w:t>
      </w:r>
    </w:p>
    <w:p w14:paraId="34418296" w14:textId="77777777" w:rsidR="00343A18" w:rsidRPr="00774364" w:rsidRDefault="00343A18" w:rsidP="00343A18">
      <w:pPr>
        <w:spacing w:before="0"/>
        <w:rPr>
          <w:rFonts w:cs="Arial"/>
          <w:b/>
        </w:rPr>
      </w:pPr>
    </w:p>
    <w:p w14:paraId="503B77DA" w14:textId="77777777" w:rsidR="00343A18" w:rsidRPr="00774364" w:rsidRDefault="00343A18" w:rsidP="00343A18">
      <w:pPr>
        <w:pStyle w:val="ListParagraph"/>
        <w:tabs>
          <w:tab w:val="left" w:pos="90"/>
        </w:tabs>
        <w:spacing w:before="0" w:after="0" w:line="240" w:lineRule="auto"/>
        <w:ind w:left="0"/>
        <w:rPr>
          <w:rFonts w:ascii="Arial" w:hAnsi="Arial" w:cs="Arial"/>
          <w:bCs/>
          <w:iCs/>
        </w:rPr>
      </w:pPr>
      <w:r w:rsidRPr="00774364">
        <w:rPr>
          <w:rFonts w:ascii="Arial" w:hAnsi="Arial" w:cs="Arial"/>
          <w:bCs/>
          <w:iCs/>
        </w:rPr>
        <w:t>Понуђач треба да попун</w:t>
      </w:r>
      <w:r w:rsidRPr="00774364">
        <w:rPr>
          <w:rFonts w:ascii="Arial" w:hAnsi="Arial" w:cs="Arial"/>
          <w:bCs/>
          <w:iCs/>
          <w:lang w:val="sr-Cyrl-CS"/>
        </w:rPr>
        <w:t>и</w:t>
      </w:r>
      <w:r w:rsidRPr="00774364">
        <w:rPr>
          <w:rFonts w:ascii="Arial" w:hAnsi="Arial" w:cs="Arial"/>
          <w:bCs/>
          <w:iCs/>
        </w:rPr>
        <w:t xml:space="preserve"> образац структуре цене </w:t>
      </w:r>
      <w:r w:rsidRPr="00774364">
        <w:rPr>
          <w:rFonts w:ascii="Arial" w:hAnsi="Arial" w:cs="Arial"/>
          <w:bCs/>
          <w:iCs/>
          <w:lang w:val="sr-Cyrl-CS"/>
        </w:rPr>
        <w:t>Табела 1. на следећи начин</w:t>
      </w:r>
      <w:r w:rsidRPr="00774364">
        <w:rPr>
          <w:rFonts w:ascii="Arial" w:hAnsi="Arial" w:cs="Arial"/>
          <w:bCs/>
          <w:iCs/>
        </w:rPr>
        <w:t>:</w:t>
      </w:r>
    </w:p>
    <w:p w14:paraId="1471CB5A" w14:textId="77777777" w:rsidR="000F683D" w:rsidRPr="00774364" w:rsidRDefault="000F683D" w:rsidP="00343A18">
      <w:pPr>
        <w:pStyle w:val="ListParagraph"/>
        <w:tabs>
          <w:tab w:val="left" w:pos="90"/>
        </w:tabs>
        <w:spacing w:before="0" w:after="0" w:line="240" w:lineRule="auto"/>
        <w:ind w:left="0"/>
        <w:rPr>
          <w:rFonts w:ascii="Arial" w:hAnsi="Arial" w:cs="Arial"/>
          <w:bCs/>
          <w:iCs/>
        </w:rPr>
      </w:pPr>
    </w:p>
    <w:p w14:paraId="6C92F769" w14:textId="77777777" w:rsidR="00343A18" w:rsidRPr="00774364" w:rsidRDefault="001639AB" w:rsidP="00343A18">
      <w:pPr>
        <w:pStyle w:val="ListParagraph"/>
        <w:tabs>
          <w:tab w:val="left" w:pos="90"/>
        </w:tabs>
        <w:suppressAutoHyphens/>
        <w:spacing w:before="0" w:after="0" w:line="240" w:lineRule="auto"/>
        <w:ind w:left="0"/>
        <w:contextualSpacing w:val="0"/>
        <w:rPr>
          <w:rFonts w:ascii="Arial" w:hAnsi="Arial" w:cs="Arial"/>
          <w:bCs/>
          <w:iCs/>
        </w:rPr>
      </w:pPr>
      <w:r w:rsidRPr="00774364">
        <w:rPr>
          <w:rFonts w:ascii="Arial" w:hAnsi="Arial" w:cs="Arial"/>
          <w:bCs/>
          <w:iCs/>
          <w:lang w:val="sr-Cyrl-CS"/>
        </w:rPr>
        <w:t>-</w:t>
      </w:r>
      <w:r w:rsidR="00343A18" w:rsidRPr="00774364">
        <w:rPr>
          <w:rFonts w:ascii="Arial" w:hAnsi="Arial" w:cs="Arial"/>
          <w:bCs/>
          <w:iCs/>
          <w:lang w:val="sr-Cyrl-CS"/>
        </w:rPr>
        <w:t xml:space="preserve">у колону 5. </w:t>
      </w:r>
      <w:r w:rsidR="00343A18" w:rsidRPr="00774364">
        <w:rPr>
          <w:rFonts w:ascii="Arial" w:hAnsi="Arial" w:cs="Arial"/>
          <w:bCs/>
          <w:iCs/>
        </w:rPr>
        <w:t>уписати колико износи јединична цена без ПДВ за испоручено добро;</w:t>
      </w:r>
    </w:p>
    <w:p w14:paraId="5D2A6E6E" w14:textId="77777777" w:rsidR="00343A18" w:rsidRPr="00774364" w:rsidRDefault="001639AB" w:rsidP="00343A18">
      <w:pPr>
        <w:pStyle w:val="ListParagraph"/>
        <w:tabs>
          <w:tab w:val="left" w:pos="90"/>
        </w:tabs>
        <w:suppressAutoHyphens/>
        <w:spacing w:before="0" w:after="0" w:line="240" w:lineRule="auto"/>
        <w:ind w:left="0"/>
        <w:contextualSpacing w:val="0"/>
        <w:rPr>
          <w:rFonts w:ascii="Arial" w:hAnsi="Arial" w:cs="Arial"/>
          <w:bCs/>
          <w:iCs/>
        </w:rPr>
      </w:pPr>
      <w:r w:rsidRPr="00774364">
        <w:rPr>
          <w:rFonts w:ascii="Arial" w:hAnsi="Arial" w:cs="Arial"/>
          <w:bCs/>
          <w:iCs/>
        </w:rPr>
        <w:t>-</w:t>
      </w:r>
      <w:r w:rsidR="00343A18" w:rsidRPr="00774364">
        <w:rPr>
          <w:rFonts w:ascii="Arial" w:hAnsi="Arial" w:cs="Arial"/>
          <w:bCs/>
          <w:iCs/>
        </w:rPr>
        <w:t xml:space="preserve">у колону </w:t>
      </w:r>
      <w:r w:rsidR="00343A18" w:rsidRPr="00774364">
        <w:rPr>
          <w:rFonts w:ascii="Arial" w:hAnsi="Arial" w:cs="Arial"/>
          <w:bCs/>
          <w:iCs/>
          <w:lang w:val="sr-Cyrl-CS"/>
        </w:rPr>
        <w:t>6</w:t>
      </w:r>
      <w:r w:rsidR="00343A18" w:rsidRPr="00774364">
        <w:rPr>
          <w:rFonts w:ascii="Arial" w:hAnsi="Arial" w:cs="Arial"/>
          <w:bCs/>
          <w:iCs/>
        </w:rPr>
        <w:t>. уписати колико износи јединична цена са ПДВ за испоручено добро;</w:t>
      </w:r>
    </w:p>
    <w:p w14:paraId="3FDB5265" w14:textId="77777777" w:rsidR="00343A18" w:rsidRPr="00774364" w:rsidRDefault="001639AB" w:rsidP="00343A18">
      <w:pPr>
        <w:pStyle w:val="ListParagraph"/>
        <w:tabs>
          <w:tab w:val="left" w:pos="90"/>
        </w:tabs>
        <w:suppressAutoHyphens/>
        <w:spacing w:before="0" w:after="0" w:line="240" w:lineRule="auto"/>
        <w:ind w:left="0"/>
        <w:contextualSpacing w:val="0"/>
        <w:rPr>
          <w:rFonts w:ascii="Arial" w:hAnsi="Arial" w:cs="Arial"/>
          <w:bCs/>
          <w:iCs/>
        </w:rPr>
      </w:pPr>
      <w:r w:rsidRPr="00774364">
        <w:rPr>
          <w:rFonts w:ascii="Arial" w:hAnsi="Arial" w:cs="Arial"/>
          <w:bCs/>
          <w:iCs/>
        </w:rPr>
        <w:t>-</w:t>
      </w:r>
      <w:r w:rsidR="00343A18" w:rsidRPr="00774364">
        <w:rPr>
          <w:rFonts w:ascii="Arial" w:hAnsi="Arial" w:cs="Arial"/>
          <w:bCs/>
          <w:iCs/>
        </w:rPr>
        <w:t xml:space="preserve">у колону </w:t>
      </w:r>
      <w:r w:rsidR="00343A18" w:rsidRPr="00774364">
        <w:rPr>
          <w:rFonts w:ascii="Arial" w:hAnsi="Arial" w:cs="Arial"/>
          <w:bCs/>
          <w:iCs/>
          <w:lang w:val="sr-Cyrl-CS"/>
        </w:rPr>
        <w:t>7</w:t>
      </w:r>
      <w:r w:rsidR="00343A18" w:rsidRPr="00774364">
        <w:rPr>
          <w:rFonts w:ascii="Arial" w:hAnsi="Arial" w:cs="Arial"/>
          <w:bCs/>
          <w:iCs/>
        </w:rPr>
        <w:t xml:space="preserve">. уписати колико износи укупна цена без ПДВ и то тако што ће помножити јединичну цену без ПДВ (наведену у колони </w:t>
      </w:r>
      <w:r w:rsidR="00343A18" w:rsidRPr="00774364">
        <w:rPr>
          <w:rFonts w:ascii="Arial" w:hAnsi="Arial" w:cs="Arial"/>
          <w:bCs/>
          <w:iCs/>
          <w:lang w:val="sr-Cyrl-CS"/>
        </w:rPr>
        <w:t>5</w:t>
      </w:r>
      <w:r w:rsidR="00343A18" w:rsidRPr="00774364">
        <w:rPr>
          <w:rFonts w:ascii="Arial" w:hAnsi="Arial" w:cs="Arial"/>
          <w:bCs/>
          <w:iCs/>
        </w:rPr>
        <w:t xml:space="preserve">.) са траженом количином (која је наведена у колони </w:t>
      </w:r>
      <w:r w:rsidR="00343A18" w:rsidRPr="00774364">
        <w:rPr>
          <w:rFonts w:ascii="Arial" w:hAnsi="Arial" w:cs="Arial"/>
          <w:bCs/>
          <w:iCs/>
          <w:lang w:val="sr-Cyrl-CS"/>
        </w:rPr>
        <w:t>4</w:t>
      </w:r>
      <w:r w:rsidR="00343A18" w:rsidRPr="00774364">
        <w:rPr>
          <w:rFonts w:ascii="Arial" w:hAnsi="Arial" w:cs="Arial"/>
          <w:bCs/>
          <w:iCs/>
        </w:rPr>
        <w:t xml:space="preserve">.); </w:t>
      </w:r>
    </w:p>
    <w:p w14:paraId="5BF4BDC3" w14:textId="77777777" w:rsidR="00343A18" w:rsidRPr="00774364" w:rsidRDefault="001639AB" w:rsidP="00343A18">
      <w:pPr>
        <w:pStyle w:val="ListParagraph"/>
        <w:tabs>
          <w:tab w:val="left" w:pos="90"/>
        </w:tabs>
        <w:suppressAutoHyphens/>
        <w:spacing w:before="0" w:after="0" w:line="240" w:lineRule="auto"/>
        <w:ind w:left="0"/>
        <w:contextualSpacing w:val="0"/>
        <w:rPr>
          <w:rFonts w:ascii="Arial" w:hAnsi="Arial" w:cs="Arial"/>
          <w:bCs/>
          <w:iCs/>
        </w:rPr>
      </w:pPr>
      <w:r w:rsidRPr="00774364">
        <w:rPr>
          <w:rFonts w:ascii="Arial" w:hAnsi="Arial" w:cs="Arial"/>
          <w:bCs/>
          <w:iCs/>
          <w:lang w:val="sr-Cyrl-CS"/>
        </w:rPr>
        <w:t>-</w:t>
      </w:r>
      <w:r w:rsidR="00343A18" w:rsidRPr="00774364">
        <w:rPr>
          <w:rFonts w:ascii="Arial" w:hAnsi="Arial" w:cs="Arial"/>
          <w:bCs/>
          <w:iCs/>
          <w:lang w:val="sr-Cyrl-CS"/>
        </w:rPr>
        <w:t>у колону 8</w:t>
      </w:r>
      <w:r w:rsidR="00343A18" w:rsidRPr="00774364">
        <w:rPr>
          <w:rFonts w:ascii="Arial" w:hAnsi="Arial" w:cs="Arial"/>
          <w:bCs/>
          <w:iCs/>
        </w:rPr>
        <w:t xml:space="preserve">. уписати колико износи укупна цена са ПДВ и то тако што ће помножити јединичну цену са ПДВ (наведену у колони </w:t>
      </w:r>
      <w:r w:rsidR="00343A18" w:rsidRPr="00774364">
        <w:rPr>
          <w:rFonts w:ascii="Arial" w:hAnsi="Arial" w:cs="Arial"/>
          <w:bCs/>
          <w:iCs/>
          <w:lang w:val="sr-Cyrl-CS"/>
        </w:rPr>
        <w:t>6</w:t>
      </w:r>
      <w:r w:rsidR="00343A18" w:rsidRPr="00774364">
        <w:rPr>
          <w:rFonts w:ascii="Arial" w:hAnsi="Arial" w:cs="Arial"/>
          <w:bCs/>
          <w:iCs/>
        </w:rPr>
        <w:t xml:space="preserve">.) са траженом количином (која је наведена у колони </w:t>
      </w:r>
      <w:r w:rsidR="00343A18" w:rsidRPr="00774364">
        <w:rPr>
          <w:rFonts w:ascii="Arial" w:hAnsi="Arial" w:cs="Arial"/>
          <w:bCs/>
          <w:iCs/>
          <w:lang w:val="sr-Cyrl-CS"/>
        </w:rPr>
        <w:t>4</w:t>
      </w:r>
      <w:r w:rsidR="00343A18" w:rsidRPr="00774364">
        <w:rPr>
          <w:rFonts w:ascii="Arial" w:hAnsi="Arial" w:cs="Arial"/>
          <w:bCs/>
          <w:iCs/>
        </w:rPr>
        <w:t>.).</w:t>
      </w:r>
    </w:p>
    <w:p w14:paraId="5720D035" w14:textId="77777777" w:rsidR="00343A18" w:rsidRPr="00774364" w:rsidRDefault="00343A18" w:rsidP="00343A18">
      <w:pPr>
        <w:tabs>
          <w:tab w:val="left" w:pos="992"/>
        </w:tabs>
        <w:spacing w:before="0"/>
        <w:rPr>
          <w:rFonts w:cs="Arial"/>
          <w:b/>
          <w:lang w:val="sr-Cyrl-BA"/>
        </w:rPr>
      </w:pPr>
    </w:p>
    <w:p w14:paraId="20E07073" w14:textId="77777777" w:rsidR="00343A18" w:rsidRPr="00774364" w:rsidRDefault="001639AB" w:rsidP="001639AB">
      <w:pPr>
        <w:tabs>
          <w:tab w:val="left" w:pos="992"/>
        </w:tabs>
        <w:spacing w:before="0"/>
        <w:rPr>
          <w:rFonts w:cs="Arial"/>
        </w:rPr>
      </w:pPr>
      <w:r w:rsidRPr="00774364">
        <w:rPr>
          <w:rFonts w:cs="Arial"/>
        </w:rPr>
        <w:t>-</w:t>
      </w:r>
      <w:r w:rsidR="00343A18" w:rsidRPr="00774364">
        <w:rPr>
          <w:rFonts w:cs="Arial"/>
        </w:rPr>
        <w:t>у ред бр. I – уписује се укупно понуђена цена за све позиције  без ПДВ (збир</w:t>
      </w:r>
      <w:r w:rsidRPr="00774364">
        <w:rPr>
          <w:rFonts w:cs="Arial"/>
        </w:rPr>
        <w:t xml:space="preserve"> </w:t>
      </w:r>
      <w:r w:rsidR="006B2951" w:rsidRPr="00774364">
        <w:rPr>
          <w:rFonts w:cs="Arial"/>
        </w:rPr>
        <w:t xml:space="preserve">колоне бр. </w:t>
      </w:r>
      <w:r w:rsidR="006B2951" w:rsidRPr="00774364">
        <w:rPr>
          <w:rFonts w:cs="Arial"/>
          <w:lang w:val="sr-Cyrl-RS"/>
        </w:rPr>
        <w:t>7</w:t>
      </w:r>
      <w:r w:rsidR="00343A18" w:rsidRPr="00774364">
        <w:rPr>
          <w:rFonts w:cs="Arial"/>
        </w:rPr>
        <w:t>)</w:t>
      </w:r>
    </w:p>
    <w:p w14:paraId="5D46B488" w14:textId="77777777" w:rsidR="00343A18" w:rsidRPr="00774364" w:rsidRDefault="001639AB" w:rsidP="001639AB">
      <w:pPr>
        <w:tabs>
          <w:tab w:val="left" w:pos="992"/>
        </w:tabs>
        <w:spacing w:before="0"/>
        <w:rPr>
          <w:rFonts w:cs="Arial"/>
        </w:rPr>
      </w:pPr>
      <w:r w:rsidRPr="00774364">
        <w:rPr>
          <w:rFonts w:cs="Arial"/>
        </w:rPr>
        <w:t>-</w:t>
      </w:r>
      <w:r w:rsidR="00343A18" w:rsidRPr="00774364">
        <w:rPr>
          <w:rFonts w:cs="Arial"/>
        </w:rPr>
        <w:t xml:space="preserve">у ред бр. II – уписује се укупан износ ПДВ </w:t>
      </w:r>
    </w:p>
    <w:p w14:paraId="7C88AD8E" w14:textId="77777777" w:rsidR="00343A18" w:rsidRPr="00774364" w:rsidRDefault="001639AB" w:rsidP="001639AB">
      <w:pPr>
        <w:tabs>
          <w:tab w:val="left" w:pos="992"/>
        </w:tabs>
        <w:spacing w:before="0"/>
        <w:rPr>
          <w:rFonts w:cs="Arial"/>
        </w:rPr>
      </w:pPr>
      <w:r w:rsidRPr="00774364">
        <w:rPr>
          <w:rFonts w:cs="Arial"/>
        </w:rPr>
        <w:t>-</w:t>
      </w:r>
      <w:r w:rsidR="00343A18" w:rsidRPr="00774364">
        <w:rPr>
          <w:rFonts w:cs="Arial"/>
        </w:rPr>
        <w:t>у ред бр. III – уписује се укупно понуђена цена са ПДВ (ред бр. I + ред.бр. II)</w:t>
      </w:r>
    </w:p>
    <w:p w14:paraId="22770CDC" w14:textId="77777777" w:rsidR="001639AB" w:rsidRPr="00774364" w:rsidRDefault="001639AB" w:rsidP="001639AB">
      <w:pPr>
        <w:tabs>
          <w:tab w:val="left" w:pos="992"/>
        </w:tabs>
        <w:spacing w:before="0"/>
        <w:ind w:left="720"/>
        <w:rPr>
          <w:rFonts w:cs="Arial"/>
        </w:rPr>
      </w:pPr>
    </w:p>
    <w:p w14:paraId="4C351988" w14:textId="77777777" w:rsidR="001639AB" w:rsidRPr="00774364" w:rsidRDefault="001639AB" w:rsidP="001639AB">
      <w:pPr>
        <w:tabs>
          <w:tab w:val="left" w:pos="992"/>
        </w:tabs>
        <w:spacing w:before="0"/>
        <w:rPr>
          <w:rFonts w:cs="Arial"/>
        </w:rPr>
      </w:pPr>
      <w:r w:rsidRPr="00774364">
        <w:rPr>
          <w:rFonts w:cs="Arial"/>
        </w:rPr>
        <w:t>- у Табелу 2. уписују се посе</w:t>
      </w:r>
      <w:r w:rsidR="00955F87" w:rsidRPr="00774364">
        <w:rPr>
          <w:rFonts w:cs="Arial"/>
        </w:rPr>
        <w:t>бно исказани трошкови у дин</w:t>
      </w:r>
      <w:r w:rsidRPr="00774364">
        <w:rPr>
          <w:rFonts w:cs="Arial"/>
        </w:rPr>
        <w:t xml:space="preserve"> 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p>
    <w:p w14:paraId="2C21466E" w14:textId="77777777" w:rsidR="00343A18" w:rsidRPr="00774364" w:rsidRDefault="00343A18" w:rsidP="00343A18">
      <w:pPr>
        <w:tabs>
          <w:tab w:val="left" w:pos="992"/>
        </w:tabs>
        <w:spacing w:before="0"/>
        <w:rPr>
          <w:rFonts w:cs="Arial"/>
        </w:rPr>
      </w:pPr>
    </w:p>
    <w:p w14:paraId="1397C381" w14:textId="77777777" w:rsidR="00343A18" w:rsidRPr="00774364" w:rsidRDefault="001639AB" w:rsidP="001639AB">
      <w:pPr>
        <w:tabs>
          <w:tab w:val="left" w:pos="992"/>
        </w:tabs>
        <w:spacing w:before="0"/>
        <w:rPr>
          <w:rFonts w:cs="Arial"/>
        </w:rPr>
      </w:pPr>
      <w:r w:rsidRPr="00774364">
        <w:rPr>
          <w:rFonts w:cs="Arial"/>
        </w:rPr>
        <w:t>-</w:t>
      </w:r>
      <w:r w:rsidR="00343A18" w:rsidRPr="00774364">
        <w:rPr>
          <w:rFonts w:cs="Arial"/>
        </w:rPr>
        <w:t>на место предвиђено за место и датум уписује се место и датум попуњавања</w:t>
      </w:r>
      <w:r w:rsidRPr="00774364">
        <w:rPr>
          <w:rFonts w:cs="Arial"/>
        </w:rPr>
        <w:t xml:space="preserve"> </w:t>
      </w:r>
      <w:r w:rsidR="00343A18" w:rsidRPr="00774364">
        <w:rPr>
          <w:rFonts w:cs="Arial"/>
        </w:rPr>
        <w:t>обрасца структуре цене.</w:t>
      </w:r>
    </w:p>
    <w:p w14:paraId="4033E1AA" w14:textId="77777777" w:rsidR="007E7BB8" w:rsidRPr="00774364" w:rsidRDefault="001639AB" w:rsidP="001639AB">
      <w:pPr>
        <w:tabs>
          <w:tab w:val="left" w:pos="992"/>
        </w:tabs>
        <w:spacing w:before="0"/>
        <w:rPr>
          <w:rFonts w:cs="Arial"/>
        </w:rPr>
      </w:pPr>
      <w:r w:rsidRPr="00774364">
        <w:rPr>
          <w:rFonts w:cs="Arial"/>
        </w:rPr>
        <w:t>-</w:t>
      </w:r>
      <w:r w:rsidR="00343A18" w:rsidRPr="00774364">
        <w:rPr>
          <w:rFonts w:cs="Arial"/>
        </w:rPr>
        <w:t>на  место предвиђено за печат и потпис понуђач печатом оверава и потписује образац структуре цене.</w:t>
      </w:r>
    </w:p>
    <w:p w14:paraId="2164FA45" w14:textId="77777777" w:rsidR="001639AB" w:rsidRPr="00774364" w:rsidRDefault="001639AB" w:rsidP="001639AB">
      <w:pPr>
        <w:tabs>
          <w:tab w:val="left" w:pos="992"/>
        </w:tabs>
        <w:spacing w:before="0"/>
        <w:rPr>
          <w:rFonts w:cs="Arial"/>
        </w:rPr>
      </w:pPr>
    </w:p>
    <w:p w14:paraId="39E1F5CB" w14:textId="77777777" w:rsidR="001639AB" w:rsidRPr="00774364" w:rsidRDefault="001639AB" w:rsidP="001639AB">
      <w:pPr>
        <w:tabs>
          <w:tab w:val="left" w:pos="992"/>
        </w:tabs>
        <w:spacing w:before="0"/>
        <w:rPr>
          <w:rFonts w:eastAsia="TimesNewRomanPS-BoldMT" w:cs="Arial"/>
        </w:rPr>
      </w:pPr>
    </w:p>
    <w:p w14:paraId="2C9F4696" w14:textId="77777777" w:rsidR="00086BBA" w:rsidRPr="00774364" w:rsidRDefault="00086BBA">
      <w:pPr>
        <w:spacing w:before="0"/>
        <w:jc w:val="left"/>
        <w:rPr>
          <w:rFonts w:eastAsia="TimesNewRomanPS-BoldMT" w:cs="Arial"/>
        </w:rPr>
      </w:pPr>
      <w:r w:rsidRPr="00774364">
        <w:rPr>
          <w:rFonts w:eastAsia="TimesNewRomanPS-BoldMT" w:cs="Arial"/>
        </w:rPr>
        <w:br w:type="page"/>
      </w:r>
    </w:p>
    <w:p w14:paraId="7563BA29" w14:textId="77777777" w:rsidR="007E7BB8" w:rsidRPr="00774364" w:rsidRDefault="007E7BB8" w:rsidP="00537552">
      <w:pPr>
        <w:rPr>
          <w:rFonts w:eastAsia="TimesNewRomanPS-BoldMT" w:cs="Arial"/>
        </w:rPr>
      </w:pPr>
    </w:p>
    <w:p w14:paraId="0DE9B6A7" w14:textId="77777777" w:rsidR="007E7BB8" w:rsidRPr="00774364" w:rsidRDefault="007E7BB8" w:rsidP="00537552">
      <w:pPr>
        <w:rPr>
          <w:rFonts w:eastAsia="TimesNewRomanPS-BoldMT" w:cs="Arial"/>
        </w:rPr>
      </w:pPr>
    </w:p>
    <w:p w14:paraId="5A10CC9A" w14:textId="77777777" w:rsidR="00343A18" w:rsidRPr="00774364" w:rsidRDefault="00343A18" w:rsidP="00343A18">
      <w:pPr>
        <w:pStyle w:val="KDObrazac"/>
        <w:spacing w:before="0"/>
      </w:pPr>
      <w:bookmarkStart w:id="254" w:name="_Toc442559926"/>
      <w:r w:rsidRPr="00774364">
        <w:t xml:space="preserve">ОБРАЗАЦ </w:t>
      </w:r>
      <w:r w:rsidR="00033CEB" w:rsidRPr="00774364">
        <w:rPr>
          <w:lang w:val="sr-Cyrl-RS"/>
        </w:rPr>
        <w:t>3</w:t>
      </w:r>
      <w:r w:rsidRPr="00774364">
        <w:t>.</w:t>
      </w:r>
      <w:bookmarkEnd w:id="254"/>
    </w:p>
    <w:p w14:paraId="51862907" w14:textId="77777777" w:rsidR="00343A18" w:rsidRPr="00774364" w:rsidRDefault="007E7BB8" w:rsidP="007E7BB8">
      <w:pPr>
        <w:tabs>
          <w:tab w:val="left" w:pos="6870"/>
        </w:tabs>
        <w:spacing w:before="0"/>
        <w:rPr>
          <w:rFonts w:cs="Arial"/>
        </w:rPr>
      </w:pPr>
      <w:r w:rsidRPr="00774364">
        <w:rPr>
          <w:rFonts w:cs="Arial"/>
          <w:lang w:val="sr-Latn-CS"/>
        </w:rPr>
        <w:tab/>
      </w:r>
    </w:p>
    <w:p w14:paraId="22E0DFC4" w14:textId="77777777" w:rsidR="00343A18" w:rsidRPr="00774364" w:rsidRDefault="00343A18" w:rsidP="00343A18">
      <w:pPr>
        <w:ind w:left="-180" w:right="-360" w:firstLine="720"/>
        <w:rPr>
          <w:rFonts w:cs="Arial"/>
          <w:lang w:val="ru-RU"/>
        </w:rPr>
      </w:pPr>
    </w:p>
    <w:p w14:paraId="27F51D19" w14:textId="77777777" w:rsidR="00343A18" w:rsidRPr="00774364" w:rsidRDefault="00343A18" w:rsidP="00343A18">
      <w:pPr>
        <w:ind w:right="-360"/>
        <w:rPr>
          <w:rFonts w:cs="Arial"/>
          <w:lang w:val="ru-RU"/>
        </w:rPr>
      </w:pPr>
      <w:r w:rsidRPr="00774364">
        <w:rPr>
          <w:rFonts w:cs="Arial"/>
          <w:lang w:val="ru-RU"/>
        </w:rPr>
        <w:t>На основу члана 26. Закона о јавним набавкама ( „Службени гласник РС“, бр. 1</w:t>
      </w:r>
      <w:r w:rsidR="00481997" w:rsidRPr="00774364">
        <w:rPr>
          <w:rFonts w:cs="Arial"/>
          <w:lang w:val="ru-RU"/>
        </w:rPr>
        <w:t>24/2012, 14/15 и 68/15), члана 2</w:t>
      </w:r>
      <w:r w:rsidRPr="00774364">
        <w:rPr>
          <w:rFonts w:cs="Arial"/>
          <w:lang w:val="ru-RU"/>
        </w:rPr>
        <w:t>.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понуђач</w:t>
      </w:r>
      <w:r w:rsidR="00AC6EE6" w:rsidRPr="00774364">
        <w:rPr>
          <w:rFonts w:cs="Arial"/>
          <w:lang w:val="ru-RU"/>
        </w:rPr>
        <w:t>/члан групе понуђача</w:t>
      </w:r>
      <w:r w:rsidRPr="00774364">
        <w:rPr>
          <w:rFonts w:cs="Arial"/>
          <w:lang w:val="ru-RU"/>
        </w:rPr>
        <w:t xml:space="preserve"> даје:</w:t>
      </w:r>
    </w:p>
    <w:p w14:paraId="016A1915" w14:textId="77777777" w:rsidR="00343A18" w:rsidRPr="00774364" w:rsidRDefault="00343A18" w:rsidP="00343A18">
      <w:pPr>
        <w:rPr>
          <w:rFonts w:cs="Arial"/>
          <w:lang w:val="ru-RU"/>
        </w:rPr>
      </w:pPr>
    </w:p>
    <w:p w14:paraId="5E50FBAA" w14:textId="77777777" w:rsidR="00343A18" w:rsidRPr="00774364" w:rsidRDefault="00343A18" w:rsidP="00343A18">
      <w:pPr>
        <w:jc w:val="center"/>
        <w:rPr>
          <w:rFonts w:cs="Arial"/>
          <w:b/>
          <w:lang w:val="ru-RU"/>
        </w:rPr>
      </w:pPr>
      <w:r w:rsidRPr="00774364">
        <w:rPr>
          <w:rFonts w:cs="Arial"/>
          <w:b/>
          <w:lang w:val="ru-RU"/>
        </w:rPr>
        <w:t>ИЗЈАВУ О НЕЗАВИСНОЈ ПОНУДИ</w:t>
      </w:r>
    </w:p>
    <w:p w14:paraId="63D39C12" w14:textId="77777777" w:rsidR="00343A18" w:rsidRPr="00774364" w:rsidRDefault="00343A18" w:rsidP="00343A18">
      <w:pPr>
        <w:jc w:val="center"/>
        <w:rPr>
          <w:rFonts w:cs="Arial"/>
          <w:b/>
          <w:lang w:val="ru-RU"/>
        </w:rPr>
      </w:pPr>
    </w:p>
    <w:p w14:paraId="481758BF" w14:textId="77777777" w:rsidR="00343A18" w:rsidRPr="00774364" w:rsidRDefault="00343A18" w:rsidP="00343A18">
      <w:pPr>
        <w:jc w:val="center"/>
        <w:rPr>
          <w:rFonts w:cs="Arial"/>
          <w:b/>
          <w:lang w:val="ru-RU"/>
        </w:rPr>
      </w:pPr>
    </w:p>
    <w:p w14:paraId="42B47B0B" w14:textId="77777777" w:rsidR="00343A18" w:rsidRPr="00774364" w:rsidRDefault="00343A18" w:rsidP="008E1461">
      <w:pPr>
        <w:pStyle w:val="Heading10"/>
        <w:ind w:left="0" w:firstLine="0"/>
        <w:jc w:val="both"/>
        <w:rPr>
          <w:rFonts w:cs="Arial"/>
          <w:b w:val="0"/>
        </w:rPr>
      </w:pPr>
      <w:r w:rsidRPr="00774364">
        <w:rPr>
          <w:rFonts w:cs="Arial"/>
          <w:b w:val="0"/>
          <w:lang w:val="ru-RU"/>
        </w:rPr>
        <w:t>и под пуном материјалном и кривичном одговорношћу потврђује да је Понуду број:________ за јавну набавку добара</w:t>
      </w:r>
      <w:r w:rsidR="00086BBA" w:rsidRPr="00774364">
        <w:rPr>
          <w:rFonts w:cs="Arial"/>
          <w:b w:val="0"/>
          <w:lang w:val="ru-RU"/>
        </w:rPr>
        <w:t>:</w:t>
      </w:r>
      <w:r w:rsidR="00086BBA" w:rsidRPr="00774364">
        <w:rPr>
          <w:rFonts w:cs="Arial"/>
          <w:b w:val="0"/>
          <w:lang w:val="sr-Cyrl-RS"/>
        </w:rPr>
        <w:t xml:space="preserve"> </w:t>
      </w:r>
      <w:r w:rsidR="00EF00D5">
        <w:rPr>
          <w:rFonts w:cs="Arial"/>
          <w:lang w:val="sr-Cyrl-RS"/>
        </w:rPr>
        <w:t>Делови зa хидрауличне спојнице  VOITH напојних пумпи ТЕНТ А</w:t>
      </w:r>
      <w:r w:rsidR="009B2ECB" w:rsidRPr="00774364">
        <w:rPr>
          <w:rFonts w:cs="Arial"/>
          <w:lang w:val="ru-RU"/>
        </w:rPr>
        <w:t xml:space="preserve">, </w:t>
      </w:r>
      <w:r w:rsidRPr="00A86E09">
        <w:rPr>
          <w:rFonts w:cs="Arial"/>
          <w:lang w:val="ru-RU"/>
        </w:rPr>
        <w:t>ЈН бр.</w:t>
      </w:r>
      <w:r w:rsidR="00586E95" w:rsidRPr="00A86E09">
        <w:t xml:space="preserve"> </w:t>
      </w:r>
      <w:r w:rsidR="00EF00D5">
        <w:rPr>
          <w:sz w:val="24"/>
          <w:szCs w:val="24"/>
        </w:rPr>
        <w:t>3000/0396/2017 (1324/2017)</w:t>
      </w:r>
      <w:r w:rsidR="0028220B" w:rsidRPr="00774364">
        <w:rPr>
          <w:b w:val="0"/>
          <w:sz w:val="24"/>
          <w:szCs w:val="24"/>
          <w:lang w:val="sr-Cyrl-RS"/>
        </w:rPr>
        <w:t xml:space="preserve"> </w:t>
      </w:r>
      <w:r w:rsidR="0028220B" w:rsidRPr="00774364">
        <w:rPr>
          <w:rFonts w:eastAsia="Arial Unicode MS" w:cs="Arial"/>
          <w:b w:val="0"/>
          <w:kern w:val="1"/>
        </w:rPr>
        <w:t xml:space="preserve">Наручиоца Јавно предузеће „Електропривреда Србије“ Београд, Органак ТЕНТ Обреновац-Београд  </w:t>
      </w:r>
      <w:r w:rsidRPr="00774364">
        <w:rPr>
          <w:rFonts w:cs="Arial"/>
          <w:b w:val="0"/>
          <w:lang w:val="ru-RU"/>
        </w:rPr>
        <w:t>по Позиву за подношење понуда објављеном наПорталу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14:paraId="20E11ECD" w14:textId="77777777" w:rsidR="00343A18" w:rsidRPr="00774364" w:rsidRDefault="00343A18" w:rsidP="00343A18">
      <w:pPr>
        <w:tabs>
          <w:tab w:val="left" w:pos="0"/>
        </w:tabs>
        <w:rPr>
          <w:rFonts w:cs="Arial"/>
          <w:lang w:val="ru-RU"/>
        </w:rPr>
      </w:pPr>
      <w:r w:rsidRPr="00774364">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14:paraId="77677516" w14:textId="77777777" w:rsidR="00343A18" w:rsidRPr="00774364" w:rsidRDefault="00343A18" w:rsidP="00343A18">
      <w:pPr>
        <w:rPr>
          <w:rFonts w:cs="Arial"/>
          <w:b/>
          <w:lang w:val="ru-RU"/>
        </w:rPr>
      </w:pPr>
    </w:p>
    <w:p w14:paraId="5703CC4B" w14:textId="77777777" w:rsidR="00343A18" w:rsidRPr="00774364"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774364" w14:paraId="55002A4B" w14:textId="77777777" w:rsidTr="00BC01DC">
        <w:trPr>
          <w:jc w:val="center"/>
        </w:trPr>
        <w:tc>
          <w:tcPr>
            <w:tcW w:w="3882" w:type="dxa"/>
          </w:tcPr>
          <w:p w14:paraId="47C14A76" w14:textId="77777777" w:rsidR="00343A18" w:rsidRPr="00774364" w:rsidRDefault="00343A18" w:rsidP="00BC01DC">
            <w:pPr>
              <w:spacing w:before="0"/>
              <w:jc w:val="center"/>
              <w:rPr>
                <w:rFonts w:cs="Arial"/>
              </w:rPr>
            </w:pPr>
            <w:r w:rsidRPr="00774364">
              <w:rPr>
                <w:rFonts w:cs="Arial"/>
              </w:rPr>
              <w:t>Датум:</w:t>
            </w:r>
          </w:p>
        </w:tc>
        <w:tc>
          <w:tcPr>
            <w:tcW w:w="2127" w:type="dxa"/>
          </w:tcPr>
          <w:p w14:paraId="5D527C50" w14:textId="77777777" w:rsidR="00343A18" w:rsidRPr="00774364" w:rsidRDefault="00343A18" w:rsidP="00BC01DC">
            <w:pPr>
              <w:spacing w:before="0"/>
              <w:jc w:val="center"/>
              <w:rPr>
                <w:rFonts w:cs="Arial"/>
                <w:lang w:val="ru-RU"/>
              </w:rPr>
            </w:pPr>
          </w:p>
        </w:tc>
        <w:tc>
          <w:tcPr>
            <w:tcW w:w="4022" w:type="dxa"/>
          </w:tcPr>
          <w:p w14:paraId="4077F509" w14:textId="77777777" w:rsidR="00343A18" w:rsidRPr="00774364" w:rsidRDefault="00343A18" w:rsidP="002479F9">
            <w:pPr>
              <w:spacing w:before="0"/>
              <w:jc w:val="center"/>
              <w:rPr>
                <w:rFonts w:cs="Arial"/>
              </w:rPr>
            </w:pPr>
            <w:r w:rsidRPr="00774364">
              <w:rPr>
                <w:rFonts w:cs="Arial"/>
                <w:lang w:val="sr-Cyrl-CS"/>
              </w:rPr>
              <w:t>П</w:t>
            </w:r>
            <w:r w:rsidRPr="00774364">
              <w:rPr>
                <w:rFonts w:cs="Arial"/>
              </w:rPr>
              <w:t>онуђач</w:t>
            </w:r>
            <w:r w:rsidR="00AC6EE6" w:rsidRPr="00774364">
              <w:rPr>
                <w:rFonts w:cs="Arial"/>
              </w:rPr>
              <w:t>/члан групе понуђача</w:t>
            </w:r>
          </w:p>
        </w:tc>
      </w:tr>
      <w:tr w:rsidR="00343A18" w:rsidRPr="00774364" w14:paraId="67A7FF38" w14:textId="77777777" w:rsidTr="00BC01DC">
        <w:trPr>
          <w:jc w:val="center"/>
        </w:trPr>
        <w:tc>
          <w:tcPr>
            <w:tcW w:w="3882" w:type="dxa"/>
          </w:tcPr>
          <w:p w14:paraId="026358CA" w14:textId="77777777" w:rsidR="00343A18" w:rsidRPr="00774364" w:rsidRDefault="00343A18" w:rsidP="00BC01DC">
            <w:pPr>
              <w:spacing w:before="0"/>
              <w:jc w:val="center"/>
              <w:rPr>
                <w:rFonts w:cs="Arial"/>
              </w:rPr>
            </w:pPr>
          </w:p>
        </w:tc>
        <w:tc>
          <w:tcPr>
            <w:tcW w:w="2127" w:type="dxa"/>
          </w:tcPr>
          <w:p w14:paraId="3851F32F" w14:textId="77777777" w:rsidR="00343A18" w:rsidRPr="00774364" w:rsidRDefault="00343A18" w:rsidP="00BC01DC">
            <w:pPr>
              <w:spacing w:before="0"/>
              <w:jc w:val="center"/>
              <w:rPr>
                <w:rFonts w:cs="Arial"/>
              </w:rPr>
            </w:pPr>
            <w:r w:rsidRPr="00774364">
              <w:rPr>
                <w:rFonts w:cs="Arial"/>
              </w:rPr>
              <w:t>М.П.</w:t>
            </w:r>
          </w:p>
        </w:tc>
        <w:tc>
          <w:tcPr>
            <w:tcW w:w="4022" w:type="dxa"/>
          </w:tcPr>
          <w:p w14:paraId="3AEB1596" w14:textId="77777777" w:rsidR="00343A18" w:rsidRPr="00774364" w:rsidRDefault="00343A18" w:rsidP="00BC01DC">
            <w:pPr>
              <w:spacing w:before="0"/>
              <w:jc w:val="center"/>
              <w:rPr>
                <w:rFonts w:cs="Arial"/>
                <w:lang w:val="ru-RU"/>
              </w:rPr>
            </w:pPr>
          </w:p>
        </w:tc>
      </w:tr>
      <w:tr w:rsidR="00343A18" w:rsidRPr="00774364" w14:paraId="0C37D8CE" w14:textId="77777777" w:rsidTr="00BC01DC">
        <w:trPr>
          <w:jc w:val="center"/>
        </w:trPr>
        <w:tc>
          <w:tcPr>
            <w:tcW w:w="3882" w:type="dxa"/>
            <w:tcBorders>
              <w:bottom w:val="single" w:sz="4" w:space="0" w:color="auto"/>
            </w:tcBorders>
          </w:tcPr>
          <w:p w14:paraId="32F6FE7B" w14:textId="77777777" w:rsidR="00343A18" w:rsidRPr="00774364" w:rsidRDefault="00343A18" w:rsidP="00BC01DC">
            <w:pPr>
              <w:spacing w:before="0"/>
              <w:jc w:val="center"/>
              <w:rPr>
                <w:rFonts w:cs="Arial"/>
              </w:rPr>
            </w:pPr>
          </w:p>
        </w:tc>
        <w:tc>
          <w:tcPr>
            <w:tcW w:w="2127" w:type="dxa"/>
          </w:tcPr>
          <w:p w14:paraId="488D872E" w14:textId="77777777" w:rsidR="00343A18" w:rsidRPr="00774364" w:rsidRDefault="00343A18" w:rsidP="00BC01DC">
            <w:pPr>
              <w:spacing w:before="0"/>
              <w:jc w:val="center"/>
              <w:rPr>
                <w:rFonts w:cs="Arial"/>
                <w:lang w:val="ru-RU"/>
              </w:rPr>
            </w:pPr>
          </w:p>
        </w:tc>
        <w:tc>
          <w:tcPr>
            <w:tcW w:w="4022" w:type="dxa"/>
            <w:tcBorders>
              <w:bottom w:val="single" w:sz="4" w:space="0" w:color="auto"/>
            </w:tcBorders>
          </w:tcPr>
          <w:p w14:paraId="7887C906" w14:textId="77777777" w:rsidR="00343A18" w:rsidRPr="00774364" w:rsidRDefault="00343A18" w:rsidP="00BC01DC">
            <w:pPr>
              <w:spacing w:before="0"/>
              <w:jc w:val="center"/>
              <w:rPr>
                <w:rFonts w:cs="Arial"/>
                <w:lang w:val="ru-RU"/>
              </w:rPr>
            </w:pPr>
          </w:p>
        </w:tc>
      </w:tr>
      <w:tr w:rsidR="00343A18" w:rsidRPr="00774364" w14:paraId="0028DD4F" w14:textId="77777777" w:rsidTr="00BC01DC">
        <w:trPr>
          <w:trHeight w:val="389"/>
          <w:jc w:val="center"/>
        </w:trPr>
        <w:tc>
          <w:tcPr>
            <w:tcW w:w="3882" w:type="dxa"/>
            <w:tcBorders>
              <w:top w:val="single" w:sz="4" w:space="0" w:color="auto"/>
            </w:tcBorders>
          </w:tcPr>
          <w:p w14:paraId="5585006C" w14:textId="77777777" w:rsidR="00343A18" w:rsidRPr="00774364" w:rsidRDefault="00343A18" w:rsidP="00BC01DC">
            <w:pPr>
              <w:spacing w:before="0"/>
              <w:jc w:val="center"/>
              <w:rPr>
                <w:rFonts w:cs="Arial"/>
              </w:rPr>
            </w:pPr>
          </w:p>
          <w:p w14:paraId="6A6E01CE" w14:textId="77777777" w:rsidR="00343A18" w:rsidRPr="00774364" w:rsidRDefault="00343A18" w:rsidP="00BC01DC">
            <w:pPr>
              <w:spacing w:before="0"/>
              <w:jc w:val="center"/>
              <w:rPr>
                <w:rFonts w:cs="Arial"/>
              </w:rPr>
            </w:pPr>
          </w:p>
        </w:tc>
        <w:tc>
          <w:tcPr>
            <w:tcW w:w="2127" w:type="dxa"/>
          </w:tcPr>
          <w:p w14:paraId="19481C1F" w14:textId="77777777" w:rsidR="00343A18" w:rsidRPr="00774364" w:rsidRDefault="00343A18" w:rsidP="00BC01DC">
            <w:pPr>
              <w:spacing w:before="0"/>
              <w:jc w:val="center"/>
              <w:rPr>
                <w:rFonts w:cs="Arial"/>
                <w:lang w:val="ru-RU"/>
              </w:rPr>
            </w:pPr>
          </w:p>
        </w:tc>
        <w:tc>
          <w:tcPr>
            <w:tcW w:w="4022" w:type="dxa"/>
            <w:tcBorders>
              <w:top w:val="single" w:sz="4" w:space="0" w:color="auto"/>
            </w:tcBorders>
          </w:tcPr>
          <w:p w14:paraId="7E6B9465" w14:textId="77777777" w:rsidR="00343A18" w:rsidRPr="00774364" w:rsidRDefault="00343A18" w:rsidP="00BC01DC">
            <w:pPr>
              <w:spacing w:before="0"/>
              <w:jc w:val="center"/>
              <w:rPr>
                <w:rFonts w:cs="Arial"/>
                <w:lang w:val="ru-RU"/>
              </w:rPr>
            </w:pPr>
          </w:p>
        </w:tc>
      </w:tr>
    </w:tbl>
    <w:p w14:paraId="3ABEC17E" w14:textId="77777777" w:rsidR="00343A18" w:rsidRPr="00774364" w:rsidRDefault="00343A18" w:rsidP="00343A18">
      <w:pPr>
        <w:tabs>
          <w:tab w:val="left" w:pos="6028"/>
        </w:tabs>
        <w:autoSpaceDE w:val="0"/>
        <w:autoSpaceDN w:val="0"/>
        <w:adjustRightInd w:val="0"/>
        <w:ind w:left="360"/>
        <w:rPr>
          <w:rFonts w:eastAsia="Calibri" w:cs="Arial"/>
          <w:bCs/>
          <w:iCs/>
        </w:rPr>
      </w:pPr>
    </w:p>
    <w:p w14:paraId="4311D58B" w14:textId="77777777" w:rsidR="00343A18" w:rsidRPr="00774364" w:rsidRDefault="00343A18" w:rsidP="006F49EE">
      <w:pPr>
        <w:rPr>
          <w:rFonts w:cs="Arial"/>
          <w:b/>
          <w:lang w:val="ru-RU"/>
        </w:rPr>
      </w:pPr>
    </w:p>
    <w:p w14:paraId="1E3A0466" w14:textId="77777777" w:rsidR="006F49EE" w:rsidRPr="00774364" w:rsidRDefault="006F49EE" w:rsidP="006F49EE">
      <w:pPr>
        <w:rPr>
          <w:rFonts w:cs="Arial"/>
          <w:b/>
          <w:lang w:val="ru-RU"/>
        </w:rPr>
      </w:pPr>
    </w:p>
    <w:p w14:paraId="32C77ACC" w14:textId="77777777" w:rsidR="00343A18" w:rsidRPr="00774364" w:rsidRDefault="00343A18" w:rsidP="00343A18">
      <w:pPr>
        <w:rPr>
          <w:rFonts w:cs="Arial"/>
          <w:lang w:val="sr-Cyrl-CS"/>
        </w:rPr>
      </w:pPr>
      <w:r w:rsidRPr="00774364">
        <w:rPr>
          <w:rFonts w:cs="Arial"/>
          <w:b/>
          <w:lang w:val="ru-RU"/>
        </w:rPr>
        <w:t>Напомена:</w:t>
      </w:r>
      <w:r w:rsidRPr="00774364">
        <w:rPr>
          <w:rFonts w:cs="Arial"/>
        </w:rPr>
        <w:t xml:space="preserve">Уколико </w:t>
      </w:r>
      <w:r w:rsidRPr="00774364">
        <w:rPr>
          <w:rFonts w:cs="Arial"/>
          <w:lang w:val="sr-Cyrl-CS"/>
        </w:rPr>
        <w:t xml:space="preserve">заједничку </w:t>
      </w:r>
      <w:r w:rsidRPr="00774364">
        <w:rPr>
          <w:rFonts w:cs="Arial"/>
        </w:rPr>
        <w:t xml:space="preserve">понуду подноси група понуђача Изјава </w:t>
      </w:r>
      <w:r w:rsidRPr="00774364">
        <w:rPr>
          <w:rFonts w:cs="Arial"/>
          <w:lang w:val="sr-Cyrl-CS"/>
        </w:rPr>
        <w:t xml:space="preserve">се доставља за сваког члана групе понуђача. Изјава </w:t>
      </w:r>
      <w:r w:rsidRPr="00774364">
        <w:rPr>
          <w:rFonts w:cs="Arial"/>
        </w:rPr>
        <w:t>мора бити попуњена, потписана од стране овлашћеног лица</w:t>
      </w:r>
      <w:r w:rsidRPr="00774364">
        <w:rPr>
          <w:rFonts w:cs="Arial"/>
          <w:lang w:val="sr-Cyrl-CS"/>
        </w:rPr>
        <w:t xml:space="preserve"> за заступање</w:t>
      </w:r>
      <w:r w:rsidRPr="00774364">
        <w:rPr>
          <w:rFonts w:cs="Arial"/>
        </w:rPr>
        <w:t xml:space="preserve"> понуђача из групе понуђача и оверена печатом. </w:t>
      </w:r>
    </w:p>
    <w:p w14:paraId="29BEB15D" w14:textId="77777777" w:rsidR="00952E72" w:rsidRPr="00774364" w:rsidRDefault="00343A18" w:rsidP="00343A18">
      <w:pPr>
        <w:rPr>
          <w:rFonts w:cs="Arial"/>
          <w:lang w:val="sr-Cyrl-RS"/>
        </w:rPr>
      </w:pPr>
      <w:r w:rsidRPr="00774364">
        <w:rPr>
          <w:rFonts w:cs="Arial"/>
        </w:rPr>
        <w:t>Приликом подношења понуде овај образац копирати у потребном броју примерака.</w:t>
      </w:r>
    </w:p>
    <w:p w14:paraId="13A6FAAE" w14:textId="77777777" w:rsidR="00343A18" w:rsidRPr="00774364" w:rsidRDefault="00343A18" w:rsidP="00343A18">
      <w:pPr>
        <w:rPr>
          <w:rFonts w:cs="Arial"/>
          <w:lang w:val="ru-RU"/>
        </w:rPr>
      </w:pPr>
    </w:p>
    <w:p w14:paraId="07EB9A0A" w14:textId="77777777" w:rsidR="00596D2E" w:rsidRPr="00774364" w:rsidRDefault="00596D2E" w:rsidP="00343A18">
      <w:pPr>
        <w:rPr>
          <w:rFonts w:cs="Arial"/>
          <w:lang w:val="ru-RU"/>
        </w:rPr>
      </w:pPr>
    </w:p>
    <w:p w14:paraId="74812747" w14:textId="77777777" w:rsidR="00596D2E" w:rsidRPr="00774364" w:rsidRDefault="00596D2E" w:rsidP="00343A18">
      <w:pPr>
        <w:rPr>
          <w:rFonts w:cs="Arial"/>
          <w:lang w:val="ru-RU"/>
        </w:rPr>
      </w:pPr>
    </w:p>
    <w:p w14:paraId="19CCD119" w14:textId="77777777" w:rsidR="009B2ECB" w:rsidRPr="00774364" w:rsidRDefault="009B2ECB" w:rsidP="00343A18">
      <w:pPr>
        <w:rPr>
          <w:rFonts w:cs="Arial"/>
          <w:lang w:val="ru-RU"/>
        </w:rPr>
      </w:pPr>
    </w:p>
    <w:p w14:paraId="617E5AC3" w14:textId="77777777" w:rsidR="00343A18" w:rsidRPr="00774364" w:rsidRDefault="00343A18" w:rsidP="00343A18">
      <w:pPr>
        <w:pStyle w:val="KDObrazac"/>
        <w:spacing w:before="0"/>
      </w:pPr>
      <w:bookmarkStart w:id="255" w:name="_Toc442559928"/>
      <w:r w:rsidRPr="00774364">
        <w:t xml:space="preserve">ОБРАЗАЦ </w:t>
      </w:r>
      <w:r w:rsidR="00033CEB" w:rsidRPr="00774364">
        <w:rPr>
          <w:lang w:val="sr-Cyrl-RS"/>
        </w:rPr>
        <w:t>4</w:t>
      </w:r>
      <w:r w:rsidRPr="00774364">
        <w:t>.</w:t>
      </w:r>
      <w:bookmarkEnd w:id="255"/>
    </w:p>
    <w:p w14:paraId="476CCAE6" w14:textId="77777777" w:rsidR="00343A18" w:rsidRPr="00774364" w:rsidRDefault="00343A18" w:rsidP="00343A18">
      <w:pPr>
        <w:pStyle w:val="KDParagraf"/>
        <w:spacing w:before="0"/>
        <w:rPr>
          <w:rFonts w:cs="Arial"/>
        </w:rPr>
      </w:pPr>
    </w:p>
    <w:p w14:paraId="33B0AE26" w14:textId="77777777" w:rsidR="00343A18" w:rsidRPr="00774364" w:rsidRDefault="00343A18" w:rsidP="00343A18">
      <w:pPr>
        <w:pStyle w:val="KDParagraf"/>
        <w:spacing w:before="0"/>
        <w:rPr>
          <w:rFonts w:cs="Arial"/>
        </w:rPr>
      </w:pPr>
    </w:p>
    <w:p w14:paraId="1C15C46B" w14:textId="77777777" w:rsidR="00343A18" w:rsidRPr="00774364" w:rsidRDefault="00343A18" w:rsidP="00343A18">
      <w:pPr>
        <w:pStyle w:val="KDParagraf"/>
        <w:spacing w:before="0"/>
        <w:rPr>
          <w:rFonts w:cs="Arial"/>
        </w:rPr>
      </w:pPr>
    </w:p>
    <w:p w14:paraId="0A1D03D5" w14:textId="77777777" w:rsidR="00343A18" w:rsidRPr="00774364" w:rsidRDefault="00343A18" w:rsidP="00343A18">
      <w:pPr>
        <w:pStyle w:val="Title"/>
        <w:spacing w:before="0"/>
        <w:jc w:val="right"/>
        <w:rPr>
          <w:rFonts w:cs="Arial"/>
          <w:b w:val="0"/>
          <w:caps/>
          <w:sz w:val="22"/>
          <w:szCs w:val="22"/>
        </w:rPr>
      </w:pPr>
    </w:p>
    <w:p w14:paraId="1628B662" w14:textId="77777777" w:rsidR="00343A18" w:rsidRPr="00774364" w:rsidRDefault="00343A18" w:rsidP="00343A18">
      <w:pPr>
        <w:rPr>
          <w:rFonts w:cs="Arial"/>
          <w:lang w:val="ru-RU"/>
        </w:rPr>
      </w:pPr>
      <w:r w:rsidRPr="00774364">
        <w:rPr>
          <w:rFonts w:cs="Arial"/>
          <w:lang w:val="ru-RU"/>
        </w:rPr>
        <w:t>На основу члана 75. став 2. Закона о јавним набавкама („Службени гласник РС“ бр.124/2012, 14/15  и 68/15)</w:t>
      </w:r>
      <w:r w:rsidRPr="00774364">
        <w:rPr>
          <w:rFonts w:cs="Arial"/>
        </w:rPr>
        <w:t xml:space="preserve"> као </w:t>
      </w:r>
      <w:r w:rsidRPr="00774364">
        <w:rPr>
          <w:rFonts w:cs="Arial"/>
          <w:lang w:val="ru-RU"/>
        </w:rPr>
        <w:t>понуђач/</w:t>
      </w:r>
      <w:r w:rsidR="00AC6EE6" w:rsidRPr="00774364">
        <w:rPr>
          <w:rFonts w:cs="Arial"/>
          <w:lang w:val="ru-RU"/>
        </w:rPr>
        <w:t>члан групе понуђача/</w:t>
      </w:r>
      <w:r w:rsidRPr="00774364">
        <w:rPr>
          <w:rFonts w:cs="Arial"/>
          <w:lang w:val="ru-RU"/>
        </w:rPr>
        <w:t>подизвођач дајем:</w:t>
      </w:r>
    </w:p>
    <w:p w14:paraId="32E98354" w14:textId="77777777" w:rsidR="00343A18" w:rsidRPr="00774364" w:rsidRDefault="00343A18" w:rsidP="00343A18">
      <w:pPr>
        <w:rPr>
          <w:rFonts w:cs="Arial"/>
          <w:lang w:val="ru-RU"/>
        </w:rPr>
      </w:pPr>
    </w:p>
    <w:p w14:paraId="435FEA0F" w14:textId="77777777" w:rsidR="00343A18" w:rsidRPr="00774364" w:rsidRDefault="00343A18" w:rsidP="00343A18">
      <w:pPr>
        <w:rPr>
          <w:rFonts w:cs="Arial"/>
          <w:lang w:val="ru-RU"/>
        </w:rPr>
      </w:pPr>
    </w:p>
    <w:p w14:paraId="51A3124C" w14:textId="77777777" w:rsidR="00343A18" w:rsidRPr="00774364" w:rsidRDefault="00343A18" w:rsidP="00B02E86">
      <w:pPr>
        <w:jc w:val="center"/>
        <w:rPr>
          <w:b/>
          <w:lang w:val="ru-RU"/>
        </w:rPr>
      </w:pPr>
      <w:bookmarkStart w:id="256" w:name="_Toc442559929"/>
      <w:r w:rsidRPr="00774364">
        <w:rPr>
          <w:b/>
          <w:lang w:val="ru-RU"/>
        </w:rPr>
        <w:t>И З Ј А В У</w:t>
      </w:r>
      <w:bookmarkEnd w:id="256"/>
    </w:p>
    <w:p w14:paraId="7801C712" w14:textId="77777777" w:rsidR="00343A18" w:rsidRPr="00774364" w:rsidRDefault="00343A18" w:rsidP="00874F5B"/>
    <w:p w14:paraId="773EF918" w14:textId="77777777" w:rsidR="00343A18" w:rsidRPr="00774364" w:rsidRDefault="00343A18" w:rsidP="00874F5B"/>
    <w:p w14:paraId="45E6FBCA" w14:textId="77777777" w:rsidR="00343A18" w:rsidRPr="00A86E09" w:rsidRDefault="00343A18" w:rsidP="00343A18">
      <w:pPr>
        <w:rPr>
          <w:rFonts w:cs="Arial"/>
          <w:lang w:val="ru-RU"/>
        </w:rPr>
      </w:pPr>
      <w:r w:rsidRPr="00A86E09">
        <w:rPr>
          <w:rFonts w:cs="Arial"/>
          <w:lang w:val="ru-RU"/>
        </w:rPr>
        <w:t xml:space="preserve">којом изричито наводимо да </w:t>
      </w:r>
      <w:r w:rsidRPr="00A86E09">
        <w:rPr>
          <w:rFonts w:cs="Arial"/>
        </w:rPr>
        <w:t>смо у свом досадашњем раду и</w:t>
      </w:r>
      <w:r w:rsidRPr="00A86E09">
        <w:rPr>
          <w:rFonts w:cs="Arial"/>
          <w:lang w:val="ru-RU"/>
        </w:rPr>
        <w:t xml:space="preserve"> при састављању Понуде </w:t>
      </w:r>
      <w:r w:rsidRPr="00A86E09">
        <w:rPr>
          <w:rFonts w:cs="Arial"/>
        </w:rPr>
        <w:t xml:space="preserve"> број: </w:t>
      </w:r>
      <w:r w:rsidR="007E7BB8" w:rsidRPr="00A86E09">
        <w:rPr>
          <w:rFonts w:cs="Arial"/>
        </w:rPr>
        <w:t>______________</w:t>
      </w:r>
      <w:r w:rsidRPr="00A86E09">
        <w:rPr>
          <w:rFonts w:cs="Arial"/>
          <w:lang w:val="ru-RU"/>
        </w:rPr>
        <w:t>за јавну набавку добара</w:t>
      </w:r>
      <w:r w:rsidR="00C11815" w:rsidRPr="00A86E09">
        <w:rPr>
          <w:rFonts w:cs="Arial"/>
          <w:lang w:val="ru-RU"/>
        </w:rPr>
        <w:t>:</w:t>
      </w:r>
      <w:r w:rsidR="00C11815" w:rsidRPr="00A86E09">
        <w:rPr>
          <w:rFonts w:cs="Arial"/>
          <w:b/>
          <w:lang w:val="sr-Cyrl-RS"/>
        </w:rPr>
        <w:t xml:space="preserve"> </w:t>
      </w:r>
      <w:r w:rsidR="00EF00D5">
        <w:rPr>
          <w:rFonts w:cs="Arial"/>
          <w:b/>
          <w:lang w:val="sr-Cyrl-RS"/>
        </w:rPr>
        <w:t>Делови зa хидрауличне спојнице  VOITH напојних пумпи ТЕНТ А</w:t>
      </w:r>
      <w:r w:rsidRPr="00A86E09">
        <w:rPr>
          <w:rFonts w:cs="Arial"/>
          <w:lang w:val="ru-RU"/>
        </w:rPr>
        <w:t>ЈН бр.</w:t>
      </w:r>
      <w:r w:rsidR="0014274D" w:rsidRPr="00A86E09">
        <w:rPr>
          <w:b/>
          <w:lang w:eastAsia="ar-SA"/>
        </w:rPr>
        <w:t xml:space="preserve"> </w:t>
      </w:r>
      <w:r w:rsidR="00EF00D5">
        <w:rPr>
          <w:b/>
          <w:lang w:eastAsia="ar-SA"/>
        </w:rPr>
        <w:t>3000/0396/2017 (1324/2017)</w:t>
      </w:r>
      <w:r w:rsidRPr="00A86E09">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A86E09">
        <w:rPr>
          <w:rFonts w:cs="Arial"/>
        </w:rPr>
        <w:t>,</w:t>
      </w:r>
      <w:r w:rsidRPr="00A86E09">
        <w:rPr>
          <w:rFonts w:cs="Arial"/>
          <w:lang w:val="ru-RU"/>
        </w:rPr>
        <w:t xml:space="preserve"> као и да </w:t>
      </w:r>
      <w:r w:rsidRPr="00A86E09">
        <w:rPr>
          <w:rFonts w:cs="Arial"/>
        </w:rPr>
        <w:t>немамо забрану обављања делатности која је на снази у време подношења Понуде.</w:t>
      </w:r>
    </w:p>
    <w:p w14:paraId="495647C7" w14:textId="77777777" w:rsidR="00343A18" w:rsidRPr="00774364" w:rsidRDefault="00343A18" w:rsidP="00343A18">
      <w:pPr>
        <w:rPr>
          <w:rFonts w:cs="Arial"/>
        </w:rPr>
      </w:pPr>
    </w:p>
    <w:p w14:paraId="0E0C7D81" w14:textId="77777777" w:rsidR="00343A18" w:rsidRPr="00774364" w:rsidRDefault="00343A18" w:rsidP="00343A18">
      <w:pPr>
        <w:tabs>
          <w:tab w:val="left" w:pos="6028"/>
        </w:tabs>
        <w:autoSpaceDE w:val="0"/>
        <w:autoSpaceDN w:val="0"/>
        <w:adjustRightInd w:val="0"/>
        <w:ind w:left="360"/>
        <w:rPr>
          <w:rFonts w:eastAsia="Calibri" w:cs="Arial"/>
          <w:bCs/>
          <w:iCs/>
        </w:rPr>
      </w:pPr>
    </w:p>
    <w:p w14:paraId="10377A09" w14:textId="77777777" w:rsidR="00343A18" w:rsidRPr="00774364" w:rsidRDefault="00343A18" w:rsidP="00343A18">
      <w:pPr>
        <w:tabs>
          <w:tab w:val="left" w:pos="6028"/>
        </w:tabs>
        <w:autoSpaceDE w:val="0"/>
        <w:autoSpaceDN w:val="0"/>
        <w:adjustRightInd w:val="0"/>
        <w:ind w:left="360"/>
        <w:rPr>
          <w:rFonts w:eastAsia="Calibri" w:cs="Arial"/>
          <w:bCs/>
          <w:iCs/>
        </w:rPr>
      </w:pPr>
    </w:p>
    <w:p w14:paraId="3B515947" w14:textId="77777777" w:rsidR="00343A18" w:rsidRPr="00774364"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774364" w14:paraId="066417C6" w14:textId="77777777" w:rsidTr="00BC01DC">
        <w:trPr>
          <w:jc w:val="center"/>
        </w:trPr>
        <w:tc>
          <w:tcPr>
            <w:tcW w:w="3882" w:type="dxa"/>
          </w:tcPr>
          <w:p w14:paraId="3ADAC080" w14:textId="77777777" w:rsidR="00343A18" w:rsidRPr="00774364" w:rsidRDefault="00343A18" w:rsidP="00BC01DC">
            <w:pPr>
              <w:spacing w:before="0"/>
              <w:jc w:val="center"/>
              <w:rPr>
                <w:rFonts w:cs="Arial"/>
              </w:rPr>
            </w:pPr>
            <w:r w:rsidRPr="00774364">
              <w:rPr>
                <w:rFonts w:cs="Arial"/>
              </w:rPr>
              <w:t>Датум:</w:t>
            </w:r>
          </w:p>
        </w:tc>
        <w:tc>
          <w:tcPr>
            <w:tcW w:w="2127" w:type="dxa"/>
          </w:tcPr>
          <w:p w14:paraId="7517C1D1" w14:textId="77777777" w:rsidR="00343A18" w:rsidRPr="00774364" w:rsidRDefault="00343A18" w:rsidP="00BC01DC">
            <w:pPr>
              <w:spacing w:before="0"/>
              <w:jc w:val="center"/>
              <w:rPr>
                <w:rFonts w:cs="Arial"/>
                <w:lang w:val="ru-RU"/>
              </w:rPr>
            </w:pPr>
          </w:p>
        </w:tc>
        <w:tc>
          <w:tcPr>
            <w:tcW w:w="4022" w:type="dxa"/>
          </w:tcPr>
          <w:p w14:paraId="2B736E88" w14:textId="77777777" w:rsidR="00343A18" w:rsidRPr="00774364" w:rsidRDefault="00343A18" w:rsidP="00AC6EE6">
            <w:pPr>
              <w:spacing w:before="0"/>
              <w:rPr>
                <w:rFonts w:cs="Arial"/>
                <w:lang w:val="sr-Cyrl-CS"/>
              </w:rPr>
            </w:pPr>
            <w:r w:rsidRPr="00774364">
              <w:rPr>
                <w:rFonts w:cs="Arial"/>
                <w:lang w:val="sr-Cyrl-CS"/>
              </w:rPr>
              <w:t>П</w:t>
            </w:r>
            <w:r w:rsidRPr="00774364">
              <w:rPr>
                <w:rFonts w:cs="Arial"/>
              </w:rPr>
              <w:t>онуђач</w:t>
            </w:r>
            <w:r w:rsidRPr="00774364">
              <w:rPr>
                <w:rFonts w:cs="Arial"/>
                <w:lang w:val="sr-Cyrl-CS"/>
              </w:rPr>
              <w:t>/</w:t>
            </w:r>
            <w:r w:rsidR="00AC6EE6" w:rsidRPr="00774364">
              <w:rPr>
                <w:rFonts w:cs="Arial"/>
                <w:lang w:val="sr-Cyrl-CS"/>
              </w:rPr>
              <w:t xml:space="preserve"> </w:t>
            </w:r>
            <w:r w:rsidRPr="00774364">
              <w:rPr>
                <w:rFonts w:cs="Arial"/>
                <w:lang w:val="sr-Cyrl-CS"/>
              </w:rPr>
              <w:t>члан групе</w:t>
            </w:r>
            <w:r w:rsidR="00AC6EE6" w:rsidRPr="00774364">
              <w:rPr>
                <w:rFonts w:cs="Arial"/>
                <w:lang w:val="sr-Cyrl-CS"/>
              </w:rPr>
              <w:t xml:space="preserve"> понуђача/ </w:t>
            </w:r>
            <w:r w:rsidR="00BC14A2" w:rsidRPr="00774364">
              <w:rPr>
                <w:rFonts w:cs="Arial"/>
                <w:lang w:val="sr-Cyrl-CS"/>
              </w:rPr>
              <w:t>подизвођач</w:t>
            </w:r>
          </w:p>
        </w:tc>
      </w:tr>
      <w:tr w:rsidR="00343A18" w:rsidRPr="00774364" w14:paraId="09B2D2AD" w14:textId="77777777" w:rsidTr="00BC01DC">
        <w:trPr>
          <w:jc w:val="center"/>
        </w:trPr>
        <w:tc>
          <w:tcPr>
            <w:tcW w:w="3882" w:type="dxa"/>
          </w:tcPr>
          <w:p w14:paraId="48F0BB87" w14:textId="77777777" w:rsidR="00343A18" w:rsidRPr="00774364" w:rsidRDefault="00343A18" w:rsidP="00BC01DC">
            <w:pPr>
              <w:spacing w:before="0"/>
              <w:jc w:val="center"/>
              <w:rPr>
                <w:rFonts w:cs="Arial"/>
              </w:rPr>
            </w:pPr>
          </w:p>
        </w:tc>
        <w:tc>
          <w:tcPr>
            <w:tcW w:w="2127" w:type="dxa"/>
          </w:tcPr>
          <w:p w14:paraId="56571783" w14:textId="77777777" w:rsidR="00343A18" w:rsidRPr="00774364" w:rsidRDefault="00343A18" w:rsidP="00BC01DC">
            <w:pPr>
              <w:spacing w:before="0"/>
              <w:jc w:val="center"/>
              <w:rPr>
                <w:rFonts w:cs="Arial"/>
              </w:rPr>
            </w:pPr>
            <w:r w:rsidRPr="00774364">
              <w:rPr>
                <w:rFonts w:cs="Arial"/>
              </w:rPr>
              <w:t>М.П.</w:t>
            </w:r>
          </w:p>
        </w:tc>
        <w:tc>
          <w:tcPr>
            <w:tcW w:w="4022" w:type="dxa"/>
          </w:tcPr>
          <w:p w14:paraId="662DE4E3" w14:textId="77777777" w:rsidR="00343A18" w:rsidRPr="00774364" w:rsidRDefault="00343A18" w:rsidP="00BC01DC">
            <w:pPr>
              <w:spacing w:before="0"/>
              <w:jc w:val="center"/>
              <w:rPr>
                <w:rFonts w:cs="Arial"/>
                <w:lang w:val="ru-RU"/>
              </w:rPr>
            </w:pPr>
          </w:p>
        </w:tc>
      </w:tr>
      <w:tr w:rsidR="00343A18" w:rsidRPr="00774364" w14:paraId="6120B1C8" w14:textId="77777777" w:rsidTr="00BC01DC">
        <w:trPr>
          <w:jc w:val="center"/>
        </w:trPr>
        <w:tc>
          <w:tcPr>
            <w:tcW w:w="3882" w:type="dxa"/>
            <w:tcBorders>
              <w:bottom w:val="single" w:sz="4" w:space="0" w:color="auto"/>
            </w:tcBorders>
          </w:tcPr>
          <w:p w14:paraId="2C48F424" w14:textId="77777777" w:rsidR="00343A18" w:rsidRPr="00774364" w:rsidRDefault="00343A18" w:rsidP="00BC01DC">
            <w:pPr>
              <w:spacing w:before="0"/>
              <w:jc w:val="center"/>
              <w:rPr>
                <w:rFonts w:cs="Arial"/>
              </w:rPr>
            </w:pPr>
          </w:p>
        </w:tc>
        <w:tc>
          <w:tcPr>
            <w:tcW w:w="2127" w:type="dxa"/>
          </w:tcPr>
          <w:p w14:paraId="05CAD2E3" w14:textId="77777777" w:rsidR="00343A18" w:rsidRPr="00774364" w:rsidRDefault="00343A18" w:rsidP="00BC01DC">
            <w:pPr>
              <w:spacing w:before="0"/>
              <w:jc w:val="center"/>
              <w:rPr>
                <w:rFonts w:cs="Arial"/>
                <w:lang w:val="ru-RU"/>
              </w:rPr>
            </w:pPr>
          </w:p>
        </w:tc>
        <w:tc>
          <w:tcPr>
            <w:tcW w:w="4022" w:type="dxa"/>
            <w:tcBorders>
              <w:bottom w:val="single" w:sz="4" w:space="0" w:color="auto"/>
            </w:tcBorders>
          </w:tcPr>
          <w:p w14:paraId="5108FEB8" w14:textId="77777777" w:rsidR="00343A18" w:rsidRPr="00774364" w:rsidRDefault="00343A18" w:rsidP="00BC01DC">
            <w:pPr>
              <w:spacing w:before="0"/>
              <w:jc w:val="center"/>
              <w:rPr>
                <w:rFonts w:cs="Arial"/>
                <w:lang w:val="ru-RU"/>
              </w:rPr>
            </w:pPr>
          </w:p>
        </w:tc>
      </w:tr>
      <w:tr w:rsidR="00343A18" w:rsidRPr="00774364" w14:paraId="4900C224" w14:textId="77777777" w:rsidTr="00BC01DC">
        <w:trPr>
          <w:trHeight w:val="389"/>
          <w:jc w:val="center"/>
        </w:trPr>
        <w:tc>
          <w:tcPr>
            <w:tcW w:w="3882" w:type="dxa"/>
            <w:tcBorders>
              <w:top w:val="single" w:sz="4" w:space="0" w:color="auto"/>
            </w:tcBorders>
          </w:tcPr>
          <w:p w14:paraId="3E5136CC" w14:textId="77777777" w:rsidR="00343A18" w:rsidRPr="00774364" w:rsidRDefault="00343A18" w:rsidP="00BC01DC">
            <w:pPr>
              <w:spacing w:before="0"/>
              <w:jc w:val="center"/>
              <w:rPr>
                <w:rFonts w:cs="Arial"/>
              </w:rPr>
            </w:pPr>
          </w:p>
          <w:p w14:paraId="4CB01496" w14:textId="77777777" w:rsidR="00343A18" w:rsidRPr="00774364" w:rsidRDefault="00343A18" w:rsidP="00BC01DC">
            <w:pPr>
              <w:spacing w:before="0"/>
              <w:jc w:val="center"/>
              <w:rPr>
                <w:rFonts w:cs="Arial"/>
              </w:rPr>
            </w:pPr>
          </w:p>
        </w:tc>
        <w:tc>
          <w:tcPr>
            <w:tcW w:w="2127" w:type="dxa"/>
          </w:tcPr>
          <w:p w14:paraId="1A12AE96" w14:textId="77777777" w:rsidR="00343A18" w:rsidRPr="00774364" w:rsidRDefault="00343A18" w:rsidP="00BC01DC">
            <w:pPr>
              <w:spacing w:before="0"/>
              <w:jc w:val="center"/>
              <w:rPr>
                <w:rFonts w:cs="Arial"/>
                <w:lang w:val="ru-RU"/>
              </w:rPr>
            </w:pPr>
          </w:p>
        </w:tc>
        <w:tc>
          <w:tcPr>
            <w:tcW w:w="4022" w:type="dxa"/>
            <w:tcBorders>
              <w:top w:val="single" w:sz="4" w:space="0" w:color="auto"/>
            </w:tcBorders>
          </w:tcPr>
          <w:p w14:paraId="59C08024" w14:textId="77777777" w:rsidR="00343A18" w:rsidRPr="00774364" w:rsidRDefault="00343A18" w:rsidP="00BC01DC">
            <w:pPr>
              <w:spacing w:before="0"/>
              <w:jc w:val="center"/>
              <w:rPr>
                <w:rFonts w:cs="Arial"/>
                <w:lang w:val="ru-RU"/>
              </w:rPr>
            </w:pPr>
          </w:p>
        </w:tc>
      </w:tr>
    </w:tbl>
    <w:p w14:paraId="3D24A97B" w14:textId="77777777" w:rsidR="00343A18" w:rsidRPr="00774364" w:rsidRDefault="00343A18" w:rsidP="00343A18">
      <w:pPr>
        <w:rPr>
          <w:rFonts w:cs="Arial"/>
          <w:lang w:val="sr-Cyrl-CS"/>
        </w:rPr>
      </w:pPr>
      <w:r w:rsidRPr="00774364">
        <w:rPr>
          <w:rFonts w:cs="Arial"/>
          <w:b/>
        </w:rPr>
        <w:t>Напомена:</w:t>
      </w:r>
      <w:r w:rsidRPr="00774364">
        <w:rPr>
          <w:rFonts w:cs="Arial"/>
        </w:rPr>
        <w:t xml:space="preserve"> Уколико </w:t>
      </w:r>
      <w:r w:rsidRPr="00774364">
        <w:rPr>
          <w:rFonts w:cs="Arial"/>
          <w:lang w:val="sr-Cyrl-CS"/>
        </w:rPr>
        <w:t xml:space="preserve">заједничку </w:t>
      </w:r>
      <w:r w:rsidRPr="00774364">
        <w:rPr>
          <w:rFonts w:cs="Arial"/>
        </w:rPr>
        <w:t xml:space="preserve">понуду подноси група понуђача Изјава </w:t>
      </w:r>
      <w:r w:rsidRPr="00774364">
        <w:rPr>
          <w:rFonts w:cs="Arial"/>
          <w:lang w:val="sr-Cyrl-CS"/>
        </w:rPr>
        <w:t xml:space="preserve">се доставља за сваког члана групе понуђача. Изјава </w:t>
      </w:r>
      <w:r w:rsidRPr="00774364">
        <w:rPr>
          <w:rFonts w:cs="Arial"/>
        </w:rPr>
        <w:t>мора бити попуњена, потписана од стране овлашћеног лица</w:t>
      </w:r>
      <w:r w:rsidRPr="00774364">
        <w:rPr>
          <w:rFonts w:cs="Arial"/>
          <w:lang w:val="sr-Cyrl-CS"/>
        </w:rPr>
        <w:t xml:space="preserve"> за заступање</w:t>
      </w:r>
      <w:r w:rsidRPr="00774364">
        <w:rPr>
          <w:rFonts w:cs="Arial"/>
        </w:rPr>
        <w:t xml:space="preserve"> понуђача из групе понуђача и оверена печатом. </w:t>
      </w:r>
    </w:p>
    <w:p w14:paraId="4286BBAF" w14:textId="77777777" w:rsidR="00343A18" w:rsidRPr="00774364" w:rsidRDefault="00343A18" w:rsidP="00343A18">
      <w:pPr>
        <w:rPr>
          <w:rFonts w:cs="Arial"/>
        </w:rPr>
      </w:pPr>
      <w:r w:rsidRPr="00774364">
        <w:rPr>
          <w:rFonts w:eastAsia="Calibri" w:cs="Arial"/>
        </w:rPr>
        <w:t xml:space="preserve">У случају да понуђач подноси понуду са подизвођачем, Изјава </w:t>
      </w:r>
      <w:r w:rsidRPr="00774364">
        <w:rPr>
          <w:rFonts w:eastAsia="Calibri" w:cs="Arial"/>
          <w:lang w:val="sr-Cyrl-CS"/>
        </w:rPr>
        <w:t xml:space="preserve">се доставља за понуђача и сваког подизвођача. Изјава </w:t>
      </w:r>
      <w:r w:rsidRPr="00774364">
        <w:rPr>
          <w:rFonts w:eastAsia="Calibri" w:cs="Arial"/>
        </w:rPr>
        <w:t xml:space="preserve">мора бити </w:t>
      </w:r>
      <w:r w:rsidRPr="00774364">
        <w:rPr>
          <w:rFonts w:eastAsia="Calibri" w:cs="Arial"/>
          <w:lang w:val="sr-Cyrl-CS"/>
        </w:rPr>
        <w:t>попуњена,</w:t>
      </w:r>
      <w:r w:rsidRPr="00774364">
        <w:rPr>
          <w:rFonts w:eastAsia="Calibri" w:cs="Arial"/>
        </w:rPr>
        <w:t xml:space="preserve"> потписана</w:t>
      </w:r>
      <w:r w:rsidRPr="00774364">
        <w:rPr>
          <w:rFonts w:eastAsia="Calibri" w:cs="Arial"/>
          <w:lang w:val="sr-Cyrl-CS"/>
        </w:rPr>
        <w:t xml:space="preserve"> и оверена</w:t>
      </w:r>
      <w:r w:rsidRPr="00774364">
        <w:rPr>
          <w:rFonts w:eastAsia="Calibri" w:cs="Arial"/>
        </w:rPr>
        <w:t xml:space="preserve"> од стране овлашћеног лица за заступање </w:t>
      </w:r>
      <w:r w:rsidRPr="00774364">
        <w:rPr>
          <w:rFonts w:eastAsia="Calibri" w:cs="Arial"/>
          <w:lang w:val="sr-Cyrl-CS"/>
        </w:rPr>
        <w:t>понуђача/подизво</w:t>
      </w:r>
      <w:r w:rsidRPr="00774364">
        <w:rPr>
          <w:rFonts w:eastAsia="Calibri" w:cs="Arial"/>
        </w:rPr>
        <w:t>ђача</w:t>
      </w:r>
      <w:r w:rsidRPr="00774364">
        <w:rPr>
          <w:rFonts w:eastAsia="Calibri" w:cs="Arial"/>
          <w:lang w:val="sr-Cyrl-CS"/>
        </w:rPr>
        <w:t xml:space="preserve"> и оверена печатом.</w:t>
      </w:r>
    </w:p>
    <w:p w14:paraId="45DB06E9" w14:textId="77777777" w:rsidR="00343A18" w:rsidRPr="00774364" w:rsidRDefault="00343A18" w:rsidP="00343A18">
      <w:pPr>
        <w:rPr>
          <w:rFonts w:cs="Arial"/>
          <w:lang w:val="sr-Cyrl-CS"/>
        </w:rPr>
      </w:pPr>
      <w:r w:rsidRPr="00774364">
        <w:rPr>
          <w:rFonts w:cs="Arial"/>
        </w:rPr>
        <w:t>Приликом подношења понуде овај образац копирати у потребном броју примерака.</w:t>
      </w:r>
    </w:p>
    <w:p w14:paraId="7EA4E66B" w14:textId="77777777" w:rsidR="00343A18" w:rsidRPr="00774364" w:rsidRDefault="00343A18" w:rsidP="00874F5B"/>
    <w:p w14:paraId="1728858B" w14:textId="77777777" w:rsidR="00952E72" w:rsidRPr="00774364" w:rsidRDefault="00952E72" w:rsidP="00874F5B">
      <w:pPr>
        <w:rPr>
          <w:lang w:val="sr-Cyrl-RS"/>
        </w:rPr>
      </w:pPr>
    </w:p>
    <w:p w14:paraId="0897E3EA" w14:textId="77777777" w:rsidR="009B2ECB" w:rsidRPr="00774364" w:rsidRDefault="009B2ECB" w:rsidP="00874F5B">
      <w:pPr>
        <w:rPr>
          <w:lang w:val="sr-Cyrl-RS"/>
        </w:rPr>
      </w:pPr>
    </w:p>
    <w:p w14:paraId="460F473F" w14:textId="77777777" w:rsidR="004B55F7" w:rsidRDefault="004B55F7" w:rsidP="00343A18">
      <w:pPr>
        <w:pStyle w:val="KDObrazac"/>
        <w:spacing w:before="0"/>
      </w:pPr>
      <w:bookmarkStart w:id="257" w:name="_Toc442559930"/>
    </w:p>
    <w:p w14:paraId="532D216A" w14:textId="77777777" w:rsidR="004B55F7" w:rsidRDefault="004B55F7" w:rsidP="00343A18">
      <w:pPr>
        <w:pStyle w:val="KDObrazac"/>
        <w:spacing w:before="0"/>
      </w:pPr>
    </w:p>
    <w:p w14:paraId="0567BE12" w14:textId="77777777" w:rsidR="00343A18" w:rsidRPr="00774364" w:rsidRDefault="00343A18" w:rsidP="00343A18">
      <w:pPr>
        <w:pStyle w:val="KDObrazac"/>
        <w:spacing w:before="0"/>
      </w:pPr>
      <w:r w:rsidRPr="00774364">
        <w:lastRenderedPageBreak/>
        <w:t xml:space="preserve">OБРАЗАЦ </w:t>
      </w:r>
      <w:r w:rsidR="00033CEB" w:rsidRPr="00774364">
        <w:rPr>
          <w:lang w:val="sr-Cyrl-RS"/>
        </w:rPr>
        <w:t>5</w:t>
      </w:r>
      <w:r w:rsidRPr="00774364">
        <w:t>.</w:t>
      </w:r>
      <w:bookmarkEnd w:id="257"/>
    </w:p>
    <w:p w14:paraId="77F374DA" w14:textId="77777777" w:rsidR="00343A18" w:rsidRPr="00774364" w:rsidRDefault="00343A18" w:rsidP="00404B26">
      <w:pPr>
        <w:jc w:val="center"/>
        <w:rPr>
          <w:b/>
          <w:lang w:val="ru-RU"/>
        </w:rPr>
      </w:pPr>
      <w:bookmarkStart w:id="258" w:name="_Toc442559931"/>
      <w:r w:rsidRPr="00774364">
        <w:rPr>
          <w:b/>
          <w:lang w:val="ru-RU"/>
        </w:rPr>
        <w:t>И З Ј А В А</w:t>
      </w:r>
      <w:bookmarkEnd w:id="258"/>
    </w:p>
    <w:p w14:paraId="51D6D7DD" w14:textId="77777777" w:rsidR="00343A18" w:rsidRPr="00774364" w:rsidRDefault="00343A18" w:rsidP="00404B26">
      <w:pPr>
        <w:jc w:val="center"/>
        <w:rPr>
          <w:b/>
          <w:lang w:val="ru-RU"/>
        </w:rPr>
      </w:pPr>
      <w:bookmarkStart w:id="259" w:name="_Toc442559932"/>
      <w:r w:rsidRPr="00774364">
        <w:rPr>
          <w:b/>
          <w:lang w:val="ru-RU"/>
        </w:rPr>
        <w:t>КОЈОМ ПОНУЂАЧ/ЧЛАН ГРУПЕ  ПОТВРЂУЈЕ ДА ИСПУЊАВА УСЛОВЕ ЗА УЧЕШЋЕ</w:t>
      </w:r>
      <w:bookmarkStart w:id="260" w:name="_Toc442559933"/>
      <w:bookmarkEnd w:id="259"/>
      <w:r w:rsidR="00D63709" w:rsidRPr="00774364">
        <w:rPr>
          <w:b/>
          <w:lang w:val="ru-RU"/>
        </w:rPr>
        <w:t xml:space="preserve"> </w:t>
      </w:r>
      <w:r w:rsidRPr="00774364">
        <w:rPr>
          <w:b/>
          <w:lang w:val="ru-RU"/>
        </w:rPr>
        <w:t>У ПОСТУПКУ ЈАВНЕ НАБАВКЕ</w:t>
      </w:r>
      <w:bookmarkEnd w:id="260"/>
    </w:p>
    <w:p w14:paraId="3A241F1D" w14:textId="77777777" w:rsidR="00404B26" w:rsidRPr="00774364" w:rsidRDefault="00404B26" w:rsidP="00404B26">
      <w:pPr>
        <w:jc w:val="center"/>
        <w:rPr>
          <w:b/>
          <w:lang w:val="ru-RU"/>
        </w:rPr>
      </w:pPr>
    </w:p>
    <w:p w14:paraId="16CA6F9C" w14:textId="77777777" w:rsidR="00343A18" w:rsidRPr="00774364" w:rsidRDefault="00343A18" w:rsidP="00343A18">
      <w:pPr>
        <w:ind w:right="-360"/>
        <w:rPr>
          <w:rFonts w:cs="Arial"/>
          <w:noProof/>
        </w:rPr>
      </w:pPr>
      <w:r w:rsidRPr="00774364">
        <w:rPr>
          <w:rFonts w:cs="Arial"/>
        </w:rPr>
        <w:t>На основу члана 77. став 4. Закона о јавним набавкама („Службени гланик РС“, бр.124/12, 14/15 и 68/15)</w:t>
      </w:r>
      <w:r w:rsidRPr="00774364">
        <w:rPr>
          <w:rFonts w:cs="Arial"/>
          <w:noProof/>
          <w:lang w:val="sr-Latn-CS"/>
        </w:rPr>
        <w:t>Понуђач</w:t>
      </w:r>
      <w:r w:rsidR="00D63709" w:rsidRPr="00774364">
        <w:rPr>
          <w:rFonts w:cs="Arial"/>
          <w:noProof/>
        </w:rPr>
        <w:t xml:space="preserve">/члан групе понуђача </w:t>
      </w:r>
      <w:r w:rsidRPr="00774364">
        <w:rPr>
          <w:rFonts w:cs="Arial"/>
          <w:noProof/>
          <w:lang w:val="sr-Latn-CS"/>
        </w:rPr>
        <w:t>даје под пуном материјалном и кривичном одговорношћу</w:t>
      </w:r>
    </w:p>
    <w:p w14:paraId="6F285F81" w14:textId="77777777" w:rsidR="00343A18" w:rsidRPr="00774364" w:rsidRDefault="00343A18" w:rsidP="00343A18">
      <w:pPr>
        <w:jc w:val="center"/>
        <w:rPr>
          <w:rFonts w:cs="Arial"/>
          <w:b/>
          <w:noProof/>
          <w:lang w:val="sr-Latn-CS"/>
        </w:rPr>
      </w:pPr>
      <w:r w:rsidRPr="00774364">
        <w:rPr>
          <w:rFonts w:cs="Arial"/>
          <w:b/>
          <w:noProof/>
          <w:lang w:val="sr-Latn-CS"/>
        </w:rPr>
        <w:t>И З Ј А В У</w:t>
      </w:r>
    </w:p>
    <w:p w14:paraId="7AE4BBAA" w14:textId="77777777" w:rsidR="00343A18" w:rsidRPr="00774364" w:rsidRDefault="00343A18" w:rsidP="00343A18">
      <w:pPr>
        <w:ind w:left="6"/>
        <w:rPr>
          <w:rFonts w:cs="Arial"/>
          <w:noProof/>
        </w:rPr>
      </w:pPr>
      <w:r w:rsidRPr="00774364">
        <w:rPr>
          <w:rFonts w:cs="Arial"/>
          <w:noProof/>
        </w:rPr>
        <w:t xml:space="preserve">којом потврђује </w:t>
      </w:r>
      <w:r w:rsidRPr="00774364">
        <w:rPr>
          <w:rFonts w:cs="Arial"/>
          <w:noProof/>
          <w:lang w:val="sr-Latn-CS"/>
        </w:rPr>
        <w:t xml:space="preserve">да испуњава </w:t>
      </w:r>
      <w:r w:rsidRPr="00774364">
        <w:rPr>
          <w:rFonts w:cs="Arial"/>
          <w:noProof/>
        </w:rPr>
        <w:t>обавезне услове</w:t>
      </w:r>
      <w:r w:rsidR="00D63709" w:rsidRPr="00774364">
        <w:rPr>
          <w:rFonts w:cs="Arial"/>
          <w:noProof/>
        </w:rPr>
        <w:t xml:space="preserve"> </w:t>
      </w:r>
      <w:r w:rsidRPr="00774364">
        <w:rPr>
          <w:rFonts w:cs="Arial"/>
          <w:noProof/>
        </w:rPr>
        <w:t>садржане у</w:t>
      </w:r>
      <w:r w:rsidRPr="00774364">
        <w:rPr>
          <w:rFonts w:cs="Arial"/>
          <w:noProof/>
          <w:lang w:val="sr-Latn-CS"/>
        </w:rPr>
        <w:t xml:space="preserve"> Конкурсно</w:t>
      </w:r>
      <w:r w:rsidRPr="00774364">
        <w:rPr>
          <w:rFonts w:cs="Arial"/>
          <w:noProof/>
        </w:rPr>
        <w:t>ј</w:t>
      </w:r>
      <w:r w:rsidRPr="00774364">
        <w:rPr>
          <w:rFonts w:cs="Arial"/>
          <w:noProof/>
          <w:lang w:val="sr-Latn-CS"/>
        </w:rPr>
        <w:t xml:space="preserve"> документациј</w:t>
      </w:r>
      <w:r w:rsidRPr="00774364">
        <w:rPr>
          <w:rFonts w:cs="Arial"/>
          <w:noProof/>
        </w:rPr>
        <w:t>и</w:t>
      </w:r>
      <w:r w:rsidRPr="00774364">
        <w:rPr>
          <w:rFonts w:cs="Arial"/>
          <w:noProof/>
          <w:lang w:val="sr-Latn-CS"/>
        </w:rPr>
        <w:t xml:space="preserve"> за јавну набавку </w:t>
      </w:r>
      <w:r w:rsidRPr="00774364">
        <w:rPr>
          <w:rFonts w:cs="Arial"/>
          <w:noProof/>
        </w:rPr>
        <w:t>добара –</w:t>
      </w:r>
      <w:r w:rsidR="00C11815" w:rsidRPr="00774364">
        <w:rPr>
          <w:rFonts w:cs="Arial"/>
          <w:b/>
          <w:lang w:val="sr-Cyrl-RS"/>
        </w:rPr>
        <w:t xml:space="preserve"> </w:t>
      </w:r>
      <w:r w:rsidR="00EF00D5">
        <w:rPr>
          <w:rFonts w:cs="Arial"/>
          <w:b/>
          <w:lang w:val="sr-Cyrl-RS"/>
        </w:rPr>
        <w:t>Делови зa хидрауличне спојнице  VOITH напојних пумпи ТЕНТ А</w:t>
      </w:r>
      <w:r w:rsidR="00223899" w:rsidRPr="00774364">
        <w:rPr>
          <w:rFonts w:cs="Arial"/>
          <w:b/>
          <w:lang w:val="sr-Cyrl-RS"/>
        </w:rPr>
        <w:t xml:space="preserve">, ЈН бр. </w:t>
      </w:r>
      <w:r w:rsidR="00586E95" w:rsidRPr="00774364">
        <w:rPr>
          <w:rFonts w:cs="Arial"/>
          <w:b/>
          <w:lang w:val="sr-Cyrl-RS"/>
        </w:rPr>
        <w:t xml:space="preserve"> </w:t>
      </w:r>
      <w:r w:rsidR="00EF00D5">
        <w:rPr>
          <w:rFonts w:cs="Arial"/>
          <w:b/>
          <w:lang w:val="sr-Cyrl-RS"/>
        </w:rPr>
        <w:t>3000/0396/2017 (1324/2017)</w:t>
      </w:r>
      <w:r w:rsidR="00C11815" w:rsidRPr="00774364">
        <w:rPr>
          <w:rFonts w:cs="Arial"/>
          <w:lang w:val="ru-RU"/>
        </w:rPr>
        <w:t xml:space="preserve"> </w:t>
      </w:r>
      <w:r w:rsidRPr="00774364">
        <w:rPr>
          <w:rFonts w:cs="Arial"/>
          <w:noProof/>
        </w:rPr>
        <w:t>по Позиву  објављеном на Порталу јавних набавки и интернет страници Наручиоца дана __________</w:t>
      </w:r>
      <w:r w:rsidR="00040DB0">
        <w:rPr>
          <w:rFonts w:cs="Arial"/>
          <w:noProof/>
        </w:rPr>
        <w:t>2017</w:t>
      </w:r>
      <w:r w:rsidRPr="00774364">
        <w:rPr>
          <w:rFonts w:cs="Arial"/>
          <w:noProof/>
        </w:rPr>
        <w:t>.године.</w:t>
      </w:r>
    </w:p>
    <w:p w14:paraId="340066DD" w14:textId="77777777" w:rsidR="00343A18" w:rsidRPr="00774364" w:rsidRDefault="00343A18" w:rsidP="00343A18">
      <w:pPr>
        <w:ind w:left="6"/>
        <w:rPr>
          <w:rFonts w:cs="Arial"/>
          <w:noProof/>
        </w:rPr>
      </w:pPr>
      <w:r w:rsidRPr="00774364">
        <w:rPr>
          <w:rFonts w:cs="Arial"/>
          <w:noProof/>
        </w:rPr>
        <w:tab/>
        <w:t>Обавезни услови:</w:t>
      </w:r>
    </w:p>
    <w:p w14:paraId="0E76FABD" w14:textId="77777777" w:rsidR="00343A18" w:rsidRPr="00774364" w:rsidRDefault="00343A18" w:rsidP="00343A18">
      <w:pPr>
        <w:ind w:firstLine="708"/>
        <w:rPr>
          <w:rFonts w:cs="Arial"/>
          <w:lang w:val="sr-Latn-CS" w:eastAsia="sr-Latn-CS"/>
        </w:rPr>
      </w:pPr>
      <w:r w:rsidRPr="00774364">
        <w:rPr>
          <w:rFonts w:cs="Arial"/>
          <w:lang w:val="sr-Latn-CS" w:eastAsia="sr-Latn-CS"/>
        </w:rPr>
        <w:t>1) да је регистрован код надлежног органа, односно уписан у одговарајући регистар;</w:t>
      </w:r>
    </w:p>
    <w:p w14:paraId="057DDEF5" w14:textId="77777777" w:rsidR="00343A18" w:rsidRPr="00774364" w:rsidRDefault="00343A18" w:rsidP="00343A18">
      <w:pPr>
        <w:ind w:firstLine="708"/>
        <w:rPr>
          <w:rFonts w:cs="Arial"/>
          <w:lang w:val="sr-Latn-CS" w:eastAsia="sr-Latn-CS"/>
        </w:rPr>
      </w:pPr>
      <w:r w:rsidRPr="00774364">
        <w:rPr>
          <w:rFonts w:cs="Arial"/>
          <w:lang w:val="sr-Latn-CS" w:eastAsia="sr-Latn-CS"/>
        </w:rPr>
        <w:t>2) да он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14:paraId="48DF1C9E" w14:textId="77777777" w:rsidR="00343A18" w:rsidRPr="00774364" w:rsidRDefault="00343A18" w:rsidP="00343A18">
      <w:pPr>
        <w:ind w:firstLine="708"/>
        <w:rPr>
          <w:rFonts w:cs="Arial"/>
          <w:lang w:val="sr-Latn-CS" w:eastAsia="sr-Latn-CS"/>
        </w:rPr>
      </w:pPr>
      <w:r w:rsidRPr="00774364">
        <w:rPr>
          <w:rFonts w:cs="Arial"/>
          <w:lang w:eastAsia="sr-Latn-CS"/>
        </w:rPr>
        <w:t>3</w:t>
      </w:r>
      <w:r w:rsidRPr="00774364">
        <w:rPr>
          <w:rFonts w:cs="Arial"/>
          <w:lang w:val="sr-Latn-CS" w:eastAsia="sr-Latn-CS"/>
        </w:rPr>
        <w:t>) да је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14:paraId="3259BB68" w14:textId="77777777" w:rsidR="00D63709" w:rsidRPr="00774364" w:rsidRDefault="00D63709" w:rsidP="00343A18">
      <w:pPr>
        <w:tabs>
          <w:tab w:val="left" w:pos="378"/>
        </w:tabs>
        <w:rPr>
          <w:rFonts w:cs="Arial"/>
          <w:noProof/>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774364" w14:paraId="6348E1CB" w14:textId="77777777" w:rsidTr="00BC01DC">
        <w:trPr>
          <w:jc w:val="center"/>
        </w:trPr>
        <w:tc>
          <w:tcPr>
            <w:tcW w:w="3882" w:type="dxa"/>
          </w:tcPr>
          <w:p w14:paraId="37774EBC" w14:textId="77777777" w:rsidR="00343A18" w:rsidRPr="00774364" w:rsidRDefault="00343A18" w:rsidP="00BC01DC">
            <w:pPr>
              <w:spacing w:before="0"/>
              <w:jc w:val="center"/>
              <w:rPr>
                <w:rFonts w:cs="Arial"/>
              </w:rPr>
            </w:pPr>
            <w:r w:rsidRPr="00774364">
              <w:rPr>
                <w:rFonts w:cs="Arial"/>
              </w:rPr>
              <w:t>Датум:</w:t>
            </w:r>
          </w:p>
        </w:tc>
        <w:tc>
          <w:tcPr>
            <w:tcW w:w="2127" w:type="dxa"/>
          </w:tcPr>
          <w:p w14:paraId="771466D9" w14:textId="77777777" w:rsidR="00343A18" w:rsidRPr="00774364" w:rsidRDefault="00343A18" w:rsidP="00BC01DC">
            <w:pPr>
              <w:spacing w:before="0"/>
              <w:jc w:val="center"/>
              <w:rPr>
                <w:rFonts w:cs="Arial"/>
                <w:lang w:val="ru-RU"/>
              </w:rPr>
            </w:pPr>
          </w:p>
        </w:tc>
        <w:tc>
          <w:tcPr>
            <w:tcW w:w="4022" w:type="dxa"/>
          </w:tcPr>
          <w:p w14:paraId="64BA89E4" w14:textId="77777777" w:rsidR="00343A18" w:rsidRPr="00774364" w:rsidRDefault="00343A18" w:rsidP="00BC01DC">
            <w:pPr>
              <w:spacing w:before="0"/>
              <w:jc w:val="center"/>
              <w:rPr>
                <w:rFonts w:cs="Arial"/>
              </w:rPr>
            </w:pPr>
            <w:r w:rsidRPr="00774364">
              <w:rPr>
                <w:rFonts w:cs="Arial"/>
                <w:lang w:val="sr-Cyrl-CS"/>
              </w:rPr>
              <w:t>П</w:t>
            </w:r>
            <w:r w:rsidRPr="00774364">
              <w:rPr>
                <w:rFonts w:cs="Arial"/>
              </w:rPr>
              <w:t>онуђач/члан групе</w:t>
            </w:r>
            <w:r w:rsidR="00D63709" w:rsidRPr="00774364">
              <w:rPr>
                <w:rFonts w:cs="Arial"/>
              </w:rPr>
              <w:t xml:space="preserve"> понуђача</w:t>
            </w:r>
          </w:p>
        </w:tc>
      </w:tr>
      <w:tr w:rsidR="00343A18" w:rsidRPr="00774364" w14:paraId="611684FD" w14:textId="77777777" w:rsidTr="00BC01DC">
        <w:trPr>
          <w:jc w:val="center"/>
        </w:trPr>
        <w:tc>
          <w:tcPr>
            <w:tcW w:w="3882" w:type="dxa"/>
          </w:tcPr>
          <w:p w14:paraId="7E0B0D26" w14:textId="77777777" w:rsidR="00343A18" w:rsidRPr="00774364" w:rsidRDefault="00343A18" w:rsidP="00BC01DC">
            <w:pPr>
              <w:spacing w:before="0"/>
              <w:jc w:val="center"/>
              <w:rPr>
                <w:rFonts w:cs="Arial"/>
              </w:rPr>
            </w:pPr>
          </w:p>
        </w:tc>
        <w:tc>
          <w:tcPr>
            <w:tcW w:w="2127" w:type="dxa"/>
          </w:tcPr>
          <w:p w14:paraId="090453EF" w14:textId="77777777" w:rsidR="00343A18" w:rsidRPr="00774364" w:rsidRDefault="00343A18" w:rsidP="00BC01DC">
            <w:pPr>
              <w:spacing w:before="0"/>
              <w:jc w:val="center"/>
              <w:rPr>
                <w:rFonts w:cs="Arial"/>
              </w:rPr>
            </w:pPr>
            <w:r w:rsidRPr="00774364">
              <w:rPr>
                <w:rFonts w:cs="Arial"/>
              </w:rPr>
              <w:t>М.П.</w:t>
            </w:r>
          </w:p>
        </w:tc>
        <w:tc>
          <w:tcPr>
            <w:tcW w:w="4022" w:type="dxa"/>
          </w:tcPr>
          <w:p w14:paraId="0614A54F" w14:textId="77777777" w:rsidR="00343A18" w:rsidRPr="00774364" w:rsidRDefault="00343A18" w:rsidP="00BC01DC">
            <w:pPr>
              <w:spacing w:before="0"/>
              <w:jc w:val="center"/>
              <w:rPr>
                <w:rFonts w:cs="Arial"/>
                <w:lang w:val="ru-RU"/>
              </w:rPr>
            </w:pPr>
          </w:p>
        </w:tc>
      </w:tr>
      <w:tr w:rsidR="00343A18" w:rsidRPr="00774364" w14:paraId="07AC2EC7" w14:textId="77777777" w:rsidTr="00BC01DC">
        <w:trPr>
          <w:jc w:val="center"/>
        </w:trPr>
        <w:tc>
          <w:tcPr>
            <w:tcW w:w="3882" w:type="dxa"/>
            <w:tcBorders>
              <w:bottom w:val="single" w:sz="4" w:space="0" w:color="auto"/>
            </w:tcBorders>
          </w:tcPr>
          <w:p w14:paraId="37F8CE14" w14:textId="77777777" w:rsidR="00343A18" w:rsidRPr="00774364" w:rsidRDefault="00343A18" w:rsidP="00BC01DC">
            <w:pPr>
              <w:spacing w:before="0"/>
              <w:jc w:val="center"/>
              <w:rPr>
                <w:rFonts w:cs="Arial"/>
              </w:rPr>
            </w:pPr>
          </w:p>
        </w:tc>
        <w:tc>
          <w:tcPr>
            <w:tcW w:w="2127" w:type="dxa"/>
          </w:tcPr>
          <w:p w14:paraId="5F06ABE2" w14:textId="77777777" w:rsidR="00343A18" w:rsidRPr="00774364" w:rsidRDefault="00343A18" w:rsidP="00BC01DC">
            <w:pPr>
              <w:spacing w:before="0"/>
              <w:jc w:val="center"/>
              <w:rPr>
                <w:rFonts w:cs="Arial"/>
                <w:lang w:val="ru-RU"/>
              </w:rPr>
            </w:pPr>
          </w:p>
        </w:tc>
        <w:tc>
          <w:tcPr>
            <w:tcW w:w="4022" w:type="dxa"/>
            <w:tcBorders>
              <w:bottom w:val="single" w:sz="4" w:space="0" w:color="auto"/>
            </w:tcBorders>
          </w:tcPr>
          <w:p w14:paraId="1DFCD60B" w14:textId="77777777" w:rsidR="00343A18" w:rsidRPr="00774364" w:rsidRDefault="00343A18" w:rsidP="00BC01DC">
            <w:pPr>
              <w:spacing w:before="0"/>
              <w:jc w:val="center"/>
              <w:rPr>
                <w:rFonts w:cs="Arial"/>
                <w:lang w:val="ru-RU"/>
              </w:rPr>
            </w:pPr>
          </w:p>
        </w:tc>
      </w:tr>
    </w:tbl>
    <w:p w14:paraId="738B4668" w14:textId="77777777" w:rsidR="00D63709" w:rsidRPr="00774364" w:rsidRDefault="00D63709" w:rsidP="00343A18">
      <w:pPr>
        <w:rPr>
          <w:rFonts w:cs="Arial"/>
          <w:b/>
          <w:lang w:val="sr-Cyrl-CS"/>
        </w:rPr>
      </w:pPr>
    </w:p>
    <w:p w14:paraId="4118F3E0" w14:textId="77777777" w:rsidR="00343A18" w:rsidRPr="00774364" w:rsidRDefault="00343A18" w:rsidP="00343A18">
      <w:pPr>
        <w:rPr>
          <w:rFonts w:cs="Arial"/>
          <w:lang w:val="sr-Cyrl-CS"/>
        </w:rPr>
      </w:pPr>
      <w:r w:rsidRPr="00774364">
        <w:rPr>
          <w:rFonts w:cs="Arial"/>
          <w:b/>
          <w:lang w:val="sr-Cyrl-CS"/>
        </w:rPr>
        <w:t>Напомена:</w:t>
      </w:r>
      <w:r w:rsidR="00983B51" w:rsidRPr="00774364">
        <w:rPr>
          <w:rFonts w:cs="Arial"/>
          <w:b/>
          <w:lang w:val="sr-Cyrl-CS"/>
        </w:rPr>
        <w:t xml:space="preserve"> </w:t>
      </w:r>
      <w:r w:rsidRPr="00774364">
        <w:rPr>
          <w:rFonts w:cs="Arial"/>
        </w:rPr>
        <w:t xml:space="preserve">Уколико </w:t>
      </w:r>
      <w:r w:rsidRPr="00774364">
        <w:rPr>
          <w:rFonts w:cs="Arial"/>
          <w:lang w:val="sr-Cyrl-CS"/>
        </w:rPr>
        <w:t xml:space="preserve">заједничку </w:t>
      </w:r>
      <w:r w:rsidRPr="00774364">
        <w:rPr>
          <w:rFonts w:cs="Arial"/>
        </w:rPr>
        <w:t xml:space="preserve">понуду подноси група понуђача Изјава </w:t>
      </w:r>
      <w:r w:rsidRPr="00774364">
        <w:rPr>
          <w:rFonts w:cs="Arial"/>
          <w:lang w:val="sr-Cyrl-CS"/>
        </w:rPr>
        <w:t xml:space="preserve">се доставља за сваког члана групе понуђача. Изјава </w:t>
      </w:r>
      <w:r w:rsidRPr="00774364">
        <w:rPr>
          <w:rFonts w:cs="Arial"/>
        </w:rPr>
        <w:t>мора бити попуњена, потписана од стране овлашћеног лица</w:t>
      </w:r>
      <w:r w:rsidRPr="00774364">
        <w:rPr>
          <w:rFonts w:cs="Arial"/>
          <w:lang w:val="sr-Cyrl-CS"/>
        </w:rPr>
        <w:t xml:space="preserve"> за заступање</w:t>
      </w:r>
      <w:r w:rsidRPr="00774364">
        <w:rPr>
          <w:rFonts w:cs="Arial"/>
        </w:rPr>
        <w:t xml:space="preserve"> понуђача из групе понуђача и оверена печатом. </w:t>
      </w:r>
      <w:r w:rsidRPr="00774364">
        <w:rPr>
          <w:rFonts w:cs="Arial"/>
          <w:lang w:val="sr-Cyrl-CS"/>
        </w:rPr>
        <w:t xml:space="preserve">Сваки члан групе заокружује број испред додатног услова који испуњава. </w:t>
      </w:r>
    </w:p>
    <w:p w14:paraId="7550A805" w14:textId="77777777" w:rsidR="00343A18" w:rsidRPr="00774364" w:rsidRDefault="00343A18" w:rsidP="00343A18">
      <w:pPr>
        <w:rPr>
          <w:rFonts w:cs="Arial"/>
        </w:rPr>
      </w:pPr>
      <w:r w:rsidRPr="00774364">
        <w:rPr>
          <w:rFonts w:eastAsia="Calibri" w:cs="Arial"/>
        </w:rPr>
        <w:t xml:space="preserve">Изјава </w:t>
      </w:r>
      <w:r w:rsidRPr="00774364">
        <w:rPr>
          <w:rFonts w:eastAsia="Calibri" w:cs="Arial"/>
          <w:lang w:val="sr-Cyrl-CS"/>
        </w:rPr>
        <w:t xml:space="preserve">се доставља за понуђача. Изјава </w:t>
      </w:r>
      <w:r w:rsidRPr="00774364">
        <w:rPr>
          <w:rFonts w:eastAsia="Calibri" w:cs="Arial"/>
        </w:rPr>
        <w:t xml:space="preserve">мора бити </w:t>
      </w:r>
      <w:r w:rsidRPr="00774364">
        <w:rPr>
          <w:rFonts w:eastAsia="Calibri" w:cs="Arial"/>
          <w:lang w:val="sr-Cyrl-CS"/>
        </w:rPr>
        <w:t>попуњена,</w:t>
      </w:r>
      <w:r w:rsidRPr="00774364">
        <w:rPr>
          <w:rFonts w:eastAsia="Calibri" w:cs="Arial"/>
        </w:rPr>
        <w:t xml:space="preserve"> потписана</w:t>
      </w:r>
      <w:r w:rsidRPr="00774364">
        <w:rPr>
          <w:rFonts w:eastAsia="Calibri" w:cs="Arial"/>
          <w:lang w:val="sr-Cyrl-CS"/>
        </w:rPr>
        <w:t xml:space="preserve"> и оверена</w:t>
      </w:r>
      <w:r w:rsidRPr="00774364">
        <w:rPr>
          <w:rFonts w:eastAsia="Calibri" w:cs="Arial"/>
        </w:rPr>
        <w:t xml:space="preserve"> од стране овлашћеног лица за заступање </w:t>
      </w:r>
      <w:r w:rsidRPr="00774364">
        <w:rPr>
          <w:rFonts w:eastAsia="Calibri" w:cs="Arial"/>
          <w:lang w:val="sr-Cyrl-CS"/>
        </w:rPr>
        <w:t>понуђача.</w:t>
      </w:r>
    </w:p>
    <w:p w14:paraId="324ACB3E" w14:textId="77777777" w:rsidR="00343A18" w:rsidRPr="00774364" w:rsidRDefault="00343A18" w:rsidP="00343A18">
      <w:pPr>
        <w:rPr>
          <w:rFonts w:cs="Arial"/>
          <w:lang w:val="sr-Cyrl-CS"/>
        </w:rPr>
      </w:pPr>
      <w:r w:rsidRPr="00774364">
        <w:rPr>
          <w:rFonts w:cs="Arial"/>
        </w:rPr>
        <w:t>Приликом подношења понуде овај образац копирати у потребном броју примерака.</w:t>
      </w:r>
    </w:p>
    <w:p w14:paraId="7A63D413" w14:textId="77777777" w:rsidR="00343A18" w:rsidRPr="00774364" w:rsidRDefault="00343A18" w:rsidP="00343A18">
      <w:pPr>
        <w:pStyle w:val="KDObrazac"/>
        <w:spacing w:before="0"/>
      </w:pPr>
      <w:r w:rsidRPr="00774364">
        <w:br w:type="page"/>
      </w:r>
      <w:bookmarkStart w:id="261" w:name="_Toc442559934"/>
      <w:r w:rsidRPr="00774364">
        <w:lastRenderedPageBreak/>
        <w:t xml:space="preserve">ОБРАЗАЦ </w:t>
      </w:r>
      <w:r w:rsidR="00033CEB" w:rsidRPr="00774364">
        <w:rPr>
          <w:lang w:val="sr-Cyrl-RS"/>
        </w:rPr>
        <w:t>5</w:t>
      </w:r>
      <w:r w:rsidRPr="00774364">
        <w:t>А.</w:t>
      </w:r>
      <w:bookmarkEnd w:id="261"/>
    </w:p>
    <w:p w14:paraId="62CBD2D6" w14:textId="77777777" w:rsidR="00343A18" w:rsidRPr="00774364" w:rsidRDefault="00343A18" w:rsidP="00874F5B"/>
    <w:p w14:paraId="40645859" w14:textId="77777777" w:rsidR="00343A18" w:rsidRPr="00774364" w:rsidRDefault="00343A18" w:rsidP="00B02E86">
      <w:pPr>
        <w:jc w:val="center"/>
        <w:rPr>
          <w:b/>
          <w:lang w:val="ru-RU"/>
        </w:rPr>
      </w:pPr>
      <w:bookmarkStart w:id="262" w:name="_Toc442559935"/>
      <w:r w:rsidRPr="00774364">
        <w:rPr>
          <w:b/>
          <w:lang w:val="ru-RU"/>
        </w:rPr>
        <w:t>И З Ј А В А</w:t>
      </w:r>
      <w:bookmarkEnd w:id="262"/>
    </w:p>
    <w:p w14:paraId="649E2ACB" w14:textId="77777777" w:rsidR="00343A18" w:rsidRPr="00774364" w:rsidRDefault="00343A18" w:rsidP="00B02E86">
      <w:pPr>
        <w:jc w:val="center"/>
        <w:rPr>
          <w:b/>
          <w:lang w:val="ru-RU"/>
        </w:rPr>
      </w:pPr>
      <w:bookmarkStart w:id="263" w:name="_Toc442559936"/>
      <w:r w:rsidRPr="00774364">
        <w:rPr>
          <w:b/>
          <w:lang w:val="ru-RU"/>
        </w:rPr>
        <w:t>КОЈОМ ПОДИЗВОЂАЧ ПОТВРЂУЈЕ ДА ИСПУЊАВА УСЛОВЕ ЗА УЧЕШЋЕ У ПОСТУПКУ ЈАВНЕ НАБАВКЕ</w:t>
      </w:r>
      <w:bookmarkEnd w:id="263"/>
    </w:p>
    <w:p w14:paraId="22DC8D22" w14:textId="77777777" w:rsidR="00343A18" w:rsidRPr="00774364" w:rsidRDefault="00343A18" w:rsidP="00343A18">
      <w:pPr>
        <w:rPr>
          <w:rFonts w:cs="Arial"/>
        </w:rPr>
      </w:pPr>
    </w:p>
    <w:p w14:paraId="021F0D99" w14:textId="77777777" w:rsidR="00343A18" w:rsidRPr="00774364" w:rsidRDefault="00343A18" w:rsidP="00343A18">
      <w:pPr>
        <w:ind w:right="-360"/>
        <w:rPr>
          <w:rFonts w:cs="Arial"/>
          <w:noProof/>
        </w:rPr>
      </w:pPr>
      <w:r w:rsidRPr="00774364">
        <w:rPr>
          <w:rFonts w:cs="Arial"/>
        </w:rPr>
        <w:t xml:space="preserve">На основу члана 77. став 4. Закона о јавним набавкама („Службени гланик РС“, бр.124/12, 14/15 и 68/15) </w:t>
      </w:r>
      <w:r w:rsidRPr="00774364">
        <w:rPr>
          <w:rFonts w:cs="Arial"/>
          <w:noProof/>
          <w:lang w:val="sr-Cyrl-CS"/>
        </w:rPr>
        <w:t>Подизвођач</w:t>
      </w:r>
      <w:r w:rsidR="00D63709" w:rsidRPr="00774364">
        <w:rPr>
          <w:rFonts w:cs="Arial"/>
          <w:noProof/>
          <w:lang w:val="sr-Cyrl-CS"/>
        </w:rPr>
        <w:t xml:space="preserve"> </w:t>
      </w:r>
      <w:r w:rsidRPr="00774364">
        <w:rPr>
          <w:rFonts w:cs="Arial"/>
          <w:noProof/>
          <w:lang w:val="sr-Latn-CS"/>
        </w:rPr>
        <w:t>даје под пуном материјалном и кривичном одговорношћу</w:t>
      </w:r>
    </w:p>
    <w:p w14:paraId="7C595B8E" w14:textId="77777777" w:rsidR="00343A18" w:rsidRPr="00774364" w:rsidRDefault="00343A18" w:rsidP="00343A18">
      <w:pPr>
        <w:jc w:val="center"/>
        <w:rPr>
          <w:rFonts w:cs="Arial"/>
          <w:b/>
          <w:noProof/>
          <w:lang w:val="sr-Latn-CS"/>
        </w:rPr>
      </w:pPr>
      <w:r w:rsidRPr="00774364">
        <w:rPr>
          <w:rFonts w:cs="Arial"/>
          <w:b/>
          <w:noProof/>
          <w:lang w:val="sr-Latn-CS"/>
        </w:rPr>
        <w:t>И З Ј А В У</w:t>
      </w:r>
    </w:p>
    <w:p w14:paraId="0B1A408A" w14:textId="77777777" w:rsidR="00343A18" w:rsidRPr="00774364" w:rsidRDefault="00343A18" w:rsidP="00343A18">
      <w:pPr>
        <w:ind w:left="6"/>
        <w:rPr>
          <w:rFonts w:cs="Arial"/>
          <w:noProof/>
        </w:rPr>
      </w:pPr>
      <w:r w:rsidRPr="00774364">
        <w:rPr>
          <w:rFonts w:cs="Arial"/>
          <w:noProof/>
        </w:rPr>
        <w:t xml:space="preserve">којом потврђује </w:t>
      </w:r>
      <w:r w:rsidRPr="00774364">
        <w:rPr>
          <w:rFonts w:cs="Arial"/>
          <w:noProof/>
          <w:lang w:val="sr-Latn-CS"/>
        </w:rPr>
        <w:t xml:space="preserve">да испуњава </w:t>
      </w:r>
      <w:r w:rsidRPr="00774364">
        <w:rPr>
          <w:rFonts w:cs="Arial"/>
          <w:noProof/>
        </w:rPr>
        <w:t>обавезне услове</w:t>
      </w:r>
      <w:r w:rsidR="00D63709" w:rsidRPr="00774364">
        <w:rPr>
          <w:rFonts w:cs="Arial"/>
          <w:noProof/>
        </w:rPr>
        <w:t xml:space="preserve"> </w:t>
      </w:r>
      <w:r w:rsidRPr="00774364">
        <w:rPr>
          <w:rFonts w:cs="Arial"/>
          <w:noProof/>
        </w:rPr>
        <w:t>садржане у</w:t>
      </w:r>
      <w:r w:rsidRPr="00774364">
        <w:rPr>
          <w:rFonts w:cs="Arial"/>
          <w:noProof/>
          <w:lang w:val="sr-Latn-CS"/>
        </w:rPr>
        <w:t xml:space="preserve"> Конкурсно</w:t>
      </w:r>
      <w:r w:rsidRPr="00774364">
        <w:rPr>
          <w:rFonts w:cs="Arial"/>
          <w:noProof/>
        </w:rPr>
        <w:t>ј</w:t>
      </w:r>
      <w:r w:rsidRPr="00774364">
        <w:rPr>
          <w:rFonts w:cs="Arial"/>
          <w:noProof/>
          <w:lang w:val="sr-Latn-CS"/>
        </w:rPr>
        <w:t xml:space="preserve"> документациј</w:t>
      </w:r>
      <w:r w:rsidRPr="00774364">
        <w:rPr>
          <w:rFonts w:cs="Arial"/>
          <w:noProof/>
        </w:rPr>
        <w:t>и</w:t>
      </w:r>
      <w:r w:rsidRPr="00774364">
        <w:rPr>
          <w:rFonts w:cs="Arial"/>
          <w:noProof/>
          <w:lang w:val="sr-Latn-CS"/>
        </w:rPr>
        <w:t xml:space="preserve"> за јавну набавку </w:t>
      </w:r>
      <w:r w:rsidRPr="00774364">
        <w:rPr>
          <w:rFonts w:cs="Arial"/>
          <w:noProof/>
        </w:rPr>
        <w:t>добара –</w:t>
      </w:r>
      <w:r w:rsidR="00C972A8" w:rsidRPr="00774364">
        <w:rPr>
          <w:rFonts w:cs="Arial"/>
          <w:b/>
          <w:lang w:val="sr-Cyrl-RS"/>
        </w:rPr>
        <w:t xml:space="preserve"> </w:t>
      </w:r>
      <w:r w:rsidR="00223899" w:rsidRPr="00774364">
        <w:rPr>
          <w:rFonts w:cs="Arial"/>
          <w:b/>
          <w:lang w:val="sr-Cyrl-RS"/>
        </w:rPr>
        <w:t xml:space="preserve"> </w:t>
      </w:r>
      <w:r w:rsidR="00EF00D5">
        <w:rPr>
          <w:rFonts w:cs="Arial"/>
          <w:b/>
          <w:lang w:val="sr-Cyrl-RS"/>
        </w:rPr>
        <w:t>Делови зa хидрауличне спојнице  VOITH напојних пумпи ТЕНТ А</w:t>
      </w:r>
      <w:r w:rsidR="00223899" w:rsidRPr="00774364">
        <w:rPr>
          <w:rFonts w:cs="Arial"/>
          <w:b/>
          <w:lang w:val="sr-Cyrl-RS"/>
        </w:rPr>
        <w:t xml:space="preserve">, ЈН бр. </w:t>
      </w:r>
      <w:r w:rsidR="00586E95" w:rsidRPr="00774364">
        <w:rPr>
          <w:rFonts w:cs="Arial"/>
          <w:b/>
          <w:lang w:val="sr-Cyrl-RS"/>
        </w:rPr>
        <w:t xml:space="preserve"> </w:t>
      </w:r>
      <w:r w:rsidR="00EF00D5">
        <w:rPr>
          <w:rFonts w:cs="Arial"/>
          <w:b/>
          <w:lang w:val="sr-Cyrl-RS"/>
        </w:rPr>
        <w:t>3000/0396/2017 (1324/2017)</w:t>
      </w:r>
      <w:r w:rsidR="00223899" w:rsidRPr="00774364">
        <w:rPr>
          <w:rFonts w:cs="Arial"/>
          <w:b/>
          <w:lang w:val="sr-Cyrl-RS"/>
        </w:rPr>
        <w:t xml:space="preserve"> </w:t>
      </w:r>
      <w:r w:rsidRPr="00774364">
        <w:rPr>
          <w:rFonts w:cs="Arial"/>
          <w:noProof/>
        </w:rPr>
        <w:t>по Позиву  објављеном на Порталу јавних набавки и интернет страници Наручиоца дана __________</w:t>
      </w:r>
      <w:r w:rsidR="00040DB0">
        <w:rPr>
          <w:rFonts w:cs="Arial"/>
          <w:noProof/>
        </w:rPr>
        <w:t>2017</w:t>
      </w:r>
      <w:r w:rsidRPr="00774364">
        <w:rPr>
          <w:rFonts w:cs="Arial"/>
          <w:noProof/>
        </w:rPr>
        <w:t>.године.</w:t>
      </w:r>
    </w:p>
    <w:p w14:paraId="092AB28C" w14:textId="77777777" w:rsidR="00343A18" w:rsidRPr="00774364" w:rsidRDefault="00343A18" w:rsidP="00343A18">
      <w:pPr>
        <w:ind w:left="6"/>
        <w:rPr>
          <w:rFonts w:cs="Arial"/>
          <w:noProof/>
        </w:rPr>
      </w:pPr>
      <w:r w:rsidRPr="00774364">
        <w:rPr>
          <w:rFonts w:cs="Arial"/>
          <w:noProof/>
        </w:rPr>
        <w:tab/>
        <w:t>Обавезни услови:</w:t>
      </w:r>
    </w:p>
    <w:p w14:paraId="4610521E" w14:textId="77777777" w:rsidR="00343A18" w:rsidRPr="00774364" w:rsidRDefault="00343A18" w:rsidP="00343A18">
      <w:pPr>
        <w:ind w:firstLine="708"/>
        <w:rPr>
          <w:rFonts w:cs="Arial"/>
          <w:lang w:val="sr-Latn-CS" w:eastAsia="sr-Latn-CS"/>
        </w:rPr>
      </w:pPr>
      <w:r w:rsidRPr="00774364">
        <w:rPr>
          <w:rFonts w:cs="Arial"/>
          <w:lang w:val="sr-Latn-CS" w:eastAsia="sr-Latn-CS"/>
        </w:rPr>
        <w:t>1) да је регистрован код надлежног органа, односно уписан у одговарајући регистар;</w:t>
      </w:r>
    </w:p>
    <w:p w14:paraId="7B2B17A5" w14:textId="77777777" w:rsidR="00343A18" w:rsidRPr="00774364" w:rsidRDefault="00343A18" w:rsidP="00343A18">
      <w:pPr>
        <w:ind w:firstLine="708"/>
        <w:rPr>
          <w:rFonts w:cs="Arial"/>
          <w:lang w:val="sr-Latn-CS" w:eastAsia="sr-Latn-CS"/>
        </w:rPr>
      </w:pPr>
      <w:r w:rsidRPr="00774364">
        <w:rPr>
          <w:rFonts w:cs="Arial"/>
          <w:lang w:val="sr-Latn-CS" w:eastAsia="sr-Latn-CS"/>
        </w:rPr>
        <w:t>2) да он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14:paraId="3F371179" w14:textId="77777777" w:rsidR="00343A18" w:rsidRPr="00774364" w:rsidRDefault="00343A18" w:rsidP="00343A18">
      <w:pPr>
        <w:ind w:firstLine="708"/>
        <w:rPr>
          <w:rFonts w:cs="Arial"/>
          <w:lang w:val="sr-Latn-CS" w:eastAsia="sr-Latn-CS"/>
        </w:rPr>
      </w:pPr>
      <w:r w:rsidRPr="00774364">
        <w:rPr>
          <w:rFonts w:cs="Arial"/>
          <w:lang w:eastAsia="sr-Latn-CS"/>
        </w:rPr>
        <w:t>3</w:t>
      </w:r>
      <w:r w:rsidRPr="00774364">
        <w:rPr>
          <w:rFonts w:cs="Arial"/>
          <w:lang w:val="sr-Latn-CS" w:eastAsia="sr-Latn-CS"/>
        </w:rPr>
        <w:t>) да је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14:paraId="3EA6249A" w14:textId="77777777" w:rsidR="00343A18" w:rsidRPr="00774364" w:rsidRDefault="00343A18" w:rsidP="00343A18">
      <w:pPr>
        <w:tabs>
          <w:tab w:val="left" w:pos="378"/>
        </w:tabs>
        <w:rPr>
          <w:rFonts w:cs="Arial"/>
          <w:noProof/>
          <w:lang w:val="ru-RU"/>
        </w:rPr>
      </w:pPr>
    </w:p>
    <w:p w14:paraId="06D6F307" w14:textId="77777777" w:rsidR="00343A18" w:rsidRPr="00774364" w:rsidRDefault="00343A18" w:rsidP="00343A18">
      <w:pPr>
        <w:tabs>
          <w:tab w:val="left" w:pos="378"/>
        </w:tabs>
        <w:rPr>
          <w:rFonts w:eastAsia="Arial Unicode MS" w:cs="Arial"/>
        </w:rPr>
      </w:pPr>
      <w:r w:rsidRPr="00774364">
        <w:rPr>
          <w:rFonts w:cs="Arial"/>
          <w:noProof/>
          <w:lang w:val="ru-RU"/>
        </w:rPr>
        <w:tab/>
      </w:r>
      <w:r w:rsidRPr="00774364">
        <w:rPr>
          <w:rFonts w:cs="Arial"/>
          <w:noProof/>
          <w:lang w:val="ru-RU"/>
        </w:rPr>
        <w:tab/>
      </w:r>
    </w:p>
    <w:tbl>
      <w:tblPr>
        <w:tblW w:w="10031" w:type="dxa"/>
        <w:jc w:val="center"/>
        <w:tblLayout w:type="fixed"/>
        <w:tblLook w:val="0000" w:firstRow="0" w:lastRow="0" w:firstColumn="0" w:lastColumn="0" w:noHBand="0" w:noVBand="0"/>
      </w:tblPr>
      <w:tblGrid>
        <w:gridCol w:w="3882"/>
        <w:gridCol w:w="2127"/>
        <w:gridCol w:w="4022"/>
      </w:tblGrid>
      <w:tr w:rsidR="00343A18" w:rsidRPr="00774364" w14:paraId="136EE71B" w14:textId="77777777" w:rsidTr="00BC01DC">
        <w:trPr>
          <w:jc w:val="center"/>
        </w:trPr>
        <w:tc>
          <w:tcPr>
            <w:tcW w:w="3882" w:type="dxa"/>
          </w:tcPr>
          <w:p w14:paraId="7F36072A" w14:textId="77777777" w:rsidR="00343A18" w:rsidRPr="00774364" w:rsidRDefault="00343A18" w:rsidP="00BC01DC">
            <w:pPr>
              <w:spacing w:before="0"/>
              <w:jc w:val="center"/>
              <w:rPr>
                <w:rFonts w:cs="Arial"/>
              </w:rPr>
            </w:pPr>
            <w:r w:rsidRPr="00774364">
              <w:rPr>
                <w:rFonts w:cs="Arial"/>
              </w:rPr>
              <w:t>Датум:</w:t>
            </w:r>
          </w:p>
        </w:tc>
        <w:tc>
          <w:tcPr>
            <w:tcW w:w="2127" w:type="dxa"/>
          </w:tcPr>
          <w:p w14:paraId="56BDDC3B" w14:textId="77777777" w:rsidR="00343A18" w:rsidRPr="00774364" w:rsidRDefault="00343A18" w:rsidP="00BC01DC">
            <w:pPr>
              <w:spacing w:before="0"/>
              <w:jc w:val="center"/>
              <w:rPr>
                <w:rFonts w:cs="Arial"/>
                <w:lang w:val="ru-RU"/>
              </w:rPr>
            </w:pPr>
          </w:p>
        </w:tc>
        <w:tc>
          <w:tcPr>
            <w:tcW w:w="4022" w:type="dxa"/>
          </w:tcPr>
          <w:p w14:paraId="4CB69495" w14:textId="77777777" w:rsidR="00343A18" w:rsidRPr="00774364" w:rsidRDefault="00343A18" w:rsidP="00BC01DC">
            <w:pPr>
              <w:spacing w:before="0"/>
              <w:jc w:val="center"/>
              <w:rPr>
                <w:rFonts w:cs="Arial"/>
                <w:lang w:val="sr-Cyrl-CS"/>
              </w:rPr>
            </w:pPr>
            <w:r w:rsidRPr="00774364">
              <w:rPr>
                <w:rFonts w:cs="Arial"/>
                <w:lang w:val="sr-Cyrl-CS"/>
              </w:rPr>
              <w:t>П</w:t>
            </w:r>
            <w:r w:rsidRPr="00774364">
              <w:rPr>
                <w:rFonts w:cs="Arial"/>
              </w:rPr>
              <w:t>о</w:t>
            </w:r>
            <w:r w:rsidRPr="00774364">
              <w:rPr>
                <w:rFonts w:cs="Arial"/>
                <w:lang w:val="sr-Cyrl-CS"/>
              </w:rPr>
              <w:t>дизвођач</w:t>
            </w:r>
          </w:p>
        </w:tc>
      </w:tr>
      <w:tr w:rsidR="00343A18" w:rsidRPr="00774364" w14:paraId="5B28A5A9" w14:textId="77777777" w:rsidTr="00BC01DC">
        <w:trPr>
          <w:jc w:val="center"/>
        </w:trPr>
        <w:tc>
          <w:tcPr>
            <w:tcW w:w="3882" w:type="dxa"/>
          </w:tcPr>
          <w:p w14:paraId="20A4BB85" w14:textId="77777777" w:rsidR="00343A18" w:rsidRPr="00774364" w:rsidRDefault="00343A18" w:rsidP="00BC01DC">
            <w:pPr>
              <w:spacing w:before="0"/>
              <w:jc w:val="center"/>
              <w:rPr>
                <w:rFonts w:cs="Arial"/>
              </w:rPr>
            </w:pPr>
          </w:p>
        </w:tc>
        <w:tc>
          <w:tcPr>
            <w:tcW w:w="2127" w:type="dxa"/>
          </w:tcPr>
          <w:p w14:paraId="6ABAA672" w14:textId="77777777" w:rsidR="00343A18" w:rsidRPr="00774364" w:rsidRDefault="00343A18" w:rsidP="00BC01DC">
            <w:pPr>
              <w:spacing w:before="0"/>
              <w:jc w:val="center"/>
              <w:rPr>
                <w:rFonts w:cs="Arial"/>
              </w:rPr>
            </w:pPr>
            <w:r w:rsidRPr="00774364">
              <w:rPr>
                <w:rFonts w:cs="Arial"/>
              </w:rPr>
              <w:t>М.П.</w:t>
            </w:r>
          </w:p>
        </w:tc>
        <w:tc>
          <w:tcPr>
            <w:tcW w:w="4022" w:type="dxa"/>
          </w:tcPr>
          <w:p w14:paraId="1590480C" w14:textId="77777777" w:rsidR="00343A18" w:rsidRPr="00774364" w:rsidRDefault="00343A18" w:rsidP="00BC01DC">
            <w:pPr>
              <w:spacing w:before="0"/>
              <w:jc w:val="center"/>
              <w:rPr>
                <w:rFonts w:cs="Arial"/>
                <w:lang w:val="ru-RU"/>
              </w:rPr>
            </w:pPr>
          </w:p>
        </w:tc>
      </w:tr>
      <w:tr w:rsidR="00343A18" w:rsidRPr="00774364" w14:paraId="1D9408B6" w14:textId="77777777" w:rsidTr="00BC01DC">
        <w:trPr>
          <w:jc w:val="center"/>
        </w:trPr>
        <w:tc>
          <w:tcPr>
            <w:tcW w:w="3882" w:type="dxa"/>
            <w:tcBorders>
              <w:bottom w:val="single" w:sz="4" w:space="0" w:color="auto"/>
            </w:tcBorders>
          </w:tcPr>
          <w:p w14:paraId="4168322A" w14:textId="77777777" w:rsidR="00343A18" w:rsidRPr="00774364" w:rsidRDefault="00343A18" w:rsidP="00BC01DC">
            <w:pPr>
              <w:spacing w:before="0"/>
              <w:jc w:val="center"/>
              <w:rPr>
                <w:rFonts w:cs="Arial"/>
              </w:rPr>
            </w:pPr>
          </w:p>
        </w:tc>
        <w:tc>
          <w:tcPr>
            <w:tcW w:w="2127" w:type="dxa"/>
          </w:tcPr>
          <w:p w14:paraId="55595311" w14:textId="77777777" w:rsidR="00343A18" w:rsidRPr="00774364" w:rsidRDefault="00343A18" w:rsidP="00BC01DC">
            <w:pPr>
              <w:spacing w:before="0"/>
              <w:jc w:val="center"/>
              <w:rPr>
                <w:rFonts w:cs="Arial"/>
                <w:lang w:val="ru-RU"/>
              </w:rPr>
            </w:pPr>
          </w:p>
        </w:tc>
        <w:tc>
          <w:tcPr>
            <w:tcW w:w="4022" w:type="dxa"/>
            <w:tcBorders>
              <w:bottom w:val="single" w:sz="4" w:space="0" w:color="auto"/>
            </w:tcBorders>
          </w:tcPr>
          <w:p w14:paraId="5ED49CE6" w14:textId="77777777" w:rsidR="00343A18" w:rsidRPr="00774364" w:rsidRDefault="00343A18" w:rsidP="00BC01DC">
            <w:pPr>
              <w:spacing w:before="0"/>
              <w:jc w:val="center"/>
              <w:rPr>
                <w:rFonts w:cs="Arial"/>
                <w:lang w:val="ru-RU"/>
              </w:rPr>
            </w:pPr>
          </w:p>
        </w:tc>
      </w:tr>
    </w:tbl>
    <w:p w14:paraId="531EE9D6" w14:textId="77777777" w:rsidR="00343A18" w:rsidRPr="00774364" w:rsidRDefault="00343A18" w:rsidP="00343A18">
      <w:pPr>
        <w:tabs>
          <w:tab w:val="left" w:pos="378"/>
        </w:tabs>
        <w:rPr>
          <w:rFonts w:eastAsia="Arial Unicode MS" w:cs="Arial"/>
        </w:rPr>
      </w:pPr>
    </w:p>
    <w:p w14:paraId="63FD87AA" w14:textId="77777777" w:rsidR="00D63709" w:rsidRPr="00774364" w:rsidRDefault="00D63709" w:rsidP="00343A18">
      <w:pPr>
        <w:tabs>
          <w:tab w:val="left" w:pos="378"/>
        </w:tabs>
        <w:rPr>
          <w:rFonts w:eastAsia="Arial Unicode MS" w:cs="Arial"/>
        </w:rPr>
      </w:pPr>
    </w:p>
    <w:p w14:paraId="104A6532" w14:textId="77777777" w:rsidR="00D63709" w:rsidRPr="00774364" w:rsidRDefault="00D63709" w:rsidP="00343A18">
      <w:pPr>
        <w:tabs>
          <w:tab w:val="left" w:pos="378"/>
        </w:tabs>
        <w:rPr>
          <w:rFonts w:eastAsia="Arial Unicode MS" w:cs="Arial"/>
        </w:rPr>
      </w:pPr>
    </w:p>
    <w:p w14:paraId="1118D9E0" w14:textId="77777777" w:rsidR="00343A18" w:rsidRPr="00774364" w:rsidRDefault="00343A18" w:rsidP="00343A18">
      <w:pPr>
        <w:rPr>
          <w:rFonts w:cs="Arial"/>
        </w:rPr>
      </w:pPr>
      <w:r w:rsidRPr="00774364">
        <w:rPr>
          <w:rFonts w:eastAsia="Calibri" w:cs="Arial"/>
          <w:b/>
          <w:lang w:val="sr-Cyrl-CS"/>
        </w:rPr>
        <w:t>Напомена:</w:t>
      </w:r>
      <w:r w:rsidRPr="00774364">
        <w:rPr>
          <w:rFonts w:eastAsia="Calibri" w:cs="Arial"/>
        </w:rPr>
        <w:t xml:space="preserve">У случају да понуђач подноси понуду са подизвођачем, Изјава </w:t>
      </w:r>
      <w:r w:rsidRPr="00774364">
        <w:rPr>
          <w:rFonts w:eastAsia="Calibri" w:cs="Arial"/>
          <w:lang w:val="sr-Cyrl-CS"/>
        </w:rPr>
        <w:t xml:space="preserve">се доставља за сваког подизвођача. Изјава </w:t>
      </w:r>
      <w:r w:rsidRPr="00774364">
        <w:rPr>
          <w:rFonts w:eastAsia="Calibri" w:cs="Arial"/>
        </w:rPr>
        <w:t xml:space="preserve">мора бити </w:t>
      </w:r>
      <w:r w:rsidRPr="00774364">
        <w:rPr>
          <w:rFonts w:eastAsia="Calibri" w:cs="Arial"/>
          <w:lang w:val="sr-Cyrl-CS"/>
        </w:rPr>
        <w:t>попуњена,</w:t>
      </w:r>
      <w:r w:rsidRPr="00774364">
        <w:rPr>
          <w:rFonts w:eastAsia="Calibri" w:cs="Arial"/>
        </w:rPr>
        <w:t xml:space="preserve"> потписана</w:t>
      </w:r>
      <w:r w:rsidRPr="00774364">
        <w:rPr>
          <w:rFonts w:eastAsia="Calibri" w:cs="Arial"/>
          <w:lang w:val="sr-Cyrl-CS"/>
        </w:rPr>
        <w:t xml:space="preserve"> и оверена</w:t>
      </w:r>
      <w:r w:rsidRPr="00774364">
        <w:rPr>
          <w:rFonts w:eastAsia="Calibri" w:cs="Arial"/>
        </w:rPr>
        <w:t xml:space="preserve"> од стране овлашћеног лица за заступање подизвођача</w:t>
      </w:r>
      <w:r w:rsidRPr="00774364">
        <w:rPr>
          <w:rFonts w:eastAsia="Calibri" w:cs="Arial"/>
          <w:lang w:val="sr-Cyrl-CS"/>
        </w:rPr>
        <w:t xml:space="preserve"> и оверена печатом.</w:t>
      </w:r>
    </w:p>
    <w:p w14:paraId="016B2E63" w14:textId="77777777" w:rsidR="00343A18" w:rsidRPr="00774364" w:rsidRDefault="00343A18" w:rsidP="00343A18">
      <w:pPr>
        <w:rPr>
          <w:rFonts w:cs="Arial"/>
          <w:lang w:val="sr-Cyrl-CS"/>
        </w:rPr>
      </w:pPr>
      <w:r w:rsidRPr="00774364">
        <w:rPr>
          <w:rFonts w:cs="Arial"/>
        </w:rPr>
        <w:t>Приликом подношења понуде овај образац копирати у потребном броју примерака.</w:t>
      </w:r>
    </w:p>
    <w:p w14:paraId="07DF2E70" w14:textId="77777777" w:rsidR="00343A18" w:rsidRPr="00774364" w:rsidRDefault="00343A18" w:rsidP="00B02E86"/>
    <w:p w14:paraId="18052115" w14:textId="77777777" w:rsidR="00033CEB" w:rsidRPr="00774364" w:rsidRDefault="00033CEB" w:rsidP="00343A18">
      <w:pPr>
        <w:rPr>
          <w:rFonts w:cs="Arial"/>
          <w:lang w:val="sr-Cyrl-RS"/>
        </w:rPr>
      </w:pPr>
    </w:p>
    <w:p w14:paraId="17D2EFEC" w14:textId="77777777" w:rsidR="009B2ECB" w:rsidRPr="00774364" w:rsidRDefault="009B2ECB" w:rsidP="00343A18">
      <w:pPr>
        <w:rPr>
          <w:rFonts w:cs="Arial"/>
          <w:lang w:val="sr-Cyrl-RS"/>
        </w:rPr>
      </w:pPr>
    </w:p>
    <w:p w14:paraId="124ADEEE" w14:textId="77777777" w:rsidR="004B55F7" w:rsidRDefault="004B55F7" w:rsidP="00343A18">
      <w:pPr>
        <w:pStyle w:val="KDObrazac"/>
      </w:pPr>
      <w:bookmarkStart w:id="264" w:name="_Toc442559940"/>
    </w:p>
    <w:p w14:paraId="5D571668" w14:textId="77777777" w:rsidR="00343A18" w:rsidRPr="00774364" w:rsidRDefault="00343A18" w:rsidP="00343A18">
      <w:pPr>
        <w:pStyle w:val="KDObrazac"/>
        <w:rPr>
          <w:lang w:val="sr-Cyrl-RS"/>
        </w:rPr>
      </w:pPr>
      <w:r w:rsidRPr="00774364">
        <w:lastRenderedPageBreak/>
        <w:t xml:space="preserve">ОБРАЗАЦ </w:t>
      </w:r>
      <w:bookmarkEnd w:id="264"/>
      <w:r w:rsidR="00033CEB" w:rsidRPr="00774364">
        <w:rPr>
          <w:lang w:val="sr-Cyrl-RS"/>
        </w:rPr>
        <w:t>6</w:t>
      </w:r>
    </w:p>
    <w:p w14:paraId="71036FFA" w14:textId="77777777" w:rsidR="00343A18" w:rsidRPr="00774364" w:rsidRDefault="00343A18" w:rsidP="00C972A8">
      <w:pPr>
        <w:spacing w:before="0"/>
        <w:rPr>
          <w:rFonts w:cs="Arial"/>
          <w:b/>
          <w:lang w:val="sr-Cyrl-RS"/>
        </w:rPr>
      </w:pPr>
    </w:p>
    <w:p w14:paraId="2BEBCA66" w14:textId="77777777" w:rsidR="00343A18" w:rsidRPr="00774364" w:rsidRDefault="00343A18" w:rsidP="00C972A8">
      <w:pPr>
        <w:spacing w:before="0"/>
        <w:jc w:val="center"/>
        <w:rPr>
          <w:rFonts w:cs="Arial"/>
          <w:b/>
          <w:lang w:val="sr-Cyrl-RS"/>
        </w:rPr>
      </w:pPr>
      <w:r w:rsidRPr="00774364">
        <w:rPr>
          <w:rFonts w:cs="Arial"/>
          <w:b/>
        </w:rPr>
        <w:t>СПИСАК ИСПОРУЧЕНИХ ДОБАРА– СТРУЧНЕ РЕФЕРЕНЦЕ</w:t>
      </w: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5"/>
        <w:gridCol w:w="1848"/>
        <w:gridCol w:w="1764"/>
        <w:gridCol w:w="1793"/>
        <w:gridCol w:w="1669"/>
        <w:gridCol w:w="2225"/>
      </w:tblGrid>
      <w:tr w:rsidR="00343A18" w:rsidRPr="00774364" w14:paraId="44100DCF" w14:textId="77777777" w:rsidTr="00BC01DC">
        <w:tc>
          <w:tcPr>
            <w:tcW w:w="213" w:type="pct"/>
            <w:shd w:val="clear" w:color="auto" w:fill="auto"/>
          </w:tcPr>
          <w:p w14:paraId="0FC07935" w14:textId="77777777" w:rsidR="00343A18" w:rsidRPr="00774364" w:rsidRDefault="00343A18" w:rsidP="00BC01DC">
            <w:pPr>
              <w:spacing w:before="0"/>
              <w:jc w:val="center"/>
              <w:rPr>
                <w:rFonts w:eastAsia="Calibri" w:cs="Arial"/>
                <w:b/>
                <w:bCs/>
                <w:iCs/>
              </w:rPr>
            </w:pPr>
          </w:p>
        </w:tc>
        <w:tc>
          <w:tcPr>
            <w:tcW w:w="951" w:type="pct"/>
            <w:shd w:val="clear" w:color="auto" w:fill="auto"/>
          </w:tcPr>
          <w:p w14:paraId="65F6AB09" w14:textId="77777777" w:rsidR="00343A18" w:rsidRPr="00774364" w:rsidRDefault="00343A18" w:rsidP="00BC01DC">
            <w:pPr>
              <w:spacing w:before="0"/>
              <w:jc w:val="center"/>
              <w:rPr>
                <w:rFonts w:eastAsia="Calibri" w:cs="Arial"/>
                <w:bCs/>
                <w:iCs/>
              </w:rPr>
            </w:pPr>
          </w:p>
          <w:p w14:paraId="430C6EBB" w14:textId="77777777" w:rsidR="00343A18" w:rsidRPr="00774364" w:rsidRDefault="00343A18" w:rsidP="00BC01DC">
            <w:pPr>
              <w:spacing w:before="0"/>
              <w:jc w:val="center"/>
              <w:rPr>
                <w:rFonts w:eastAsia="Calibri" w:cs="Arial"/>
                <w:bCs/>
                <w:iCs/>
              </w:rPr>
            </w:pPr>
            <w:r w:rsidRPr="00774364">
              <w:rPr>
                <w:rFonts w:eastAsia="Calibri" w:cs="Arial"/>
                <w:bCs/>
                <w:iCs/>
              </w:rPr>
              <w:t>Референтни наручилац</w:t>
            </w:r>
            <w:r w:rsidR="000C67B2" w:rsidRPr="00774364">
              <w:rPr>
                <w:rFonts w:eastAsia="Calibri" w:cs="Arial"/>
                <w:bCs/>
                <w:iCs/>
              </w:rPr>
              <w:t xml:space="preserve"> односно купац</w:t>
            </w:r>
          </w:p>
        </w:tc>
        <w:tc>
          <w:tcPr>
            <w:tcW w:w="908" w:type="pct"/>
            <w:shd w:val="clear" w:color="auto" w:fill="auto"/>
          </w:tcPr>
          <w:p w14:paraId="4F00DC71" w14:textId="77777777" w:rsidR="00343A18" w:rsidRPr="00774364" w:rsidRDefault="00343A18" w:rsidP="00BC01DC">
            <w:pPr>
              <w:spacing w:before="0"/>
              <w:jc w:val="center"/>
              <w:rPr>
                <w:rFonts w:eastAsia="Calibri" w:cs="Arial"/>
                <w:bCs/>
                <w:iCs/>
              </w:rPr>
            </w:pPr>
          </w:p>
          <w:p w14:paraId="6F15B317" w14:textId="77777777" w:rsidR="00343A18" w:rsidRPr="00774364" w:rsidRDefault="00343A18" w:rsidP="00BC01DC">
            <w:pPr>
              <w:spacing w:before="0"/>
              <w:jc w:val="center"/>
              <w:rPr>
                <w:rFonts w:eastAsia="Calibri" w:cs="Arial"/>
                <w:b/>
                <w:bCs/>
                <w:iCs/>
              </w:rPr>
            </w:pPr>
            <w:r w:rsidRPr="00774364">
              <w:rPr>
                <w:rFonts w:eastAsia="Calibri" w:cs="Arial"/>
                <w:bCs/>
                <w:iCs/>
                <w:lang w:val="ru-RU"/>
              </w:rPr>
              <w:t>Лице за контакт</w:t>
            </w:r>
            <w:r w:rsidRPr="00774364">
              <w:rPr>
                <w:rFonts w:eastAsia="Calibri" w:cs="Arial"/>
                <w:bCs/>
                <w:iCs/>
              </w:rPr>
              <w:t xml:space="preserve"> и број телефона</w:t>
            </w:r>
          </w:p>
        </w:tc>
        <w:tc>
          <w:tcPr>
            <w:tcW w:w="923" w:type="pct"/>
            <w:shd w:val="clear" w:color="auto" w:fill="auto"/>
          </w:tcPr>
          <w:p w14:paraId="2E84639B" w14:textId="77777777" w:rsidR="00343A18" w:rsidRPr="00774364" w:rsidRDefault="00343A18" w:rsidP="00BC01DC">
            <w:pPr>
              <w:spacing w:before="0"/>
              <w:jc w:val="center"/>
              <w:rPr>
                <w:rFonts w:eastAsia="Calibri" w:cs="Arial"/>
                <w:bCs/>
                <w:iCs/>
              </w:rPr>
            </w:pPr>
          </w:p>
          <w:p w14:paraId="27EDFAAA" w14:textId="77777777" w:rsidR="00343A18" w:rsidRPr="00774364" w:rsidRDefault="00343A18" w:rsidP="00BC01DC">
            <w:pPr>
              <w:spacing w:before="0"/>
              <w:jc w:val="center"/>
              <w:rPr>
                <w:rFonts w:eastAsia="Calibri" w:cs="Arial"/>
                <w:b/>
                <w:bCs/>
                <w:iCs/>
              </w:rPr>
            </w:pPr>
            <w:r w:rsidRPr="00774364">
              <w:rPr>
                <w:rFonts w:eastAsia="Calibri" w:cs="Arial"/>
                <w:bCs/>
                <w:iCs/>
              </w:rPr>
              <w:t>Број и датум закључења уговора</w:t>
            </w:r>
          </w:p>
        </w:tc>
        <w:tc>
          <w:tcPr>
            <w:tcW w:w="859" w:type="pct"/>
            <w:shd w:val="clear" w:color="auto" w:fill="auto"/>
            <w:vAlign w:val="center"/>
          </w:tcPr>
          <w:p w14:paraId="6FB61EED" w14:textId="77777777" w:rsidR="00343A18" w:rsidRPr="00774364" w:rsidRDefault="00343A18" w:rsidP="00BC01DC">
            <w:pPr>
              <w:spacing w:before="0"/>
              <w:jc w:val="center"/>
              <w:rPr>
                <w:rFonts w:eastAsia="Calibri" w:cs="Arial"/>
                <w:bCs/>
                <w:iCs/>
                <w:lang w:val="sr-Cyrl-CS"/>
              </w:rPr>
            </w:pPr>
          </w:p>
          <w:p w14:paraId="38CD5BC4" w14:textId="77777777" w:rsidR="00343A18" w:rsidRPr="00774364" w:rsidRDefault="00343A18" w:rsidP="00BC01DC">
            <w:pPr>
              <w:spacing w:before="0"/>
              <w:jc w:val="center"/>
              <w:rPr>
                <w:rFonts w:eastAsia="Calibri" w:cs="Arial"/>
                <w:bCs/>
                <w:iCs/>
              </w:rPr>
            </w:pPr>
            <w:r w:rsidRPr="00774364">
              <w:rPr>
                <w:rFonts w:eastAsia="Calibri" w:cs="Arial"/>
                <w:bCs/>
                <w:iCs/>
                <w:lang w:val="sr-Cyrl-CS"/>
              </w:rPr>
              <w:t xml:space="preserve">Датум </w:t>
            </w:r>
            <w:r w:rsidRPr="00774364">
              <w:rPr>
                <w:rFonts w:eastAsia="Calibri" w:cs="Arial"/>
                <w:bCs/>
                <w:iCs/>
              </w:rPr>
              <w:t>реализације уговора</w:t>
            </w:r>
          </w:p>
          <w:p w14:paraId="394636CF" w14:textId="77777777" w:rsidR="00343A18" w:rsidRPr="00774364" w:rsidRDefault="00343A18" w:rsidP="00BC01DC">
            <w:pPr>
              <w:spacing w:before="0"/>
              <w:jc w:val="center"/>
              <w:rPr>
                <w:rFonts w:eastAsia="Calibri" w:cs="Arial"/>
                <w:b/>
                <w:bCs/>
                <w:iCs/>
              </w:rPr>
            </w:pPr>
          </w:p>
        </w:tc>
        <w:tc>
          <w:tcPr>
            <w:tcW w:w="1145" w:type="pct"/>
          </w:tcPr>
          <w:p w14:paraId="55B17D69" w14:textId="77777777" w:rsidR="00343A18" w:rsidRPr="00774364" w:rsidRDefault="00343A18" w:rsidP="00BC01DC">
            <w:pPr>
              <w:spacing w:before="0"/>
              <w:jc w:val="center"/>
              <w:rPr>
                <w:rFonts w:eastAsia="Calibri" w:cs="Arial"/>
                <w:bCs/>
                <w:iCs/>
              </w:rPr>
            </w:pPr>
          </w:p>
          <w:p w14:paraId="152519A9" w14:textId="77777777" w:rsidR="00343A18" w:rsidRPr="00774364" w:rsidRDefault="00343A18" w:rsidP="00BC01DC">
            <w:pPr>
              <w:spacing w:before="0"/>
              <w:jc w:val="center"/>
              <w:rPr>
                <w:rFonts w:eastAsia="Calibri" w:cs="Arial"/>
                <w:bCs/>
                <w:iCs/>
              </w:rPr>
            </w:pPr>
            <w:r w:rsidRPr="00774364">
              <w:rPr>
                <w:rFonts w:eastAsia="Calibri" w:cs="Arial"/>
                <w:bCs/>
                <w:iCs/>
              </w:rPr>
              <w:t>Вредност испоручених добара без ПДВ</w:t>
            </w:r>
          </w:p>
          <w:p w14:paraId="4B562D2E" w14:textId="77777777" w:rsidR="00657291" w:rsidRPr="00774364" w:rsidRDefault="00657291" w:rsidP="000C67B2">
            <w:pPr>
              <w:spacing w:before="0"/>
              <w:jc w:val="center"/>
              <w:rPr>
                <w:rFonts w:eastAsia="Calibri" w:cs="Arial"/>
                <w:bCs/>
                <w:iCs/>
                <w:lang w:val="sr-Cyrl-RS"/>
              </w:rPr>
            </w:pPr>
            <w:r w:rsidRPr="00774364">
              <w:rPr>
                <w:rFonts w:eastAsia="Calibri" w:cs="Arial"/>
                <w:bCs/>
                <w:iCs/>
              </w:rPr>
              <w:t>Дин</w:t>
            </w:r>
            <w:r w:rsidR="00766336" w:rsidRPr="00774364">
              <w:rPr>
                <w:rFonts w:eastAsia="Calibri" w:cs="Arial"/>
                <w:bCs/>
                <w:iCs/>
                <w:lang w:val="sr-Cyrl-RS"/>
              </w:rPr>
              <w:t>/евра</w:t>
            </w:r>
          </w:p>
        </w:tc>
      </w:tr>
      <w:tr w:rsidR="00343A18" w:rsidRPr="00774364" w14:paraId="6266182D" w14:textId="77777777" w:rsidTr="00BC01DC">
        <w:tc>
          <w:tcPr>
            <w:tcW w:w="213" w:type="pct"/>
            <w:shd w:val="clear" w:color="auto" w:fill="auto"/>
          </w:tcPr>
          <w:p w14:paraId="36EE9EB5" w14:textId="77777777" w:rsidR="00343A18" w:rsidRPr="00774364" w:rsidRDefault="00343A18" w:rsidP="00BC01DC">
            <w:pPr>
              <w:spacing w:before="0"/>
              <w:jc w:val="center"/>
              <w:rPr>
                <w:rFonts w:eastAsia="Calibri" w:cs="Arial"/>
                <w:bCs/>
                <w:iCs/>
              </w:rPr>
            </w:pPr>
          </w:p>
          <w:p w14:paraId="7B4B5DCB" w14:textId="77777777" w:rsidR="00343A18" w:rsidRPr="00774364" w:rsidRDefault="00343A18" w:rsidP="00BC01DC">
            <w:pPr>
              <w:spacing w:before="0"/>
              <w:jc w:val="center"/>
              <w:rPr>
                <w:rFonts w:eastAsia="Calibri" w:cs="Arial"/>
                <w:bCs/>
                <w:iCs/>
              </w:rPr>
            </w:pPr>
            <w:r w:rsidRPr="00774364">
              <w:rPr>
                <w:rFonts w:eastAsia="Calibri" w:cs="Arial"/>
                <w:bCs/>
                <w:iCs/>
              </w:rPr>
              <w:t>1.</w:t>
            </w:r>
          </w:p>
        </w:tc>
        <w:tc>
          <w:tcPr>
            <w:tcW w:w="951" w:type="pct"/>
            <w:shd w:val="clear" w:color="auto" w:fill="auto"/>
          </w:tcPr>
          <w:p w14:paraId="155A1EFF" w14:textId="77777777" w:rsidR="00343A18" w:rsidRPr="00774364" w:rsidRDefault="00343A18" w:rsidP="00BC01DC">
            <w:pPr>
              <w:spacing w:before="0"/>
              <w:jc w:val="center"/>
              <w:rPr>
                <w:rFonts w:eastAsia="Calibri" w:cs="Arial"/>
                <w:b/>
                <w:bCs/>
                <w:iCs/>
              </w:rPr>
            </w:pPr>
          </w:p>
          <w:p w14:paraId="3D63E5FE" w14:textId="77777777" w:rsidR="00343A18" w:rsidRPr="00774364" w:rsidRDefault="00343A18" w:rsidP="00BC01DC">
            <w:pPr>
              <w:spacing w:before="0"/>
              <w:jc w:val="center"/>
              <w:rPr>
                <w:rFonts w:eastAsia="Calibri" w:cs="Arial"/>
                <w:b/>
                <w:bCs/>
                <w:iCs/>
              </w:rPr>
            </w:pPr>
          </w:p>
          <w:p w14:paraId="3C7B1472" w14:textId="77777777" w:rsidR="00343A18" w:rsidRPr="00774364" w:rsidRDefault="00343A18" w:rsidP="00BC01DC">
            <w:pPr>
              <w:spacing w:before="0"/>
              <w:jc w:val="center"/>
              <w:rPr>
                <w:rFonts w:eastAsia="Calibri" w:cs="Arial"/>
                <w:b/>
                <w:bCs/>
                <w:iCs/>
              </w:rPr>
            </w:pPr>
          </w:p>
        </w:tc>
        <w:tc>
          <w:tcPr>
            <w:tcW w:w="908" w:type="pct"/>
            <w:shd w:val="clear" w:color="auto" w:fill="auto"/>
          </w:tcPr>
          <w:p w14:paraId="58CC24B7" w14:textId="77777777" w:rsidR="00343A18" w:rsidRPr="00774364" w:rsidRDefault="00343A18" w:rsidP="00BC01DC">
            <w:pPr>
              <w:spacing w:before="0"/>
              <w:jc w:val="center"/>
              <w:rPr>
                <w:rFonts w:eastAsia="Calibri" w:cs="Arial"/>
                <w:b/>
                <w:bCs/>
                <w:iCs/>
              </w:rPr>
            </w:pPr>
          </w:p>
        </w:tc>
        <w:tc>
          <w:tcPr>
            <w:tcW w:w="923" w:type="pct"/>
            <w:shd w:val="clear" w:color="auto" w:fill="auto"/>
          </w:tcPr>
          <w:p w14:paraId="2AA96F60" w14:textId="77777777" w:rsidR="00343A18" w:rsidRPr="00774364" w:rsidRDefault="00343A18" w:rsidP="00BC01DC">
            <w:pPr>
              <w:spacing w:before="0"/>
              <w:jc w:val="center"/>
              <w:rPr>
                <w:rFonts w:eastAsia="Calibri" w:cs="Arial"/>
                <w:b/>
                <w:bCs/>
                <w:iCs/>
              </w:rPr>
            </w:pPr>
          </w:p>
        </w:tc>
        <w:tc>
          <w:tcPr>
            <w:tcW w:w="859" w:type="pct"/>
            <w:shd w:val="clear" w:color="auto" w:fill="auto"/>
          </w:tcPr>
          <w:p w14:paraId="4122891F" w14:textId="77777777" w:rsidR="00343A18" w:rsidRPr="00774364" w:rsidRDefault="00343A18" w:rsidP="00BC01DC">
            <w:pPr>
              <w:spacing w:before="0"/>
              <w:jc w:val="center"/>
              <w:rPr>
                <w:rFonts w:eastAsia="Calibri" w:cs="Arial"/>
                <w:b/>
                <w:bCs/>
                <w:iCs/>
              </w:rPr>
            </w:pPr>
          </w:p>
        </w:tc>
        <w:tc>
          <w:tcPr>
            <w:tcW w:w="1145" w:type="pct"/>
          </w:tcPr>
          <w:p w14:paraId="64F33C88" w14:textId="77777777" w:rsidR="00343A18" w:rsidRPr="00774364" w:rsidRDefault="00343A18" w:rsidP="00BC01DC">
            <w:pPr>
              <w:spacing w:before="0"/>
              <w:jc w:val="center"/>
              <w:rPr>
                <w:rFonts w:eastAsia="Calibri" w:cs="Arial"/>
                <w:b/>
                <w:bCs/>
                <w:iCs/>
              </w:rPr>
            </w:pPr>
          </w:p>
        </w:tc>
      </w:tr>
      <w:tr w:rsidR="00343A18" w:rsidRPr="00774364" w14:paraId="1CFC137D" w14:textId="77777777" w:rsidTr="00BC01DC">
        <w:tc>
          <w:tcPr>
            <w:tcW w:w="213" w:type="pct"/>
            <w:shd w:val="clear" w:color="auto" w:fill="auto"/>
          </w:tcPr>
          <w:p w14:paraId="01BA7056" w14:textId="77777777" w:rsidR="00343A18" w:rsidRPr="00774364" w:rsidRDefault="00343A18" w:rsidP="00BC01DC">
            <w:pPr>
              <w:spacing w:before="0"/>
              <w:jc w:val="center"/>
              <w:rPr>
                <w:rFonts w:eastAsia="Calibri" w:cs="Arial"/>
                <w:bCs/>
                <w:iCs/>
              </w:rPr>
            </w:pPr>
          </w:p>
          <w:p w14:paraId="68743BA0" w14:textId="77777777" w:rsidR="00343A18" w:rsidRPr="00774364" w:rsidRDefault="00343A18" w:rsidP="00BC01DC">
            <w:pPr>
              <w:spacing w:before="0"/>
              <w:jc w:val="center"/>
              <w:rPr>
                <w:rFonts w:eastAsia="Calibri" w:cs="Arial"/>
                <w:bCs/>
                <w:iCs/>
              </w:rPr>
            </w:pPr>
            <w:r w:rsidRPr="00774364">
              <w:rPr>
                <w:rFonts w:eastAsia="Calibri" w:cs="Arial"/>
                <w:bCs/>
                <w:iCs/>
              </w:rPr>
              <w:t>2.</w:t>
            </w:r>
          </w:p>
        </w:tc>
        <w:tc>
          <w:tcPr>
            <w:tcW w:w="951" w:type="pct"/>
            <w:shd w:val="clear" w:color="auto" w:fill="auto"/>
          </w:tcPr>
          <w:p w14:paraId="4E2065A8" w14:textId="77777777" w:rsidR="00343A18" w:rsidRPr="00774364" w:rsidRDefault="00343A18" w:rsidP="00BC01DC">
            <w:pPr>
              <w:spacing w:before="0"/>
              <w:jc w:val="center"/>
              <w:rPr>
                <w:rFonts w:eastAsia="Calibri" w:cs="Arial"/>
                <w:b/>
                <w:bCs/>
                <w:iCs/>
              </w:rPr>
            </w:pPr>
          </w:p>
          <w:p w14:paraId="4BE8CA87" w14:textId="77777777" w:rsidR="00343A18" w:rsidRPr="00774364" w:rsidRDefault="00343A18" w:rsidP="00BC01DC">
            <w:pPr>
              <w:spacing w:before="0"/>
              <w:jc w:val="center"/>
              <w:rPr>
                <w:rFonts w:eastAsia="Calibri" w:cs="Arial"/>
                <w:b/>
                <w:bCs/>
                <w:iCs/>
              </w:rPr>
            </w:pPr>
          </w:p>
          <w:p w14:paraId="3CAE777B" w14:textId="77777777" w:rsidR="00343A18" w:rsidRPr="00774364" w:rsidRDefault="00343A18" w:rsidP="00BC01DC">
            <w:pPr>
              <w:spacing w:before="0"/>
              <w:jc w:val="center"/>
              <w:rPr>
                <w:rFonts w:eastAsia="Calibri" w:cs="Arial"/>
                <w:b/>
                <w:bCs/>
                <w:iCs/>
              </w:rPr>
            </w:pPr>
          </w:p>
        </w:tc>
        <w:tc>
          <w:tcPr>
            <w:tcW w:w="908" w:type="pct"/>
            <w:shd w:val="clear" w:color="auto" w:fill="auto"/>
          </w:tcPr>
          <w:p w14:paraId="0C2A8CBE" w14:textId="77777777" w:rsidR="00343A18" w:rsidRPr="00774364" w:rsidRDefault="00343A18" w:rsidP="00BC01DC">
            <w:pPr>
              <w:spacing w:before="0"/>
              <w:jc w:val="center"/>
              <w:rPr>
                <w:rFonts w:eastAsia="Calibri" w:cs="Arial"/>
                <w:b/>
                <w:bCs/>
                <w:iCs/>
              </w:rPr>
            </w:pPr>
          </w:p>
        </w:tc>
        <w:tc>
          <w:tcPr>
            <w:tcW w:w="923" w:type="pct"/>
            <w:shd w:val="clear" w:color="auto" w:fill="auto"/>
          </w:tcPr>
          <w:p w14:paraId="57660D71" w14:textId="77777777" w:rsidR="00343A18" w:rsidRPr="00774364" w:rsidRDefault="00343A18" w:rsidP="00BC01DC">
            <w:pPr>
              <w:spacing w:before="0"/>
              <w:jc w:val="center"/>
              <w:rPr>
                <w:rFonts w:eastAsia="Calibri" w:cs="Arial"/>
                <w:b/>
                <w:bCs/>
                <w:iCs/>
              </w:rPr>
            </w:pPr>
          </w:p>
        </w:tc>
        <w:tc>
          <w:tcPr>
            <w:tcW w:w="859" w:type="pct"/>
            <w:shd w:val="clear" w:color="auto" w:fill="auto"/>
          </w:tcPr>
          <w:p w14:paraId="011E9FA4" w14:textId="77777777" w:rsidR="00343A18" w:rsidRPr="00774364" w:rsidRDefault="00343A18" w:rsidP="00BC01DC">
            <w:pPr>
              <w:spacing w:before="0"/>
              <w:jc w:val="center"/>
              <w:rPr>
                <w:rFonts w:eastAsia="Calibri" w:cs="Arial"/>
                <w:b/>
                <w:bCs/>
                <w:iCs/>
              </w:rPr>
            </w:pPr>
          </w:p>
        </w:tc>
        <w:tc>
          <w:tcPr>
            <w:tcW w:w="1145" w:type="pct"/>
          </w:tcPr>
          <w:p w14:paraId="0EDF0629" w14:textId="77777777" w:rsidR="00343A18" w:rsidRPr="00774364" w:rsidRDefault="00343A18" w:rsidP="00BC01DC">
            <w:pPr>
              <w:spacing w:before="0"/>
              <w:jc w:val="center"/>
              <w:rPr>
                <w:rFonts w:eastAsia="Calibri" w:cs="Arial"/>
                <w:b/>
                <w:bCs/>
                <w:iCs/>
              </w:rPr>
            </w:pPr>
          </w:p>
        </w:tc>
      </w:tr>
      <w:tr w:rsidR="00343A18" w:rsidRPr="00774364" w14:paraId="13A7E667" w14:textId="77777777" w:rsidTr="00BC01DC">
        <w:tc>
          <w:tcPr>
            <w:tcW w:w="213" w:type="pct"/>
            <w:shd w:val="clear" w:color="auto" w:fill="auto"/>
          </w:tcPr>
          <w:p w14:paraId="0D84510E" w14:textId="77777777" w:rsidR="00343A18" w:rsidRPr="00774364" w:rsidRDefault="00343A18" w:rsidP="00BC01DC">
            <w:pPr>
              <w:spacing w:before="0"/>
              <w:jc w:val="center"/>
              <w:rPr>
                <w:rFonts w:eastAsia="Calibri" w:cs="Arial"/>
                <w:bCs/>
                <w:iCs/>
              </w:rPr>
            </w:pPr>
          </w:p>
          <w:p w14:paraId="28264F7B" w14:textId="77777777" w:rsidR="00343A18" w:rsidRPr="00774364" w:rsidRDefault="00343A18" w:rsidP="00BC01DC">
            <w:pPr>
              <w:spacing w:before="0"/>
              <w:jc w:val="center"/>
              <w:rPr>
                <w:rFonts w:eastAsia="Calibri" w:cs="Arial"/>
                <w:bCs/>
                <w:iCs/>
              </w:rPr>
            </w:pPr>
            <w:r w:rsidRPr="00774364">
              <w:rPr>
                <w:rFonts w:eastAsia="Calibri" w:cs="Arial"/>
                <w:bCs/>
                <w:iCs/>
              </w:rPr>
              <w:t>3.</w:t>
            </w:r>
          </w:p>
        </w:tc>
        <w:tc>
          <w:tcPr>
            <w:tcW w:w="951" w:type="pct"/>
            <w:shd w:val="clear" w:color="auto" w:fill="auto"/>
          </w:tcPr>
          <w:p w14:paraId="60C3E528" w14:textId="77777777" w:rsidR="00343A18" w:rsidRPr="00774364" w:rsidRDefault="00343A18" w:rsidP="00BC01DC">
            <w:pPr>
              <w:spacing w:before="0"/>
              <w:jc w:val="center"/>
              <w:rPr>
                <w:rFonts w:eastAsia="Calibri" w:cs="Arial"/>
                <w:b/>
                <w:bCs/>
                <w:iCs/>
              </w:rPr>
            </w:pPr>
          </w:p>
          <w:p w14:paraId="563B0BF4" w14:textId="77777777" w:rsidR="00343A18" w:rsidRPr="00774364" w:rsidRDefault="00343A18" w:rsidP="00BC01DC">
            <w:pPr>
              <w:spacing w:before="0"/>
              <w:jc w:val="center"/>
              <w:rPr>
                <w:rFonts w:eastAsia="Calibri" w:cs="Arial"/>
                <w:b/>
                <w:bCs/>
                <w:iCs/>
              </w:rPr>
            </w:pPr>
          </w:p>
          <w:p w14:paraId="32467EAF" w14:textId="77777777" w:rsidR="00343A18" w:rsidRPr="00774364" w:rsidRDefault="00343A18" w:rsidP="00BC01DC">
            <w:pPr>
              <w:spacing w:before="0"/>
              <w:jc w:val="center"/>
              <w:rPr>
                <w:rFonts w:eastAsia="Calibri" w:cs="Arial"/>
                <w:b/>
                <w:bCs/>
                <w:iCs/>
              </w:rPr>
            </w:pPr>
          </w:p>
        </w:tc>
        <w:tc>
          <w:tcPr>
            <w:tcW w:w="908" w:type="pct"/>
            <w:shd w:val="clear" w:color="auto" w:fill="auto"/>
          </w:tcPr>
          <w:p w14:paraId="5576E0C1" w14:textId="77777777" w:rsidR="00343A18" w:rsidRPr="00774364" w:rsidRDefault="00343A18" w:rsidP="00BC01DC">
            <w:pPr>
              <w:spacing w:before="0"/>
              <w:jc w:val="center"/>
              <w:rPr>
                <w:rFonts w:eastAsia="Calibri" w:cs="Arial"/>
                <w:b/>
                <w:bCs/>
                <w:iCs/>
              </w:rPr>
            </w:pPr>
          </w:p>
        </w:tc>
        <w:tc>
          <w:tcPr>
            <w:tcW w:w="923" w:type="pct"/>
            <w:shd w:val="clear" w:color="auto" w:fill="auto"/>
          </w:tcPr>
          <w:p w14:paraId="4C993C81" w14:textId="77777777" w:rsidR="00343A18" w:rsidRPr="00774364" w:rsidRDefault="00343A18" w:rsidP="00BC01DC">
            <w:pPr>
              <w:spacing w:before="0"/>
              <w:jc w:val="center"/>
              <w:rPr>
                <w:rFonts w:eastAsia="Calibri" w:cs="Arial"/>
                <w:b/>
                <w:bCs/>
                <w:iCs/>
              </w:rPr>
            </w:pPr>
          </w:p>
        </w:tc>
        <w:tc>
          <w:tcPr>
            <w:tcW w:w="859" w:type="pct"/>
            <w:shd w:val="clear" w:color="auto" w:fill="auto"/>
          </w:tcPr>
          <w:p w14:paraId="2DB30C63" w14:textId="77777777" w:rsidR="00343A18" w:rsidRPr="00774364" w:rsidRDefault="00343A18" w:rsidP="00BC01DC">
            <w:pPr>
              <w:spacing w:before="0"/>
              <w:jc w:val="center"/>
              <w:rPr>
                <w:rFonts w:eastAsia="Calibri" w:cs="Arial"/>
                <w:b/>
                <w:bCs/>
                <w:iCs/>
              </w:rPr>
            </w:pPr>
          </w:p>
        </w:tc>
        <w:tc>
          <w:tcPr>
            <w:tcW w:w="1145" w:type="pct"/>
          </w:tcPr>
          <w:p w14:paraId="48EEFE8B" w14:textId="77777777" w:rsidR="00343A18" w:rsidRPr="00774364" w:rsidRDefault="00343A18" w:rsidP="00BC01DC">
            <w:pPr>
              <w:spacing w:before="0"/>
              <w:jc w:val="center"/>
              <w:rPr>
                <w:rFonts w:eastAsia="Calibri" w:cs="Arial"/>
                <w:b/>
                <w:bCs/>
                <w:iCs/>
              </w:rPr>
            </w:pPr>
          </w:p>
        </w:tc>
      </w:tr>
      <w:tr w:rsidR="00343A18" w:rsidRPr="00774364" w14:paraId="339BBBE0" w14:textId="77777777" w:rsidTr="00BC01DC">
        <w:tc>
          <w:tcPr>
            <w:tcW w:w="213" w:type="pct"/>
            <w:shd w:val="clear" w:color="auto" w:fill="auto"/>
          </w:tcPr>
          <w:p w14:paraId="2B3EB0F8" w14:textId="77777777" w:rsidR="00343A18" w:rsidRPr="00774364" w:rsidRDefault="00343A18" w:rsidP="00BC01DC">
            <w:pPr>
              <w:spacing w:before="0"/>
              <w:jc w:val="center"/>
              <w:rPr>
                <w:rFonts w:eastAsia="Calibri" w:cs="Arial"/>
                <w:bCs/>
                <w:iCs/>
              </w:rPr>
            </w:pPr>
          </w:p>
          <w:p w14:paraId="1F17F2BC" w14:textId="77777777" w:rsidR="00343A18" w:rsidRPr="00774364" w:rsidRDefault="00343A18" w:rsidP="00BC01DC">
            <w:pPr>
              <w:spacing w:before="0"/>
              <w:jc w:val="center"/>
              <w:rPr>
                <w:rFonts w:eastAsia="Calibri" w:cs="Arial"/>
                <w:bCs/>
                <w:iCs/>
              </w:rPr>
            </w:pPr>
            <w:r w:rsidRPr="00774364">
              <w:rPr>
                <w:rFonts w:eastAsia="Calibri" w:cs="Arial"/>
                <w:bCs/>
                <w:iCs/>
              </w:rPr>
              <w:t>4.</w:t>
            </w:r>
          </w:p>
        </w:tc>
        <w:tc>
          <w:tcPr>
            <w:tcW w:w="951" w:type="pct"/>
            <w:shd w:val="clear" w:color="auto" w:fill="auto"/>
          </w:tcPr>
          <w:p w14:paraId="74C7EB90" w14:textId="77777777" w:rsidR="00343A18" w:rsidRPr="00774364" w:rsidRDefault="00343A18" w:rsidP="00BC01DC">
            <w:pPr>
              <w:spacing w:before="0"/>
              <w:jc w:val="center"/>
              <w:rPr>
                <w:rFonts w:eastAsia="Calibri" w:cs="Arial"/>
                <w:b/>
                <w:bCs/>
                <w:iCs/>
              </w:rPr>
            </w:pPr>
          </w:p>
          <w:p w14:paraId="34A4E847" w14:textId="77777777" w:rsidR="00343A18" w:rsidRPr="00774364" w:rsidRDefault="00343A18" w:rsidP="00BC01DC">
            <w:pPr>
              <w:spacing w:before="0"/>
              <w:jc w:val="center"/>
              <w:rPr>
                <w:rFonts w:eastAsia="Calibri" w:cs="Arial"/>
                <w:b/>
                <w:bCs/>
                <w:iCs/>
              </w:rPr>
            </w:pPr>
          </w:p>
          <w:p w14:paraId="356FB41A" w14:textId="77777777" w:rsidR="00343A18" w:rsidRPr="00774364" w:rsidRDefault="00343A18" w:rsidP="00BC01DC">
            <w:pPr>
              <w:spacing w:before="0"/>
              <w:jc w:val="center"/>
              <w:rPr>
                <w:rFonts w:eastAsia="Calibri" w:cs="Arial"/>
                <w:b/>
                <w:bCs/>
                <w:iCs/>
              </w:rPr>
            </w:pPr>
          </w:p>
        </w:tc>
        <w:tc>
          <w:tcPr>
            <w:tcW w:w="908" w:type="pct"/>
            <w:shd w:val="clear" w:color="auto" w:fill="auto"/>
          </w:tcPr>
          <w:p w14:paraId="195D07CA" w14:textId="77777777" w:rsidR="00343A18" w:rsidRPr="00774364" w:rsidRDefault="00343A18" w:rsidP="00BC01DC">
            <w:pPr>
              <w:spacing w:before="0"/>
              <w:jc w:val="center"/>
              <w:rPr>
                <w:rFonts w:eastAsia="Calibri" w:cs="Arial"/>
                <w:b/>
                <w:bCs/>
                <w:iCs/>
              </w:rPr>
            </w:pPr>
          </w:p>
        </w:tc>
        <w:tc>
          <w:tcPr>
            <w:tcW w:w="923" w:type="pct"/>
            <w:shd w:val="clear" w:color="auto" w:fill="auto"/>
          </w:tcPr>
          <w:p w14:paraId="210088A8" w14:textId="77777777" w:rsidR="00343A18" w:rsidRPr="00774364" w:rsidRDefault="00343A18" w:rsidP="00BC01DC">
            <w:pPr>
              <w:spacing w:before="0"/>
              <w:jc w:val="center"/>
              <w:rPr>
                <w:rFonts w:eastAsia="Calibri" w:cs="Arial"/>
                <w:b/>
                <w:bCs/>
                <w:iCs/>
              </w:rPr>
            </w:pPr>
          </w:p>
        </w:tc>
        <w:tc>
          <w:tcPr>
            <w:tcW w:w="859" w:type="pct"/>
            <w:shd w:val="clear" w:color="auto" w:fill="auto"/>
          </w:tcPr>
          <w:p w14:paraId="2C875852" w14:textId="77777777" w:rsidR="00343A18" w:rsidRPr="00774364" w:rsidRDefault="00343A18" w:rsidP="00BC01DC">
            <w:pPr>
              <w:spacing w:before="0"/>
              <w:jc w:val="center"/>
              <w:rPr>
                <w:rFonts w:eastAsia="Calibri" w:cs="Arial"/>
                <w:b/>
                <w:bCs/>
                <w:iCs/>
              </w:rPr>
            </w:pPr>
          </w:p>
        </w:tc>
        <w:tc>
          <w:tcPr>
            <w:tcW w:w="1145" w:type="pct"/>
          </w:tcPr>
          <w:p w14:paraId="5F53F99C" w14:textId="77777777" w:rsidR="00343A18" w:rsidRPr="00774364" w:rsidRDefault="00343A18" w:rsidP="00BC01DC">
            <w:pPr>
              <w:spacing w:before="0"/>
              <w:jc w:val="center"/>
              <w:rPr>
                <w:rFonts w:eastAsia="Calibri" w:cs="Arial"/>
                <w:b/>
                <w:bCs/>
                <w:iCs/>
              </w:rPr>
            </w:pPr>
          </w:p>
        </w:tc>
      </w:tr>
      <w:tr w:rsidR="00343A18" w:rsidRPr="00774364" w14:paraId="0417586E" w14:textId="77777777" w:rsidTr="00BC01DC">
        <w:tc>
          <w:tcPr>
            <w:tcW w:w="213" w:type="pct"/>
            <w:shd w:val="clear" w:color="auto" w:fill="auto"/>
          </w:tcPr>
          <w:p w14:paraId="788350EB" w14:textId="77777777" w:rsidR="00343A18" w:rsidRPr="00774364" w:rsidRDefault="00343A18" w:rsidP="00BC01DC">
            <w:pPr>
              <w:spacing w:before="0"/>
              <w:jc w:val="center"/>
              <w:rPr>
                <w:rFonts w:eastAsia="Calibri" w:cs="Arial"/>
                <w:bCs/>
                <w:iCs/>
              </w:rPr>
            </w:pPr>
          </w:p>
          <w:p w14:paraId="60C451B0" w14:textId="77777777" w:rsidR="00343A18" w:rsidRPr="00774364" w:rsidRDefault="00343A18" w:rsidP="00BC01DC">
            <w:pPr>
              <w:spacing w:before="0"/>
              <w:jc w:val="center"/>
              <w:rPr>
                <w:rFonts w:eastAsia="Calibri" w:cs="Arial"/>
                <w:bCs/>
                <w:iCs/>
              </w:rPr>
            </w:pPr>
            <w:r w:rsidRPr="00774364">
              <w:rPr>
                <w:rFonts w:eastAsia="Calibri" w:cs="Arial"/>
                <w:bCs/>
                <w:iCs/>
              </w:rPr>
              <w:t>5.</w:t>
            </w:r>
          </w:p>
        </w:tc>
        <w:tc>
          <w:tcPr>
            <w:tcW w:w="951" w:type="pct"/>
            <w:shd w:val="clear" w:color="auto" w:fill="auto"/>
          </w:tcPr>
          <w:p w14:paraId="667EB2C3" w14:textId="77777777" w:rsidR="00343A18" w:rsidRPr="00774364" w:rsidRDefault="00343A18" w:rsidP="00BC01DC">
            <w:pPr>
              <w:spacing w:before="0"/>
              <w:jc w:val="center"/>
              <w:rPr>
                <w:rFonts w:eastAsia="Calibri" w:cs="Arial"/>
                <w:b/>
                <w:bCs/>
                <w:iCs/>
              </w:rPr>
            </w:pPr>
          </w:p>
          <w:p w14:paraId="259CDD46" w14:textId="77777777" w:rsidR="00343A18" w:rsidRPr="00774364" w:rsidRDefault="00343A18" w:rsidP="00BC01DC">
            <w:pPr>
              <w:spacing w:before="0"/>
              <w:jc w:val="center"/>
              <w:rPr>
                <w:rFonts w:eastAsia="Calibri" w:cs="Arial"/>
                <w:b/>
                <w:bCs/>
                <w:iCs/>
              </w:rPr>
            </w:pPr>
          </w:p>
          <w:p w14:paraId="0DE198A1" w14:textId="77777777" w:rsidR="00343A18" w:rsidRPr="00774364" w:rsidRDefault="00343A18" w:rsidP="00BC01DC">
            <w:pPr>
              <w:spacing w:before="0"/>
              <w:jc w:val="center"/>
              <w:rPr>
                <w:rFonts w:eastAsia="Calibri" w:cs="Arial"/>
                <w:b/>
                <w:bCs/>
                <w:iCs/>
              </w:rPr>
            </w:pPr>
          </w:p>
        </w:tc>
        <w:tc>
          <w:tcPr>
            <w:tcW w:w="908" w:type="pct"/>
            <w:shd w:val="clear" w:color="auto" w:fill="auto"/>
          </w:tcPr>
          <w:p w14:paraId="22A915EE" w14:textId="77777777" w:rsidR="00343A18" w:rsidRPr="00774364" w:rsidRDefault="00343A18" w:rsidP="00BC01DC">
            <w:pPr>
              <w:spacing w:before="0"/>
              <w:jc w:val="center"/>
              <w:rPr>
                <w:rFonts w:eastAsia="Calibri" w:cs="Arial"/>
                <w:b/>
                <w:bCs/>
                <w:iCs/>
              </w:rPr>
            </w:pPr>
          </w:p>
        </w:tc>
        <w:tc>
          <w:tcPr>
            <w:tcW w:w="923" w:type="pct"/>
            <w:shd w:val="clear" w:color="auto" w:fill="auto"/>
          </w:tcPr>
          <w:p w14:paraId="4BBB2334" w14:textId="77777777" w:rsidR="00343A18" w:rsidRPr="00774364" w:rsidRDefault="00343A18" w:rsidP="00BC01DC">
            <w:pPr>
              <w:spacing w:before="0"/>
              <w:jc w:val="center"/>
              <w:rPr>
                <w:rFonts w:eastAsia="Calibri" w:cs="Arial"/>
                <w:b/>
                <w:bCs/>
                <w:iCs/>
              </w:rPr>
            </w:pPr>
          </w:p>
        </w:tc>
        <w:tc>
          <w:tcPr>
            <w:tcW w:w="859" w:type="pct"/>
            <w:shd w:val="clear" w:color="auto" w:fill="auto"/>
          </w:tcPr>
          <w:p w14:paraId="65425043" w14:textId="77777777" w:rsidR="00343A18" w:rsidRPr="00774364" w:rsidRDefault="00343A18" w:rsidP="00BC01DC">
            <w:pPr>
              <w:spacing w:before="0"/>
              <w:jc w:val="center"/>
              <w:rPr>
                <w:rFonts w:eastAsia="Calibri" w:cs="Arial"/>
                <w:b/>
                <w:bCs/>
                <w:iCs/>
              </w:rPr>
            </w:pPr>
          </w:p>
        </w:tc>
        <w:tc>
          <w:tcPr>
            <w:tcW w:w="1145" w:type="pct"/>
          </w:tcPr>
          <w:p w14:paraId="3C0E1A65" w14:textId="77777777" w:rsidR="00343A18" w:rsidRPr="00774364" w:rsidRDefault="00343A18" w:rsidP="00BC01DC">
            <w:pPr>
              <w:spacing w:before="0"/>
              <w:jc w:val="center"/>
              <w:rPr>
                <w:rFonts w:eastAsia="Calibri" w:cs="Arial"/>
                <w:b/>
                <w:bCs/>
                <w:iCs/>
              </w:rPr>
            </w:pPr>
          </w:p>
        </w:tc>
      </w:tr>
      <w:tr w:rsidR="00343A18" w:rsidRPr="00774364" w14:paraId="18453999" w14:textId="77777777" w:rsidTr="00BC01DC">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14:paraId="0EA82F3C" w14:textId="77777777" w:rsidR="00343A18" w:rsidRPr="00774364" w:rsidRDefault="00343A18" w:rsidP="00BC01DC">
            <w:pPr>
              <w:spacing w:before="0"/>
              <w:jc w:val="center"/>
              <w:rPr>
                <w:rFonts w:eastAsia="Calibri" w:cs="Arial"/>
                <w:b/>
                <w:bCs/>
                <w:iCs/>
              </w:rPr>
            </w:pPr>
          </w:p>
        </w:tc>
        <w:tc>
          <w:tcPr>
            <w:tcW w:w="859" w:type="pct"/>
            <w:shd w:val="clear" w:color="auto" w:fill="auto"/>
          </w:tcPr>
          <w:p w14:paraId="6528B7E8" w14:textId="77777777" w:rsidR="00343A18" w:rsidRPr="00774364" w:rsidRDefault="00343A18" w:rsidP="000C67B2">
            <w:pPr>
              <w:spacing w:before="0"/>
              <w:jc w:val="center"/>
              <w:rPr>
                <w:rFonts w:eastAsia="Calibri" w:cs="Arial"/>
                <w:b/>
                <w:bCs/>
                <w:iCs/>
              </w:rPr>
            </w:pPr>
          </w:p>
          <w:p w14:paraId="66243870" w14:textId="77777777" w:rsidR="00343A18" w:rsidRPr="00774364" w:rsidRDefault="00343A18" w:rsidP="000C67B2">
            <w:pPr>
              <w:spacing w:before="0"/>
              <w:jc w:val="center"/>
              <w:rPr>
                <w:rFonts w:eastAsia="Calibri" w:cs="Arial"/>
                <w:b/>
                <w:bCs/>
                <w:iCs/>
              </w:rPr>
            </w:pPr>
            <w:r w:rsidRPr="00774364">
              <w:rPr>
                <w:rFonts w:eastAsia="Calibri" w:cs="Arial"/>
                <w:b/>
                <w:bCs/>
                <w:iCs/>
              </w:rPr>
              <w:t>Укупна вредност</w:t>
            </w:r>
          </w:p>
          <w:p w14:paraId="169615E1" w14:textId="77777777" w:rsidR="00343A18" w:rsidRPr="00774364" w:rsidRDefault="00343A18" w:rsidP="000C67B2">
            <w:pPr>
              <w:spacing w:before="0"/>
              <w:jc w:val="center"/>
              <w:rPr>
                <w:rFonts w:eastAsia="Calibri" w:cs="Arial"/>
                <w:b/>
                <w:bCs/>
                <w:iCs/>
              </w:rPr>
            </w:pPr>
            <w:r w:rsidRPr="00774364">
              <w:rPr>
                <w:rFonts w:eastAsia="Calibri" w:cs="Arial"/>
                <w:b/>
                <w:bCs/>
                <w:iCs/>
              </w:rPr>
              <w:t>испоручених добара без</w:t>
            </w:r>
          </w:p>
          <w:p w14:paraId="16D20F84" w14:textId="77777777" w:rsidR="00343A18" w:rsidRPr="00774364" w:rsidRDefault="00343A18" w:rsidP="000C67B2">
            <w:pPr>
              <w:spacing w:before="0"/>
              <w:jc w:val="center"/>
              <w:rPr>
                <w:rFonts w:eastAsia="Calibri" w:cs="Arial"/>
                <w:b/>
                <w:bCs/>
                <w:iCs/>
              </w:rPr>
            </w:pPr>
            <w:r w:rsidRPr="00774364">
              <w:rPr>
                <w:rFonts w:eastAsia="Calibri" w:cs="Arial"/>
                <w:b/>
                <w:bCs/>
                <w:iCs/>
              </w:rPr>
              <w:t>ПДВ</w:t>
            </w:r>
          </w:p>
          <w:p w14:paraId="13A9E5F7" w14:textId="77777777" w:rsidR="00343A18" w:rsidRPr="00774364" w:rsidRDefault="000C67B2" w:rsidP="000C67B2">
            <w:pPr>
              <w:spacing w:before="0"/>
              <w:rPr>
                <w:rFonts w:eastAsia="Calibri" w:cs="Arial"/>
                <w:b/>
                <w:bCs/>
                <w:iCs/>
                <w:lang w:val="sr-Cyrl-RS"/>
              </w:rPr>
            </w:pPr>
            <w:r w:rsidRPr="00774364">
              <w:rPr>
                <w:rFonts w:eastAsia="Calibri" w:cs="Arial"/>
                <w:b/>
                <w:bCs/>
                <w:iCs/>
              </w:rPr>
              <w:t xml:space="preserve">     Дин</w:t>
            </w:r>
            <w:r w:rsidR="00766336" w:rsidRPr="00774364">
              <w:rPr>
                <w:rFonts w:eastAsia="Calibri" w:cs="Arial"/>
                <w:b/>
                <w:bCs/>
                <w:iCs/>
                <w:lang w:val="sr-Cyrl-RS"/>
              </w:rPr>
              <w:t>/евра</w:t>
            </w:r>
          </w:p>
        </w:tc>
        <w:tc>
          <w:tcPr>
            <w:tcW w:w="1145" w:type="pct"/>
          </w:tcPr>
          <w:p w14:paraId="77E7F23E" w14:textId="77777777" w:rsidR="00343A18" w:rsidRPr="00774364" w:rsidRDefault="00343A18" w:rsidP="000C67B2">
            <w:pPr>
              <w:spacing w:before="0"/>
              <w:ind w:left="720"/>
              <w:jc w:val="center"/>
              <w:rPr>
                <w:rFonts w:eastAsia="Calibri" w:cs="Arial"/>
                <w:b/>
                <w:bCs/>
                <w:iCs/>
              </w:rPr>
            </w:pPr>
          </w:p>
        </w:tc>
      </w:tr>
    </w:tbl>
    <w:p w14:paraId="32BF6CD6" w14:textId="77777777" w:rsidR="00343A18" w:rsidRPr="00774364" w:rsidRDefault="00343A18" w:rsidP="00343A18">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774364" w14:paraId="1A8C39FE" w14:textId="77777777" w:rsidTr="00BC01DC">
        <w:trPr>
          <w:jc w:val="center"/>
        </w:trPr>
        <w:tc>
          <w:tcPr>
            <w:tcW w:w="3882" w:type="dxa"/>
          </w:tcPr>
          <w:p w14:paraId="74BF27CE" w14:textId="77777777" w:rsidR="00343A18" w:rsidRPr="00774364" w:rsidRDefault="00343A18" w:rsidP="00BC01DC">
            <w:pPr>
              <w:spacing w:before="0"/>
              <w:jc w:val="center"/>
              <w:rPr>
                <w:rFonts w:cs="Arial"/>
              </w:rPr>
            </w:pPr>
            <w:r w:rsidRPr="00774364">
              <w:rPr>
                <w:rFonts w:cs="Arial"/>
              </w:rPr>
              <w:t>Датум:</w:t>
            </w:r>
          </w:p>
        </w:tc>
        <w:tc>
          <w:tcPr>
            <w:tcW w:w="2127" w:type="dxa"/>
          </w:tcPr>
          <w:p w14:paraId="6466F069" w14:textId="77777777" w:rsidR="00343A18" w:rsidRPr="00774364" w:rsidRDefault="00343A18" w:rsidP="00BC01DC">
            <w:pPr>
              <w:spacing w:before="0"/>
              <w:jc w:val="center"/>
              <w:rPr>
                <w:rFonts w:cs="Arial"/>
                <w:lang w:val="ru-RU"/>
              </w:rPr>
            </w:pPr>
          </w:p>
        </w:tc>
        <w:tc>
          <w:tcPr>
            <w:tcW w:w="4022" w:type="dxa"/>
          </w:tcPr>
          <w:p w14:paraId="5C21DF9C" w14:textId="77777777" w:rsidR="00343A18" w:rsidRPr="00774364" w:rsidRDefault="00343A18" w:rsidP="00BC01DC">
            <w:pPr>
              <w:spacing w:before="0"/>
              <w:jc w:val="center"/>
              <w:rPr>
                <w:rFonts w:cs="Arial"/>
                <w:lang w:val="ru-RU"/>
              </w:rPr>
            </w:pPr>
            <w:r w:rsidRPr="00774364">
              <w:rPr>
                <w:rFonts w:cs="Arial"/>
                <w:lang w:val="sr-Cyrl-CS"/>
              </w:rPr>
              <w:t>П</w:t>
            </w:r>
            <w:r w:rsidRPr="00774364">
              <w:rPr>
                <w:rFonts w:cs="Arial"/>
              </w:rPr>
              <w:t>онуђач</w:t>
            </w:r>
            <w:r w:rsidRPr="00774364">
              <w:rPr>
                <w:rFonts w:cs="Arial"/>
                <w:lang w:val="ru-RU"/>
              </w:rPr>
              <w:t>:</w:t>
            </w:r>
          </w:p>
        </w:tc>
      </w:tr>
      <w:tr w:rsidR="00343A18" w:rsidRPr="00774364" w14:paraId="3BEAB161" w14:textId="77777777" w:rsidTr="00BC01DC">
        <w:trPr>
          <w:jc w:val="center"/>
        </w:trPr>
        <w:tc>
          <w:tcPr>
            <w:tcW w:w="3882" w:type="dxa"/>
          </w:tcPr>
          <w:p w14:paraId="10998258" w14:textId="77777777" w:rsidR="00343A18" w:rsidRPr="00774364" w:rsidRDefault="00343A18" w:rsidP="00BC01DC">
            <w:pPr>
              <w:spacing w:before="0"/>
              <w:jc w:val="center"/>
              <w:rPr>
                <w:rFonts w:cs="Arial"/>
              </w:rPr>
            </w:pPr>
          </w:p>
        </w:tc>
        <w:tc>
          <w:tcPr>
            <w:tcW w:w="2127" w:type="dxa"/>
          </w:tcPr>
          <w:p w14:paraId="6C2A1EDE" w14:textId="77777777" w:rsidR="00343A18" w:rsidRPr="00774364" w:rsidRDefault="00343A18" w:rsidP="00BC01DC">
            <w:pPr>
              <w:spacing w:before="0"/>
              <w:jc w:val="center"/>
              <w:rPr>
                <w:rFonts w:cs="Arial"/>
              </w:rPr>
            </w:pPr>
            <w:r w:rsidRPr="00774364">
              <w:rPr>
                <w:rFonts w:cs="Arial"/>
              </w:rPr>
              <w:t>М.П.</w:t>
            </w:r>
          </w:p>
        </w:tc>
        <w:tc>
          <w:tcPr>
            <w:tcW w:w="4022" w:type="dxa"/>
          </w:tcPr>
          <w:p w14:paraId="26EF0DA1" w14:textId="77777777" w:rsidR="00343A18" w:rsidRPr="00774364" w:rsidRDefault="00343A18" w:rsidP="00BC01DC">
            <w:pPr>
              <w:spacing w:before="0"/>
              <w:jc w:val="center"/>
              <w:rPr>
                <w:rFonts w:cs="Arial"/>
                <w:lang w:val="ru-RU"/>
              </w:rPr>
            </w:pPr>
          </w:p>
        </w:tc>
      </w:tr>
      <w:tr w:rsidR="00343A18" w:rsidRPr="00774364" w14:paraId="4141A2AF" w14:textId="77777777" w:rsidTr="00BC01DC">
        <w:trPr>
          <w:jc w:val="center"/>
        </w:trPr>
        <w:tc>
          <w:tcPr>
            <w:tcW w:w="3882" w:type="dxa"/>
            <w:tcBorders>
              <w:bottom w:val="single" w:sz="4" w:space="0" w:color="auto"/>
            </w:tcBorders>
          </w:tcPr>
          <w:p w14:paraId="35A3B28D" w14:textId="77777777" w:rsidR="00343A18" w:rsidRPr="00774364" w:rsidRDefault="00343A18" w:rsidP="00BC01DC">
            <w:pPr>
              <w:spacing w:before="0"/>
              <w:jc w:val="center"/>
              <w:rPr>
                <w:rFonts w:cs="Arial"/>
              </w:rPr>
            </w:pPr>
          </w:p>
        </w:tc>
        <w:tc>
          <w:tcPr>
            <w:tcW w:w="2127" w:type="dxa"/>
          </w:tcPr>
          <w:p w14:paraId="64059CAB" w14:textId="77777777" w:rsidR="00343A18" w:rsidRPr="00774364" w:rsidRDefault="00343A18" w:rsidP="00BC01DC">
            <w:pPr>
              <w:spacing w:before="0"/>
              <w:jc w:val="center"/>
              <w:rPr>
                <w:rFonts w:cs="Arial"/>
                <w:lang w:val="ru-RU"/>
              </w:rPr>
            </w:pPr>
          </w:p>
        </w:tc>
        <w:tc>
          <w:tcPr>
            <w:tcW w:w="4022" w:type="dxa"/>
            <w:tcBorders>
              <w:bottom w:val="single" w:sz="4" w:space="0" w:color="auto"/>
            </w:tcBorders>
          </w:tcPr>
          <w:p w14:paraId="465836F8" w14:textId="77777777" w:rsidR="00343A18" w:rsidRPr="00774364" w:rsidRDefault="00343A18" w:rsidP="00BC01DC">
            <w:pPr>
              <w:spacing w:before="0"/>
              <w:jc w:val="center"/>
              <w:rPr>
                <w:rFonts w:cs="Arial"/>
                <w:lang w:val="ru-RU"/>
              </w:rPr>
            </w:pPr>
          </w:p>
        </w:tc>
      </w:tr>
      <w:tr w:rsidR="00343A18" w:rsidRPr="00774364" w14:paraId="2EB91583" w14:textId="77777777" w:rsidTr="00BC01DC">
        <w:trPr>
          <w:trHeight w:val="389"/>
          <w:jc w:val="center"/>
        </w:trPr>
        <w:tc>
          <w:tcPr>
            <w:tcW w:w="3882" w:type="dxa"/>
            <w:tcBorders>
              <w:top w:val="single" w:sz="4" w:space="0" w:color="auto"/>
            </w:tcBorders>
          </w:tcPr>
          <w:p w14:paraId="0E0ADE35" w14:textId="77777777" w:rsidR="00343A18" w:rsidRPr="00774364" w:rsidRDefault="00343A18" w:rsidP="00BC01DC">
            <w:pPr>
              <w:spacing w:before="0"/>
              <w:jc w:val="center"/>
              <w:rPr>
                <w:rFonts w:cs="Arial"/>
              </w:rPr>
            </w:pPr>
          </w:p>
        </w:tc>
        <w:tc>
          <w:tcPr>
            <w:tcW w:w="2127" w:type="dxa"/>
          </w:tcPr>
          <w:p w14:paraId="51FB476F" w14:textId="77777777" w:rsidR="00343A18" w:rsidRPr="00774364" w:rsidRDefault="00343A18" w:rsidP="00BC01DC">
            <w:pPr>
              <w:spacing w:before="0"/>
              <w:jc w:val="center"/>
              <w:rPr>
                <w:rFonts w:cs="Arial"/>
                <w:lang w:val="ru-RU"/>
              </w:rPr>
            </w:pPr>
          </w:p>
        </w:tc>
        <w:tc>
          <w:tcPr>
            <w:tcW w:w="4022" w:type="dxa"/>
            <w:tcBorders>
              <w:top w:val="single" w:sz="4" w:space="0" w:color="auto"/>
            </w:tcBorders>
          </w:tcPr>
          <w:p w14:paraId="2FF03F4C" w14:textId="77777777" w:rsidR="00343A18" w:rsidRPr="00774364" w:rsidRDefault="00343A18" w:rsidP="00BC01DC">
            <w:pPr>
              <w:spacing w:before="0"/>
              <w:jc w:val="center"/>
              <w:rPr>
                <w:rFonts w:cs="Arial"/>
                <w:lang w:val="ru-RU"/>
              </w:rPr>
            </w:pPr>
          </w:p>
        </w:tc>
      </w:tr>
    </w:tbl>
    <w:p w14:paraId="0D7B0056" w14:textId="77777777" w:rsidR="00D63709" w:rsidRPr="00774364" w:rsidRDefault="00D63709" w:rsidP="00343A18">
      <w:pPr>
        <w:rPr>
          <w:rFonts w:eastAsia="Symbol" w:cs="Arial"/>
          <w:b/>
          <w:bCs/>
          <w:kern w:val="28"/>
          <w:lang w:val="sr-Cyrl-RS"/>
        </w:rPr>
      </w:pPr>
    </w:p>
    <w:p w14:paraId="42C88A21" w14:textId="77777777" w:rsidR="00343A18" w:rsidRPr="00774364" w:rsidRDefault="00343A18" w:rsidP="00343A18">
      <w:pPr>
        <w:rPr>
          <w:rFonts w:eastAsia="Symbol" w:cs="Arial"/>
          <w:b/>
          <w:bCs/>
          <w:kern w:val="28"/>
        </w:rPr>
      </w:pPr>
      <w:r w:rsidRPr="00774364">
        <w:rPr>
          <w:rFonts w:eastAsia="Symbol" w:cs="Arial"/>
          <w:b/>
          <w:bCs/>
          <w:kern w:val="28"/>
        </w:rPr>
        <w:t xml:space="preserve">Напомена: </w:t>
      </w:r>
    </w:p>
    <w:p w14:paraId="2267F83F" w14:textId="77777777" w:rsidR="00343A18" w:rsidRPr="00774364" w:rsidRDefault="00343A18" w:rsidP="00343A18">
      <w:pPr>
        <w:rPr>
          <w:rFonts w:eastAsia="TimesNewRomanPS-BoldMT" w:cs="Arial"/>
          <w:lang w:val="sr-Cyrl-CS"/>
        </w:rPr>
      </w:pPr>
      <w:r w:rsidRPr="00774364">
        <w:rPr>
          <w:rFonts w:eastAsia="TimesNewRomanPS-BoldMT" w:cs="Arial"/>
        </w:rPr>
        <w:t xml:space="preserve">Уколико </w:t>
      </w:r>
      <w:r w:rsidRPr="00774364">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774364">
        <w:rPr>
          <w:rFonts w:eastAsia="TimesNewRomanPS-BoldMT" w:cs="Arial"/>
        </w:rPr>
        <w:t>.</w:t>
      </w:r>
    </w:p>
    <w:p w14:paraId="09AB3DB7" w14:textId="77777777" w:rsidR="00657291" w:rsidRPr="00774364" w:rsidRDefault="00657291" w:rsidP="00657291">
      <w:pPr>
        <w:rPr>
          <w:rFonts w:cs="Arial"/>
          <w:lang w:val="sr-Cyrl-CS"/>
        </w:rPr>
      </w:pPr>
      <w:bookmarkStart w:id="265" w:name="_Toc442559941"/>
      <w:r w:rsidRPr="00774364">
        <w:rPr>
          <w:rFonts w:cs="Arial"/>
        </w:rPr>
        <w:t>Приликом подношења понуде овај образац копирати у потребном броју примерака.</w:t>
      </w:r>
    </w:p>
    <w:p w14:paraId="096B4B22" w14:textId="77777777" w:rsidR="0042687E" w:rsidRPr="00774364" w:rsidRDefault="00657291" w:rsidP="00B02E86">
      <w:pPr>
        <w:rPr>
          <w:rFonts w:cs="Arial"/>
          <w:b/>
          <w:bCs/>
          <w:kern w:val="28"/>
          <w:lang w:val="sr-Cyrl-CS" w:eastAsia="ar-SA"/>
        </w:rPr>
      </w:pPr>
      <w:r w:rsidRPr="00774364">
        <w:rPr>
          <w:rFonts w:eastAsia="TimesNewRomanPS-BoldMT"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14:paraId="742E0CEC" w14:textId="77777777" w:rsidR="004C46B7" w:rsidRPr="00774364" w:rsidRDefault="004C46B7" w:rsidP="000F683D">
      <w:pPr>
        <w:pStyle w:val="KDObrazac"/>
        <w:rPr>
          <w:lang w:val="sr-Cyrl-RS"/>
        </w:rPr>
      </w:pPr>
    </w:p>
    <w:p w14:paraId="25B2B511" w14:textId="77777777" w:rsidR="00343A18" w:rsidRPr="00774364" w:rsidRDefault="00343A18" w:rsidP="000F683D">
      <w:pPr>
        <w:pStyle w:val="KDObrazac"/>
        <w:rPr>
          <w:lang w:val="sr-Cyrl-RS"/>
        </w:rPr>
      </w:pPr>
      <w:r w:rsidRPr="00774364">
        <w:lastRenderedPageBreak/>
        <w:t xml:space="preserve">ОБРАЗАЦ </w:t>
      </w:r>
      <w:bookmarkEnd w:id="265"/>
      <w:r w:rsidR="00033CEB" w:rsidRPr="00774364">
        <w:rPr>
          <w:lang w:val="sr-Cyrl-RS"/>
        </w:rPr>
        <w:t>7</w:t>
      </w:r>
    </w:p>
    <w:p w14:paraId="53D9266A" w14:textId="77777777" w:rsidR="0042687E" w:rsidRPr="00774364" w:rsidRDefault="00343A18" w:rsidP="003A74BD">
      <w:pPr>
        <w:jc w:val="center"/>
        <w:rPr>
          <w:rFonts w:cs="Arial"/>
          <w:b/>
          <w:lang w:val="sr-Cyrl-RS"/>
        </w:rPr>
      </w:pPr>
      <w:r w:rsidRPr="00774364">
        <w:rPr>
          <w:rFonts w:cs="Arial"/>
          <w:b/>
        </w:rPr>
        <w:t>ПОТВРДА О РЕФЕРЕНТНИМ НАБАВКАМА</w:t>
      </w:r>
    </w:p>
    <w:p w14:paraId="4CA39729" w14:textId="77777777" w:rsidR="00343A18" w:rsidRPr="00774364" w:rsidRDefault="00343A18" w:rsidP="001F1C1E">
      <w:pPr>
        <w:tabs>
          <w:tab w:val="left" w:pos="0"/>
          <w:tab w:val="left" w:pos="330"/>
          <w:tab w:val="left" w:pos="540"/>
        </w:tabs>
        <w:spacing w:before="0"/>
        <w:jc w:val="left"/>
        <w:rPr>
          <w:rFonts w:eastAsia="Calibri" w:cs="Arial"/>
        </w:rPr>
      </w:pPr>
      <w:r w:rsidRPr="00774364">
        <w:rPr>
          <w:rFonts w:eastAsia="Calibri" w:cs="Arial"/>
          <w:lang w:val="ru-RU"/>
        </w:rPr>
        <w:t>Наручилац</w:t>
      </w:r>
      <w:r w:rsidR="000C67B2" w:rsidRPr="00774364">
        <w:rPr>
          <w:rFonts w:eastAsia="Calibri" w:cs="Arial"/>
          <w:lang w:val="ru-RU"/>
        </w:rPr>
        <w:t xml:space="preserve"> односно купац</w:t>
      </w:r>
      <w:r w:rsidRPr="00774364">
        <w:rPr>
          <w:rFonts w:eastAsia="Calibri" w:cs="Arial"/>
          <w:lang w:val="ru-RU"/>
        </w:rPr>
        <w:t xml:space="preserve"> предметних добара: </w:t>
      </w:r>
      <w:r w:rsidRPr="00774364">
        <w:rPr>
          <w:rFonts w:eastAsia="Calibri" w:cs="Arial"/>
        </w:rPr>
        <w:t xml:space="preserve">                                              _________________________________________</w:t>
      </w:r>
      <w:r w:rsidR="000F683D" w:rsidRPr="00774364">
        <w:rPr>
          <w:rFonts w:eastAsia="Calibri" w:cs="Arial"/>
        </w:rPr>
        <w:t>_________________________</w:t>
      </w:r>
    </w:p>
    <w:p w14:paraId="3AEAD3E4" w14:textId="77777777" w:rsidR="00343A18" w:rsidRPr="00774364" w:rsidRDefault="00343A18" w:rsidP="00343A18">
      <w:pPr>
        <w:tabs>
          <w:tab w:val="left" w:pos="0"/>
          <w:tab w:val="left" w:pos="330"/>
          <w:tab w:val="left" w:pos="540"/>
        </w:tabs>
        <w:spacing w:before="0"/>
        <w:ind w:left="6"/>
        <w:jc w:val="center"/>
        <w:rPr>
          <w:rFonts w:eastAsia="Calibri" w:cs="Arial"/>
        </w:rPr>
      </w:pPr>
      <w:r w:rsidRPr="00774364">
        <w:rPr>
          <w:rFonts w:cs="Arial"/>
          <w:bCs/>
          <w:kern w:val="28"/>
        </w:rPr>
        <w:t>(назив и седиште наручиоца)</w:t>
      </w:r>
    </w:p>
    <w:p w14:paraId="5DCF9D0E" w14:textId="77777777" w:rsidR="00343A18" w:rsidRPr="00774364" w:rsidRDefault="00343A18" w:rsidP="00343A18">
      <w:pPr>
        <w:jc w:val="left"/>
        <w:rPr>
          <w:rFonts w:cs="Arial"/>
        </w:rPr>
      </w:pPr>
      <w:r w:rsidRPr="00774364">
        <w:rPr>
          <w:rFonts w:cs="Arial"/>
        </w:rPr>
        <w:t>Лице за контакт:      _________________________________________</w:t>
      </w:r>
      <w:r w:rsidR="000F683D" w:rsidRPr="00774364">
        <w:rPr>
          <w:rFonts w:cs="Arial"/>
        </w:rPr>
        <w:t>__________________________</w:t>
      </w:r>
    </w:p>
    <w:p w14:paraId="00C90A04" w14:textId="77777777" w:rsidR="00343A18" w:rsidRPr="00774364" w:rsidRDefault="00343A18" w:rsidP="00343A18">
      <w:pPr>
        <w:jc w:val="center"/>
        <w:rPr>
          <w:rFonts w:cs="Arial"/>
        </w:rPr>
      </w:pPr>
      <w:r w:rsidRPr="00774364">
        <w:rPr>
          <w:rFonts w:cs="Arial"/>
        </w:rPr>
        <w:t>(име, презиме,  контакт телефон)</w:t>
      </w:r>
    </w:p>
    <w:p w14:paraId="3B91EC75" w14:textId="77777777" w:rsidR="00343A18" w:rsidRPr="00774364" w:rsidRDefault="00343A18" w:rsidP="00343A18">
      <w:pPr>
        <w:jc w:val="left"/>
        <w:rPr>
          <w:rFonts w:cs="Arial"/>
        </w:rPr>
      </w:pPr>
      <w:r w:rsidRPr="00774364">
        <w:rPr>
          <w:rFonts w:cs="Arial"/>
        </w:rPr>
        <w:t>Овим путем потврђујем да је _________________________________________</w:t>
      </w:r>
      <w:r w:rsidR="000F683D" w:rsidRPr="00774364">
        <w:rPr>
          <w:rFonts w:cs="Arial"/>
        </w:rPr>
        <w:t>_________________________</w:t>
      </w:r>
    </w:p>
    <w:p w14:paraId="68291666" w14:textId="77777777" w:rsidR="00343A18" w:rsidRPr="00774364" w:rsidRDefault="00343A18" w:rsidP="00343A18">
      <w:pPr>
        <w:jc w:val="center"/>
        <w:rPr>
          <w:rFonts w:cs="Arial"/>
        </w:rPr>
      </w:pPr>
      <w:r w:rsidRPr="00774364">
        <w:rPr>
          <w:rFonts w:cs="Arial"/>
        </w:rPr>
        <w:t>(навести назив седиште  понуђача)</w:t>
      </w:r>
    </w:p>
    <w:p w14:paraId="0B4D40D1" w14:textId="77777777" w:rsidR="00343A18" w:rsidRPr="00774364" w:rsidRDefault="00343A18" w:rsidP="001F1C1E">
      <w:pPr>
        <w:jc w:val="left"/>
        <w:rPr>
          <w:rFonts w:cs="Arial"/>
        </w:rPr>
      </w:pPr>
      <w:r w:rsidRPr="00774364">
        <w:rPr>
          <w:rFonts w:cs="Arial"/>
        </w:rPr>
        <w:t xml:space="preserve">за наше потребе </w:t>
      </w:r>
      <w:r w:rsidR="00DD7B26" w:rsidRPr="00774364">
        <w:rPr>
          <w:rFonts w:cs="Arial"/>
        </w:rPr>
        <w:t>испоручио</w:t>
      </w:r>
      <w:r w:rsidRPr="00774364">
        <w:rPr>
          <w:rFonts w:cs="Arial"/>
        </w:rPr>
        <w:t xml:space="preserve">: </w:t>
      </w:r>
      <w:r w:rsidR="001F1C1E" w:rsidRPr="00774364">
        <w:rPr>
          <w:rFonts w:cs="Arial"/>
        </w:rPr>
        <w:t>____________________</w:t>
      </w:r>
      <w:r w:rsidRPr="00774364">
        <w:rPr>
          <w:rFonts w:cs="Arial"/>
        </w:rPr>
        <w:t>____________________</w:t>
      </w:r>
      <w:r w:rsidR="000F683D" w:rsidRPr="00774364">
        <w:rPr>
          <w:rFonts w:cs="Arial"/>
        </w:rPr>
        <w:t>_________________________</w:t>
      </w:r>
    </w:p>
    <w:p w14:paraId="2DBC4BC6" w14:textId="77777777" w:rsidR="00343A18" w:rsidRPr="00774364" w:rsidRDefault="00343A18" w:rsidP="00343A18">
      <w:pPr>
        <w:rPr>
          <w:rFonts w:cs="Arial"/>
        </w:rPr>
      </w:pPr>
      <w:r w:rsidRPr="00774364">
        <w:rPr>
          <w:rFonts w:cs="Arial"/>
        </w:rPr>
        <w:t xml:space="preserve">                                                  (навести </w:t>
      </w:r>
      <w:r w:rsidR="000C67B2" w:rsidRPr="00774364">
        <w:rPr>
          <w:rFonts w:cs="Arial"/>
        </w:rPr>
        <w:t>референтне испоруке/уговора</w:t>
      </w:r>
      <w:r w:rsidRPr="00774364">
        <w:rPr>
          <w:rFonts w:cs="Arial"/>
        </w:rPr>
        <w:t xml:space="preserve">) </w:t>
      </w:r>
    </w:p>
    <w:p w14:paraId="2BB3A719" w14:textId="14230ED3" w:rsidR="00343A18" w:rsidRPr="00774364" w:rsidRDefault="00343A18" w:rsidP="00343A18">
      <w:pPr>
        <w:rPr>
          <w:rFonts w:cs="Arial"/>
        </w:rPr>
      </w:pPr>
      <w:r w:rsidRPr="00774364">
        <w:rPr>
          <w:rFonts w:cs="Arial"/>
        </w:rPr>
        <w:t>у уговореном року, обиму и квалитету и да</w:t>
      </w:r>
      <w:r w:rsidR="00C66AA0">
        <w:rPr>
          <w:rFonts w:cs="Arial"/>
          <w:lang w:val="sr-Cyrl-RS"/>
        </w:rPr>
        <w:t>, до издавања ове потврде,</w:t>
      </w:r>
      <w:r w:rsidRPr="00774364">
        <w:rPr>
          <w:rFonts w:cs="Arial"/>
        </w:rPr>
        <w:t xml:space="preserve"> </w:t>
      </w:r>
      <w:r w:rsidR="000C67B2" w:rsidRPr="00774364">
        <w:rPr>
          <w:rFonts w:cs="Arial"/>
        </w:rPr>
        <w:t>није прекршио своје обавезе из гарантног рока</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5"/>
        <w:gridCol w:w="2248"/>
        <w:gridCol w:w="2580"/>
        <w:gridCol w:w="2503"/>
      </w:tblGrid>
      <w:tr w:rsidR="00343A18" w:rsidRPr="00774364" w14:paraId="1C004C83" w14:textId="77777777" w:rsidTr="00BC01DC">
        <w:trPr>
          <w:trHeight w:val="1074"/>
        </w:trPr>
        <w:tc>
          <w:tcPr>
            <w:tcW w:w="2313" w:type="dxa"/>
            <w:tcBorders>
              <w:top w:val="single" w:sz="4" w:space="0" w:color="auto"/>
              <w:left w:val="single" w:sz="4" w:space="0" w:color="auto"/>
              <w:bottom w:val="single" w:sz="4" w:space="0" w:color="auto"/>
              <w:right w:val="single" w:sz="4" w:space="0" w:color="auto"/>
            </w:tcBorders>
            <w:shd w:val="clear" w:color="auto" w:fill="auto"/>
            <w:vAlign w:val="center"/>
          </w:tcPr>
          <w:p w14:paraId="261E3E74" w14:textId="77777777" w:rsidR="00343A18" w:rsidRPr="00774364" w:rsidRDefault="00412D5B" w:rsidP="00BC01DC">
            <w:pPr>
              <w:jc w:val="center"/>
              <w:rPr>
                <w:rFonts w:eastAsia="Calibri" w:cs="Arial"/>
              </w:rPr>
            </w:pPr>
            <w:r w:rsidRPr="00774364">
              <w:rPr>
                <w:rFonts w:eastAsia="Calibri" w:cs="Arial"/>
                <w:lang w:val="sr-Cyrl-RS"/>
              </w:rPr>
              <w:t>Број и д</w:t>
            </w:r>
            <w:r w:rsidR="00343A18" w:rsidRPr="00774364">
              <w:rPr>
                <w:rFonts w:eastAsia="Calibri" w:cs="Arial"/>
              </w:rPr>
              <w:t>атум  закључења уговора</w:t>
            </w:r>
          </w:p>
        </w:tc>
        <w:tc>
          <w:tcPr>
            <w:tcW w:w="2308" w:type="dxa"/>
            <w:tcBorders>
              <w:top w:val="single" w:sz="4" w:space="0" w:color="auto"/>
              <w:left w:val="single" w:sz="4" w:space="0" w:color="auto"/>
              <w:bottom w:val="single" w:sz="4" w:space="0" w:color="auto"/>
              <w:right w:val="single" w:sz="4" w:space="0" w:color="auto"/>
            </w:tcBorders>
            <w:vAlign w:val="center"/>
          </w:tcPr>
          <w:p w14:paraId="714EAFD8" w14:textId="77777777" w:rsidR="00343A18" w:rsidRPr="00774364" w:rsidRDefault="00343A18" w:rsidP="00BC01DC">
            <w:pPr>
              <w:jc w:val="center"/>
              <w:rPr>
                <w:rFonts w:eastAsia="Calibri" w:cs="Arial"/>
              </w:rPr>
            </w:pPr>
            <w:r w:rsidRPr="00774364">
              <w:rPr>
                <w:rFonts w:eastAsia="Calibri" w:cs="Arial"/>
              </w:rPr>
              <w:t>Датум реализације уговора</w:t>
            </w:r>
          </w:p>
        </w:tc>
        <w:tc>
          <w:tcPr>
            <w:tcW w:w="2645" w:type="dxa"/>
            <w:tcBorders>
              <w:top w:val="single" w:sz="4" w:space="0" w:color="auto"/>
              <w:left w:val="single" w:sz="4" w:space="0" w:color="auto"/>
              <w:bottom w:val="single" w:sz="4" w:space="0" w:color="auto"/>
              <w:right w:val="single" w:sz="4" w:space="0" w:color="auto"/>
            </w:tcBorders>
            <w:shd w:val="clear" w:color="auto" w:fill="auto"/>
            <w:vAlign w:val="center"/>
          </w:tcPr>
          <w:p w14:paraId="72BCEB26" w14:textId="77777777" w:rsidR="00343A18" w:rsidRPr="00774364" w:rsidRDefault="00343A18" w:rsidP="00404B26">
            <w:pPr>
              <w:jc w:val="center"/>
              <w:rPr>
                <w:rFonts w:eastAsia="Calibri" w:cs="Arial"/>
              </w:rPr>
            </w:pPr>
            <w:r w:rsidRPr="00774364">
              <w:rPr>
                <w:rFonts w:eastAsia="Calibri" w:cs="Arial"/>
              </w:rPr>
              <w:t>Вредност уговора без ПДВ</w:t>
            </w:r>
            <w:r w:rsidR="00D020E2" w:rsidRPr="00774364">
              <w:rPr>
                <w:rFonts w:eastAsia="Calibri" w:cs="Arial"/>
              </w:rPr>
              <w:t>(</w:t>
            </w:r>
            <w:r w:rsidR="00955F87" w:rsidRPr="00774364">
              <w:rPr>
                <w:rFonts w:eastAsia="Calibri" w:cs="Arial"/>
              </w:rPr>
              <w:t>Дин</w:t>
            </w:r>
            <w:r w:rsidR="00766336" w:rsidRPr="00774364">
              <w:rPr>
                <w:rFonts w:eastAsia="Calibri" w:cs="Arial"/>
                <w:lang w:val="sr-Cyrl-RS"/>
              </w:rPr>
              <w:t>/евра</w:t>
            </w:r>
            <w:r w:rsidR="00D020E2" w:rsidRPr="00774364">
              <w:rPr>
                <w:rFonts w:eastAsia="Calibri" w:cs="Arial"/>
              </w:rPr>
              <w:t>)</w:t>
            </w:r>
          </w:p>
        </w:tc>
        <w:tc>
          <w:tcPr>
            <w:tcW w:w="2580" w:type="dxa"/>
            <w:tcBorders>
              <w:top w:val="single" w:sz="4" w:space="0" w:color="auto"/>
              <w:left w:val="single" w:sz="4" w:space="0" w:color="auto"/>
              <w:bottom w:val="single" w:sz="4" w:space="0" w:color="auto"/>
              <w:right w:val="single" w:sz="4" w:space="0" w:color="auto"/>
            </w:tcBorders>
            <w:shd w:val="clear" w:color="auto" w:fill="auto"/>
            <w:vAlign w:val="center"/>
          </w:tcPr>
          <w:p w14:paraId="54961068" w14:textId="77777777" w:rsidR="00657291" w:rsidRPr="00774364" w:rsidRDefault="00343A18" w:rsidP="00955F87">
            <w:pPr>
              <w:jc w:val="center"/>
              <w:rPr>
                <w:rFonts w:eastAsia="Calibri" w:cs="Arial"/>
              </w:rPr>
            </w:pPr>
            <w:r w:rsidRPr="00774364">
              <w:rPr>
                <w:rFonts w:eastAsia="Calibri" w:cs="Arial"/>
              </w:rPr>
              <w:t>Вредност испоручених добара без ПДВ</w:t>
            </w:r>
            <w:r w:rsidR="00955F87" w:rsidRPr="00774364">
              <w:rPr>
                <w:rFonts w:eastAsia="Calibri" w:cs="Arial"/>
                <w:lang w:val="sr-Cyrl-RS"/>
              </w:rPr>
              <w:t xml:space="preserve"> </w:t>
            </w:r>
            <w:r w:rsidR="00D020E2" w:rsidRPr="00774364">
              <w:rPr>
                <w:rFonts w:eastAsia="Calibri" w:cs="Arial"/>
              </w:rPr>
              <w:t>(</w:t>
            </w:r>
            <w:r w:rsidR="00955F87" w:rsidRPr="00774364">
              <w:rPr>
                <w:rFonts w:eastAsia="Calibri" w:cs="Arial"/>
              </w:rPr>
              <w:t>Дин</w:t>
            </w:r>
            <w:r w:rsidR="00766336" w:rsidRPr="00774364">
              <w:rPr>
                <w:rFonts w:eastAsia="Calibri" w:cs="Arial"/>
                <w:lang w:val="sr-Cyrl-RS"/>
              </w:rPr>
              <w:t>/евра</w:t>
            </w:r>
            <w:r w:rsidR="00D020E2" w:rsidRPr="00774364">
              <w:rPr>
                <w:rFonts w:eastAsia="Calibri" w:cs="Arial"/>
              </w:rPr>
              <w:t>)</w:t>
            </w:r>
          </w:p>
        </w:tc>
      </w:tr>
      <w:tr w:rsidR="00343A18" w:rsidRPr="00774364" w14:paraId="3A16931D" w14:textId="77777777"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14:paraId="5283F230" w14:textId="77777777" w:rsidR="00343A18" w:rsidRPr="00774364"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14:paraId="2AEF08E9" w14:textId="77777777" w:rsidR="00343A18" w:rsidRPr="00774364"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14:paraId="2F359495" w14:textId="77777777" w:rsidR="00343A18" w:rsidRPr="00774364"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14:paraId="3591EBFA" w14:textId="77777777" w:rsidR="00343A18" w:rsidRPr="00774364" w:rsidRDefault="00343A18" w:rsidP="00BC01DC">
            <w:pPr>
              <w:rPr>
                <w:rFonts w:eastAsia="Calibri" w:cs="Arial"/>
              </w:rPr>
            </w:pPr>
          </w:p>
        </w:tc>
      </w:tr>
      <w:tr w:rsidR="00343A18" w:rsidRPr="00774364" w14:paraId="5B0BFD0D" w14:textId="77777777"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14:paraId="0F168958" w14:textId="77777777" w:rsidR="00343A18" w:rsidRPr="00774364"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14:paraId="6E9FA538" w14:textId="77777777" w:rsidR="00343A18" w:rsidRPr="00774364"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14:paraId="7D9254A5" w14:textId="77777777" w:rsidR="00343A18" w:rsidRPr="00774364"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14:paraId="71C62F28" w14:textId="77777777" w:rsidR="00343A18" w:rsidRPr="00774364" w:rsidRDefault="00343A18" w:rsidP="00BC01DC">
            <w:pPr>
              <w:rPr>
                <w:rFonts w:eastAsia="Calibri" w:cs="Arial"/>
              </w:rPr>
            </w:pPr>
          </w:p>
        </w:tc>
      </w:tr>
      <w:tr w:rsidR="00343A18" w:rsidRPr="00774364" w14:paraId="2343F907" w14:textId="77777777"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14:paraId="75F7CEBC" w14:textId="77777777" w:rsidR="00343A18" w:rsidRPr="00774364"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14:paraId="3EC2FB88" w14:textId="77777777" w:rsidR="00343A18" w:rsidRPr="00774364"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14:paraId="59386659" w14:textId="77777777" w:rsidR="00343A18" w:rsidRPr="00774364"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14:paraId="63BB4B48" w14:textId="77777777" w:rsidR="00343A18" w:rsidRPr="00774364" w:rsidRDefault="00343A18" w:rsidP="00BC01DC">
            <w:pPr>
              <w:rPr>
                <w:rFonts w:eastAsia="Calibri" w:cs="Arial"/>
              </w:rPr>
            </w:pPr>
          </w:p>
        </w:tc>
      </w:tr>
      <w:tr w:rsidR="00343A18" w:rsidRPr="00774364" w14:paraId="0F1DADDF" w14:textId="77777777"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14:paraId="01B53C4A" w14:textId="77777777" w:rsidR="00343A18" w:rsidRPr="00774364"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14:paraId="20D6A5F2" w14:textId="77777777" w:rsidR="00343A18" w:rsidRPr="00774364"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14:paraId="65A8FE32" w14:textId="77777777" w:rsidR="00343A18" w:rsidRPr="00774364"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14:paraId="1F2CA75F" w14:textId="77777777" w:rsidR="00343A18" w:rsidRPr="00774364" w:rsidRDefault="00343A18" w:rsidP="00BC01DC">
            <w:pPr>
              <w:rPr>
                <w:rFonts w:eastAsia="Calibri" w:cs="Arial"/>
              </w:rPr>
            </w:pPr>
          </w:p>
        </w:tc>
      </w:tr>
    </w:tbl>
    <w:p w14:paraId="00A40CFF" w14:textId="77777777" w:rsidR="00343A18" w:rsidRPr="00774364" w:rsidRDefault="00343A18" w:rsidP="000F683D">
      <w:pPr>
        <w:rPr>
          <w:rFonts w:eastAsia="TimesNewRomanPS-BoldMT" w:cs="Arial"/>
          <w:b/>
          <w:bCs/>
          <w:iCs/>
          <w:lang w:val="sr-Cyrl-RS"/>
        </w:rPr>
      </w:pPr>
    </w:p>
    <w:tbl>
      <w:tblPr>
        <w:tblW w:w="10031" w:type="dxa"/>
        <w:jc w:val="center"/>
        <w:tblLayout w:type="fixed"/>
        <w:tblLook w:val="0000" w:firstRow="0" w:lastRow="0" w:firstColumn="0" w:lastColumn="0" w:noHBand="0" w:noVBand="0"/>
      </w:tblPr>
      <w:tblGrid>
        <w:gridCol w:w="3882"/>
        <w:gridCol w:w="2127"/>
        <w:gridCol w:w="4022"/>
      </w:tblGrid>
      <w:tr w:rsidR="00343A18" w:rsidRPr="00774364" w14:paraId="74EF55CC" w14:textId="77777777" w:rsidTr="00BC01DC">
        <w:trPr>
          <w:jc w:val="center"/>
        </w:trPr>
        <w:tc>
          <w:tcPr>
            <w:tcW w:w="3882" w:type="dxa"/>
          </w:tcPr>
          <w:p w14:paraId="309342F7" w14:textId="77777777" w:rsidR="00343A18" w:rsidRPr="00774364" w:rsidRDefault="00343A18" w:rsidP="00BC01DC">
            <w:pPr>
              <w:spacing w:before="0"/>
              <w:jc w:val="center"/>
              <w:rPr>
                <w:rFonts w:cs="Arial"/>
              </w:rPr>
            </w:pPr>
            <w:r w:rsidRPr="00774364">
              <w:rPr>
                <w:rFonts w:cs="Arial"/>
              </w:rPr>
              <w:t>Датум:</w:t>
            </w:r>
          </w:p>
        </w:tc>
        <w:tc>
          <w:tcPr>
            <w:tcW w:w="2127" w:type="dxa"/>
          </w:tcPr>
          <w:p w14:paraId="1C7CDDA4" w14:textId="77777777" w:rsidR="00343A18" w:rsidRPr="00774364" w:rsidRDefault="00343A18" w:rsidP="00BC01DC">
            <w:pPr>
              <w:spacing w:before="0"/>
              <w:jc w:val="center"/>
              <w:rPr>
                <w:rFonts w:cs="Arial"/>
                <w:lang w:val="ru-RU"/>
              </w:rPr>
            </w:pPr>
          </w:p>
        </w:tc>
        <w:tc>
          <w:tcPr>
            <w:tcW w:w="4022" w:type="dxa"/>
          </w:tcPr>
          <w:p w14:paraId="7D4FAEBC" w14:textId="77777777" w:rsidR="00343A18" w:rsidRPr="00774364" w:rsidRDefault="00343A18" w:rsidP="00BC01DC">
            <w:pPr>
              <w:spacing w:before="0"/>
              <w:jc w:val="center"/>
              <w:rPr>
                <w:rFonts w:cs="Arial"/>
                <w:lang w:val="ru-RU"/>
              </w:rPr>
            </w:pPr>
            <w:r w:rsidRPr="00774364">
              <w:rPr>
                <w:rFonts w:cs="Arial"/>
                <w:lang w:val="sr-Cyrl-CS"/>
              </w:rPr>
              <w:t>Наручилац</w:t>
            </w:r>
            <w:r w:rsidR="000C67B2" w:rsidRPr="00774364">
              <w:rPr>
                <w:rFonts w:cs="Arial"/>
                <w:lang w:val="sr-Cyrl-CS"/>
              </w:rPr>
              <w:t>/купац</w:t>
            </w:r>
            <w:r w:rsidRPr="00774364">
              <w:rPr>
                <w:rFonts w:cs="Arial"/>
                <w:lang w:val="sr-Cyrl-CS"/>
              </w:rPr>
              <w:t xml:space="preserve"> добара:</w:t>
            </w:r>
          </w:p>
        </w:tc>
      </w:tr>
      <w:tr w:rsidR="00343A18" w:rsidRPr="00774364" w14:paraId="44D33225" w14:textId="77777777" w:rsidTr="00BC01DC">
        <w:trPr>
          <w:jc w:val="center"/>
        </w:trPr>
        <w:tc>
          <w:tcPr>
            <w:tcW w:w="3882" w:type="dxa"/>
          </w:tcPr>
          <w:p w14:paraId="1CBB6022" w14:textId="77777777" w:rsidR="00343A18" w:rsidRPr="00774364" w:rsidRDefault="00343A18" w:rsidP="00BC01DC">
            <w:pPr>
              <w:spacing w:before="0"/>
              <w:jc w:val="center"/>
              <w:rPr>
                <w:rFonts w:cs="Arial"/>
              </w:rPr>
            </w:pPr>
          </w:p>
        </w:tc>
        <w:tc>
          <w:tcPr>
            <w:tcW w:w="2127" w:type="dxa"/>
          </w:tcPr>
          <w:p w14:paraId="5B63B6EA" w14:textId="77777777" w:rsidR="00343A18" w:rsidRPr="00774364" w:rsidRDefault="00343A18" w:rsidP="00BC01DC">
            <w:pPr>
              <w:spacing w:before="0"/>
              <w:jc w:val="center"/>
              <w:rPr>
                <w:rFonts w:cs="Arial"/>
              </w:rPr>
            </w:pPr>
            <w:r w:rsidRPr="00774364">
              <w:rPr>
                <w:rFonts w:cs="Arial"/>
              </w:rPr>
              <w:t>М.П.</w:t>
            </w:r>
          </w:p>
        </w:tc>
        <w:tc>
          <w:tcPr>
            <w:tcW w:w="4022" w:type="dxa"/>
          </w:tcPr>
          <w:p w14:paraId="1B6D228D" w14:textId="77777777" w:rsidR="00343A18" w:rsidRPr="00774364" w:rsidRDefault="00343A18" w:rsidP="00BC01DC">
            <w:pPr>
              <w:spacing w:before="0"/>
              <w:jc w:val="center"/>
              <w:rPr>
                <w:rFonts w:cs="Arial"/>
                <w:lang w:val="ru-RU"/>
              </w:rPr>
            </w:pPr>
          </w:p>
        </w:tc>
      </w:tr>
      <w:tr w:rsidR="00343A18" w:rsidRPr="00774364" w14:paraId="715106C0" w14:textId="77777777" w:rsidTr="00BC01DC">
        <w:trPr>
          <w:jc w:val="center"/>
        </w:trPr>
        <w:tc>
          <w:tcPr>
            <w:tcW w:w="3882" w:type="dxa"/>
            <w:tcBorders>
              <w:bottom w:val="single" w:sz="4" w:space="0" w:color="auto"/>
            </w:tcBorders>
          </w:tcPr>
          <w:p w14:paraId="753794BF" w14:textId="77777777" w:rsidR="00343A18" w:rsidRPr="00774364" w:rsidRDefault="00343A18" w:rsidP="00BC01DC">
            <w:pPr>
              <w:spacing w:before="0"/>
              <w:jc w:val="center"/>
              <w:rPr>
                <w:rFonts w:cs="Arial"/>
              </w:rPr>
            </w:pPr>
          </w:p>
        </w:tc>
        <w:tc>
          <w:tcPr>
            <w:tcW w:w="2127" w:type="dxa"/>
          </w:tcPr>
          <w:p w14:paraId="70526562" w14:textId="77777777" w:rsidR="00343A18" w:rsidRPr="00774364" w:rsidRDefault="00343A18" w:rsidP="00BC01DC">
            <w:pPr>
              <w:spacing w:before="0"/>
              <w:jc w:val="center"/>
              <w:rPr>
                <w:rFonts w:cs="Arial"/>
                <w:lang w:val="ru-RU"/>
              </w:rPr>
            </w:pPr>
          </w:p>
        </w:tc>
        <w:tc>
          <w:tcPr>
            <w:tcW w:w="4022" w:type="dxa"/>
            <w:tcBorders>
              <w:bottom w:val="single" w:sz="4" w:space="0" w:color="auto"/>
            </w:tcBorders>
          </w:tcPr>
          <w:p w14:paraId="24086680" w14:textId="77777777" w:rsidR="00343A18" w:rsidRPr="00774364" w:rsidRDefault="00343A18" w:rsidP="00BC01DC">
            <w:pPr>
              <w:spacing w:before="0"/>
              <w:jc w:val="center"/>
              <w:rPr>
                <w:rFonts w:cs="Arial"/>
                <w:lang w:val="ru-RU"/>
              </w:rPr>
            </w:pPr>
          </w:p>
        </w:tc>
      </w:tr>
      <w:tr w:rsidR="00343A18" w:rsidRPr="00774364" w14:paraId="5BC263E7" w14:textId="77777777" w:rsidTr="00BC01DC">
        <w:trPr>
          <w:trHeight w:val="389"/>
          <w:jc w:val="center"/>
        </w:trPr>
        <w:tc>
          <w:tcPr>
            <w:tcW w:w="3882" w:type="dxa"/>
            <w:tcBorders>
              <w:top w:val="single" w:sz="4" w:space="0" w:color="auto"/>
            </w:tcBorders>
          </w:tcPr>
          <w:p w14:paraId="4C7CF42D" w14:textId="77777777" w:rsidR="00343A18" w:rsidRPr="00774364" w:rsidRDefault="00343A18" w:rsidP="001F1C1E">
            <w:pPr>
              <w:spacing w:before="0"/>
              <w:rPr>
                <w:rFonts w:cs="Arial"/>
                <w:lang w:val="sr-Cyrl-RS"/>
              </w:rPr>
            </w:pPr>
          </w:p>
        </w:tc>
        <w:tc>
          <w:tcPr>
            <w:tcW w:w="2127" w:type="dxa"/>
          </w:tcPr>
          <w:p w14:paraId="70B04912" w14:textId="77777777" w:rsidR="00343A18" w:rsidRPr="00774364" w:rsidRDefault="00343A18" w:rsidP="00BC01DC">
            <w:pPr>
              <w:spacing w:before="0"/>
              <w:jc w:val="center"/>
              <w:rPr>
                <w:rFonts w:cs="Arial"/>
                <w:lang w:val="ru-RU"/>
              </w:rPr>
            </w:pPr>
          </w:p>
        </w:tc>
        <w:tc>
          <w:tcPr>
            <w:tcW w:w="4022" w:type="dxa"/>
            <w:tcBorders>
              <w:top w:val="single" w:sz="4" w:space="0" w:color="auto"/>
            </w:tcBorders>
          </w:tcPr>
          <w:p w14:paraId="35F038DE" w14:textId="77777777" w:rsidR="00343A18" w:rsidRPr="00774364" w:rsidRDefault="00343A18" w:rsidP="00BC01DC">
            <w:pPr>
              <w:spacing w:before="0"/>
              <w:jc w:val="center"/>
              <w:rPr>
                <w:rFonts w:cs="Arial"/>
                <w:lang w:val="ru-RU"/>
              </w:rPr>
            </w:pPr>
          </w:p>
        </w:tc>
      </w:tr>
    </w:tbl>
    <w:p w14:paraId="4B7F8B28" w14:textId="77777777" w:rsidR="00343A18" w:rsidRPr="00774364" w:rsidRDefault="00343A18" w:rsidP="00343A18">
      <w:pPr>
        <w:rPr>
          <w:rFonts w:cs="Arial"/>
          <w:b/>
        </w:rPr>
      </w:pPr>
      <w:r w:rsidRPr="00774364">
        <w:rPr>
          <w:rFonts w:cs="Arial"/>
          <w:b/>
        </w:rPr>
        <w:t>НАПОМЕНА:</w:t>
      </w:r>
    </w:p>
    <w:p w14:paraId="770A4922" w14:textId="77777777" w:rsidR="00343A18" w:rsidRPr="00774364" w:rsidRDefault="00343A18" w:rsidP="00D63709">
      <w:pPr>
        <w:rPr>
          <w:rFonts w:cs="Arial"/>
        </w:rPr>
      </w:pPr>
      <w:r w:rsidRPr="00774364">
        <w:rPr>
          <w:rFonts w:cs="Arial"/>
        </w:rPr>
        <w:t>Приликом подношења понуде овај образац копирати у потребном броју примерака.</w:t>
      </w:r>
    </w:p>
    <w:p w14:paraId="60A481C1" w14:textId="77777777" w:rsidR="00657291" w:rsidRPr="00774364" w:rsidRDefault="00657291" w:rsidP="00D63709">
      <w:pPr>
        <w:spacing w:before="0"/>
        <w:rPr>
          <w:rFonts w:cs="Arial"/>
        </w:rPr>
      </w:pPr>
      <w:r w:rsidRPr="00774364">
        <w:rPr>
          <w:rFonts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14:paraId="2212B23D" w14:textId="77777777" w:rsidR="00952E72" w:rsidRPr="00774364" w:rsidRDefault="00D63709" w:rsidP="00EC5114">
      <w:pPr>
        <w:rPr>
          <w:rFonts w:cs="Arial"/>
          <w:lang w:val="sr-Cyrl-RS"/>
        </w:rPr>
      </w:pPr>
      <w:r w:rsidRPr="00774364">
        <w:rPr>
          <w:rFonts w:cs="Arial"/>
        </w:rPr>
        <w:t>Уколико је референтни уговор закључен у страној валути, у поступку стручне оцене понуда наручилац ће извршити прерачун (</w:t>
      </w:r>
      <w:r w:rsidRPr="00774364">
        <w:rPr>
          <w:rFonts w:eastAsia="Calibri" w:cs="Arial"/>
        </w:rPr>
        <w:t>вредности испоручених добара)</w:t>
      </w:r>
      <w:r w:rsidRPr="00774364">
        <w:rPr>
          <w:rFonts w:cs="Arial"/>
        </w:rPr>
        <w:t xml:space="preserve"> у динаре по средњем курсу Народне </w:t>
      </w:r>
      <w:r w:rsidR="00EB1788" w:rsidRPr="00774364">
        <w:rPr>
          <w:rFonts w:cs="Arial"/>
        </w:rPr>
        <w:t>Б</w:t>
      </w:r>
      <w:r w:rsidRPr="00774364">
        <w:rPr>
          <w:rFonts w:cs="Arial"/>
        </w:rPr>
        <w:t>анке Србије на дан закључења референтног уговора.</w:t>
      </w:r>
    </w:p>
    <w:p w14:paraId="424CA1EE" w14:textId="77777777" w:rsidR="00952E72" w:rsidRPr="00774364" w:rsidRDefault="00952E72" w:rsidP="00343A18">
      <w:pPr>
        <w:tabs>
          <w:tab w:val="left" w:pos="0"/>
          <w:tab w:val="left" w:pos="122"/>
        </w:tabs>
        <w:spacing w:before="0"/>
        <w:contextualSpacing/>
        <w:rPr>
          <w:rFonts w:cs="Arial"/>
          <w:lang w:val="ru-RU"/>
        </w:rPr>
      </w:pPr>
    </w:p>
    <w:p w14:paraId="10ED0427" w14:textId="77777777" w:rsidR="00C972A8" w:rsidRPr="00774364" w:rsidRDefault="00C972A8">
      <w:pPr>
        <w:spacing w:before="0"/>
        <w:jc w:val="left"/>
        <w:rPr>
          <w:rFonts w:cs="Arial"/>
          <w:lang w:val="ru-RU"/>
        </w:rPr>
      </w:pPr>
      <w:r w:rsidRPr="00774364">
        <w:rPr>
          <w:rFonts w:cs="Arial"/>
          <w:lang w:val="ru-RU"/>
        </w:rPr>
        <w:br w:type="page"/>
      </w:r>
    </w:p>
    <w:p w14:paraId="6FC4F3BA" w14:textId="77777777" w:rsidR="000C67B2" w:rsidRPr="00774364" w:rsidRDefault="000C67B2" w:rsidP="00343A18">
      <w:pPr>
        <w:tabs>
          <w:tab w:val="left" w:pos="0"/>
          <w:tab w:val="left" w:pos="122"/>
        </w:tabs>
        <w:spacing w:before="0"/>
        <w:contextualSpacing/>
        <w:rPr>
          <w:rFonts w:cs="Arial"/>
          <w:lang w:val="ru-RU"/>
        </w:rPr>
      </w:pPr>
    </w:p>
    <w:p w14:paraId="71C7232C" w14:textId="77777777" w:rsidR="007E7BB8" w:rsidRPr="00774364" w:rsidRDefault="007E7BB8" w:rsidP="007E7BB8">
      <w:pPr>
        <w:pStyle w:val="KDObrazac"/>
        <w:spacing w:before="0"/>
        <w:rPr>
          <w:lang w:val="sr-Cyrl-RS"/>
        </w:rPr>
      </w:pPr>
      <w:r w:rsidRPr="00774364">
        <w:t xml:space="preserve">ОБРАЗАЦ </w:t>
      </w:r>
      <w:r w:rsidR="00A339B0">
        <w:rPr>
          <w:lang w:val="sr-Cyrl-RS"/>
        </w:rPr>
        <w:t>8</w:t>
      </w:r>
    </w:p>
    <w:p w14:paraId="7F9D51E1" w14:textId="77777777" w:rsidR="007E7BB8" w:rsidRPr="00774364" w:rsidRDefault="007E7BB8" w:rsidP="007E7BB8">
      <w:pPr>
        <w:spacing w:before="0"/>
        <w:rPr>
          <w:rFonts w:cs="Arial"/>
          <w:lang w:val="sr-Cyrl-CS"/>
        </w:rPr>
      </w:pPr>
    </w:p>
    <w:p w14:paraId="515B3187" w14:textId="77777777" w:rsidR="007E7BB8" w:rsidRPr="00774364" w:rsidRDefault="007E7BB8" w:rsidP="007E7BB8">
      <w:pPr>
        <w:spacing w:before="0"/>
        <w:jc w:val="center"/>
        <w:rPr>
          <w:rFonts w:cs="Arial"/>
          <w:b/>
        </w:rPr>
      </w:pPr>
      <w:r w:rsidRPr="00774364">
        <w:rPr>
          <w:rFonts w:cs="Arial"/>
          <w:b/>
        </w:rPr>
        <w:t>ОБРАЗАЦ ТРОШКОВА ПРИПРЕМЕ ПОНУДЕ</w:t>
      </w:r>
    </w:p>
    <w:p w14:paraId="3287ED92" w14:textId="77777777" w:rsidR="002E6E8C" w:rsidRPr="00774364" w:rsidRDefault="007E7BB8" w:rsidP="001F1C1E">
      <w:pPr>
        <w:spacing w:after="120"/>
        <w:jc w:val="center"/>
        <w:rPr>
          <w:rFonts w:cs="Arial"/>
          <w:lang w:val="sr-Cyrl-RS"/>
        </w:rPr>
      </w:pPr>
      <w:r w:rsidRPr="00774364">
        <w:rPr>
          <w:rFonts w:cs="Arial"/>
        </w:rPr>
        <w:t>за јавну набавку доба</w:t>
      </w:r>
      <w:r w:rsidR="00C972A8" w:rsidRPr="00774364">
        <w:rPr>
          <w:rFonts w:cs="Arial"/>
        </w:rPr>
        <w:t>ра:</w:t>
      </w:r>
      <w:r w:rsidR="00C972A8" w:rsidRPr="00774364">
        <w:rPr>
          <w:rFonts w:cs="Arial"/>
          <w:b/>
          <w:lang w:val="sr-Cyrl-RS"/>
        </w:rPr>
        <w:t xml:space="preserve"> </w:t>
      </w:r>
      <w:r w:rsidR="00EF00D5">
        <w:rPr>
          <w:rFonts w:cs="Arial"/>
          <w:b/>
          <w:lang w:val="sr-Cyrl-RS"/>
        </w:rPr>
        <w:t>Делови зa хидрауличне спојнице  VOITH напојних пумпи ТЕНТ А</w:t>
      </w:r>
      <w:r w:rsidR="00586E95" w:rsidRPr="00774364">
        <w:rPr>
          <w:rFonts w:cs="Arial"/>
          <w:b/>
          <w:lang w:val="sr-Cyrl-RS"/>
        </w:rPr>
        <w:t xml:space="preserve">, ЈН бр.  </w:t>
      </w:r>
      <w:r w:rsidR="00EF00D5">
        <w:rPr>
          <w:rFonts w:cs="Arial"/>
          <w:b/>
          <w:lang w:val="sr-Cyrl-RS"/>
        </w:rPr>
        <w:t>3000/0396/2017 (1324/2017)</w:t>
      </w:r>
    </w:p>
    <w:p w14:paraId="23B1D89A" w14:textId="136459CE" w:rsidR="007E7BB8" w:rsidRPr="00774364" w:rsidRDefault="007E7BB8" w:rsidP="007E7BB8">
      <w:pPr>
        <w:tabs>
          <w:tab w:val="left" w:pos="0"/>
        </w:tabs>
        <w:rPr>
          <w:rFonts w:cs="Arial"/>
          <w:lang w:val="ru-RU"/>
        </w:rPr>
      </w:pPr>
      <w:r w:rsidRPr="00774364">
        <w:rPr>
          <w:rFonts w:cs="Arial"/>
          <w:lang w:val="ru-RU"/>
        </w:rPr>
        <w:t xml:space="preserve">На основу члана 88. став 1. Закона о јавним набавкама („Службени гласник РС“, бр.124/12, 14/15 и 68/15), члана </w:t>
      </w:r>
      <w:r w:rsidR="002733D4">
        <w:rPr>
          <w:rFonts w:cs="Arial"/>
          <w:lang w:val="ru-RU"/>
        </w:rPr>
        <w:t>2</w:t>
      </w:r>
      <w:r w:rsidRPr="00774364">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14:paraId="78CF4842" w14:textId="77777777" w:rsidR="007E7BB8" w:rsidRPr="00774364" w:rsidRDefault="007E7BB8" w:rsidP="007E7BB8">
      <w:pPr>
        <w:tabs>
          <w:tab w:val="left" w:pos="0"/>
        </w:tabs>
        <w:jc w:val="center"/>
        <w:rPr>
          <w:rFonts w:cs="Arial"/>
          <w:lang w:val="ru-RU"/>
        </w:rPr>
      </w:pPr>
      <w:r w:rsidRPr="00774364">
        <w:rPr>
          <w:rFonts w:cs="Arial"/>
          <w:lang w:val="ru-RU"/>
        </w:rPr>
        <w:t>СТРУКТУРУ ТРОШКОВА ПРИПРЕМЕ ПОНУДЕ</w:t>
      </w:r>
    </w:p>
    <w:p w14:paraId="431414A5" w14:textId="77777777" w:rsidR="001F1C1E" w:rsidRPr="00774364" w:rsidRDefault="001F1C1E" w:rsidP="007E7BB8">
      <w:pPr>
        <w:tabs>
          <w:tab w:val="left" w:pos="0"/>
        </w:tabs>
        <w:rPr>
          <w:rFonts w:cs="Arial"/>
          <w:lang w:val="ru-RU"/>
        </w:rPr>
      </w:pPr>
    </w:p>
    <w:p w14:paraId="7468E3C4" w14:textId="77777777" w:rsidR="001F1C1E" w:rsidRPr="00774364" w:rsidRDefault="001F1C1E" w:rsidP="007E7BB8">
      <w:pPr>
        <w:tabs>
          <w:tab w:val="left" w:pos="0"/>
        </w:tabs>
        <w:rPr>
          <w:rFonts w:cs="Arial"/>
          <w:lang w:val="ru-RU"/>
        </w:rPr>
      </w:pPr>
    </w:p>
    <w:tbl>
      <w:tblPr>
        <w:tblStyle w:val="TableGrid"/>
        <w:tblW w:w="0" w:type="auto"/>
        <w:tblLook w:val="04A0" w:firstRow="1" w:lastRow="0" w:firstColumn="1" w:lastColumn="0" w:noHBand="0" w:noVBand="1"/>
      </w:tblPr>
      <w:tblGrid>
        <w:gridCol w:w="4788"/>
        <w:gridCol w:w="4788"/>
      </w:tblGrid>
      <w:tr w:rsidR="001F1C1E" w:rsidRPr="00774364" w14:paraId="4E5D92C4" w14:textId="77777777" w:rsidTr="001F1C1E">
        <w:tc>
          <w:tcPr>
            <w:tcW w:w="4788" w:type="dxa"/>
          </w:tcPr>
          <w:p w14:paraId="76F6D0A2" w14:textId="77777777" w:rsidR="001F1C1E" w:rsidRPr="00774364" w:rsidRDefault="00231D94" w:rsidP="00231D94">
            <w:pPr>
              <w:tabs>
                <w:tab w:val="left" w:pos="0"/>
              </w:tabs>
              <w:jc w:val="left"/>
              <w:rPr>
                <w:rFonts w:cs="Arial"/>
                <w:lang w:val="ru-RU"/>
              </w:rPr>
            </w:pPr>
            <w:r w:rsidRPr="00774364">
              <w:rPr>
                <w:rFonts w:cs="Arial"/>
                <w:lang w:val="ru-RU"/>
              </w:rPr>
              <w:t>Трошкови прибављања средстава обезбеђења за озбиљност понуде</w:t>
            </w:r>
          </w:p>
        </w:tc>
        <w:tc>
          <w:tcPr>
            <w:tcW w:w="4788" w:type="dxa"/>
          </w:tcPr>
          <w:p w14:paraId="75AECF8F" w14:textId="77777777" w:rsidR="001F1C1E" w:rsidRPr="00774364" w:rsidRDefault="001F1C1E" w:rsidP="001F1C1E">
            <w:pPr>
              <w:tabs>
                <w:tab w:val="left" w:pos="0"/>
              </w:tabs>
              <w:jc w:val="center"/>
              <w:rPr>
                <w:rFonts w:cs="Arial"/>
                <w:lang w:val="ru-RU"/>
              </w:rPr>
            </w:pPr>
            <w:r w:rsidRPr="00774364">
              <w:rPr>
                <w:rFonts w:cs="Arial"/>
                <w:lang w:val="ru-RU"/>
              </w:rPr>
              <w:t>__________ Динара/ Евра</w:t>
            </w:r>
          </w:p>
        </w:tc>
      </w:tr>
      <w:tr w:rsidR="001F1C1E" w:rsidRPr="00774364" w14:paraId="20171C79" w14:textId="77777777" w:rsidTr="001F1C1E">
        <w:tc>
          <w:tcPr>
            <w:tcW w:w="4788" w:type="dxa"/>
          </w:tcPr>
          <w:p w14:paraId="76D43FBE" w14:textId="77777777" w:rsidR="001F1C1E" w:rsidRPr="00774364" w:rsidRDefault="001F1C1E" w:rsidP="001F1C1E">
            <w:pPr>
              <w:jc w:val="center"/>
            </w:pPr>
            <w:r w:rsidRPr="00774364">
              <w:t>Укупни трошкови без ПДВ</w:t>
            </w:r>
          </w:p>
        </w:tc>
        <w:tc>
          <w:tcPr>
            <w:tcW w:w="4788" w:type="dxa"/>
          </w:tcPr>
          <w:p w14:paraId="479E545C" w14:textId="77777777" w:rsidR="001F1C1E" w:rsidRPr="00774364" w:rsidRDefault="001F1C1E" w:rsidP="001F1C1E">
            <w:pPr>
              <w:jc w:val="center"/>
            </w:pPr>
            <w:r w:rsidRPr="00774364">
              <w:t>__________ Динара/ Евра</w:t>
            </w:r>
          </w:p>
        </w:tc>
      </w:tr>
      <w:tr w:rsidR="001F1C1E" w:rsidRPr="00774364" w14:paraId="32993AB6" w14:textId="77777777" w:rsidTr="001F1C1E">
        <w:tc>
          <w:tcPr>
            <w:tcW w:w="4788" w:type="dxa"/>
          </w:tcPr>
          <w:p w14:paraId="31AC19A3" w14:textId="77777777" w:rsidR="001F1C1E" w:rsidRPr="00774364" w:rsidRDefault="001F1C1E" w:rsidP="001F1C1E">
            <w:pPr>
              <w:jc w:val="center"/>
            </w:pPr>
            <w:r w:rsidRPr="00774364">
              <w:t>ПДВ</w:t>
            </w:r>
          </w:p>
        </w:tc>
        <w:tc>
          <w:tcPr>
            <w:tcW w:w="4788" w:type="dxa"/>
          </w:tcPr>
          <w:p w14:paraId="3260473A" w14:textId="77777777" w:rsidR="001F1C1E" w:rsidRPr="00774364" w:rsidRDefault="001F1C1E" w:rsidP="001F1C1E">
            <w:pPr>
              <w:jc w:val="center"/>
            </w:pPr>
            <w:r w:rsidRPr="00774364">
              <w:t>__________ Динара/ Евра</w:t>
            </w:r>
          </w:p>
        </w:tc>
      </w:tr>
      <w:tr w:rsidR="001F1C1E" w:rsidRPr="00774364" w14:paraId="2C1F378C" w14:textId="77777777" w:rsidTr="001F1C1E">
        <w:tc>
          <w:tcPr>
            <w:tcW w:w="4788" w:type="dxa"/>
          </w:tcPr>
          <w:p w14:paraId="3B6E2C43" w14:textId="77777777" w:rsidR="001F1C1E" w:rsidRPr="00774364" w:rsidRDefault="001F1C1E" w:rsidP="001F1C1E">
            <w:pPr>
              <w:jc w:val="center"/>
            </w:pPr>
            <w:r w:rsidRPr="00774364">
              <w:t>Укупни  трошкови са ПДВ</w:t>
            </w:r>
          </w:p>
        </w:tc>
        <w:tc>
          <w:tcPr>
            <w:tcW w:w="4788" w:type="dxa"/>
          </w:tcPr>
          <w:p w14:paraId="0CA4DF82" w14:textId="77777777" w:rsidR="001F1C1E" w:rsidRPr="00774364" w:rsidRDefault="001F1C1E" w:rsidP="001F1C1E">
            <w:pPr>
              <w:jc w:val="center"/>
            </w:pPr>
            <w:r w:rsidRPr="00774364">
              <w:t>__________ Динара/ Евра</w:t>
            </w:r>
          </w:p>
        </w:tc>
      </w:tr>
    </w:tbl>
    <w:p w14:paraId="44A2CDFA" w14:textId="77777777" w:rsidR="007E7BB8" w:rsidRPr="00774364" w:rsidRDefault="007E7BB8" w:rsidP="007E7BB8">
      <w:pPr>
        <w:tabs>
          <w:tab w:val="left" w:pos="0"/>
        </w:tabs>
        <w:rPr>
          <w:rFonts w:cs="Arial"/>
          <w:lang w:val="ru-RU"/>
        </w:rPr>
      </w:pPr>
      <w:r w:rsidRPr="00774364">
        <w:rPr>
          <w:rFonts w:cs="Arial"/>
          <w:lang w:val="ru-RU"/>
        </w:rPr>
        <w:t>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14:paraId="34C4BAAD" w14:textId="77777777" w:rsidR="007E7BB8" w:rsidRPr="00774364" w:rsidRDefault="007E7BB8" w:rsidP="007E7BB8">
      <w:pPr>
        <w:tabs>
          <w:tab w:val="left" w:pos="0"/>
        </w:tabs>
        <w:rPr>
          <w:rFonts w:cs="Arial"/>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774364" w14:paraId="161A8EBF" w14:textId="77777777" w:rsidTr="00BE2EA9">
        <w:trPr>
          <w:jc w:val="center"/>
        </w:trPr>
        <w:tc>
          <w:tcPr>
            <w:tcW w:w="3882" w:type="dxa"/>
          </w:tcPr>
          <w:p w14:paraId="7A3A43EE" w14:textId="77777777" w:rsidR="007E7BB8" w:rsidRPr="00774364" w:rsidRDefault="007E7BB8" w:rsidP="00BE2EA9">
            <w:pPr>
              <w:spacing w:before="0"/>
              <w:jc w:val="center"/>
              <w:rPr>
                <w:rFonts w:cs="Arial"/>
              </w:rPr>
            </w:pPr>
            <w:r w:rsidRPr="00774364">
              <w:rPr>
                <w:rFonts w:cs="Arial"/>
              </w:rPr>
              <w:t>Датум:</w:t>
            </w:r>
          </w:p>
        </w:tc>
        <w:tc>
          <w:tcPr>
            <w:tcW w:w="2127" w:type="dxa"/>
          </w:tcPr>
          <w:p w14:paraId="284CED6F" w14:textId="77777777" w:rsidR="007E7BB8" w:rsidRPr="00774364" w:rsidRDefault="007E7BB8" w:rsidP="00BE2EA9">
            <w:pPr>
              <w:spacing w:before="0"/>
              <w:jc w:val="center"/>
              <w:rPr>
                <w:rFonts w:cs="Arial"/>
                <w:lang w:val="ru-RU"/>
              </w:rPr>
            </w:pPr>
          </w:p>
        </w:tc>
        <w:tc>
          <w:tcPr>
            <w:tcW w:w="4022" w:type="dxa"/>
          </w:tcPr>
          <w:p w14:paraId="2A3D8B6D" w14:textId="77777777" w:rsidR="007E7BB8" w:rsidRPr="00774364" w:rsidRDefault="007E7BB8" w:rsidP="00BE2EA9">
            <w:pPr>
              <w:spacing w:before="0"/>
              <w:jc w:val="center"/>
              <w:rPr>
                <w:rFonts w:cs="Arial"/>
                <w:lang w:val="sr-Cyrl-CS"/>
              </w:rPr>
            </w:pPr>
            <w:r w:rsidRPr="00774364">
              <w:rPr>
                <w:rFonts w:cs="Arial"/>
                <w:lang w:val="sr-Cyrl-CS"/>
              </w:rPr>
              <w:t>П</w:t>
            </w:r>
            <w:r w:rsidRPr="00774364">
              <w:rPr>
                <w:rFonts w:cs="Arial"/>
              </w:rPr>
              <w:t>онуђач</w:t>
            </w:r>
          </w:p>
        </w:tc>
      </w:tr>
      <w:tr w:rsidR="007E7BB8" w:rsidRPr="00774364" w14:paraId="7A87EB0D" w14:textId="77777777" w:rsidTr="00BE2EA9">
        <w:trPr>
          <w:jc w:val="center"/>
        </w:trPr>
        <w:tc>
          <w:tcPr>
            <w:tcW w:w="3882" w:type="dxa"/>
          </w:tcPr>
          <w:p w14:paraId="13E2E711" w14:textId="77777777" w:rsidR="007E7BB8" w:rsidRPr="00774364" w:rsidRDefault="007E7BB8" w:rsidP="00BE2EA9">
            <w:pPr>
              <w:spacing w:before="0"/>
              <w:jc w:val="center"/>
              <w:rPr>
                <w:rFonts w:cs="Arial"/>
              </w:rPr>
            </w:pPr>
          </w:p>
        </w:tc>
        <w:tc>
          <w:tcPr>
            <w:tcW w:w="2127" w:type="dxa"/>
          </w:tcPr>
          <w:p w14:paraId="02C73B11" w14:textId="77777777" w:rsidR="007E7BB8" w:rsidRPr="00774364" w:rsidRDefault="007E7BB8" w:rsidP="00BE2EA9">
            <w:pPr>
              <w:spacing w:before="0"/>
              <w:jc w:val="center"/>
              <w:rPr>
                <w:rFonts w:cs="Arial"/>
              </w:rPr>
            </w:pPr>
            <w:r w:rsidRPr="00774364">
              <w:rPr>
                <w:rFonts w:cs="Arial"/>
              </w:rPr>
              <w:t>М.П.</w:t>
            </w:r>
          </w:p>
        </w:tc>
        <w:tc>
          <w:tcPr>
            <w:tcW w:w="4022" w:type="dxa"/>
          </w:tcPr>
          <w:p w14:paraId="30319E05" w14:textId="77777777" w:rsidR="007E7BB8" w:rsidRPr="00774364" w:rsidRDefault="007E7BB8" w:rsidP="00BE2EA9">
            <w:pPr>
              <w:spacing w:before="0"/>
              <w:jc w:val="center"/>
              <w:rPr>
                <w:rFonts w:cs="Arial"/>
                <w:lang w:val="ru-RU"/>
              </w:rPr>
            </w:pPr>
          </w:p>
        </w:tc>
      </w:tr>
      <w:tr w:rsidR="007E7BB8" w:rsidRPr="00774364" w14:paraId="1C82466A" w14:textId="77777777" w:rsidTr="00BE2EA9">
        <w:trPr>
          <w:jc w:val="center"/>
        </w:trPr>
        <w:tc>
          <w:tcPr>
            <w:tcW w:w="3882" w:type="dxa"/>
            <w:tcBorders>
              <w:bottom w:val="single" w:sz="4" w:space="0" w:color="auto"/>
            </w:tcBorders>
          </w:tcPr>
          <w:p w14:paraId="4B513C45" w14:textId="77777777" w:rsidR="007E7BB8" w:rsidRPr="00774364" w:rsidRDefault="007E7BB8" w:rsidP="00BE2EA9">
            <w:pPr>
              <w:spacing w:before="0"/>
              <w:jc w:val="center"/>
              <w:rPr>
                <w:rFonts w:cs="Arial"/>
              </w:rPr>
            </w:pPr>
          </w:p>
        </w:tc>
        <w:tc>
          <w:tcPr>
            <w:tcW w:w="2127" w:type="dxa"/>
          </w:tcPr>
          <w:p w14:paraId="0682084C" w14:textId="77777777" w:rsidR="007E7BB8" w:rsidRPr="00774364" w:rsidRDefault="007E7BB8" w:rsidP="00BE2EA9">
            <w:pPr>
              <w:spacing w:before="0"/>
              <w:jc w:val="center"/>
              <w:rPr>
                <w:rFonts w:cs="Arial"/>
                <w:lang w:val="ru-RU"/>
              </w:rPr>
            </w:pPr>
          </w:p>
        </w:tc>
        <w:tc>
          <w:tcPr>
            <w:tcW w:w="4022" w:type="dxa"/>
            <w:tcBorders>
              <w:bottom w:val="single" w:sz="4" w:space="0" w:color="auto"/>
            </w:tcBorders>
          </w:tcPr>
          <w:p w14:paraId="45850E4C" w14:textId="77777777" w:rsidR="007E7BB8" w:rsidRPr="00774364" w:rsidRDefault="007E7BB8" w:rsidP="00BE2EA9">
            <w:pPr>
              <w:spacing w:before="0"/>
              <w:jc w:val="center"/>
              <w:rPr>
                <w:rFonts w:cs="Arial"/>
                <w:lang w:val="ru-RU"/>
              </w:rPr>
            </w:pPr>
          </w:p>
        </w:tc>
      </w:tr>
      <w:tr w:rsidR="007E7BB8" w:rsidRPr="00774364" w14:paraId="44DB5287" w14:textId="77777777" w:rsidTr="00BE2EA9">
        <w:trPr>
          <w:trHeight w:val="389"/>
          <w:jc w:val="center"/>
        </w:trPr>
        <w:tc>
          <w:tcPr>
            <w:tcW w:w="3882" w:type="dxa"/>
            <w:tcBorders>
              <w:top w:val="single" w:sz="4" w:space="0" w:color="auto"/>
            </w:tcBorders>
          </w:tcPr>
          <w:p w14:paraId="4CD40AF4" w14:textId="77777777" w:rsidR="007E7BB8" w:rsidRPr="00774364" w:rsidRDefault="007E7BB8" w:rsidP="00BE2EA9">
            <w:pPr>
              <w:spacing w:before="0"/>
              <w:jc w:val="center"/>
              <w:rPr>
                <w:rFonts w:cs="Arial"/>
              </w:rPr>
            </w:pPr>
          </w:p>
        </w:tc>
        <w:tc>
          <w:tcPr>
            <w:tcW w:w="2127" w:type="dxa"/>
          </w:tcPr>
          <w:p w14:paraId="7DB50030" w14:textId="77777777" w:rsidR="007E7BB8" w:rsidRPr="00774364" w:rsidRDefault="007E7BB8" w:rsidP="00BE2EA9">
            <w:pPr>
              <w:spacing w:before="0"/>
              <w:jc w:val="center"/>
              <w:rPr>
                <w:rFonts w:cs="Arial"/>
                <w:lang w:val="ru-RU"/>
              </w:rPr>
            </w:pPr>
          </w:p>
        </w:tc>
        <w:tc>
          <w:tcPr>
            <w:tcW w:w="4022" w:type="dxa"/>
            <w:tcBorders>
              <w:top w:val="single" w:sz="4" w:space="0" w:color="auto"/>
            </w:tcBorders>
          </w:tcPr>
          <w:p w14:paraId="23D53191" w14:textId="77777777" w:rsidR="007E7BB8" w:rsidRPr="00774364" w:rsidRDefault="007E7BB8" w:rsidP="00BE2EA9">
            <w:pPr>
              <w:spacing w:before="0"/>
              <w:jc w:val="center"/>
              <w:rPr>
                <w:rFonts w:cs="Arial"/>
                <w:lang w:val="ru-RU"/>
              </w:rPr>
            </w:pPr>
          </w:p>
        </w:tc>
      </w:tr>
    </w:tbl>
    <w:p w14:paraId="2CF9F07E" w14:textId="77777777" w:rsidR="007E7BB8" w:rsidRPr="00774364" w:rsidRDefault="007E7BB8" w:rsidP="007E7BB8">
      <w:pPr>
        <w:tabs>
          <w:tab w:val="left" w:pos="0"/>
        </w:tabs>
        <w:spacing w:before="0"/>
        <w:rPr>
          <w:rFonts w:cs="Arial"/>
          <w:b/>
          <w:lang w:val="ru-RU"/>
        </w:rPr>
      </w:pPr>
      <w:r w:rsidRPr="00774364">
        <w:rPr>
          <w:rFonts w:cs="Arial"/>
          <w:b/>
          <w:lang w:val="ru-RU"/>
        </w:rPr>
        <w:t>Напомена:</w:t>
      </w:r>
    </w:p>
    <w:p w14:paraId="0B8BD763" w14:textId="77777777" w:rsidR="007E7BB8" w:rsidRPr="00774364" w:rsidRDefault="007E7BB8" w:rsidP="007E7BB8">
      <w:pPr>
        <w:spacing w:before="0"/>
        <w:rPr>
          <w:rFonts w:cs="Arial"/>
          <w:lang w:val="ru-RU"/>
        </w:rPr>
      </w:pPr>
      <w:r w:rsidRPr="00774364">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14:paraId="0ED29AA1" w14:textId="77777777" w:rsidR="007E7BB8" w:rsidRPr="00774364" w:rsidRDefault="007E7BB8" w:rsidP="007E7BB8">
      <w:pPr>
        <w:tabs>
          <w:tab w:val="left" w:pos="0"/>
        </w:tabs>
        <w:spacing w:before="0"/>
        <w:rPr>
          <w:rFonts w:cs="Arial"/>
          <w:lang w:val="ru-RU"/>
        </w:rPr>
      </w:pPr>
      <w:r w:rsidRPr="00774364">
        <w:rPr>
          <w:rFonts w:cs="Arial"/>
        </w:rPr>
        <w:t>-</w:t>
      </w:r>
      <w:r w:rsidRPr="00774364">
        <w:rPr>
          <w:rFonts w:cs="Arial"/>
          <w:lang w:val="sr-Latn-CS"/>
        </w:rPr>
        <w:t>остале трошкове припреме и подношења понуде</w:t>
      </w:r>
      <w:r w:rsidRPr="00774364">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14:paraId="4082C5AA" w14:textId="77777777" w:rsidR="007E7BB8" w:rsidRPr="00774364" w:rsidRDefault="007E7BB8" w:rsidP="007E7BB8">
      <w:pPr>
        <w:spacing w:before="0"/>
        <w:rPr>
          <w:rFonts w:cs="Arial"/>
          <w:lang w:val="ru-RU"/>
        </w:rPr>
      </w:pPr>
      <w:r w:rsidRPr="00774364">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14:paraId="73E5E6EB" w14:textId="77777777" w:rsidR="007E7BB8" w:rsidRPr="00774364" w:rsidRDefault="007E7BB8" w:rsidP="007E7BB8">
      <w:pPr>
        <w:pStyle w:val="KDKomentar"/>
        <w:spacing w:before="0"/>
        <w:rPr>
          <w:rFonts w:eastAsia="TimesNewRomanPS-BoldMT" w:cs="Arial"/>
          <w:i w:val="0"/>
          <w:color w:val="auto"/>
          <w:sz w:val="22"/>
          <w:szCs w:val="22"/>
        </w:rPr>
      </w:pPr>
      <w:r w:rsidRPr="00774364">
        <w:rPr>
          <w:rFonts w:eastAsia="TimesNewRomanPS-BoldMT" w:cs="Arial"/>
          <w:i w:val="0"/>
          <w:color w:val="auto"/>
          <w:sz w:val="22"/>
          <w:szCs w:val="22"/>
        </w:rPr>
        <w:t xml:space="preserve">-Уколико </w:t>
      </w:r>
      <w:r w:rsidRPr="00774364">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774364">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14:paraId="55D8AF3E" w14:textId="77777777" w:rsidR="00925E05" w:rsidRPr="00774364" w:rsidRDefault="007E7BB8" w:rsidP="00925E05">
      <w:pPr>
        <w:pStyle w:val="KDObrazac"/>
        <w:spacing w:before="0"/>
        <w:rPr>
          <w:lang w:val="sr-Cyrl-RS"/>
        </w:rPr>
      </w:pPr>
      <w:r w:rsidRPr="00774364">
        <w:rPr>
          <w:lang w:val="sr-Latn-CS"/>
        </w:rPr>
        <w:br w:type="page"/>
      </w:r>
      <w:r w:rsidR="00033CEB" w:rsidRPr="00774364">
        <w:lastRenderedPageBreak/>
        <w:t xml:space="preserve">ПРИЛОГ </w:t>
      </w:r>
      <w:r w:rsidR="00033CEB" w:rsidRPr="00774364">
        <w:rPr>
          <w:lang w:val="sr-Cyrl-RS"/>
        </w:rPr>
        <w:t>1</w:t>
      </w:r>
    </w:p>
    <w:p w14:paraId="74C7D0AF" w14:textId="77777777" w:rsidR="00932668" w:rsidRPr="00774364" w:rsidRDefault="00932668" w:rsidP="00932668">
      <w:pPr>
        <w:pStyle w:val="NoSpacing"/>
        <w:suppressAutoHyphens w:val="0"/>
        <w:spacing w:before="0"/>
        <w:jc w:val="center"/>
        <w:rPr>
          <w:rFonts w:cs="Arial"/>
          <w:sz w:val="22"/>
          <w:szCs w:val="22"/>
          <w:lang w:val="sr-Latn-CS"/>
        </w:rPr>
      </w:pPr>
    </w:p>
    <w:p w14:paraId="309DD0BF" w14:textId="77777777" w:rsidR="00932668" w:rsidRPr="00774364" w:rsidRDefault="00932668" w:rsidP="00932668">
      <w:pPr>
        <w:pStyle w:val="NoSpacing"/>
        <w:suppressAutoHyphens w:val="0"/>
        <w:spacing w:before="0"/>
        <w:jc w:val="center"/>
        <w:rPr>
          <w:rFonts w:cs="Arial"/>
          <w:b/>
          <w:sz w:val="22"/>
          <w:szCs w:val="22"/>
        </w:rPr>
      </w:pPr>
      <w:r w:rsidRPr="00774364">
        <w:rPr>
          <w:rFonts w:cs="Arial"/>
          <w:b/>
          <w:sz w:val="22"/>
          <w:szCs w:val="22"/>
        </w:rPr>
        <w:t>СПОРАЗУМ  УЧЕСНИКА ЗАЈЕДНИЧКЕ ПОНУДЕ</w:t>
      </w:r>
    </w:p>
    <w:p w14:paraId="315DFCF0" w14:textId="77777777" w:rsidR="00932668" w:rsidRPr="00774364" w:rsidRDefault="00932668" w:rsidP="00932668">
      <w:pPr>
        <w:pStyle w:val="NoSpacing"/>
        <w:suppressAutoHyphens w:val="0"/>
        <w:spacing w:before="0"/>
        <w:jc w:val="center"/>
        <w:rPr>
          <w:rFonts w:cs="Arial"/>
          <w:b/>
          <w:sz w:val="22"/>
          <w:szCs w:val="22"/>
        </w:rPr>
      </w:pPr>
    </w:p>
    <w:p w14:paraId="7DBD5CF3" w14:textId="77777777" w:rsidR="00932668" w:rsidRPr="00774364" w:rsidRDefault="00932668" w:rsidP="00932668">
      <w:pPr>
        <w:pStyle w:val="NoSpacing"/>
        <w:rPr>
          <w:rFonts w:cs="Arial"/>
          <w:sz w:val="22"/>
          <w:szCs w:val="22"/>
        </w:rPr>
      </w:pPr>
      <w:r w:rsidRPr="00774364">
        <w:rPr>
          <w:rFonts w:cs="Arial"/>
          <w:sz w:val="22"/>
          <w:szCs w:val="22"/>
        </w:rPr>
        <w:t xml:space="preserve">На основу члана 81. Закона о јавним набавкама </w:t>
      </w:r>
      <w:r w:rsidRPr="00774364">
        <w:rPr>
          <w:rFonts w:eastAsia="TimesNewRomanPSMT" w:cs="Arial"/>
          <w:sz w:val="22"/>
          <w:szCs w:val="22"/>
          <w:lang w:val="ru-RU" w:eastAsia="en-US"/>
        </w:rPr>
        <w:t xml:space="preserve">(„Сл. </w:t>
      </w:r>
      <w:r w:rsidRPr="00774364">
        <w:rPr>
          <w:rFonts w:eastAsia="TimesNewRomanPSMT" w:cs="Arial"/>
          <w:sz w:val="22"/>
          <w:szCs w:val="22"/>
          <w:lang w:eastAsia="en-US"/>
        </w:rPr>
        <w:t>г</w:t>
      </w:r>
      <w:r w:rsidRPr="00774364">
        <w:rPr>
          <w:rFonts w:eastAsia="TimesNewRomanPSMT" w:cs="Arial"/>
          <w:sz w:val="22"/>
          <w:szCs w:val="22"/>
          <w:lang w:val="ru-RU" w:eastAsia="en-US"/>
        </w:rPr>
        <w:t>ласник РС” бр. 1</w:t>
      </w:r>
      <w:r w:rsidRPr="00774364">
        <w:rPr>
          <w:rFonts w:eastAsia="TimesNewRomanPSMT" w:cs="Arial"/>
          <w:sz w:val="22"/>
          <w:szCs w:val="22"/>
          <w:lang w:eastAsia="en-US"/>
        </w:rPr>
        <w:t>24</w:t>
      </w:r>
      <w:r w:rsidRPr="00774364">
        <w:rPr>
          <w:rFonts w:eastAsia="TimesNewRomanPSMT" w:cs="Arial"/>
          <w:sz w:val="22"/>
          <w:szCs w:val="22"/>
          <w:lang w:val="ru-RU" w:eastAsia="en-US"/>
        </w:rPr>
        <w:t>/20</w:t>
      </w:r>
      <w:r w:rsidRPr="00774364">
        <w:rPr>
          <w:rFonts w:eastAsia="TimesNewRomanPSMT" w:cs="Arial"/>
          <w:sz w:val="22"/>
          <w:szCs w:val="22"/>
          <w:lang w:eastAsia="en-US"/>
        </w:rPr>
        <w:t>12</w:t>
      </w:r>
      <w:r w:rsidRPr="00774364">
        <w:rPr>
          <w:rFonts w:eastAsia="TimesNewRomanPSMT" w:cs="Arial"/>
          <w:sz w:val="22"/>
          <w:szCs w:val="22"/>
          <w:lang w:val="ru-RU" w:eastAsia="en-US"/>
        </w:rPr>
        <w:t>, 14/15, 68/15</w:t>
      </w:r>
      <w:r w:rsidRPr="00774364">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p w14:paraId="64A3C758" w14:textId="77777777" w:rsidR="00E52596" w:rsidRPr="00774364" w:rsidRDefault="00E52596" w:rsidP="00E52596">
      <w:pPr>
        <w:spacing w:before="0"/>
        <w:rPr>
          <w:rFonts w:eastAsia="Calibri" w:cs="Arial"/>
        </w:rPr>
      </w:pP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18"/>
      </w:tblGrid>
      <w:tr w:rsidR="00932668" w:rsidRPr="00774364" w14:paraId="12A445C9" w14:textId="77777777" w:rsidTr="00757923">
        <w:trPr>
          <w:trHeight w:val="532"/>
        </w:trPr>
        <w:tc>
          <w:tcPr>
            <w:tcW w:w="5070" w:type="dxa"/>
            <w:tcBorders>
              <w:top w:val="single" w:sz="4" w:space="0" w:color="auto"/>
              <w:left w:val="single" w:sz="4" w:space="0" w:color="auto"/>
              <w:bottom w:val="single" w:sz="4" w:space="0" w:color="auto"/>
              <w:right w:val="single" w:sz="4" w:space="0" w:color="auto"/>
            </w:tcBorders>
            <w:vAlign w:val="center"/>
          </w:tcPr>
          <w:p w14:paraId="7A23588D" w14:textId="77777777" w:rsidR="00932668" w:rsidRPr="00774364" w:rsidRDefault="00932668" w:rsidP="00BE2EA9">
            <w:pPr>
              <w:pStyle w:val="NoSpacing"/>
              <w:rPr>
                <w:rFonts w:cs="Arial"/>
                <w:sz w:val="22"/>
                <w:szCs w:val="22"/>
              </w:rPr>
            </w:pPr>
            <w:r w:rsidRPr="00774364">
              <w:rPr>
                <w:rFonts w:cs="Arial"/>
                <w:sz w:val="22"/>
                <w:szCs w:val="22"/>
              </w:rPr>
              <w:t xml:space="preserve">ПОДАТАК О </w:t>
            </w:r>
            <w:r w:rsidR="00757923" w:rsidRPr="00774364">
              <w:rPr>
                <w:rFonts w:cs="Arial"/>
                <w:sz w:val="22"/>
                <w:szCs w:val="22"/>
              </w:rPr>
              <w:t>:</w:t>
            </w:r>
          </w:p>
        </w:tc>
        <w:tc>
          <w:tcPr>
            <w:tcW w:w="4218" w:type="dxa"/>
            <w:tcBorders>
              <w:top w:val="single" w:sz="4" w:space="0" w:color="auto"/>
              <w:left w:val="single" w:sz="4" w:space="0" w:color="auto"/>
              <w:bottom w:val="single" w:sz="4" w:space="0" w:color="auto"/>
              <w:right w:val="single" w:sz="4" w:space="0" w:color="auto"/>
            </w:tcBorders>
            <w:vAlign w:val="center"/>
          </w:tcPr>
          <w:p w14:paraId="39091468" w14:textId="77777777" w:rsidR="00932668" w:rsidRPr="00774364" w:rsidRDefault="00932668" w:rsidP="00BE2EA9">
            <w:pPr>
              <w:pStyle w:val="NoSpacing"/>
              <w:rPr>
                <w:rFonts w:cs="Arial"/>
                <w:sz w:val="22"/>
                <w:szCs w:val="22"/>
              </w:rPr>
            </w:pPr>
            <w:r w:rsidRPr="00774364">
              <w:rPr>
                <w:rFonts w:cs="Arial"/>
                <w:sz w:val="22"/>
                <w:szCs w:val="22"/>
              </w:rPr>
              <w:t>НАЗИВ И СЕДИШТЕ ЧЛАНА ГРУПЕ ПОНУЂАЧА</w:t>
            </w:r>
          </w:p>
          <w:p w14:paraId="2C60A4F0" w14:textId="77777777" w:rsidR="00932668" w:rsidRPr="00774364" w:rsidRDefault="00932668" w:rsidP="00BE2EA9">
            <w:pPr>
              <w:pStyle w:val="NoSpacing"/>
              <w:rPr>
                <w:rFonts w:cs="Arial"/>
                <w:sz w:val="22"/>
                <w:szCs w:val="22"/>
              </w:rPr>
            </w:pPr>
          </w:p>
        </w:tc>
      </w:tr>
      <w:tr w:rsidR="00932668" w:rsidRPr="00774364" w14:paraId="5BC7082F" w14:textId="77777777" w:rsidTr="00757923">
        <w:trPr>
          <w:trHeight w:val="1244"/>
        </w:trPr>
        <w:tc>
          <w:tcPr>
            <w:tcW w:w="5070" w:type="dxa"/>
            <w:tcBorders>
              <w:top w:val="single" w:sz="4" w:space="0" w:color="auto"/>
              <w:left w:val="single" w:sz="4" w:space="0" w:color="auto"/>
              <w:bottom w:val="single" w:sz="4" w:space="0" w:color="auto"/>
              <w:right w:val="single" w:sz="4" w:space="0" w:color="auto"/>
            </w:tcBorders>
          </w:tcPr>
          <w:p w14:paraId="4315E525" w14:textId="77777777" w:rsidR="00932668" w:rsidRPr="00774364" w:rsidRDefault="00932668" w:rsidP="00BE2EA9">
            <w:pPr>
              <w:pStyle w:val="NoSpacing"/>
              <w:rPr>
                <w:rFonts w:cs="Arial"/>
                <w:sz w:val="22"/>
                <w:szCs w:val="22"/>
              </w:rPr>
            </w:pPr>
            <w:r w:rsidRPr="00774364">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4218" w:type="dxa"/>
            <w:tcBorders>
              <w:top w:val="single" w:sz="4" w:space="0" w:color="auto"/>
              <w:left w:val="single" w:sz="4" w:space="0" w:color="auto"/>
              <w:bottom w:val="single" w:sz="4" w:space="0" w:color="auto"/>
              <w:right w:val="single" w:sz="4" w:space="0" w:color="auto"/>
            </w:tcBorders>
          </w:tcPr>
          <w:p w14:paraId="3A048DF7" w14:textId="77777777" w:rsidR="00932668" w:rsidRPr="00774364" w:rsidRDefault="00932668" w:rsidP="00BE2EA9">
            <w:pPr>
              <w:pStyle w:val="NoSpacing"/>
              <w:rPr>
                <w:rFonts w:cs="Arial"/>
                <w:sz w:val="22"/>
                <w:szCs w:val="22"/>
              </w:rPr>
            </w:pPr>
          </w:p>
        </w:tc>
      </w:tr>
      <w:tr w:rsidR="00932668" w:rsidRPr="00774364" w14:paraId="7A93D2EA" w14:textId="77777777" w:rsidTr="00757923">
        <w:trPr>
          <w:trHeight w:val="1280"/>
        </w:trPr>
        <w:tc>
          <w:tcPr>
            <w:tcW w:w="5070" w:type="dxa"/>
            <w:tcBorders>
              <w:top w:val="single" w:sz="4" w:space="0" w:color="auto"/>
              <w:left w:val="single" w:sz="4" w:space="0" w:color="auto"/>
              <w:bottom w:val="single" w:sz="4" w:space="0" w:color="auto"/>
              <w:right w:val="single" w:sz="4" w:space="0" w:color="auto"/>
            </w:tcBorders>
          </w:tcPr>
          <w:p w14:paraId="7D91C98A" w14:textId="77777777" w:rsidR="00932668" w:rsidRPr="00774364" w:rsidRDefault="00932668" w:rsidP="00BE2EA9">
            <w:pPr>
              <w:pStyle w:val="NoSpacing"/>
              <w:rPr>
                <w:rFonts w:cs="Arial"/>
                <w:sz w:val="22"/>
                <w:szCs w:val="22"/>
              </w:rPr>
            </w:pPr>
            <w:r w:rsidRPr="00774364">
              <w:rPr>
                <w:rFonts w:cs="Arial"/>
                <w:sz w:val="22"/>
                <w:szCs w:val="22"/>
              </w:rPr>
              <w:t>2. Oпис послова сваког од понуђача из групе понуђача у извршењу уговора:</w:t>
            </w:r>
          </w:p>
          <w:p w14:paraId="5CEDA47F" w14:textId="77777777" w:rsidR="00932668" w:rsidRPr="00774364" w:rsidRDefault="00932668" w:rsidP="00BE2EA9">
            <w:pPr>
              <w:pStyle w:val="NoSpacing"/>
              <w:rPr>
                <w:rFonts w:cs="Arial"/>
                <w:sz w:val="22"/>
                <w:szCs w:val="22"/>
              </w:rPr>
            </w:pPr>
          </w:p>
        </w:tc>
        <w:tc>
          <w:tcPr>
            <w:tcW w:w="4218" w:type="dxa"/>
            <w:tcBorders>
              <w:top w:val="single" w:sz="4" w:space="0" w:color="auto"/>
              <w:left w:val="single" w:sz="4" w:space="0" w:color="auto"/>
              <w:bottom w:val="single" w:sz="4" w:space="0" w:color="auto"/>
              <w:right w:val="single" w:sz="4" w:space="0" w:color="auto"/>
            </w:tcBorders>
          </w:tcPr>
          <w:p w14:paraId="23CC9599" w14:textId="77777777" w:rsidR="00932668" w:rsidRPr="00774364" w:rsidRDefault="00932668" w:rsidP="00BE2EA9">
            <w:pPr>
              <w:pStyle w:val="NoSpacing"/>
              <w:rPr>
                <w:rFonts w:cs="Arial"/>
                <w:sz w:val="22"/>
                <w:szCs w:val="22"/>
              </w:rPr>
            </w:pPr>
          </w:p>
        </w:tc>
      </w:tr>
      <w:tr w:rsidR="00932668" w:rsidRPr="00774364" w14:paraId="190D79DC" w14:textId="77777777" w:rsidTr="00757923">
        <w:trPr>
          <w:trHeight w:val="889"/>
        </w:trPr>
        <w:tc>
          <w:tcPr>
            <w:tcW w:w="5070" w:type="dxa"/>
            <w:tcBorders>
              <w:top w:val="single" w:sz="4" w:space="0" w:color="auto"/>
              <w:left w:val="single" w:sz="4" w:space="0" w:color="auto"/>
              <w:bottom w:val="single" w:sz="4" w:space="0" w:color="auto"/>
              <w:right w:val="single" w:sz="4" w:space="0" w:color="auto"/>
            </w:tcBorders>
          </w:tcPr>
          <w:p w14:paraId="140F4E07" w14:textId="77777777" w:rsidR="00932668" w:rsidRPr="00774364" w:rsidRDefault="00932668" w:rsidP="00BE2EA9">
            <w:pPr>
              <w:pStyle w:val="NoSpacing"/>
              <w:rPr>
                <w:rFonts w:cs="Arial"/>
                <w:sz w:val="22"/>
                <w:szCs w:val="22"/>
              </w:rPr>
            </w:pPr>
            <w:r w:rsidRPr="00774364">
              <w:rPr>
                <w:rFonts w:cs="Arial"/>
                <w:sz w:val="22"/>
                <w:szCs w:val="22"/>
              </w:rPr>
              <w:t>3.Друго:</w:t>
            </w:r>
          </w:p>
          <w:p w14:paraId="2A310F21" w14:textId="77777777" w:rsidR="00932668" w:rsidRPr="00774364" w:rsidRDefault="00932668" w:rsidP="00BE2EA9">
            <w:pPr>
              <w:pStyle w:val="NoSpacing"/>
              <w:rPr>
                <w:rFonts w:cs="Arial"/>
                <w:sz w:val="22"/>
                <w:szCs w:val="22"/>
              </w:rPr>
            </w:pPr>
          </w:p>
        </w:tc>
        <w:tc>
          <w:tcPr>
            <w:tcW w:w="4218" w:type="dxa"/>
            <w:tcBorders>
              <w:top w:val="single" w:sz="4" w:space="0" w:color="auto"/>
              <w:left w:val="single" w:sz="4" w:space="0" w:color="auto"/>
              <w:bottom w:val="single" w:sz="4" w:space="0" w:color="auto"/>
              <w:right w:val="single" w:sz="4" w:space="0" w:color="auto"/>
            </w:tcBorders>
          </w:tcPr>
          <w:p w14:paraId="371E1B63" w14:textId="77777777" w:rsidR="00932668" w:rsidRPr="00774364" w:rsidRDefault="00932668" w:rsidP="00BE2EA9">
            <w:pPr>
              <w:pStyle w:val="NoSpacing"/>
              <w:rPr>
                <w:rFonts w:cs="Arial"/>
                <w:sz w:val="22"/>
                <w:szCs w:val="22"/>
              </w:rPr>
            </w:pPr>
          </w:p>
        </w:tc>
      </w:tr>
    </w:tbl>
    <w:p w14:paraId="3508BF0B" w14:textId="77777777" w:rsidR="00932668" w:rsidRPr="00774364" w:rsidRDefault="00932668" w:rsidP="00932668">
      <w:pPr>
        <w:tabs>
          <w:tab w:val="num" w:pos="360"/>
        </w:tabs>
        <w:rPr>
          <w:rFonts w:cs="Arial"/>
          <w:spacing w:val="2"/>
        </w:rPr>
      </w:pPr>
    </w:p>
    <w:p w14:paraId="2B95E5D5" w14:textId="77777777" w:rsidR="00932668" w:rsidRPr="00774364" w:rsidRDefault="00932668" w:rsidP="00932668">
      <w:pPr>
        <w:pStyle w:val="NoSpacing"/>
        <w:framePr w:hSpace="180" w:wrap="around" w:vAnchor="text" w:hAnchor="margin" w:y="194"/>
        <w:rPr>
          <w:rFonts w:cs="Arial"/>
          <w:sz w:val="22"/>
          <w:szCs w:val="22"/>
        </w:rPr>
      </w:pPr>
      <w:r w:rsidRPr="00774364">
        <w:rPr>
          <w:rFonts w:cs="Arial"/>
          <w:sz w:val="22"/>
          <w:szCs w:val="22"/>
        </w:rPr>
        <w:t>Потпис одговорног лица члана групе понуђача:</w:t>
      </w:r>
    </w:p>
    <w:p w14:paraId="309EF83E" w14:textId="77777777" w:rsidR="00932668" w:rsidRPr="00774364" w:rsidRDefault="00932668" w:rsidP="00932668">
      <w:pPr>
        <w:pStyle w:val="NoSpacing"/>
        <w:framePr w:hSpace="180" w:wrap="around" w:vAnchor="text" w:hAnchor="margin" w:y="194"/>
        <w:rPr>
          <w:rFonts w:cs="Arial"/>
          <w:sz w:val="22"/>
          <w:szCs w:val="22"/>
        </w:rPr>
      </w:pPr>
      <w:r w:rsidRPr="00774364">
        <w:rPr>
          <w:rFonts w:cs="Arial"/>
          <w:sz w:val="22"/>
          <w:szCs w:val="22"/>
        </w:rPr>
        <w:t>______________________</w:t>
      </w:r>
    </w:p>
    <w:p w14:paraId="5DA63086" w14:textId="77777777" w:rsidR="00932668" w:rsidRPr="00774364" w:rsidRDefault="00932668" w:rsidP="00932668">
      <w:pPr>
        <w:tabs>
          <w:tab w:val="num" w:pos="360"/>
        </w:tabs>
        <w:rPr>
          <w:rFonts w:cs="Arial"/>
          <w:lang w:val="sr-Cyrl-CS"/>
        </w:rPr>
      </w:pPr>
      <w:r w:rsidRPr="00774364">
        <w:rPr>
          <w:rFonts w:cs="Arial"/>
          <w:lang w:val="sr-Cyrl-CS"/>
        </w:rPr>
        <w:t xml:space="preserve">                                       м.п.</w:t>
      </w:r>
    </w:p>
    <w:p w14:paraId="4BA061E4" w14:textId="77777777" w:rsidR="00932668" w:rsidRPr="00774364" w:rsidRDefault="00932668" w:rsidP="00932668">
      <w:pPr>
        <w:pStyle w:val="NoSpacing"/>
        <w:framePr w:hSpace="180" w:wrap="around" w:vAnchor="text" w:hAnchor="margin" w:y="194"/>
        <w:rPr>
          <w:rFonts w:cs="Arial"/>
          <w:sz w:val="22"/>
          <w:szCs w:val="22"/>
        </w:rPr>
      </w:pPr>
      <w:r w:rsidRPr="00774364">
        <w:rPr>
          <w:rFonts w:cs="Arial"/>
          <w:sz w:val="22"/>
          <w:szCs w:val="22"/>
        </w:rPr>
        <w:t>Потпис одговорног лица члана групе понуђача:</w:t>
      </w:r>
    </w:p>
    <w:p w14:paraId="62D8402B" w14:textId="77777777" w:rsidR="00932668" w:rsidRPr="00774364" w:rsidRDefault="00932668" w:rsidP="00932668">
      <w:pPr>
        <w:pStyle w:val="NoSpacing"/>
        <w:framePr w:hSpace="180" w:wrap="around" w:vAnchor="text" w:hAnchor="margin" w:y="194"/>
        <w:rPr>
          <w:rFonts w:cs="Arial"/>
          <w:sz w:val="22"/>
          <w:szCs w:val="22"/>
        </w:rPr>
      </w:pPr>
      <w:r w:rsidRPr="00774364">
        <w:rPr>
          <w:rFonts w:cs="Arial"/>
          <w:sz w:val="22"/>
          <w:szCs w:val="22"/>
        </w:rPr>
        <w:t>______________________</w:t>
      </w:r>
    </w:p>
    <w:p w14:paraId="1D229162" w14:textId="77777777" w:rsidR="00932668" w:rsidRPr="00774364" w:rsidRDefault="00932668" w:rsidP="00932668">
      <w:pPr>
        <w:tabs>
          <w:tab w:val="num" w:pos="360"/>
        </w:tabs>
        <w:rPr>
          <w:rFonts w:cs="Arial"/>
          <w:lang w:val="sr-Cyrl-CS"/>
        </w:rPr>
      </w:pPr>
      <w:r w:rsidRPr="00774364">
        <w:rPr>
          <w:rFonts w:cs="Arial"/>
          <w:lang w:val="sr-Cyrl-CS"/>
        </w:rPr>
        <w:t xml:space="preserve">                                       м.п.</w:t>
      </w:r>
    </w:p>
    <w:p w14:paraId="52301552" w14:textId="77777777" w:rsidR="00932668" w:rsidRPr="00774364" w:rsidRDefault="00932668" w:rsidP="00932668">
      <w:pPr>
        <w:spacing w:after="120"/>
        <w:rPr>
          <w:rFonts w:cs="Arial"/>
          <w:spacing w:val="4"/>
        </w:rPr>
      </w:pPr>
      <w:r w:rsidRPr="00774364">
        <w:rPr>
          <w:rFonts w:cs="Arial"/>
          <w:spacing w:val="4"/>
          <w:lang w:val="sr-Cyrl-CS"/>
        </w:rPr>
        <w:t xml:space="preserve">Датум:                                                                                                 </w:t>
      </w:r>
    </w:p>
    <w:p w14:paraId="19AED7E3" w14:textId="77777777" w:rsidR="00932668" w:rsidRPr="00774364" w:rsidRDefault="00932668" w:rsidP="00932668">
      <w:pPr>
        <w:tabs>
          <w:tab w:val="num" w:pos="360"/>
        </w:tabs>
        <w:rPr>
          <w:rFonts w:cs="Arial"/>
          <w:spacing w:val="2"/>
        </w:rPr>
      </w:pPr>
      <w:r w:rsidRPr="00774364">
        <w:rPr>
          <w:rFonts w:cs="Arial"/>
          <w:spacing w:val="2"/>
          <w:lang w:val="sr-Cyrl-CS"/>
        </w:rPr>
        <w:t xml:space="preserve">___________                                     </w:t>
      </w:r>
    </w:p>
    <w:p w14:paraId="639CE4EC" w14:textId="77777777" w:rsidR="00952E72" w:rsidRPr="00774364" w:rsidRDefault="00952E72" w:rsidP="00932668">
      <w:pPr>
        <w:tabs>
          <w:tab w:val="num" w:pos="360"/>
        </w:tabs>
        <w:rPr>
          <w:rFonts w:cs="Arial"/>
          <w:spacing w:val="2"/>
        </w:rPr>
      </w:pPr>
    </w:p>
    <w:p w14:paraId="15071A30" w14:textId="77777777" w:rsidR="00164A25" w:rsidRPr="00774364" w:rsidRDefault="00164A25" w:rsidP="00932668">
      <w:pPr>
        <w:tabs>
          <w:tab w:val="num" w:pos="360"/>
        </w:tabs>
        <w:rPr>
          <w:rFonts w:cs="Arial"/>
          <w:spacing w:val="2"/>
          <w:lang w:val="sr-Cyrl-RS"/>
        </w:rPr>
      </w:pPr>
    </w:p>
    <w:p w14:paraId="4C845EDB" w14:textId="77777777" w:rsidR="000329FD" w:rsidRPr="00774364" w:rsidRDefault="000329FD" w:rsidP="000329FD">
      <w:pPr>
        <w:jc w:val="right"/>
        <w:rPr>
          <w:rFonts w:cs="Arial"/>
          <w:b/>
          <w:bCs/>
          <w:lang w:val="sr-Cyrl-RS" w:eastAsia="hr-HR"/>
        </w:rPr>
      </w:pPr>
    </w:p>
    <w:p w14:paraId="0D37D2F9" w14:textId="77777777" w:rsidR="00D61F79" w:rsidRDefault="00D61F79" w:rsidP="000329FD">
      <w:pPr>
        <w:jc w:val="right"/>
        <w:rPr>
          <w:rFonts w:cs="Arial"/>
          <w:b/>
          <w:bCs/>
          <w:lang w:val="sr-Cyrl-RS" w:eastAsia="hr-HR"/>
        </w:rPr>
      </w:pPr>
    </w:p>
    <w:p w14:paraId="31A56503" w14:textId="77777777" w:rsidR="000329FD" w:rsidRPr="00774364" w:rsidRDefault="000329FD" w:rsidP="000329FD">
      <w:pPr>
        <w:jc w:val="right"/>
        <w:rPr>
          <w:rFonts w:cs="Arial"/>
          <w:b/>
          <w:bCs/>
          <w:lang w:val="sr-Cyrl-RS" w:eastAsia="hr-HR"/>
        </w:rPr>
      </w:pPr>
      <w:r w:rsidRPr="00774364">
        <w:rPr>
          <w:rFonts w:cs="Arial"/>
          <w:b/>
          <w:bCs/>
          <w:lang w:val="sr-Cyrl-RS" w:eastAsia="hr-HR"/>
        </w:rPr>
        <w:lastRenderedPageBreak/>
        <w:t>ПРИЛОГ 2.</w:t>
      </w:r>
    </w:p>
    <w:p w14:paraId="3120F3AA" w14:textId="77777777" w:rsidR="000329FD" w:rsidRPr="00774364" w:rsidRDefault="000329FD" w:rsidP="000329FD">
      <w:pPr>
        <w:numPr>
          <w:ilvl w:val="12"/>
          <w:numId w:val="0"/>
        </w:numPr>
        <w:tabs>
          <w:tab w:val="left" w:pos="7261"/>
        </w:tabs>
        <w:rPr>
          <w:rFonts w:cs="Arial"/>
          <w:b/>
          <w:bCs/>
          <w:lang w:val="sr-Cyrl-RS" w:eastAsia="hr-HR"/>
        </w:rPr>
      </w:pPr>
      <w:r w:rsidRPr="00774364">
        <w:rPr>
          <w:rFonts w:cs="Arial"/>
          <w:b/>
          <w:bCs/>
          <w:spacing w:val="-1"/>
          <w:lang w:val="sr-Cyrl-CS" w:eastAsia="hr-HR"/>
        </w:rPr>
        <w:t xml:space="preserve">ОБРАЗАЦ </w:t>
      </w:r>
      <w:r w:rsidRPr="00774364">
        <w:rPr>
          <w:rFonts w:cs="Arial"/>
          <w:b/>
          <w:bCs/>
          <w:lang w:val="sr-Latn-CS" w:eastAsia="hr-HR"/>
        </w:rPr>
        <w:t>ГАРАНЦИЈ</w:t>
      </w:r>
      <w:r w:rsidRPr="00774364">
        <w:rPr>
          <w:rFonts w:cs="Arial"/>
          <w:b/>
          <w:bCs/>
          <w:lang w:val="sr-Cyrl-CS" w:eastAsia="hr-HR"/>
        </w:rPr>
        <w:t>Е</w:t>
      </w:r>
      <w:r w:rsidRPr="00774364">
        <w:rPr>
          <w:rFonts w:cs="Arial"/>
          <w:b/>
          <w:bCs/>
          <w:lang w:val="sr-Latn-CS" w:eastAsia="hr-HR"/>
        </w:rPr>
        <w:t xml:space="preserve"> ЗА </w:t>
      </w:r>
      <w:r w:rsidRPr="00774364">
        <w:rPr>
          <w:rFonts w:cs="Arial"/>
          <w:b/>
          <w:bCs/>
          <w:lang w:val="sr-Cyrl-RS" w:eastAsia="hr-HR"/>
        </w:rPr>
        <w:t>ОЗБИЉНОСТ ПОНУДЕ</w:t>
      </w:r>
    </w:p>
    <w:p w14:paraId="583096D9" w14:textId="77777777" w:rsidR="000329FD" w:rsidRPr="00774364" w:rsidRDefault="000329FD" w:rsidP="000329FD">
      <w:pPr>
        <w:shd w:val="clear" w:color="auto" w:fill="FFFFFF"/>
        <w:rPr>
          <w:rFonts w:cs="Arial"/>
          <w:b/>
          <w:bCs/>
          <w:i/>
          <w:u w:val="single"/>
          <w:lang w:val="sr-Cyrl-CS" w:eastAsia="hr-HR"/>
        </w:rPr>
      </w:pPr>
      <w:r w:rsidRPr="00774364">
        <w:rPr>
          <w:rFonts w:cs="Arial"/>
          <w:b/>
          <w:bCs/>
          <w:i/>
          <w:u w:val="single"/>
          <w:lang w:val="sr-Cyrl-CS" w:eastAsia="hr-HR"/>
        </w:rPr>
        <w:t>(назив банке, адреса филијале издаваоца или огранка)</w:t>
      </w:r>
    </w:p>
    <w:p w14:paraId="5B17F7B8" w14:textId="77777777" w:rsidR="000329FD" w:rsidRPr="00774364" w:rsidRDefault="000329FD" w:rsidP="000329FD">
      <w:pPr>
        <w:rPr>
          <w:rFonts w:cs="Arial"/>
          <w:bCs/>
          <w:lang w:val="sr-Cyrl-CS" w:eastAsia="hr-HR"/>
        </w:rPr>
      </w:pPr>
      <w:r w:rsidRPr="00774364">
        <w:rPr>
          <w:rFonts w:cs="Arial"/>
          <w:bCs/>
          <w:spacing w:val="9"/>
          <w:lang w:val="sr-Cyrl-CS" w:eastAsia="hr-HR"/>
        </w:rPr>
        <w:t xml:space="preserve">за: </w:t>
      </w:r>
      <w:r w:rsidRPr="00774364">
        <w:rPr>
          <w:rFonts w:cs="Arial"/>
          <w:bCs/>
          <w:lang w:val="sr-Cyrl-CS" w:eastAsia="hr-HR"/>
        </w:rPr>
        <w:t>Јавно предузеће "Електропривреда Србије" Београд</w:t>
      </w:r>
    </w:p>
    <w:p w14:paraId="41873578" w14:textId="77777777" w:rsidR="000329FD" w:rsidRPr="00774364" w:rsidRDefault="000329FD" w:rsidP="000329FD">
      <w:pPr>
        <w:rPr>
          <w:rFonts w:cs="Arial"/>
          <w:bCs/>
          <w:lang w:val="sr-Cyrl-CS" w:eastAsia="hr-HR"/>
        </w:rPr>
      </w:pPr>
      <w:r w:rsidRPr="00774364">
        <w:rPr>
          <w:rFonts w:cs="Arial"/>
          <w:bCs/>
          <w:lang w:val="sr-Cyrl-CS" w:eastAsia="hr-HR"/>
        </w:rPr>
        <w:t>Царице Милице 2</w:t>
      </w:r>
    </w:p>
    <w:p w14:paraId="7B1B1E72" w14:textId="77777777" w:rsidR="000329FD" w:rsidRPr="00774364" w:rsidRDefault="000329FD" w:rsidP="000329FD">
      <w:pPr>
        <w:shd w:val="clear" w:color="auto" w:fill="FFFFFF"/>
        <w:rPr>
          <w:rFonts w:cs="Arial"/>
          <w:bCs/>
          <w:lang w:val="sr-Cyrl-CS" w:eastAsia="hr-HR"/>
        </w:rPr>
      </w:pPr>
      <w:r w:rsidRPr="00774364">
        <w:rPr>
          <w:rFonts w:cs="Arial"/>
          <w:bCs/>
          <w:lang w:val="sr-Cyrl-CS" w:eastAsia="hr-HR"/>
        </w:rPr>
        <w:t xml:space="preserve">Огранак ТЕНТ Београд – Обреновац </w:t>
      </w:r>
    </w:p>
    <w:p w14:paraId="5A6C0428" w14:textId="77777777" w:rsidR="000329FD" w:rsidRPr="00774364" w:rsidRDefault="000329FD" w:rsidP="000329FD">
      <w:pPr>
        <w:shd w:val="clear" w:color="auto" w:fill="FFFFFF"/>
        <w:rPr>
          <w:rFonts w:cs="Arial"/>
          <w:bCs/>
          <w:lang w:val="sr-Cyrl-CS" w:eastAsia="hr-HR"/>
        </w:rPr>
      </w:pPr>
      <w:r w:rsidRPr="00774364">
        <w:rPr>
          <w:rFonts w:cs="Arial"/>
          <w:bCs/>
          <w:lang w:val="sr-Cyrl-CS" w:eastAsia="hr-HR"/>
        </w:rPr>
        <w:t>Богољуба Урошевића Црног 44, 11500 Обреновац</w:t>
      </w:r>
    </w:p>
    <w:p w14:paraId="7CE85F66" w14:textId="77777777" w:rsidR="000329FD" w:rsidRPr="00774364" w:rsidRDefault="000329FD" w:rsidP="000329FD">
      <w:pPr>
        <w:rPr>
          <w:rFonts w:cs="Arial"/>
          <w:bCs/>
          <w:lang w:val="sr-Latn-CS" w:eastAsia="hr-HR"/>
        </w:rPr>
      </w:pPr>
      <w:r w:rsidRPr="00774364">
        <w:rPr>
          <w:rFonts w:cs="Arial"/>
          <w:b/>
          <w:bCs/>
          <w:lang w:val="sr-Latn-CS" w:eastAsia="hr-HR"/>
        </w:rPr>
        <w:t xml:space="preserve">ГАРАНЦИЈА ЗА УЧЕШЋЕ НА </w:t>
      </w:r>
      <w:r w:rsidRPr="00774364">
        <w:rPr>
          <w:rFonts w:cs="Arial"/>
          <w:b/>
          <w:bCs/>
          <w:lang w:val="sr-Cyrl-CS" w:eastAsia="hr-HR"/>
        </w:rPr>
        <w:t>ТЕНДЕРУ</w:t>
      </w:r>
      <w:r w:rsidRPr="00774364">
        <w:rPr>
          <w:rFonts w:cs="Arial"/>
          <w:b/>
          <w:bCs/>
          <w:lang w:val="sr-Cyrl-RS" w:eastAsia="hr-HR"/>
        </w:rPr>
        <w:t xml:space="preserve"> </w:t>
      </w:r>
      <w:r w:rsidRPr="00774364">
        <w:rPr>
          <w:rFonts w:cs="Arial"/>
          <w:b/>
          <w:bCs/>
          <w:lang w:val="sr-Latn-CS" w:eastAsia="hr-HR"/>
        </w:rPr>
        <w:t>БР</w:t>
      </w:r>
      <w:r w:rsidRPr="00774364">
        <w:rPr>
          <w:rFonts w:cs="Arial"/>
          <w:b/>
          <w:spacing w:val="-2"/>
          <w:lang w:val="sr-Latn-CS" w:eastAsia="hr-HR"/>
        </w:rPr>
        <w:t>.................</w:t>
      </w:r>
    </w:p>
    <w:p w14:paraId="79A0C955" w14:textId="77777777" w:rsidR="000329FD" w:rsidRPr="00774364" w:rsidRDefault="000329FD" w:rsidP="000329FD">
      <w:pPr>
        <w:rPr>
          <w:rFonts w:cs="Arial"/>
          <w:iCs/>
          <w:lang w:val="sr-Latn-CS" w:eastAsia="hr-HR"/>
        </w:rPr>
      </w:pPr>
      <w:r w:rsidRPr="00774364">
        <w:rPr>
          <w:rFonts w:cs="Arial"/>
          <w:iCs/>
          <w:lang w:val="sr-Latn-CS" w:eastAsia="hr-HR"/>
        </w:rPr>
        <w:t>Обавештени смо да Вам је .......................................... (у даљем тексту:</w:t>
      </w:r>
    </w:p>
    <w:p w14:paraId="2858B6B2" w14:textId="77777777" w:rsidR="000329FD" w:rsidRPr="00774364" w:rsidRDefault="000329FD" w:rsidP="000329FD">
      <w:pPr>
        <w:rPr>
          <w:rFonts w:cs="Arial"/>
          <w:iCs/>
          <w:lang w:val="sr-Latn-CS" w:eastAsia="hr-HR"/>
        </w:rPr>
      </w:pPr>
      <w:r w:rsidRPr="00774364">
        <w:rPr>
          <w:rFonts w:cs="Arial"/>
          <w:iCs/>
          <w:lang w:val="sr-Latn-CS" w:eastAsia="hr-HR"/>
        </w:rPr>
        <w:t>Принципал), одговарајући на ваш позив за учешће на тендеру бр. ......................</w:t>
      </w:r>
    </w:p>
    <w:p w14:paraId="6E658508" w14:textId="77777777" w:rsidR="000329FD" w:rsidRPr="00774364" w:rsidRDefault="000329FD" w:rsidP="000329FD">
      <w:pPr>
        <w:rPr>
          <w:rFonts w:cs="Arial"/>
          <w:iCs/>
          <w:lang w:val="sr-Latn-CS" w:eastAsia="hr-HR"/>
        </w:rPr>
      </w:pPr>
      <w:r w:rsidRPr="00774364">
        <w:rPr>
          <w:rFonts w:cs="Arial"/>
          <w:iCs/>
          <w:lang w:val="sr-Latn-CS" w:eastAsia="hr-HR"/>
        </w:rPr>
        <w:t>од ................ за .......................................................................... (опис посла)</w:t>
      </w:r>
    </w:p>
    <w:p w14:paraId="47AD70DA" w14:textId="77777777" w:rsidR="000329FD" w:rsidRPr="00774364" w:rsidRDefault="000329FD" w:rsidP="000329FD">
      <w:pPr>
        <w:rPr>
          <w:rFonts w:cs="Arial"/>
          <w:iCs/>
          <w:lang w:val="sr-Latn-CS" w:eastAsia="hr-HR"/>
        </w:rPr>
      </w:pPr>
      <w:r w:rsidRPr="00774364">
        <w:rPr>
          <w:rFonts w:cs="Arial"/>
          <w:iCs/>
          <w:lang w:val="sr-Latn-CS" w:eastAsia="hr-HR"/>
        </w:rPr>
        <w:t>поднео своју понуду бр. ....................................................................дана ..................................................</w:t>
      </w:r>
    </w:p>
    <w:p w14:paraId="63CF393A" w14:textId="77777777" w:rsidR="000329FD" w:rsidRPr="00774364" w:rsidRDefault="000329FD" w:rsidP="000329FD">
      <w:pPr>
        <w:rPr>
          <w:rFonts w:cs="Arial"/>
          <w:iCs/>
          <w:lang w:val="sr-Cyrl-RS" w:eastAsia="hr-HR"/>
        </w:rPr>
      </w:pPr>
      <w:r w:rsidRPr="00774364">
        <w:rPr>
          <w:rFonts w:cs="Arial"/>
          <w:iCs/>
          <w:lang w:val="sr-Latn-CS" w:eastAsia="hr-HR"/>
        </w:rPr>
        <w:t>Према вашим условима, понуде морају бити праћене гаранцијом за учешће на тендеру.</w:t>
      </w:r>
    </w:p>
    <w:p w14:paraId="1FD364B4" w14:textId="77777777" w:rsidR="000329FD" w:rsidRPr="00774364" w:rsidRDefault="000329FD" w:rsidP="000329FD">
      <w:pPr>
        <w:spacing w:after="120"/>
        <w:rPr>
          <w:rFonts w:cs="Arial"/>
          <w:iCs/>
          <w:lang w:val="sr-Latn-CS" w:eastAsia="hr-HR"/>
        </w:rPr>
      </w:pPr>
      <w:r w:rsidRPr="00774364">
        <w:rPr>
          <w:rFonts w:cs="Arial"/>
          <w:iCs/>
          <w:lang w:val="sr-Latn-CS" w:eastAsia="hr-HR"/>
        </w:rPr>
        <w:t>На захтев Принципала, ми ......................................................................................... (назив и адреса банке)</w:t>
      </w:r>
      <w:r w:rsidRPr="00774364">
        <w:rPr>
          <w:rFonts w:cs="Arial"/>
          <w:iCs/>
          <w:lang w:val="sr-Cyrl-RS" w:eastAsia="hr-HR"/>
        </w:rPr>
        <w:t xml:space="preserve"> </w:t>
      </w:r>
      <w:r w:rsidRPr="00774364">
        <w:rPr>
          <w:rFonts w:cs="Arial"/>
          <w:iCs/>
          <w:lang w:val="sr-Latn-CS" w:eastAsia="hr-HR"/>
        </w:rPr>
        <w:t>овим неопозиво и безусловно преузимамо обавезу да вам платимо сваки износ или износе који не прелази(е)укупан износ од .....................(словима:..............................................)одмах по пријему  вашег првог писменог захтева и ваше писмене изјаве у којој наводите да је Принципал прекршио своју (е) обавезу (е) из услова тендера, односно да је:</w:t>
      </w:r>
    </w:p>
    <w:p w14:paraId="0BCAFFD2" w14:textId="77777777" w:rsidR="000329FD" w:rsidRPr="00774364" w:rsidRDefault="000329FD" w:rsidP="00E71280">
      <w:pPr>
        <w:widowControl w:val="0"/>
        <w:numPr>
          <w:ilvl w:val="0"/>
          <w:numId w:val="39"/>
        </w:numPr>
        <w:autoSpaceDE w:val="0"/>
        <w:autoSpaceDN w:val="0"/>
        <w:adjustRightInd w:val="0"/>
        <w:spacing w:before="0"/>
        <w:rPr>
          <w:rFonts w:cs="Arial"/>
          <w:iCs/>
          <w:lang w:val="sr-Latn-CS" w:eastAsia="hr-HR"/>
        </w:rPr>
      </w:pPr>
      <w:r w:rsidRPr="00774364">
        <w:rPr>
          <w:rFonts w:cs="Arial"/>
          <w:iCs/>
          <w:lang w:val="sr-Latn-CS" w:eastAsia="hr-HR"/>
        </w:rPr>
        <w:t>Н</w:t>
      </w:r>
      <w:r w:rsidRPr="00774364">
        <w:rPr>
          <w:rFonts w:cs="Arial"/>
          <w:iCs/>
          <w:lang w:val="sr-Cyrl-CS" w:eastAsia="hr-HR"/>
        </w:rPr>
        <w:t>еочекивано</w:t>
      </w:r>
      <w:r w:rsidRPr="00774364">
        <w:rPr>
          <w:rFonts w:cs="Arial"/>
          <w:iCs/>
          <w:lang w:val="sr-Latn-CS" w:eastAsia="hr-HR"/>
        </w:rPr>
        <w:t xml:space="preserve"> </w:t>
      </w:r>
      <w:r w:rsidRPr="00774364">
        <w:rPr>
          <w:rFonts w:cs="Arial"/>
          <w:iCs/>
          <w:lang w:val="sr-Cyrl-CS" w:eastAsia="hr-HR"/>
        </w:rPr>
        <w:t>изменио</w:t>
      </w:r>
      <w:r w:rsidRPr="00774364">
        <w:rPr>
          <w:rFonts w:cs="Arial"/>
          <w:iCs/>
          <w:lang w:val="sr-Latn-CS" w:eastAsia="hr-HR"/>
        </w:rPr>
        <w:t xml:space="preserve"> </w:t>
      </w:r>
      <w:r w:rsidRPr="00774364">
        <w:rPr>
          <w:rFonts w:cs="Arial"/>
          <w:iCs/>
          <w:lang w:val="sr-Cyrl-CS" w:eastAsia="hr-HR"/>
        </w:rPr>
        <w:t>већ</w:t>
      </w:r>
      <w:r w:rsidRPr="00774364">
        <w:rPr>
          <w:rFonts w:cs="Arial"/>
          <w:iCs/>
          <w:lang w:val="sr-Latn-CS" w:eastAsia="hr-HR"/>
        </w:rPr>
        <w:t xml:space="preserve"> </w:t>
      </w:r>
      <w:r w:rsidRPr="00774364">
        <w:rPr>
          <w:rFonts w:cs="Arial"/>
          <w:iCs/>
          <w:lang w:val="sr-Cyrl-CS" w:eastAsia="hr-HR"/>
        </w:rPr>
        <w:t>дату</w:t>
      </w:r>
      <w:r w:rsidRPr="00774364">
        <w:rPr>
          <w:rFonts w:cs="Arial"/>
          <w:iCs/>
          <w:lang w:val="sr-Latn-CS" w:eastAsia="hr-HR"/>
        </w:rPr>
        <w:t xml:space="preserve"> п</w:t>
      </w:r>
      <w:r w:rsidRPr="00774364">
        <w:rPr>
          <w:rFonts w:cs="Arial"/>
          <w:iCs/>
          <w:lang w:val="sr-Cyrl-CS" w:eastAsia="hr-HR"/>
        </w:rPr>
        <w:t>онуду</w:t>
      </w:r>
      <w:r w:rsidRPr="00774364">
        <w:rPr>
          <w:rFonts w:cs="Arial"/>
          <w:iCs/>
          <w:lang w:val="sr-Latn-CS" w:eastAsia="hr-HR"/>
        </w:rPr>
        <w:t xml:space="preserve">, или </w:t>
      </w:r>
    </w:p>
    <w:p w14:paraId="05C4D822" w14:textId="77777777" w:rsidR="000329FD" w:rsidRPr="00774364" w:rsidRDefault="000329FD" w:rsidP="00E71280">
      <w:pPr>
        <w:widowControl w:val="0"/>
        <w:numPr>
          <w:ilvl w:val="0"/>
          <w:numId w:val="39"/>
        </w:numPr>
        <w:autoSpaceDE w:val="0"/>
        <w:autoSpaceDN w:val="0"/>
        <w:adjustRightInd w:val="0"/>
        <w:spacing w:before="0"/>
        <w:rPr>
          <w:rFonts w:cs="Arial"/>
          <w:iCs/>
          <w:lang w:val="sr-Latn-CS" w:eastAsia="hr-HR"/>
        </w:rPr>
      </w:pPr>
      <w:r w:rsidRPr="00774364">
        <w:rPr>
          <w:rFonts w:cs="Arial"/>
          <w:iCs/>
          <w:lang w:val="sr-Latn-CS" w:eastAsia="hr-HR"/>
        </w:rPr>
        <w:t>Повукао п</w:t>
      </w:r>
      <w:r w:rsidRPr="00774364">
        <w:rPr>
          <w:rFonts w:cs="Arial"/>
          <w:iCs/>
          <w:lang w:val="sr-Cyrl-CS" w:eastAsia="hr-HR"/>
        </w:rPr>
        <w:t>онуду</w:t>
      </w:r>
      <w:r w:rsidRPr="00774364">
        <w:rPr>
          <w:rFonts w:cs="Arial"/>
          <w:iCs/>
          <w:lang w:val="sr-Latn-CS" w:eastAsia="hr-HR"/>
        </w:rPr>
        <w:t xml:space="preserve"> </w:t>
      </w:r>
      <w:r w:rsidRPr="00774364">
        <w:rPr>
          <w:rFonts w:cs="Arial"/>
          <w:iCs/>
          <w:lang w:val="sr-Cyrl-CS" w:eastAsia="hr-HR"/>
        </w:rPr>
        <w:t>пре</w:t>
      </w:r>
      <w:r w:rsidRPr="00774364">
        <w:rPr>
          <w:rFonts w:cs="Arial"/>
          <w:iCs/>
          <w:lang w:val="sr-Latn-CS" w:eastAsia="hr-HR"/>
        </w:rPr>
        <w:t xml:space="preserve"> </w:t>
      </w:r>
      <w:r w:rsidRPr="00774364">
        <w:rPr>
          <w:rFonts w:cs="Arial"/>
          <w:iCs/>
          <w:lang w:val="sr-Cyrl-CS" w:eastAsia="hr-HR"/>
        </w:rPr>
        <w:t>истека</w:t>
      </w:r>
      <w:r w:rsidRPr="00774364">
        <w:rPr>
          <w:rFonts w:cs="Arial"/>
          <w:iCs/>
          <w:lang w:val="sr-Latn-CS" w:eastAsia="hr-HR"/>
        </w:rPr>
        <w:t xml:space="preserve"> </w:t>
      </w:r>
      <w:r w:rsidRPr="00774364">
        <w:rPr>
          <w:rFonts w:cs="Arial"/>
          <w:iCs/>
          <w:lang w:val="sr-Cyrl-CS" w:eastAsia="hr-HR"/>
        </w:rPr>
        <w:t>рока</w:t>
      </w:r>
      <w:r w:rsidRPr="00774364">
        <w:rPr>
          <w:rFonts w:cs="Arial"/>
          <w:iCs/>
          <w:lang w:val="sr-Latn-CS" w:eastAsia="hr-HR"/>
        </w:rPr>
        <w:t xml:space="preserve"> </w:t>
      </w:r>
      <w:r w:rsidRPr="00774364">
        <w:rPr>
          <w:rFonts w:cs="Arial"/>
          <w:iCs/>
          <w:lang w:val="sr-Cyrl-CS" w:eastAsia="hr-HR"/>
        </w:rPr>
        <w:t>њене</w:t>
      </w:r>
      <w:r w:rsidRPr="00774364">
        <w:rPr>
          <w:rFonts w:cs="Arial"/>
          <w:iCs/>
          <w:lang w:val="sr-Latn-CS" w:eastAsia="hr-HR"/>
        </w:rPr>
        <w:t xml:space="preserve"> </w:t>
      </w:r>
      <w:r w:rsidRPr="00774364">
        <w:rPr>
          <w:rFonts w:cs="Arial"/>
          <w:iCs/>
          <w:lang w:val="sr-Cyrl-CS" w:eastAsia="hr-HR"/>
        </w:rPr>
        <w:t>важности</w:t>
      </w:r>
      <w:r w:rsidRPr="00774364">
        <w:rPr>
          <w:rFonts w:cs="Arial"/>
          <w:iCs/>
          <w:lang w:val="sr-Latn-CS" w:eastAsia="hr-HR"/>
        </w:rPr>
        <w:t xml:space="preserve">, </w:t>
      </w:r>
      <w:r w:rsidRPr="00774364">
        <w:rPr>
          <w:rFonts w:cs="Arial"/>
          <w:iCs/>
          <w:lang w:val="sr-Cyrl-CS" w:eastAsia="hr-HR"/>
        </w:rPr>
        <w:t>или</w:t>
      </w:r>
    </w:p>
    <w:p w14:paraId="6BA456B5" w14:textId="77777777" w:rsidR="000329FD" w:rsidRPr="00774364" w:rsidRDefault="000329FD" w:rsidP="00E71280">
      <w:pPr>
        <w:widowControl w:val="0"/>
        <w:numPr>
          <w:ilvl w:val="0"/>
          <w:numId w:val="39"/>
        </w:numPr>
        <w:autoSpaceDE w:val="0"/>
        <w:autoSpaceDN w:val="0"/>
        <w:adjustRightInd w:val="0"/>
        <w:spacing w:before="0"/>
        <w:rPr>
          <w:rFonts w:cs="Arial"/>
          <w:iCs/>
          <w:lang w:val="sr-Latn-CS" w:eastAsia="hr-HR"/>
        </w:rPr>
      </w:pPr>
      <w:r w:rsidRPr="00774364">
        <w:rPr>
          <w:rFonts w:cs="Arial"/>
          <w:iCs/>
          <w:lang w:val="sr-Latn-CS" w:eastAsia="hr-HR"/>
        </w:rPr>
        <w:t>О</w:t>
      </w:r>
      <w:r w:rsidRPr="00774364">
        <w:rPr>
          <w:rFonts w:cs="Arial"/>
          <w:iCs/>
          <w:lang w:val="sr-Cyrl-CS" w:eastAsia="hr-HR"/>
        </w:rPr>
        <w:t>дбио</w:t>
      </w:r>
      <w:r w:rsidRPr="00774364">
        <w:rPr>
          <w:rFonts w:cs="Arial"/>
          <w:iCs/>
          <w:lang w:val="sr-Latn-CS" w:eastAsia="hr-HR"/>
        </w:rPr>
        <w:t xml:space="preserve"> </w:t>
      </w:r>
      <w:r w:rsidRPr="00774364">
        <w:rPr>
          <w:rFonts w:cs="Arial"/>
          <w:iCs/>
          <w:lang w:val="sr-Cyrl-CS" w:eastAsia="hr-HR"/>
        </w:rPr>
        <w:t>да</w:t>
      </w:r>
      <w:r w:rsidRPr="00774364">
        <w:rPr>
          <w:rFonts w:cs="Arial"/>
          <w:iCs/>
          <w:lang w:val="sr-Latn-CS" w:eastAsia="hr-HR"/>
        </w:rPr>
        <w:t xml:space="preserve"> </w:t>
      </w:r>
      <w:r w:rsidRPr="00774364">
        <w:rPr>
          <w:rFonts w:cs="Arial"/>
          <w:iCs/>
          <w:lang w:val="sr-Cyrl-CS" w:eastAsia="hr-HR"/>
        </w:rPr>
        <w:t>закључи</w:t>
      </w:r>
      <w:r w:rsidRPr="00774364">
        <w:rPr>
          <w:rFonts w:cs="Arial"/>
          <w:iCs/>
          <w:lang w:val="sr-Latn-CS" w:eastAsia="hr-HR"/>
        </w:rPr>
        <w:t xml:space="preserve"> </w:t>
      </w:r>
      <w:r w:rsidRPr="00774364">
        <w:rPr>
          <w:rFonts w:cs="Arial"/>
          <w:iCs/>
          <w:lang w:val="sr-Cyrl-CS" w:eastAsia="hr-HR"/>
        </w:rPr>
        <w:t>Уговор</w:t>
      </w:r>
      <w:r w:rsidRPr="00774364">
        <w:rPr>
          <w:rFonts w:cs="Arial"/>
          <w:iCs/>
          <w:lang w:val="sr-Latn-CS" w:eastAsia="hr-HR"/>
        </w:rPr>
        <w:t xml:space="preserve"> у складу са </w:t>
      </w:r>
      <w:r w:rsidRPr="00774364">
        <w:rPr>
          <w:rFonts w:cs="Arial"/>
          <w:iCs/>
          <w:lang w:val="sr-Cyrl-CS" w:eastAsia="hr-HR"/>
        </w:rPr>
        <w:t>прихваћено</w:t>
      </w:r>
      <w:r w:rsidRPr="00774364">
        <w:rPr>
          <w:rFonts w:cs="Arial"/>
          <w:iCs/>
          <w:lang w:val="sr-Latn-CS" w:eastAsia="hr-HR"/>
        </w:rPr>
        <w:t>мп</w:t>
      </w:r>
      <w:r w:rsidRPr="00774364">
        <w:rPr>
          <w:rFonts w:cs="Arial"/>
          <w:iCs/>
          <w:lang w:val="sr-Cyrl-CS" w:eastAsia="hr-HR"/>
        </w:rPr>
        <w:t>онуд</w:t>
      </w:r>
      <w:r w:rsidRPr="00774364">
        <w:rPr>
          <w:rFonts w:cs="Arial"/>
          <w:iCs/>
          <w:lang w:val="sr-Latn-CS" w:eastAsia="hr-HR"/>
        </w:rPr>
        <w:t xml:space="preserve">ом, или </w:t>
      </w:r>
    </w:p>
    <w:p w14:paraId="1A9F4D1A" w14:textId="77777777" w:rsidR="000329FD" w:rsidRPr="00774364" w:rsidRDefault="000329FD" w:rsidP="00E71280">
      <w:pPr>
        <w:widowControl w:val="0"/>
        <w:numPr>
          <w:ilvl w:val="0"/>
          <w:numId w:val="39"/>
        </w:numPr>
        <w:autoSpaceDE w:val="0"/>
        <w:autoSpaceDN w:val="0"/>
        <w:adjustRightInd w:val="0"/>
        <w:spacing w:before="0" w:after="120"/>
        <w:ind w:left="958" w:hanging="357"/>
        <w:rPr>
          <w:rFonts w:cs="Arial"/>
          <w:bCs/>
          <w:iCs/>
          <w:u w:val="single"/>
          <w:lang w:val="sr-Latn-CS" w:eastAsia="hr-HR"/>
        </w:rPr>
      </w:pPr>
      <w:r w:rsidRPr="00774364">
        <w:rPr>
          <w:rFonts w:cs="Arial"/>
          <w:bCs/>
          <w:iCs/>
          <w:lang w:val="sr-Latn-CS" w:eastAsia="hr-HR"/>
        </w:rPr>
        <w:t xml:space="preserve">Пропустио да достави гаранцију </w:t>
      </w:r>
      <w:r w:rsidRPr="00774364">
        <w:rPr>
          <w:rFonts w:cs="Arial"/>
          <w:bCs/>
          <w:iCs/>
          <w:lang w:val="sr-Cyrl-RS" w:eastAsia="hr-HR"/>
        </w:rPr>
        <w:t xml:space="preserve">гаранцију за </w:t>
      </w:r>
      <w:r w:rsidRPr="00774364">
        <w:rPr>
          <w:rFonts w:cs="Arial"/>
          <w:bCs/>
          <w:iCs/>
          <w:lang w:val="sr-Latn-CS" w:eastAsia="hr-HR"/>
        </w:rPr>
        <w:t>добро извршење посла, кој</w:t>
      </w:r>
      <w:r w:rsidRPr="00774364">
        <w:rPr>
          <w:rFonts w:cs="Arial"/>
          <w:bCs/>
          <w:iCs/>
          <w:lang w:val="sr-Cyrl-RS" w:eastAsia="hr-HR"/>
        </w:rPr>
        <w:t>е</w:t>
      </w:r>
      <w:r w:rsidRPr="00774364">
        <w:rPr>
          <w:rFonts w:cs="Arial"/>
          <w:bCs/>
          <w:iCs/>
          <w:lang w:val="sr-Latn-CS" w:eastAsia="hr-HR"/>
        </w:rPr>
        <w:t xml:space="preserve"> </w:t>
      </w:r>
      <w:r w:rsidRPr="00774364">
        <w:rPr>
          <w:rFonts w:cs="Arial"/>
          <w:bCs/>
          <w:iCs/>
          <w:lang w:val="sr-Cyrl-RS" w:eastAsia="hr-HR"/>
        </w:rPr>
        <w:t>су</w:t>
      </w:r>
      <w:r w:rsidRPr="00774364">
        <w:rPr>
          <w:rFonts w:cs="Arial"/>
          <w:bCs/>
          <w:iCs/>
          <w:lang w:val="sr-Latn-CS" w:eastAsia="hr-HR"/>
        </w:rPr>
        <w:t xml:space="preserve"> предви</w:t>
      </w:r>
      <w:r w:rsidRPr="00774364">
        <w:rPr>
          <w:rFonts w:cs="Arial"/>
          <w:bCs/>
          <w:iCs/>
          <w:lang w:val="sr-Cyrl-CS" w:eastAsia="hr-HR"/>
        </w:rPr>
        <w:t>ђ</w:t>
      </w:r>
      <w:r w:rsidRPr="00774364">
        <w:rPr>
          <w:rFonts w:cs="Arial"/>
          <w:bCs/>
          <w:iCs/>
          <w:lang w:val="sr-Latn-CS" w:eastAsia="hr-HR"/>
        </w:rPr>
        <w:t>ен</w:t>
      </w:r>
      <w:r w:rsidRPr="00774364">
        <w:rPr>
          <w:rFonts w:cs="Arial"/>
          <w:bCs/>
          <w:iCs/>
          <w:lang w:val="sr-Cyrl-RS" w:eastAsia="hr-HR"/>
        </w:rPr>
        <w:t>е</w:t>
      </w:r>
      <w:r w:rsidRPr="00774364">
        <w:rPr>
          <w:rFonts w:cs="Arial"/>
          <w:bCs/>
          <w:iCs/>
          <w:lang w:val="sr-Latn-CS" w:eastAsia="hr-HR"/>
        </w:rPr>
        <w:t xml:space="preserve"> условима </w:t>
      </w:r>
      <w:r w:rsidRPr="00774364">
        <w:rPr>
          <w:rFonts w:cs="Arial"/>
          <w:bCs/>
          <w:iCs/>
          <w:lang w:val="sr-Cyrl-CS" w:eastAsia="hr-HR"/>
        </w:rPr>
        <w:t>тендера</w:t>
      </w:r>
      <w:r w:rsidRPr="00774364">
        <w:rPr>
          <w:rFonts w:cs="Arial"/>
          <w:bCs/>
          <w:iCs/>
          <w:lang w:val="sr-Latn-CS" w:eastAsia="hr-HR"/>
        </w:rPr>
        <w:t>,</w:t>
      </w:r>
      <w:r w:rsidRPr="00774364">
        <w:rPr>
          <w:rFonts w:cs="Arial"/>
          <w:bCs/>
          <w:iCs/>
          <w:lang w:val="sr-Cyrl-RS" w:eastAsia="hr-HR"/>
        </w:rPr>
        <w:t xml:space="preserve"> а</w:t>
      </w:r>
      <w:r w:rsidRPr="00774364">
        <w:rPr>
          <w:rFonts w:cs="Arial"/>
          <w:bCs/>
          <w:iCs/>
          <w:lang w:val="sr-Latn-CS" w:eastAsia="hr-HR"/>
        </w:rPr>
        <w:t xml:space="preserve"> по потписивању Уговора.</w:t>
      </w:r>
    </w:p>
    <w:p w14:paraId="6C5D8EEC" w14:textId="77777777" w:rsidR="000329FD" w:rsidRPr="00774364" w:rsidRDefault="000329FD" w:rsidP="000329FD">
      <w:pPr>
        <w:rPr>
          <w:rFonts w:cs="Arial"/>
          <w:iCs/>
          <w:lang w:val="sr-Latn-CS" w:eastAsia="hr-HR"/>
        </w:rPr>
      </w:pPr>
      <w:r w:rsidRPr="00774364">
        <w:rPr>
          <w:rFonts w:cs="Arial"/>
          <w:iCs/>
          <w:lang w:val="sr-Latn-CS" w:eastAsia="hr-HR"/>
        </w:rPr>
        <w:t>Због идентификације Ваш писмени захтев за плаћање мора нам бити поднет посредством ваше банке, која ће потврдити да су потписи на захтеву за плаћање аутентични и правно обавезујући за вашу фирму (установу).</w:t>
      </w:r>
    </w:p>
    <w:p w14:paraId="5C40E194" w14:textId="77777777" w:rsidR="000329FD" w:rsidRPr="00774364" w:rsidRDefault="000329FD" w:rsidP="000329FD">
      <w:pPr>
        <w:rPr>
          <w:rFonts w:cs="Arial"/>
          <w:iCs/>
          <w:lang w:val="sr-Latn-CS" w:eastAsia="hr-HR"/>
        </w:rPr>
      </w:pPr>
      <w:r w:rsidRPr="00774364">
        <w:rPr>
          <w:rFonts w:cs="Arial"/>
          <w:iCs/>
          <w:lang w:val="sr-Latn-CS" w:eastAsia="hr-HR"/>
        </w:rPr>
        <w:t>Ваш захтев за плаћање ће тако</w:t>
      </w:r>
      <w:r w:rsidRPr="00774364">
        <w:rPr>
          <w:rFonts w:cs="Arial"/>
          <w:iCs/>
          <w:lang w:val="sr-Cyrl-CS" w:eastAsia="hr-HR"/>
        </w:rPr>
        <w:t>ђ</w:t>
      </w:r>
      <w:r w:rsidRPr="00774364">
        <w:rPr>
          <w:rFonts w:cs="Arial"/>
          <w:iCs/>
          <w:lang w:val="sr-Latn-CS" w:eastAsia="hr-HR"/>
        </w:rPr>
        <w:t>е бити прихваћен уколико нам буде поднет прописно шифрованом SWIFT поруком посредством банке, која потвр</w:t>
      </w:r>
      <w:r w:rsidRPr="00774364">
        <w:rPr>
          <w:rFonts w:cs="Arial"/>
          <w:iCs/>
          <w:lang w:val="sr-Cyrl-RS" w:eastAsia="hr-HR"/>
        </w:rPr>
        <w:t>ђ</w:t>
      </w:r>
      <w:r w:rsidRPr="00774364">
        <w:rPr>
          <w:rFonts w:cs="Arial"/>
          <w:iCs/>
          <w:lang w:val="sr-Latn-CS" w:eastAsia="hr-HR"/>
        </w:rPr>
        <w:t>ује да је ваш писмени захтев нама прослеђен препорученом поштом и да су потписи на захтеву аутентични и правно обавезујући за вашу фирму (установу).</w:t>
      </w:r>
    </w:p>
    <w:p w14:paraId="401ACFB2" w14:textId="77777777" w:rsidR="000329FD" w:rsidRPr="00774364" w:rsidRDefault="000329FD" w:rsidP="000329FD">
      <w:pPr>
        <w:rPr>
          <w:rFonts w:cs="Arial"/>
          <w:iCs/>
          <w:lang w:val="sr-Latn-CS" w:eastAsia="hr-HR"/>
        </w:rPr>
      </w:pPr>
      <w:r w:rsidRPr="00774364">
        <w:rPr>
          <w:rFonts w:cs="Arial"/>
          <w:iCs/>
          <w:lang w:val="sr-Latn-CS" w:eastAsia="hr-HR"/>
        </w:rPr>
        <w:t>Ова гаранција важи најкасније до.................................... Према томе, сваки захтев за плаћање морамо примити најкасније тог датума, или пре тог датума.</w:t>
      </w:r>
    </w:p>
    <w:p w14:paraId="5F9EACD7" w14:textId="77777777" w:rsidR="00C84559" w:rsidRPr="00774364" w:rsidRDefault="000329FD" w:rsidP="00C84559">
      <w:pPr>
        <w:rPr>
          <w:rFonts w:cs="Arial"/>
          <w:iCs/>
          <w:lang w:val="sr-Cyrl-RS" w:eastAsia="hr-HR"/>
        </w:rPr>
      </w:pPr>
      <w:r w:rsidRPr="00774364">
        <w:rPr>
          <w:rFonts w:cs="Arial"/>
          <w:iCs/>
          <w:lang w:val="sr-Latn-CS" w:eastAsia="hr-HR"/>
        </w:rPr>
        <w:t xml:space="preserve">Гаранција се издаје лично Вама и не може се преносити или асигнирати.Ова гаранција </w:t>
      </w:r>
      <w:r w:rsidRPr="00774364">
        <w:rPr>
          <w:rFonts w:cs="Arial"/>
          <w:iCs/>
          <w:lang w:val="sr-Cyrl-CS" w:eastAsia="hr-HR"/>
        </w:rPr>
        <w:t>подлеже</w:t>
      </w:r>
      <w:r w:rsidRPr="00774364">
        <w:rPr>
          <w:rFonts w:cs="Arial"/>
          <w:iCs/>
          <w:lang w:val="sr-Latn-CS" w:eastAsia="hr-HR"/>
        </w:rPr>
        <w:t xml:space="preserve"> </w:t>
      </w:r>
      <w:r w:rsidRPr="00774364">
        <w:rPr>
          <w:rFonts w:cs="Arial"/>
          <w:iCs/>
          <w:lang w:val="sr-Cyrl-CS" w:eastAsia="hr-HR"/>
        </w:rPr>
        <w:t>Једнообразним</w:t>
      </w:r>
      <w:r w:rsidRPr="00774364">
        <w:rPr>
          <w:rFonts w:cs="Arial"/>
          <w:iCs/>
          <w:lang w:val="sr-Latn-CS" w:eastAsia="hr-HR"/>
        </w:rPr>
        <w:t xml:space="preserve"> правил</w:t>
      </w:r>
      <w:r w:rsidRPr="00774364">
        <w:rPr>
          <w:rFonts w:cs="Arial"/>
          <w:iCs/>
          <w:lang w:val="sr-Cyrl-CS" w:eastAsia="hr-HR"/>
        </w:rPr>
        <w:t xml:space="preserve">има </w:t>
      </w:r>
      <w:r w:rsidRPr="00774364">
        <w:rPr>
          <w:rFonts w:cs="Arial"/>
          <w:iCs/>
          <w:lang w:val="sr-Latn-CS" w:eastAsia="hr-HR"/>
        </w:rPr>
        <w:t xml:space="preserve"> за гаранције на позив, Публикација Но.758 МТК.</w:t>
      </w:r>
      <w:r w:rsidR="00C84559" w:rsidRPr="00774364">
        <w:rPr>
          <w:rFonts w:cs="Arial"/>
          <w:iCs/>
          <w:lang w:val="sr-Cyrl-RS" w:eastAsia="hr-HR"/>
        </w:rPr>
        <w:t xml:space="preserve">                       </w:t>
      </w:r>
    </w:p>
    <w:p w14:paraId="65599164" w14:textId="77777777" w:rsidR="0075369B" w:rsidRPr="00774364" w:rsidRDefault="000329FD" w:rsidP="000329FD">
      <w:pPr>
        <w:rPr>
          <w:rFonts w:cs="Arial"/>
          <w:iCs/>
          <w:lang w:val="sr-Latn-CS" w:eastAsia="hr-HR"/>
        </w:rPr>
      </w:pPr>
      <w:r w:rsidRPr="00774364">
        <w:rPr>
          <w:rFonts w:cs="Arial"/>
          <w:iCs/>
          <w:lang w:val="sr-Latn-CS" w:eastAsia="hr-HR"/>
        </w:rPr>
        <w:t>Потпис</w:t>
      </w:r>
      <w:r w:rsidRPr="00774364">
        <w:rPr>
          <w:rFonts w:cs="Arial"/>
          <w:iCs/>
          <w:lang w:val="sr-Latn-CS" w:eastAsia="hr-HR"/>
        </w:rPr>
        <w:br w:type="page"/>
      </w:r>
    </w:p>
    <w:p w14:paraId="382B88A3" w14:textId="77777777" w:rsidR="00D61F79" w:rsidRPr="00774364" w:rsidRDefault="00D61F79" w:rsidP="00D61F79">
      <w:pPr>
        <w:jc w:val="right"/>
        <w:rPr>
          <w:rFonts w:cs="Arial"/>
          <w:iCs/>
          <w:lang w:val="sr-Cyrl-RS" w:eastAsia="hr-HR"/>
        </w:rPr>
      </w:pPr>
      <w:r w:rsidRPr="00774364">
        <w:rPr>
          <w:rFonts w:cs="Arial"/>
          <w:b/>
          <w:bCs/>
          <w:lang w:val="sr-Cyrl-RS" w:eastAsia="hr-HR"/>
        </w:rPr>
        <w:lastRenderedPageBreak/>
        <w:t>ПРИЛОГ 3.</w:t>
      </w:r>
    </w:p>
    <w:p w14:paraId="083930F7" w14:textId="77777777" w:rsidR="00D61F79" w:rsidRDefault="00D61F79" w:rsidP="00774364">
      <w:pPr>
        <w:jc w:val="right"/>
        <w:rPr>
          <w:rFonts w:cs="Arial"/>
          <w:b/>
          <w:bCs/>
          <w:lang w:val="sr-Cyrl-RS" w:eastAsia="hr-HR"/>
        </w:rPr>
      </w:pPr>
    </w:p>
    <w:p w14:paraId="5A0E04B7" w14:textId="77777777" w:rsidR="00983B51" w:rsidRPr="00774364" w:rsidRDefault="00983B51" w:rsidP="0075369B">
      <w:pPr>
        <w:numPr>
          <w:ilvl w:val="12"/>
          <w:numId w:val="0"/>
        </w:numPr>
        <w:rPr>
          <w:rFonts w:cs="Arial"/>
          <w:b/>
          <w:spacing w:val="9"/>
          <w:lang w:val="sr-Cyrl-RS" w:eastAsia="hr-HR"/>
        </w:rPr>
      </w:pPr>
      <w:r w:rsidRPr="00774364">
        <w:rPr>
          <w:rFonts w:cs="Arial"/>
          <w:b/>
          <w:spacing w:val="-1"/>
          <w:lang w:val="sr-Cyrl-RS" w:eastAsia="hr-HR"/>
        </w:rPr>
        <w:t>ОБРАЗАЦ ГАРАНЦИЈЕ ЗА ДОБРО ИЗВРШЕЊЕ ПОСЛА</w:t>
      </w:r>
    </w:p>
    <w:p w14:paraId="66D7BF3A" w14:textId="77777777" w:rsidR="00983B51" w:rsidRPr="00774364" w:rsidRDefault="00983B51" w:rsidP="00983B51">
      <w:pPr>
        <w:shd w:val="clear" w:color="auto" w:fill="FFFFFF"/>
        <w:rPr>
          <w:rFonts w:cs="Arial"/>
          <w:b/>
          <w:bCs/>
          <w:i/>
          <w:u w:val="single"/>
          <w:lang w:val="sr-Cyrl-RS" w:eastAsia="hr-HR"/>
        </w:rPr>
      </w:pPr>
      <w:r w:rsidRPr="00774364">
        <w:rPr>
          <w:rFonts w:cs="Arial"/>
          <w:b/>
          <w:bCs/>
          <w:i/>
          <w:u w:val="single"/>
          <w:lang w:val="sr-Cyrl-RS" w:eastAsia="hr-HR"/>
        </w:rPr>
        <w:t>(назив банке, адреса филијале издаваоца или огранка)</w:t>
      </w:r>
    </w:p>
    <w:p w14:paraId="7DCFF506" w14:textId="77777777" w:rsidR="00983B51" w:rsidRPr="00774364" w:rsidRDefault="00983B51" w:rsidP="00983B51">
      <w:pPr>
        <w:rPr>
          <w:rFonts w:cs="Arial"/>
          <w:bCs/>
          <w:lang w:val="sr-Cyrl-RS" w:eastAsia="hr-HR"/>
        </w:rPr>
      </w:pPr>
      <w:r w:rsidRPr="00774364">
        <w:rPr>
          <w:rFonts w:cs="Arial"/>
          <w:bCs/>
          <w:spacing w:val="9"/>
          <w:lang w:val="sr-Cyrl-RS" w:eastAsia="hr-HR"/>
        </w:rPr>
        <w:t xml:space="preserve">за: </w:t>
      </w:r>
      <w:r w:rsidRPr="00774364">
        <w:rPr>
          <w:rFonts w:cs="Arial"/>
          <w:bCs/>
          <w:lang w:val="sr-Cyrl-RS" w:eastAsia="hr-HR"/>
        </w:rPr>
        <w:t>Јавно предузеће  "Електропривреда Србије"Београд</w:t>
      </w:r>
    </w:p>
    <w:p w14:paraId="2DF7E908" w14:textId="77777777" w:rsidR="00983B51" w:rsidRPr="00774364" w:rsidRDefault="00983B51" w:rsidP="00983B51">
      <w:pPr>
        <w:rPr>
          <w:rFonts w:cs="Arial"/>
          <w:bCs/>
          <w:lang w:val="sr-Cyrl-CS" w:eastAsia="hr-HR"/>
        </w:rPr>
      </w:pPr>
      <w:r w:rsidRPr="00774364">
        <w:rPr>
          <w:rFonts w:cs="Arial"/>
          <w:bCs/>
          <w:lang w:val="sr-Cyrl-CS" w:eastAsia="hr-HR"/>
        </w:rPr>
        <w:t>Царице Милице 2</w:t>
      </w:r>
    </w:p>
    <w:p w14:paraId="1AB3A981" w14:textId="77777777" w:rsidR="00983B51" w:rsidRPr="00774364" w:rsidRDefault="00983B51" w:rsidP="00983B51">
      <w:pPr>
        <w:shd w:val="clear" w:color="auto" w:fill="FFFFFF"/>
        <w:rPr>
          <w:rFonts w:cs="Arial"/>
          <w:bCs/>
          <w:lang w:val="sr-Cyrl-CS" w:eastAsia="hr-HR"/>
        </w:rPr>
      </w:pPr>
      <w:r w:rsidRPr="00774364">
        <w:rPr>
          <w:rFonts w:cs="Arial"/>
          <w:bCs/>
          <w:lang w:val="sr-Cyrl-CS" w:eastAsia="hr-HR"/>
        </w:rPr>
        <w:t xml:space="preserve">Огранак ТЕНТ Београд – Обреновац </w:t>
      </w:r>
    </w:p>
    <w:p w14:paraId="797A8C48" w14:textId="77777777" w:rsidR="00983B51" w:rsidRPr="00774364" w:rsidRDefault="00983B51" w:rsidP="00983B51">
      <w:pPr>
        <w:shd w:val="clear" w:color="auto" w:fill="FFFFFF"/>
        <w:rPr>
          <w:rFonts w:cs="Arial"/>
          <w:b/>
          <w:lang w:val="sr-Cyrl-RS" w:eastAsia="hr-HR"/>
        </w:rPr>
      </w:pPr>
      <w:r w:rsidRPr="00774364">
        <w:rPr>
          <w:rFonts w:cs="Arial"/>
          <w:bCs/>
          <w:lang w:val="sr-Cyrl-CS" w:eastAsia="hr-HR"/>
        </w:rPr>
        <w:t>Богољуба Урошевића Црног 44, 11500 Обреновац</w:t>
      </w:r>
      <w:r w:rsidRPr="00774364">
        <w:rPr>
          <w:rFonts w:cs="Arial"/>
          <w:b/>
          <w:lang w:val="sr-Cyrl-RS" w:eastAsia="hr-HR"/>
        </w:rPr>
        <w:t xml:space="preserve"> </w:t>
      </w:r>
    </w:p>
    <w:p w14:paraId="6D649EDD" w14:textId="77777777" w:rsidR="00983B51" w:rsidRPr="00774364" w:rsidRDefault="00983B51" w:rsidP="00983B51">
      <w:pPr>
        <w:shd w:val="clear" w:color="auto" w:fill="FFFFFF"/>
        <w:rPr>
          <w:rFonts w:cs="Arial"/>
          <w:b/>
          <w:lang w:val="sr-Cyrl-RS" w:eastAsia="hr-HR"/>
        </w:rPr>
      </w:pPr>
    </w:p>
    <w:p w14:paraId="482F761A" w14:textId="77777777" w:rsidR="00983B51" w:rsidRPr="00774364" w:rsidRDefault="00983B51" w:rsidP="00983B51">
      <w:pPr>
        <w:shd w:val="clear" w:color="auto" w:fill="FFFFFF"/>
        <w:rPr>
          <w:rFonts w:cs="Arial"/>
          <w:b/>
          <w:spacing w:val="-2"/>
          <w:lang w:val="sr-Cyrl-RS" w:eastAsia="hr-HR"/>
        </w:rPr>
      </w:pPr>
      <w:r w:rsidRPr="00774364">
        <w:rPr>
          <w:rFonts w:cs="Arial"/>
          <w:b/>
          <w:lang w:val="sr-Cyrl-RS" w:eastAsia="hr-HR"/>
        </w:rPr>
        <w:t xml:space="preserve">ГАРАНЦИЈА ЗА ДОБРО ИЗВРШЕЊЕ ПОСЛА </w:t>
      </w:r>
      <w:r w:rsidRPr="00774364">
        <w:rPr>
          <w:rFonts w:cs="Arial"/>
          <w:b/>
          <w:bCs/>
          <w:lang w:val="sr-Cyrl-RS" w:eastAsia="hr-HR"/>
        </w:rPr>
        <w:t>БР</w:t>
      </w:r>
      <w:r w:rsidRPr="00774364">
        <w:rPr>
          <w:rFonts w:cs="Arial"/>
          <w:b/>
          <w:spacing w:val="-2"/>
          <w:lang w:val="sr-Latn-CS" w:eastAsia="hr-HR"/>
        </w:rPr>
        <w:t>.................</w:t>
      </w:r>
    </w:p>
    <w:p w14:paraId="5FD299FC" w14:textId="77777777" w:rsidR="00983B51" w:rsidRPr="00774364" w:rsidRDefault="00983B51" w:rsidP="00983B51">
      <w:pPr>
        <w:rPr>
          <w:rFonts w:cs="Arial"/>
          <w:iCs/>
          <w:lang w:val="sr-Cyrl-RS" w:eastAsia="hr-HR"/>
        </w:rPr>
      </w:pPr>
      <w:r w:rsidRPr="00774364">
        <w:rPr>
          <w:rFonts w:cs="Arial"/>
          <w:iCs/>
          <w:lang w:val="sr-Cyrl-RS" w:eastAsia="hr-HR"/>
        </w:rPr>
        <w:t>Према нашем сазнању Ви сте закључили Уговор бр. ...........од............(у даљем тексту: Уговор) са......................................................../назив и адреса компаније/ (у даљем тексту: Испоручилац) за ........................................... /опис посла / и сагласно условима Уговора гаранција за добро извршење посла треба да буде достављена од стране Испоручиоца на износ од .............................../износ у цифрама/    /који чини ..............% /.....процената/ од вредности Уговора.</w:t>
      </w:r>
    </w:p>
    <w:p w14:paraId="2D6A50E2" w14:textId="77777777" w:rsidR="00983B51" w:rsidRPr="00774364" w:rsidRDefault="00983B51" w:rsidP="00983B51">
      <w:pPr>
        <w:rPr>
          <w:rFonts w:cs="Arial"/>
          <w:iCs/>
          <w:lang w:val="sr-Cyrl-RS" w:eastAsia="hr-HR"/>
        </w:rPr>
      </w:pPr>
      <w:r w:rsidRPr="00774364">
        <w:rPr>
          <w:rFonts w:cs="Arial"/>
          <w:iCs/>
          <w:lang w:val="sr-Cyrl-RS" w:eastAsia="hr-HR"/>
        </w:rPr>
        <w:t xml:space="preserve">У складу са наведеним ми, ......................../назив банке и адреса банке/ овим, неопозиво и безусловно гарантујемо да ћемо Вам, на Ваш први захтев, одричући се свих права на приговор и одбрану и упркос противљењу Испоручиоца, платити сваки износ или износе, који не прелази(е) укупан износ од </w:t>
      </w:r>
    </w:p>
    <w:p w14:paraId="62ADBD00" w14:textId="77777777" w:rsidR="00983B51" w:rsidRPr="00774364" w:rsidRDefault="00983B51" w:rsidP="00983B51">
      <w:pPr>
        <w:rPr>
          <w:rFonts w:cs="Arial"/>
          <w:iCs/>
          <w:lang w:val="sr-Cyrl-RS" w:eastAsia="hr-HR"/>
        </w:rPr>
      </w:pPr>
      <w:r w:rsidRPr="00774364">
        <w:rPr>
          <w:rFonts w:cs="Arial"/>
          <w:iCs/>
          <w:lang w:val="sr-Cyrl-RS" w:eastAsia="hr-HR"/>
        </w:rPr>
        <w:t>.................................................../износ у цифрама/</w:t>
      </w:r>
    </w:p>
    <w:p w14:paraId="3E388D1B" w14:textId="77777777" w:rsidR="00983B51" w:rsidRPr="00774364" w:rsidRDefault="00983B51" w:rsidP="00983B51">
      <w:pPr>
        <w:rPr>
          <w:rFonts w:cs="Arial"/>
          <w:iCs/>
          <w:lang w:val="sr-Cyrl-RS" w:eastAsia="hr-HR"/>
        </w:rPr>
      </w:pPr>
      <w:r w:rsidRPr="00774364">
        <w:rPr>
          <w:rFonts w:cs="Arial"/>
          <w:iCs/>
          <w:lang w:val="sr-Cyrl-RS" w:eastAsia="hr-HR"/>
        </w:rPr>
        <w:t>(словима: ............................................................)</w:t>
      </w:r>
    </w:p>
    <w:p w14:paraId="1A8A1210" w14:textId="77777777" w:rsidR="00983B51" w:rsidRPr="00774364" w:rsidRDefault="00983B51" w:rsidP="00983B51">
      <w:pPr>
        <w:rPr>
          <w:rFonts w:cs="Arial"/>
          <w:iCs/>
          <w:lang w:val="sr-Cyrl-RS" w:eastAsia="hr-HR"/>
        </w:rPr>
      </w:pPr>
      <w:r w:rsidRPr="00774364">
        <w:rPr>
          <w:rFonts w:cs="Arial"/>
          <w:iCs/>
          <w:lang w:val="sr-Cyrl-RS" w:eastAsia="hr-HR"/>
        </w:rPr>
        <w:t>по пријему вашег првог писменог захтева за плаћање и ваше писмене изјаве у којој се наводи: да је Испоручилац прекршио своју (е) обавезу (е) из Уговора , и у ком погледу је извршио прекршај.</w:t>
      </w:r>
    </w:p>
    <w:p w14:paraId="3DE3ADB4" w14:textId="77777777" w:rsidR="00983B51" w:rsidRPr="00774364" w:rsidRDefault="00983B51" w:rsidP="00983B51">
      <w:pPr>
        <w:rPr>
          <w:rFonts w:cs="Arial"/>
          <w:iCs/>
          <w:lang w:val="sr-Cyrl-RS" w:eastAsia="hr-HR"/>
        </w:rPr>
      </w:pPr>
      <w:r w:rsidRPr="00774364">
        <w:rPr>
          <w:rFonts w:cs="Arial"/>
          <w:iCs/>
          <w:lang w:val="sr-Cyrl-RS" w:eastAsia="hr-HR"/>
        </w:rPr>
        <w:t>У циљу идентификације, Ваш писмени захтев за плаћање мора нам бити поднет посредством ваше банке која ће потврдити да су потписи на захтеву за плаћање аутентични и правно обавезујући за вашу фирму /установу.</w:t>
      </w:r>
    </w:p>
    <w:p w14:paraId="628BAD94" w14:textId="77777777" w:rsidR="00983B51" w:rsidRPr="00774364" w:rsidRDefault="00983B51" w:rsidP="00983B51">
      <w:pPr>
        <w:rPr>
          <w:rFonts w:cs="Arial"/>
          <w:iCs/>
          <w:lang w:val="sr-Cyrl-RS" w:eastAsia="hr-HR"/>
        </w:rPr>
      </w:pPr>
      <w:r w:rsidRPr="00774364">
        <w:rPr>
          <w:rFonts w:cs="Arial"/>
          <w:iCs/>
          <w:lang w:val="sr-Cyrl-RS" w:eastAsia="hr-HR"/>
        </w:rPr>
        <w:t xml:space="preserve">Ваш захтев за плаћање ће такође бити прихваћен уколико нам буде поднет прописно шифрованом </w:t>
      </w:r>
      <w:r w:rsidRPr="00774364">
        <w:rPr>
          <w:rFonts w:cs="Arial"/>
          <w:iCs/>
          <w:lang w:val="sr-Latn-CS" w:eastAsia="hr-HR"/>
        </w:rPr>
        <w:t>SWIFT</w:t>
      </w:r>
      <w:r w:rsidRPr="00774364">
        <w:rPr>
          <w:rFonts w:cs="Arial"/>
          <w:iCs/>
          <w:lang w:val="sr-Cyrl-RS" w:eastAsia="hr-HR"/>
        </w:rPr>
        <w:t xml:space="preserve"> поруком посредством банке, која потвр</w:t>
      </w:r>
      <w:r w:rsidRPr="00774364">
        <w:rPr>
          <w:rFonts w:cs="Arial"/>
          <w:iCs/>
          <w:lang w:val="sr-Latn-CS" w:eastAsia="hr-HR"/>
        </w:rPr>
        <w:t>ђ</w:t>
      </w:r>
      <w:r w:rsidRPr="00774364">
        <w:rPr>
          <w:rFonts w:cs="Arial"/>
          <w:iCs/>
          <w:lang w:val="sr-Cyrl-RS" w:eastAsia="hr-HR"/>
        </w:rPr>
        <w:t xml:space="preserve">ује да је ваш писмени захтев за плаћање нама прослеђен препорученом поштом и да су потписи на захтеву аутентични и правно обавезујући за вашу фирму/установу. </w:t>
      </w:r>
    </w:p>
    <w:p w14:paraId="238EE2C8" w14:textId="77777777" w:rsidR="00983B51" w:rsidRPr="00774364" w:rsidRDefault="00983B51" w:rsidP="00983B51">
      <w:pPr>
        <w:rPr>
          <w:rFonts w:cs="Arial"/>
          <w:iCs/>
          <w:lang w:val="sr-Cyrl-RS" w:eastAsia="hr-HR"/>
        </w:rPr>
      </w:pPr>
      <w:r w:rsidRPr="00774364">
        <w:rPr>
          <w:rFonts w:cs="Arial"/>
          <w:iCs/>
          <w:lang w:val="sr-Cyrl-RS" w:eastAsia="hr-HR"/>
        </w:rPr>
        <w:t>Ова Гаранција важи најкасније до .....................Сагласно томе, захтев за плаћање по овој Гаранцији морамо примити најкасније тог датума, или пре тог датума.</w:t>
      </w:r>
    </w:p>
    <w:p w14:paraId="3B9EC83B" w14:textId="77777777" w:rsidR="00983B51" w:rsidRPr="00774364" w:rsidRDefault="00983B51" w:rsidP="00983B51">
      <w:pPr>
        <w:rPr>
          <w:rFonts w:cs="Arial"/>
          <w:iCs/>
          <w:lang w:val="sr-Cyrl-RS" w:eastAsia="hr-HR"/>
        </w:rPr>
      </w:pPr>
      <w:r w:rsidRPr="00774364">
        <w:rPr>
          <w:rFonts w:cs="Arial"/>
          <w:iCs/>
          <w:lang w:val="sr-Cyrl-RS" w:eastAsia="hr-HR"/>
        </w:rPr>
        <w:t>Ова Гаранција се издаје лично Вама и не може се преносити или асигнирати.</w:t>
      </w:r>
    </w:p>
    <w:p w14:paraId="55745467" w14:textId="77777777" w:rsidR="00983B51" w:rsidRPr="00774364" w:rsidRDefault="00983B51" w:rsidP="00983B51">
      <w:pPr>
        <w:rPr>
          <w:rFonts w:cs="Arial"/>
          <w:iCs/>
          <w:lang w:val="sr-Cyrl-RS" w:eastAsia="hr-HR"/>
        </w:rPr>
      </w:pPr>
      <w:r w:rsidRPr="00774364">
        <w:rPr>
          <w:rFonts w:cs="Arial"/>
          <w:iCs/>
          <w:lang w:val="sr-Cyrl-RS" w:eastAsia="hr-HR"/>
        </w:rPr>
        <w:t>Ова Гаранција подлеже Једнообразним правилима за гаранције на позив, Публикација бр.758.МТК</w:t>
      </w:r>
    </w:p>
    <w:p w14:paraId="6AD6CC81" w14:textId="77777777" w:rsidR="00033CEB" w:rsidRPr="00774364" w:rsidRDefault="0075369B" w:rsidP="0075369B">
      <w:pPr>
        <w:jc w:val="right"/>
        <w:rPr>
          <w:rFonts w:cs="Arial"/>
          <w:lang w:val="sr-Cyrl-RS" w:eastAsia="hr-HR"/>
        </w:rPr>
      </w:pPr>
      <w:r w:rsidRPr="00774364">
        <w:rPr>
          <w:rFonts w:cs="Arial"/>
          <w:lang w:val="sr-Cyrl-RS" w:eastAsia="hr-HR"/>
        </w:rPr>
        <w:t>Потпис</w:t>
      </w:r>
    </w:p>
    <w:p w14:paraId="4D706FF1" w14:textId="77777777" w:rsidR="00C84559" w:rsidRPr="00774364" w:rsidRDefault="00C84559" w:rsidP="006C50C3">
      <w:pPr>
        <w:jc w:val="center"/>
        <w:rPr>
          <w:rFonts w:cs="Arial"/>
          <w:b/>
          <w:spacing w:val="-1"/>
          <w:lang w:val="sr-Cyrl-CS" w:eastAsia="hr-HR"/>
        </w:rPr>
      </w:pPr>
    </w:p>
    <w:p w14:paraId="6D834CC9" w14:textId="341E2E5A" w:rsidR="00C84559" w:rsidRPr="00774364" w:rsidRDefault="00C84559" w:rsidP="00C84559">
      <w:pPr>
        <w:jc w:val="right"/>
        <w:rPr>
          <w:rFonts w:cs="Arial"/>
          <w:b/>
          <w:spacing w:val="-1"/>
          <w:lang w:val="sr-Cyrl-CS" w:eastAsia="hr-HR"/>
        </w:rPr>
      </w:pPr>
      <w:r w:rsidRPr="00774364">
        <w:rPr>
          <w:rFonts w:cs="Arial"/>
          <w:b/>
          <w:spacing w:val="-1"/>
          <w:lang w:val="sr-Cyrl-CS" w:eastAsia="hr-HR"/>
        </w:rPr>
        <w:lastRenderedPageBreak/>
        <w:t>ПРИЛОГ</w:t>
      </w:r>
      <w:r w:rsidR="007F494C">
        <w:rPr>
          <w:rFonts w:cs="Arial"/>
          <w:b/>
          <w:spacing w:val="-1"/>
          <w:lang w:val="sr-Cyrl-CS" w:eastAsia="hr-HR"/>
        </w:rPr>
        <w:t>4</w:t>
      </w:r>
    </w:p>
    <w:p w14:paraId="6125ABDC" w14:textId="77777777" w:rsidR="006C50C3" w:rsidRPr="00774364" w:rsidRDefault="006C50C3" w:rsidP="00C84559">
      <w:pPr>
        <w:jc w:val="center"/>
        <w:rPr>
          <w:rFonts w:cs="Arial"/>
          <w:b/>
          <w:spacing w:val="9"/>
          <w:lang w:val="sr-Cyrl-CS" w:eastAsia="hr-HR"/>
        </w:rPr>
      </w:pPr>
      <w:r w:rsidRPr="00774364">
        <w:rPr>
          <w:rFonts w:cs="Arial"/>
          <w:b/>
          <w:spacing w:val="-1"/>
          <w:lang w:val="sr-Cyrl-CS" w:eastAsia="hr-HR"/>
        </w:rPr>
        <w:t>ОБРАЗАЦ- ПРИМЕР</w:t>
      </w:r>
      <w:r w:rsidRPr="00774364">
        <w:rPr>
          <w:rFonts w:cs="Arial"/>
          <w:bCs/>
          <w:spacing w:val="-1"/>
          <w:lang w:val="sr-Cyrl-CS" w:eastAsia="hr-HR"/>
        </w:rPr>
        <w:t xml:space="preserve"> </w:t>
      </w:r>
      <w:r w:rsidRPr="00774364">
        <w:rPr>
          <w:rFonts w:cs="Arial"/>
          <w:b/>
          <w:spacing w:val="-1"/>
          <w:lang w:val="sr-Cyrl-CS" w:eastAsia="hr-HR"/>
        </w:rPr>
        <w:t>ГАРАНЦИЈЕ ЗА ОТКЛАЊАЊЕ ГРЕШАКА У ГАРАНТНОМ РОКУ</w:t>
      </w:r>
    </w:p>
    <w:p w14:paraId="7D3F060A" w14:textId="77777777" w:rsidR="006C50C3" w:rsidRPr="00774364" w:rsidRDefault="006C50C3" w:rsidP="006C50C3">
      <w:pPr>
        <w:shd w:val="clear" w:color="auto" w:fill="FFFFFF"/>
        <w:rPr>
          <w:rFonts w:cs="Arial"/>
          <w:b/>
          <w:bCs/>
          <w:i/>
          <w:u w:val="single"/>
          <w:lang w:val="sr-Cyrl-CS" w:eastAsia="hr-HR"/>
        </w:rPr>
      </w:pPr>
      <w:r w:rsidRPr="00774364">
        <w:rPr>
          <w:rFonts w:cs="Arial"/>
          <w:b/>
          <w:bCs/>
          <w:i/>
          <w:u w:val="single"/>
          <w:lang w:val="sr-Cyrl-CS" w:eastAsia="hr-HR"/>
        </w:rPr>
        <w:t>(назив банке, адреса филијале издаваоца или огранка)</w:t>
      </w:r>
    </w:p>
    <w:p w14:paraId="75D795C8" w14:textId="77777777" w:rsidR="006C50C3" w:rsidRPr="00774364" w:rsidRDefault="006C50C3" w:rsidP="006C50C3">
      <w:pPr>
        <w:rPr>
          <w:rFonts w:cs="Arial"/>
          <w:bCs/>
          <w:lang w:val="sr-Cyrl-CS" w:eastAsia="hr-HR"/>
        </w:rPr>
      </w:pPr>
      <w:r w:rsidRPr="00774364">
        <w:rPr>
          <w:rFonts w:cs="Arial"/>
          <w:bCs/>
          <w:spacing w:val="9"/>
          <w:lang w:val="sr-Cyrl-CS" w:eastAsia="hr-HR"/>
        </w:rPr>
        <w:t xml:space="preserve">за: </w:t>
      </w:r>
      <w:r w:rsidRPr="00774364">
        <w:rPr>
          <w:rFonts w:cs="Arial"/>
          <w:bCs/>
          <w:lang w:val="sr-Cyrl-CS" w:eastAsia="hr-HR"/>
        </w:rPr>
        <w:t xml:space="preserve">Јавно предузеће  "Електропривреда Србије"Београд </w:t>
      </w:r>
    </w:p>
    <w:p w14:paraId="6A9A0613" w14:textId="77777777" w:rsidR="006C50C3" w:rsidRPr="00774364" w:rsidRDefault="006C50C3" w:rsidP="006C50C3">
      <w:pPr>
        <w:rPr>
          <w:rFonts w:cs="Arial"/>
          <w:bCs/>
          <w:lang w:val="sr-Cyrl-CS" w:eastAsia="hr-HR"/>
        </w:rPr>
      </w:pPr>
      <w:r w:rsidRPr="00774364">
        <w:rPr>
          <w:rFonts w:cs="Arial"/>
          <w:bCs/>
          <w:lang w:val="sr-Cyrl-CS" w:eastAsia="hr-HR"/>
        </w:rPr>
        <w:t>Царице Милице 2</w:t>
      </w:r>
    </w:p>
    <w:p w14:paraId="31E800D0" w14:textId="77777777" w:rsidR="006C50C3" w:rsidRPr="00774364" w:rsidRDefault="006C50C3" w:rsidP="006C50C3">
      <w:pPr>
        <w:shd w:val="clear" w:color="auto" w:fill="FFFFFF"/>
        <w:rPr>
          <w:rFonts w:cs="Arial"/>
          <w:bCs/>
          <w:lang w:val="sr-Cyrl-CS" w:eastAsia="hr-HR"/>
        </w:rPr>
      </w:pPr>
      <w:r w:rsidRPr="00774364">
        <w:rPr>
          <w:rFonts w:cs="Arial"/>
          <w:bCs/>
          <w:lang w:val="sr-Cyrl-CS" w:eastAsia="hr-HR"/>
        </w:rPr>
        <w:t xml:space="preserve">Огранак ТЕНТ Београд – Обреновац </w:t>
      </w:r>
    </w:p>
    <w:p w14:paraId="2C73F358" w14:textId="77777777" w:rsidR="006C50C3" w:rsidRPr="00774364" w:rsidRDefault="006C50C3" w:rsidP="006C50C3">
      <w:pPr>
        <w:shd w:val="clear" w:color="auto" w:fill="FFFFFF"/>
        <w:rPr>
          <w:rFonts w:cs="Arial"/>
          <w:spacing w:val="9"/>
          <w:lang w:val="sr-Cyrl-CS" w:eastAsia="hr-HR"/>
        </w:rPr>
      </w:pPr>
      <w:r w:rsidRPr="00774364">
        <w:rPr>
          <w:rFonts w:cs="Arial"/>
          <w:bCs/>
          <w:lang w:val="sr-Cyrl-CS" w:eastAsia="hr-HR"/>
        </w:rPr>
        <w:t>Богољуба Урошевића Црног 44, 11500 Обреновац</w:t>
      </w:r>
    </w:p>
    <w:p w14:paraId="774B5141" w14:textId="77777777" w:rsidR="006C50C3" w:rsidRPr="00774364" w:rsidRDefault="006C50C3" w:rsidP="006C50C3">
      <w:pPr>
        <w:jc w:val="center"/>
        <w:rPr>
          <w:rFonts w:cs="Arial"/>
          <w:b/>
          <w:spacing w:val="9"/>
          <w:lang w:val="sr-Cyrl-CS" w:eastAsia="hr-HR"/>
        </w:rPr>
      </w:pPr>
      <w:r w:rsidRPr="00774364">
        <w:rPr>
          <w:rFonts w:cs="Arial"/>
          <w:b/>
          <w:lang w:val="sr-Cyrl-CS" w:eastAsia="hr-HR"/>
        </w:rPr>
        <w:t xml:space="preserve">ГАРАНЦИЈА ЗА </w:t>
      </w:r>
      <w:r w:rsidRPr="00774364">
        <w:rPr>
          <w:rFonts w:cs="Arial"/>
          <w:b/>
          <w:spacing w:val="-1"/>
          <w:lang w:val="sr-Cyrl-CS" w:eastAsia="hr-HR"/>
        </w:rPr>
        <w:t>ЗА ОТКЛАЊАЊЕ ГРЕШАКА У ГАРАНТНОМ РОКУ</w:t>
      </w:r>
    </w:p>
    <w:p w14:paraId="1F792619" w14:textId="77777777" w:rsidR="006C50C3" w:rsidRPr="00774364" w:rsidRDefault="006C50C3" w:rsidP="006C50C3">
      <w:pPr>
        <w:rPr>
          <w:rFonts w:cs="Arial"/>
          <w:iCs/>
          <w:lang w:val="sr-Cyrl-CS" w:eastAsia="hr-HR"/>
        </w:rPr>
      </w:pPr>
      <w:r w:rsidRPr="00774364">
        <w:rPr>
          <w:rFonts w:cs="Arial"/>
          <w:iCs/>
          <w:lang w:val="sr-Cyrl-CS" w:eastAsia="hr-HR"/>
        </w:rPr>
        <w:t>Према нашем сазнању Ви сте закључили Уговор бр. ...........од............(у даљем тексту: Уговор) са......................................................../назив и адреса компаније/ (у даљем тексту: Испоручилац) за ........................................... /опис посла / и сагласно условима Уговора гаранција за добро извршење посла треба да буде достављена од стране Испоручиоца на износ од .............................../износ у цифрама/    /који чини ..............% /.....процената/ од вредности Уговора.</w:t>
      </w:r>
    </w:p>
    <w:p w14:paraId="05B74DC0" w14:textId="77777777" w:rsidR="006C50C3" w:rsidRPr="00774364" w:rsidRDefault="006C50C3" w:rsidP="006C50C3">
      <w:pPr>
        <w:rPr>
          <w:rFonts w:cs="Arial"/>
          <w:iCs/>
          <w:lang w:val="sr-Cyrl-CS" w:eastAsia="hr-HR"/>
        </w:rPr>
      </w:pPr>
      <w:r w:rsidRPr="00774364">
        <w:rPr>
          <w:rFonts w:cs="Arial"/>
          <w:iCs/>
          <w:lang w:val="sr-Cyrl-CS" w:eastAsia="hr-HR"/>
        </w:rPr>
        <w:t xml:space="preserve">У складу са наведеним ми, ......................../назив банке и адреса банке/ овим, неопозиво и безусловно гарантујемо да ћемо Вам, на Ваш први захтев, одричући се свих права на приговор и одбрану и упркос противљењу Испоручиоца, платити сваки износ или износе, који не прелази(е) укупан  износ од </w:t>
      </w:r>
    </w:p>
    <w:p w14:paraId="642E68DC" w14:textId="77777777" w:rsidR="006C50C3" w:rsidRPr="00774364" w:rsidRDefault="006C50C3" w:rsidP="006C50C3">
      <w:pPr>
        <w:rPr>
          <w:rFonts w:cs="Arial"/>
          <w:iCs/>
          <w:lang w:val="sr-Cyrl-CS" w:eastAsia="hr-HR"/>
        </w:rPr>
      </w:pPr>
      <w:r w:rsidRPr="00774364">
        <w:rPr>
          <w:rFonts w:cs="Arial"/>
          <w:iCs/>
          <w:lang w:val="sr-Cyrl-CS" w:eastAsia="hr-HR"/>
        </w:rPr>
        <w:t>.................................................../износ у цифрама/</w:t>
      </w:r>
    </w:p>
    <w:p w14:paraId="63799CE8" w14:textId="77777777" w:rsidR="006C50C3" w:rsidRPr="00774364" w:rsidRDefault="006C50C3" w:rsidP="006C50C3">
      <w:pPr>
        <w:rPr>
          <w:rFonts w:cs="Arial"/>
          <w:iCs/>
          <w:lang w:val="sr-Cyrl-CS" w:eastAsia="hr-HR"/>
        </w:rPr>
      </w:pPr>
      <w:r w:rsidRPr="00774364">
        <w:rPr>
          <w:rFonts w:cs="Arial"/>
          <w:iCs/>
          <w:lang w:val="sr-Cyrl-CS" w:eastAsia="hr-HR"/>
        </w:rPr>
        <w:t>(словима: ............................................................)</w:t>
      </w:r>
    </w:p>
    <w:p w14:paraId="4B855A14" w14:textId="77777777" w:rsidR="006C50C3" w:rsidRPr="00774364" w:rsidRDefault="006C50C3" w:rsidP="006C50C3">
      <w:pPr>
        <w:rPr>
          <w:rFonts w:cs="Arial"/>
          <w:iCs/>
          <w:lang w:val="sr-Cyrl-CS" w:eastAsia="hr-HR"/>
        </w:rPr>
      </w:pPr>
      <w:r w:rsidRPr="00774364">
        <w:rPr>
          <w:rFonts w:cs="Arial"/>
          <w:iCs/>
          <w:lang w:val="sr-Cyrl-CS" w:eastAsia="hr-HR"/>
        </w:rPr>
        <w:t>по пријему  вашег првог писменог захтева за плаћање и ваше писмене изјаве у којој се наводи: да је Испоручилац прекршио своју (е) обавезу (е) из Уговора , и у ком погледу је извршио прекршај.</w:t>
      </w:r>
    </w:p>
    <w:p w14:paraId="55DD9D63" w14:textId="77777777" w:rsidR="006C50C3" w:rsidRPr="00774364" w:rsidRDefault="006C50C3" w:rsidP="006C50C3">
      <w:pPr>
        <w:rPr>
          <w:rFonts w:cs="Arial"/>
          <w:iCs/>
          <w:lang w:val="sr-Cyrl-CS" w:eastAsia="hr-HR"/>
        </w:rPr>
      </w:pPr>
      <w:r w:rsidRPr="00774364">
        <w:rPr>
          <w:rFonts w:cs="Arial"/>
          <w:iCs/>
          <w:lang w:val="sr-Cyrl-CS" w:eastAsia="hr-HR"/>
        </w:rPr>
        <w:t>У циљу идентификације, Ваш писмени захтев за плаћање мора нам бити поднет посредством ваше банке која ће потврдити да су потписи на захтеву за плаћање аутентични и правно обавезујући за вашу фирму /установу.</w:t>
      </w:r>
    </w:p>
    <w:p w14:paraId="31EBBCED" w14:textId="77777777" w:rsidR="006C50C3" w:rsidRPr="00774364" w:rsidRDefault="006C50C3" w:rsidP="006C50C3">
      <w:pPr>
        <w:rPr>
          <w:rFonts w:cs="Arial"/>
          <w:iCs/>
          <w:lang w:val="sr-Cyrl-CS" w:eastAsia="hr-HR"/>
        </w:rPr>
      </w:pPr>
      <w:r w:rsidRPr="00774364">
        <w:rPr>
          <w:rFonts w:cs="Arial"/>
          <w:iCs/>
          <w:lang w:val="sr-Cyrl-CS" w:eastAsia="hr-HR"/>
        </w:rPr>
        <w:t xml:space="preserve">Ваш захтев за плаћање ће такође бити прихваћен уколико нам буде поднет прописно шифрованом </w:t>
      </w:r>
      <w:r w:rsidRPr="00774364">
        <w:rPr>
          <w:rFonts w:cs="Arial"/>
          <w:iCs/>
          <w:lang w:val="sr-Latn-CS" w:eastAsia="hr-HR"/>
        </w:rPr>
        <w:t>SWIFT</w:t>
      </w:r>
      <w:r w:rsidRPr="00774364">
        <w:rPr>
          <w:rFonts w:cs="Arial"/>
          <w:iCs/>
          <w:lang w:val="sr-Cyrl-CS" w:eastAsia="hr-HR"/>
        </w:rPr>
        <w:t xml:space="preserve"> поруком посредством банке, која потвр</w:t>
      </w:r>
      <w:r w:rsidRPr="00774364">
        <w:rPr>
          <w:rFonts w:cs="Arial"/>
          <w:iCs/>
          <w:lang w:val="sr-Latn-CS" w:eastAsia="hr-HR"/>
        </w:rPr>
        <w:t>ђ</w:t>
      </w:r>
      <w:r w:rsidRPr="00774364">
        <w:rPr>
          <w:rFonts w:cs="Arial"/>
          <w:iCs/>
          <w:lang w:val="sr-Cyrl-CS" w:eastAsia="hr-HR"/>
        </w:rPr>
        <w:t xml:space="preserve">ује да је ваш писмени захтев за плаћање нама прослеђен препорученом поштом и да су потписи на захтеву аутентични и правно обавезујући за вашу фирму/установу. </w:t>
      </w:r>
    </w:p>
    <w:p w14:paraId="3BBBA165" w14:textId="77777777" w:rsidR="006C50C3" w:rsidRPr="00774364" w:rsidRDefault="006C50C3" w:rsidP="006C50C3">
      <w:pPr>
        <w:rPr>
          <w:rFonts w:cs="Arial"/>
          <w:iCs/>
          <w:lang w:val="sr-Cyrl-CS" w:eastAsia="hr-HR"/>
        </w:rPr>
      </w:pPr>
      <w:r w:rsidRPr="00774364">
        <w:rPr>
          <w:rFonts w:cs="Arial"/>
          <w:iCs/>
          <w:lang w:val="sr-Cyrl-CS" w:eastAsia="hr-HR"/>
        </w:rPr>
        <w:t>Ова Гаранција важи најкасније до .....................Сагласно томе, захтев за плаћање по овој Гаранцији морамо примити најкасније тог датума, или пре тог датума.</w:t>
      </w:r>
    </w:p>
    <w:p w14:paraId="282B7C9B" w14:textId="77777777" w:rsidR="006C50C3" w:rsidRPr="00774364" w:rsidRDefault="006C50C3" w:rsidP="006C50C3">
      <w:pPr>
        <w:rPr>
          <w:rFonts w:cs="Arial"/>
          <w:iCs/>
          <w:lang w:val="sr-Cyrl-CS" w:eastAsia="hr-HR"/>
        </w:rPr>
      </w:pPr>
      <w:r w:rsidRPr="00774364">
        <w:rPr>
          <w:rFonts w:cs="Arial"/>
          <w:iCs/>
          <w:lang w:val="sr-Cyrl-CS" w:eastAsia="hr-HR"/>
        </w:rPr>
        <w:t>Ова Гаранција се издаје лично Вама и не може се преносити или асигнирати.</w:t>
      </w:r>
    </w:p>
    <w:p w14:paraId="275802C7" w14:textId="77777777" w:rsidR="006C50C3" w:rsidRPr="00774364" w:rsidRDefault="006C50C3" w:rsidP="006C50C3">
      <w:pPr>
        <w:rPr>
          <w:rFonts w:cs="Arial"/>
          <w:iCs/>
          <w:lang w:val="sr-Cyrl-CS" w:eastAsia="hr-HR"/>
        </w:rPr>
      </w:pPr>
    </w:p>
    <w:p w14:paraId="766F562B" w14:textId="77777777" w:rsidR="006C50C3" w:rsidRPr="00774364" w:rsidRDefault="006C50C3" w:rsidP="006C50C3">
      <w:pPr>
        <w:rPr>
          <w:rFonts w:cs="Arial"/>
          <w:iCs/>
          <w:lang w:val="sr-Cyrl-CS" w:eastAsia="hr-HR"/>
        </w:rPr>
      </w:pPr>
      <w:r w:rsidRPr="00774364">
        <w:rPr>
          <w:rFonts w:cs="Arial"/>
          <w:iCs/>
          <w:lang w:val="sr-Cyrl-CS" w:eastAsia="hr-HR"/>
        </w:rPr>
        <w:t>Ова Гаранција подлеже Једнообразним правилима за гаранције на позив, Публикација бр.758.</w:t>
      </w:r>
    </w:p>
    <w:p w14:paraId="2849B392" w14:textId="77777777" w:rsidR="006C50C3" w:rsidRPr="00774364" w:rsidRDefault="006C50C3" w:rsidP="006C50C3">
      <w:pPr>
        <w:rPr>
          <w:rFonts w:cs="Arial"/>
          <w:sz w:val="24"/>
          <w:szCs w:val="24"/>
          <w:lang w:val="sr-Cyrl-RS" w:eastAsia="hr-HR"/>
        </w:rPr>
      </w:pPr>
    </w:p>
    <w:p w14:paraId="2E7ABCEF" w14:textId="77777777" w:rsidR="00054FDF" w:rsidRDefault="006C50C3" w:rsidP="00C84559">
      <w:pPr>
        <w:spacing w:before="0"/>
        <w:ind w:left="720"/>
        <w:contextualSpacing/>
        <w:rPr>
          <w:rFonts w:cs="Arial"/>
          <w:iCs/>
          <w:lang w:val="sr-Cyrl-CS" w:eastAsia="hr-HR"/>
        </w:rPr>
      </w:pPr>
      <w:r w:rsidRPr="00774364">
        <w:rPr>
          <w:rFonts w:cs="Arial"/>
          <w:iCs/>
          <w:lang w:val="sr-Cyrl-CS" w:eastAsia="hr-HR"/>
        </w:rPr>
        <w:t xml:space="preserve">                                                                                               Потпис</w:t>
      </w:r>
    </w:p>
    <w:p w14:paraId="35AEEEF2" w14:textId="77777777" w:rsidR="00054FDF" w:rsidRDefault="00054FDF">
      <w:pPr>
        <w:spacing w:before="0"/>
        <w:jc w:val="left"/>
        <w:rPr>
          <w:rFonts w:cs="Arial"/>
          <w:iCs/>
          <w:lang w:val="sr-Cyrl-CS" w:eastAsia="hr-HR"/>
        </w:rPr>
      </w:pPr>
      <w:r>
        <w:rPr>
          <w:rFonts w:cs="Arial"/>
          <w:iCs/>
          <w:lang w:val="sr-Cyrl-CS" w:eastAsia="hr-HR"/>
        </w:rPr>
        <w:br w:type="page"/>
      </w:r>
    </w:p>
    <w:p w14:paraId="131196C1" w14:textId="77777777" w:rsidR="00C84559" w:rsidRPr="00774364" w:rsidRDefault="00C84559" w:rsidP="00C84559">
      <w:pPr>
        <w:spacing w:before="0"/>
        <w:ind w:left="720"/>
        <w:contextualSpacing/>
        <w:rPr>
          <w:rFonts w:eastAsia="Calibri" w:cs="Arial"/>
          <w:lang w:val="sr-Cyrl-RS"/>
        </w:rPr>
      </w:pPr>
    </w:p>
    <w:p w14:paraId="24D11F9D" w14:textId="5DC9275C" w:rsidR="00B740FF" w:rsidRPr="00774364" w:rsidRDefault="00B740FF" w:rsidP="00C84559">
      <w:pPr>
        <w:spacing w:before="0"/>
        <w:ind w:left="720"/>
        <w:contextualSpacing/>
        <w:jc w:val="right"/>
        <w:rPr>
          <w:rFonts w:eastAsia="Calibri" w:cs="Arial"/>
        </w:rPr>
      </w:pPr>
      <w:r w:rsidRPr="00774364">
        <w:rPr>
          <w:rFonts w:cs="Arial"/>
          <w:b/>
          <w:lang w:val="sr-Cyrl-CS"/>
        </w:rPr>
        <w:t>ПРИЛОГ бр</w:t>
      </w:r>
      <w:r w:rsidR="008421F0" w:rsidRPr="00774364">
        <w:rPr>
          <w:rFonts w:cs="Arial"/>
          <w:b/>
        </w:rPr>
        <w:t>:</w:t>
      </w:r>
      <w:r w:rsidR="007F494C">
        <w:rPr>
          <w:rFonts w:cs="Arial"/>
          <w:b/>
          <w:lang w:val="sr-Cyrl-RS"/>
        </w:rPr>
        <w:t>5</w:t>
      </w:r>
    </w:p>
    <w:p w14:paraId="05B6980A" w14:textId="77777777" w:rsidR="00B740FF" w:rsidRPr="00774364" w:rsidRDefault="00B740FF" w:rsidP="00B740FF">
      <w:pPr>
        <w:jc w:val="center"/>
        <w:rPr>
          <w:rFonts w:cs="Arial"/>
          <w:lang w:val="ru-RU"/>
        </w:rPr>
      </w:pPr>
      <w:r w:rsidRPr="00774364">
        <w:rPr>
          <w:rFonts w:cs="Arial"/>
          <w:b/>
          <w:lang w:val="sr-Cyrl-CS"/>
        </w:rPr>
        <w:t>ЗАПИСНИК О ИЗВРШЕНОЈ ИСПОРУЦИ ДОБАРА</w:t>
      </w:r>
      <w:r w:rsidR="00036C14" w:rsidRPr="00774364">
        <w:rPr>
          <w:rFonts w:cs="Arial"/>
          <w:b/>
          <w:lang w:val="sr-Cyrl-CS"/>
        </w:rPr>
        <w:t xml:space="preserve"> </w:t>
      </w:r>
      <w:r w:rsidRPr="00774364">
        <w:rPr>
          <w:rFonts w:cs="Arial"/>
          <w:b/>
          <w:lang w:val="sr-Cyrl-CS"/>
        </w:rPr>
        <w:t xml:space="preserve"> </w:t>
      </w:r>
    </w:p>
    <w:p w14:paraId="48F36E7B" w14:textId="77777777" w:rsidR="00B740FF" w:rsidRPr="00774364" w:rsidRDefault="00B740FF" w:rsidP="00B740FF">
      <w:pPr>
        <w:rPr>
          <w:rFonts w:cs="Arial"/>
          <w:lang w:val="ru-RU"/>
        </w:rPr>
      </w:pPr>
    </w:p>
    <w:p w14:paraId="3DE23D06" w14:textId="77777777" w:rsidR="00B740FF" w:rsidRPr="00774364" w:rsidRDefault="00B740FF" w:rsidP="00B740FF">
      <w:pPr>
        <w:rPr>
          <w:rFonts w:cs="Arial"/>
          <w:lang w:val="ru-RU"/>
        </w:rPr>
      </w:pPr>
      <w:r w:rsidRPr="00774364">
        <w:rPr>
          <w:rFonts w:cs="Arial"/>
          <w:lang w:val="ru-RU"/>
        </w:rPr>
        <w:t>Датум___________</w:t>
      </w:r>
    </w:p>
    <w:p w14:paraId="2B4BEEF1" w14:textId="77777777" w:rsidR="00B740FF" w:rsidRPr="00774364" w:rsidRDefault="00B740FF" w:rsidP="00B740FF">
      <w:pPr>
        <w:ind w:left="1440" w:firstLine="720"/>
        <w:rPr>
          <w:rFonts w:cs="Arial"/>
          <w:lang w:val="ru-RU"/>
        </w:rPr>
      </w:pPr>
    </w:p>
    <w:p w14:paraId="1B1A4C46" w14:textId="77777777" w:rsidR="00B740FF" w:rsidRPr="00774364" w:rsidRDefault="00B740FF" w:rsidP="00B740FF">
      <w:pPr>
        <w:rPr>
          <w:rFonts w:cs="Arial"/>
          <w:lang w:val="ru-RU"/>
        </w:rPr>
      </w:pPr>
      <w:r w:rsidRPr="00774364">
        <w:rPr>
          <w:rFonts w:cs="Arial"/>
          <w:lang w:val="ru-RU"/>
        </w:rPr>
        <w:tab/>
      </w:r>
      <w:r w:rsidRPr="00774364">
        <w:rPr>
          <w:rFonts w:cs="Arial"/>
        </w:rPr>
        <w:t>ПРОДАВАЦ:</w:t>
      </w:r>
      <w:r w:rsidRPr="00774364">
        <w:rPr>
          <w:rFonts w:cs="Arial"/>
          <w:lang w:val="ru-RU"/>
        </w:rPr>
        <w:tab/>
      </w:r>
      <w:r w:rsidRPr="00774364">
        <w:rPr>
          <w:rFonts w:cs="Arial"/>
          <w:lang w:val="ru-RU"/>
        </w:rPr>
        <w:tab/>
      </w:r>
      <w:r w:rsidRPr="00774364">
        <w:rPr>
          <w:rFonts w:cs="Arial"/>
          <w:lang w:val="ru-RU"/>
        </w:rPr>
        <w:tab/>
      </w:r>
      <w:r w:rsidRPr="00774364">
        <w:rPr>
          <w:rFonts w:cs="Arial"/>
          <w:lang w:val="ru-RU"/>
        </w:rPr>
        <w:tab/>
      </w:r>
      <w:r w:rsidR="0041695B" w:rsidRPr="00774364">
        <w:rPr>
          <w:rFonts w:cs="Arial"/>
          <w:lang w:val="ru-RU"/>
        </w:rPr>
        <w:t xml:space="preserve">                            </w:t>
      </w:r>
      <w:r w:rsidRPr="00774364">
        <w:rPr>
          <w:rFonts w:cs="Arial"/>
          <w:lang w:val="ru-RU"/>
        </w:rPr>
        <w:t>КУПАЦ:</w:t>
      </w:r>
    </w:p>
    <w:p w14:paraId="5AECE029" w14:textId="77777777" w:rsidR="00B740FF" w:rsidRPr="00774364" w:rsidRDefault="00771564" w:rsidP="00B740FF">
      <w:pPr>
        <w:rPr>
          <w:rFonts w:cs="Arial"/>
          <w:lang w:val="ru-RU"/>
        </w:rPr>
      </w:pPr>
      <w:r w:rsidRPr="00774364">
        <w:rPr>
          <w:rFonts w:cs="Arial"/>
          <w:lang w:val="ru-RU"/>
        </w:rPr>
        <w:t xml:space="preserve">__________________________ </w:t>
      </w:r>
      <w:r w:rsidR="0041695B" w:rsidRPr="00774364">
        <w:rPr>
          <w:rFonts w:cs="Arial"/>
          <w:lang w:val="ru-RU"/>
        </w:rPr>
        <w:t xml:space="preserve">                </w:t>
      </w:r>
      <w:r w:rsidRPr="00774364">
        <w:rPr>
          <w:rFonts w:cs="Arial"/>
          <w:lang w:val="ru-RU"/>
        </w:rPr>
        <w:t xml:space="preserve">  </w:t>
      </w:r>
      <w:r w:rsidR="0041695B" w:rsidRPr="00774364">
        <w:rPr>
          <w:rFonts w:cs="Arial"/>
          <w:lang w:val="ru-RU"/>
        </w:rPr>
        <w:t xml:space="preserve">             </w:t>
      </w:r>
      <w:r w:rsidRPr="00774364">
        <w:rPr>
          <w:rFonts w:cs="Arial"/>
          <w:lang w:val="ru-RU"/>
        </w:rPr>
        <w:t>_________________________</w:t>
      </w:r>
    </w:p>
    <w:p w14:paraId="4C6070B7" w14:textId="77777777" w:rsidR="00B740FF" w:rsidRPr="00774364" w:rsidRDefault="00B740FF" w:rsidP="00B740FF">
      <w:pPr>
        <w:rPr>
          <w:rFonts w:cs="Arial"/>
        </w:rPr>
      </w:pPr>
      <w:r w:rsidRPr="00774364">
        <w:rPr>
          <w:rFonts w:cs="Arial"/>
          <w:lang w:val="ru-RU"/>
        </w:rPr>
        <w:t xml:space="preserve">(Назив правног  лица)    </w:t>
      </w:r>
      <w:r w:rsidRPr="00774364">
        <w:rPr>
          <w:rFonts w:cs="Arial"/>
          <w:lang w:val="ru-RU"/>
        </w:rPr>
        <w:tab/>
      </w:r>
      <w:r w:rsidR="0041695B" w:rsidRPr="00774364">
        <w:rPr>
          <w:rFonts w:cs="Arial"/>
          <w:lang w:val="ru-RU"/>
        </w:rPr>
        <w:t xml:space="preserve">                             </w:t>
      </w:r>
      <w:r w:rsidRPr="00774364">
        <w:rPr>
          <w:rFonts w:cs="Arial"/>
          <w:lang w:val="ru-RU"/>
        </w:rPr>
        <w:t xml:space="preserve">(Назив организационог дела </w:t>
      </w:r>
      <w:r w:rsidRPr="00774364">
        <w:rPr>
          <w:rFonts w:cs="Arial"/>
        </w:rPr>
        <w:t>ЈП ЕПС)</w:t>
      </w:r>
    </w:p>
    <w:p w14:paraId="2AD104EF" w14:textId="77777777" w:rsidR="00B740FF" w:rsidRPr="00774364" w:rsidRDefault="00B740FF" w:rsidP="00B740FF">
      <w:pPr>
        <w:rPr>
          <w:rFonts w:cs="Arial"/>
          <w:lang w:val="ru-RU"/>
        </w:rPr>
      </w:pPr>
      <w:r w:rsidRPr="00774364">
        <w:rPr>
          <w:rFonts w:cs="Arial"/>
          <w:lang w:val="ru-RU"/>
        </w:rPr>
        <w:t xml:space="preserve">___________________________          </w:t>
      </w:r>
      <w:r w:rsidRPr="00774364">
        <w:rPr>
          <w:rFonts w:cs="Arial"/>
          <w:lang w:val="ru-RU"/>
        </w:rPr>
        <w:tab/>
      </w:r>
      <w:r w:rsidRPr="00774364">
        <w:rPr>
          <w:rFonts w:cs="Arial"/>
          <w:lang w:val="ru-RU"/>
        </w:rPr>
        <w:tab/>
        <w:t>_____________________________</w:t>
      </w:r>
    </w:p>
    <w:p w14:paraId="2FB7003E" w14:textId="77777777" w:rsidR="00B740FF" w:rsidRPr="00774364" w:rsidRDefault="00B740FF" w:rsidP="00B740FF">
      <w:pPr>
        <w:rPr>
          <w:rFonts w:cs="Arial"/>
          <w:lang w:val="ru-RU"/>
        </w:rPr>
      </w:pPr>
      <w:r w:rsidRPr="00774364">
        <w:rPr>
          <w:rFonts w:cs="Arial"/>
          <w:lang w:val="ru-RU"/>
        </w:rPr>
        <w:t xml:space="preserve"> (Адреса правног  лица) </w:t>
      </w:r>
      <w:r w:rsidRPr="00774364">
        <w:rPr>
          <w:rFonts w:cs="Arial"/>
          <w:lang w:val="ru-RU"/>
        </w:rPr>
        <w:tab/>
      </w:r>
      <w:r w:rsidRPr="00774364">
        <w:rPr>
          <w:rFonts w:cs="Arial"/>
          <w:lang w:val="ru-RU"/>
        </w:rPr>
        <w:tab/>
      </w:r>
      <w:r w:rsidR="0041695B" w:rsidRPr="00774364">
        <w:rPr>
          <w:rFonts w:cs="Arial"/>
          <w:lang w:val="ru-RU"/>
        </w:rPr>
        <w:t xml:space="preserve">                 </w:t>
      </w:r>
      <w:r w:rsidRPr="00774364">
        <w:rPr>
          <w:rFonts w:cs="Arial"/>
          <w:lang w:val="ru-RU"/>
        </w:rPr>
        <w:t xml:space="preserve">(Адреса организационог дела </w:t>
      </w:r>
      <w:r w:rsidRPr="00774364">
        <w:rPr>
          <w:rFonts w:cs="Arial"/>
        </w:rPr>
        <w:t>ЈП ЕПС</w:t>
      </w:r>
      <w:r w:rsidRPr="00774364">
        <w:rPr>
          <w:rFonts w:cs="Arial"/>
          <w:lang w:val="ru-RU"/>
        </w:rPr>
        <w:t>)</w:t>
      </w:r>
    </w:p>
    <w:p w14:paraId="1A9125F0" w14:textId="77777777" w:rsidR="00B740FF" w:rsidRPr="00774364" w:rsidRDefault="00B740FF" w:rsidP="00B740FF">
      <w:pPr>
        <w:rPr>
          <w:rFonts w:cs="Arial"/>
          <w:lang w:val="ru-RU"/>
        </w:rPr>
      </w:pPr>
    </w:p>
    <w:p w14:paraId="4D6932BE" w14:textId="77777777" w:rsidR="00B740FF" w:rsidRPr="00774364" w:rsidRDefault="00B740FF" w:rsidP="00B740FF">
      <w:pPr>
        <w:rPr>
          <w:rFonts w:cs="Arial"/>
        </w:rPr>
      </w:pPr>
      <w:r w:rsidRPr="00774364">
        <w:rPr>
          <w:rFonts w:cs="Arial"/>
          <w:lang w:val="ru-RU"/>
        </w:rPr>
        <w:t>Број Уговора/Датум:      __________________________________________</w:t>
      </w:r>
    </w:p>
    <w:p w14:paraId="57CC7299" w14:textId="77777777" w:rsidR="00B740FF" w:rsidRPr="00774364" w:rsidRDefault="00B740FF" w:rsidP="00B740FF">
      <w:pPr>
        <w:rPr>
          <w:rFonts w:cs="Arial"/>
          <w:lang w:val="ru-RU"/>
        </w:rPr>
      </w:pPr>
      <w:r w:rsidRPr="00774364">
        <w:rPr>
          <w:rFonts w:cs="Arial"/>
          <w:lang w:val="ru-RU"/>
        </w:rPr>
        <w:t>Број налога за набавку(НЗН):  ________________________</w:t>
      </w:r>
    </w:p>
    <w:p w14:paraId="59552DAC" w14:textId="77777777" w:rsidR="00B740FF" w:rsidRPr="00774364" w:rsidRDefault="00B740FF" w:rsidP="00B740FF">
      <w:pPr>
        <w:rPr>
          <w:rFonts w:cs="Arial"/>
          <w:lang w:val="ru-RU"/>
        </w:rPr>
      </w:pPr>
      <w:r w:rsidRPr="00774364">
        <w:rPr>
          <w:rFonts w:cs="Arial"/>
          <w:lang w:val="ru-RU"/>
        </w:rPr>
        <w:t xml:space="preserve">Место извршене услуге/ Место трошка </w:t>
      </w:r>
      <w:r w:rsidRPr="00774364">
        <w:rPr>
          <w:rFonts w:cs="Arial"/>
          <w:vertAlign w:val="superscript"/>
          <w:lang w:val="ru-RU"/>
        </w:rPr>
        <w:t>1</w:t>
      </w:r>
      <w:r w:rsidRPr="00774364">
        <w:rPr>
          <w:rFonts w:cs="Arial"/>
          <w:lang w:val="ru-RU"/>
        </w:rPr>
        <w:t>:  __________________________</w:t>
      </w:r>
    </w:p>
    <w:p w14:paraId="33C61460" w14:textId="77777777" w:rsidR="00B740FF" w:rsidRPr="00774364" w:rsidRDefault="00B740FF" w:rsidP="00B740FF">
      <w:pPr>
        <w:rPr>
          <w:rFonts w:cs="Arial"/>
          <w:lang w:val="ru-RU"/>
        </w:rPr>
      </w:pPr>
      <w:r w:rsidRPr="00774364">
        <w:rPr>
          <w:rFonts w:cs="Arial"/>
          <w:lang w:val="ru-RU"/>
        </w:rPr>
        <w:t>Објекат: ______________________________________________________</w:t>
      </w:r>
    </w:p>
    <w:p w14:paraId="51086823" w14:textId="77777777" w:rsidR="00B740FF" w:rsidRPr="00774364" w:rsidRDefault="00B740FF" w:rsidP="00B740FF">
      <w:pPr>
        <w:ind w:left="426"/>
        <w:rPr>
          <w:rFonts w:cs="Arial"/>
          <w:b/>
          <w:lang w:val="ru-RU"/>
        </w:rPr>
      </w:pPr>
    </w:p>
    <w:p w14:paraId="4A8FE892" w14:textId="77777777" w:rsidR="00B740FF" w:rsidRPr="00774364" w:rsidRDefault="00B740FF" w:rsidP="00B740FF">
      <w:pPr>
        <w:ind w:left="426"/>
        <w:rPr>
          <w:rFonts w:cs="Arial"/>
          <w:lang w:val="ru-RU"/>
        </w:rPr>
      </w:pPr>
      <w:r w:rsidRPr="00774364">
        <w:rPr>
          <w:rFonts w:cs="Arial"/>
          <w:b/>
          <w:lang w:val="ru-RU"/>
        </w:rPr>
        <w:t>А</w:t>
      </w:r>
      <w:r w:rsidRPr="00774364">
        <w:rPr>
          <w:rFonts w:cs="Arial"/>
          <w:lang w:val="ru-RU"/>
        </w:rPr>
        <w:t xml:space="preserve">) ДЕТАЉНА СПЕЦИФИКАЦИЈА ДОБАРА </w:t>
      </w:r>
    </w:p>
    <w:p w14:paraId="0DDA0B6C" w14:textId="77777777" w:rsidR="00B740FF" w:rsidRPr="00774364" w:rsidRDefault="00B740FF" w:rsidP="00B740FF">
      <w:pPr>
        <w:rPr>
          <w:rFonts w:cs="Arial"/>
          <w:lang w:val="ru-RU"/>
        </w:rPr>
      </w:pPr>
      <w:r w:rsidRPr="00774364">
        <w:rPr>
          <w:rFonts w:cs="Arial"/>
          <w:lang w:val="ru-RU"/>
        </w:rPr>
        <w:t xml:space="preserve">Укупна вредност испоручених добара по спецификацији (без ПДВ-а) </w:t>
      </w:r>
    </w:p>
    <w:tbl>
      <w:tblPr>
        <w:tblW w:w="0" w:type="auto"/>
        <w:tblLook w:val="04A0" w:firstRow="1" w:lastRow="0" w:firstColumn="1" w:lastColumn="0" w:noHBand="0" w:noVBand="1"/>
      </w:tblPr>
      <w:tblGrid>
        <w:gridCol w:w="7966"/>
        <w:gridCol w:w="1063"/>
      </w:tblGrid>
      <w:tr w:rsidR="00B740FF" w:rsidRPr="00774364" w14:paraId="1392E23B" w14:textId="77777777" w:rsidTr="00B740FF">
        <w:tc>
          <w:tcPr>
            <w:tcW w:w="7966" w:type="dxa"/>
            <w:tcBorders>
              <w:top w:val="nil"/>
              <w:left w:val="nil"/>
              <w:bottom w:val="single" w:sz="4" w:space="0" w:color="auto"/>
              <w:right w:val="nil"/>
            </w:tcBorders>
            <w:vAlign w:val="center"/>
          </w:tcPr>
          <w:p w14:paraId="00F4F4AC" w14:textId="77777777" w:rsidR="00036C14" w:rsidRPr="00774364" w:rsidRDefault="00B740FF" w:rsidP="00036C14">
            <w:pPr>
              <w:tabs>
                <w:tab w:val="left" w:pos="420"/>
              </w:tabs>
              <w:spacing w:line="256" w:lineRule="auto"/>
              <w:rPr>
                <w:rFonts w:cs="Arial"/>
                <w:lang w:val="sr-Cyrl-CS"/>
              </w:rPr>
            </w:pPr>
            <w:r w:rsidRPr="00774364">
              <w:rPr>
                <w:rFonts w:cs="Arial"/>
                <w:lang w:val="sr-Cyrl-CS"/>
              </w:rPr>
              <w:t xml:space="preserve">ПРИЛОГ: НАЛОГ ЗА НАБАВКУ (садржи предмет, рок, количину, јед.мере, јед.цену без ПДВ-а, укупну цену без </w:t>
            </w:r>
            <w:r w:rsidR="00036C14" w:rsidRPr="00774364">
              <w:rPr>
                <w:rFonts w:cs="Arial"/>
                <w:lang w:val="sr-Cyrl-CS"/>
              </w:rPr>
              <w:t xml:space="preserve">ПДВ-а, укупан износ без ПДВ-а) </w:t>
            </w:r>
          </w:p>
          <w:p w14:paraId="505B1412" w14:textId="77777777" w:rsidR="00B740FF" w:rsidRPr="00774364" w:rsidRDefault="00B740FF" w:rsidP="00036C14">
            <w:pPr>
              <w:tabs>
                <w:tab w:val="left" w:pos="420"/>
              </w:tabs>
              <w:spacing w:line="256" w:lineRule="auto"/>
              <w:rPr>
                <w:rFonts w:cs="Arial"/>
                <w:lang w:val="sr-Cyrl-CS"/>
              </w:rPr>
            </w:pPr>
            <w:r w:rsidRPr="00774364">
              <w:rPr>
                <w:rFonts w:cs="Arial"/>
                <w:lang w:val="sr-Cyrl-CS"/>
              </w:rPr>
              <w:t>Предмет уговора (добра,) одговара траженим техничким карактеристикама.</w:t>
            </w:r>
          </w:p>
        </w:tc>
        <w:tc>
          <w:tcPr>
            <w:tcW w:w="1063" w:type="dxa"/>
            <w:tcBorders>
              <w:top w:val="nil"/>
              <w:left w:val="nil"/>
              <w:bottom w:val="single" w:sz="4" w:space="0" w:color="auto"/>
              <w:right w:val="nil"/>
            </w:tcBorders>
            <w:vAlign w:val="center"/>
          </w:tcPr>
          <w:p w14:paraId="511DC91C" w14:textId="77777777" w:rsidR="00B740FF" w:rsidRPr="00774364" w:rsidRDefault="00B740FF">
            <w:pPr>
              <w:spacing w:line="256" w:lineRule="auto"/>
              <w:rPr>
                <w:rFonts w:cs="Arial"/>
                <w:lang w:val="sr-Cyrl-CS"/>
              </w:rPr>
            </w:pPr>
          </w:p>
          <w:p w14:paraId="7EB922EA" w14:textId="77777777" w:rsidR="00B740FF" w:rsidRPr="00774364" w:rsidRDefault="00B740FF">
            <w:pPr>
              <w:spacing w:line="256" w:lineRule="auto"/>
              <w:rPr>
                <w:rFonts w:cs="Arial"/>
                <w:lang w:val="sr-Cyrl-CS"/>
              </w:rPr>
            </w:pPr>
          </w:p>
          <w:p w14:paraId="1F7D72DB" w14:textId="77777777" w:rsidR="00B740FF" w:rsidRPr="00774364" w:rsidRDefault="00B740FF">
            <w:pPr>
              <w:spacing w:line="256" w:lineRule="auto"/>
              <w:rPr>
                <w:rFonts w:cs="Arial"/>
                <w:lang w:val="sr-Cyrl-CS"/>
              </w:rPr>
            </w:pPr>
          </w:p>
          <w:p w14:paraId="2AABFB2D" w14:textId="77777777" w:rsidR="00B740FF" w:rsidRPr="00774364" w:rsidRDefault="00B740FF">
            <w:pPr>
              <w:spacing w:line="256" w:lineRule="auto"/>
              <w:rPr>
                <w:rFonts w:cs="Arial"/>
                <w:lang w:val="sr-Cyrl-CS"/>
              </w:rPr>
            </w:pPr>
            <w:r w:rsidRPr="00774364">
              <w:rPr>
                <w:rFonts w:cs="Arial"/>
                <w:lang w:val="sr-Cyrl-CS"/>
              </w:rPr>
              <w:t>□ ДА</w:t>
            </w:r>
          </w:p>
          <w:p w14:paraId="22CFA8FE" w14:textId="77777777" w:rsidR="00B740FF" w:rsidRPr="00774364" w:rsidRDefault="00B740FF">
            <w:pPr>
              <w:spacing w:line="256" w:lineRule="auto"/>
              <w:rPr>
                <w:rFonts w:cs="Arial"/>
                <w:lang w:val="sr-Cyrl-CS"/>
              </w:rPr>
            </w:pPr>
            <w:r w:rsidRPr="00774364">
              <w:rPr>
                <w:rFonts w:cs="Arial"/>
                <w:lang w:val="sr-Cyrl-CS"/>
              </w:rPr>
              <w:t>□ НЕ</w:t>
            </w:r>
          </w:p>
        </w:tc>
      </w:tr>
      <w:tr w:rsidR="00B740FF" w:rsidRPr="00774364" w14:paraId="47A34925" w14:textId="77777777" w:rsidTr="00B740FF">
        <w:tc>
          <w:tcPr>
            <w:tcW w:w="7966" w:type="dxa"/>
            <w:tcBorders>
              <w:top w:val="single" w:sz="4" w:space="0" w:color="auto"/>
              <w:left w:val="nil"/>
              <w:bottom w:val="single" w:sz="4" w:space="0" w:color="auto"/>
              <w:right w:val="nil"/>
            </w:tcBorders>
            <w:vAlign w:val="center"/>
            <w:hideMark/>
          </w:tcPr>
          <w:p w14:paraId="04FDAFA1" w14:textId="77777777" w:rsidR="00B740FF" w:rsidRPr="00774364" w:rsidRDefault="00B740FF">
            <w:pPr>
              <w:spacing w:line="256" w:lineRule="auto"/>
              <w:rPr>
                <w:rFonts w:cs="Arial"/>
                <w:lang w:val="sr-Cyrl-CS"/>
              </w:rPr>
            </w:pPr>
            <w:r w:rsidRPr="00774364">
              <w:rPr>
                <w:rFonts w:cs="Arial"/>
                <w:lang w:val="sr-Cyrl-CS"/>
              </w:rPr>
              <w:t xml:space="preserve">Предмет уговора нема видљивих оштећења </w:t>
            </w:r>
          </w:p>
        </w:tc>
        <w:tc>
          <w:tcPr>
            <w:tcW w:w="1063" w:type="dxa"/>
            <w:tcBorders>
              <w:top w:val="single" w:sz="4" w:space="0" w:color="auto"/>
              <w:left w:val="nil"/>
              <w:bottom w:val="single" w:sz="4" w:space="0" w:color="auto"/>
              <w:right w:val="nil"/>
            </w:tcBorders>
            <w:vAlign w:val="center"/>
            <w:hideMark/>
          </w:tcPr>
          <w:p w14:paraId="13475DD3" w14:textId="77777777" w:rsidR="00B740FF" w:rsidRPr="00774364" w:rsidRDefault="00B740FF">
            <w:pPr>
              <w:spacing w:line="256" w:lineRule="auto"/>
              <w:rPr>
                <w:rFonts w:cs="Arial"/>
                <w:lang w:val="sr-Cyrl-CS"/>
              </w:rPr>
            </w:pPr>
            <w:r w:rsidRPr="00774364">
              <w:rPr>
                <w:rFonts w:cs="Arial"/>
                <w:lang w:val="sr-Cyrl-CS"/>
              </w:rPr>
              <w:t>□ ДА</w:t>
            </w:r>
          </w:p>
          <w:p w14:paraId="33E7332E" w14:textId="77777777" w:rsidR="00B740FF" w:rsidRPr="00774364" w:rsidRDefault="00B740FF">
            <w:pPr>
              <w:spacing w:line="256" w:lineRule="auto"/>
              <w:rPr>
                <w:rFonts w:cs="Arial"/>
                <w:lang w:val="sr-Cyrl-CS"/>
              </w:rPr>
            </w:pPr>
            <w:r w:rsidRPr="00774364">
              <w:rPr>
                <w:rFonts w:cs="Arial"/>
                <w:lang w:val="sr-Cyrl-CS"/>
              </w:rPr>
              <w:t>□ НЕ</w:t>
            </w:r>
          </w:p>
        </w:tc>
      </w:tr>
    </w:tbl>
    <w:p w14:paraId="5E39FDAF" w14:textId="77777777" w:rsidR="00B740FF" w:rsidRPr="00774364" w:rsidRDefault="00B740FF" w:rsidP="00B740FF">
      <w:pPr>
        <w:rPr>
          <w:rFonts w:cs="Arial"/>
          <w:lang w:val="sr-Cyrl-CS"/>
        </w:rPr>
      </w:pPr>
    </w:p>
    <w:p w14:paraId="71C61C54" w14:textId="77777777" w:rsidR="00B740FF" w:rsidRPr="00774364" w:rsidRDefault="00B740FF" w:rsidP="00B740FF">
      <w:pPr>
        <w:rPr>
          <w:rFonts w:cs="Arial"/>
          <w:lang w:val="sr-Cyrl-CS"/>
        </w:rPr>
      </w:pPr>
      <w:r w:rsidRPr="00774364">
        <w:rPr>
          <w:rFonts w:cs="Arial"/>
          <w:lang w:val="sr-Cyrl-CS"/>
        </w:rPr>
        <w:t>Укупан број позиција из спецификације:                            Број улаза:</w:t>
      </w:r>
    </w:p>
    <w:p w14:paraId="5839C916" w14:textId="77777777" w:rsidR="00B740FF" w:rsidRPr="00774364" w:rsidRDefault="00B740FF" w:rsidP="00B740FF">
      <w:pPr>
        <w:rPr>
          <w:rFonts w:cs="Arial"/>
          <w:lang w:val="sr-Cyrl-CS"/>
        </w:rPr>
      </w:pPr>
      <w:r w:rsidRPr="00774364">
        <w:rPr>
          <w:rFonts w:cs="Arial"/>
          <w:lang w:val="sr-Cyrl-CS"/>
        </w:rPr>
        <w:t>___________________________________________________________________</w:t>
      </w:r>
    </w:p>
    <w:p w14:paraId="3BE43386" w14:textId="77777777" w:rsidR="00B740FF" w:rsidRPr="00774364" w:rsidRDefault="00B740FF" w:rsidP="00B740FF">
      <w:pPr>
        <w:rPr>
          <w:rFonts w:cs="Arial"/>
          <w:lang w:val="sr-Cyrl-CS"/>
        </w:rPr>
      </w:pPr>
    </w:p>
    <w:p w14:paraId="3C99700D" w14:textId="77777777" w:rsidR="00B740FF" w:rsidRPr="00774364" w:rsidRDefault="00B740FF" w:rsidP="00B740FF">
      <w:pPr>
        <w:rPr>
          <w:rFonts w:cs="Arial"/>
          <w:lang w:val="sr-Cyrl-CS"/>
        </w:rPr>
      </w:pPr>
      <w:r w:rsidRPr="00774364">
        <w:rPr>
          <w:rFonts w:cs="Arial"/>
          <w:lang w:val="sr-Cyrl-CS"/>
        </w:rPr>
        <w:t>Навести позиције које имају евентуалне недостатке (попуњавати само у случају рекламације): _________________________________________________________________________</w:t>
      </w:r>
    </w:p>
    <w:p w14:paraId="656C6A6D" w14:textId="77777777" w:rsidR="00B740FF" w:rsidRPr="00774364" w:rsidRDefault="00B740FF" w:rsidP="00B740FF">
      <w:pPr>
        <w:rPr>
          <w:rFonts w:cs="Arial"/>
          <w:lang w:val="ru-RU"/>
        </w:rPr>
      </w:pPr>
      <w:r w:rsidRPr="00774364">
        <w:rPr>
          <w:rFonts w:cs="Arial"/>
          <w:lang w:val="sr-Cyrl-CS"/>
        </w:rPr>
        <w:lastRenderedPageBreak/>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w:t>
      </w:r>
      <w:r w:rsidR="0041695B" w:rsidRPr="00774364">
        <w:rPr>
          <w:rFonts w:cs="Arial"/>
          <w:lang w:val="sr-Cyrl-CS"/>
        </w:rPr>
        <w:t>_____________________________________</w:t>
      </w:r>
    </w:p>
    <w:p w14:paraId="0B3BD149" w14:textId="77777777" w:rsidR="00B740FF" w:rsidRPr="00774364" w:rsidRDefault="00B740FF" w:rsidP="00B740FF">
      <w:pPr>
        <w:rPr>
          <w:rFonts w:cs="Arial"/>
          <w:lang w:val="ru-RU"/>
        </w:rPr>
      </w:pPr>
    </w:p>
    <w:p w14:paraId="10D89066" w14:textId="77777777" w:rsidR="00B740FF" w:rsidRPr="00774364" w:rsidRDefault="00B740FF" w:rsidP="00B740FF">
      <w:pPr>
        <w:rPr>
          <w:rFonts w:cs="Arial"/>
          <w:lang w:val="ru-RU"/>
        </w:rPr>
      </w:pPr>
      <w:r w:rsidRPr="00774364">
        <w:rPr>
          <w:rFonts w:cs="Arial"/>
          <w:lang w:val="ru-RU"/>
        </w:rPr>
        <w:t>Б) Да су добра испоручена</w:t>
      </w:r>
      <w:r w:rsidR="00036C14" w:rsidRPr="00774364">
        <w:rPr>
          <w:rFonts w:cs="Arial"/>
          <w:lang w:val="ru-RU"/>
        </w:rPr>
        <w:t xml:space="preserve"> </w:t>
      </w:r>
      <w:r w:rsidRPr="00774364">
        <w:rPr>
          <w:rFonts w:cs="Arial"/>
          <w:lang w:val="ru-RU"/>
        </w:rPr>
        <w:t>у обиму, квалитету, уговореном року и сагласно уговору потврђују:</w:t>
      </w:r>
    </w:p>
    <w:p w14:paraId="5F285957" w14:textId="77777777" w:rsidR="00B740FF" w:rsidRPr="00774364" w:rsidRDefault="00B740FF" w:rsidP="00B740FF">
      <w:pPr>
        <w:rPr>
          <w:rFonts w:cs="Arial"/>
          <w:lang w:val="ru-RU"/>
        </w:rPr>
      </w:pPr>
    </w:p>
    <w:p w14:paraId="29F858F7" w14:textId="77777777" w:rsidR="00B740FF" w:rsidRPr="00774364" w:rsidRDefault="00B740FF" w:rsidP="00B740FF">
      <w:pPr>
        <w:rPr>
          <w:rFonts w:cs="Arial"/>
          <w:vertAlign w:val="superscript"/>
          <w:lang w:val="ru-RU"/>
        </w:rPr>
      </w:pPr>
      <w:r w:rsidRPr="00774364">
        <w:rPr>
          <w:rFonts w:cs="Arial"/>
          <w:lang w:val="ru-RU"/>
        </w:rPr>
        <w:t>ПРОДАВАЦ:</w:t>
      </w:r>
      <w:r w:rsidRPr="00774364">
        <w:rPr>
          <w:rFonts w:cs="Arial"/>
          <w:lang w:val="ru-RU"/>
        </w:rPr>
        <w:tab/>
      </w:r>
      <w:r w:rsidR="004C7B4A" w:rsidRPr="00774364">
        <w:rPr>
          <w:rFonts w:cs="Arial"/>
          <w:lang w:val="ru-RU"/>
        </w:rPr>
        <w:t xml:space="preserve">                                   </w:t>
      </w:r>
      <w:r w:rsidRPr="00774364">
        <w:rPr>
          <w:rFonts w:cs="Arial"/>
          <w:lang w:val="ru-RU"/>
        </w:rPr>
        <w:t>КУПАЦ:</w:t>
      </w:r>
      <w:r w:rsidR="004C7B4A" w:rsidRPr="00774364">
        <w:rPr>
          <w:rFonts w:cs="Arial"/>
          <w:lang w:val="ru-RU"/>
        </w:rPr>
        <w:t xml:space="preserve">                  </w:t>
      </w:r>
      <w:r w:rsidRPr="00774364">
        <w:rPr>
          <w:rFonts w:cs="Arial"/>
          <w:lang w:val="ru-RU"/>
        </w:rPr>
        <w:t>ОВЕРА НАДЗОРНОГ ОРГАНА</w:t>
      </w:r>
      <w:r w:rsidRPr="00774364">
        <w:rPr>
          <w:rFonts w:cs="Arial"/>
          <w:vertAlign w:val="superscript"/>
          <w:lang w:val="ru-RU"/>
        </w:rPr>
        <w:t xml:space="preserve"> 2</w:t>
      </w:r>
    </w:p>
    <w:p w14:paraId="3779C6F6" w14:textId="77777777" w:rsidR="00B740FF" w:rsidRPr="00774364" w:rsidRDefault="00B740FF" w:rsidP="00B740FF">
      <w:pPr>
        <w:rPr>
          <w:rFonts w:cs="Arial"/>
          <w:lang w:val="ru-RU"/>
        </w:rPr>
      </w:pPr>
    </w:p>
    <w:p w14:paraId="55D28CEE" w14:textId="77777777" w:rsidR="00B740FF" w:rsidRPr="00774364" w:rsidRDefault="00B740FF" w:rsidP="00B740FF">
      <w:pPr>
        <w:rPr>
          <w:rFonts w:cs="Arial"/>
        </w:rPr>
      </w:pPr>
      <w:r w:rsidRPr="00774364">
        <w:rPr>
          <w:rFonts w:cs="Arial"/>
          <w:lang w:val="ru-RU"/>
        </w:rPr>
        <w:t>____________________</w:t>
      </w:r>
      <w:r w:rsidRPr="00774364">
        <w:rPr>
          <w:rFonts w:cs="Arial"/>
          <w:lang w:val="ru-RU"/>
        </w:rPr>
        <w:tab/>
        <w:t xml:space="preserve">____________________   </w:t>
      </w:r>
      <w:r w:rsidR="004C7B4A" w:rsidRPr="00774364">
        <w:rPr>
          <w:rFonts w:cs="Arial"/>
          <w:lang w:val="ru-RU"/>
        </w:rPr>
        <w:t xml:space="preserve">   </w:t>
      </w:r>
      <w:r w:rsidRPr="00774364">
        <w:rPr>
          <w:rFonts w:cs="Arial"/>
          <w:lang w:val="ru-RU"/>
        </w:rPr>
        <w:t>_</w:t>
      </w:r>
      <w:r w:rsidRPr="00774364">
        <w:rPr>
          <w:rFonts w:cs="Arial"/>
        </w:rPr>
        <w:t>______________________</w:t>
      </w:r>
    </w:p>
    <w:p w14:paraId="09755DD5" w14:textId="77777777" w:rsidR="004C7B4A" w:rsidRPr="00774364" w:rsidRDefault="00B740FF" w:rsidP="00B740FF">
      <w:pPr>
        <w:rPr>
          <w:rFonts w:cs="Arial"/>
          <w:lang w:val="ru-RU"/>
        </w:rPr>
      </w:pPr>
      <w:r w:rsidRPr="00774364">
        <w:rPr>
          <w:rFonts w:cs="Arial"/>
          <w:lang w:val="ru-RU"/>
        </w:rPr>
        <w:t xml:space="preserve">    (Име и презиме)</w:t>
      </w:r>
      <w:r w:rsidRPr="00774364">
        <w:rPr>
          <w:rFonts w:cs="Arial"/>
          <w:lang w:val="ru-RU"/>
        </w:rPr>
        <w:tab/>
      </w:r>
      <w:r w:rsidRPr="00774364">
        <w:rPr>
          <w:rFonts w:cs="Arial"/>
          <w:lang w:val="ru-RU"/>
        </w:rPr>
        <w:tab/>
      </w:r>
      <w:r w:rsidR="004C7B4A" w:rsidRPr="00774364">
        <w:rPr>
          <w:rFonts w:cs="Arial"/>
          <w:lang w:val="ru-RU"/>
        </w:rPr>
        <w:t xml:space="preserve">   (Име и презиме)                   </w:t>
      </w:r>
      <w:r w:rsidRPr="00774364">
        <w:rPr>
          <w:rFonts w:cs="Arial"/>
          <w:lang w:val="ru-RU"/>
        </w:rPr>
        <w:t>Руководилац пројекта/</w:t>
      </w:r>
    </w:p>
    <w:p w14:paraId="769D5FE9" w14:textId="77777777" w:rsidR="00B740FF" w:rsidRPr="00774364" w:rsidRDefault="004C7B4A" w:rsidP="00B740FF">
      <w:pPr>
        <w:rPr>
          <w:rFonts w:cs="Arial"/>
          <w:lang w:val="ru-RU"/>
        </w:rPr>
      </w:pPr>
      <w:r w:rsidRPr="00774364">
        <w:rPr>
          <w:rFonts w:cs="Arial"/>
          <w:lang w:val="ru-RU"/>
        </w:rPr>
        <w:t xml:space="preserve">                                                                                            </w:t>
      </w:r>
      <w:r w:rsidR="00B740FF" w:rsidRPr="00774364">
        <w:rPr>
          <w:rFonts w:cs="Arial"/>
          <w:lang w:val="ru-RU"/>
        </w:rPr>
        <w:t>Одговорно лице по Решењу</w:t>
      </w:r>
    </w:p>
    <w:p w14:paraId="0E755BF1" w14:textId="77777777" w:rsidR="00B740FF" w:rsidRPr="00774364" w:rsidRDefault="00B740FF" w:rsidP="00B740FF">
      <w:pPr>
        <w:rPr>
          <w:rFonts w:cs="Arial"/>
          <w:lang w:val="ru-RU"/>
        </w:rPr>
      </w:pPr>
    </w:p>
    <w:p w14:paraId="4754EE6A" w14:textId="77777777" w:rsidR="00B740FF" w:rsidRPr="00774364" w:rsidRDefault="00B740FF" w:rsidP="00B740FF">
      <w:pPr>
        <w:rPr>
          <w:rFonts w:cs="Arial"/>
          <w:lang w:val="ru-RU"/>
        </w:rPr>
      </w:pPr>
    </w:p>
    <w:p w14:paraId="204B2563" w14:textId="77777777" w:rsidR="00B740FF" w:rsidRPr="00774364" w:rsidRDefault="00B740FF" w:rsidP="00B740FF">
      <w:pPr>
        <w:rPr>
          <w:rFonts w:cs="Arial"/>
        </w:rPr>
      </w:pPr>
      <w:r w:rsidRPr="00774364">
        <w:rPr>
          <w:rFonts w:cs="Arial"/>
          <w:lang w:val="ru-RU"/>
        </w:rPr>
        <w:t>____________________</w:t>
      </w:r>
      <w:r w:rsidRPr="00774364">
        <w:rPr>
          <w:rFonts w:cs="Arial"/>
          <w:lang w:val="ru-RU"/>
        </w:rPr>
        <w:tab/>
        <w:t>_____________________</w:t>
      </w:r>
      <w:r w:rsidRPr="00774364">
        <w:rPr>
          <w:rFonts w:cs="Arial"/>
        </w:rPr>
        <w:t xml:space="preserve">    ______________________</w:t>
      </w:r>
    </w:p>
    <w:p w14:paraId="7DE60860" w14:textId="77777777" w:rsidR="00B740FF" w:rsidRPr="00774364" w:rsidRDefault="00B740FF" w:rsidP="00B740FF">
      <w:pPr>
        <w:rPr>
          <w:rFonts w:cs="Arial"/>
          <w:lang w:val="ru-RU"/>
        </w:rPr>
      </w:pPr>
      <w:r w:rsidRPr="00774364">
        <w:rPr>
          <w:rFonts w:cs="Arial"/>
          <w:lang w:val="ru-RU"/>
        </w:rPr>
        <w:t xml:space="preserve">    (Потпис)</w:t>
      </w:r>
      <w:r w:rsidRPr="00774364">
        <w:rPr>
          <w:rFonts w:cs="Arial"/>
          <w:lang w:val="ru-RU"/>
        </w:rPr>
        <w:tab/>
      </w:r>
      <w:r w:rsidRPr="00774364">
        <w:rPr>
          <w:rFonts w:cs="Arial"/>
          <w:lang w:val="ru-RU"/>
        </w:rPr>
        <w:tab/>
      </w:r>
      <w:r w:rsidRPr="00774364">
        <w:rPr>
          <w:rFonts w:cs="Arial"/>
          <w:lang w:val="ru-RU"/>
        </w:rPr>
        <w:tab/>
        <w:t xml:space="preserve">        (Потпис)</w:t>
      </w:r>
      <w:r w:rsidR="004C7B4A" w:rsidRPr="00774364">
        <w:rPr>
          <w:rFonts w:cs="Arial"/>
          <w:lang w:val="ru-RU"/>
        </w:rPr>
        <w:t xml:space="preserve">                      </w:t>
      </w:r>
      <w:r w:rsidRPr="00774364">
        <w:rPr>
          <w:rFonts w:cs="Arial"/>
          <w:lang w:val="ru-RU"/>
        </w:rPr>
        <w:t>(Потпис и лиценцни печат)</w:t>
      </w:r>
    </w:p>
    <w:p w14:paraId="7CDC3AAA" w14:textId="77777777" w:rsidR="00B740FF" w:rsidRPr="00774364" w:rsidRDefault="00B740FF" w:rsidP="00B740FF">
      <w:pPr>
        <w:ind w:left="-284"/>
        <w:rPr>
          <w:rFonts w:cs="Arial"/>
        </w:rPr>
      </w:pPr>
    </w:p>
    <w:p w14:paraId="27C38C43" w14:textId="77777777" w:rsidR="00B740FF" w:rsidRPr="00774364" w:rsidRDefault="00B740FF" w:rsidP="00B740FF">
      <w:pPr>
        <w:rPr>
          <w:rFonts w:cs="Arial"/>
          <w:lang w:val="ru-RU"/>
        </w:rPr>
      </w:pPr>
      <w:r w:rsidRPr="00774364">
        <w:rPr>
          <w:rFonts w:cs="Arial"/>
          <w:vertAlign w:val="superscript"/>
          <w:lang w:val="ru-RU"/>
        </w:rPr>
        <w:t>1)</w:t>
      </w:r>
      <w:r w:rsidR="00B54907">
        <w:rPr>
          <w:rFonts w:cs="Arial"/>
          <w:lang w:val="ru-RU"/>
        </w:rPr>
        <w:t xml:space="preserve">  у случају да се добра</w:t>
      </w:r>
      <w:r w:rsidRPr="00774364">
        <w:rPr>
          <w:rFonts w:cs="Arial"/>
          <w:lang w:val="ru-RU"/>
        </w:rPr>
        <w:t xml:space="preserve"> односи на већи број МТ, уз Записник приложити посебну спецификацију по МТ</w:t>
      </w:r>
    </w:p>
    <w:p w14:paraId="13E8AD9A" w14:textId="77777777" w:rsidR="00B740FF" w:rsidRPr="00774364" w:rsidRDefault="00B740FF" w:rsidP="00B740FF">
      <w:pPr>
        <w:rPr>
          <w:rFonts w:cs="Arial"/>
        </w:rPr>
      </w:pPr>
      <w:r w:rsidRPr="00774364">
        <w:rPr>
          <w:rFonts w:cs="Arial"/>
          <w:vertAlign w:val="superscript"/>
          <w:lang w:val="ru-RU"/>
        </w:rPr>
        <w:t>2)</w:t>
      </w:r>
      <w:r w:rsidRPr="00774364">
        <w:rPr>
          <w:rFonts w:cs="Arial"/>
          <w:lang w:val="ru-RU"/>
        </w:rPr>
        <w:t xml:space="preserve">   потписује и печатира Надзорни орган за услуге инвестиционих пројеката</w:t>
      </w:r>
    </w:p>
    <w:p w14:paraId="60589674" w14:textId="77777777" w:rsidR="00B740FF" w:rsidRPr="00774364" w:rsidRDefault="00B740FF" w:rsidP="00B740FF">
      <w:pPr>
        <w:rPr>
          <w:rFonts w:cs="Arial"/>
          <w:lang w:val="sr-Cyrl-CS"/>
        </w:rPr>
      </w:pPr>
    </w:p>
    <w:p w14:paraId="4190D21B" w14:textId="77777777" w:rsidR="00B740FF" w:rsidRPr="00774364" w:rsidRDefault="00335C32" w:rsidP="00B740FF">
      <w:pPr>
        <w:rPr>
          <w:rFonts w:cs="Arial"/>
          <w:lang w:val="sr-Cyrl-CS"/>
        </w:rPr>
      </w:pPr>
      <w:r w:rsidRPr="00774364">
        <w:rPr>
          <w:rFonts w:cs="Arial"/>
          <w:lang w:val="sr-Cyrl-CS"/>
        </w:rPr>
        <w:t>*</w:t>
      </w:r>
      <w:r w:rsidR="00B740FF" w:rsidRPr="00774364">
        <w:rPr>
          <w:rFonts w:cs="Arial"/>
          <w:lang w:val="sr-Cyrl-CS"/>
        </w:rPr>
        <w:t>Појашњења:</w:t>
      </w:r>
    </w:p>
    <w:p w14:paraId="6BD93A36" w14:textId="77777777" w:rsidR="00B740FF" w:rsidRPr="00774364" w:rsidRDefault="00036C14" w:rsidP="00335C32">
      <w:pPr>
        <w:spacing w:before="0"/>
        <w:rPr>
          <w:rFonts w:cs="Arial"/>
          <w:lang w:val="sr-Cyrl-CS"/>
        </w:rPr>
      </w:pPr>
      <w:r w:rsidRPr="00774364">
        <w:rPr>
          <w:rFonts w:cs="Arial"/>
          <w:lang w:val="sr-Cyrl-CS"/>
        </w:rPr>
        <w:t>-</w:t>
      </w:r>
      <w:r w:rsidR="00B740FF" w:rsidRPr="00774364">
        <w:rPr>
          <w:rFonts w:cs="Arial"/>
          <w:lang w:val="sr-Cyrl-CS"/>
        </w:rPr>
        <w:t>Све означено плавом бојом усклађује се са предметом набавке</w:t>
      </w:r>
    </w:p>
    <w:p w14:paraId="079B12BF" w14:textId="77777777" w:rsidR="00B740FF" w:rsidRPr="00774364" w:rsidRDefault="00036C14" w:rsidP="00335C32">
      <w:pPr>
        <w:spacing w:before="0"/>
        <w:rPr>
          <w:rFonts w:cs="Arial"/>
          <w:lang w:val="sr-Cyrl-CS"/>
        </w:rPr>
      </w:pPr>
      <w:r w:rsidRPr="00774364">
        <w:rPr>
          <w:rFonts w:cs="Arial"/>
          <w:lang w:val="sr-Cyrl-CS"/>
        </w:rPr>
        <w:t>-</w:t>
      </w:r>
      <w:r w:rsidR="00B740FF" w:rsidRPr="00774364">
        <w:rPr>
          <w:rFonts w:cs="Arial"/>
          <w:lang w:val="sr-Cyrl-CS"/>
        </w:rPr>
        <w:t>Налог за набавку=Наруџбеница (излазни документ ка добављачу, издат на основу Уговора) ОБАВЕЗАН ПРИЛОГ ЗАПИСНИКА без обзира на предмет набавке</w:t>
      </w:r>
    </w:p>
    <w:p w14:paraId="632AD6DE" w14:textId="77777777" w:rsidR="00B740FF" w:rsidRPr="00774364" w:rsidRDefault="00036C14" w:rsidP="00335C32">
      <w:pPr>
        <w:spacing w:before="0"/>
        <w:rPr>
          <w:rFonts w:cs="Arial"/>
          <w:lang w:val="sr-Cyrl-CS"/>
        </w:rPr>
      </w:pPr>
      <w:r w:rsidRPr="00774364">
        <w:rPr>
          <w:rFonts w:cs="Arial"/>
          <w:lang w:val="sr-Cyrl-CS"/>
        </w:rPr>
        <w:t>-</w:t>
      </w:r>
      <w:r w:rsidR="00B740FF" w:rsidRPr="00774364">
        <w:rPr>
          <w:rFonts w:cs="Arial"/>
          <w:lang w:val="sr-Cyrl-CS"/>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14:paraId="7D81E64D" w14:textId="77777777" w:rsidR="00B740FF" w:rsidRPr="00774364" w:rsidRDefault="00036C14" w:rsidP="00335C32">
      <w:pPr>
        <w:spacing w:before="0"/>
        <w:rPr>
          <w:rFonts w:cs="Arial"/>
          <w:lang w:val="sr-Cyrl-CS"/>
        </w:rPr>
      </w:pPr>
      <w:r w:rsidRPr="00774364">
        <w:rPr>
          <w:rFonts w:cs="Arial"/>
          <w:lang w:val="sr-Cyrl-CS"/>
        </w:rPr>
        <w:t>-</w:t>
      </w:r>
      <w:r w:rsidR="00B740FF" w:rsidRPr="00774364">
        <w:rPr>
          <w:rFonts w:cs="Arial"/>
          <w:lang w:val="sr-Cyrl-CS"/>
        </w:rPr>
        <w:t xml:space="preserve">Сви добављачи биће дужни да уз </w:t>
      </w:r>
      <w:r w:rsidR="001674B5" w:rsidRPr="00774364">
        <w:rPr>
          <w:rFonts w:cs="Arial"/>
          <w:lang w:val="sr-Cyrl-CS"/>
        </w:rPr>
        <w:t>рачун</w:t>
      </w:r>
      <w:r w:rsidR="00B740FF" w:rsidRPr="00774364">
        <w:rPr>
          <w:rFonts w:cs="Arial"/>
          <w:lang w:val="sr-Cyrl-CS"/>
        </w:rPr>
        <w:t xml:space="preserve"> доставе и обострано потписани Записник.</w:t>
      </w:r>
    </w:p>
    <w:p w14:paraId="7B6D0823" w14:textId="77777777" w:rsidR="008421F0" w:rsidRPr="00774364" w:rsidRDefault="00036C14" w:rsidP="00C972A8">
      <w:pPr>
        <w:spacing w:before="0"/>
        <w:rPr>
          <w:rFonts w:cs="Arial"/>
          <w:lang w:val="sr-Cyrl-RS"/>
        </w:rPr>
      </w:pPr>
      <w:r w:rsidRPr="00774364">
        <w:rPr>
          <w:rFonts w:cs="Arial"/>
          <w:lang w:val="sr-Cyrl-CS"/>
        </w:rPr>
        <w:t>-</w:t>
      </w:r>
      <w:r w:rsidR="00B740FF" w:rsidRPr="00774364">
        <w:rPr>
          <w:rFonts w:cs="Arial"/>
          <w:lang w:val="sr-Cyrl-CS"/>
        </w:rPr>
        <w:t>Обавеза Наручиоца је издавање писменог Налога за набавку без обзира на предмет набавке</w:t>
      </w:r>
      <w:r w:rsidR="00B740FF" w:rsidRPr="00774364">
        <w:rPr>
          <w:rFonts w:cs="Arial"/>
        </w:rPr>
        <w:t>, сем у ситуацијама код испоруке добара када су уговором утврђени рокови.</w:t>
      </w:r>
    </w:p>
    <w:p w14:paraId="20DE23C6" w14:textId="77777777" w:rsidR="00B740FF" w:rsidRPr="00774364" w:rsidRDefault="00343A18" w:rsidP="00911C1F">
      <w:pPr>
        <w:pStyle w:val="KDPodnaslov1"/>
        <w:spacing w:before="0"/>
        <w:rPr>
          <w:rFonts w:cs="Arial"/>
        </w:rPr>
      </w:pPr>
      <w:r w:rsidRPr="00774364">
        <w:rPr>
          <w:rFonts w:eastAsia="Arial Unicode MS" w:cs="Arial"/>
        </w:rPr>
        <w:br w:type="page"/>
      </w:r>
      <w:bookmarkStart w:id="266" w:name="_Toc442559948"/>
    </w:p>
    <w:p w14:paraId="050F1C8E" w14:textId="77777777" w:rsidR="0085547A" w:rsidRPr="00040DB0" w:rsidRDefault="00343A18" w:rsidP="00040DB0">
      <w:pPr>
        <w:pStyle w:val="KDPodnaslov1"/>
        <w:numPr>
          <w:ilvl w:val="0"/>
          <w:numId w:val="22"/>
        </w:numPr>
        <w:spacing w:before="0"/>
        <w:jc w:val="center"/>
        <w:rPr>
          <w:rFonts w:cs="Arial"/>
        </w:rPr>
      </w:pPr>
      <w:r w:rsidRPr="00774364">
        <w:rPr>
          <w:rFonts w:cs="Arial"/>
        </w:rPr>
        <w:lastRenderedPageBreak/>
        <w:t>МОДЕЛ УГОВОРА</w:t>
      </w:r>
      <w:bookmarkEnd w:id="266"/>
    </w:p>
    <w:p w14:paraId="2FC71ADA" w14:textId="77777777" w:rsidR="00343A18" w:rsidRPr="008421F0" w:rsidRDefault="00343A18" w:rsidP="00343A18">
      <w:pPr>
        <w:pStyle w:val="KDParagraf"/>
        <w:spacing w:before="0"/>
        <w:rPr>
          <w:rFonts w:cs="Arial"/>
          <w:color w:val="000000"/>
          <w:lang w:val="sr-Cyrl-RS"/>
        </w:rPr>
      </w:pPr>
    </w:p>
    <w:p w14:paraId="045DD792" w14:textId="77777777" w:rsidR="00343A18" w:rsidRDefault="00343A18" w:rsidP="00343A18">
      <w:pPr>
        <w:pStyle w:val="KDParagraf"/>
        <w:spacing w:before="0"/>
        <w:rPr>
          <w:rFonts w:cs="Arial"/>
          <w:b/>
        </w:rPr>
      </w:pPr>
      <w:r w:rsidRPr="00F10346">
        <w:rPr>
          <w:rFonts w:cs="Arial"/>
          <w:b/>
        </w:rPr>
        <w:t>УГОВОРНЕ СТРАНЕ:</w:t>
      </w:r>
    </w:p>
    <w:p w14:paraId="1F239C43" w14:textId="77777777" w:rsidR="00DB2F43" w:rsidRPr="003A378F" w:rsidRDefault="00DB2F43" w:rsidP="00343A18">
      <w:pPr>
        <w:pStyle w:val="KDParagraf"/>
        <w:spacing w:before="0"/>
        <w:rPr>
          <w:rFonts w:cs="Arial"/>
          <w:b/>
          <w:lang w:val="sr-Cyrl-RS"/>
        </w:rPr>
      </w:pPr>
    </w:p>
    <w:p w14:paraId="342E6DDD" w14:textId="77777777" w:rsidR="006C52E7" w:rsidRPr="003A378F" w:rsidRDefault="0075369B" w:rsidP="006C52E7">
      <w:pPr>
        <w:pStyle w:val="ListParagraph"/>
        <w:numPr>
          <w:ilvl w:val="0"/>
          <w:numId w:val="7"/>
        </w:numPr>
        <w:rPr>
          <w:rFonts w:ascii="Arial" w:hAnsi="Arial" w:cs="Arial"/>
        </w:rPr>
      </w:pPr>
      <w:r w:rsidRPr="006C52E7">
        <w:rPr>
          <w:rFonts w:ascii="Arial" w:hAnsi="Arial" w:cs="Arial"/>
        </w:rPr>
        <w:t>Јавно предузеће „Електропривреда Србије“ из Београда, Улица царице Милице бр. 2.,</w:t>
      </w:r>
      <w:r w:rsidRPr="006C52E7">
        <w:rPr>
          <w:rFonts w:ascii="Arial" w:hAnsi="Arial" w:cs="Arial"/>
          <w:lang w:val="sr-Cyrl-RS"/>
        </w:rPr>
        <w:t xml:space="preserve"> </w:t>
      </w:r>
      <w:r w:rsidRPr="006C52E7">
        <w:rPr>
          <w:rFonts w:ascii="Arial" w:hAnsi="Arial" w:cs="Arial"/>
        </w:rPr>
        <w:t xml:space="preserve">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w:t>
      </w:r>
      <w:r w:rsidR="006C52E7" w:rsidRPr="006C52E7">
        <w:rPr>
          <w:rFonts w:ascii="Arial" w:hAnsi="Arial" w:cs="Arial"/>
        </w:rPr>
        <w:t>. 12.01.296992-17 од 15.06.2017. године, заступа финансијски  директор огранка ТЕНТ, Жељко Вујиновић (у даљем тексту: Купац)</w:t>
      </w:r>
    </w:p>
    <w:p w14:paraId="7439819C" w14:textId="77777777" w:rsidR="00343A18" w:rsidRPr="003A378F" w:rsidRDefault="00343A18" w:rsidP="003A378F">
      <w:pPr>
        <w:pStyle w:val="ListParagraph"/>
        <w:numPr>
          <w:ilvl w:val="0"/>
          <w:numId w:val="7"/>
        </w:numPr>
        <w:spacing w:before="0"/>
        <w:rPr>
          <w:rFonts w:cs="Arial"/>
          <w:color w:val="FF0000"/>
        </w:rPr>
      </w:pPr>
      <w:r w:rsidRPr="006C52E7">
        <w:rPr>
          <w:rFonts w:cs="Arial"/>
        </w:rPr>
        <w:t xml:space="preserve">_________________ из ________, ул. ____________, бр.____, матични број: ___________, ПИБ: ___________, </w:t>
      </w:r>
      <w:r w:rsidR="004E0104" w:rsidRPr="006C52E7">
        <w:rPr>
          <w:rFonts w:cs="Arial"/>
        </w:rPr>
        <w:t>т</w:t>
      </w:r>
      <w:r w:rsidR="00F67A55" w:rsidRPr="006C52E7">
        <w:rPr>
          <w:rFonts w:cs="Arial"/>
        </w:rPr>
        <w:t xml:space="preserve">екући рачун ____________,банка ______________ </w:t>
      </w:r>
      <w:r w:rsidRPr="006C52E7">
        <w:rPr>
          <w:rFonts w:cs="Arial"/>
        </w:rPr>
        <w:t xml:space="preserve">кога заступа __________________, _____________, (као лидер у име и за рачун групе понуђача) </w:t>
      </w:r>
    </w:p>
    <w:p w14:paraId="5D2E4511" w14:textId="77777777" w:rsidR="00343A18" w:rsidRPr="00911C1F" w:rsidRDefault="00343A18" w:rsidP="00343A18">
      <w:pPr>
        <w:spacing w:before="0"/>
        <w:rPr>
          <w:rFonts w:eastAsia="Calibri" w:cs="Arial"/>
          <w:lang w:val="sr-Cyrl-BA"/>
        </w:rPr>
      </w:pPr>
      <w:r w:rsidRPr="00911C1F">
        <w:rPr>
          <w:rFonts w:eastAsia="Calibri" w:cs="Arial"/>
        </w:rPr>
        <w:t>2а)________________________________________из</w:t>
      </w:r>
      <w:r w:rsidRPr="00911C1F">
        <w:rPr>
          <w:rFonts w:eastAsia="Calibri" w:cs="Arial"/>
        </w:rPr>
        <w:tab/>
        <w:t>_____________, улица</w:t>
      </w:r>
    </w:p>
    <w:p w14:paraId="531C7FB5" w14:textId="77777777" w:rsidR="00343A18" w:rsidRPr="00911C1F" w:rsidRDefault="00343A18" w:rsidP="00343A18">
      <w:pPr>
        <w:spacing w:before="0"/>
        <w:rPr>
          <w:rFonts w:eastAsia="Calibri" w:cs="Arial"/>
        </w:rPr>
      </w:pPr>
      <w:r w:rsidRPr="00911C1F">
        <w:rPr>
          <w:rFonts w:eastAsia="Calibri" w:cs="Arial"/>
        </w:rPr>
        <w:t xml:space="preserve"> ___________________ бр. ___, ПИБ: _____________, матични број _____________, </w:t>
      </w:r>
      <w:r w:rsidR="004E0104" w:rsidRPr="00911C1F">
        <w:rPr>
          <w:rFonts w:cs="Arial"/>
        </w:rPr>
        <w:t>т</w:t>
      </w:r>
      <w:r w:rsidR="00F67A55" w:rsidRPr="00911C1F">
        <w:rPr>
          <w:rFonts w:cs="Arial"/>
        </w:rPr>
        <w:t>екући рачун ____________,банка ______________ ,</w:t>
      </w:r>
      <w:r w:rsidRPr="00911C1F">
        <w:rPr>
          <w:rFonts w:eastAsia="Calibri" w:cs="Arial"/>
        </w:rPr>
        <w:t>кога заступа __________________________, (члан групе понуђача или подизвођач)</w:t>
      </w:r>
    </w:p>
    <w:p w14:paraId="075C1720" w14:textId="77777777" w:rsidR="00343A18" w:rsidRPr="00911C1F" w:rsidRDefault="00343A18" w:rsidP="00343A18">
      <w:pPr>
        <w:spacing w:before="0"/>
        <w:rPr>
          <w:rFonts w:eastAsia="Calibri" w:cs="Arial"/>
          <w:lang w:val="sr-Cyrl-BA"/>
        </w:rPr>
      </w:pPr>
      <w:r w:rsidRPr="00911C1F">
        <w:rPr>
          <w:rFonts w:eastAsia="Calibri" w:cs="Arial"/>
        </w:rPr>
        <w:t>2б)_______________________________________из</w:t>
      </w:r>
      <w:r w:rsidRPr="00911C1F">
        <w:rPr>
          <w:rFonts w:eastAsia="Calibri" w:cs="Arial"/>
        </w:rPr>
        <w:tab/>
        <w:t>_____________, улица</w:t>
      </w:r>
    </w:p>
    <w:p w14:paraId="72EFEE54" w14:textId="77777777" w:rsidR="00343A18" w:rsidRPr="00911C1F" w:rsidRDefault="00343A18" w:rsidP="00343A18">
      <w:pPr>
        <w:spacing w:before="0"/>
        <w:rPr>
          <w:rFonts w:eastAsia="Calibri" w:cs="Arial"/>
        </w:rPr>
      </w:pPr>
      <w:r w:rsidRPr="00911C1F">
        <w:rPr>
          <w:rFonts w:eastAsia="Calibri" w:cs="Arial"/>
        </w:rPr>
        <w:t xml:space="preserve"> ___________________ бр. ___, ПИБ: _____________, матични број _____________, </w:t>
      </w:r>
    </w:p>
    <w:p w14:paraId="79970632" w14:textId="77777777" w:rsidR="002B49AF" w:rsidRPr="00911C1F" w:rsidRDefault="004E0104" w:rsidP="00343A18">
      <w:pPr>
        <w:spacing w:before="0"/>
        <w:rPr>
          <w:rFonts w:eastAsia="Calibri" w:cs="Arial"/>
        </w:rPr>
      </w:pPr>
      <w:r w:rsidRPr="00911C1F">
        <w:rPr>
          <w:rFonts w:cs="Arial"/>
        </w:rPr>
        <w:t>т</w:t>
      </w:r>
      <w:r w:rsidR="00F67A55" w:rsidRPr="00911C1F">
        <w:rPr>
          <w:rFonts w:cs="Arial"/>
        </w:rPr>
        <w:t>екући рачун ____________,банка ______________ ,</w:t>
      </w:r>
      <w:r w:rsidR="00343A18" w:rsidRPr="00911C1F">
        <w:rPr>
          <w:rFonts w:eastAsia="Calibri" w:cs="Arial"/>
        </w:rPr>
        <w:t>кога  заступа _______________________, (члан групе понуђача или подизвођач)</w:t>
      </w:r>
      <w:r w:rsidR="002B49AF" w:rsidRPr="00911C1F">
        <w:rPr>
          <w:rFonts w:eastAsia="Calibri" w:cs="Arial"/>
        </w:rPr>
        <w:t xml:space="preserve"> </w:t>
      </w:r>
    </w:p>
    <w:p w14:paraId="31D5ABC5" w14:textId="77777777" w:rsidR="00343A18" w:rsidRPr="00911C1F" w:rsidRDefault="002B49AF" w:rsidP="00343A18">
      <w:pPr>
        <w:spacing w:before="0"/>
        <w:rPr>
          <w:rFonts w:eastAsia="Calibri" w:cs="Arial"/>
        </w:rPr>
      </w:pPr>
      <w:r w:rsidRPr="00911C1F">
        <w:rPr>
          <w:rFonts w:cs="Arial"/>
        </w:rPr>
        <w:t>(у даљем тексту: Продавац)</w:t>
      </w:r>
    </w:p>
    <w:p w14:paraId="6D2B64ED" w14:textId="77777777" w:rsidR="00343A18" w:rsidRPr="00911C1F" w:rsidRDefault="00343A18" w:rsidP="00343A18">
      <w:pPr>
        <w:pStyle w:val="KDParagraf"/>
        <w:spacing w:before="0"/>
        <w:rPr>
          <w:rFonts w:cs="Arial"/>
        </w:rPr>
      </w:pPr>
    </w:p>
    <w:p w14:paraId="34CBD96D" w14:textId="77777777" w:rsidR="00343A18" w:rsidRPr="003A378F" w:rsidRDefault="00343A18" w:rsidP="00343A18">
      <w:pPr>
        <w:pStyle w:val="KDParagraf"/>
        <w:spacing w:before="0"/>
        <w:rPr>
          <w:rFonts w:cs="Arial"/>
          <w:lang w:val="sr-Cyrl-RS"/>
        </w:rPr>
      </w:pPr>
      <w:r w:rsidRPr="00911C1F">
        <w:rPr>
          <w:rFonts w:cs="Arial"/>
        </w:rPr>
        <w:t>(у даљем тексту заједно: Уговорне стране)</w:t>
      </w:r>
    </w:p>
    <w:p w14:paraId="0B60F1DC" w14:textId="77777777" w:rsidR="00343A18" w:rsidRPr="00911C1F" w:rsidRDefault="00343A18" w:rsidP="00343A18">
      <w:pPr>
        <w:pStyle w:val="KDParagraf"/>
        <w:spacing w:before="0"/>
        <w:rPr>
          <w:rFonts w:cs="Arial"/>
        </w:rPr>
      </w:pPr>
    </w:p>
    <w:p w14:paraId="212B2E6F" w14:textId="77777777" w:rsidR="00343A18" w:rsidRPr="00911C1F" w:rsidRDefault="00343A18" w:rsidP="00343A18">
      <w:pPr>
        <w:pStyle w:val="KDParagraf"/>
        <w:spacing w:before="0"/>
        <w:rPr>
          <w:rFonts w:cs="Arial"/>
          <w:bCs/>
        </w:rPr>
      </w:pPr>
      <w:r w:rsidRPr="00911C1F">
        <w:rPr>
          <w:rFonts w:cs="Arial"/>
        </w:rPr>
        <w:t>закључиле су следећ</w:t>
      </w:r>
      <w:r w:rsidR="00B31EEA">
        <w:rPr>
          <w:rFonts w:cs="Arial"/>
          <w:lang w:val="sr-Cyrl-RS"/>
        </w:rPr>
        <w:t>е</w:t>
      </w:r>
      <w:r w:rsidRPr="00911C1F">
        <w:rPr>
          <w:rFonts w:cs="Arial"/>
        </w:rPr>
        <w:t>:</w:t>
      </w:r>
    </w:p>
    <w:p w14:paraId="10A123EE" w14:textId="77777777" w:rsidR="00343A18" w:rsidRPr="00F10346" w:rsidRDefault="00343A18" w:rsidP="00343A18">
      <w:pPr>
        <w:pStyle w:val="KDParagraf"/>
        <w:spacing w:before="0"/>
        <w:rPr>
          <w:rFonts w:cs="Arial"/>
        </w:rPr>
      </w:pPr>
    </w:p>
    <w:p w14:paraId="10EC1F81" w14:textId="77777777" w:rsidR="00343A18" w:rsidRDefault="00343A18" w:rsidP="00223899">
      <w:pPr>
        <w:jc w:val="center"/>
        <w:rPr>
          <w:rFonts w:cs="Arial"/>
          <w:b/>
          <w:lang w:val="sr-Latn-RS"/>
        </w:rPr>
      </w:pPr>
      <w:bookmarkStart w:id="267" w:name="_Toc442559949"/>
      <w:r w:rsidRPr="00F10346">
        <w:rPr>
          <w:b/>
        </w:rPr>
        <w:t>УГОВОР О КУПОПРОДАЈИ</w:t>
      </w:r>
      <w:bookmarkEnd w:id="267"/>
      <w:r w:rsidR="006F6E04">
        <w:rPr>
          <w:b/>
          <w:lang w:val="sr-Cyrl-RS"/>
        </w:rPr>
        <w:t xml:space="preserve"> </w:t>
      </w:r>
      <w:r w:rsidRPr="00F10346">
        <w:rPr>
          <w:rFonts w:cs="Arial"/>
          <w:b/>
        </w:rPr>
        <w:t>ДОБАРА</w:t>
      </w:r>
      <w:r w:rsidRPr="00F10346">
        <w:rPr>
          <w:rFonts w:cs="Arial"/>
          <w:b/>
          <w:color w:val="00B0F0"/>
        </w:rPr>
        <w:t xml:space="preserve"> </w:t>
      </w:r>
      <w:r w:rsidR="00A20E33">
        <w:rPr>
          <w:rFonts w:cs="Arial"/>
          <w:b/>
          <w:color w:val="00B0F0"/>
          <w:lang w:val="sr-Cyrl-RS"/>
        </w:rPr>
        <w:t>:</w:t>
      </w:r>
      <w:r w:rsidR="00A20E33" w:rsidRPr="00A20E33">
        <w:rPr>
          <w:rFonts w:cs="Arial"/>
          <w:lang w:val="sr-Cyrl-RS"/>
        </w:rPr>
        <w:t xml:space="preserve"> </w:t>
      </w:r>
      <w:r w:rsidR="00EF00D5">
        <w:rPr>
          <w:rFonts w:cs="Arial"/>
          <w:b/>
          <w:lang w:val="sr-Cyrl-RS"/>
        </w:rPr>
        <w:t>Делови зa хидрауличне спојнице  VOITH напојних пумпи ТЕНТ А</w:t>
      </w:r>
    </w:p>
    <w:p w14:paraId="4D815AA0" w14:textId="77777777" w:rsidR="00DB2F43" w:rsidRPr="00DB2F43" w:rsidRDefault="00DB2F43" w:rsidP="00223899">
      <w:pPr>
        <w:jc w:val="center"/>
        <w:rPr>
          <w:rFonts w:cs="Arial"/>
          <w:lang w:val="sr-Latn-RS"/>
        </w:rPr>
      </w:pPr>
    </w:p>
    <w:p w14:paraId="767E7FE4" w14:textId="77777777" w:rsidR="00343A18" w:rsidRPr="00F10346" w:rsidRDefault="00343A18" w:rsidP="00343A18">
      <w:pPr>
        <w:pStyle w:val="KDParagraf"/>
        <w:spacing w:before="0"/>
        <w:rPr>
          <w:rFonts w:cs="Arial"/>
        </w:rPr>
      </w:pPr>
      <w:r w:rsidRPr="00F10346">
        <w:rPr>
          <w:rFonts w:cs="Arial"/>
        </w:rPr>
        <w:t>Уговорне стране констатују:</w:t>
      </w:r>
    </w:p>
    <w:p w14:paraId="6DFD50E0" w14:textId="77777777" w:rsidR="00343A18" w:rsidRPr="00F10346" w:rsidRDefault="00343A18" w:rsidP="00931E33">
      <w:pPr>
        <w:pStyle w:val="KDNabrajanje"/>
        <w:numPr>
          <w:ilvl w:val="0"/>
          <w:numId w:val="58"/>
        </w:numPr>
        <w:spacing w:before="0"/>
        <w:rPr>
          <w:rFonts w:cs="Arial"/>
        </w:rPr>
      </w:pPr>
      <w:r w:rsidRPr="00F10346">
        <w:rPr>
          <w:rFonts w:cs="Arial"/>
        </w:rPr>
        <w:t xml:space="preserve">да је </w:t>
      </w:r>
      <w:r w:rsidR="00F424D8">
        <w:rPr>
          <w:rFonts w:cs="Arial"/>
          <w:lang w:val="sr-Cyrl-RS"/>
        </w:rPr>
        <w:t>Наручилац</w:t>
      </w:r>
      <w:r w:rsidRPr="00F10346">
        <w:rPr>
          <w:rFonts w:cs="Arial"/>
        </w:rPr>
        <w:t xml:space="preserve"> у складу са Конкурсном документацијом а сагласно члану 3</w:t>
      </w:r>
      <w:r w:rsidR="00030949" w:rsidRPr="00F10346">
        <w:rPr>
          <w:rFonts w:cs="Arial"/>
        </w:rPr>
        <w:t>2</w:t>
      </w:r>
      <w:r w:rsidRPr="00F10346">
        <w:rPr>
          <w:rFonts w:cs="Arial"/>
        </w:rPr>
        <w:t xml:space="preserve">. Закона о јавним набавкама („Сл.гласник РС“, бр.124/2012,14/2015 и 68/2015) (даље Закон) спровео </w:t>
      </w:r>
      <w:r w:rsidR="00030949" w:rsidRPr="00F10346">
        <w:rPr>
          <w:rFonts w:cs="Arial"/>
        </w:rPr>
        <w:t xml:space="preserve">отворени </w:t>
      </w:r>
      <w:r w:rsidRPr="00F10346">
        <w:rPr>
          <w:rFonts w:cs="Arial"/>
        </w:rPr>
        <w:t>поступак</w:t>
      </w:r>
      <w:r w:rsidR="00EE23EA">
        <w:rPr>
          <w:rFonts w:cs="Arial"/>
        </w:rPr>
        <w:t xml:space="preserve"> </w:t>
      </w:r>
      <w:r w:rsidR="00223899">
        <w:rPr>
          <w:rFonts w:cs="Arial"/>
        </w:rPr>
        <w:t>јавне набавке</w:t>
      </w:r>
      <w:r w:rsidR="00223899">
        <w:rPr>
          <w:rFonts w:cs="Arial"/>
          <w:lang w:val="sr-Cyrl-RS"/>
        </w:rPr>
        <w:t xml:space="preserve"> </w:t>
      </w:r>
      <w:r w:rsidR="00223899" w:rsidRPr="00223899">
        <w:rPr>
          <w:rFonts w:cs="Arial"/>
        </w:rPr>
        <w:t xml:space="preserve">ЈН бр. </w:t>
      </w:r>
      <w:r w:rsidR="00EF00D5">
        <w:rPr>
          <w:rFonts w:cs="Arial"/>
        </w:rPr>
        <w:t>3000/0396/2017 (1324/2017)</w:t>
      </w:r>
      <w:r w:rsidR="007372E4" w:rsidRPr="00272734">
        <w:rPr>
          <w:b/>
          <w:sz w:val="20"/>
          <w:lang w:val="sr-Cyrl-RS"/>
        </w:rPr>
        <w:t xml:space="preserve"> </w:t>
      </w:r>
      <w:r w:rsidRPr="00272734">
        <w:rPr>
          <w:rFonts w:cs="Arial"/>
        </w:rPr>
        <w:t>ради</w:t>
      </w:r>
      <w:r w:rsidRPr="00F10346">
        <w:rPr>
          <w:rFonts w:cs="Arial"/>
        </w:rPr>
        <w:t xml:space="preserve"> на</w:t>
      </w:r>
      <w:r w:rsidR="00A20E33">
        <w:rPr>
          <w:rFonts w:cs="Arial"/>
        </w:rPr>
        <w:t xml:space="preserve">бавке добара и то </w:t>
      </w:r>
      <w:r w:rsidR="00A20E33">
        <w:rPr>
          <w:rFonts w:cs="Arial"/>
          <w:lang w:val="sr-Cyrl-RS"/>
        </w:rPr>
        <w:t>:</w:t>
      </w:r>
      <w:r w:rsidR="00A20E33" w:rsidRPr="00A20E33">
        <w:rPr>
          <w:rFonts w:cs="Arial"/>
          <w:lang w:val="sr-Cyrl-RS"/>
        </w:rPr>
        <w:t xml:space="preserve"> </w:t>
      </w:r>
      <w:r w:rsidR="00EF00D5">
        <w:rPr>
          <w:rFonts w:cs="Arial"/>
          <w:b/>
          <w:lang w:val="sr-Cyrl-RS"/>
        </w:rPr>
        <w:t>Делови зa хидрауличне спојнице  VOITH напојних пумпи ТЕНТ А</w:t>
      </w:r>
      <w:r w:rsidR="00223899" w:rsidRPr="00223899">
        <w:rPr>
          <w:rFonts w:cs="Arial"/>
          <w:b/>
          <w:lang w:val="sr-Cyrl-RS"/>
        </w:rPr>
        <w:t xml:space="preserve">, </w:t>
      </w:r>
    </w:p>
    <w:p w14:paraId="2A1495BE" w14:textId="77777777" w:rsidR="00343A18" w:rsidRPr="00AA3AE9" w:rsidRDefault="00343A18" w:rsidP="00931E33">
      <w:pPr>
        <w:pStyle w:val="KDNabrajanje"/>
        <w:numPr>
          <w:ilvl w:val="0"/>
          <w:numId w:val="58"/>
        </w:numPr>
        <w:spacing w:before="0"/>
        <w:rPr>
          <w:rFonts w:cs="Arial"/>
        </w:rPr>
      </w:pPr>
      <w:r w:rsidRPr="00F10346">
        <w:rPr>
          <w:rFonts w:cs="Arial"/>
        </w:rPr>
        <w:t xml:space="preserve">да је </w:t>
      </w:r>
      <w:r w:rsidRPr="00AA3AE9">
        <w:rPr>
          <w:rFonts w:cs="Arial"/>
        </w:rPr>
        <w:t xml:space="preserve">Позив за подношење понуда у вези предметне јавне набавке објављен на Порталу јавних набавки дана_____________, као и на интернет страници Наручиоца </w:t>
      </w:r>
      <w:r w:rsidR="006C6FDF" w:rsidRPr="00AA3AE9">
        <w:rPr>
          <w:rFonts w:cs="Arial"/>
        </w:rPr>
        <w:t>и на П</w:t>
      </w:r>
      <w:r w:rsidR="004D385B" w:rsidRPr="00AA3AE9">
        <w:rPr>
          <w:rFonts w:cs="Arial"/>
        </w:rPr>
        <w:t>орталу Службених гласила и база</w:t>
      </w:r>
      <w:r w:rsidRPr="00AA3AE9">
        <w:rPr>
          <w:rFonts w:cs="Arial"/>
        </w:rPr>
        <w:t xml:space="preserve"> прописа</w:t>
      </w:r>
      <w:r w:rsidR="004D385B" w:rsidRPr="00AA3AE9">
        <w:rPr>
          <w:rFonts w:cs="Arial"/>
        </w:rPr>
        <w:t>.</w:t>
      </w:r>
    </w:p>
    <w:p w14:paraId="72C150F1" w14:textId="77777777" w:rsidR="00343A18" w:rsidRPr="00F10346" w:rsidRDefault="00343A18" w:rsidP="00931E33">
      <w:pPr>
        <w:pStyle w:val="KDNabrajanje"/>
        <w:numPr>
          <w:ilvl w:val="0"/>
          <w:numId w:val="58"/>
        </w:numPr>
        <w:spacing w:before="0"/>
        <w:rPr>
          <w:rFonts w:cs="Arial"/>
        </w:rPr>
      </w:pPr>
      <w:r w:rsidRPr="00F10346">
        <w:rPr>
          <w:rFonts w:cs="Arial"/>
        </w:rPr>
        <w:t>да Понуда П</w:t>
      </w:r>
      <w:r w:rsidR="00F424D8">
        <w:rPr>
          <w:rFonts w:cs="Arial"/>
          <w:lang w:val="sr-Cyrl-RS"/>
        </w:rPr>
        <w:t xml:space="preserve">онуђача </w:t>
      </w:r>
      <w:r w:rsidRPr="00F10346">
        <w:rPr>
          <w:rFonts w:cs="Arial"/>
        </w:rPr>
        <w:t xml:space="preserve"> , која је заведена код </w:t>
      </w:r>
      <w:r w:rsidR="00F424D8">
        <w:rPr>
          <w:rFonts w:cs="Arial"/>
          <w:lang w:val="sr-Cyrl-RS"/>
        </w:rPr>
        <w:t>Наручиоца</w:t>
      </w:r>
      <w:r w:rsidRPr="00F10346">
        <w:rPr>
          <w:rFonts w:cs="Arial"/>
        </w:rPr>
        <w:t xml:space="preserve"> под бројем ________ од ________201</w:t>
      </w:r>
      <w:r w:rsidR="00040DB0">
        <w:rPr>
          <w:rFonts w:cs="Arial"/>
          <w:lang w:val="sr-Cyrl-RS"/>
        </w:rPr>
        <w:t>7</w:t>
      </w:r>
      <w:r w:rsidRPr="00F10346">
        <w:rPr>
          <w:rFonts w:cs="Arial"/>
        </w:rPr>
        <w:t xml:space="preserve">.године, у потпуности одговара захтеву </w:t>
      </w:r>
      <w:r w:rsidR="00221AC7">
        <w:rPr>
          <w:rFonts w:cs="Arial"/>
          <w:lang w:val="sr-Cyrl-RS"/>
        </w:rPr>
        <w:t>Купц</w:t>
      </w:r>
      <w:r w:rsidRPr="00F10346">
        <w:rPr>
          <w:rFonts w:cs="Arial"/>
        </w:rPr>
        <w:t>а из Позива за подношење понуда и Конкурсне документације</w:t>
      </w:r>
    </w:p>
    <w:p w14:paraId="7D4B3338" w14:textId="77777777" w:rsidR="00343A18" w:rsidRPr="00F10346" w:rsidRDefault="00343A18" w:rsidP="00931E33">
      <w:pPr>
        <w:pStyle w:val="KDNabrajanje"/>
        <w:numPr>
          <w:ilvl w:val="0"/>
          <w:numId w:val="58"/>
        </w:numPr>
        <w:spacing w:before="0"/>
        <w:rPr>
          <w:rFonts w:cs="Arial"/>
          <w:b/>
        </w:rPr>
      </w:pPr>
      <w:r w:rsidRPr="00F10346">
        <w:rPr>
          <w:rFonts w:cs="Arial"/>
        </w:rPr>
        <w:t xml:space="preserve">да је </w:t>
      </w:r>
      <w:r w:rsidR="00F424D8">
        <w:rPr>
          <w:rFonts w:cs="Arial"/>
          <w:lang w:val="sr-Cyrl-RS"/>
        </w:rPr>
        <w:t>Наручилац</w:t>
      </w:r>
      <w:r w:rsidR="00221AC7">
        <w:rPr>
          <w:rFonts w:cs="Arial"/>
          <w:lang w:val="sr-Cyrl-RS"/>
        </w:rPr>
        <w:t xml:space="preserve"> </w:t>
      </w:r>
      <w:r w:rsidRPr="00F10346">
        <w:rPr>
          <w:rFonts w:cs="Arial"/>
        </w:rPr>
        <w:t>својом Одлуком о додели уговора бр. ____________ од __.__.___. године изабрао понуду П</w:t>
      </w:r>
      <w:r w:rsidR="00F424D8">
        <w:rPr>
          <w:rFonts w:cs="Arial"/>
          <w:lang w:val="sr-Cyrl-RS"/>
        </w:rPr>
        <w:t>онуђача</w:t>
      </w:r>
      <w:r w:rsidRPr="00F10346">
        <w:rPr>
          <w:rFonts w:cs="Arial"/>
        </w:rPr>
        <w:t>.</w:t>
      </w:r>
    </w:p>
    <w:p w14:paraId="48F8ED58" w14:textId="77777777" w:rsidR="00343A18" w:rsidRPr="00F10346" w:rsidRDefault="00343A18" w:rsidP="00343A18">
      <w:pPr>
        <w:pStyle w:val="KDParagraf"/>
        <w:spacing w:before="0"/>
        <w:rPr>
          <w:rFonts w:cs="Arial"/>
          <w:lang w:val="sr-Cyrl-BA"/>
        </w:rPr>
      </w:pPr>
    </w:p>
    <w:p w14:paraId="10B62881" w14:textId="77777777" w:rsidR="00DB2F43" w:rsidRDefault="00DB2F43" w:rsidP="00343A18">
      <w:pPr>
        <w:pStyle w:val="KDParagraf"/>
        <w:spacing w:before="0"/>
        <w:rPr>
          <w:rFonts w:cs="Arial"/>
          <w:b/>
        </w:rPr>
      </w:pPr>
    </w:p>
    <w:p w14:paraId="373CA70B" w14:textId="77777777" w:rsidR="00343A18" w:rsidRPr="00F10346" w:rsidRDefault="00343A18" w:rsidP="00343A18">
      <w:pPr>
        <w:pStyle w:val="KDParagraf"/>
        <w:spacing w:before="0"/>
        <w:rPr>
          <w:rFonts w:cs="Arial"/>
          <w:b/>
        </w:rPr>
      </w:pPr>
      <w:r w:rsidRPr="00F10346">
        <w:rPr>
          <w:rFonts w:cs="Arial"/>
          <w:b/>
        </w:rPr>
        <w:t>ПРЕДМЕТ  УГОВОРА</w:t>
      </w:r>
    </w:p>
    <w:p w14:paraId="2CE12418" w14:textId="77777777" w:rsidR="00C11080" w:rsidRPr="00C11080" w:rsidRDefault="00343A18" w:rsidP="003A378F">
      <w:pPr>
        <w:spacing w:before="0"/>
        <w:jc w:val="center"/>
        <w:rPr>
          <w:rFonts w:cs="Arial"/>
          <w:b/>
          <w:lang w:val="sr-Cyrl-RS"/>
        </w:rPr>
      </w:pPr>
      <w:r w:rsidRPr="00F10346">
        <w:rPr>
          <w:rFonts w:cs="Arial"/>
          <w:b/>
        </w:rPr>
        <w:t>Члан 1.</w:t>
      </w:r>
    </w:p>
    <w:p w14:paraId="5432710D" w14:textId="77777777" w:rsidR="00C11080" w:rsidRPr="00C11080" w:rsidRDefault="00C11080" w:rsidP="008E1461">
      <w:pPr>
        <w:spacing w:before="0"/>
        <w:rPr>
          <w:rFonts w:cs="Arial"/>
          <w:b/>
          <w:lang w:val="sr-Cyrl-RS"/>
        </w:rPr>
      </w:pPr>
      <w:r>
        <w:rPr>
          <w:rFonts w:cs="Arial"/>
          <w:b/>
          <w:lang w:val="sr-Cyrl-RS"/>
        </w:rPr>
        <w:t>Предмет уговора је набавка добара:</w:t>
      </w:r>
      <w:r w:rsidRPr="00C11080">
        <w:t xml:space="preserve"> </w:t>
      </w:r>
      <w:r w:rsidR="00EF00D5">
        <w:rPr>
          <w:rFonts w:cs="Arial"/>
          <w:b/>
          <w:lang w:val="sr-Cyrl-RS"/>
        </w:rPr>
        <w:t>Делови зa хидрауличне спојнице  VOITH напојних пумпи ТЕНТ А</w:t>
      </w:r>
    </w:p>
    <w:p w14:paraId="2E27F2BD" w14:textId="77777777" w:rsidR="00343A18" w:rsidRPr="003A378F" w:rsidRDefault="00343A18" w:rsidP="008E1461">
      <w:pPr>
        <w:pStyle w:val="KDParagraf"/>
        <w:spacing w:before="0"/>
        <w:rPr>
          <w:rFonts w:eastAsia="Calibri" w:cs="Arial"/>
          <w:lang w:val="sr-Cyrl-RS"/>
        </w:rPr>
      </w:pPr>
      <w:r w:rsidRPr="003A378F">
        <w:rPr>
          <w:rFonts w:eastAsia="Calibri" w:cs="Arial"/>
        </w:rPr>
        <w:t>Продавац се обавезује да за потребе Купца испоручи уговорена добра из става 1.овог члана у уговореном року, на паритету испоручено у месту складишта _________ у свему према Понуди Продавца број_______ од _____године,Обрасцу структуре цене, Конкурсној документацији за предметну јавну набавку</w:t>
      </w:r>
      <w:r w:rsidR="003A378F" w:rsidRPr="003A378F">
        <w:rPr>
          <w:rFonts w:eastAsia="Calibri" w:cs="Arial"/>
          <w:lang w:val="sr-Cyrl-RS"/>
        </w:rPr>
        <w:t>,</w:t>
      </w:r>
      <w:r w:rsidRPr="003A378F">
        <w:rPr>
          <w:rFonts w:eastAsia="Calibri" w:cs="Arial"/>
        </w:rPr>
        <w:t xml:space="preserve"> Техничкој спецификацији,</w:t>
      </w:r>
      <w:r w:rsidR="003A378F" w:rsidRPr="003A378F">
        <w:t xml:space="preserve"> </w:t>
      </w:r>
      <w:r w:rsidR="003A378F" w:rsidRPr="003A378F">
        <w:rPr>
          <w:rFonts w:eastAsia="Calibri" w:cs="Arial"/>
          <w:lang w:val="sr-Cyrl-RS"/>
        </w:rPr>
        <w:t>и с</w:t>
      </w:r>
      <w:r w:rsidR="003A378F" w:rsidRPr="003A378F">
        <w:rPr>
          <w:rFonts w:eastAsia="Calibri" w:cs="Arial"/>
        </w:rPr>
        <w:t>поразум</w:t>
      </w:r>
      <w:r w:rsidR="003A378F" w:rsidRPr="003A378F">
        <w:rPr>
          <w:rFonts w:eastAsia="Calibri" w:cs="Arial"/>
          <w:lang w:val="sr-Cyrl-RS"/>
        </w:rPr>
        <w:t>у</w:t>
      </w:r>
      <w:r w:rsidR="003A378F" w:rsidRPr="003A378F">
        <w:rPr>
          <w:rFonts w:eastAsia="Calibri" w:cs="Arial"/>
        </w:rPr>
        <w:t xml:space="preserve"> о заједничком наступању</w:t>
      </w:r>
      <w:r w:rsidRPr="003A378F">
        <w:rPr>
          <w:rFonts w:eastAsia="Calibri" w:cs="Arial"/>
        </w:rPr>
        <w:t xml:space="preserve"> који као Прило</w:t>
      </w:r>
      <w:r w:rsidR="003A378F" w:rsidRPr="003A378F">
        <w:rPr>
          <w:rFonts w:eastAsia="Calibri" w:cs="Arial"/>
          <w:lang w:val="sr-Cyrl-RS"/>
        </w:rPr>
        <w:t xml:space="preserve">зи </w:t>
      </w:r>
      <w:r w:rsidR="003A378F" w:rsidRPr="003A378F">
        <w:rPr>
          <w:rFonts w:eastAsia="Calibri" w:cs="Arial"/>
        </w:rPr>
        <w:t xml:space="preserve"> 1</w:t>
      </w:r>
      <w:r w:rsidR="003A378F" w:rsidRPr="003A378F">
        <w:rPr>
          <w:rFonts w:eastAsia="Calibri" w:cs="Arial"/>
          <w:lang w:val="sr-Cyrl-RS"/>
        </w:rPr>
        <w:t>-</w:t>
      </w:r>
      <w:r w:rsidR="00213C15">
        <w:rPr>
          <w:rFonts w:eastAsia="Calibri" w:cs="Arial"/>
          <w:lang w:val="sr-Cyrl-RS"/>
        </w:rPr>
        <w:t>5</w:t>
      </w:r>
      <w:r w:rsidR="003A378F" w:rsidRPr="003A378F">
        <w:rPr>
          <w:rFonts w:eastAsia="Calibri" w:cs="Arial"/>
          <w:lang w:val="sr-Cyrl-RS"/>
        </w:rPr>
        <w:t xml:space="preserve"> </w:t>
      </w:r>
      <w:r w:rsidRPr="003A378F">
        <w:rPr>
          <w:rFonts w:eastAsia="Calibri" w:cs="Arial"/>
        </w:rPr>
        <w:t>чине саставни део овог Уговора.</w:t>
      </w:r>
    </w:p>
    <w:p w14:paraId="581760A5" w14:textId="77777777" w:rsidR="002733D4" w:rsidRDefault="002733D4" w:rsidP="003A378F">
      <w:pPr>
        <w:pStyle w:val="KDParagraf"/>
        <w:spacing w:before="0"/>
        <w:rPr>
          <w:rFonts w:eastAsia="Calibri" w:cs="Arial"/>
          <w:lang w:val="sr-Cyrl-RS"/>
        </w:rPr>
      </w:pPr>
      <w:r w:rsidRPr="002733D4">
        <w:rPr>
          <w:rFonts w:eastAsia="Calibri" w:cs="Arial"/>
          <w:lang w:val="sr-Cyrl-RS"/>
        </w:rPr>
        <w:t>Купац се обавезује да плати уговорену вредност за испоручена добра Продавцу.</w:t>
      </w:r>
    </w:p>
    <w:p w14:paraId="1BB4A51A" w14:textId="77777777" w:rsidR="002733D4" w:rsidRPr="002733D4" w:rsidRDefault="002733D4" w:rsidP="003A378F">
      <w:pPr>
        <w:pStyle w:val="KDParagraf"/>
        <w:spacing w:before="0"/>
        <w:rPr>
          <w:rFonts w:eastAsia="Calibri" w:cs="Arial"/>
          <w:lang w:val="sr-Cyrl-RS"/>
        </w:rPr>
      </w:pPr>
    </w:p>
    <w:p w14:paraId="5D98AA33" w14:textId="77777777" w:rsidR="00343A18" w:rsidRPr="0052444F" w:rsidRDefault="00343A18" w:rsidP="00343A18">
      <w:pPr>
        <w:spacing w:before="0"/>
        <w:jc w:val="center"/>
        <w:rPr>
          <w:rFonts w:cs="Arial"/>
          <w:b/>
        </w:rPr>
      </w:pPr>
      <w:r w:rsidRPr="0052444F">
        <w:rPr>
          <w:rFonts w:cs="Arial"/>
          <w:b/>
        </w:rPr>
        <w:t>Члан 2.</w:t>
      </w:r>
    </w:p>
    <w:p w14:paraId="44C63F8B" w14:textId="77777777" w:rsidR="00343A18" w:rsidRPr="003A378F" w:rsidRDefault="00343A18" w:rsidP="00343A18">
      <w:pPr>
        <w:pStyle w:val="KDParagraf"/>
        <w:spacing w:before="0"/>
        <w:rPr>
          <w:rFonts w:eastAsia="Calibri" w:cs="Arial"/>
        </w:rPr>
      </w:pPr>
      <w:r w:rsidRPr="003A378F">
        <w:rPr>
          <w:rFonts w:eastAsia="Calibri" w:cs="Arial"/>
        </w:rPr>
        <w:t>Овај Уговор и његови прилози сачињени су на српском</w:t>
      </w:r>
      <w:r w:rsidR="005C0BEA" w:rsidRPr="003A378F">
        <w:rPr>
          <w:rFonts w:eastAsia="Calibri" w:cs="Arial"/>
          <w:lang w:val="sr-Cyrl-RS"/>
        </w:rPr>
        <w:t xml:space="preserve"> и/или енглеском </w:t>
      </w:r>
      <w:r w:rsidRPr="003A378F">
        <w:rPr>
          <w:rFonts w:eastAsia="Calibri" w:cs="Arial"/>
        </w:rPr>
        <w:t xml:space="preserve"> језику.</w:t>
      </w:r>
    </w:p>
    <w:p w14:paraId="0480893F" w14:textId="77777777" w:rsidR="00343A18" w:rsidRPr="003A378F" w:rsidRDefault="00343A18" w:rsidP="00343A18">
      <w:pPr>
        <w:pStyle w:val="KDParagraf"/>
        <w:spacing w:before="0"/>
        <w:rPr>
          <w:rFonts w:eastAsia="Calibri" w:cs="Arial"/>
        </w:rPr>
      </w:pPr>
      <w:r w:rsidRPr="003A378F">
        <w:rPr>
          <w:rFonts w:eastAsia="Calibri" w:cs="Arial"/>
        </w:rPr>
        <w:t>На овај Уговор примењују се закони Републике Србије, У случају спора меродавно је право Републике Србије.</w:t>
      </w:r>
    </w:p>
    <w:p w14:paraId="521DEFE1" w14:textId="77777777" w:rsidR="00343A18" w:rsidRPr="005C0BEA" w:rsidRDefault="00343A18" w:rsidP="00343A18">
      <w:pPr>
        <w:pStyle w:val="KDParagraf"/>
        <w:spacing w:before="0"/>
        <w:rPr>
          <w:rFonts w:eastAsia="Calibri" w:cs="Arial"/>
          <w:color w:val="FF0000"/>
        </w:rPr>
      </w:pPr>
    </w:p>
    <w:p w14:paraId="61887B34" w14:textId="77777777" w:rsidR="00343A18" w:rsidRPr="00911C1F" w:rsidRDefault="00343A18" w:rsidP="00343A18">
      <w:pPr>
        <w:pStyle w:val="KDParagraf"/>
        <w:spacing w:before="0"/>
        <w:rPr>
          <w:rFonts w:cs="Arial"/>
          <w:b/>
        </w:rPr>
      </w:pPr>
      <w:r w:rsidRPr="00911C1F">
        <w:rPr>
          <w:rFonts w:cs="Arial"/>
          <w:b/>
        </w:rPr>
        <w:t xml:space="preserve">УГОВОРЕНА </w:t>
      </w:r>
      <w:r w:rsidR="00DD7B26" w:rsidRPr="00911C1F">
        <w:rPr>
          <w:rFonts w:cs="Arial"/>
          <w:b/>
        </w:rPr>
        <w:t>ВРЕДНОСТ</w:t>
      </w:r>
    </w:p>
    <w:p w14:paraId="4BEB6C61" w14:textId="77777777" w:rsidR="00343A18" w:rsidRPr="00911C1F" w:rsidRDefault="00343A18" w:rsidP="00343A18">
      <w:pPr>
        <w:spacing w:before="0"/>
        <w:jc w:val="center"/>
        <w:rPr>
          <w:rFonts w:cs="Arial"/>
          <w:b/>
        </w:rPr>
      </w:pPr>
      <w:r w:rsidRPr="00911C1F">
        <w:rPr>
          <w:rFonts w:cs="Arial"/>
          <w:b/>
        </w:rPr>
        <w:t>Члан 3.</w:t>
      </w:r>
    </w:p>
    <w:p w14:paraId="21A9B40F" w14:textId="77777777" w:rsidR="005C0BEA" w:rsidRPr="003A378F" w:rsidRDefault="00343A18" w:rsidP="00343A18">
      <w:pPr>
        <w:pStyle w:val="KDParagraf"/>
        <w:spacing w:before="0"/>
        <w:rPr>
          <w:rFonts w:cs="Arial"/>
          <w:lang w:val="sr-Cyrl-RS"/>
        </w:rPr>
      </w:pPr>
      <w:r w:rsidRPr="00911C1F">
        <w:rPr>
          <w:rFonts w:cs="Arial"/>
        </w:rPr>
        <w:t>Укупна вредност добара</w:t>
      </w:r>
      <w:r w:rsidR="0028220B">
        <w:rPr>
          <w:rFonts w:cs="Arial"/>
          <w:lang w:val="sr-Cyrl-RS"/>
        </w:rPr>
        <w:t xml:space="preserve"> </w:t>
      </w:r>
      <w:r w:rsidRPr="00911C1F">
        <w:rPr>
          <w:rFonts w:cs="Arial"/>
        </w:rPr>
        <w:t>из члана 1.ов</w:t>
      </w:r>
      <w:r w:rsidR="00EE23EA" w:rsidRPr="00911C1F">
        <w:rPr>
          <w:rFonts w:cs="Arial"/>
        </w:rPr>
        <w:t>ог Уговора износи _____________ (словима:______________</w:t>
      </w:r>
      <w:r w:rsidRPr="00911C1F">
        <w:rPr>
          <w:rFonts w:cs="Arial"/>
        </w:rPr>
        <w:t>)</w:t>
      </w:r>
      <w:r w:rsidR="00EE23EA" w:rsidRPr="00911C1F">
        <w:rPr>
          <w:rFonts w:cs="Arial"/>
        </w:rPr>
        <w:t xml:space="preserve"> </w:t>
      </w:r>
      <w:r w:rsidR="00955F87" w:rsidRPr="00911C1F">
        <w:rPr>
          <w:rFonts w:cs="Arial"/>
        </w:rPr>
        <w:t>RSD</w:t>
      </w:r>
      <w:r w:rsidR="005C0BEA">
        <w:rPr>
          <w:rFonts w:cs="Arial"/>
          <w:lang w:val="sr-Cyrl-RS"/>
        </w:rPr>
        <w:t>/Е</w:t>
      </w:r>
      <w:r w:rsidR="005C0BEA">
        <w:rPr>
          <w:rFonts w:cs="Arial"/>
          <w:lang w:val="sr-Latn-RS"/>
        </w:rPr>
        <w:t>U</w:t>
      </w:r>
      <w:r w:rsidR="005C0BEA">
        <w:rPr>
          <w:rFonts w:cs="Arial"/>
          <w:lang w:val="sr-Cyrl-RS"/>
        </w:rPr>
        <w:t>R</w:t>
      </w:r>
      <w:r w:rsidRPr="00911C1F">
        <w:rPr>
          <w:rFonts w:cs="Arial"/>
        </w:rPr>
        <w:t>.</w:t>
      </w:r>
    </w:p>
    <w:p w14:paraId="066D6FBB" w14:textId="77777777" w:rsidR="005C0BEA" w:rsidRPr="003A378F" w:rsidRDefault="005C0BEA" w:rsidP="00343A18">
      <w:pPr>
        <w:pStyle w:val="KDParagraf"/>
        <w:spacing w:before="0"/>
        <w:rPr>
          <w:rFonts w:cs="Arial"/>
          <w:lang w:val="sr-Cyrl-RS"/>
        </w:rPr>
      </w:pPr>
      <w:r w:rsidRPr="005C0BEA">
        <w:rPr>
          <w:rFonts w:cs="Arial"/>
          <w:lang w:val="sr-Cyrl-RS"/>
        </w:rPr>
        <w:t>Званични средњи курс евра на дан отварања понуда, курсна листа НБС бр. ___, износи ________ динара.</w:t>
      </w:r>
    </w:p>
    <w:p w14:paraId="2F6408F7" w14:textId="77777777" w:rsidR="005C0BEA" w:rsidRPr="003A378F" w:rsidRDefault="005C0BEA" w:rsidP="00955F87">
      <w:pPr>
        <w:spacing w:before="0"/>
        <w:rPr>
          <w:rFonts w:cs="Arial"/>
          <w:lang w:val="sr-Cyrl-RS"/>
        </w:rPr>
      </w:pPr>
      <w:r>
        <w:rPr>
          <w:rFonts w:cs="Arial"/>
          <w:lang w:val="sr-Cyrl-RS"/>
        </w:rPr>
        <w:t xml:space="preserve">За домаће понуђача: </w:t>
      </w:r>
      <w:r w:rsidR="001626CD" w:rsidRPr="00272734">
        <w:rPr>
          <w:rFonts w:cs="Arial"/>
        </w:rPr>
        <w:t>Цена је дата на паритету:</w:t>
      </w:r>
      <w:r w:rsidR="00955F87" w:rsidRPr="00272734">
        <w:rPr>
          <w:rFonts w:cs="Arial"/>
          <w:spacing w:val="4"/>
          <w:lang w:val="sr-Cyrl-RS"/>
        </w:rPr>
        <w:t xml:space="preserve"> </w:t>
      </w:r>
      <w:r w:rsidR="000A1027" w:rsidRPr="00272734">
        <w:rPr>
          <w:rFonts w:cs="Arial"/>
          <w:lang w:val="sr-Cyrl-CS" w:eastAsia="zh-CN"/>
        </w:rPr>
        <w:t xml:space="preserve"> FC</w:t>
      </w:r>
      <w:r w:rsidR="000A1027" w:rsidRPr="00272734">
        <w:rPr>
          <w:rFonts w:cs="Arial"/>
          <w:lang w:eastAsia="zh-CN"/>
        </w:rPr>
        <w:t>A</w:t>
      </w:r>
      <w:r w:rsidR="000A1027" w:rsidRPr="00272734">
        <w:rPr>
          <w:rFonts w:cs="Arial"/>
          <w:lang w:val="sr-Cyrl-CS" w:eastAsia="zh-CN"/>
        </w:rPr>
        <w:t xml:space="preserve"> (магаци</w:t>
      </w:r>
      <w:r w:rsidR="009B2ECB" w:rsidRPr="00272734">
        <w:rPr>
          <w:rFonts w:cs="Arial"/>
          <w:lang w:val="sr-Cyrl-CS" w:eastAsia="zh-CN"/>
        </w:rPr>
        <w:t>н Наручиоца) ТЕНТ А</w:t>
      </w:r>
      <w:r w:rsidR="000A1027" w:rsidRPr="00272734">
        <w:rPr>
          <w:rFonts w:cs="Arial"/>
          <w:lang w:val="sr-Cyrl-CS" w:eastAsia="zh-CN"/>
        </w:rPr>
        <w:t xml:space="preserve"> </w:t>
      </w:r>
      <w:r w:rsidR="00955F87" w:rsidRPr="00272734">
        <w:rPr>
          <w:rFonts w:cs="Arial"/>
        </w:rPr>
        <w:t>и обухвата све трошкове које Продавац има у вези испоруке на начин како је регулисано овим Уговором</w:t>
      </w:r>
    </w:p>
    <w:p w14:paraId="2BB8AFC4" w14:textId="77777777" w:rsidR="00955F87" w:rsidRDefault="005C0BEA" w:rsidP="00343A18">
      <w:pPr>
        <w:pStyle w:val="KDParagraf"/>
        <w:spacing w:before="0"/>
        <w:rPr>
          <w:rFonts w:cs="Arial"/>
          <w:lang w:val="sr-Latn-RS"/>
        </w:rPr>
      </w:pPr>
      <w:r w:rsidRPr="005C0BEA">
        <w:rPr>
          <w:rFonts w:cs="Arial"/>
          <w:lang w:val="sr-Cyrl-RS"/>
        </w:rPr>
        <w:t xml:space="preserve">За </w:t>
      </w:r>
      <w:r>
        <w:rPr>
          <w:rFonts w:cs="Arial"/>
          <w:lang w:val="sr-Cyrl-RS"/>
        </w:rPr>
        <w:t>стране</w:t>
      </w:r>
      <w:r w:rsidRPr="005C0BEA">
        <w:rPr>
          <w:rFonts w:cs="Arial"/>
          <w:lang w:val="sr-Cyrl-RS"/>
        </w:rPr>
        <w:t xml:space="preserve"> понуђача</w:t>
      </w:r>
      <w:r>
        <w:rPr>
          <w:rFonts w:cs="Arial"/>
          <w:lang w:val="sr-Cyrl-RS"/>
        </w:rPr>
        <w:t xml:space="preserve">: </w:t>
      </w:r>
      <w:r w:rsidRPr="005C0BEA">
        <w:rPr>
          <w:rFonts w:cs="Arial"/>
          <w:lang w:val="sr-Cyrl-RS"/>
        </w:rPr>
        <w:t xml:space="preserve"> Цена добара из става 1.овог члана утврђена је на паритету DAP ТЕНТ А Обреновац INCOTERMS 2010 испоручено у складишта ЈП ЕПС и обухвата све трошкове које Продавац има у вези испоруке на начин како је регулисано овим Уговором.</w:t>
      </w:r>
    </w:p>
    <w:p w14:paraId="673BC958" w14:textId="77777777" w:rsidR="005C0BEA" w:rsidRPr="005C0BEA" w:rsidRDefault="005C0BEA" w:rsidP="00343A18">
      <w:pPr>
        <w:pStyle w:val="KDParagraf"/>
        <w:spacing w:before="0"/>
        <w:rPr>
          <w:rFonts w:cs="Arial"/>
          <w:lang w:val="sr-Latn-RS"/>
        </w:rPr>
      </w:pPr>
    </w:p>
    <w:p w14:paraId="7BA81852" w14:textId="77777777" w:rsidR="00343A18" w:rsidRDefault="00343A18" w:rsidP="00343A18">
      <w:pPr>
        <w:pStyle w:val="KDParagraf"/>
        <w:spacing w:before="0"/>
        <w:rPr>
          <w:rFonts w:cs="Arial"/>
        </w:rPr>
      </w:pPr>
      <w:r w:rsidRPr="00F10346">
        <w:rPr>
          <w:rFonts w:cs="Arial"/>
        </w:rPr>
        <w:t>Уговорена вредност из става 1. овог члана увећава се за порез на додату вредност, у складу са прописима Републике Србије.</w:t>
      </w:r>
    </w:p>
    <w:p w14:paraId="7AB9FC72" w14:textId="77777777" w:rsidR="005C0BEA" w:rsidRPr="00F10346" w:rsidRDefault="005C0BEA" w:rsidP="00343A18">
      <w:pPr>
        <w:pStyle w:val="KDParagraf"/>
        <w:spacing w:before="0"/>
        <w:rPr>
          <w:rFonts w:cs="Arial"/>
        </w:rPr>
      </w:pPr>
    </w:p>
    <w:p w14:paraId="4C168897" w14:textId="77777777" w:rsidR="005C0BEA" w:rsidRDefault="00343A18" w:rsidP="00343A18">
      <w:pPr>
        <w:pStyle w:val="KDParagraf"/>
        <w:spacing w:before="0"/>
        <w:rPr>
          <w:rFonts w:cs="Arial"/>
        </w:rPr>
      </w:pPr>
      <w:r w:rsidRPr="00F10346">
        <w:rPr>
          <w:rFonts w:cs="Arial"/>
        </w:rPr>
        <w:t xml:space="preserve">У </w:t>
      </w:r>
      <w:r w:rsidRPr="00AA3AE9">
        <w:rPr>
          <w:rFonts w:cs="Arial"/>
        </w:rPr>
        <w:t>цену су урачунати сви трошкови који се односе на предмет јавне набавке и који су одређени Конкурсном документацијом.</w:t>
      </w:r>
    </w:p>
    <w:p w14:paraId="1782E758" w14:textId="77777777" w:rsidR="005C0BEA" w:rsidRDefault="005C0BEA" w:rsidP="00343A18">
      <w:pPr>
        <w:pStyle w:val="KDParagraf"/>
        <w:spacing w:before="0"/>
        <w:rPr>
          <w:rFonts w:cs="Arial"/>
        </w:rPr>
      </w:pPr>
    </w:p>
    <w:p w14:paraId="13F1D052" w14:textId="77777777" w:rsidR="00343A18" w:rsidRPr="00C11080" w:rsidRDefault="00343A18" w:rsidP="00343A18">
      <w:pPr>
        <w:pStyle w:val="KDParagraf"/>
        <w:spacing w:before="0"/>
        <w:rPr>
          <w:rFonts w:cs="Arial"/>
          <w:lang w:val="sr-Cyrl-RS"/>
        </w:rPr>
      </w:pPr>
      <w:r w:rsidRPr="00AA3AE9">
        <w:rPr>
          <w:rFonts w:cs="Arial"/>
        </w:rPr>
        <w:t>Цена добара из става 1.овог члана утврђена је на паритету испоручено у складишта ЈП ЕПС</w:t>
      </w:r>
      <w:r w:rsidR="00C11080">
        <w:rPr>
          <w:rFonts w:cs="Arial"/>
          <w:lang w:val="sr-Cyrl-RS"/>
        </w:rPr>
        <w:t>,</w:t>
      </w:r>
      <w:r w:rsidR="00C11080" w:rsidRPr="00C11080">
        <w:t xml:space="preserve"> </w:t>
      </w:r>
      <w:r w:rsidR="00C11080" w:rsidRPr="00C11080">
        <w:rPr>
          <w:rFonts w:cs="Arial"/>
        </w:rPr>
        <w:t>локација ТЕНТ А, Богољуба Урошевића Црног бр.44., 11500 Обреновац.</w:t>
      </w:r>
      <w:r w:rsidRPr="00AA3AE9">
        <w:rPr>
          <w:rFonts w:cs="Arial"/>
        </w:rPr>
        <w:t xml:space="preserve"> и обухвата </w:t>
      </w:r>
      <w:r w:rsidR="00335160" w:rsidRPr="00AA3AE9">
        <w:rPr>
          <w:rFonts w:cs="Arial"/>
        </w:rPr>
        <w:t xml:space="preserve">све </w:t>
      </w:r>
      <w:r w:rsidRPr="00AA3AE9">
        <w:rPr>
          <w:rFonts w:cs="Arial"/>
        </w:rPr>
        <w:t>трошкове које Продавац има у вези испоруке на начин како је регулисано овим Уговором.</w:t>
      </w:r>
    </w:p>
    <w:p w14:paraId="3ED199DA" w14:textId="77777777" w:rsidR="00C11080" w:rsidRPr="003A378F" w:rsidRDefault="002C32C8" w:rsidP="003A378F">
      <w:pPr>
        <w:pStyle w:val="KDParagraf"/>
        <w:spacing w:before="0"/>
        <w:rPr>
          <w:rFonts w:cs="Arial"/>
          <w:lang w:val="sr-Cyrl-RS"/>
        </w:rPr>
      </w:pPr>
      <w:r w:rsidRPr="00986CEF">
        <w:rPr>
          <w:rFonts w:cs="Arial"/>
        </w:rPr>
        <w:t>Цена је фиксна за цео уговорени период и не подлеже никаквој промени</w:t>
      </w:r>
      <w:r>
        <w:rPr>
          <w:rFonts w:cs="Arial"/>
          <w:lang w:val="sr-Cyrl-RS"/>
        </w:rPr>
        <w:t>.</w:t>
      </w:r>
    </w:p>
    <w:p w14:paraId="0A0825A7" w14:textId="77777777" w:rsidR="00DF5698" w:rsidRPr="003A378F" w:rsidRDefault="00DF5698" w:rsidP="003A378F">
      <w:pPr>
        <w:pStyle w:val="KDParagraf"/>
        <w:spacing w:before="0"/>
        <w:rPr>
          <w:rFonts w:cs="Arial"/>
          <w:lang w:val="sr-Cyrl-RS"/>
        </w:rPr>
      </w:pPr>
      <w:r w:rsidRPr="00A56E9F">
        <w:rPr>
          <w:rFonts w:cs="Arial"/>
        </w:rPr>
        <w:t>(Напомена: коначан текст овог члана ће се усагласити након доделе уговора)</w:t>
      </w:r>
    </w:p>
    <w:p w14:paraId="759928E5" w14:textId="77777777" w:rsidR="0030782B" w:rsidRPr="00A11FC5" w:rsidRDefault="0030782B" w:rsidP="00343A18">
      <w:pPr>
        <w:pStyle w:val="KDParagraf"/>
        <w:spacing w:before="0"/>
        <w:rPr>
          <w:rFonts w:cs="Arial"/>
          <w:b/>
          <w:lang w:val="sr-Cyrl-RS"/>
        </w:rPr>
      </w:pPr>
    </w:p>
    <w:p w14:paraId="0FC2BFFF" w14:textId="77777777" w:rsidR="00343A18" w:rsidRPr="00F10346" w:rsidRDefault="00343A18" w:rsidP="00343A18">
      <w:pPr>
        <w:pStyle w:val="KDParagraf"/>
        <w:spacing w:before="0"/>
        <w:rPr>
          <w:rFonts w:cs="Arial"/>
          <w:b/>
        </w:rPr>
      </w:pPr>
      <w:r w:rsidRPr="00F10346">
        <w:rPr>
          <w:rFonts w:cs="Arial"/>
          <w:b/>
        </w:rPr>
        <w:t>ИЗДАВАЊЕ РАЧУНА И ПЛАЋАЊЕ</w:t>
      </w:r>
    </w:p>
    <w:p w14:paraId="3D4C5535" w14:textId="77777777" w:rsidR="00343A18" w:rsidRPr="00F10346" w:rsidRDefault="00343A18" w:rsidP="00343A18">
      <w:pPr>
        <w:pStyle w:val="KDParagraf"/>
        <w:spacing w:before="0"/>
        <w:rPr>
          <w:rFonts w:cs="Arial"/>
        </w:rPr>
      </w:pPr>
    </w:p>
    <w:p w14:paraId="346D953E" w14:textId="77777777" w:rsidR="00343A18" w:rsidRPr="00F10346" w:rsidRDefault="00343A18" w:rsidP="00343A18">
      <w:pPr>
        <w:spacing w:before="0"/>
        <w:jc w:val="center"/>
        <w:rPr>
          <w:rFonts w:cs="Arial"/>
          <w:b/>
        </w:rPr>
      </w:pPr>
      <w:r w:rsidRPr="00F10346">
        <w:rPr>
          <w:rFonts w:cs="Arial"/>
          <w:b/>
        </w:rPr>
        <w:t>Члан 4.</w:t>
      </w:r>
    </w:p>
    <w:p w14:paraId="6B032DD5" w14:textId="77777777" w:rsidR="002C6B49" w:rsidRDefault="002C6B49" w:rsidP="002C6B49">
      <w:pPr>
        <w:tabs>
          <w:tab w:val="left" w:pos="567"/>
        </w:tabs>
        <w:spacing w:before="0"/>
        <w:rPr>
          <w:rFonts w:eastAsia="Calibri" w:cs="Arial"/>
          <w:lang w:val="sr-Cyrl-RS"/>
        </w:rPr>
      </w:pPr>
      <w:r w:rsidRPr="002C6B49">
        <w:rPr>
          <w:rFonts w:eastAsia="Calibri" w:cs="Arial"/>
        </w:rPr>
        <w:t xml:space="preserve">Плаћање испоручених добара који су предмет ове јавне набавке Купац ће извршити на текући рачун Продаваца </w:t>
      </w:r>
      <w:r w:rsidR="00B31EEA" w:rsidRPr="00B31EEA">
        <w:rPr>
          <w:rFonts w:eastAsia="Calibri" w:cs="Arial"/>
        </w:rPr>
        <w:t>бр____________________ који се води код _________ банке ________.</w:t>
      </w:r>
      <w:r w:rsidRPr="002C6B49">
        <w:rPr>
          <w:rFonts w:eastAsia="Calibri" w:cs="Arial"/>
        </w:rPr>
        <w:t>на следећи начин:</w:t>
      </w:r>
    </w:p>
    <w:p w14:paraId="74023B10" w14:textId="77777777" w:rsidR="00B32A38" w:rsidRPr="00B32A38" w:rsidRDefault="00B32A38" w:rsidP="002C6B49">
      <w:pPr>
        <w:tabs>
          <w:tab w:val="left" w:pos="567"/>
        </w:tabs>
        <w:spacing w:before="0"/>
        <w:rPr>
          <w:rFonts w:eastAsia="Calibri" w:cs="Arial"/>
          <w:lang w:val="sr-Cyrl-RS"/>
        </w:rPr>
      </w:pPr>
    </w:p>
    <w:p w14:paraId="3961D185" w14:textId="49BF582F" w:rsidR="00C25175" w:rsidRPr="00FF2C04" w:rsidRDefault="00FF2C04" w:rsidP="00FF2C04">
      <w:pPr>
        <w:pStyle w:val="KDParagraf"/>
        <w:spacing w:before="0"/>
        <w:rPr>
          <w:rFonts w:eastAsia="Calibri" w:cs="Arial"/>
          <w:lang w:val="sr-Cyrl-RS"/>
        </w:rPr>
      </w:pPr>
      <w:r w:rsidRPr="00FF2C04">
        <w:rPr>
          <w:rFonts w:eastAsia="Calibri" w:cs="Arial"/>
        </w:rPr>
        <w:t xml:space="preserve">након  испоруке и потписивање Записника о квалитативном и квантитативном пријему добара од стране овлашћених представника Уговорних страна без примедби а  у року до 45 дана од дана пријема исправног рачуна на писарници </w:t>
      </w:r>
      <w:r>
        <w:rPr>
          <w:rFonts w:eastAsia="Calibri" w:cs="Arial"/>
          <w:lang w:val="sr-Cyrl-RS"/>
        </w:rPr>
        <w:t>Купца.</w:t>
      </w:r>
    </w:p>
    <w:p w14:paraId="60BEA381" w14:textId="77777777" w:rsidR="00FF2C04" w:rsidRPr="00FF2C04" w:rsidRDefault="00FF2C04" w:rsidP="00FF2C04">
      <w:pPr>
        <w:pStyle w:val="KDParagraf"/>
        <w:spacing w:before="0"/>
        <w:rPr>
          <w:rFonts w:cs="Arial"/>
          <w:lang w:val="sr-Cyrl-RS"/>
        </w:rPr>
      </w:pPr>
    </w:p>
    <w:p w14:paraId="78AFBDC5" w14:textId="77777777" w:rsidR="00AD5A57" w:rsidRPr="007C4882" w:rsidRDefault="00AD5A57" w:rsidP="00AD5A57">
      <w:pPr>
        <w:pStyle w:val="KDParagraf"/>
        <w:spacing w:before="0"/>
        <w:rPr>
          <w:rFonts w:cs="Arial"/>
          <w:b/>
        </w:rPr>
      </w:pPr>
      <w:r w:rsidRPr="003B161F">
        <w:rPr>
          <w:rFonts w:cs="Arial"/>
        </w:rPr>
        <w:t xml:space="preserve">Рачун мора </w:t>
      </w:r>
      <w:r w:rsidRPr="003B161F">
        <w:rPr>
          <w:rFonts w:cs="Arial"/>
          <w:b/>
        </w:rPr>
        <w:t xml:space="preserve">гласити на: Јавно предузеће „Електропривреда Србије“ Београд, </w:t>
      </w:r>
      <w:r w:rsidR="005364E9" w:rsidRPr="005364E9">
        <w:rPr>
          <w:rFonts w:cs="Arial"/>
          <w:b/>
        </w:rPr>
        <w:t xml:space="preserve">Царице Милице </w:t>
      </w:r>
      <w:r w:rsidR="000329FD">
        <w:rPr>
          <w:rFonts w:cs="Arial"/>
          <w:b/>
          <w:lang w:val="sr-Cyrl-RS"/>
        </w:rPr>
        <w:t>бр.</w:t>
      </w:r>
      <w:r w:rsidR="005364E9" w:rsidRPr="005364E9">
        <w:rPr>
          <w:rFonts w:cs="Arial"/>
          <w:b/>
        </w:rPr>
        <w:t>2, ПИБ (103920327)</w:t>
      </w:r>
      <w:r w:rsidR="005364E9">
        <w:rPr>
          <w:rFonts w:cs="Arial"/>
          <w:b/>
          <w:lang w:val="sr-Cyrl-RS"/>
        </w:rPr>
        <w:t xml:space="preserve"> </w:t>
      </w:r>
      <w:r w:rsidRPr="003B161F">
        <w:rPr>
          <w:rFonts w:cs="Arial"/>
          <w:b/>
        </w:rPr>
        <w:t>огранак ТЕНТ</w:t>
      </w:r>
      <w:r w:rsidR="005364E9" w:rsidRPr="005364E9">
        <w:t xml:space="preserve"> </w:t>
      </w:r>
      <w:r w:rsidR="005364E9" w:rsidRPr="005364E9">
        <w:rPr>
          <w:rFonts w:cs="Arial"/>
          <w:b/>
        </w:rPr>
        <w:t>Београд</w:t>
      </w:r>
      <w:r w:rsidR="000329FD">
        <w:rPr>
          <w:rFonts w:cs="Arial"/>
          <w:b/>
          <w:lang w:val="sr-Cyrl-RS"/>
        </w:rPr>
        <w:t>-</w:t>
      </w:r>
      <w:r w:rsidR="005364E9" w:rsidRPr="005364E9">
        <w:rPr>
          <w:rFonts w:cs="Arial"/>
          <w:b/>
        </w:rPr>
        <w:t xml:space="preserve"> Обреновац,</w:t>
      </w:r>
      <w:r w:rsidRPr="003B161F">
        <w:rPr>
          <w:rFonts w:cs="Arial"/>
          <w:b/>
        </w:rPr>
        <w:t xml:space="preserve">, </w:t>
      </w:r>
      <w:r w:rsidRPr="003B161F">
        <w:rPr>
          <w:rFonts w:cs="Arial"/>
          <w:b/>
          <w:lang w:val="ru-RU"/>
        </w:rPr>
        <w:t>Богољуба Урошевића Црног 44</w:t>
      </w:r>
      <w:r w:rsidRPr="003B161F">
        <w:rPr>
          <w:rFonts w:cs="Arial"/>
          <w:b/>
        </w:rPr>
        <w:t xml:space="preserve">, 11500 Oбреновац, </w:t>
      </w:r>
      <w:r w:rsidRPr="005A4FD7">
        <w:rPr>
          <w:rFonts w:cs="Arial"/>
        </w:rPr>
        <w:t xml:space="preserve">и бити достављен на адресу Корисника: Јавно предузеће „Електропривреда Србије“ Београд, </w:t>
      </w:r>
      <w:r w:rsidR="000329FD">
        <w:rPr>
          <w:rFonts w:cs="Arial"/>
        </w:rPr>
        <w:t>Огранак ТЕНТ Београд- Обреновац</w:t>
      </w:r>
      <w:r w:rsidRPr="005A4FD7">
        <w:rPr>
          <w:rFonts w:cs="Arial"/>
        </w:rPr>
        <w:t xml:space="preserve">, </w:t>
      </w:r>
      <w:r w:rsidRPr="005A4FD7">
        <w:rPr>
          <w:rFonts w:cs="Arial"/>
          <w:lang w:val="ru-RU"/>
        </w:rPr>
        <w:t>Богољуба Урошевића Црног 44</w:t>
      </w:r>
      <w:r w:rsidRPr="005A4FD7">
        <w:rPr>
          <w:rFonts w:cs="Arial"/>
        </w:rPr>
        <w:t xml:space="preserve">, 11500 Oбреновац, са обавезним прилозима-/Записник о квалитативном пријему, са читко написаним именом и презименом и потписом овлашћеног лица </w:t>
      </w:r>
      <w:r w:rsidR="00B54907">
        <w:rPr>
          <w:rFonts w:cs="Arial"/>
          <w:lang w:val="sr-Cyrl-RS"/>
        </w:rPr>
        <w:t>Купца</w:t>
      </w:r>
      <w:r w:rsidRPr="005A4FD7">
        <w:rPr>
          <w:rFonts w:cs="Arial"/>
        </w:rPr>
        <w:t xml:space="preserve"> </w:t>
      </w:r>
      <w:r w:rsidR="00B54907">
        <w:rPr>
          <w:rFonts w:cs="Arial"/>
          <w:b/>
          <w:lang w:val="sr-Cyrl-RS"/>
        </w:rPr>
        <w:t>Продавац</w:t>
      </w:r>
      <w:r w:rsidRPr="005A4FD7">
        <w:rPr>
          <w:rFonts w:cs="Arial"/>
          <w:b/>
        </w:rPr>
        <w:t xml:space="preserve"> је обавезан да на рачуну/рачунима наведе уговр на основу којег се рачун издаје (број и датум).</w:t>
      </w:r>
    </w:p>
    <w:p w14:paraId="09102256" w14:textId="77777777" w:rsidR="00AD5A57" w:rsidRDefault="00AD5A57" w:rsidP="00FB51D5">
      <w:pPr>
        <w:pStyle w:val="KDParagraf"/>
        <w:spacing w:before="0"/>
        <w:rPr>
          <w:rFonts w:cs="Arial"/>
          <w:lang w:val="sr-Cyrl-RS"/>
        </w:rPr>
      </w:pPr>
    </w:p>
    <w:p w14:paraId="2265EC93" w14:textId="467C7684" w:rsidR="002C6B49" w:rsidRDefault="00FB51D5" w:rsidP="00FB51D5">
      <w:pPr>
        <w:pStyle w:val="KDParagraf"/>
        <w:spacing w:before="0"/>
        <w:rPr>
          <w:rFonts w:cs="Arial"/>
          <w:lang w:val="sr-Cyrl-RS"/>
        </w:rPr>
      </w:pPr>
      <w:r w:rsidRPr="00F10346">
        <w:rPr>
          <w:rFonts w:cs="Arial"/>
        </w:rPr>
        <w:t>У испостављеном рачун</w:t>
      </w:r>
      <w:r w:rsidR="00290BFB" w:rsidRPr="00F10346">
        <w:rPr>
          <w:rFonts w:cs="Arial"/>
        </w:rPr>
        <w:t>у и отпремници, Продавац</w:t>
      </w:r>
      <w:r w:rsidRPr="00F10346">
        <w:rPr>
          <w:rFonts w:cs="Arial"/>
        </w:rPr>
        <w:t xml:space="preserve"> је дужан да се придржава тачно дефинисаних назива робе из конкурсне документације и прихваћене понуде (из Обрасца структуре цене). </w:t>
      </w:r>
      <w:r w:rsidR="00CF0E9D" w:rsidRPr="00F10346">
        <w:rPr>
          <w:rFonts w:cs="Arial"/>
        </w:rPr>
        <w:t>Рачуни који</w:t>
      </w:r>
      <w:r w:rsidRPr="00F10346">
        <w:rPr>
          <w:rFonts w:cs="Arial"/>
        </w:rPr>
        <w:t xml:space="preserve">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w:t>
      </w:r>
      <w:r w:rsidR="00290BFB" w:rsidRPr="00F10346">
        <w:rPr>
          <w:rFonts w:cs="Arial"/>
        </w:rPr>
        <w:t>ни тачан назив, Продавац</w:t>
      </w:r>
      <w:r w:rsidRPr="00F10346">
        <w:rPr>
          <w:rFonts w:cs="Arial"/>
        </w:rPr>
        <w:t xml:space="preserve"> је обавезан да уз рачун достави прилог са упоре</w:t>
      </w:r>
      <w:r w:rsidR="00CF0E9D" w:rsidRPr="00F10346">
        <w:rPr>
          <w:rFonts w:cs="Arial"/>
        </w:rPr>
        <w:t>дним прегледом назива из рачуна</w:t>
      </w:r>
      <w:r w:rsidRPr="00F10346">
        <w:rPr>
          <w:rFonts w:cs="Arial"/>
        </w:rPr>
        <w:t xml:space="preserve"> са захтеваним називима из конкурсне документације и прихваћене понуде.</w:t>
      </w:r>
    </w:p>
    <w:p w14:paraId="3B3175AE" w14:textId="77777777" w:rsidR="00A4443D" w:rsidRPr="00A4443D" w:rsidRDefault="00A4443D" w:rsidP="00FB51D5">
      <w:pPr>
        <w:pStyle w:val="KDParagraf"/>
        <w:spacing w:before="0"/>
        <w:rPr>
          <w:rFonts w:eastAsia="Calibri" w:cs="Arial"/>
          <w:lang w:val="sr-Cyrl-RS"/>
        </w:rPr>
      </w:pPr>
    </w:p>
    <w:p w14:paraId="737C697A" w14:textId="77777777" w:rsidR="00343A18" w:rsidRPr="003A378F" w:rsidRDefault="004C29D8" w:rsidP="00343A18">
      <w:pPr>
        <w:pStyle w:val="KDParagraf"/>
        <w:spacing w:before="0"/>
        <w:rPr>
          <w:rFonts w:cs="Arial"/>
          <w:lang w:val="sr-Cyrl-RS" w:eastAsia="sr-Latn-CS"/>
        </w:rPr>
      </w:pPr>
      <w:r w:rsidRPr="003146F5">
        <w:rPr>
          <w:rFonts w:cs="Arial"/>
          <w:lang w:eastAsia="sr-Latn-CS"/>
        </w:rPr>
        <w:t>Рок плаћања почиње да тече од дана пријема исправн</w:t>
      </w:r>
      <w:r w:rsidR="00DD7B26" w:rsidRPr="003146F5">
        <w:rPr>
          <w:rFonts w:cs="Arial"/>
          <w:lang w:eastAsia="sr-Latn-CS"/>
        </w:rPr>
        <w:t>ог</w:t>
      </w:r>
      <w:r w:rsidR="00043EAD" w:rsidRPr="003146F5">
        <w:rPr>
          <w:rFonts w:cs="Arial"/>
          <w:lang w:eastAsia="sr-Latn-CS"/>
        </w:rPr>
        <w:t xml:space="preserve"> </w:t>
      </w:r>
      <w:r w:rsidR="00DD7B26" w:rsidRPr="003146F5">
        <w:rPr>
          <w:rFonts w:cs="Arial"/>
          <w:lang w:eastAsia="sr-Latn-CS"/>
        </w:rPr>
        <w:t>рачуна</w:t>
      </w:r>
      <w:r w:rsidRPr="003146F5">
        <w:rPr>
          <w:rFonts w:cs="Arial"/>
          <w:lang w:eastAsia="sr-Latn-CS"/>
        </w:rPr>
        <w:t xml:space="preserve"> са захтеваном пратећом документацијом. </w:t>
      </w:r>
    </w:p>
    <w:p w14:paraId="06E7624A" w14:textId="77777777" w:rsidR="00343A18" w:rsidRPr="006F49EE" w:rsidRDefault="00343A18" w:rsidP="00343A18">
      <w:pPr>
        <w:pStyle w:val="KDParagraf"/>
        <w:spacing w:before="0"/>
        <w:rPr>
          <w:rFonts w:eastAsia="Calibri" w:cs="Arial"/>
        </w:rPr>
      </w:pPr>
    </w:p>
    <w:p w14:paraId="75B252D3" w14:textId="77777777" w:rsidR="00343A18" w:rsidRPr="006F49EE" w:rsidRDefault="00343A18" w:rsidP="00343A18">
      <w:pPr>
        <w:pStyle w:val="KDParagraf"/>
        <w:spacing w:before="0"/>
        <w:rPr>
          <w:rFonts w:cs="Arial"/>
          <w:b/>
        </w:rPr>
      </w:pPr>
      <w:r w:rsidRPr="006F49EE">
        <w:rPr>
          <w:rFonts w:cs="Arial"/>
          <w:b/>
        </w:rPr>
        <w:t>РОК И МЕСТО ИСПОРУКЕ</w:t>
      </w:r>
    </w:p>
    <w:p w14:paraId="55204D5B" w14:textId="77777777" w:rsidR="00343A18" w:rsidRPr="006F49EE" w:rsidRDefault="00343A18" w:rsidP="00343A18">
      <w:pPr>
        <w:spacing w:before="0"/>
        <w:jc w:val="center"/>
        <w:rPr>
          <w:rFonts w:cs="Arial"/>
          <w:b/>
        </w:rPr>
      </w:pPr>
      <w:r w:rsidRPr="006F49EE">
        <w:rPr>
          <w:rFonts w:cs="Arial"/>
          <w:b/>
        </w:rPr>
        <w:t>Члан 5.</w:t>
      </w:r>
    </w:p>
    <w:p w14:paraId="53447AB1" w14:textId="77777777" w:rsidR="0025135F" w:rsidRDefault="001E14B6" w:rsidP="0025135F">
      <w:pPr>
        <w:spacing w:before="0" w:after="200" w:line="276" w:lineRule="auto"/>
        <w:contextualSpacing/>
        <w:rPr>
          <w:rFonts w:eastAsia="Calibri" w:cs="Arial"/>
          <w:lang w:val="sr-Cyrl-RS"/>
        </w:rPr>
      </w:pPr>
      <w:r w:rsidRPr="001E14B6">
        <w:rPr>
          <w:rFonts w:eastAsia="Calibri" w:cs="Arial"/>
          <w:lang w:val="sr-Cyrl-RS"/>
        </w:rPr>
        <w:t xml:space="preserve">Продавац </w:t>
      </w:r>
      <w:r w:rsidR="00E6631C">
        <w:rPr>
          <w:rFonts w:eastAsia="Calibri" w:cs="Arial"/>
          <w:lang w:val="sr-Cyrl-RS"/>
        </w:rPr>
        <w:t>се обавезује да</w:t>
      </w:r>
      <w:r w:rsidRPr="001E14B6">
        <w:rPr>
          <w:rFonts w:eastAsia="Calibri" w:cs="Arial"/>
          <w:lang w:val="sr-Cyrl-RS"/>
        </w:rPr>
        <w:t xml:space="preserve"> испоруку </w:t>
      </w:r>
      <w:r w:rsidR="00A4443D">
        <w:rPr>
          <w:rFonts w:eastAsia="Calibri" w:cs="Arial"/>
          <w:lang w:val="sr-Cyrl-RS"/>
        </w:rPr>
        <w:t>делова за хидрауличне спојнице  VОIТHнапојних пумпи</w:t>
      </w:r>
      <w:r w:rsidR="00016FA0" w:rsidRPr="00016FA0">
        <w:rPr>
          <w:rFonts w:eastAsia="Calibri" w:cs="Arial"/>
          <w:lang w:val="sr-Cyrl-RS"/>
        </w:rPr>
        <w:t xml:space="preserve"> </w:t>
      </w:r>
      <w:r>
        <w:rPr>
          <w:rFonts w:eastAsia="Calibri" w:cs="Arial"/>
          <w:lang w:val="sr-Cyrl-RS"/>
        </w:rPr>
        <w:t xml:space="preserve">изврши у року од </w:t>
      </w:r>
      <w:r w:rsidR="00016FA0">
        <w:rPr>
          <w:rFonts w:eastAsia="Calibri" w:cs="Arial"/>
          <w:lang w:val="sr-Cyrl-RS"/>
        </w:rPr>
        <w:t xml:space="preserve"> </w:t>
      </w:r>
      <w:r w:rsidR="00016FA0" w:rsidRPr="00016FA0">
        <w:rPr>
          <w:rFonts w:eastAsia="Calibri" w:cs="Arial"/>
          <w:lang w:val="sr-Cyrl-RS"/>
        </w:rPr>
        <w:t xml:space="preserve"> </w:t>
      </w:r>
      <w:r w:rsidR="00016FA0">
        <w:rPr>
          <w:rFonts w:eastAsia="Calibri" w:cs="Arial"/>
          <w:lang w:val="sr-Cyrl-RS"/>
        </w:rPr>
        <w:t>...............</w:t>
      </w:r>
      <w:r w:rsidR="003A7149" w:rsidRPr="003A7149">
        <w:rPr>
          <w:rFonts w:eastAsia="Calibri" w:cs="Arial"/>
          <w:lang w:val="sr-Cyrl-RS"/>
        </w:rPr>
        <w:t xml:space="preserve"> месеци</w:t>
      </w:r>
      <w:r w:rsidR="00016FA0" w:rsidRPr="00016FA0">
        <w:rPr>
          <w:rFonts w:eastAsia="Calibri" w:cs="Arial"/>
          <w:lang w:val="sr-Cyrl-RS"/>
        </w:rPr>
        <w:t xml:space="preserve"> </w:t>
      </w:r>
      <w:r w:rsidR="0025135F" w:rsidRPr="0025135F">
        <w:rPr>
          <w:rFonts w:eastAsia="Calibri" w:cs="Arial"/>
          <w:lang w:val="sr-Cyrl-RS"/>
        </w:rPr>
        <w:t xml:space="preserve">  од дана закључења уговора .</w:t>
      </w:r>
    </w:p>
    <w:p w14:paraId="0523C1F4" w14:textId="77777777" w:rsidR="0025135F" w:rsidRDefault="0025135F" w:rsidP="0025135F">
      <w:pPr>
        <w:spacing w:before="0" w:after="200" w:line="276" w:lineRule="auto"/>
        <w:contextualSpacing/>
        <w:rPr>
          <w:rFonts w:eastAsia="Calibri" w:cs="Arial"/>
          <w:lang w:val="sr-Cyrl-RS"/>
        </w:rPr>
      </w:pPr>
    </w:p>
    <w:p w14:paraId="47D46576" w14:textId="77777777" w:rsidR="001E14B6" w:rsidRDefault="001E14B6" w:rsidP="0025135F">
      <w:pPr>
        <w:spacing w:before="0" w:after="200" w:line="276" w:lineRule="auto"/>
        <w:contextualSpacing/>
        <w:rPr>
          <w:rFonts w:cs="Arial"/>
          <w:lang w:val="sr-Cyrl-RS"/>
        </w:rPr>
      </w:pPr>
      <w:r w:rsidRPr="001E14B6">
        <w:rPr>
          <w:rFonts w:cs="Arial"/>
          <w:lang w:val="sr-Cyrl-RS"/>
        </w:rPr>
        <w:t>Место испоруке је на адреси ЈП ЕПС, Огранак ТЕНТ, локација ТЕНТ А, Богољуба Урошевића Црног бр.44., 11500 Обреновац.</w:t>
      </w:r>
    </w:p>
    <w:p w14:paraId="3A454612" w14:textId="77777777" w:rsidR="002D605E" w:rsidRDefault="00774364" w:rsidP="002D605E">
      <w:pPr>
        <w:pStyle w:val="KDParagraf"/>
        <w:spacing w:before="0"/>
        <w:rPr>
          <w:rFonts w:cs="Arial"/>
          <w:lang w:val="sr-Cyrl-RS"/>
        </w:rPr>
      </w:pPr>
      <w:r w:rsidRPr="00774364">
        <w:rPr>
          <w:rFonts w:cs="Arial"/>
        </w:rPr>
        <w:t xml:space="preserve">Прелазак својине и ризика на испорученим добрима која се испоручују по овом Уговору, са Продавца на Купца, прелази на дан испоруке. Као датум испоруке сматра се датум пријема добара у </w:t>
      </w:r>
      <w:r w:rsidR="002D605E" w:rsidRPr="002D605E">
        <w:rPr>
          <w:rFonts w:cs="Arial"/>
        </w:rPr>
        <w:t>складиште  ЈП ЕПС, Огранак ТЕНТ, локација ТЕНТ А, Богољуба Урошевића Црног бр.44., 11500 Обреновац.</w:t>
      </w:r>
    </w:p>
    <w:p w14:paraId="0E9DF117" w14:textId="77777777" w:rsidR="00343A18" w:rsidRPr="002C6B49" w:rsidRDefault="00343A18" w:rsidP="002D605E">
      <w:pPr>
        <w:pStyle w:val="KDParagraf"/>
        <w:spacing w:before="0"/>
        <w:rPr>
          <w:rFonts w:cs="Arial"/>
        </w:rPr>
      </w:pPr>
      <w:r w:rsidRPr="00F10346">
        <w:rPr>
          <w:rFonts w:cs="Arial"/>
        </w:rPr>
        <w:t xml:space="preserve">Продавац се обавезује да, у оквиру утврђене динамике, отпрему, транспорт и испоруку добра организује тако да се пријем добара у </w:t>
      </w:r>
      <w:r w:rsidRPr="00043EAD">
        <w:rPr>
          <w:rFonts w:cs="Arial"/>
        </w:rPr>
        <w:t>складишта ЈП ЕПС врши</w:t>
      </w:r>
      <w:r w:rsidRPr="00F10346">
        <w:rPr>
          <w:rFonts w:cs="Arial"/>
        </w:rPr>
        <w:t xml:space="preserve"> у времену </w:t>
      </w:r>
      <w:r w:rsidRPr="002C6B49">
        <w:rPr>
          <w:rFonts w:cs="Arial"/>
        </w:rPr>
        <w:t xml:space="preserve">од  08:00 до 14:00 часова, а  у свему у  складу са инструкцијама и захтевима Купца. </w:t>
      </w:r>
    </w:p>
    <w:p w14:paraId="5C36BCF2" w14:textId="77777777" w:rsidR="002C6B49" w:rsidRDefault="00343A18" w:rsidP="00343A18">
      <w:pPr>
        <w:pStyle w:val="KDParagraf"/>
        <w:spacing w:before="0"/>
        <w:rPr>
          <w:rFonts w:cs="Arial"/>
          <w:lang w:val="sr-Cyrl-RS"/>
        </w:rPr>
      </w:pPr>
      <w:r w:rsidRPr="002C6B49">
        <w:rPr>
          <w:rFonts w:cs="Arial"/>
        </w:rPr>
        <w:t>Евентуално настала штета приликом транспорта предметних добара до места испоруке</w:t>
      </w:r>
      <w:r w:rsidRPr="00F10346">
        <w:rPr>
          <w:rFonts w:cs="Arial"/>
        </w:rPr>
        <w:t xml:space="preserve"> пада на терет Продавца.</w:t>
      </w:r>
    </w:p>
    <w:p w14:paraId="3AFB7598" w14:textId="77777777" w:rsidR="002C6B49" w:rsidRPr="002C6B49" w:rsidRDefault="00343A18" w:rsidP="007C35E2">
      <w:pPr>
        <w:pStyle w:val="KDParagraf"/>
        <w:spacing w:before="0"/>
        <w:rPr>
          <w:rFonts w:cs="Arial"/>
          <w:lang w:val="sr-Cyrl-RS"/>
        </w:rPr>
      </w:pPr>
      <w:r w:rsidRPr="00F10346">
        <w:rPr>
          <w:rFonts w:cs="Arial"/>
        </w:rPr>
        <w:t xml:space="preserve">У случају да Продавац не изврши испоруку добара у уговореном/им року/овима, Купац има право на наплату уговорне </w:t>
      </w:r>
      <w:r w:rsidRPr="00243D94">
        <w:rPr>
          <w:rFonts w:cs="Arial"/>
        </w:rPr>
        <w:t>казне</w:t>
      </w:r>
      <w:r w:rsidR="00243D94" w:rsidRPr="00243D94">
        <w:rPr>
          <w:rFonts w:cs="Arial"/>
        </w:rPr>
        <w:t xml:space="preserve"> </w:t>
      </w:r>
      <w:r w:rsidR="00243D94" w:rsidRPr="00243D94">
        <w:rPr>
          <w:rFonts w:cs="Arial"/>
          <w:lang w:val="sr-Cyrl-RS"/>
        </w:rPr>
        <w:t>и</w:t>
      </w:r>
      <w:r w:rsidRPr="00243D94">
        <w:rPr>
          <w:rFonts w:cs="Arial"/>
        </w:rPr>
        <w:t xml:space="preserve"> банкарске гаранције за добро извршење посла у целости, као и право на раскид Уговора.</w:t>
      </w:r>
    </w:p>
    <w:p w14:paraId="5BDB0E5A" w14:textId="77777777" w:rsidR="002C6B49" w:rsidRPr="002C6B49" w:rsidRDefault="002C6B49" w:rsidP="002C6B49">
      <w:pPr>
        <w:pStyle w:val="KDParagraf"/>
        <w:spacing w:before="0"/>
        <w:rPr>
          <w:rFonts w:eastAsia="Calibri" w:cs="Arial"/>
          <w:lang w:val="sr-Cyrl-RS"/>
        </w:rPr>
      </w:pPr>
      <w:r w:rsidRPr="002C6B49">
        <w:rPr>
          <w:rFonts w:eastAsia="Calibri" w:cs="Arial"/>
          <w:lang w:val="sr-Cyrl-RS"/>
        </w:rPr>
        <w:t>Страни Продавац је дужан да уз сваку испоруку достави, у оригиналу, следећу документацију:</w:t>
      </w:r>
    </w:p>
    <w:p w14:paraId="7DC26D21" w14:textId="77777777" w:rsidR="002C6B49" w:rsidRPr="002C6B49" w:rsidRDefault="002C6B49" w:rsidP="002C6B49">
      <w:pPr>
        <w:pStyle w:val="KDParagraf"/>
        <w:spacing w:before="0"/>
        <w:rPr>
          <w:rFonts w:eastAsia="Calibri" w:cs="Arial"/>
          <w:lang w:val="sr-Cyrl-RS"/>
        </w:rPr>
      </w:pPr>
    </w:p>
    <w:p w14:paraId="26E19469" w14:textId="77777777" w:rsidR="002C6B49" w:rsidRPr="002C6B49" w:rsidRDefault="002C6B49" w:rsidP="002C6B49">
      <w:pPr>
        <w:pStyle w:val="KDParagraf"/>
        <w:spacing w:before="0"/>
        <w:rPr>
          <w:rFonts w:eastAsia="Calibri" w:cs="Arial"/>
          <w:lang w:val="sr-Cyrl-RS"/>
        </w:rPr>
      </w:pPr>
      <w:r w:rsidRPr="002C6B49">
        <w:rPr>
          <w:rFonts w:eastAsia="Calibri" w:cs="Arial"/>
          <w:lang w:val="sr-Cyrl-RS"/>
        </w:rPr>
        <w:lastRenderedPageBreak/>
        <w:t>-</w:t>
      </w:r>
      <w:r w:rsidRPr="002C6B49">
        <w:rPr>
          <w:rFonts w:eastAsia="Calibri" w:cs="Arial"/>
          <w:lang w:val="sr-Cyrl-RS"/>
        </w:rPr>
        <w:tab/>
        <w:t>Рачун на пуну вредност испоруке, на којој мора да буде назначено “Рачун за царињење” – 3 оригинала;</w:t>
      </w:r>
    </w:p>
    <w:p w14:paraId="370738B7" w14:textId="77777777" w:rsidR="002C6B49" w:rsidRPr="002C6B49" w:rsidRDefault="002C6B49" w:rsidP="002C6B49">
      <w:pPr>
        <w:pStyle w:val="KDParagraf"/>
        <w:spacing w:before="0"/>
        <w:rPr>
          <w:rFonts w:eastAsia="Calibri" w:cs="Arial"/>
          <w:lang w:val="sr-Cyrl-RS"/>
        </w:rPr>
      </w:pPr>
      <w:r w:rsidRPr="002C6B49">
        <w:rPr>
          <w:rFonts w:eastAsia="Calibri" w:cs="Arial"/>
          <w:lang w:val="sr-Cyrl-RS"/>
        </w:rPr>
        <w:t>-</w:t>
      </w:r>
      <w:r w:rsidRPr="002C6B49">
        <w:rPr>
          <w:rFonts w:eastAsia="Calibri" w:cs="Arial"/>
          <w:lang w:val="sr-Cyrl-RS"/>
        </w:rPr>
        <w:tab/>
        <w:t>Транспортни документ (за превоз камионом – ЦМР, за превоз железницом – ЦИМ,отпремницу и сл.);</w:t>
      </w:r>
    </w:p>
    <w:p w14:paraId="2B17A3A4" w14:textId="77777777" w:rsidR="002C6B49" w:rsidRPr="002C6B49" w:rsidRDefault="002C6B49" w:rsidP="002C6B49">
      <w:pPr>
        <w:pStyle w:val="KDParagraf"/>
        <w:spacing w:before="0"/>
        <w:rPr>
          <w:rFonts w:eastAsia="Calibri" w:cs="Arial"/>
          <w:lang w:val="sr-Cyrl-RS"/>
        </w:rPr>
      </w:pPr>
      <w:r w:rsidRPr="002C6B49">
        <w:rPr>
          <w:rFonts w:eastAsia="Calibri" w:cs="Arial"/>
          <w:lang w:val="sr-Cyrl-RS"/>
        </w:rPr>
        <w:t>-</w:t>
      </w:r>
      <w:r w:rsidRPr="002C6B49">
        <w:rPr>
          <w:rFonts w:eastAsia="Calibri" w:cs="Arial"/>
          <w:lang w:val="sr-Cyrl-RS"/>
        </w:rPr>
        <w:tab/>
        <w:t>Уверење о пореклу Робе (ЕУР 1) – 1 оригинал;</w:t>
      </w:r>
    </w:p>
    <w:p w14:paraId="44ED9847" w14:textId="77777777" w:rsidR="002C6B49" w:rsidRPr="002C6B49" w:rsidRDefault="002C6B49" w:rsidP="002C6B49">
      <w:pPr>
        <w:pStyle w:val="KDParagraf"/>
        <w:spacing w:before="0"/>
        <w:rPr>
          <w:rFonts w:eastAsia="Calibri" w:cs="Arial"/>
          <w:lang w:val="sr-Cyrl-RS"/>
        </w:rPr>
      </w:pPr>
      <w:r w:rsidRPr="002C6B49">
        <w:rPr>
          <w:rFonts w:eastAsia="Calibri" w:cs="Arial"/>
          <w:lang w:val="sr-Cyrl-RS"/>
        </w:rPr>
        <w:t>-</w:t>
      </w:r>
      <w:r w:rsidRPr="002C6B49">
        <w:rPr>
          <w:rFonts w:eastAsia="Calibri" w:cs="Arial"/>
          <w:lang w:val="sr-Cyrl-RS"/>
        </w:rPr>
        <w:tab/>
        <w:t>Копију товарног листа – 1 копија;</w:t>
      </w:r>
    </w:p>
    <w:p w14:paraId="69F7C37E" w14:textId="77777777" w:rsidR="002C6B49" w:rsidRPr="002C6B49" w:rsidRDefault="002C6B49" w:rsidP="002C6B49">
      <w:pPr>
        <w:pStyle w:val="KDParagraf"/>
        <w:spacing w:before="0"/>
        <w:rPr>
          <w:rFonts w:eastAsia="Calibri" w:cs="Arial"/>
          <w:lang w:val="sr-Cyrl-RS"/>
        </w:rPr>
      </w:pPr>
      <w:r w:rsidRPr="002C6B49">
        <w:rPr>
          <w:rFonts w:eastAsia="Calibri" w:cs="Arial"/>
          <w:lang w:val="sr-Cyrl-RS"/>
        </w:rPr>
        <w:t>-</w:t>
      </w:r>
      <w:r w:rsidRPr="002C6B49">
        <w:rPr>
          <w:rFonts w:eastAsia="Calibri" w:cs="Arial"/>
          <w:lang w:val="sr-Cyrl-RS"/>
        </w:rPr>
        <w:tab/>
        <w:t xml:space="preserve">Листе паковања, - 2 оригинала;   </w:t>
      </w:r>
    </w:p>
    <w:p w14:paraId="6113A199" w14:textId="77777777" w:rsidR="002C6B49" w:rsidRPr="002C6B49" w:rsidRDefault="002C6B49" w:rsidP="002C6B49">
      <w:pPr>
        <w:pStyle w:val="KDParagraf"/>
        <w:spacing w:before="0"/>
        <w:rPr>
          <w:rFonts w:eastAsia="Calibri" w:cs="Arial"/>
          <w:lang w:val="sr-Cyrl-RS"/>
        </w:rPr>
      </w:pPr>
      <w:r w:rsidRPr="002C6B49">
        <w:rPr>
          <w:rFonts w:eastAsia="Calibri" w:cs="Arial"/>
          <w:lang w:val="sr-Cyrl-RS"/>
        </w:rPr>
        <w:t>-</w:t>
      </w:r>
      <w:r w:rsidRPr="002C6B49">
        <w:rPr>
          <w:rFonts w:eastAsia="Calibri" w:cs="Arial"/>
          <w:lang w:val="sr-Cyrl-RS"/>
        </w:rPr>
        <w:tab/>
        <w:t xml:space="preserve"> атесте и сертификате произвођач</w:t>
      </w:r>
    </w:p>
    <w:p w14:paraId="492B48D7" w14:textId="77777777" w:rsidR="002C6B49" w:rsidRPr="002C6B49" w:rsidRDefault="002C6B49" w:rsidP="002C6B49">
      <w:pPr>
        <w:pStyle w:val="KDParagraf"/>
        <w:spacing w:before="0"/>
        <w:rPr>
          <w:rFonts w:eastAsia="Calibri" w:cs="Arial"/>
          <w:lang w:val="sr-Cyrl-RS"/>
        </w:rPr>
      </w:pPr>
      <w:r w:rsidRPr="002C6B49">
        <w:rPr>
          <w:rFonts w:eastAsia="Calibri" w:cs="Arial"/>
          <w:lang w:val="sr-Cyrl-RS"/>
        </w:rPr>
        <w:t xml:space="preserve">Копије горе наведених докумената продавац треба да достави купцу најмање 24 (двадесет четири) сата пре приспећа опреме у одредишно место. </w:t>
      </w:r>
    </w:p>
    <w:p w14:paraId="1C964D47" w14:textId="77777777" w:rsidR="002C6B49" w:rsidRPr="002C6B49" w:rsidRDefault="002C6B49" w:rsidP="002C6B49">
      <w:pPr>
        <w:pStyle w:val="KDParagraf"/>
        <w:spacing w:before="0"/>
        <w:rPr>
          <w:rFonts w:eastAsia="Calibri" w:cs="Arial"/>
          <w:lang w:val="sr-Cyrl-RS"/>
        </w:rPr>
      </w:pPr>
      <w:r w:rsidRPr="002C6B49">
        <w:rPr>
          <w:rFonts w:eastAsia="Calibri" w:cs="Arial"/>
          <w:lang w:val="sr-Cyrl-RS"/>
        </w:rPr>
        <w:t>Продавац ће за све испоруке добара, као и за ону робу која се директно шаље укупцу прибавити о свом трошку сертификат о пореклу EUR 1.</w:t>
      </w:r>
    </w:p>
    <w:p w14:paraId="4D1F6938" w14:textId="77777777" w:rsidR="002C6B49" w:rsidRDefault="002C6B49" w:rsidP="002C6B49">
      <w:pPr>
        <w:pStyle w:val="KDParagraf"/>
        <w:spacing w:before="0"/>
        <w:rPr>
          <w:rFonts w:eastAsia="Calibri" w:cs="Arial"/>
          <w:lang w:val="sr-Cyrl-RS"/>
        </w:rPr>
      </w:pPr>
      <w:r w:rsidRPr="002C6B49">
        <w:rPr>
          <w:rFonts w:eastAsia="Calibri" w:cs="Arial"/>
          <w:lang w:val="sr-Cyrl-RS"/>
        </w:rPr>
        <w:t>Уколико продавац не прибави горе наведени сертификат EUR 1, дужан је  да сноси све зависне трошкове који би услед тога могли настати.</w:t>
      </w:r>
    </w:p>
    <w:p w14:paraId="49146DAC" w14:textId="77777777" w:rsidR="002C6B49" w:rsidRDefault="002C6B49" w:rsidP="002C6B49">
      <w:pPr>
        <w:pStyle w:val="KDParagraf"/>
        <w:spacing w:before="0"/>
        <w:rPr>
          <w:rFonts w:eastAsia="Calibri" w:cs="Arial"/>
          <w:lang w:val="sr-Cyrl-RS"/>
        </w:rPr>
      </w:pPr>
    </w:p>
    <w:p w14:paraId="2FC041A4" w14:textId="77777777" w:rsidR="00343A18" w:rsidRPr="00F10346" w:rsidRDefault="00343A18" w:rsidP="002C6B49">
      <w:pPr>
        <w:pStyle w:val="KDParagraf"/>
        <w:spacing w:before="0"/>
        <w:rPr>
          <w:rFonts w:cs="Arial"/>
          <w:b/>
        </w:rPr>
      </w:pPr>
      <w:r w:rsidRPr="00F10346">
        <w:rPr>
          <w:rFonts w:cs="Arial"/>
          <w:b/>
        </w:rPr>
        <w:t>КВАЛИТАТИВНИ И КВАНТИТАТИВНИ ПРИЈЕМ</w:t>
      </w:r>
    </w:p>
    <w:p w14:paraId="7DA30877" w14:textId="77777777" w:rsidR="00343A18" w:rsidRPr="00F10346" w:rsidRDefault="00343A18" w:rsidP="00343A18">
      <w:pPr>
        <w:spacing w:before="0"/>
        <w:jc w:val="center"/>
        <w:rPr>
          <w:rFonts w:cs="Arial"/>
          <w:b/>
        </w:rPr>
      </w:pPr>
      <w:r w:rsidRPr="00F10346">
        <w:rPr>
          <w:rFonts w:cs="Arial"/>
          <w:b/>
        </w:rPr>
        <w:t>Члан 6.</w:t>
      </w:r>
    </w:p>
    <w:p w14:paraId="7288BFE7" w14:textId="77777777" w:rsidR="00343A18" w:rsidRDefault="00343A18" w:rsidP="00343A18">
      <w:pPr>
        <w:spacing w:before="0"/>
        <w:rPr>
          <w:rFonts w:cs="Arial"/>
          <w:b/>
          <w:lang w:val="sr-Cyrl-RS"/>
        </w:rPr>
      </w:pPr>
      <w:r w:rsidRPr="00F10346">
        <w:rPr>
          <w:rFonts w:cs="Arial"/>
          <w:b/>
        </w:rPr>
        <w:t>Квантитативни пријем</w:t>
      </w:r>
    </w:p>
    <w:p w14:paraId="0336F8BB" w14:textId="77777777" w:rsidR="002C6B49" w:rsidRPr="002C6B49" w:rsidRDefault="002C6B49" w:rsidP="00343A18">
      <w:pPr>
        <w:spacing w:before="0"/>
        <w:rPr>
          <w:rFonts w:cs="Arial"/>
          <w:b/>
          <w:lang w:val="sr-Cyrl-RS"/>
        </w:rPr>
      </w:pPr>
    </w:p>
    <w:p w14:paraId="6EF0E27E" w14:textId="77777777" w:rsidR="00343A18" w:rsidRPr="00F10346" w:rsidRDefault="00343A18" w:rsidP="00343A18">
      <w:pPr>
        <w:pStyle w:val="KDParagraf"/>
        <w:spacing w:before="0"/>
        <w:rPr>
          <w:rFonts w:cs="Arial"/>
          <w:lang w:val="ru-RU"/>
        </w:rPr>
      </w:pPr>
      <w:r w:rsidRPr="00F10346">
        <w:rPr>
          <w:rFonts w:cs="Arial"/>
          <w:lang w:val="ru-RU"/>
        </w:rPr>
        <w:t>Продавац се обавезује да писаним путем обавести Купца о тачном датуму испоруке најмање</w:t>
      </w:r>
      <w:r w:rsidR="002A7443">
        <w:rPr>
          <w:rFonts w:cs="Arial"/>
          <w:lang w:val="ru-RU"/>
        </w:rPr>
        <w:t xml:space="preserve"> 7</w:t>
      </w:r>
      <w:r w:rsidRPr="00F10346">
        <w:rPr>
          <w:rFonts w:cs="Arial"/>
          <w:lang w:val="ru-RU"/>
        </w:rPr>
        <w:t xml:space="preserve"> радна дана пре планираног датума испоруке.</w:t>
      </w:r>
    </w:p>
    <w:p w14:paraId="2A2DDD56" w14:textId="77777777" w:rsidR="00343A18" w:rsidRPr="002A7443" w:rsidRDefault="00343A18" w:rsidP="00343A18">
      <w:pPr>
        <w:pStyle w:val="KDParagraf"/>
        <w:spacing w:before="0"/>
        <w:rPr>
          <w:rFonts w:cs="Arial"/>
        </w:rPr>
      </w:pPr>
      <w:r w:rsidRPr="00F10346">
        <w:rPr>
          <w:rFonts w:cs="Arial"/>
        </w:rPr>
        <w:t xml:space="preserve">Обавештење из претходног става  садржи  следеће податке: број Уговора, у складу са којим се врши испорука, датум отпреме, назив и регистарски број превозног средства којим се врши транспорт, количину, вредност пошиљке и очекивани час приспећа испоруке у место складиштења </w:t>
      </w:r>
      <w:r w:rsidRPr="002A7443">
        <w:rPr>
          <w:rFonts w:cs="Arial"/>
        </w:rPr>
        <w:t xml:space="preserve">ЈП ЕПС, коме се добро испоручује. </w:t>
      </w:r>
    </w:p>
    <w:p w14:paraId="3C90E377" w14:textId="77777777" w:rsidR="00343A18" w:rsidRDefault="00343A18" w:rsidP="00343A18">
      <w:pPr>
        <w:pStyle w:val="KDParagraf"/>
        <w:spacing w:before="0"/>
        <w:rPr>
          <w:rFonts w:cs="Arial"/>
          <w:lang w:val="sr-Cyrl-RS"/>
        </w:rPr>
      </w:pPr>
      <w:r w:rsidRPr="002A7443">
        <w:rPr>
          <w:rFonts w:cs="Arial"/>
        </w:rPr>
        <w:t>Купац је дужан да, у складу са обавештењем Продавца, организује благовремено преузимање добра у времену од 08,00 до 14,00 часова.</w:t>
      </w:r>
    </w:p>
    <w:p w14:paraId="1D73210D" w14:textId="77777777" w:rsidR="00EF5D4A" w:rsidRPr="00EF5D4A" w:rsidRDefault="00EF5D4A" w:rsidP="00343A18">
      <w:pPr>
        <w:pStyle w:val="KDParagraf"/>
        <w:spacing w:before="0"/>
        <w:rPr>
          <w:rFonts w:cs="Arial"/>
          <w:lang w:val="sr-Cyrl-RS"/>
        </w:rPr>
      </w:pPr>
    </w:p>
    <w:p w14:paraId="64C7BAE0" w14:textId="77777777" w:rsidR="00EF5D4A" w:rsidRPr="00EF5D4A" w:rsidRDefault="00EF5D4A" w:rsidP="00EF5D4A">
      <w:pPr>
        <w:tabs>
          <w:tab w:val="left" w:pos="567"/>
        </w:tabs>
        <w:spacing w:before="0"/>
        <w:rPr>
          <w:rFonts w:cs="Arial"/>
        </w:rPr>
      </w:pPr>
      <w:r w:rsidRPr="00EF5D4A">
        <w:rPr>
          <w:rFonts w:cs="Arial"/>
        </w:rPr>
        <w:t>Пријем предмета уговора констатоваће се потписивањем Записника о квантитативном пријему – без примедби и/или Отпремнице</w:t>
      </w:r>
      <w:r w:rsidR="008E1461">
        <w:rPr>
          <w:rFonts w:cs="Arial"/>
        </w:rPr>
        <w:t xml:space="preserve"> </w:t>
      </w:r>
      <w:r w:rsidRPr="00EF5D4A">
        <w:rPr>
          <w:rFonts w:cs="Arial"/>
        </w:rPr>
        <w:t>и</w:t>
      </w:r>
      <w:r w:rsidR="008E1461">
        <w:rPr>
          <w:rFonts w:cs="Arial"/>
        </w:rPr>
        <w:t xml:space="preserve"> </w:t>
      </w:r>
      <w:r w:rsidRPr="00EF5D4A">
        <w:rPr>
          <w:rFonts w:cs="Arial"/>
        </w:rPr>
        <w:t>провером</w:t>
      </w:r>
      <w:r w:rsidRPr="00EF5D4A">
        <w:rPr>
          <w:rFonts w:cs="Arial"/>
          <w:lang w:val="sr-Latn-CS"/>
        </w:rPr>
        <w:t>:</w:t>
      </w:r>
    </w:p>
    <w:p w14:paraId="5D590455" w14:textId="77777777" w:rsidR="00EF5D4A" w:rsidRPr="00EF5D4A" w:rsidRDefault="00EF5D4A" w:rsidP="00EF5D4A">
      <w:pPr>
        <w:numPr>
          <w:ilvl w:val="0"/>
          <w:numId w:val="33"/>
        </w:numPr>
        <w:spacing w:before="0" w:after="200"/>
        <w:jc w:val="left"/>
        <w:rPr>
          <w:rFonts w:cs="Arial"/>
          <w:lang w:val="ru-RU"/>
        </w:rPr>
      </w:pPr>
      <w:r w:rsidRPr="00EF5D4A">
        <w:rPr>
          <w:rFonts w:cs="Arial"/>
          <w:lang w:val="ru-RU"/>
        </w:rPr>
        <w:t>да ли је испоручена уговорена  количина</w:t>
      </w:r>
    </w:p>
    <w:p w14:paraId="3B080C5E" w14:textId="77777777" w:rsidR="00EF5D4A" w:rsidRPr="00EF5D4A" w:rsidRDefault="00EF5D4A" w:rsidP="00EF5D4A">
      <w:pPr>
        <w:numPr>
          <w:ilvl w:val="0"/>
          <w:numId w:val="33"/>
        </w:numPr>
        <w:spacing w:before="0" w:after="200"/>
        <w:jc w:val="left"/>
        <w:rPr>
          <w:rFonts w:cs="Arial"/>
          <w:lang w:val="ru-RU"/>
        </w:rPr>
      </w:pPr>
      <w:r w:rsidRPr="00EF5D4A">
        <w:rPr>
          <w:rFonts w:cs="Arial"/>
          <w:lang w:val="ru-RU"/>
        </w:rPr>
        <w:t>да ли су добра испоручена у паковању</w:t>
      </w:r>
      <w:r w:rsidRPr="00EF5D4A">
        <w:rPr>
          <w:rFonts w:ascii="Calibri" w:eastAsia="Calibri" w:hAnsi="Calibri"/>
          <w:lang w:val="sr-Latn-RS"/>
        </w:rPr>
        <w:t xml:space="preserve"> </w:t>
      </w:r>
      <w:r w:rsidRPr="00EF5D4A">
        <w:rPr>
          <w:rFonts w:cs="Arial"/>
          <w:lang w:val="ru-RU"/>
        </w:rPr>
        <w:t>кoje су дoгoвoрилe уговорне стрaнe. Oсим aкo ниje нaписaнo другaчиje, oвo ћe бити пaкoвaњe кoje je дeфинисaнo у пoнуди прoдaвцa.</w:t>
      </w:r>
    </w:p>
    <w:p w14:paraId="3ECF43AC" w14:textId="77777777" w:rsidR="00EF5D4A" w:rsidRPr="00EF5D4A" w:rsidRDefault="00EF5D4A" w:rsidP="00EF5D4A">
      <w:pPr>
        <w:numPr>
          <w:ilvl w:val="0"/>
          <w:numId w:val="33"/>
        </w:numPr>
        <w:spacing w:before="0" w:after="200"/>
        <w:jc w:val="left"/>
        <w:rPr>
          <w:rFonts w:cs="Arial"/>
          <w:lang w:val="ru-RU"/>
        </w:rPr>
      </w:pPr>
      <w:r w:rsidRPr="00EF5D4A">
        <w:rPr>
          <w:rFonts w:cs="Arial"/>
          <w:lang w:val="ru-RU"/>
        </w:rPr>
        <w:t>да ли су добра без видљивог оштећења</w:t>
      </w:r>
    </w:p>
    <w:p w14:paraId="3063E8F0" w14:textId="77777777" w:rsidR="00EF5D4A" w:rsidRPr="00EF5D4A" w:rsidRDefault="00EF5D4A" w:rsidP="00EF5D4A">
      <w:pPr>
        <w:numPr>
          <w:ilvl w:val="0"/>
          <w:numId w:val="33"/>
        </w:numPr>
        <w:spacing w:before="0" w:after="200"/>
        <w:jc w:val="left"/>
        <w:rPr>
          <w:rFonts w:cs="Arial"/>
          <w:lang w:val="ru-RU"/>
        </w:rPr>
      </w:pPr>
      <w:r w:rsidRPr="00EF5D4A">
        <w:rPr>
          <w:rFonts w:cs="Arial"/>
          <w:lang w:val="ru-RU"/>
        </w:rPr>
        <w:t>да ли је уз испоручена добра достављена комплетна пратећа документација наведена у конкурсној документацији.</w:t>
      </w:r>
      <w:r w:rsidRPr="00EF5D4A">
        <w:rPr>
          <w:rFonts w:ascii="Calibri" w:eastAsia="Calibri" w:hAnsi="Calibri"/>
          <w:lang w:val="sr-Latn-RS"/>
        </w:rPr>
        <w:t xml:space="preserve"> </w:t>
      </w:r>
      <w:r w:rsidRPr="00EF5D4A">
        <w:rPr>
          <w:rFonts w:cs="Arial"/>
          <w:lang w:val="ru-RU"/>
        </w:rPr>
        <w:t>Aкo Зaписник o квaнтитaтивнoм приjeму ниje пoтписaн у рoку oд 8 дaнa oд дaнa приjeмa и нeмa пригoвoрa купцa o истoм oдлaгaњу, oндa ћe сe квaнтитaтивни приjeм смaтрaти извршеним.</w:t>
      </w:r>
    </w:p>
    <w:p w14:paraId="03EC15A9" w14:textId="77777777" w:rsidR="00343A18" w:rsidRPr="00F10346" w:rsidRDefault="00343A18" w:rsidP="00343A18">
      <w:pPr>
        <w:spacing w:before="0"/>
        <w:jc w:val="center"/>
        <w:rPr>
          <w:rFonts w:cs="Arial"/>
          <w:b/>
        </w:rPr>
      </w:pPr>
      <w:r w:rsidRPr="00F10346">
        <w:rPr>
          <w:rFonts w:cs="Arial"/>
          <w:b/>
        </w:rPr>
        <w:t>Члан 7.</w:t>
      </w:r>
    </w:p>
    <w:p w14:paraId="1307990A" w14:textId="77777777" w:rsidR="00343A18" w:rsidRPr="00F10346" w:rsidRDefault="00343A18" w:rsidP="00343A18">
      <w:pPr>
        <w:spacing w:before="0"/>
        <w:rPr>
          <w:rFonts w:cs="Arial"/>
          <w:b/>
        </w:rPr>
      </w:pPr>
      <w:r w:rsidRPr="00D04A17">
        <w:rPr>
          <w:rFonts w:cs="Arial"/>
          <w:b/>
        </w:rPr>
        <w:t>Квалитативни пријем</w:t>
      </w:r>
    </w:p>
    <w:p w14:paraId="2586C14B" w14:textId="77777777" w:rsidR="00343A18" w:rsidRPr="00F10346" w:rsidRDefault="00343A18" w:rsidP="00343A18">
      <w:pPr>
        <w:tabs>
          <w:tab w:val="left" w:pos="9090"/>
        </w:tabs>
        <w:rPr>
          <w:rFonts w:cs="Arial"/>
          <w:lang w:val="sr-Cyrl-CS"/>
        </w:rPr>
      </w:pPr>
      <w:r w:rsidRPr="00F10346">
        <w:rPr>
          <w:rFonts w:cs="Arial"/>
        </w:rPr>
        <w:t>Купац</w:t>
      </w:r>
      <w:r w:rsidR="00043EAD">
        <w:rPr>
          <w:rFonts w:cs="Arial"/>
        </w:rPr>
        <w:t xml:space="preserve"> </w:t>
      </w:r>
      <w:r w:rsidRPr="00F10346">
        <w:rPr>
          <w:rFonts w:cs="Arial"/>
          <w:lang w:val="sr-Cyrl-CS"/>
        </w:rPr>
        <w:t>је обавез</w:t>
      </w:r>
      <w:r w:rsidRPr="00F10346">
        <w:rPr>
          <w:rFonts w:cs="Arial"/>
        </w:rPr>
        <w:t>ан</w:t>
      </w:r>
      <w:r w:rsidRPr="00F10346">
        <w:rPr>
          <w:rFonts w:cs="Arial"/>
          <w:lang w:val="sr-Cyrl-CS"/>
        </w:rPr>
        <w:t xml:space="preserve"> да по квантитативном пријему испоруке</w:t>
      </w:r>
      <w:r w:rsidR="002C6B49">
        <w:rPr>
          <w:rFonts w:cs="Arial"/>
          <w:lang w:val="sr-Cyrl-CS"/>
        </w:rPr>
        <w:t xml:space="preserve"> </w:t>
      </w:r>
      <w:r w:rsidRPr="00F10346">
        <w:rPr>
          <w:rFonts w:cs="Arial"/>
          <w:bCs/>
          <w:lang w:val="sr-Cyrl-CS"/>
        </w:rPr>
        <w:t>добара</w:t>
      </w:r>
      <w:r w:rsidRPr="00F10346">
        <w:rPr>
          <w:rFonts w:cs="Arial"/>
          <w:lang w:val="sr-Cyrl-CS"/>
        </w:rPr>
        <w:t>,без одлагања, утврди квалитет испорученог добра  чим је то према редовном току ствари и околностима могуће, а најкасније у року од 8 (осам) дана.</w:t>
      </w:r>
    </w:p>
    <w:p w14:paraId="3DB2179D" w14:textId="77777777" w:rsidR="00343A18" w:rsidRPr="00F10346" w:rsidRDefault="00343A18" w:rsidP="00343A18">
      <w:pPr>
        <w:tabs>
          <w:tab w:val="left" w:pos="9090"/>
        </w:tabs>
        <w:rPr>
          <w:rFonts w:cs="Arial"/>
        </w:rPr>
      </w:pPr>
      <w:r w:rsidRPr="00F10346">
        <w:rPr>
          <w:rFonts w:cs="Arial"/>
        </w:rPr>
        <w:lastRenderedPageBreak/>
        <w:t>Купац</w:t>
      </w:r>
      <w:r w:rsidR="00043EAD">
        <w:rPr>
          <w:rFonts w:cs="Arial"/>
        </w:rPr>
        <w:t xml:space="preserve"> </w:t>
      </w:r>
      <w:r w:rsidRPr="00F10346">
        <w:rPr>
          <w:rFonts w:cs="Arial"/>
        </w:rPr>
        <w:t xml:space="preserve">може одложити утврђивање квалитета испорученог добра док му Продавац не достави исправе које су за ту сврху неопходне, али је дужно да опомене Продавца да му их без одлагања достави. </w:t>
      </w:r>
    </w:p>
    <w:p w14:paraId="7440B2CE" w14:textId="77777777" w:rsidR="00343A18" w:rsidRPr="00F10346" w:rsidRDefault="00343A18" w:rsidP="00343A18">
      <w:pPr>
        <w:tabs>
          <w:tab w:val="left" w:pos="9090"/>
        </w:tabs>
        <w:rPr>
          <w:rFonts w:cs="Arial"/>
        </w:rPr>
      </w:pPr>
      <w:r w:rsidRPr="00F10346">
        <w:rPr>
          <w:rFonts w:cs="Arial"/>
        </w:rPr>
        <w:t>Уколико се утврди да квалитет испорученог добра не одговара уговореном, Купац је обавезан да Продавцу стави писмени приговор на квалитет, без одлагања, а најкасније у року од 3 (три) дана од дана кадa је утврдио да квалитет испорученог добра не одговара уговореном.</w:t>
      </w:r>
    </w:p>
    <w:p w14:paraId="711881B1" w14:textId="77777777" w:rsidR="00343A18" w:rsidRPr="00F10346" w:rsidRDefault="00343A18" w:rsidP="00343A18">
      <w:pPr>
        <w:tabs>
          <w:tab w:val="left" w:pos="9090"/>
        </w:tabs>
        <w:rPr>
          <w:rFonts w:cs="Arial"/>
        </w:rPr>
      </w:pPr>
      <w:r w:rsidRPr="00F10346">
        <w:rPr>
          <w:rFonts w:cs="Arial"/>
        </w:rPr>
        <w:t xml:space="preserve">Када се, после  извршеног квалитативног  пријема, покаже да испоручено добро има неки скривени недостатак, Купац је обавезан да Продавцу стави приговор на квалитет без одлагања, чим утврди недостатак. </w:t>
      </w:r>
    </w:p>
    <w:p w14:paraId="5434630D" w14:textId="77777777" w:rsidR="00343A18" w:rsidRPr="00F10346" w:rsidRDefault="00343A18" w:rsidP="00343A18">
      <w:pPr>
        <w:tabs>
          <w:tab w:val="left" w:pos="9090"/>
        </w:tabs>
        <w:rPr>
          <w:rFonts w:cs="Arial"/>
        </w:rPr>
      </w:pPr>
      <w:r w:rsidRPr="00F10346">
        <w:rPr>
          <w:rFonts w:cs="Arial"/>
        </w:rPr>
        <w:t>Продавац је обавезан да у року од 7 (седам) дана од дана пријема приговора из става 3. и става 4. овог члана, писмено обавести Купца о исходу рекламације.</w:t>
      </w:r>
    </w:p>
    <w:p w14:paraId="78C8DE62" w14:textId="77777777" w:rsidR="00343A18" w:rsidRPr="00F10346" w:rsidRDefault="00343A18" w:rsidP="00343A18">
      <w:pPr>
        <w:tabs>
          <w:tab w:val="left" w:pos="9090"/>
        </w:tabs>
        <w:rPr>
          <w:rFonts w:cs="Arial"/>
        </w:rPr>
      </w:pPr>
      <w:r w:rsidRPr="00F10346">
        <w:rPr>
          <w:rFonts w:cs="Arial"/>
        </w:rPr>
        <w:t xml:space="preserve">Купац, који је Продавцу благовремено и на поуздан начин ставио приговор због утврђених недостатака у квалитету добра, има право да, у року остављеном у приговору, тражи од Продавца: </w:t>
      </w:r>
    </w:p>
    <w:p w14:paraId="4D084EAF" w14:textId="77777777" w:rsidR="00343A18" w:rsidRPr="00F10346" w:rsidRDefault="00343A18" w:rsidP="004801AE">
      <w:pPr>
        <w:pStyle w:val="KDNabrajanje"/>
        <w:numPr>
          <w:ilvl w:val="0"/>
          <w:numId w:val="34"/>
        </w:numPr>
        <w:ind w:left="426"/>
        <w:rPr>
          <w:rFonts w:cs="Arial"/>
        </w:rPr>
      </w:pPr>
      <w:r w:rsidRPr="00F10346">
        <w:rPr>
          <w:rFonts w:cs="Arial"/>
        </w:rPr>
        <w:t xml:space="preserve">да отклони недостатке о свом трошку, ако су мане на добрима отклоњиве, или </w:t>
      </w:r>
    </w:p>
    <w:p w14:paraId="52BF7DCB" w14:textId="77777777" w:rsidR="00343A18" w:rsidRPr="00F10346" w:rsidRDefault="00343A18" w:rsidP="004801AE">
      <w:pPr>
        <w:pStyle w:val="KDNabrajanje"/>
        <w:numPr>
          <w:ilvl w:val="0"/>
          <w:numId w:val="34"/>
        </w:numPr>
        <w:ind w:left="426"/>
        <w:rPr>
          <w:rFonts w:cs="Arial"/>
        </w:rPr>
      </w:pPr>
      <w:r w:rsidRPr="00F10346">
        <w:rPr>
          <w:rFonts w:cs="Arial"/>
        </w:rPr>
        <w:t>да му испоручи нове количине добра без недостатака о свом трошку и да испоручено  добро са недостацима о свом трошку преузме или</w:t>
      </w:r>
    </w:p>
    <w:p w14:paraId="1749B601" w14:textId="77777777" w:rsidR="00343A18" w:rsidRPr="00F10346" w:rsidRDefault="00343A18" w:rsidP="004801AE">
      <w:pPr>
        <w:pStyle w:val="KDNabrajanje"/>
        <w:numPr>
          <w:ilvl w:val="0"/>
          <w:numId w:val="34"/>
        </w:numPr>
        <w:ind w:left="426"/>
        <w:rPr>
          <w:rFonts w:cs="Arial"/>
        </w:rPr>
      </w:pPr>
      <w:r w:rsidRPr="00F10346">
        <w:rPr>
          <w:rFonts w:cs="Arial"/>
        </w:rPr>
        <w:t>да одбије пријем добра са недостацима.</w:t>
      </w:r>
    </w:p>
    <w:p w14:paraId="01D8155D" w14:textId="77777777" w:rsidR="00343A18" w:rsidRPr="00F10346" w:rsidRDefault="00343A18" w:rsidP="00343A18">
      <w:pPr>
        <w:tabs>
          <w:tab w:val="left" w:pos="9090"/>
        </w:tabs>
        <w:rPr>
          <w:rFonts w:cs="Arial"/>
        </w:rPr>
      </w:pPr>
      <w:r w:rsidRPr="00F10346">
        <w:rPr>
          <w:rFonts w:cs="Arial"/>
        </w:rPr>
        <w:t>У сваком од ових случајева, Купац има право и на накнаду штете. Поред тога, и независно од тога, Продавац одговара Купцу и за штету коју је овај, због недостатака на испорученом добру, претрпео на другим својим добрима и то према општим правилима о одговорности за штету.</w:t>
      </w:r>
    </w:p>
    <w:p w14:paraId="59B851D2" w14:textId="77777777" w:rsidR="00343A18" w:rsidRPr="00F10346" w:rsidRDefault="00343A18" w:rsidP="00343A18">
      <w:pPr>
        <w:tabs>
          <w:tab w:val="left" w:pos="9090"/>
        </w:tabs>
        <w:rPr>
          <w:rFonts w:cs="Arial"/>
        </w:rPr>
      </w:pPr>
      <w:r w:rsidRPr="00F10346">
        <w:rPr>
          <w:rFonts w:cs="Arial"/>
        </w:rPr>
        <w:t>Продавац је одговоран за све недостатке и оштећења на добрима, која су настала и после преузимања истих од стране Купца, чији је узрок постојао пре преузимања (скривене мане).</w:t>
      </w:r>
    </w:p>
    <w:p w14:paraId="0F27D89C" w14:textId="77777777" w:rsidR="004B4C3D" w:rsidRDefault="004B4C3D" w:rsidP="00343A18">
      <w:pPr>
        <w:pStyle w:val="KDParagraf"/>
        <w:spacing w:before="0"/>
        <w:rPr>
          <w:rFonts w:cs="Arial"/>
          <w:color w:val="00B0F0"/>
          <w:lang w:val="ru-RU"/>
        </w:rPr>
      </w:pPr>
    </w:p>
    <w:p w14:paraId="06AD91B2" w14:textId="77777777" w:rsidR="00343A18" w:rsidRPr="004B4C3D" w:rsidRDefault="00343A18" w:rsidP="004B4C3D">
      <w:pPr>
        <w:pStyle w:val="KDParagraf"/>
        <w:spacing w:before="0"/>
        <w:rPr>
          <w:rFonts w:cs="Arial"/>
          <w:lang w:val="sr-Cyrl-BA"/>
        </w:rPr>
      </w:pPr>
      <w:r w:rsidRPr="004B4C3D">
        <w:rPr>
          <w:rFonts w:cs="Arial"/>
          <w:lang w:val="ru-RU"/>
        </w:rPr>
        <w:t xml:space="preserve">Продавац </w:t>
      </w:r>
      <w:r w:rsidRPr="004B4C3D">
        <w:rPr>
          <w:rFonts w:cs="Arial"/>
        </w:rPr>
        <w:t>је</w:t>
      </w:r>
      <w:r w:rsidR="00043EAD" w:rsidRPr="004B4C3D">
        <w:rPr>
          <w:rFonts w:cs="Arial"/>
        </w:rPr>
        <w:t xml:space="preserve"> </w:t>
      </w:r>
      <w:r w:rsidRPr="004B4C3D">
        <w:rPr>
          <w:rFonts w:cs="Arial"/>
          <w:lang w:val="ru-RU"/>
        </w:rPr>
        <w:t>обавезан</w:t>
      </w:r>
      <w:r w:rsidR="00043EAD" w:rsidRPr="004B4C3D">
        <w:rPr>
          <w:rFonts w:cs="Arial"/>
          <w:lang w:val="ru-RU"/>
        </w:rPr>
        <w:t xml:space="preserve"> </w:t>
      </w:r>
      <w:r w:rsidRPr="004B4C3D">
        <w:rPr>
          <w:rFonts w:cs="Arial"/>
          <w:lang w:val="ru-RU"/>
        </w:rPr>
        <w:t>да</w:t>
      </w:r>
      <w:r w:rsidR="00043EAD" w:rsidRPr="004B4C3D">
        <w:rPr>
          <w:rFonts w:cs="Arial"/>
          <w:lang w:val="ru-RU"/>
        </w:rPr>
        <w:t xml:space="preserve"> </w:t>
      </w:r>
      <w:r w:rsidRPr="004B4C3D">
        <w:rPr>
          <w:rFonts w:cs="Arial"/>
          <w:lang w:val="ru-RU"/>
        </w:rPr>
        <w:t>писаним</w:t>
      </w:r>
      <w:r w:rsidR="00043EAD" w:rsidRPr="004B4C3D">
        <w:rPr>
          <w:rFonts w:cs="Arial"/>
          <w:lang w:val="ru-RU"/>
        </w:rPr>
        <w:t xml:space="preserve"> </w:t>
      </w:r>
      <w:r w:rsidRPr="004B4C3D">
        <w:rPr>
          <w:rFonts w:cs="Arial"/>
          <w:lang w:val="ru-RU"/>
        </w:rPr>
        <w:t>путем обавести</w:t>
      </w:r>
      <w:r w:rsidR="00043EAD" w:rsidRPr="004B4C3D">
        <w:rPr>
          <w:rFonts w:cs="Arial"/>
          <w:lang w:val="ru-RU"/>
        </w:rPr>
        <w:t xml:space="preserve"> </w:t>
      </w:r>
      <w:r w:rsidRPr="004B4C3D">
        <w:rPr>
          <w:rFonts w:cs="Arial"/>
          <w:lang w:val="ru-RU"/>
        </w:rPr>
        <w:t>Купца</w:t>
      </w:r>
      <w:r w:rsidR="00043EAD" w:rsidRPr="004B4C3D">
        <w:rPr>
          <w:rFonts w:cs="Arial"/>
          <w:lang w:val="ru-RU"/>
        </w:rPr>
        <w:t xml:space="preserve"> </w:t>
      </w:r>
      <w:r w:rsidRPr="004B4C3D">
        <w:rPr>
          <w:rFonts w:cs="Arial"/>
        </w:rPr>
        <w:t>o</w:t>
      </w:r>
      <w:r w:rsidRPr="004B4C3D">
        <w:rPr>
          <w:rFonts w:cs="Arial"/>
          <w:lang w:val="ru-RU"/>
        </w:rPr>
        <w:t xml:space="preserve"> датуму</w:t>
      </w:r>
      <w:r w:rsidR="00043EAD" w:rsidRPr="004B4C3D">
        <w:rPr>
          <w:rFonts w:cs="Arial"/>
          <w:lang w:val="ru-RU"/>
        </w:rPr>
        <w:t xml:space="preserve"> </w:t>
      </w:r>
      <w:r w:rsidRPr="004B4C3D">
        <w:rPr>
          <w:rFonts w:cs="Arial"/>
          <w:lang w:val="ru-RU"/>
        </w:rPr>
        <w:t>пријемног испитивања</w:t>
      </w:r>
      <w:r w:rsidRPr="004B4C3D">
        <w:rPr>
          <w:rFonts w:cs="Arial"/>
          <w:lang w:val="sr-Cyrl-BA"/>
        </w:rPr>
        <w:t>/</w:t>
      </w:r>
      <w:r w:rsidRPr="004B4C3D">
        <w:rPr>
          <w:rFonts w:cs="Arial"/>
          <w:bCs/>
          <w:kern w:val="28"/>
        </w:rPr>
        <w:t xml:space="preserve"> квалитативног </w:t>
      </w:r>
      <w:r w:rsidRPr="004B4C3D">
        <w:rPr>
          <w:rFonts w:cs="Arial"/>
          <w:lang w:val="sr-Cyrl-BA"/>
        </w:rPr>
        <w:t xml:space="preserve">пријема најмање </w:t>
      </w:r>
      <w:r w:rsidR="004B4C3D" w:rsidRPr="004B4C3D">
        <w:rPr>
          <w:rFonts w:cs="Arial"/>
          <w:lang w:val="sr-Cyrl-BA"/>
        </w:rPr>
        <w:t>5 радних</w:t>
      </w:r>
      <w:r w:rsidRPr="004B4C3D">
        <w:rPr>
          <w:rFonts w:cs="Arial"/>
          <w:lang w:val="sr-Cyrl-BA"/>
        </w:rPr>
        <w:t xml:space="preserve"> дана пре</w:t>
      </w:r>
      <w:r w:rsidR="004B4C3D" w:rsidRPr="004B4C3D">
        <w:rPr>
          <w:rFonts w:cs="Arial"/>
          <w:lang w:val="sr-Cyrl-BA"/>
        </w:rPr>
        <w:t xml:space="preserve"> </w:t>
      </w:r>
      <w:r w:rsidRPr="004B4C3D">
        <w:rPr>
          <w:rFonts w:cs="Arial"/>
          <w:lang w:val="ru-RU"/>
        </w:rPr>
        <w:t>планираног</w:t>
      </w:r>
      <w:r w:rsidR="00043EAD" w:rsidRPr="004B4C3D">
        <w:rPr>
          <w:rFonts w:cs="Arial"/>
          <w:lang w:val="ru-RU"/>
        </w:rPr>
        <w:t xml:space="preserve"> </w:t>
      </w:r>
      <w:r w:rsidRPr="004B4C3D">
        <w:rPr>
          <w:rFonts w:cs="Arial"/>
          <w:lang w:val="ru-RU"/>
        </w:rPr>
        <w:t>термина</w:t>
      </w:r>
      <w:r w:rsidR="00043EAD" w:rsidRPr="004B4C3D">
        <w:rPr>
          <w:rFonts w:cs="Arial"/>
          <w:lang w:val="ru-RU"/>
        </w:rPr>
        <w:t xml:space="preserve"> </w:t>
      </w:r>
      <w:r w:rsidRPr="004B4C3D">
        <w:rPr>
          <w:rFonts w:cs="Arial"/>
          <w:lang w:val="ru-RU"/>
        </w:rPr>
        <w:t>испитивања</w:t>
      </w:r>
      <w:r w:rsidRPr="004B4C3D">
        <w:rPr>
          <w:rFonts w:cs="Arial"/>
          <w:lang w:val="sr-Cyrl-BA"/>
        </w:rPr>
        <w:t>/пријема</w:t>
      </w:r>
      <w:r w:rsidR="00043EAD" w:rsidRPr="004B4C3D">
        <w:rPr>
          <w:rFonts w:cs="Arial"/>
          <w:lang w:val="sr-Cyrl-BA"/>
        </w:rPr>
        <w:t xml:space="preserve"> </w:t>
      </w:r>
      <w:r w:rsidRPr="004B4C3D">
        <w:rPr>
          <w:rFonts w:cs="Arial"/>
          <w:lang w:val="ru-RU"/>
        </w:rPr>
        <w:t>и</w:t>
      </w:r>
      <w:r w:rsidR="00043EAD" w:rsidRPr="004B4C3D">
        <w:rPr>
          <w:rFonts w:cs="Arial"/>
          <w:lang w:val="ru-RU"/>
        </w:rPr>
        <w:t xml:space="preserve"> </w:t>
      </w:r>
      <w:r w:rsidRPr="004B4C3D">
        <w:rPr>
          <w:rFonts w:cs="Arial"/>
          <w:lang w:val="ru-RU"/>
        </w:rPr>
        <w:t>да</w:t>
      </w:r>
      <w:r w:rsidR="00043EAD" w:rsidRPr="004B4C3D">
        <w:rPr>
          <w:rFonts w:cs="Arial"/>
          <w:lang w:val="ru-RU"/>
        </w:rPr>
        <w:t xml:space="preserve"> </w:t>
      </w:r>
      <w:r w:rsidRPr="004B4C3D">
        <w:rPr>
          <w:rFonts w:cs="Arial"/>
          <w:lang w:val="ru-RU"/>
        </w:rPr>
        <w:t>уз</w:t>
      </w:r>
      <w:r w:rsidR="00043EAD" w:rsidRPr="004B4C3D">
        <w:rPr>
          <w:rFonts w:cs="Arial"/>
          <w:lang w:val="ru-RU"/>
        </w:rPr>
        <w:t xml:space="preserve"> </w:t>
      </w:r>
      <w:r w:rsidRPr="004B4C3D">
        <w:rPr>
          <w:rFonts w:cs="Arial"/>
          <w:lang w:val="ru-RU"/>
        </w:rPr>
        <w:t>позив</w:t>
      </w:r>
      <w:r w:rsidR="00043EAD" w:rsidRPr="004B4C3D">
        <w:rPr>
          <w:rFonts w:cs="Arial"/>
          <w:lang w:val="ru-RU"/>
        </w:rPr>
        <w:t xml:space="preserve"> </w:t>
      </w:r>
      <w:r w:rsidRPr="004B4C3D">
        <w:rPr>
          <w:rFonts w:cs="Arial"/>
          <w:lang w:val="ru-RU"/>
        </w:rPr>
        <w:t>достави</w:t>
      </w:r>
      <w:r w:rsidR="00043EAD" w:rsidRPr="004B4C3D">
        <w:rPr>
          <w:rFonts w:cs="Arial"/>
          <w:lang w:val="ru-RU"/>
        </w:rPr>
        <w:t xml:space="preserve"> </w:t>
      </w:r>
      <w:r w:rsidRPr="004B4C3D">
        <w:rPr>
          <w:rFonts w:cs="Arial"/>
          <w:lang w:val="ru-RU"/>
        </w:rPr>
        <w:t>предлог</w:t>
      </w:r>
      <w:r w:rsidR="00043EAD" w:rsidRPr="004B4C3D">
        <w:rPr>
          <w:rFonts w:cs="Arial"/>
          <w:lang w:val="ru-RU"/>
        </w:rPr>
        <w:t xml:space="preserve"> </w:t>
      </w:r>
      <w:r w:rsidRPr="004B4C3D">
        <w:rPr>
          <w:rFonts w:cs="Arial"/>
          <w:lang w:val="ru-RU"/>
        </w:rPr>
        <w:t>Плана</w:t>
      </w:r>
      <w:r w:rsidR="00043EAD" w:rsidRPr="004B4C3D">
        <w:rPr>
          <w:rFonts w:cs="Arial"/>
          <w:lang w:val="ru-RU"/>
        </w:rPr>
        <w:t xml:space="preserve"> </w:t>
      </w:r>
      <w:r w:rsidRPr="004B4C3D">
        <w:rPr>
          <w:rFonts w:cs="Arial"/>
          <w:lang w:val="ru-RU"/>
        </w:rPr>
        <w:t>пријемног</w:t>
      </w:r>
      <w:r w:rsidR="00043EAD" w:rsidRPr="004B4C3D">
        <w:rPr>
          <w:rFonts w:cs="Arial"/>
          <w:lang w:val="ru-RU"/>
        </w:rPr>
        <w:t xml:space="preserve"> </w:t>
      </w:r>
      <w:r w:rsidRPr="004B4C3D">
        <w:rPr>
          <w:rFonts w:cs="Arial"/>
          <w:lang w:val="ru-RU"/>
        </w:rPr>
        <w:t>испитивања</w:t>
      </w:r>
      <w:r w:rsidRPr="004B4C3D">
        <w:rPr>
          <w:rFonts w:cs="Arial"/>
          <w:lang w:val="sr-Cyrl-BA"/>
        </w:rPr>
        <w:t>/квалитативног пријема</w:t>
      </w:r>
      <w:r w:rsidRPr="004B4C3D">
        <w:rPr>
          <w:rFonts w:cs="Arial"/>
          <w:lang w:val="ru-RU"/>
        </w:rPr>
        <w:t>.</w:t>
      </w:r>
    </w:p>
    <w:p w14:paraId="4BBB15E8" w14:textId="77777777" w:rsidR="004B4C3D" w:rsidRPr="004B4C3D" w:rsidRDefault="004B4C3D" w:rsidP="00343A18">
      <w:pPr>
        <w:pStyle w:val="KDParagraf"/>
        <w:spacing w:before="0"/>
        <w:rPr>
          <w:rFonts w:cs="Arial"/>
          <w:lang w:val="sr-Cyrl-RS"/>
        </w:rPr>
      </w:pPr>
    </w:p>
    <w:p w14:paraId="6344409E" w14:textId="77777777" w:rsidR="00343A18" w:rsidRPr="004B4C3D" w:rsidRDefault="00343A18" w:rsidP="00343A18">
      <w:pPr>
        <w:pStyle w:val="KDParagraf"/>
        <w:spacing w:before="0"/>
        <w:rPr>
          <w:rFonts w:cs="Arial"/>
        </w:rPr>
      </w:pPr>
      <w:r w:rsidRPr="004B4C3D">
        <w:rPr>
          <w:rFonts w:cs="Arial"/>
        </w:rPr>
        <w:t xml:space="preserve">Купац ће формирати Стручни радни тим до 3 (три) члана који ће код </w:t>
      </w:r>
      <w:r w:rsidRPr="004B4C3D">
        <w:rPr>
          <w:rFonts w:cs="Arial"/>
          <w:bCs/>
          <w:kern w:val="28"/>
        </w:rPr>
        <w:t xml:space="preserve">Продавца/произвођача или неком другом месту нпр. акредитованој лабораторији, извршити пријемно испитивање/квалитативни пријем у складу са </w:t>
      </w:r>
      <w:r w:rsidRPr="004B4C3D">
        <w:rPr>
          <w:rFonts w:cs="Arial"/>
        </w:rPr>
        <w:t>важећим стандардима за предмет уговора.</w:t>
      </w:r>
    </w:p>
    <w:p w14:paraId="4C6FD759" w14:textId="77777777" w:rsidR="00343A18" w:rsidRPr="004B4C3D" w:rsidRDefault="00343A18" w:rsidP="00343A18">
      <w:pPr>
        <w:pStyle w:val="KDParagraf"/>
        <w:spacing w:before="0"/>
        <w:rPr>
          <w:rFonts w:cs="Arial"/>
        </w:rPr>
      </w:pPr>
      <w:r w:rsidRPr="004B4C3D">
        <w:rPr>
          <w:rFonts w:cs="Arial"/>
        </w:rPr>
        <w:t xml:space="preserve">Уколико пријем предметних добара не буде успешно извршен, Продавац је у обавези да у најкраћем року отклони све евентуалне недостатке и примедбе које утврди Стручни радни тим, а док се ти недостаци не отклоне, сматраће се да испорука није извршена у року. </w:t>
      </w:r>
    </w:p>
    <w:p w14:paraId="79A54506" w14:textId="77777777" w:rsidR="00343A18" w:rsidRPr="004B4C3D" w:rsidRDefault="00343A18" w:rsidP="00343A18">
      <w:pPr>
        <w:pStyle w:val="KDParagraf"/>
        <w:spacing w:before="0"/>
        <w:rPr>
          <w:rFonts w:cs="Arial"/>
          <w:bCs/>
          <w:kern w:val="28"/>
          <w:lang w:val="sr-Cyrl-BA"/>
        </w:rPr>
      </w:pPr>
      <w:r w:rsidRPr="004B4C3D">
        <w:rPr>
          <w:rFonts w:cs="Arial"/>
          <w:bCs/>
          <w:kern w:val="28"/>
        </w:rPr>
        <w:t>Након извршеног пријемног испитивања</w:t>
      </w:r>
      <w:r w:rsidRPr="004B4C3D">
        <w:rPr>
          <w:rFonts w:cs="Arial"/>
          <w:bCs/>
          <w:kern w:val="28"/>
          <w:lang w:val="sr-Cyrl-BA"/>
        </w:rPr>
        <w:t>/квалитатиног пријема</w:t>
      </w:r>
      <w:r w:rsidRPr="004B4C3D">
        <w:rPr>
          <w:rFonts w:cs="Arial"/>
          <w:bCs/>
          <w:kern w:val="28"/>
        </w:rPr>
        <w:t xml:space="preserve"> (по отклањању евентуалних примедби), Стручни радни тим Купца и представник Продавца састављају и потписују Записник о пријемном испитивању/квалитативном пријему</w:t>
      </w:r>
      <w:r w:rsidRPr="004B4C3D">
        <w:rPr>
          <w:rFonts w:cs="Arial"/>
          <w:bCs/>
          <w:kern w:val="28"/>
          <w:lang w:val="sr-Cyrl-BA"/>
        </w:rPr>
        <w:t>.</w:t>
      </w:r>
    </w:p>
    <w:p w14:paraId="5455F343" w14:textId="77777777" w:rsidR="00C84559" w:rsidRDefault="00343A18" w:rsidP="00BA7566">
      <w:pPr>
        <w:pStyle w:val="KDParagraf"/>
        <w:spacing w:before="0"/>
        <w:rPr>
          <w:rFonts w:cs="Arial"/>
          <w:bCs/>
          <w:kern w:val="28"/>
          <w:lang w:val="sr-Cyrl-RS"/>
        </w:rPr>
      </w:pPr>
      <w:r w:rsidRPr="004B4C3D">
        <w:rPr>
          <w:rFonts w:cs="Arial"/>
          <w:bCs/>
          <w:kern w:val="28"/>
        </w:rPr>
        <w:t>Трошкове процеса пријемног испитивања/квалитативног пријема, као и трошкове превоза, смештаја и исхране Стручног радног тима сноси Продавац.</w:t>
      </w:r>
    </w:p>
    <w:p w14:paraId="00622364" w14:textId="77777777" w:rsidR="00C11080" w:rsidRPr="00C11080" w:rsidRDefault="00C11080" w:rsidP="00BA7566">
      <w:pPr>
        <w:pStyle w:val="KDParagraf"/>
        <w:spacing w:before="0"/>
        <w:rPr>
          <w:rFonts w:cs="Arial"/>
          <w:bCs/>
          <w:kern w:val="28"/>
          <w:lang w:val="sr-Cyrl-RS"/>
        </w:rPr>
      </w:pPr>
    </w:p>
    <w:p w14:paraId="4FF462D5" w14:textId="77777777" w:rsidR="00343A18" w:rsidRPr="00F10346" w:rsidRDefault="00343A18" w:rsidP="00343A18">
      <w:pPr>
        <w:spacing w:before="0"/>
        <w:rPr>
          <w:rFonts w:cs="Arial"/>
          <w:b/>
        </w:rPr>
      </w:pPr>
      <w:r w:rsidRPr="00F10346">
        <w:rPr>
          <w:rFonts w:cs="Arial"/>
          <w:b/>
        </w:rPr>
        <w:lastRenderedPageBreak/>
        <w:t>ГАРАНТНИ РОК</w:t>
      </w:r>
    </w:p>
    <w:p w14:paraId="71BD7CCB" w14:textId="1E92A2AA" w:rsidR="002C3C6E" w:rsidRPr="0052444F" w:rsidRDefault="00343A18" w:rsidP="0052444F">
      <w:pPr>
        <w:spacing w:before="0"/>
        <w:jc w:val="center"/>
        <w:rPr>
          <w:rFonts w:cs="Arial"/>
          <w:b/>
          <w:lang w:val="sr-Cyrl-RS"/>
        </w:rPr>
      </w:pPr>
      <w:r w:rsidRPr="00F10346">
        <w:rPr>
          <w:rFonts w:cs="Arial"/>
          <w:b/>
        </w:rPr>
        <w:t>Члан 8.</w:t>
      </w:r>
    </w:p>
    <w:p w14:paraId="227BF368" w14:textId="71DE7355" w:rsidR="00343A18" w:rsidRPr="00F10346" w:rsidRDefault="000D4088" w:rsidP="002C3C6E">
      <w:pPr>
        <w:rPr>
          <w:rFonts w:cs="Arial"/>
        </w:rPr>
      </w:pPr>
      <w:r w:rsidRPr="000D4088">
        <w:rPr>
          <w:rFonts w:cs="Arial"/>
          <w:lang w:eastAsia="zh-CN"/>
        </w:rPr>
        <w:t>Гарантни рок за испоручена добра не може бити краћи од 12 месеци од уградње или 18 месеци од испоруке  добара, шта. пре наступи.</w:t>
      </w:r>
      <w:r w:rsidR="00343A18" w:rsidRPr="00F10346">
        <w:rPr>
          <w:rFonts w:cs="Arial"/>
        </w:rPr>
        <w:t>Купац  има право на рекламацију у току трајања гарантног рока, тако што ће у писаном облику доставити Продавцу Приговор на квалитет, а најкасније у року од три дана од дана сазнања за недостатак.</w:t>
      </w:r>
    </w:p>
    <w:p w14:paraId="0835967B" w14:textId="77777777" w:rsidR="00343A18" w:rsidRPr="00F10346" w:rsidRDefault="00343A18" w:rsidP="00343A18">
      <w:pPr>
        <w:tabs>
          <w:tab w:val="left" w:pos="9090"/>
        </w:tabs>
        <w:rPr>
          <w:rFonts w:cs="Arial"/>
        </w:rPr>
      </w:pPr>
      <w:r w:rsidRPr="00F10346">
        <w:rPr>
          <w:rFonts w:cs="Arial"/>
        </w:rPr>
        <w:t>Продавац се обавезује да у гарантном року, о свом трошку, отклони све евентуалне недостатке на испорученом добру под условима утврђеним у техничкој гаранцији и важећим законским прописима РС.</w:t>
      </w:r>
    </w:p>
    <w:p w14:paraId="0ADA9AEB" w14:textId="77777777" w:rsidR="00343A18" w:rsidRPr="00F10346" w:rsidRDefault="00343A18" w:rsidP="00343A18">
      <w:pPr>
        <w:tabs>
          <w:tab w:val="left" w:pos="9090"/>
        </w:tabs>
        <w:rPr>
          <w:rFonts w:cs="Arial"/>
        </w:rPr>
      </w:pPr>
      <w:r w:rsidRPr="00F10346">
        <w:rPr>
          <w:rFonts w:cs="Arial"/>
        </w:rPr>
        <w:t>У случају потврђивања чињеница, изложених у рекламационом акту Купца, Продавац ће испоручити добро у замену за рекламирано о свом трошку, најкасније 15 (петнаест) дана од дана повраћаја рекламираног добра од стране Купца.</w:t>
      </w:r>
    </w:p>
    <w:p w14:paraId="7F75DF9E" w14:textId="77777777" w:rsidR="00343A18" w:rsidRPr="00F10346" w:rsidRDefault="00343A18" w:rsidP="00343A18">
      <w:pPr>
        <w:tabs>
          <w:tab w:val="left" w:pos="9090"/>
        </w:tabs>
        <w:rPr>
          <w:rFonts w:cs="Arial"/>
        </w:rPr>
      </w:pPr>
      <w:r w:rsidRPr="00F10346">
        <w:rPr>
          <w:rFonts w:cs="Arial"/>
        </w:rPr>
        <w:t xml:space="preserve">Гарантни рок се продужава за време за које добро, због недостатака, у гарантном року није коришћено на начин за који је купљено и време проведено на отклањању недостатака на добру у гарантном року. На замењеном добру тече нови гарантни рок и износи </w:t>
      </w:r>
      <w:r w:rsidR="00B57FB6">
        <w:rPr>
          <w:rFonts w:cs="Arial"/>
          <w:lang w:val="sr-Cyrl-RS"/>
        </w:rPr>
        <w:t xml:space="preserve">12 </w:t>
      </w:r>
      <w:r w:rsidRPr="00F10346">
        <w:rPr>
          <w:rFonts w:cs="Arial"/>
        </w:rPr>
        <w:t>месеци од датума замене.</w:t>
      </w:r>
    </w:p>
    <w:p w14:paraId="68109DB7" w14:textId="77777777" w:rsidR="00343A18" w:rsidRPr="003A378F" w:rsidRDefault="00343A18" w:rsidP="003A378F">
      <w:pPr>
        <w:tabs>
          <w:tab w:val="left" w:pos="9090"/>
        </w:tabs>
        <w:rPr>
          <w:rFonts w:cs="Arial"/>
          <w:lang w:val="sr-Cyrl-RS"/>
        </w:rPr>
      </w:pPr>
      <w:r w:rsidRPr="00F10346">
        <w:rPr>
          <w:rFonts w:cs="Arial"/>
        </w:rPr>
        <w:t>Сви трошкови који буду проузроковани Купцу, а везани су за отклањање недостатака на добру које му се испоручује, сагласно овом Уговору, у гарантном року, иду на терет Продавца.</w:t>
      </w:r>
    </w:p>
    <w:p w14:paraId="607F7648" w14:textId="77777777" w:rsidR="00BD222E" w:rsidRDefault="00BD222E" w:rsidP="00343A18">
      <w:pPr>
        <w:spacing w:before="0"/>
        <w:jc w:val="center"/>
        <w:rPr>
          <w:rFonts w:cs="Arial"/>
          <w:b/>
          <w:lang w:val="sr-Cyrl-RS"/>
        </w:rPr>
      </w:pPr>
    </w:p>
    <w:p w14:paraId="14E98B37" w14:textId="77777777" w:rsidR="00BD222E" w:rsidRDefault="00BD222E" w:rsidP="00BD222E">
      <w:pPr>
        <w:spacing w:before="0"/>
        <w:jc w:val="center"/>
        <w:rPr>
          <w:rFonts w:cs="Arial"/>
          <w:b/>
          <w:lang w:val="sr-Cyrl-RS"/>
        </w:rPr>
      </w:pPr>
      <w:r w:rsidRPr="00BD222E">
        <w:rPr>
          <w:rFonts w:cs="Arial"/>
          <w:b/>
          <w:lang w:val="sr-Cyrl-RS"/>
        </w:rPr>
        <w:t>СРЕДСТВА ФИНАНСИЈСКОГ ОБЕЗБЕЂЕЊА</w:t>
      </w:r>
    </w:p>
    <w:p w14:paraId="5E8E7566" w14:textId="77777777" w:rsidR="00BB126C" w:rsidRPr="00BD222E" w:rsidRDefault="00BB126C" w:rsidP="00BD222E">
      <w:pPr>
        <w:spacing w:before="0"/>
        <w:jc w:val="center"/>
        <w:rPr>
          <w:rFonts w:cs="Arial"/>
          <w:b/>
          <w:lang w:val="sr-Cyrl-RS"/>
        </w:rPr>
      </w:pPr>
    </w:p>
    <w:p w14:paraId="5B238685" w14:textId="7A771C0F" w:rsidR="00ED4A43" w:rsidRPr="0052444F" w:rsidRDefault="00BD222E" w:rsidP="0052444F">
      <w:pPr>
        <w:spacing w:before="0"/>
        <w:jc w:val="center"/>
        <w:rPr>
          <w:rFonts w:cs="Arial"/>
          <w:b/>
          <w:lang w:val="sr-Cyrl-RS"/>
        </w:rPr>
      </w:pPr>
      <w:r>
        <w:rPr>
          <w:rFonts w:cs="Arial"/>
          <w:b/>
          <w:lang w:val="sr-Cyrl-RS"/>
        </w:rPr>
        <w:t xml:space="preserve">Члан </w:t>
      </w:r>
      <w:r w:rsidR="00B32A38">
        <w:rPr>
          <w:rFonts w:cs="Arial"/>
          <w:b/>
          <w:lang w:val="sr-Cyrl-RS"/>
        </w:rPr>
        <w:t>9</w:t>
      </w:r>
      <w:r w:rsidRPr="00BD222E">
        <w:rPr>
          <w:rFonts w:cs="Arial"/>
          <w:b/>
          <w:lang w:val="sr-Cyrl-RS"/>
        </w:rPr>
        <w:t>.</w:t>
      </w:r>
    </w:p>
    <w:p w14:paraId="7CEC8344" w14:textId="77777777" w:rsidR="00ED4A43" w:rsidRPr="00ED4A43" w:rsidRDefault="00ED4A43" w:rsidP="00ED4A43">
      <w:pPr>
        <w:spacing w:before="0"/>
        <w:rPr>
          <w:rFonts w:cs="Arial"/>
          <w:b/>
        </w:rPr>
      </w:pPr>
      <w:r w:rsidRPr="00ED4A43">
        <w:rPr>
          <w:rFonts w:cs="Arial"/>
          <w:b/>
          <w:bCs/>
        </w:rPr>
        <w:t xml:space="preserve">Средства финансијског обезбеђења </w:t>
      </w:r>
      <w:r w:rsidRPr="00ED4A43">
        <w:rPr>
          <w:rFonts w:cs="Arial"/>
          <w:b/>
        </w:rPr>
        <w:t xml:space="preserve">за добро извршење посла </w:t>
      </w:r>
    </w:p>
    <w:p w14:paraId="1874B793" w14:textId="77777777" w:rsidR="00ED4A43" w:rsidRPr="00ED4A43" w:rsidRDefault="00ED4A43" w:rsidP="00ED4A43">
      <w:pPr>
        <w:spacing w:before="0"/>
        <w:rPr>
          <w:rFonts w:cs="Arial"/>
          <w:b/>
        </w:rPr>
      </w:pPr>
    </w:p>
    <w:p w14:paraId="50B33D38" w14:textId="77777777" w:rsidR="00ED4A43" w:rsidRPr="00ED4A43" w:rsidRDefault="00ED4A43" w:rsidP="00ED4A43">
      <w:pPr>
        <w:tabs>
          <w:tab w:val="left" w:pos="567"/>
        </w:tabs>
        <w:spacing w:before="0"/>
      </w:pPr>
      <w:r w:rsidRPr="00ED4A43">
        <w:rPr>
          <w:rFonts w:cs="Arial"/>
          <w:lang w:val="sr-Cyrl-RS"/>
        </w:rPr>
        <w:t>Пружалац услуге</w:t>
      </w:r>
      <w:r w:rsidRPr="00ED4A43">
        <w:rPr>
          <w:rFonts w:cs="Arial"/>
        </w:rPr>
        <w:t xml:space="preserve"> </w:t>
      </w:r>
      <w:r w:rsidRPr="00ED4A43">
        <w:t xml:space="preserve">је обавезан да у тренутку потписивања Уговора, SWIFTa, aутeнтификoвaнoм пoрукoм зa гaрaнциje, прeкo пoслoвнe бaнкe- Komercijalna banka AD Beograd SWIFTCOD: KOBBRSBG“,  преда </w:t>
      </w:r>
      <w:r w:rsidRPr="00ED4A43">
        <w:rPr>
          <w:lang w:val="sr-Cyrl-RS"/>
        </w:rPr>
        <w:t>Наручиоцу</w:t>
      </w:r>
      <w:r w:rsidRPr="00ED4A43">
        <w:t>, као средство финансијског обезбеђења за добро извршење посла у износу од 10% од укупне вредности уговора, без ПДВ, неопозиву, безусловну (без права на приговор) и на први позив наплативу банкарску гаранцију, која мора трајати најмање 30(словима:тридесет)</w:t>
      </w:r>
      <w:r w:rsidRPr="00ED4A43">
        <w:rPr>
          <w:lang w:val="sr-Cyrl-RS"/>
        </w:rPr>
        <w:t xml:space="preserve"> </w:t>
      </w:r>
      <w:r w:rsidRPr="00ED4A43">
        <w:t xml:space="preserve">дана дуже од уговореног рока </w:t>
      </w:r>
      <w:r w:rsidRPr="00ED4A43">
        <w:rPr>
          <w:lang w:val="sr-Cyrl-RS"/>
        </w:rPr>
        <w:t>испоруке</w:t>
      </w:r>
      <w:r w:rsidRPr="00ED4A43">
        <w:t>, а евентуални продужетак тог рока има за последицу и продужење рока важења гаранције за исти број дана за који ће бити продужен рок за извршење обавеза по овом Уговору.</w:t>
      </w:r>
    </w:p>
    <w:p w14:paraId="07407DBD" w14:textId="77777777" w:rsidR="00ED4A43" w:rsidRPr="00ED4A43" w:rsidRDefault="00ED4A43" w:rsidP="00ED4A43">
      <w:pPr>
        <w:spacing w:before="0"/>
        <w:rPr>
          <w:rFonts w:cs="Arial"/>
          <w:sz w:val="12"/>
          <w:szCs w:val="12"/>
          <w:lang w:val="sr-Cyrl-RS"/>
        </w:rPr>
      </w:pPr>
    </w:p>
    <w:p w14:paraId="502480D1" w14:textId="77777777" w:rsidR="00ED4A43" w:rsidRPr="00ED4A43" w:rsidRDefault="00ED4A43" w:rsidP="00ED4A43">
      <w:pPr>
        <w:spacing w:before="0"/>
        <w:rPr>
          <w:rFonts w:cs="Arial"/>
        </w:rPr>
      </w:pPr>
      <w:r w:rsidRPr="00ED4A43">
        <w:rPr>
          <w:rFonts w:cs="Arial"/>
        </w:rPr>
        <w:t>Ако се за време трајања уговора промене рокови за извршење уговорне обавезе, важност банкарске гаранције за добро извршење посла мора да се продужи.</w:t>
      </w:r>
      <w:r w:rsidRPr="00ED4A43">
        <w:rPr>
          <w:rFonts w:cs="Arial"/>
          <w:lang w:val="sr-Cyrl-RS"/>
        </w:rPr>
        <w:t xml:space="preserve">     </w:t>
      </w:r>
      <w:r w:rsidRPr="00ED4A43">
        <w:rPr>
          <w:rFonts w:cs="Arial"/>
        </w:rPr>
        <w:t>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14:paraId="236EC4DE" w14:textId="77777777" w:rsidR="00ED4A43" w:rsidRPr="00ED4A43" w:rsidRDefault="00ED4A43" w:rsidP="00ED4A43">
      <w:pPr>
        <w:spacing w:before="0"/>
        <w:rPr>
          <w:rFonts w:cs="Arial"/>
        </w:rPr>
      </w:pPr>
      <w:r w:rsidRPr="00ED4A43">
        <w:rPr>
          <w:rFonts w:cs="Arial"/>
        </w:rPr>
        <w:t xml:space="preserve">Корисник услуге ће уновчити дату банкарску гаранцију за добро извршење посла у случају да Продавац не буде извршавао своје уговорне обавезе у роковима и на начин предвиђен уговором. </w:t>
      </w:r>
    </w:p>
    <w:p w14:paraId="6B83448C" w14:textId="77777777" w:rsidR="00ED4A43" w:rsidRPr="00ED4A43" w:rsidRDefault="00ED4A43" w:rsidP="00ED4A43">
      <w:pPr>
        <w:spacing w:before="0"/>
        <w:rPr>
          <w:rFonts w:cs="Arial"/>
        </w:rPr>
      </w:pPr>
      <w:r w:rsidRPr="00ED4A43">
        <w:rPr>
          <w:rFonts w:cs="Arial"/>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14:paraId="25E9AF23" w14:textId="77777777" w:rsidR="00ED4A43" w:rsidRPr="00ED4A43" w:rsidRDefault="00ED4A43" w:rsidP="00ED4A43">
      <w:pPr>
        <w:spacing w:before="0"/>
        <w:rPr>
          <w:rFonts w:cs="Arial"/>
        </w:rPr>
      </w:pPr>
    </w:p>
    <w:p w14:paraId="7BC43A53" w14:textId="53B9DCFD" w:rsidR="00ED4A43" w:rsidRPr="0052444F" w:rsidRDefault="00ED4A43" w:rsidP="0052444F">
      <w:pPr>
        <w:spacing w:before="0"/>
        <w:rPr>
          <w:rFonts w:cs="Arial"/>
          <w:lang w:val="sr-Cyrl-RS"/>
        </w:rPr>
      </w:pPr>
      <w:r w:rsidRPr="00ED4A43">
        <w:rPr>
          <w:rFonts w:cs="Arial"/>
        </w:rPr>
        <w:lastRenderedPageBreak/>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w:t>
      </w:r>
    </w:p>
    <w:p w14:paraId="42AE23AE" w14:textId="08F7DFA6" w:rsidR="00ED4A43" w:rsidRPr="007F494C" w:rsidRDefault="00ED4A43" w:rsidP="007F494C">
      <w:pPr>
        <w:spacing w:before="0"/>
        <w:jc w:val="center"/>
        <w:rPr>
          <w:rFonts w:cs="Arial"/>
          <w:b/>
          <w:lang w:val="sr-Cyrl-RS"/>
        </w:rPr>
      </w:pPr>
      <w:r w:rsidRPr="00ED4A43">
        <w:rPr>
          <w:rFonts w:cs="Arial"/>
          <w:b/>
        </w:rPr>
        <w:t xml:space="preserve">Члан </w:t>
      </w:r>
      <w:r>
        <w:rPr>
          <w:rFonts w:cs="Arial"/>
          <w:b/>
          <w:lang w:val="sr-Latn-RS"/>
        </w:rPr>
        <w:t>10</w:t>
      </w:r>
      <w:r w:rsidRPr="00ED4A43">
        <w:rPr>
          <w:rFonts w:cs="Arial"/>
          <w:b/>
          <w:lang w:val="sr-Cyrl-RS"/>
        </w:rPr>
        <w:t>.</w:t>
      </w:r>
    </w:p>
    <w:p w14:paraId="2D9B9584" w14:textId="77777777" w:rsidR="00ED4A43" w:rsidRPr="00ED4A43" w:rsidRDefault="00ED4A43" w:rsidP="00ED4A43">
      <w:pPr>
        <w:spacing w:before="0"/>
        <w:jc w:val="center"/>
        <w:rPr>
          <w:rFonts w:cs="Arial"/>
          <w:color w:val="00B050"/>
          <w:lang w:val="sr-Cyrl-RS"/>
        </w:rPr>
      </w:pPr>
    </w:p>
    <w:p w14:paraId="44C3B17C" w14:textId="77777777" w:rsidR="00ED4A43" w:rsidRDefault="00ED4A43" w:rsidP="00ED4A43">
      <w:pPr>
        <w:spacing w:before="0"/>
        <w:rPr>
          <w:rFonts w:cs="Arial"/>
          <w:b/>
          <w:lang w:val="sr-Cyrl-RS"/>
        </w:rPr>
      </w:pPr>
      <w:r w:rsidRPr="00ED4A43">
        <w:rPr>
          <w:rFonts w:cs="Arial"/>
          <w:b/>
        </w:rPr>
        <w:t>Банкарска гаранција за отклањање недостатака у гарантном року</w:t>
      </w:r>
    </w:p>
    <w:p w14:paraId="284B9403" w14:textId="77777777" w:rsidR="007F494C" w:rsidRPr="007F494C" w:rsidRDefault="007F494C" w:rsidP="00ED4A43">
      <w:pPr>
        <w:spacing w:before="0"/>
        <w:rPr>
          <w:rFonts w:cs="Arial"/>
          <w:b/>
          <w:lang w:val="sr-Cyrl-RS"/>
        </w:rPr>
      </w:pPr>
    </w:p>
    <w:p w14:paraId="227CB54B" w14:textId="77777777" w:rsidR="00ED4A43" w:rsidRPr="00ED4A43" w:rsidRDefault="00ED4A43" w:rsidP="00ED4A43">
      <w:pPr>
        <w:tabs>
          <w:tab w:val="left" w:pos="567"/>
        </w:tabs>
        <w:spacing w:before="0"/>
        <w:rPr>
          <w:rFonts w:eastAsia="TimesNewRomanPSMT" w:cs="Arial"/>
          <w:iCs/>
        </w:rPr>
      </w:pPr>
      <w:r w:rsidRPr="00ED4A43">
        <w:rPr>
          <w:rFonts w:eastAsia="TimesNewRomanPSMT" w:cs="Arial"/>
          <w:iCs/>
        </w:rPr>
        <w:t xml:space="preserve">Продавац се обавезује да преда Корисник услуге банкарску гаранцију за отклањање недостатака у  гарантном року која је неопозива, безусловна,без права </w:t>
      </w:r>
      <w:r w:rsidRPr="00ED4A43">
        <w:rPr>
          <w:rFonts w:eastAsia="TimesNewRomanPSMT" w:cs="Arial"/>
          <w:iCs/>
          <w:lang w:val="sr-Cyrl-RS"/>
        </w:rPr>
        <w:t>на приговор</w:t>
      </w:r>
      <w:r w:rsidRPr="00ED4A43">
        <w:rPr>
          <w:rFonts w:eastAsia="TimesNewRomanPSMT" w:cs="Arial"/>
          <w:iCs/>
        </w:rPr>
        <w:t xml:space="preserve"> и платива на први позив, издата у висини од 5% од укупно уговорене цене (без ПДВ) са роком важења 30 дана дужим од гарантног рока .</w:t>
      </w:r>
    </w:p>
    <w:p w14:paraId="2543D085" w14:textId="77777777" w:rsidR="00ED4A43" w:rsidRPr="00ED4A43" w:rsidRDefault="00ED4A43" w:rsidP="00ED4A43">
      <w:pPr>
        <w:tabs>
          <w:tab w:val="left" w:pos="567"/>
        </w:tabs>
        <w:spacing w:before="0"/>
        <w:rPr>
          <w:rFonts w:eastAsia="TimesNewRomanPSMT" w:cs="Arial"/>
          <w:iCs/>
        </w:rPr>
      </w:pPr>
    </w:p>
    <w:p w14:paraId="35A342BA" w14:textId="77777777" w:rsidR="00ED4A43" w:rsidRPr="00ED4A43" w:rsidRDefault="00ED4A43" w:rsidP="00ED4A43">
      <w:pPr>
        <w:spacing w:before="0"/>
        <w:rPr>
          <w:rFonts w:cs="Arial"/>
          <w:lang w:val="sr-Cyrl-RS"/>
        </w:rPr>
      </w:pPr>
      <w:r w:rsidRPr="00ED4A43">
        <w:rPr>
          <w:rFonts w:eastAsia="TimesNewRomanPSMT" w:cs="Arial"/>
          <w:iCs/>
        </w:rPr>
        <w:t>Банкарска гаранција за отклањање недостатака у гарантном року дoстaвити</w:t>
      </w:r>
      <w:r w:rsidRPr="00ED4A43">
        <w:t xml:space="preserve"> </w:t>
      </w:r>
      <w:r w:rsidRPr="00ED4A43">
        <w:rPr>
          <w:rFonts w:eastAsia="TimesNewRomanPSMT" w:cs="Arial"/>
          <w:iCs/>
        </w:rPr>
        <w:t xml:space="preserve">путeм SWIFTa, aутeнтификoвaнoм пoрукoм зa гaрaнциje, прeкo пoслoвнe бaнкe- Komercijalna banka AD Beograd SWIFTCOD: KOBBRSBG“ </w:t>
      </w:r>
      <w:r w:rsidRPr="00ED4A43">
        <w:rPr>
          <w:rFonts w:eastAsia="TimesNewRomanPSMT" w:cs="Arial"/>
          <w:iCs/>
          <w:lang w:val="sr-Cyrl-RS"/>
        </w:rPr>
        <w:t xml:space="preserve">најкасније </w:t>
      </w:r>
      <w:r w:rsidRPr="00ED4A43">
        <w:rPr>
          <w:rFonts w:eastAsia="TimesNewRomanPSMT" w:cs="Arial"/>
          <w:iCs/>
        </w:rPr>
        <w:t xml:space="preserve"> 5 дана пре истека банкарске гаранције за добро извршење посла. Уколико продавац не достави банкарску гаранцију </w:t>
      </w:r>
      <w:r w:rsidRPr="00ED4A43">
        <w:rPr>
          <w:rFonts w:cs="Arial"/>
        </w:rPr>
        <w:t>за отклањање недостатака у гарантном року, Корисник услуге има право да наплати банкарске гаранције за добро извршење посла.</w:t>
      </w:r>
    </w:p>
    <w:p w14:paraId="5343AD30" w14:textId="77777777" w:rsidR="00ED4A43" w:rsidRPr="00ED4A43" w:rsidRDefault="00ED4A43" w:rsidP="00ED4A43">
      <w:pPr>
        <w:spacing w:before="0"/>
        <w:rPr>
          <w:rFonts w:eastAsia="TimesNewRomanPSMT" w:cs="Arial"/>
          <w:iCs/>
        </w:rPr>
      </w:pPr>
      <w:r w:rsidRPr="00ED4A43">
        <w:rPr>
          <w:rFonts w:eastAsia="TimesNewRomanPSMT" w:cs="Arial"/>
          <w:iCs/>
        </w:rPr>
        <w:t>Достављена банкарска гаранција  не може да садржи додатне услове за исплату, краћи рок и мањи износ.</w:t>
      </w:r>
    </w:p>
    <w:p w14:paraId="58F39A64" w14:textId="1C5FB43F" w:rsidR="00ED4A43" w:rsidRPr="0052444F" w:rsidRDefault="00ED4A43" w:rsidP="0052444F">
      <w:pPr>
        <w:tabs>
          <w:tab w:val="left" w:pos="567"/>
        </w:tabs>
        <w:spacing w:before="0"/>
        <w:rPr>
          <w:rFonts w:eastAsia="TimesNewRomanPSMT" w:cs="Arial"/>
          <w:iCs/>
          <w:lang w:val="sr-Cyrl-RS"/>
        </w:rPr>
      </w:pPr>
      <w:r w:rsidRPr="00ED4A43">
        <w:rPr>
          <w:rFonts w:eastAsia="TimesNewRomanPSMT" w:cs="Arial"/>
          <w:iCs/>
        </w:rPr>
        <w:t>Корисник услуге је овлашћен да наплати банкарску гаранцију за отклањање недостатака у  гарантном року у случају да Продавац не испуни своје уговорне обавезе у погледу гарантног рока.</w:t>
      </w:r>
    </w:p>
    <w:p w14:paraId="1476C3D3" w14:textId="77777777" w:rsidR="002732D5" w:rsidRPr="002732D5" w:rsidRDefault="002732D5" w:rsidP="00343A18">
      <w:pPr>
        <w:pStyle w:val="KDParagraf"/>
        <w:spacing w:before="0"/>
        <w:rPr>
          <w:rFonts w:cs="Arial"/>
          <w:color w:val="00B0F0"/>
          <w:lang w:val="sr-Cyrl-RS"/>
        </w:rPr>
      </w:pPr>
    </w:p>
    <w:p w14:paraId="2B4332CC" w14:textId="77777777" w:rsidR="00343A18" w:rsidRPr="00F10346" w:rsidRDefault="00343A18" w:rsidP="00343A18">
      <w:pPr>
        <w:spacing w:before="0"/>
        <w:rPr>
          <w:rFonts w:cs="Arial"/>
          <w:b/>
        </w:rPr>
      </w:pPr>
      <w:r w:rsidRPr="00F10346">
        <w:rPr>
          <w:rFonts w:cs="Arial"/>
          <w:b/>
        </w:rPr>
        <w:t>УГОВОРНА КАЗНА ЗБОГ ЗАКАШЊЕЊА У ИСПОРУЦИ</w:t>
      </w:r>
    </w:p>
    <w:p w14:paraId="4C0077FA" w14:textId="77777777" w:rsidR="00343A18" w:rsidRPr="00F10346" w:rsidRDefault="00343A18" w:rsidP="00343A18">
      <w:pPr>
        <w:spacing w:before="0"/>
        <w:jc w:val="center"/>
        <w:rPr>
          <w:rFonts w:cs="Arial"/>
          <w:b/>
        </w:rPr>
      </w:pPr>
      <w:r w:rsidRPr="00F10346">
        <w:rPr>
          <w:rFonts w:cs="Arial"/>
          <w:b/>
        </w:rPr>
        <w:t>Члан 1</w:t>
      </w:r>
      <w:r w:rsidR="003A378F">
        <w:rPr>
          <w:rFonts w:cs="Arial"/>
          <w:b/>
          <w:lang w:val="sr-Latn-RS"/>
        </w:rPr>
        <w:t>1</w:t>
      </w:r>
      <w:r w:rsidRPr="00F10346">
        <w:rPr>
          <w:rFonts w:cs="Arial"/>
          <w:b/>
        </w:rPr>
        <w:t>.</w:t>
      </w:r>
    </w:p>
    <w:p w14:paraId="490790AE" w14:textId="77777777" w:rsidR="002732D5" w:rsidRPr="00BD222E" w:rsidRDefault="00BD222E" w:rsidP="00BD222E">
      <w:pPr>
        <w:tabs>
          <w:tab w:val="left" w:pos="9090"/>
        </w:tabs>
        <w:rPr>
          <w:rFonts w:cs="Arial"/>
          <w:bCs/>
          <w:lang w:val="sr-Cyrl-CS"/>
        </w:rPr>
      </w:pPr>
      <w:r w:rsidRPr="00BD222E">
        <w:rPr>
          <w:rFonts w:cs="Arial"/>
          <w:bCs/>
          <w:lang w:val="sr-Cyrl-CS"/>
        </w:rPr>
        <w:t>Уколико Продавац не испуни своје обавезе или не испоручи добр</w:t>
      </w:r>
      <w:r w:rsidRPr="00BD222E">
        <w:rPr>
          <w:rFonts w:cs="Arial"/>
          <w:bCs/>
        </w:rPr>
        <w:t>о</w:t>
      </w:r>
      <w:r w:rsidRPr="00BD222E">
        <w:rPr>
          <w:rFonts w:cs="Arial"/>
          <w:bCs/>
          <w:lang w:val="sr-Cyrl-CS"/>
        </w:rPr>
        <w:t xml:space="preserve"> у уговореном року и уговореној динамици, из разлога за које је одговоран, и тиме занемари уредно извршење овог Уговора, обавезан је да плати уговорну казну, обрачунату на вредност добара која нису испоручена.</w:t>
      </w:r>
    </w:p>
    <w:p w14:paraId="42463B67" w14:textId="77777777" w:rsidR="00BD222E" w:rsidRPr="00BD222E" w:rsidRDefault="00BD222E" w:rsidP="00BD222E">
      <w:pPr>
        <w:tabs>
          <w:tab w:val="left" w:pos="9090"/>
        </w:tabs>
        <w:rPr>
          <w:rFonts w:cs="Arial"/>
          <w:lang w:val="sr-Cyrl-RS"/>
        </w:rPr>
      </w:pPr>
      <w:r w:rsidRPr="00BD222E">
        <w:rPr>
          <w:rFonts w:cs="Arial"/>
          <w:bCs/>
        </w:rPr>
        <w:t>Уговорна казна се обрачунава од првог дана од истека уговореног рока испоруке из члана 5</w:t>
      </w:r>
      <w:r w:rsidRPr="00BD222E">
        <w:rPr>
          <w:rFonts w:cs="Arial"/>
          <w:bCs/>
          <w:lang w:val="sr-Latn-CS"/>
        </w:rPr>
        <w:t>.</w:t>
      </w:r>
      <w:r w:rsidRPr="00BD222E">
        <w:rPr>
          <w:rFonts w:cs="Arial"/>
          <w:bCs/>
        </w:rPr>
        <w:t xml:space="preserve"> овог Уговора и износи 0,5% уговорене вредности</w:t>
      </w:r>
      <w:r w:rsidR="009711C1">
        <w:rPr>
          <w:rFonts w:cs="Arial"/>
          <w:bCs/>
          <w:lang w:val="sr-Cyrl-RS"/>
        </w:rPr>
        <w:t xml:space="preserve"> добара која нису испоручена</w:t>
      </w:r>
      <w:r w:rsidRPr="00BD222E">
        <w:rPr>
          <w:rFonts w:cs="Arial"/>
          <w:bCs/>
        </w:rPr>
        <w:t>, а највише до 10% укупно уговорене вредности добара,</w:t>
      </w:r>
      <w:r w:rsidRPr="00BD222E">
        <w:rPr>
          <w:rFonts w:cs="Arial"/>
        </w:rPr>
        <w:t>без пореза на додату вредност</w:t>
      </w:r>
      <w:r w:rsidRPr="00BD222E">
        <w:rPr>
          <w:rFonts w:cs="Arial"/>
          <w:lang w:val="sr-Cyrl-RS"/>
        </w:rPr>
        <w:t>.</w:t>
      </w:r>
    </w:p>
    <w:p w14:paraId="1B61B03E" w14:textId="77777777" w:rsidR="00BD222E" w:rsidRPr="00BD222E" w:rsidRDefault="00BD222E" w:rsidP="00BD222E">
      <w:pPr>
        <w:tabs>
          <w:tab w:val="left" w:pos="9090"/>
        </w:tabs>
        <w:rPr>
          <w:rFonts w:cs="Arial"/>
        </w:rPr>
      </w:pPr>
      <w:r w:rsidRPr="00BD222E">
        <w:rPr>
          <w:rFonts w:cs="Arial"/>
          <w:bCs/>
        </w:rPr>
        <w:t>Плаћање уговорне казне</w:t>
      </w:r>
      <w:r w:rsidRPr="00BD222E">
        <w:rPr>
          <w:rFonts w:cs="Arial"/>
        </w:rPr>
        <w:t>, из става 1. овог члана,  дoспeвa у рoку до 45</w:t>
      </w:r>
      <w:r w:rsidRPr="00BD222E">
        <w:rPr>
          <w:rFonts w:cs="Arial"/>
          <w:lang w:val="sr-Cyrl-RS"/>
        </w:rPr>
        <w:t xml:space="preserve"> </w:t>
      </w:r>
      <w:r w:rsidRPr="00BD222E">
        <w:rPr>
          <w:rFonts w:cs="Arial"/>
        </w:rPr>
        <w:t xml:space="preserve">(четрдесетпет) дaнa oд дaнa пријема од стране Продавца рачуна </w:t>
      </w:r>
      <w:r w:rsidRPr="00BD222E">
        <w:rPr>
          <w:rFonts w:cs="Arial"/>
          <w:bCs/>
        </w:rPr>
        <w:t xml:space="preserve">Купца </w:t>
      </w:r>
      <w:r w:rsidRPr="00BD222E">
        <w:rPr>
          <w:rFonts w:cs="Arial"/>
        </w:rPr>
        <w:t>испостављених по овом основу.</w:t>
      </w:r>
    </w:p>
    <w:p w14:paraId="0DB2FB7D" w14:textId="77777777" w:rsidR="00BD222E" w:rsidRPr="00BD222E" w:rsidRDefault="00BD222E" w:rsidP="00BD222E">
      <w:pPr>
        <w:tabs>
          <w:tab w:val="left" w:pos="9090"/>
        </w:tabs>
        <w:rPr>
          <w:rFonts w:cs="Arial"/>
          <w:bCs/>
        </w:rPr>
      </w:pPr>
      <w:r w:rsidRPr="00BD222E">
        <w:rPr>
          <w:rFonts w:cs="Arial"/>
          <w:bCs/>
          <w:lang w:val="sr-Cyrl-CS"/>
        </w:rPr>
        <w:t xml:space="preserve">У случају закашњења са испоруком дужег од 20 (двадесет) дана, </w:t>
      </w:r>
      <w:r w:rsidRPr="00BD222E">
        <w:rPr>
          <w:rFonts w:cs="Arial"/>
          <w:bCs/>
        </w:rPr>
        <w:t>Купац</w:t>
      </w:r>
      <w:r w:rsidRPr="00BD222E">
        <w:rPr>
          <w:rFonts w:cs="Arial"/>
          <w:bCs/>
          <w:lang w:val="sr-Cyrl-CS"/>
        </w:rPr>
        <w:t xml:space="preserve"> има право да једнострано раскине овај Уговор и од Продавца захтева накнаду штете и измакле добити. </w:t>
      </w:r>
    </w:p>
    <w:p w14:paraId="2666B065" w14:textId="77777777" w:rsidR="00BD222E" w:rsidRDefault="00BD222E" w:rsidP="00343A18">
      <w:pPr>
        <w:autoSpaceDE w:val="0"/>
        <w:autoSpaceDN w:val="0"/>
        <w:adjustRightInd w:val="0"/>
        <w:spacing w:before="0"/>
        <w:rPr>
          <w:rFonts w:cs="Arial"/>
          <w:b/>
          <w:lang w:val="sr-Cyrl-RS"/>
        </w:rPr>
      </w:pPr>
    </w:p>
    <w:p w14:paraId="4C89DF31" w14:textId="77777777" w:rsidR="00343A18" w:rsidRPr="00F10346" w:rsidRDefault="00343A18" w:rsidP="00343A18">
      <w:pPr>
        <w:autoSpaceDE w:val="0"/>
        <w:autoSpaceDN w:val="0"/>
        <w:adjustRightInd w:val="0"/>
        <w:spacing w:before="0"/>
        <w:rPr>
          <w:rFonts w:cs="Arial"/>
          <w:b/>
        </w:rPr>
      </w:pPr>
      <w:r w:rsidRPr="00F10346">
        <w:rPr>
          <w:rFonts w:cs="Arial"/>
          <w:b/>
        </w:rPr>
        <w:t xml:space="preserve">ВИША СИЛА </w:t>
      </w:r>
    </w:p>
    <w:p w14:paraId="60444619" w14:textId="77777777" w:rsidR="00343A18" w:rsidRDefault="00343A18" w:rsidP="00343A18">
      <w:pPr>
        <w:autoSpaceDE w:val="0"/>
        <w:autoSpaceDN w:val="0"/>
        <w:adjustRightInd w:val="0"/>
        <w:spacing w:before="0"/>
        <w:jc w:val="center"/>
        <w:rPr>
          <w:rFonts w:cs="Arial"/>
          <w:b/>
          <w:lang w:val="sr-Cyrl-RS"/>
        </w:rPr>
      </w:pPr>
      <w:r w:rsidRPr="00F10346">
        <w:rPr>
          <w:rFonts w:cs="Arial"/>
          <w:b/>
        </w:rPr>
        <w:t>Члан 1</w:t>
      </w:r>
      <w:r w:rsidR="003A378F">
        <w:rPr>
          <w:rFonts w:cs="Arial"/>
          <w:b/>
          <w:lang w:val="sr-Latn-RS"/>
        </w:rPr>
        <w:t>2</w:t>
      </w:r>
      <w:r w:rsidRPr="00F10346">
        <w:rPr>
          <w:rFonts w:cs="Arial"/>
          <w:b/>
        </w:rPr>
        <w:t>.</w:t>
      </w:r>
    </w:p>
    <w:p w14:paraId="36420B1E" w14:textId="77777777" w:rsidR="002732D5" w:rsidRPr="002732D5" w:rsidRDefault="00BD222E" w:rsidP="00BD222E">
      <w:pPr>
        <w:tabs>
          <w:tab w:val="left" w:pos="1512"/>
          <w:tab w:val="left" w:pos="9090"/>
        </w:tabs>
        <w:rPr>
          <w:rFonts w:cs="Arial"/>
          <w:lang w:val="sr-Cyrl-RS"/>
        </w:rPr>
      </w:pPr>
      <w:r w:rsidRPr="00BD222E">
        <w:rPr>
          <w:rFonts w:cs="Arial"/>
        </w:rPr>
        <w:t xml:space="preserve">Дејство више силе се сматра за случај који ослобађа од одговорности за извршавање свих или неких уговорених обавеза и </w:t>
      </w:r>
      <w:r w:rsidRPr="00BD222E">
        <w:rPr>
          <w:rFonts w:cs="Arial"/>
          <w:lang w:val="sr-Cyrl-CS"/>
        </w:rPr>
        <w:t>за</w:t>
      </w:r>
      <w:r w:rsidRPr="00BD222E">
        <w:rPr>
          <w:rFonts w:cs="Arial"/>
        </w:rPr>
        <w:t xml:space="preserve"> накнаду штете за делимично или потпуно неизвршење уговорених обавеза</w:t>
      </w:r>
      <w:r w:rsidRPr="00BD222E">
        <w:rPr>
          <w:rFonts w:cs="Arial"/>
          <w:lang w:val="sr-Cyrl-CS"/>
        </w:rPr>
        <w:t>,за</w:t>
      </w:r>
      <w:r w:rsidR="00774364">
        <w:rPr>
          <w:rFonts w:cs="Arial"/>
          <w:lang w:val="sr-Cyrl-CS"/>
        </w:rPr>
        <w:t xml:space="preserve"> </w:t>
      </w:r>
      <w:r w:rsidRPr="00BD222E">
        <w:rPr>
          <w:rFonts w:cs="Arial"/>
        </w:rPr>
        <w:t>ону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w:t>
      </w:r>
      <w:r w:rsidRPr="00BD222E">
        <w:rPr>
          <w:rFonts w:cs="Arial"/>
          <w:lang w:val="sr-Cyrl-CS"/>
        </w:rPr>
        <w:t>,</w:t>
      </w:r>
      <w:r w:rsidRPr="00BD222E">
        <w:rPr>
          <w:rFonts w:cs="Arial"/>
        </w:rPr>
        <w:t xml:space="preserve"> одлаже се за време њеног трајања. </w:t>
      </w:r>
    </w:p>
    <w:p w14:paraId="1EB1562B" w14:textId="77777777" w:rsidR="00BD222E" w:rsidRPr="00BD222E" w:rsidRDefault="00BD222E" w:rsidP="00BD222E">
      <w:pPr>
        <w:tabs>
          <w:tab w:val="left" w:pos="1512"/>
          <w:tab w:val="left" w:pos="9090"/>
        </w:tabs>
        <w:rPr>
          <w:rFonts w:cs="Arial"/>
          <w:lang w:val="hr-HR"/>
        </w:rPr>
      </w:pPr>
      <w:r w:rsidRPr="00BD222E">
        <w:rPr>
          <w:rFonts w:cs="Arial"/>
        </w:rPr>
        <w:lastRenderedPageBreak/>
        <w:t>Уговорна страна којој је извршавање уговорних обавеза онемогућено услед дејства више силе је у обавези да одмах</w:t>
      </w:r>
      <w:r w:rsidRPr="00BD222E">
        <w:rPr>
          <w:rFonts w:cs="Arial"/>
          <w:lang w:val="hr-HR"/>
        </w:rPr>
        <w:t xml:space="preserve">, </w:t>
      </w:r>
      <w:r w:rsidRPr="00BD222E">
        <w:rPr>
          <w:rFonts w:cs="Arial"/>
        </w:rPr>
        <w:t>без одлагања</w:t>
      </w:r>
      <w:r w:rsidRPr="00BD222E">
        <w:rPr>
          <w:rFonts w:cs="Arial"/>
          <w:lang w:val="hr-HR"/>
        </w:rPr>
        <w:t xml:space="preserve">, а најкасније у року од 48 (четрдесетосам) часова, од часа наступања случаја више силе, писаним путем обавести другу Уговорну </w:t>
      </w:r>
      <w:r w:rsidRPr="00BD222E">
        <w:rPr>
          <w:rFonts w:cs="Arial"/>
        </w:rPr>
        <w:t>страну о настанку</w:t>
      </w:r>
      <w:r w:rsidRPr="00BD222E">
        <w:rPr>
          <w:rFonts w:cs="Arial"/>
          <w:lang w:val="hr-HR"/>
        </w:rPr>
        <w:t xml:space="preserve"> више силе</w:t>
      </w:r>
      <w:r w:rsidRPr="00BD222E">
        <w:rPr>
          <w:rFonts w:cs="Arial"/>
        </w:rPr>
        <w:t xml:space="preserve"> и њеном процењеном или очекиваном трајању</w:t>
      </w:r>
      <w:r w:rsidRPr="00BD222E">
        <w:rPr>
          <w:rFonts w:cs="Arial"/>
          <w:lang w:val="hr-HR"/>
        </w:rPr>
        <w:t>, уз достављање доказа о постојању више силе.</w:t>
      </w:r>
    </w:p>
    <w:p w14:paraId="1443620D" w14:textId="77777777" w:rsidR="00BD222E" w:rsidRPr="00BD222E" w:rsidRDefault="00BD222E" w:rsidP="00BD222E">
      <w:pPr>
        <w:tabs>
          <w:tab w:val="left" w:pos="1512"/>
          <w:tab w:val="left" w:pos="9090"/>
        </w:tabs>
        <w:rPr>
          <w:rFonts w:cs="Arial"/>
        </w:rPr>
      </w:pPr>
      <w:r w:rsidRPr="00BD222E">
        <w:rPr>
          <w:rFonts w:cs="Arial"/>
        </w:rPr>
        <w:t>За време трајања више силе свака Уговорна страна сноси своје трошкове</w:t>
      </w:r>
      <w:r w:rsidRPr="00BD222E">
        <w:rPr>
          <w:rFonts w:cs="Arial"/>
          <w:lang w:val="sr-Cyrl-CS"/>
        </w:rPr>
        <w:t xml:space="preserve"> и ни 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дуга Уговорна страна, ни за време трајања више силе, ни по њеном престанку</w:t>
      </w:r>
      <w:r w:rsidRPr="00BD222E">
        <w:rPr>
          <w:rFonts w:cs="Arial"/>
        </w:rPr>
        <w:t>.</w:t>
      </w:r>
    </w:p>
    <w:p w14:paraId="78154990" w14:textId="77777777" w:rsidR="00BD222E" w:rsidRPr="00BD222E" w:rsidRDefault="00BD222E" w:rsidP="00BD222E">
      <w:pPr>
        <w:tabs>
          <w:tab w:val="left" w:pos="1512"/>
          <w:tab w:val="left" w:pos="9090"/>
        </w:tabs>
        <w:rPr>
          <w:rFonts w:cs="Arial"/>
          <w:lang w:val="sr-Cyrl-CS"/>
        </w:rPr>
      </w:pPr>
      <w:r w:rsidRPr="00BD222E">
        <w:rPr>
          <w:rFonts w:cs="Arial"/>
        </w:rPr>
        <w:t xml:space="preserve">Уколико деловање више силе траје дуже од 30 (тридесет) календарских дана, Уговорне стране ће се договорити о даљем поступању у извршавању одредаба овог Уговора –одлагању испуњења и о томе ће закључити анекс овог Уговора, или ће се договорити о раскиду овог Уговора, с тим да у случају раскида Уговора </w:t>
      </w:r>
      <w:r w:rsidRPr="00BD222E">
        <w:rPr>
          <w:rFonts w:cs="Arial"/>
          <w:lang w:val="sr-Cyrl-CS"/>
        </w:rPr>
        <w:t xml:space="preserve">по овом основу – </w:t>
      </w:r>
      <w:r w:rsidRPr="00BD222E">
        <w:rPr>
          <w:rFonts w:cs="Arial"/>
        </w:rPr>
        <w:t>ни једна од Уговорних страна не стиче право на накнаду било какве штете.</w:t>
      </w:r>
    </w:p>
    <w:p w14:paraId="63B40608" w14:textId="77777777" w:rsidR="00343A18" w:rsidRPr="00F10346" w:rsidRDefault="00343A18" w:rsidP="00343A18">
      <w:pPr>
        <w:pStyle w:val="KDParagraf"/>
        <w:spacing w:before="0"/>
        <w:rPr>
          <w:rFonts w:cs="Arial"/>
          <w:b/>
        </w:rPr>
      </w:pPr>
    </w:p>
    <w:p w14:paraId="0C585054" w14:textId="77777777" w:rsidR="00BD222E" w:rsidRPr="00BD222E" w:rsidRDefault="00BD222E" w:rsidP="00BD222E">
      <w:pPr>
        <w:spacing w:before="0"/>
        <w:rPr>
          <w:rFonts w:cs="Arial"/>
          <w:b/>
        </w:rPr>
      </w:pPr>
      <w:r w:rsidRPr="00BD222E">
        <w:rPr>
          <w:rFonts w:cs="Arial"/>
          <w:b/>
        </w:rPr>
        <w:t>РАСКИД УГОВОРА</w:t>
      </w:r>
    </w:p>
    <w:p w14:paraId="330E5DD0" w14:textId="77777777" w:rsidR="00BD222E" w:rsidRPr="00BD222E" w:rsidRDefault="00BD222E" w:rsidP="00BD222E">
      <w:pPr>
        <w:spacing w:before="0"/>
        <w:jc w:val="center"/>
        <w:rPr>
          <w:rFonts w:cs="Arial"/>
        </w:rPr>
      </w:pPr>
      <w:r w:rsidRPr="00BD222E">
        <w:rPr>
          <w:rFonts w:cs="Arial"/>
          <w:b/>
        </w:rPr>
        <w:t>Члан 1</w:t>
      </w:r>
      <w:r w:rsidR="003A378F">
        <w:rPr>
          <w:rFonts w:cs="Arial"/>
          <w:b/>
          <w:lang w:val="sr-Latn-RS"/>
        </w:rPr>
        <w:t>3</w:t>
      </w:r>
      <w:r w:rsidRPr="00BD222E">
        <w:rPr>
          <w:rFonts w:cs="Arial"/>
          <w:b/>
        </w:rPr>
        <w:t>.</w:t>
      </w:r>
    </w:p>
    <w:p w14:paraId="4931D059" w14:textId="77777777" w:rsidR="00BD222E" w:rsidRPr="00BD222E" w:rsidRDefault="00BD222E" w:rsidP="00BD222E">
      <w:pPr>
        <w:tabs>
          <w:tab w:val="left" w:pos="9090"/>
        </w:tabs>
        <w:rPr>
          <w:rFonts w:cs="Arial"/>
          <w:bCs/>
          <w:lang w:val="sr-Cyrl-CS"/>
        </w:rPr>
      </w:pPr>
      <w:r w:rsidRPr="00BD222E">
        <w:rPr>
          <w:rFonts w:cs="Arial"/>
          <w:bCs/>
          <w:lang w:val="sr-Cyrl-CS"/>
        </w:rPr>
        <w:t xml:space="preserve">Ако Продавац не испуни овај Уговор, или ако не буде квалитетно и о року испуњавао своје обавезе , или, упркос писмене опомене </w:t>
      </w:r>
      <w:r w:rsidRPr="00BD222E">
        <w:rPr>
          <w:rFonts w:cs="Arial"/>
          <w:lang w:val="sr-Cyrl-CS"/>
        </w:rPr>
        <w:t>Купца</w:t>
      </w:r>
      <w:r w:rsidRPr="00BD222E">
        <w:rPr>
          <w:rFonts w:cs="Arial"/>
          <w:bCs/>
          <w:lang w:val="sr-Cyrl-CS"/>
        </w:rPr>
        <w:t xml:space="preserve">, крши одредбе овог уговора, </w:t>
      </w:r>
      <w:r w:rsidRPr="00BD222E">
        <w:rPr>
          <w:rFonts w:cs="Arial"/>
          <w:lang w:val="sr-Cyrl-CS"/>
        </w:rPr>
        <w:t xml:space="preserve">Купац </w:t>
      </w:r>
      <w:r w:rsidRPr="00BD222E">
        <w:rPr>
          <w:rFonts w:cs="Arial"/>
          <w:bCs/>
          <w:lang w:val="sr-Cyrl-CS"/>
        </w:rPr>
        <w:t>има право да констатује непоштовање одредби Уговора и о томе достави Продавцу писану опомену.</w:t>
      </w:r>
    </w:p>
    <w:p w14:paraId="1712D3BB" w14:textId="77777777" w:rsidR="00BD222E" w:rsidRPr="00BD222E" w:rsidRDefault="00BD222E" w:rsidP="00BD222E">
      <w:pPr>
        <w:tabs>
          <w:tab w:val="left" w:pos="9090"/>
        </w:tabs>
        <w:rPr>
          <w:rFonts w:cs="Arial"/>
          <w:bCs/>
          <w:lang w:val="sr-Cyrl-CS"/>
        </w:rPr>
      </w:pPr>
      <w:r w:rsidRPr="00BD222E">
        <w:rPr>
          <w:rFonts w:cs="Arial"/>
          <w:bCs/>
          <w:lang w:val="sr-Cyrl-CS"/>
        </w:rPr>
        <w:t xml:space="preserve">Ако Продавац не предузме мере за извршење овог Уговора, које се од њега захтевају, у року од 8 (осам) дана по пријему писане опомене, </w:t>
      </w:r>
      <w:r w:rsidRPr="00BD222E">
        <w:rPr>
          <w:rFonts w:cs="Arial"/>
          <w:lang w:val="sr-Cyrl-CS"/>
        </w:rPr>
        <w:t>Купац</w:t>
      </w:r>
      <w:r w:rsidRPr="00BD222E">
        <w:rPr>
          <w:rFonts w:cs="Arial"/>
          <w:bCs/>
          <w:lang w:val="sr-Cyrl-CS"/>
        </w:rPr>
        <w:t xml:space="preserve"> може у року од наредних 5 (пет) дана да једнострано раскине овој Уговор по правилима о раскиду Уговора због неиспуњења.</w:t>
      </w:r>
    </w:p>
    <w:p w14:paraId="485167E7" w14:textId="77777777" w:rsidR="00BD222E" w:rsidRPr="00BD222E" w:rsidRDefault="00BD222E" w:rsidP="00BD222E">
      <w:pPr>
        <w:tabs>
          <w:tab w:val="left" w:pos="9090"/>
        </w:tabs>
        <w:rPr>
          <w:rFonts w:cs="Arial"/>
          <w:bCs/>
          <w:lang w:val="sr-Cyrl-CS"/>
        </w:rPr>
      </w:pPr>
      <w:r w:rsidRPr="00BD222E">
        <w:rPr>
          <w:rFonts w:cs="Arial"/>
          <w:bCs/>
          <w:lang w:val="sr-Cyrl-CS"/>
        </w:rPr>
        <w:t xml:space="preserve">У случају раскида овог </w:t>
      </w:r>
      <w:r w:rsidRPr="00BD222E">
        <w:rPr>
          <w:rFonts w:cs="Arial"/>
          <w:bCs/>
        </w:rPr>
        <w:t>У</w:t>
      </w:r>
      <w:r w:rsidRPr="00BD222E">
        <w:rPr>
          <w:rFonts w:cs="Arial"/>
          <w:bCs/>
          <w:lang w:val="sr-Cyrl-CS"/>
        </w:rPr>
        <w:t>говора, у смислу овог члана, Уговорне стране ће измирити своје обавезе настале до дана раскида.</w:t>
      </w:r>
    </w:p>
    <w:p w14:paraId="760BE0E1" w14:textId="77777777" w:rsidR="00BD222E" w:rsidRPr="00BD222E" w:rsidRDefault="00BD222E" w:rsidP="00BD222E">
      <w:pPr>
        <w:tabs>
          <w:tab w:val="left" w:pos="9090"/>
        </w:tabs>
        <w:rPr>
          <w:rFonts w:cs="Arial"/>
          <w:bCs/>
          <w:lang w:val="sr-Cyrl-CS"/>
        </w:rPr>
      </w:pPr>
      <w:r w:rsidRPr="00BD222E">
        <w:rPr>
          <w:rFonts w:cs="Arial"/>
          <w:bCs/>
          <w:lang w:val="sr-Cyrl-CS"/>
        </w:rPr>
        <w:t>Уколико је до раскида Уговора дошло кривицом једне Уговорне стране, друга страна има право на накнаду штете и измакле добити по општим правилима облигационог права.</w:t>
      </w:r>
    </w:p>
    <w:p w14:paraId="40BF2162" w14:textId="77777777" w:rsidR="0040123F" w:rsidRDefault="0040123F" w:rsidP="00BD222E">
      <w:pPr>
        <w:spacing w:before="0"/>
        <w:jc w:val="center"/>
        <w:rPr>
          <w:rFonts w:cs="Arial"/>
          <w:b/>
          <w:lang w:val="sr-Cyrl-RS"/>
        </w:rPr>
      </w:pPr>
    </w:p>
    <w:p w14:paraId="7F707A00" w14:textId="77777777" w:rsidR="00BD222E" w:rsidRPr="00BD222E" w:rsidRDefault="00BD222E" w:rsidP="00BD222E">
      <w:pPr>
        <w:spacing w:before="0"/>
        <w:jc w:val="center"/>
        <w:rPr>
          <w:rFonts w:cs="Arial"/>
          <w:b/>
        </w:rPr>
      </w:pPr>
      <w:r w:rsidRPr="00BD222E">
        <w:rPr>
          <w:rFonts w:cs="Arial"/>
          <w:b/>
        </w:rPr>
        <w:t>Члан 1</w:t>
      </w:r>
      <w:r w:rsidR="003A378F">
        <w:rPr>
          <w:rFonts w:cs="Arial"/>
          <w:b/>
          <w:lang w:val="sr-Latn-RS"/>
        </w:rPr>
        <w:t>4</w:t>
      </w:r>
      <w:r w:rsidRPr="00BD222E">
        <w:rPr>
          <w:rFonts w:cs="Arial"/>
          <w:b/>
        </w:rPr>
        <w:t>.</w:t>
      </w:r>
    </w:p>
    <w:p w14:paraId="19054432" w14:textId="77777777" w:rsidR="00BD222E" w:rsidRPr="00BD222E" w:rsidRDefault="00BD222E" w:rsidP="00BD222E">
      <w:pPr>
        <w:rPr>
          <w:rFonts w:cs="Arial"/>
        </w:rPr>
      </w:pPr>
      <w:r w:rsidRPr="00BD222E">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14:paraId="7A15DEBE" w14:textId="77777777" w:rsidR="00BD222E" w:rsidRPr="00BD222E" w:rsidRDefault="00BD222E" w:rsidP="00BD222E">
      <w:pPr>
        <w:tabs>
          <w:tab w:val="left" w:pos="567"/>
        </w:tabs>
        <w:spacing w:before="0"/>
        <w:rPr>
          <w:rFonts w:eastAsia="Calibri" w:cs="Arial"/>
          <w:noProof/>
          <w:color w:val="00B0F0"/>
        </w:rPr>
      </w:pPr>
    </w:p>
    <w:p w14:paraId="340F2226" w14:textId="77777777" w:rsidR="00BD222E" w:rsidRPr="00BD222E" w:rsidRDefault="00BD222E" w:rsidP="00BD222E">
      <w:pPr>
        <w:spacing w:before="0"/>
        <w:jc w:val="center"/>
        <w:rPr>
          <w:rFonts w:cs="Arial"/>
          <w:b/>
        </w:rPr>
      </w:pPr>
      <w:r w:rsidRPr="00BD222E">
        <w:rPr>
          <w:rFonts w:cs="Arial"/>
          <w:b/>
        </w:rPr>
        <w:t>Члан 1</w:t>
      </w:r>
      <w:r w:rsidR="003A378F">
        <w:rPr>
          <w:rFonts w:cs="Arial"/>
          <w:b/>
          <w:lang w:val="sr-Latn-RS"/>
        </w:rPr>
        <w:t>5</w:t>
      </w:r>
      <w:r w:rsidRPr="00BD222E">
        <w:rPr>
          <w:rFonts w:cs="Arial"/>
          <w:b/>
        </w:rPr>
        <w:t>.</w:t>
      </w:r>
    </w:p>
    <w:p w14:paraId="439DE0D9" w14:textId="77777777" w:rsidR="00BD222E" w:rsidRPr="00BD222E" w:rsidRDefault="00BD222E" w:rsidP="00BD222E">
      <w:pPr>
        <w:rPr>
          <w:rFonts w:cs="Arial"/>
        </w:rPr>
      </w:pPr>
      <w:r w:rsidRPr="00BD222E">
        <w:rPr>
          <w:rFonts w:cs="Arial"/>
        </w:rPr>
        <w:t>Продавац је дужан</w:t>
      </w:r>
      <w:r w:rsidRPr="00BD222E">
        <w:rPr>
          <w:rFonts w:cs="Arial"/>
          <w:lang w:val="sr-Cyrl-RS"/>
        </w:rPr>
        <w:t xml:space="preserve"> </w:t>
      </w:r>
      <w:r w:rsidRPr="00BD222E">
        <w:rPr>
          <w:rFonts w:cs="Arial"/>
        </w:rPr>
        <w:t xml:space="preserve">да чува поверљивост свих података и информација садржаних у документацији, извештајима, техничким подацима и обавештењима,и да их користи искључиво у вези са реализацијом овог Уговора. </w:t>
      </w:r>
    </w:p>
    <w:p w14:paraId="1AC7C4E5" w14:textId="77777777" w:rsidR="00BD222E" w:rsidRPr="002C32C8" w:rsidRDefault="00BD222E" w:rsidP="002C32C8">
      <w:pPr>
        <w:rPr>
          <w:rFonts w:cs="Arial"/>
          <w:lang w:val="sr-Cyrl-RS"/>
        </w:rPr>
      </w:pPr>
      <w:r w:rsidRPr="00BD222E">
        <w:rPr>
          <w:rFonts w:cs="Arial"/>
        </w:rPr>
        <w:t xml:space="preserve">Информације, подаци и документација које је </w:t>
      </w:r>
      <w:r w:rsidRPr="00BD222E">
        <w:rPr>
          <w:rFonts w:cs="Arial"/>
          <w:color w:val="000000"/>
        </w:rPr>
        <w:t>Купац</w:t>
      </w:r>
      <w:r w:rsidRPr="00BD222E">
        <w:rPr>
          <w:rFonts w:cs="Arial"/>
        </w:rPr>
        <w:t xml:space="preserve"> доставио Продавцу у извршавању предмета овог Уговора,Продавац не може стављати на располагање трећим лицима, без претходне писане сагласности </w:t>
      </w:r>
      <w:r w:rsidRPr="00BD222E">
        <w:rPr>
          <w:rFonts w:cs="Arial"/>
          <w:color w:val="000000"/>
        </w:rPr>
        <w:t>Купца,осим у случајевима предвиђеним одговарајућим прописима</w:t>
      </w:r>
      <w:r w:rsidRPr="00BD222E">
        <w:rPr>
          <w:rFonts w:cs="Arial"/>
        </w:rPr>
        <w:t xml:space="preserve">. </w:t>
      </w:r>
    </w:p>
    <w:p w14:paraId="7CD9336B" w14:textId="77777777" w:rsidR="00213C15" w:rsidRPr="00BB0E6D" w:rsidRDefault="00213C15" w:rsidP="00213C15">
      <w:pPr>
        <w:spacing w:before="0"/>
        <w:rPr>
          <w:rFonts w:eastAsia="Calibri" w:cs="Arial"/>
          <w:b/>
          <w:bCs/>
        </w:rPr>
      </w:pPr>
      <w:r w:rsidRPr="00BB0E6D">
        <w:rPr>
          <w:rFonts w:eastAsia="Calibri" w:cs="Arial"/>
          <w:b/>
          <w:bCs/>
        </w:rPr>
        <w:t>ОВЛАШЋЕНИ ПРЕДСТАВНИЦИ ЗА ПРАЋЕЊЕ УГОВОРА</w:t>
      </w:r>
    </w:p>
    <w:p w14:paraId="339692D9" w14:textId="77777777" w:rsidR="00213C15" w:rsidRPr="00BB0E6D" w:rsidRDefault="00213C15" w:rsidP="00213C15">
      <w:pPr>
        <w:spacing w:before="0"/>
        <w:jc w:val="center"/>
        <w:rPr>
          <w:rFonts w:eastAsia="Calibri" w:cs="Arial"/>
        </w:rPr>
      </w:pPr>
      <w:r w:rsidRPr="00BB0E6D">
        <w:rPr>
          <w:rFonts w:eastAsia="Calibri" w:cs="Arial"/>
          <w:b/>
          <w:bCs/>
        </w:rPr>
        <w:t>Члан 16</w:t>
      </w:r>
      <w:r w:rsidRPr="00BB0E6D">
        <w:rPr>
          <w:rFonts w:eastAsia="Calibri" w:cs="Arial"/>
        </w:rPr>
        <w:t>.</w:t>
      </w:r>
    </w:p>
    <w:p w14:paraId="328C55CA" w14:textId="77777777" w:rsidR="00213C15" w:rsidRPr="00BB0E6D" w:rsidRDefault="00213C15" w:rsidP="00213C15">
      <w:pPr>
        <w:spacing w:before="0"/>
        <w:rPr>
          <w:rFonts w:eastAsia="Calibri" w:cs="Arial"/>
        </w:rPr>
      </w:pPr>
      <w:r w:rsidRPr="00BB0E6D">
        <w:rPr>
          <w:rFonts w:eastAsia="Calibri" w:cs="Arial"/>
        </w:rPr>
        <w:lastRenderedPageBreak/>
        <w:t xml:space="preserve">Овлашћени представници за праћење реализације </w:t>
      </w:r>
      <w:r w:rsidRPr="00BB0E6D">
        <w:rPr>
          <w:rFonts w:eastAsia="Calibri" w:cs="Arial"/>
          <w:lang w:val="sr-Cyrl-RS"/>
        </w:rPr>
        <w:t>испоруке добара</w:t>
      </w:r>
      <w:r w:rsidRPr="00BB0E6D">
        <w:rPr>
          <w:rFonts w:eastAsia="Calibri" w:cs="Arial"/>
        </w:rPr>
        <w:t xml:space="preserve"> из члана 1. овог Уговора су: </w:t>
      </w:r>
    </w:p>
    <w:p w14:paraId="4CC400BF" w14:textId="77777777" w:rsidR="00213C15" w:rsidRPr="00BB0E6D" w:rsidRDefault="00213C15" w:rsidP="00213C15">
      <w:pPr>
        <w:spacing w:before="0"/>
        <w:rPr>
          <w:rFonts w:eastAsia="Calibri" w:cs="Arial"/>
        </w:rPr>
      </w:pPr>
      <w:r w:rsidRPr="00BB0E6D">
        <w:rPr>
          <w:rFonts w:eastAsia="Calibri" w:cs="Arial"/>
        </w:rPr>
        <w:t xml:space="preserve">          - за </w:t>
      </w:r>
      <w:r w:rsidRPr="00BB0E6D">
        <w:rPr>
          <w:rFonts w:eastAsia="Calibri" w:cs="Arial"/>
          <w:lang w:val="sr-Cyrl-RS"/>
        </w:rPr>
        <w:t>Купца</w:t>
      </w:r>
      <w:r w:rsidRPr="00BB0E6D">
        <w:rPr>
          <w:rFonts w:eastAsia="Calibri" w:cs="Arial"/>
        </w:rPr>
        <w:t>:       ________________________________</w:t>
      </w:r>
    </w:p>
    <w:p w14:paraId="165D7B7A" w14:textId="77777777" w:rsidR="00213C15" w:rsidRPr="00BB0E6D" w:rsidRDefault="00213C15" w:rsidP="00213C15">
      <w:pPr>
        <w:spacing w:before="0"/>
        <w:rPr>
          <w:rFonts w:eastAsia="Calibri" w:cs="Arial"/>
        </w:rPr>
      </w:pPr>
      <w:r w:rsidRPr="00BB0E6D">
        <w:rPr>
          <w:rFonts w:eastAsia="Calibri" w:cs="Arial"/>
        </w:rPr>
        <w:t>          - за Пр</w:t>
      </w:r>
      <w:r w:rsidRPr="00BB0E6D">
        <w:rPr>
          <w:rFonts w:eastAsia="Calibri" w:cs="Arial"/>
          <w:lang w:val="sr-Cyrl-RS"/>
        </w:rPr>
        <w:t>одавца</w:t>
      </w:r>
      <w:r w:rsidRPr="00BB0E6D">
        <w:rPr>
          <w:rFonts w:eastAsia="Calibri" w:cs="Arial"/>
        </w:rPr>
        <w:t>:            ________________________________</w:t>
      </w:r>
    </w:p>
    <w:p w14:paraId="1B56B3DD" w14:textId="77777777" w:rsidR="00213C15" w:rsidRPr="00BB0E6D" w:rsidRDefault="00213C15" w:rsidP="00213C15">
      <w:pPr>
        <w:spacing w:before="0"/>
        <w:rPr>
          <w:rFonts w:eastAsia="Calibri" w:cs="Arial"/>
          <w:color w:val="1F497D"/>
        </w:rPr>
      </w:pPr>
      <w:r w:rsidRPr="00BB0E6D">
        <w:rPr>
          <w:rFonts w:eastAsia="Calibri" w:cs="Arial"/>
        </w:rPr>
        <w:t>Овлашћења и дужности овлашћених представника  за праћење реализације овог Уговора су да:</w:t>
      </w:r>
    </w:p>
    <w:p w14:paraId="683EF621" w14:textId="77777777" w:rsidR="00213C15" w:rsidRPr="00BB0E6D" w:rsidRDefault="00213C15" w:rsidP="00213C15">
      <w:pPr>
        <w:spacing w:before="0"/>
        <w:rPr>
          <w:rFonts w:ascii="Calibri" w:eastAsia="Calibri" w:hAnsi="Calibri"/>
          <w:color w:val="1F497D"/>
        </w:rPr>
      </w:pPr>
    </w:p>
    <w:p w14:paraId="52754FD1" w14:textId="77777777" w:rsidR="00213C15" w:rsidRPr="00BB0E6D" w:rsidRDefault="00213C15" w:rsidP="00213C15">
      <w:pPr>
        <w:spacing w:before="0"/>
        <w:rPr>
          <w:rFonts w:eastAsia="Calibri" w:cs="Arial"/>
        </w:rPr>
      </w:pPr>
      <w:r w:rsidRPr="00BB0E6D">
        <w:rPr>
          <w:rFonts w:eastAsia="Calibri" w:cs="Arial"/>
        </w:rPr>
        <w:t xml:space="preserve">-        Да сачине, потпишу и верификују Записник о </w:t>
      </w:r>
      <w:r w:rsidRPr="00BB0E6D">
        <w:rPr>
          <w:rFonts w:eastAsia="Calibri" w:cs="Arial"/>
          <w:lang w:val="sr-Cyrl-RS"/>
        </w:rPr>
        <w:t>извршеној испоруци добара</w:t>
      </w:r>
      <w:r w:rsidRPr="00BB0E6D">
        <w:rPr>
          <w:rFonts w:eastAsia="Calibri" w:cs="Arial"/>
        </w:rPr>
        <w:t xml:space="preserve"> (без примедби);</w:t>
      </w:r>
    </w:p>
    <w:p w14:paraId="7983DA1E" w14:textId="77777777" w:rsidR="00213C15" w:rsidRPr="00BB0E6D" w:rsidRDefault="00213C15" w:rsidP="00213C15">
      <w:pPr>
        <w:spacing w:before="0"/>
        <w:rPr>
          <w:rFonts w:eastAsia="Calibri" w:cs="Arial"/>
        </w:rPr>
      </w:pPr>
      <w:r w:rsidRPr="00BB0E6D">
        <w:rPr>
          <w:rFonts w:eastAsia="Calibri" w:cs="Arial"/>
        </w:rPr>
        <w:t xml:space="preserve">-        благовремено приме Коначан извештај  о извршеној </w:t>
      </w:r>
      <w:r w:rsidRPr="00BB0E6D">
        <w:rPr>
          <w:rFonts w:eastAsia="Calibri" w:cs="Arial"/>
          <w:lang w:val="sr-Cyrl-RS"/>
        </w:rPr>
        <w:t>испоруци</w:t>
      </w:r>
      <w:r w:rsidRPr="00BB0E6D">
        <w:rPr>
          <w:rFonts w:eastAsia="Calibri" w:cs="Arial"/>
        </w:rPr>
        <w:t xml:space="preserve"> и изјасне се поводом истог у писменој форми;</w:t>
      </w:r>
    </w:p>
    <w:p w14:paraId="6329DFFC" w14:textId="10CB6802" w:rsidR="00213C15" w:rsidRPr="0052444F" w:rsidRDefault="00213C15" w:rsidP="0052444F">
      <w:pPr>
        <w:spacing w:before="0"/>
        <w:rPr>
          <w:rFonts w:eastAsia="Calibri" w:cs="Arial"/>
          <w:lang w:val="sr-Cyrl-RS"/>
        </w:rPr>
      </w:pPr>
      <w:r w:rsidRPr="00BB0E6D">
        <w:rPr>
          <w:rFonts w:eastAsia="Calibri" w:cs="Arial"/>
        </w:rPr>
        <w:t>-        извршавају и друге дужности везане за реализацију предмета овог Уговора, по потреби.</w:t>
      </w:r>
    </w:p>
    <w:p w14:paraId="5882AC00" w14:textId="77777777" w:rsidR="00213C15" w:rsidRPr="00BB0E6D" w:rsidRDefault="00213C15" w:rsidP="00213C15">
      <w:pPr>
        <w:spacing w:before="0"/>
        <w:jc w:val="center"/>
        <w:rPr>
          <w:rFonts w:cs="Arial"/>
          <w:b/>
        </w:rPr>
      </w:pPr>
      <w:r w:rsidRPr="00BB0E6D">
        <w:rPr>
          <w:rFonts w:cs="Arial"/>
          <w:b/>
        </w:rPr>
        <w:t>Члан 1</w:t>
      </w:r>
      <w:r w:rsidRPr="00BB0E6D">
        <w:rPr>
          <w:rFonts w:cs="Arial"/>
          <w:b/>
          <w:lang w:val="sr-Latn-RS"/>
        </w:rPr>
        <w:t>7</w:t>
      </w:r>
      <w:r w:rsidRPr="00BB0E6D">
        <w:rPr>
          <w:rFonts w:cs="Arial"/>
          <w:b/>
        </w:rPr>
        <w:t>.</w:t>
      </w:r>
    </w:p>
    <w:p w14:paraId="280D5398" w14:textId="77777777" w:rsidR="00213C15" w:rsidRPr="00BB0E6D" w:rsidRDefault="00213C15" w:rsidP="00213C15">
      <w:pPr>
        <w:tabs>
          <w:tab w:val="left" w:pos="9090"/>
        </w:tabs>
        <w:rPr>
          <w:rFonts w:cs="Arial"/>
          <w:lang w:val="sr-Cyrl-CS"/>
        </w:rPr>
      </w:pPr>
      <w:r w:rsidRPr="00BB0E6D">
        <w:rPr>
          <w:rFonts w:cs="Arial"/>
        </w:rPr>
        <w:t>Уколико у току трајања обавеза из овог Уговора дође до статусних промена код Уговорних страна, права и обавезе прелазе на одговарајућег правног следбеника.</w:t>
      </w:r>
    </w:p>
    <w:p w14:paraId="224CAEA9" w14:textId="77777777" w:rsidR="00213C15" w:rsidRPr="00BB0E6D" w:rsidRDefault="00213C15" w:rsidP="00213C15">
      <w:pPr>
        <w:tabs>
          <w:tab w:val="left" w:pos="9090"/>
        </w:tabs>
        <w:rPr>
          <w:rFonts w:cs="Arial"/>
          <w:lang w:val="ru-RU"/>
        </w:rPr>
      </w:pPr>
      <w:r w:rsidRPr="00BB0E6D">
        <w:rPr>
          <w:rFonts w:cs="Arial"/>
          <w:lang w:val="ru-RU"/>
        </w:rPr>
        <w:t xml:space="preserve">Након закључења </w:t>
      </w:r>
      <w:r w:rsidRPr="00BB0E6D">
        <w:rPr>
          <w:rFonts w:cs="Arial"/>
        </w:rPr>
        <w:t xml:space="preserve">и ступања на правну снагу </w:t>
      </w:r>
      <w:r w:rsidRPr="00BB0E6D">
        <w:rPr>
          <w:rFonts w:cs="Arial"/>
          <w:lang w:val="ru-RU"/>
        </w:rPr>
        <w:t xml:space="preserve">овог Уговора, Купац може да дозволи, а </w:t>
      </w:r>
      <w:r w:rsidRPr="00BB0E6D">
        <w:rPr>
          <w:rFonts w:cs="Arial"/>
        </w:rPr>
        <w:t>Продавац</w:t>
      </w:r>
      <w:r w:rsidRPr="00BB0E6D">
        <w:rPr>
          <w:rFonts w:cs="Arial"/>
          <w:lang w:val="ru-RU"/>
        </w:rPr>
        <w:t xml:space="preserve"> је обавезан да прихвати промену Уговорних страна због статусних промена код Купца, у складу са Уговором о статусној промени.</w:t>
      </w:r>
    </w:p>
    <w:p w14:paraId="72D544F6" w14:textId="77777777" w:rsidR="00213C15" w:rsidRPr="00BB0E6D" w:rsidRDefault="00213C15" w:rsidP="00213C15">
      <w:pPr>
        <w:spacing w:before="0"/>
        <w:jc w:val="center"/>
        <w:rPr>
          <w:rFonts w:cs="Arial"/>
          <w:b/>
        </w:rPr>
      </w:pPr>
      <w:r w:rsidRPr="00BB0E6D">
        <w:rPr>
          <w:rFonts w:cs="Arial"/>
          <w:b/>
        </w:rPr>
        <w:t xml:space="preserve">Члан </w:t>
      </w:r>
      <w:r w:rsidRPr="00BB0E6D">
        <w:rPr>
          <w:rFonts w:cs="Arial"/>
          <w:b/>
          <w:lang w:val="sr-Cyrl-RS"/>
        </w:rPr>
        <w:t>1</w:t>
      </w:r>
      <w:r w:rsidRPr="00BB0E6D">
        <w:rPr>
          <w:rFonts w:cs="Arial"/>
          <w:b/>
          <w:lang w:val="sr-Latn-RS"/>
        </w:rPr>
        <w:t>8</w:t>
      </w:r>
      <w:r w:rsidRPr="00BB0E6D">
        <w:rPr>
          <w:rFonts w:cs="Arial"/>
          <w:b/>
        </w:rPr>
        <w:t>.</w:t>
      </w:r>
    </w:p>
    <w:p w14:paraId="7AC37AB7" w14:textId="77777777" w:rsidR="00213C15" w:rsidRPr="00BB0E6D" w:rsidRDefault="00213C15" w:rsidP="00213C15">
      <w:pPr>
        <w:tabs>
          <w:tab w:val="left" w:pos="567"/>
        </w:tabs>
        <w:spacing w:before="0"/>
        <w:rPr>
          <w:rFonts w:eastAsia="Calibri" w:cs="Arial"/>
          <w:noProof/>
          <w:lang w:val="ru-RU"/>
        </w:rPr>
      </w:pPr>
      <w:r w:rsidRPr="00BB0E6D">
        <w:rPr>
          <w:rFonts w:eastAsia="Calibri" w:cs="Arial"/>
          <w:noProof/>
        </w:rPr>
        <w:t>Продавац</w:t>
      </w:r>
      <w:r w:rsidRPr="00BB0E6D">
        <w:rPr>
          <w:rFonts w:eastAsia="Calibri" w:cs="Arial"/>
          <w:noProof/>
          <w:lang w:val="ru-RU"/>
        </w:rPr>
        <w:t xml:space="preserve"> је дужан да без одлагања, а најкасније у року од 5 (пет) дана од дана настанка промене у било којем од података </w:t>
      </w:r>
      <w:r w:rsidRPr="00BB0E6D">
        <w:rPr>
          <w:rFonts w:eastAsia="TimesNewRomanPSMT" w:cs="Arial"/>
          <w:bCs/>
          <w:lang w:val="ru-RU"/>
        </w:rPr>
        <w:t>у вези са испуњеношћу услова из поступка јавне набавке</w:t>
      </w:r>
      <w:r w:rsidRPr="00BB0E6D">
        <w:rPr>
          <w:rFonts w:eastAsia="Calibri" w:cs="Arial"/>
          <w:noProof/>
          <w:lang w:val="ru-RU"/>
        </w:rPr>
        <w:t xml:space="preserve">, о насталој промени писмено обавести </w:t>
      </w:r>
      <w:r w:rsidRPr="00BB0E6D">
        <w:rPr>
          <w:rFonts w:eastAsia="Calibri" w:cs="Arial"/>
          <w:noProof/>
        </w:rPr>
        <w:t>Купца</w:t>
      </w:r>
      <w:r w:rsidRPr="00BB0E6D">
        <w:rPr>
          <w:rFonts w:eastAsia="Calibri" w:cs="Arial"/>
          <w:noProof/>
          <w:lang w:val="ru-RU"/>
        </w:rPr>
        <w:t xml:space="preserve"> и да је документује на прописан начин.</w:t>
      </w:r>
    </w:p>
    <w:p w14:paraId="3847A74E" w14:textId="77777777" w:rsidR="00213C15" w:rsidRPr="00BB0E6D" w:rsidRDefault="00213C15" w:rsidP="00213C15">
      <w:pPr>
        <w:tabs>
          <w:tab w:val="left" w:pos="567"/>
        </w:tabs>
        <w:spacing w:before="0"/>
        <w:rPr>
          <w:rFonts w:eastAsia="Calibri" w:cs="Arial"/>
          <w:noProof/>
          <w:lang w:val="ru-RU"/>
        </w:rPr>
      </w:pPr>
      <w:r w:rsidRPr="00BB0E6D">
        <w:rPr>
          <w:rFonts w:eastAsia="Calibri" w:cs="Arial"/>
          <w:noProof/>
          <w:lang w:val="ru-RU"/>
        </w:rPr>
        <w:t>Уговорне стране су обавезне да једна другу без одлагања обавесте о свим променама које могу утицати на реализацију овог Уговора.</w:t>
      </w:r>
    </w:p>
    <w:p w14:paraId="7C346161" w14:textId="77777777" w:rsidR="00C66AA0" w:rsidRPr="00BB0E6D" w:rsidRDefault="00C66AA0" w:rsidP="00213C15">
      <w:pPr>
        <w:tabs>
          <w:tab w:val="left" w:pos="567"/>
        </w:tabs>
        <w:spacing w:before="0"/>
        <w:rPr>
          <w:rFonts w:cs="Arial"/>
          <w:lang w:val="sr-Cyrl-BA"/>
        </w:rPr>
      </w:pPr>
    </w:p>
    <w:p w14:paraId="7A27B2DA" w14:textId="77777777" w:rsidR="00213C15" w:rsidRPr="00BB0E6D" w:rsidRDefault="00213C15" w:rsidP="00213C15">
      <w:pPr>
        <w:tabs>
          <w:tab w:val="left" w:pos="567"/>
        </w:tabs>
        <w:spacing w:before="0"/>
        <w:rPr>
          <w:rFonts w:cs="Arial"/>
          <w:b/>
          <w:lang w:val="sr-Cyrl-BA"/>
        </w:rPr>
      </w:pPr>
      <w:r w:rsidRPr="00BB0E6D">
        <w:rPr>
          <w:rFonts w:cs="Arial"/>
          <w:b/>
          <w:lang w:val="sr-Cyrl-BA"/>
        </w:rPr>
        <w:t xml:space="preserve"> ВАЖНОСТ УГОВОРА</w:t>
      </w:r>
    </w:p>
    <w:p w14:paraId="60053E3E" w14:textId="26417DD6" w:rsidR="00213C15" w:rsidRPr="00BB0E6D" w:rsidRDefault="00213C15" w:rsidP="00213C15">
      <w:pPr>
        <w:spacing w:before="0"/>
        <w:jc w:val="center"/>
        <w:rPr>
          <w:rFonts w:cs="Arial"/>
          <w:b/>
        </w:rPr>
      </w:pPr>
      <w:r w:rsidRPr="00BB0E6D">
        <w:rPr>
          <w:rFonts w:cs="Arial"/>
          <w:b/>
        </w:rPr>
        <w:t xml:space="preserve">Члан </w:t>
      </w:r>
      <w:r w:rsidR="00C66AA0">
        <w:rPr>
          <w:rFonts w:cs="Arial"/>
          <w:b/>
          <w:lang w:val="sr-Cyrl-RS"/>
        </w:rPr>
        <w:t>19</w:t>
      </w:r>
      <w:r w:rsidRPr="00BB0E6D">
        <w:rPr>
          <w:rFonts w:cs="Arial"/>
          <w:b/>
        </w:rPr>
        <w:t>.</w:t>
      </w:r>
    </w:p>
    <w:p w14:paraId="6010FB3D" w14:textId="10048369" w:rsidR="002733D4" w:rsidRPr="002733D4" w:rsidRDefault="004462DF" w:rsidP="004462DF">
      <w:pPr>
        <w:spacing w:after="200" w:line="276" w:lineRule="auto"/>
        <w:contextualSpacing/>
        <w:rPr>
          <w:rFonts w:eastAsia="Calibri" w:cs="Arial"/>
          <w:lang w:eastAsia="sr-Latn-CS"/>
        </w:rPr>
      </w:pPr>
      <w:r>
        <w:rPr>
          <w:rFonts w:eastAsia="Calibri" w:cs="Arial"/>
          <w:lang w:val="sr-Cyrl-RS" w:eastAsia="sr-Latn-CS"/>
        </w:rPr>
        <w:t xml:space="preserve">Купац </w:t>
      </w:r>
      <w:r w:rsidR="002733D4" w:rsidRPr="002733D4">
        <w:rPr>
          <w:rFonts w:eastAsia="Calibri" w:cs="Arial"/>
          <w:lang w:eastAsia="sr-Latn-CS"/>
        </w:rPr>
        <w:t xml:space="preserve"> може након закључења уговора о јавној набавци без спровођења поступка јавне набавке </w:t>
      </w:r>
      <w:r w:rsidR="002733D4" w:rsidRPr="002733D4">
        <w:rPr>
          <w:rFonts w:eastAsia="Calibri" w:cs="Arial"/>
          <w:lang w:val="sr-Cyrl-RS" w:eastAsia="sr-Latn-CS"/>
        </w:rPr>
        <w:t>извршити измене на начин који је</w:t>
      </w:r>
      <w:r w:rsidR="002733D4" w:rsidRPr="002733D4">
        <w:rPr>
          <w:rFonts w:eastAsia="Calibri" w:cs="Arial"/>
          <w:lang w:eastAsia="sr-Latn-CS"/>
        </w:rPr>
        <w:t xml:space="preserve"> прописан чланом 115. Закона о јавним набавкама.</w:t>
      </w:r>
    </w:p>
    <w:p w14:paraId="068339E4" w14:textId="77777777" w:rsidR="002733D4" w:rsidRPr="002733D4" w:rsidRDefault="002733D4" w:rsidP="004462DF">
      <w:pPr>
        <w:tabs>
          <w:tab w:val="left" w:pos="567"/>
        </w:tabs>
        <w:spacing w:before="0"/>
        <w:rPr>
          <w:rFonts w:cs="Arial"/>
        </w:rPr>
      </w:pPr>
      <w:r w:rsidRPr="002733D4">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14:paraId="7350946D" w14:textId="1A927D7F" w:rsidR="002733D4" w:rsidRPr="002733D4" w:rsidRDefault="002733D4" w:rsidP="004462DF">
      <w:pPr>
        <w:spacing w:after="200" w:line="276" w:lineRule="auto"/>
        <w:contextualSpacing/>
        <w:rPr>
          <w:rFonts w:eastAsia="Calibri" w:cs="Arial"/>
          <w:lang w:eastAsia="sr-Latn-CS"/>
        </w:rPr>
      </w:pPr>
      <w:r w:rsidRPr="002733D4">
        <w:rPr>
          <w:rFonts w:eastAsia="Calibri" w:cs="Arial"/>
          <w:lang w:eastAsia="sr-Latn-CS"/>
        </w:rPr>
        <w:t xml:space="preserve">У </w:t>
      </w:r>
      <w:r w:rsidRPr="002733D4">
        <w:rPr>
          <w:rFonts w:eastAsia="Calibri" w:cs="Arial"/>
          <w:lang w:val="sr-Cyrl-CS" w:eastAsia="sr-Latn-CS"/>
        </w:rPr>
        <w:t xml:space="preserve">свим наведеним случајевима, </w:t>
      </w:r>
      <w:r w:rsidR="004462DF">
        <w:rPr>
          <w:rFonts w:eastAsia="Calibri" w:cs="Arial"/>
          <w:lang w:val="sr-Cyrl-CS" w:eastAsia="sr-Latn-CS"/>
        </w:rPr>
        <w:t>Купац</w:t>
      </w:r>
      <w:r w:rsidRPr="002733D4">
        <w:rPr>
          <w:rFonts w:eastAsia="Calibri" w:cs="Arial"/>
          <w:lang w:eastAsia="sr-Latn-CS"/>
        </w:rPr>
        <w:t xml:space="preserve">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14:paraId="4829D915" w14:textId="77777777" w:rsidR="00213C15" w:rsidRPr="00BB0E6D" w:rsidRDefault="00213C15" w:rsidP="00213C15">
      <w:pPr>
        <w:spacing w:before="0"/>
        <w:rPr>
          <w:rFonts w:cs="Arial"/>
          <w:b/>
          <w:lang w:val="sr-Cyrl-RS"/>
        </w:rPr>
      </w:pPr>
      <w:r w:rsidRPr="00BB0E6D">
        <w:rPr>
          <w:rFonts w:cs="Arial"/>
          <w:b/>
        </w:rPr>
        <w:t xml:space="preserve">   </w:t>
      </w:r>
    </w:p>
    <w:p w14:paraId="44F86FD8" w14:textId="2FDB8497" w:rsidR="00213C15" w:rsidRPr="0052444F" w:rsidRDefault="00213C15" w:rsidP="0052444F">
      <w:pPr>
        <w:spacing w:before="0"/>
        <w:rPr>
          <w:rFonts w:cs="Arial"/>
          <w:b/>
          <w:lang w:val="sr-Cyrl-RS"/>
        </w:rPr>
      </w:pPr>
      <w:r w:rsidRPr="00BB0E6D">
        <w:rPr>
          <w:rFonts w:cs="Arial"/>
          <w:b/>
        </w:rPr>
        <w:t>ИЗМЕНЕ ТОКОМ ТРАЈАЊА УГОВОРА</w:t>
      </w:r>
    </w:p>
    <w:p w14:paraId="09E783E5" w14:textId="498F3ADF" w:rsidR="00213C15" w:rsidRPr="00BB0E6D" w:rsidRDefault="00213C15" w:rsidP="00213C15">
      <w:pPr>
        <w:spacing w:before="0"/>
        <w:jc w:val="center"/>
        <w:rPr>
          <w:rFonts w:cs="Arial"/>
          <w:b/>
          <w:lang w:val="sr-Cyrl-RS"/>
        </w:rPr>
      </w:pPr>
      <w:r w:rsidRPr="00BB0E6D">
        <w:rPr>
          <w:rFonts w:cs="Arial"/>
          <w:b/>
        </w:rPr>
        <w:t xml:space="preserve">Члан </w:t>
      </w:r>
      <w:r w:rsidRPr="00BB0E6D">
        <w:rPr>
          <w:rFonts w:cs="Arial"/>
          <w:b/>
          <w:lang w:val="sr-Cyrl-RS"/>
        </w:rPr>
        <w:t>2</w:t>
      </w:r>
      <w:r w:rsidR="00C66AA0">
        <w:rPr>
          <w:rFonts w:cs="Arial"/>
          <w:b/>
          <w:lang w:val="sr-Cyrl-RS"/>
        </w:rPr>
        <w:t>0</w:t>
      </w:r>
      <w:r w:rsidRPr="00BB0E6D">
        <w:rPr>
          <w:rFonts w:cs="Arial"/>
          <w:b/>
          <w:lang w:val="sr-Cyrl-RS"/>
        </w:rPr>
        <w:t>.</w:t>
      </w:r>
    </w:p>
    <w:p w14:paraId="11BB942D" w14:textId="77777777" w:rsidR="00213C15" w:rsidRPr="00BB0E6D" w:rsidRDefault="00213C15" w:rsidP="00213C15">
      <w:pPr>
        <w:rPr>
          <w:rFonts w:cs="Arial"/>
          <w:bCs/>
          <w:lang w:val="sr-Cyrl-CS"/>
        </w:rPr>
      </w:pPr>
      <w:r w:rsidRPr="00BB0E6D">
        <w:rPr>
          <w:rFonts w:cs="Arial"/>
          <w:bCs/>
          <w:lang w:val="sr-Cyrl-CS"/>
        </w:rPr>
        <w:t>Уговорне стране су сагласне да се евентуалне измене и допуне овог Уговора изврше у писаној форми – закључивањем анекса у складу са прописима о јавним набавкама.</w:t>
      </w:r>
    </w:p>
    <w:p w14:paraId="64304DB9" w14:textId="77777777" w:rsidR="00213C15" w:rsidRPr="00BB0E6D" w:rsidRDefault="00213C15" w:rsidP="00213C15">
      <w:pPr>
        <w:rPr>
          <w:rFonts w:cs="Arial"/>
          <w:lang w:val="sr-Cyrl-RS" w:eastAsia="sr-Latn-CS"/>
        </w:rPr>
      </w:pPr>
      <w:r w:rsidRPr="00BB0E6D">
        <w:rPr>
          <w:rFonts w:cs="Arial"/>
          <w:lang w:val="sr-Cyrl-RS" w:eastAsia="sr-Latn-CS"/>
        </w:rPr>
        <w:lastRenderedPageBreak/>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14:paraId="2C22A812" w14:textId="77777777" w:rsidR="00213C15" w:rsidRPr="00BB0E6D" w:rsidRDefault="00213C15" w:rsidP="00213C15">
      <w:pPr>
        <w:tabs>
          <w:tab w:val="left" w:pos="567"/>
        </w:tabs>
        <w:spacing w:before="0"/>
        <w:rPr>
          <w:rFonts w:cs="Arial"/>
          <w:color w:val="00B0F0"/>
        </w:rPr>
      </w:pPr>
    </w:p>
    <w:p w14:paraId="489689AA" w14:textId="77777777" w:rsidR="00213C15" w:rsidRPr="00BB0E6D" w:rsidRDefault="00213C15" w:rsidP="00213C15">
      <w:pPr>
        <w:spacing w:before="0"/>
        <w:rPr>
          <w:rFonts w:cs="Arial"/>
          <w:b/>
        </w:rPr>
      </w:pPr>
      <w:r w:rsidRPr="00BB0E6D">
        <w:rPr>
          <w:rFonts w:cs="Arial"/>
          <w:b/>
        </w:rPr>
        <w:t>ЗАВРШНЕ ОДРЕДБЕ</w:t>
      </w:r>
    </w:p>
    <w:p w14:paraId="522C1167" w14:textId="1F51EFBF" w:rsidR="00213C15" w:rsidRPr="00BB0E6D" w:rsidRDefault="00213C15" w:rsidP="00213C15">
      <w:pPr>
        <w:spacing w:before="0"/>
        <w:jc w:val="center"/>
        <w:rPr>
          <w:rFonts w:cs="Arial"/>
          <w:b/>
          <w:lang w:val="sr-Cyrl-RS"/>
        </w:rPr>
      </w:pPr>
      <w:r w:rsidRPr="00BB0E6D">
        <w:rPr>
          <w:rFonts w:cs="Arial"/>
          <w:b/>
        </w:rPr>
        <w:t>Члан 2</w:t>
      </w:r>
      <w:r w:rsidR="00C66AA0">
        <w:rPr>
          <w:rFonts w:cs="Arial"/>
          <w:b/>
          <w:lang w:val="sr-Cyrl-RS"/>
        </w:rPr>
        <w:t>1</w:t>
      </w:r>
      <w:r w:rsidRPr="00BB0E6D">
        <w:rPr>
          <w:rFonts w:cs="Arial"/>
          <w:b/>
        </w:rPr>
        <w:t>.</w:t>
      </w:r>
    </w:p>
    <w:p w14:paraId="7FA483AA" w14:textId="77777777" w:rsidR="00213C15" w:rsidRPr="00BB0E6D" w:rsidRDefault="00213C15" w:rsidP="00213C15">
      <w:pPr>
        <w:spacing w:before="0"/>
        <w:jc w:val="center"/>
        <w:rPr>
          <w:rFonts w:cs="Arial"/>
          <w:b/>
          <w:lang w:val="sr-Cyrl-RS"/>
        </w:rPr>
      </w:pPr>
    </w:p>
    <w:p w14:paraId="655C1C7F" w14:textId="77777777" w:rsidR="00213C15" w:rsidRPr="00BB0E6D" w:rsidRDefault="00213C15" w:rsidP="00E217EF">
      <w:pPr>
        <w:spacing w:before="0" w:after="80" w:line="216" w:lineRule="auto"/>
        <w:rPr>
          <w:rFonts w:eastAsia="Calibri" w:cs="Arial"/>
          <w:color w:val="000000"/>
          <w:lang w:val="sr-Cyrl-CS"/>
        </w:rPr>
      </w:pPr>
      <w:r w:rsidRPr="00BB0E6D">
        <w:rPr>
          <w:rFonts w:eastAsia="Calibri" w:cs="Arial"/>
          <w:color w:val="000000"/>
          <w:lang w:val="sr-Cyrl-CS"/>
        </w:rPr>
        <w:t>Све евентуалне спорове који настану у вези са извршењем овог уговора уговорне стране ће решавати споразумно при чему ће се за тумачење спорних ситуација користити комплетна конкурсна документација.</w:t>
      </w:r>
    </w:p>
    <w:p w14:paraId="19BE2B33" w14:textId="77777777" w:rsidR="00213C15" w:rsidRPr="00BB0E6D" w:rsidRDefault="00213C15" w:rsidP="00213C15">
      <w:pPr>
        <w:tabs>
          <w:tab w:val="left" w:pos="9090"/>
        </w:tabs>
        <w:rPr>
          <w:rFonts w:cs="Arial"/>
          <w:lang w:val="sr-Cyrl-RS"/>
        </w:rPr>
      </w:pPr>
      <w:r w:rsidRPr="00BB0E6D">
        <w:rPr>
          <w:rFonts w:cs="Arial"/>
          <w:lang w:val="sr-Cyrl-RS"/>
        </w:rPr>
        <w:t xml:space="preserve">- за домаће понуђаче </w:t>
      </w:r>
    </w:p>
    <w:p w14:paraId="2F8C0F0E" w14:textId="77777777" w:rsidR="00213C15" w:rsidRPr="00BB0E6D" w:rsidRDefault="00213C15" w:rsidP="00213C15">
      <w:pPr>
        <w:tabs>
          <w:tab w:val="left" w:pos="9090"/>
        </w:tabs>
        <w:rPr>
          <w:rFonts w:cs="Arial"/>
          <w:lang w:val="sr-Cyrl-RS"/>
        </w:rPr>
      </w:pPr>
      <w:r w:rsidRPr="00BB0E6D">
        <w:rPr>
          <w:rFonts w:cs="Arial"/>
          <w:lang w:val="sr-Cyrl-RS"/>
        </w:rPr>
        <w:t>Уколико се спор не реши на начин из става 1 овог  члана Уговорне стране су сагласне да сваки спор настао из овог Уговора буде коначно решен од стране стварно надлежног суда у Београду/(Спољнотрговинске арбитраже при Привредној комори Србије, уз примену њеног Правилника.</w:t>
      </w:r>
    </w:p>
    <w:p w14:paraId="2B2A6986" w14:textId="77777777" w:rsidR="00213C15" w:rsidRPr="00BB0E6D" w:rsidRDefault="00213C15" w:rsidP="00213C15">
      <w:pPr>
        <w:tabs>
          <w:tab w:val="left" w:pos="9090"/>
        </w:tabs>
        <w:rPr>
          <w:rFonts w:cs="Arial"/>
          <w:lang w:val="sr-Cyrl-RS"/>
        </w:rPr>
      </w:pPr>
      <w:r w:rsidRPr="00BB0E6D">
        <w:rPr>
          <w:rFonts w:cs="Arial"/>
          <w:lang w:val="sr-Cyrl-RS"/>
        </w:rPr>
        <w:t>- за ино понуђаче</w:t>
      </w:r>
    </w:p>
    <w:p w14:paraId="151F0091" w14:textId="77777777" w:rsidR="00213C15" w:rsidRPr="00BB0E6D" w:rsidRDefault="00213C15" w:rsidP="00213C15">
      <w:pPr>
        <w:tabs>
          <w:tab w:val="left" w:pos="9090"/>
        </w:tabs>
        <w:rPr>
          <w:rFonts w:cs="Arial"/>
          <w:lang w:val="sr-Cyrl-RS"/>
        </w:rPr>
      </w:pPr>
      <w:r w:rsidRPr="00BB0E6D">
        <w:rPr>
          <w:rFonts w:cs="Arial"/>
          <w:lang w:val="sr-Cyrl-RS"/>
        </w:rPr>
        <w:t>Уколико се спор не реши на начин из става 1 овог  члана сви спорови који настају у вези са постојећим уговором морају се изнети пред Међународни арбитражни суд Међународне трговачке коморе и морају се решити према Правилима арбитраже Међународне трговачке коморе од стране три арбитра који су именовани у складу са поменутим правилима. Место арбитраже ће бити Женева (Швајцарска), а поступак ће се водити на енглеском језику.</w:t>
      </w:r>
    </w:p>
    <w:p w14:paraId="616567B5" w14:textId="77777777" w:rsidR="00213C15" w:rsidRPr="00BB0E6D" w:rsidRDefault="00213C15" w:rsidP="00213C15">
      <w:pPr>
        <w:tabs>
          <w:tab w:val="left" w:pos="9090"/>
        </w:tabs>
        <w:rPr>
          <w:rFonts w:cs="Arial"/>
          <w:lang w:val="sr-Cyrl-RS"/>
        </w:rPr>
      </w:pPr>
      <w:r w:rsidRPr="00BB0E6D">
        <w:rPr>
          <w:rFonts w:cs="Arial"/>
        </w:rPr>
        <w:t xml:space="preserve"> (напомена: коначан текст у Уговору зависи од тога да ли је домаћи или страни Продавац)</w:t>
      </w:r>
    </w:p>
    <w:p w14:paraId="0A486AF7" w14:textId="77777777" w:rsidR="00213C15" w:rsidRPr="00BB0E6D" w:rsidRDefault="00213C15" w:rsidP="00213C15">
      <w:pPr>
        <w:spacing w:before="0"/>
        <w:jc w:val="center"/>
        <w:rPr>
          <w:rFonts w:cs="Arial"/>
          <w:b/>
        </w:rPr>
      </w:pPr>
    </w:p>
    <w:p w14:paraId="173C41E7" w14:textId="05742F4D" w:rsidR="00213C15" w:rsidRPr="00BB0E6D" w:rsidRDefault="00213C15" w:rsidP="00213C15">
      <w:pPr>
        <w:spacing w:before="0"/>
        <w:jc w:val="center"/>
        <w:rPr>
          <w:rFonts w:cs="Arial"/>
          <w:b/>
        </w:rPr>
      </w:pPr>
      <w:r w:rsidRPr="00BB0E6D">
        <w:rPr>
          <w:rFonts w:cs="Arial"/>
          <w:b/>
        </w:rPr>
        <w:t xml:space="preserve">Члан </w:t>
      </w:r>
      <w:r w:rsidRPr="00BB0E6D">
        <w:rPr>
          <w:rFonts w:cs="Arial"/>
          <w:b/>
          <w:lang w:val="sr-Cyrl-RS"/>
        </w:rPr>
        <w:t>2</w:t>
      </w:r>
      <w:r w:rsidR="00C66AA0">
        <w:rPr>
          <w:rFonts w:cs="Arial"/>
          <w:b/>
          <w:lang w:val="sr-Cyrl-RS"/>
        </w:rPr>
        <w:t>2</w:t>
      </w:r>
      <w:r w:rsidRPr="00BB0E6D">
        <w:rPr>
          <w:rFonts w:cs="Arial"/>
          <w:b/>
        </w:rPr>
        <w:t>.</w:t>
      </w:r>
    </w:p>
    <w:p w14:paraId="7DB8E8EC" w14:textId="77777777" w:rsidR="00213C15" w:rsidRPr="00BB0E6D" w:rsidRDefault="00213C15" w:rsidP="00213C15">
      <w:pPr>
        <w:spacing w:before="0"/>
        <w:jc w:val="center"/>
        <w:rPr>
          <w:rFonts w:cs="Arial"/>
          <w:b/>
        </w:rPr>
      </w:pPr>
    </w:p>
    <w:p w14:paraId="39CC93CE" w14:textId="77777777" w:rsidR="00213C15" w:rsidRPr="00BB0E6D" w:rsidRDefault="00213C15" w:rsidP="00213C15">
      <w:pPr>
        <w:spacing w:before="0"/>
        <w:jc w:val="left"/>
        <w:rPr>
          <w:rFonts w:cs="Arial"/>
          <w:spacing w:val="2"/>
          <w:lang w:val="sr-Cyrl-CS"/>
        </w:rPr>
      </w:pPr>
      <w:r w:rsidRPr="00BB0E6D">
        <w:rPr>
          <w:rFonts w:cs="Arial"/>
          <w:spacing w:val="2"/>
          <w:lang w:val="sr-Cyrl-CS"/>
        </w:rPr>
        <w:t>Овај Уговор ступа на снагу кад се испуне следећи услови:</w:t>
      </w:r>
    </w:p>
    <w:p w14:paraId="784F193A" w14:textId="77777777" w:rsidR="00213C15" w:rsidRPr="00BB0E6D" w:rsidRDefault="00213C15" w:rsidP="00213C15">
      <w:pPr>
        <w:numPr>
          <w:ilvl w:val="0"/>
          <w:numId w:val="11"/>
        </w:numPr>
        <w:suppressAutoHyphens/>
        <w:spacing w:before="0" w:line="100" w:lineRule="atLeast"/>
        <w:jc w:val="left"/>
        <w:rPr>
          <w:rFonts w:cs="Arial"/>
          <w:spacing w:val="2"/>
          <w:lang w:val="sr-Cyrl-CS" w:eastAsia="sr-Latn-CS"/>
        </w:rPr>
      </w:pPr>
      <w:r w:rsidRPr="00BB0E6D">
        <w:rPr>
          <w:rFonts w:cs="Arial"/>
          <w:spacing w:val="2"/>
          <w:lang w:val="sr-Cyrl-CS" w:eastAsia="sr-Latn-CS"/>
        </w:rPr>
        <w:t>када Уговор потпишу законски заступници Уговорних страна</w:t>
      </w:r>
    </w:p>
    <w:p w14:paraId="0D87CCA5" w14:textId="77777777" w:rsidR="00213C15" w:rsidRPr="00BB0E6D" w:rsidRDefault="00213C15" w:rsidP="00213C15">
      <w:pPr>
        <w:numPr>
          <w:ilvl w:val="0"/>
          <w:numId w:val="11"/>
        </w:numPr>
        <w:suppressAutoHyphens/>
        <w:spacing w:before="0" w:line="100" w:lineRule="atLeast"/>
        <w:jc w:val="left"/>
        <w:rPr>
          <w:rFonts w:cs="Arial"/>
          <w:spacing w:val="2"/>
          <w:lang w:val="sr-Cyrl-CS" w:eastAsia="sr-Latn-CS"/>
        </w:rPr>
      </w:pPr>
      <w:r w:rsidRPr="00BB0E6D">
        <w:rPr>
          <w:rFonts w:cs="Arial"/>
          <w:spacing w:val="2"/>
          <w:lang w:val="sr-Cyrl-CS" w:eastAsia="sr-Latn-CS"/>
        </w:rPr>
        <w:t xml:space="preserve">када </w:t>
      </w:r>
      <w:r w:rsidRPr="00BB0E6D">
        <w:rPr>
          <w:rFonts w:cs="Arial"/>
          <w:spacing w:val="2"/>
          <w:lang w:val="sr-Latn-CS" w:eastAsia="sr-Latn-CS"/>
        </w:rPr>
        <w:t>Продавац</w:t>
      </w:r>
      <w:r w:rsidRPr="00BB0E6D">
        <w:rPr>
          <w:rFonts w:cs="Arial"/>
          <w:spacing w:val="2"/>
          <w:lang w:val="sr-Cyrl-CS" w:eastAsia="sr-Latn-CS"/>
        </w:rPr>
        <w:t xml:space="preserve"> достави средство  финансијског обезбеђења за добро извршење посла.</w:t>
      </w:r>
    </w:p>
    <w:p w14:paraId="2DC2921C" w14:textId="77777777" w:rsidR="00213C15" w:rsidRPr="00BB0E6D" w:rsidRDefault="00213C15" w:rsidP="00213C15">
      <w:pPr>
        <w:spacing w:before="0"/>
        <w:jc w:val="center"/>
        <w:rPr>
          <w:rFonts w:cs="Arial"/>
          <w:b/>
        </w:rPr>
      </w:pPr>
    </w:p>
    <w:p w14:paraId="1C6C108B" w14:textId="2A64EEC8" w:rsidR="00213C15" w:rsidRPr="00BB0E6D" w:rsidRDefault="00213C15" w:rsidP="00213C15">
      <w:pPr>
        <w:spacing w:before="0"/>
        <w:jc w:val="center"/>
        <w:rPr>
          <w:rFonts w:cs="Arial"/>
          <w:b/>
          <w:lang w:val="sr-Cyrl-RS"/>
        </w:rPr>
      </w:pPr>
      <w:r w:rsidRPr="00BB0E6D">
        <w:rPr>
          <w:rFonts w:cs="Arial"/>
          <w:b/>
        </w:rPr>
        <w:t>Члан 2</w:t>
      </w:r>
      <w:r w:rsidR="00C66AA0">
        <w:rPr>
          <w:rFonts w:cs="Arial"/>
          <w:b/>
          <w:lang w:val="sr-Cyrl-RS"/>
        </w:rPr>
        <w:t>3</w:t>
      </w:r>
      <w:r w:rsidRPr="00BB0E6D">
        <w:rPr>
          <w:rFonts w:cs="Arial"/>
          <w:b/>
        </w:rPr>
        <w:t>.</w:t>
      </w:r>
    </w:p>
    <w:p w14:paraId="78C36C33" w14:textId="77777777" w:rsidR="00213C15" w:rsidRPr="00BB0E6D" w:rsidRDefault="00213C15" w:rsidP="00213C15">
      <w:pPr>
        <w:spacing w:before="0"/>
        <w:rPr>
          <w:rFonts w:cs="Arial"/>
          <w:spacing w:val="2"/>
          <w:lang w:val="sr-Cyrl-CS"/>
        </w:rPr>
      </w:pPr>
      <w:r w:rsidRPr="00BB0E6D">
        <w:rPr>
          <w:rFonts w:cs="Arial"/>
          <w:spacing w:val="2"/>
          <w:lang w:val="sr-Cyrl-CS"/>
        </w:rPr>
        <w:t xml:space="preserve">За све што није регулисано овим Уговором, примењиваће се одредбе Закона о облигационим односима и други важећи прописи који регулишу ову материју. </w:t>
      </w:r>
    </w:p>
    <w:p w14:paraId="7C1ADA35" w14:textId="77777777" w:rsidR="00213C15" w:rsidRPr="00BB0E6D" w:rsidRDefault="00213C15" w:rsidP="00213C15">
      <w:pPr>
        <w:spacing w:before="0"/>
        <w:rPr>
          <w:rFonts w:cs="Arial"/>
          <w:spacing w:val="2"/>
          <w:lang w:val="sr-Cyrl-CS"/>
        </w:rPr>
      </w:pPr>
    </w:p>
    <w:p w14:paraId="2D3222DC" w14:textId="77777777" w:rsidR="00213C15" w:rsidRPr="00BB0E6D" w:rsidRDefault="00213C15" w:rsidP="00213C15">
      <w:pPr>
        <w:spacing w:before="0"/>
        <w:jc w:val="center"/>
        <w:rPr>
          <w:rFonts w:cs="Arial"/>
          <w:b/>
          <w:spacing w:val="2"/>
          <w:lang w:val="sr-Cyrl-CS"/>
        </w:rPr>
      </w:pPr>
    </w:p>
    <w:p w14:paraId="77701248" w14:textId="3042AAAD" w:rsidR="00213C15" w:rsidRPr="00BB0E6D" w:rsidRDefault="00213C15" w:rsidP="00213C15">
      <w:pPr>
        <w:spacing w:before="0"/>
        <w:jc w:val="center"/>
        <w:rPr>
          <w:rFonts w:cs="Arial"/>
          <w:b/>
          <w:spacing w:val="2"/>
          <w:lang w:val="sr-Cyrl-CS"/>
        </w:rPr>
      </w:pPr>
      <w:r w:rsidRPr="00BB0E6D">
        <w:rPr>
          <w:rFonts w:cs="Arial"/>
          <w:b/>
          <w:spacing w:val="2"/>
          <w:lang w:val="sr-Cyrl-CS"/>
        </w:rPr>
        <w:t>Члан 2</w:t>
      </w:r>
      <w:r w:rsidR="00C66AA0">
        <w:rPr>
          <w:rFonts w:cs="Arial"/>
          <w:b/>
          <w:spacing w:val="2"/>
          <w:lang w:val="sr-Cyrl-RS"/>
        </w:rPr>
        <w:t>4</w:t>
      </w:r>
      <w:r w:rsidRPr="00BB0E6D">
        <w:rPr>
          <w:rFonts w:cs="Arial"/>
          <w:b/>
          <w:spacing w:val="2"/>
          <w:lang w:val="sr-Cyrl-CS"/>
        </w:rPr>
        <w:t>.</w:t>
      </w:r>
    </w:p>
    <w:p w14:paraId="217A557C" w14:textId="77777777" w:rsidR="00213C15" w:rsidRPr="00BB0E6D" w:rsidRDefault="00213C15" w:rsidP="00213C15">
      <w:pPr>
        <w:spacing w:before="0"/>
        <w:rPr>
          <w:rFonts w:cs="Arial"/>
          <w:spacing w:val="2"/>
          <w:lang w:val="sr-Cyrl-CS"/>
        </w:rPr>
      </w:pPr>
      <w:r w:rsidRPr="00BB0E6D">
        <w:rPr>
          <w:rFonts w:cs="Arial"/>
          <w:spacing w:val="2"/>
          <w:lang w:val="sr-Cyrl-CS"/>
        </w:rPr>
        <w:t>Саставни део овог Уговора су и његови прилози, како следи:</w:t>
      </w:r>
    </w:p>
    <w:p w14:paraId="6D2E3D4D" w14:textId="77777777" w:rsidR="00213C15" w:rsidRPr="00BB0E6D" w:rsidRDefault="00213C15" w:rsidP="00213C15">
      <w:pPr>
        <w:spacing w:before="0"/>
        <w:rPr>
          <w:rFonts w:cs="Arial"/>
          <w:spacing w:val="2"/>
          <w:lang w:val="sr-Cyrl-CS"/>
        </w:rPr>
      </w:pPr>
    </w:p>
    <w:p w14:paraId="21F2A936" w14:textId="77777777" w:rsidR="00213C15" w:rsidRPr="00BB0E6D" w:rsidRDefault="00213C15" w:rsidP="00213C15">
      <w:pPr>
        <w:tabs>
          <w:tab w:val="left" w:pos="9090"/>
        </w:tabs>
        <w:spacing w:before="0"/>
        <w:rPr>
          <w:rFonts w:cs="Arial"/>
        </w:rPr>
      </w:pPr>
      <w:r w:rsidRPr="00BB0E6D">
        <w:rPr>
          <w:rFonts w:cs="Arial"/>
        </w:rPr>
        <w:t>Прилог 1 Понуда</w:t>
      </w:r>
    </w:p>
    <w:p w14:paraId="7552485E" w14:textId="77777777" w:rsidR="00213C15" w:rsidRPr="00BB0E6D" w:rsidRDefault="00213C15" w:rsidP="00213C15">
      <w:pPr>
        <w:tabs>
          <w:tab w:val="left" w:pos="9090"/>
        </w:tabs>
        <w:spacing w:before="0"/>
        <w:rPr>
          <w:rFonts w:cs="Arial"/>
        </w:rPr>
      </w:pPr>
      <w:r w:rsidRPr="00BB0E6D">
        <w:rPr>
          <w:rFonts w:cs="Arial"/>
        </w:rPr>
        <w:t>Прилог 2 Образац структуре цене</w:t>
      </w:r>
    </w:p>
    <w:p w14:paraId="70AF307D" w14:textId="77777777" w:rsidR="00213C15" w:rsidRPr="00BB0E6D" w:rsidRDefault="00213C15" w:rsidP="00213C15">
      <w:pPr>
        <w:tabs>
          <w:tab w:val="left" w:pos="9090"/>
        </w:tabs>
        <w:spacing w:before="0"/>
        <w:rPr>
          <w:rFonts w:cs="Arial"/>
          <w:lang w:val="sr-Cyrl-RS"/>
        </w:rPr>
      </w:pPr>
      <w:r w:rsidRPr="00BB0E6D">
        <w:rPr>
          <w:rFonts w:cs="Arial"/>
        </w:rPr>
        <w:t>Прилог 3 Конкурсна документација (на Порталу јавних набавки под шифром</w:t>
      </w:r>
      <w:r w:rsidRPr="00BB0E6D">
        <w:rPr>
          <w:rFonts w:cs="Arial"/>
          <w:lang w:val="sr-Cyrl-RS"/>
        </w:rPr>
        <w:t xml:space="preserve"> </w:t>
      </w:r>
      <w:r w:rsidRPr="00BB0E6D">
        <w:rPr>
          <w:rFonts w:cs="Arial"/>
        </w:rPr>
        <w:t>_______)</w:t>
      </w:r>
      <w:r w:rsidRPr="00BB0E6D">
        <w:rPr>
          <w:rFonts w:cs="Arial"/>
          <w:lang w:val="sr-Cyrl-RS"/>
        </w:rPr>
        <w:t>, а коју поседују обе уговорне стране</w:t>
      </w:r>
    </w:p>
    <w:p w14:paraId="0BE40C72" w14:textId="77777777" w:rsidR="00213C15" w:rsidRPr="00BB0E6D" w:rsidRDefault="00213C15" w:rsidP="00213C15">
      <w:pPr>
        <w:tabs>
          <w:tab w:val="left" w:pos="9090"/>
        </w:tabs>
        <w:spacing w:before="0"/>
        <w:rPr>
          <w:rFonts w:cs="Arial"/>
          <w:lang w:val="sr-Cyrl-RS"/>
        </w:rPr>
      </w:pPr>
      <w:r w:rsidRPr="00BB0E6D">
        <w:rPr>
          <w:rFonts w:cs="Arial"/>
        </w:rPr>
        <w:t>Прилог 4 Техничка спецификација –</w:t>
      </w:r>
    </w:p>
    <w:p w14:paraId="46BE2D95" w14:textId="77777777" w:rsidR="00213C15" w:rsidRPr="00BB0E6D" w:rsidRDefault="00213C15" w:rsidP="00213C15">
      <w:pPr>
        <w:tabs>
          <w:tab w:val="left" w:pos="9090"/>
        </w:tabs>
        <w:spacing w:before="0"/>
        <w:rPr>
          <w:rFonts w:cs="Arial"/>
        </w:rPr>
      </w:pPr>
      <w:r w:rsidRPr="00BB0E6D">
        <w:rPr>
          <w:rFonts w:cs="Arial"/>
          <w:lang w:val="sr-Cyrl-RS"/>
        </w:rPr>
        <w:t xml:space="preserve">Прилог 5 </w:t>
      </w:r>
      <w:r w:rsidRPr="00BB0E6D">
        <w:rPr>
          <w:rFonts w:cs="Arial"/>
        </w:rPr>
        <w:t>Споразум о заједничком наступању</w:t>
      </w:r>
    </w:p>
    <w:p w14:paraId="08E78180" w14:textId="77777777" w:rsidR="00213C15" w:rsidRPr="00BB0E6D" w:rsidRDefault="00213C15" w:rsidP="00213C15">
      <w:pPr>
        <w:spacing w:before="0"/>
        <w:rPr>
          <w:rFonts w:cs="Arial"/>
          <w:spacing w:val="2"/>
          <w:lang w:val="sr-Cyrl-CS"/>
        </w:rPr>
      </w:pPr>
    </w:p>
    <w:p w14:paraId="345FD335" w14:textId="77777777" w:rsidR="00213C15" w:rsidRPr="00BB0E6D" w:rsidRDefault="00213C15" w:rsidP="00213C15">
      <w:pPr>
        <w:spacing w:before="0"/>
        <w:rPr>
          <w:rFonts w:cs="Arial"/>
          <w:spacing w:val="2"/>
          <w:lang w:val="sr-Cyrl-CS"/>
        </w:rPr>
      </w:pPr>
      <w:r w:rsidRPr="00BB0E6D">
        <w:rPr>
          <w:rFonts w:cs="Arial"/>
          <w:spacing w:val="2"/>
          <w:lang w:val="sr-Cyrl-CS"/>
        </w:rPr>
        <w:lastRenderedPageBreak/>
        <w:t>Уговорне стране сагласно изјављују да су Уговор прочитале, разумеле и да уговорне одредбе у свему представљају израз њихове стварне воље.</w:t>
      </w:r>
    </w:p>
    <w:p w14:paraId="5B366B93" w14:textId="77777777" w:rsidR="00213C15" w:rsidRPr="00BB0E6D" w:rsidRDefault="00213C15" w:rsidP="00213C15">
      <w:pPr>
        <w:spacing w:before="0"/>
        <w:rPr>
          <w:rFonts w:cs="Arial"/>
          <w:spacing w:val="2"/>
          <w:lang w:val="sr-Cyrl-CS"/>
        </w:rPr>
      </w:pPr>
    </w:p>
    <w:p w14:paraId="51C9BFA4" w14:textId="2B18DE02" w:rsidR="00213C15" w:rsidRPr="00BB0E6D" w:rsidRDefault="00213C15" w:rsidP="00213C15">
      <w:pPr>
        <w:spacing w:before="0"/>
        <w:jc w:val="center"/>
        <w:rPr>
          <w:rFonts w:cs="Arial"/>
          <w:b/>
          <w:lang w:val="sr-Cyrl-RS"/>
        </w:rPr>
      </w:pPr>
      <w:r w:rsidRPr="00BB0E6D">
        <w:rPr>
          <w:rFonts w:cs="Arial"/>
          <w:b/>
        </w:rPr>
        <w:t xml:space="preserve">Члан </w:t>
      </w:r>
      <w:r w:rsidRPr="00BB0E6D">
        <w:rPr>
          <w:rFonts w:cs="Arial"/>
          <w:b/>
          <w:lang w:val="sr-Cyrl-RS"/>
        </w:rPr>
        <w:t>2</w:t>
      </w:r>
      <w:r w:rsidR="00C66AA0">
        <w:rPr>
          <w:rFonts w:cs="Arial"/>
          <w:b/>
          <w:lang w:val="sr-Cyrl-RS"/>
        </w:rPr>
        <w:t>5</w:t>
      </w:r>
      <w:r w:rsidRPr="00BB0E6D">
        <w:rPr>
          <w:rFonts w:cs="Arial"/>
          <w:b/>
          <w:lang w:val="sr-Cyrl-RS"/>
        </w:rPr>
        <w:t>.</w:t>
      </w:r>
    </w:p>
    <w:p w14:paraId="43C9DD3B" w14:textId="77777777" w:rsidR="00213C15" w:rsidRPr="00C66AA0" w:rsidRDefault="00213C15" w:rsidP="00213C15">
      <w:pPr>
        <w:spacing w:before="0"/>
        <w:jc w:val="center"/>
        <w:rPr>
          <w:rFonts w:cs="Arial"/>
          <w:b/>
          <w:lang w:val="sr-Cyrl-RS"/>
        </w:rPr>
      </w:pPr>
    </w:p>
    <w:p w14:paraId="3238F46E" w14:textId="156708BD" w:rsidR="00213C15" w:rsidRPr="00C66AA0" w:rsidRDefault="00213C15" w:rsidP="00213C15">
      <w:pPr>
        <w:tabs>
          <w:tab w:val="left" w:pos="567"/>
        </w:tabs>
        <w:spacing w:before="0"/>
        <w:rPr>
          <w:rFonts w:cs="Arial"/>
        </w:rPr>
      </w:pPr>
      <w:r w:rsidRPr="00C66AA0">
        <w:rPr>
          <w:rFonts w:cs="Arial"/>
        </w:rPr>
        <w:t>Уговор је сачињен у 6 (шест) истоветних примерка</w:t>
      </w:r>
      <w:r w:rsidRPr="00C66AA0">
        <w:rPr>
          <w:rFonts w:cs="Arial"/>
          <w:lang w:val="sr-Cyrl-RS"/>
        </w:rPr>
        <w:t xml:space="preserve"> на српском и енглеском језику </w:t>
      </w:r>
      <w:r w:rsidRPr="00C66AA0">
        <w:rPr>
          <w:rFonts w:cs="Arial"/>
        </w:rPr>
        <w:t>, од којих</w:t>
      </w:r>
      <w:r w:rsidRPr="00C66AA0">
        <w:rPr>
          <w:rFonts w:cs="Arial"/>
          <w:lang w:val="sr-Cyrl-RS"/>
        </w:rPr>
        <w:t xml:space="preserve"> по </w:t>
      </w:r>
      <w:r w:rsidRPr="00C66AA0">
        <w:rPr>
          <w:rFonts w:cs="Arial"/>
        </w:rPr>
        <w:t xml:space="preserve"> 2 (два) примерка за Продавца а четири (4) за Купца</w:t>
      </w:r>
      <w:r w:rsidRPr="00C66AA0">
        <w:rPr>
          <w:rFonts w:cs="Arial"/>
          <w:lang w:val="sr-Cyrl-RS"/>
        </w:rPr>
        <w:t xml:space="preserve"> на с</w:t>
      </w:r>
      <w:r w:rsidR="002D6DB6" w:rsidRPr="00C66AA0">
        <w:rPr>
          <w:rFonts w:cs="Arial"/>
          <w:lang w:val="sr-Cyrl-RS"/>
        </w:rPr>
        <w:t>р</w:t>
      </w:r>
      <w:r w:rsidRPr="00C66AA0">
        <w:rPr>
          <w:rFonts w:cs="Arial"/>
          <w:lang w:val="sr-Cyrl-RS"/>
        </w:rPr>
        <w:t>пском и енглеском језику</w:t>
      </w:r>
      <w:r w:rsidRPr="00C66AA0">
        <w:rPr>
          <w:rFonts w:cs="Arial"/>
        </w:rPr>
        <w:t>.</w:t>
      </w:r>
    </w:p>
    <w:p w14:paraId="4E05EB30" w14:textId="77777777" w:rsidR="00213C15" w:rsidRPr="00C66AA0" w:rsidRDefault="00213C15" w:rsidP="00213C15">
      <w:pPr>
        <w:tabs>
          <w:tab w:val="left" w:pos="567"/>
        </w:tabs>
        <w:spacing w:before="0"/>
        <w:rPr>
          <w:rFonts w:cs="Arial"/>
        </w:rPr>
      </w:pPr>
    </w:p>
    <w:p w14:paraId="541C785D" w14:textId="77777777" w:rsidR="00213C15" w:rsidRPr="00C11080" w:rsidRDefault="00213C15" w:rsidP="00213C15">
      <w:pPr>
        <w:tabs>
          <w:tab w:val="left" w:pos="567"/>
        </w:tabs>
        <w:spacing w:before="0"/>
        <w:rPr>
          <w:rFonts w:cs="Arial"/>
          <w:lang w:val="sr-Cyrl-RS"/>
        </w:rPr>
      </w:pPr>
    </w:p>
    <w:p w14:paraId="63425F26" w14:textId="77777777" w:rsidR="00213C15" w:rsidRPr="00BD222E" w:rsidRDefault="00213C15" w:rsidP="00213C15">
      <w:pPr>
        <w:tabs>
          <w:tab w:val="left" w:pos="567"/>
        </w:tabs>
        <w:spacing w:before="0" w:line="276" w:lineRule="auto"/>
        <w:rPr>
          <w:rFonts w:cs="Arial"/>
        </w:rPr>
      </w:pPr>
    </w:p>
    <w:p w14:paraId="04492D12" w14:textId="77777777" w:rsidR="00213C15" w:rsidRPr="0075369B" w:rsidRDefault="00213C15" w:rsidP="00213C15">
      <w:pPr>
        <w:tabs>
          <w:tab w:val="left" w:pos="567"/>
        </w:tabs>
        <w:spacing w:before="0" w:line="276" w:lineRule="auto"/>
        <w:rPr>
          <w:rFonts w:cs="Arial"/>
          <w:b/>
        </w:rPr>
      </w:pPr>
      <w:r w:rsidRPr="0075369B">
        <w:rPr>
          <w:rFonts w:cs="Arial"/>
          <w:b/>
        </w:rPr>
        <w:t xml:space="preserve">                        КУПАЦ                                                                            ПРОДАВАЦ</w:t>
      </w:r>
    </w:p>
    <w:p w14:paraId="0652AD1C" w14:textId="77777777" w:rsidR="00213C15" w:rsidRDefault="00213C15" w:rsidP="00213C15">
      <w:pPr>
        <w:spacing w:before="0" w:line="276" w:lineRule="auto"/>
        <w:rPr>
          <w:rFonts w:cs="Arial"/>
          <w:b/>
          <w:lang w:val="sr-Cyrl-RS"/>
        </w:rPr>
      </w:pPr>
      <w:r w:rsidRPr="0075369B">
        <w:rPr>
          <w:rFonts w:cs="Arial"/>
          <w:b/>
        </w:rPr>
        <w:t>ЈП „Електропривреда Србије“Београд                                                Назив</w:t>
      </w:r>
    </w:p>
    <w:p w14:paraId="2CC7CD09" w14:textId="77777777" w:rsidR="00213C15" w:rsidRPr="00B04618" w:rsidRDefault="00213C15" w:rsidP="00213C15">
      <w:pPr>
        <w:spacing w:before="0" w:line="276" w:lineRule="auto"/>
        <w:rPr>
          <w:rFonts w:cs="Arial"/>
          <w:b/>
          <w:lang w:val="sr-Cyrl-RS"/>
        </w:rPr>
      </w:pPr>
    </w:p>
    <w:p w14:paraId="08119F26" w14:textId="77777777" w:rsidR="00213C15" w:rsidRPr="0075369B" w:rsidRDefault="00213C15" w:rsidP="00213C15">
      <w:pPr>
        <w:tabs>
          <w:tab w:val="left" w:pos="567"/>
        </w:tabs>
        <w:spacing w:before="0" w:line="276" w:lineRule="auto"/>
        <w:rPr>
          <w:rFonts w:cs="Arial"/>
        </w:rPr>
      </w:pPr>
    </w:p>
    <w:p w14:paraId="27133638" w14:textId="77777777" w:rsidR="00213C15" w:rsidRPr="0075369B" w:rsidRDefault="00213C15" w:rsidP="00213C15">
      <w:pPr>
        <w:tabs>
          <w:tab w:val="left" w:pos="567"/>
        </w:tabs>
        <w:spacing w:before="0" w:line="276" w:lineRule="auto"/>
        <w:rPr>
          <w:rFonts w:cs="Arial"/>
        </w:rPr>
      </w:pPr>
      <w:r w:rsidRPr="0075369B">
        <w:rPr>
          <w:rFonts w:cs="Arial"/>
        </w:rPr>
        <w:t>___________________________________                             ________________________</w:t>
      </w:r>
    </w:p>
    <w:p w14:paraId="2713CBC6" w14:textId="77777777" w:rsidR="00213C15" w:rsidRPr="0075369B" w:rsidRDefault="00213C15" w:rsidP="00213C15">
      <w:pPr>
        <w:tabs>
          <w:tab w:val="left" w:pos="567"/>
        </w:tabs>
        <w:spacing w:before="0" w:line="276" w:lineRule="auto"/>
        <w:rPr>
          <w:rFonts w:cs="Arial"/>
          <w:b/>
        </w:rPr>
      </w:pPr>
      <w:r w:rsidRPr="0075369B">
        <w:rPr>
          <w:rFonts w:cs="Arial"/>
        </w:rPr>
        <w:t xml:space="preserve">                                                                               </w:t>
      </w:r>
      <w:r w:rsidRPr="0075369B">
        <w:rPr>
          <w:rFonts w:cs="Arial"/>
          <w:b/>
        </w:rPr>
        <w:t>М.П.</w:t>
      </w:r>
    </w:p>
    <w:p w14:paraId="3D7D4512" w14:textId="77777777" w:rsidR="00213C15" w:rsidRDefault="00213C15" w:rsidP="00213C15">
      <w:pPr>
        <w:spacing w:before="0" w:line="276" w:lineRule="auto"/>
        <w:jc w:val="left"/>
        <w:rPr>
          <w:rFonts w:cs="Arial"/>
          <w:lang w:val="sr-Cyrl-RS"/>
        </w:rPr>
      </w:pPr>
      <w:r w:rsidRPr="00D359F2">
        <w:rPr>
          <w:rFonts w:cs="Arial"/>
        </w:rPr>
        <w:t xml:space="preserve">финансијски  директор огранка ТЕНТ, </w:t>
      </w:r>
      <w:r>
        <w:rPr>
          <w:rFonts w:cs="Arial"/>
          <w:lang w:val="sr-Cyrl-RS"/>
        </w:rPr>
        <w:t xml:space="preserve">                                           </w:t>
      </w:r>
      <w:r w:rsidRPr="0075369B">
        <w:rPr>
          <w:rFonts w:cs="Arial"/>
        </w:rPr>
        <w:t xml:space="preserve">име и презиме,функција        </w:t>
      </w:r>
    </w:p>
    <w:p w14:paraId="09CF8AB9" w14:textId="77777777" w:rsidR="00213C15" w:rsidRPr="0075369B" w:rsidRDefault="00213C15" w:rsidP="00213C15">
      <w:pPr>
        <w:spacing w:before="0" w:line="276" w:lineRule="auto"/>
        <w:jc w:val="left"/>
        <w:rPr>
          <w:rFonts w:cs="Arial"/>
          <w:color w:val="00B0F0"/>
        </w:rPr>
      </w:pPr>
      <w:r w:rsidRPr="0075369B">
        <w:rPr>
          <w:rFonts w:cs="Arial"/>
        </w:rPr>
        <w:t xml:space="preserve">      </w:t>
      </w:r>
      <w:r>
        <w:rPr>
          <w:rFonts w:cs="Arial"/>
          <w:lang w:val="sr-Cyrl-RS"/>
        </w:rPr>
        <w:t xml:space="preserve">        </w:t>
      </w:r>
      <w:r w:rsidRPr="00D359F2">
        <w:rPr>
          <w:rFonts w:cs="Arial"/>
        </w:rPr>
        <w:t>Жељко Вујиновић</w:t>
      </w:r>
      <w:r w:rsidRPr="0075369B">
        <w:rPr>
          <w:rFonts w:cs="Arial"/>
        </w:rPr>
        <w:t xml:space="preserve">.                                                                             </w:t>
      </w:r>
    </w:p>
    <w:p w14:paraId="7A09A41C" w14:textId="77777777" w:rsidR="00213C15" w:rsidRDefault="00213C15" w:rsidP="00213C15">
      <w:pPr>
        <w:pStyle w:val="KDParagraf"/>
        <w:spacing w:before="0" w:line="276" w:lineRule="auto"/>
        <w:rPr>
          <w:rFonts w:cs="Arial"/>
          <w:lang w:val="sr-Cyrl-RS"/>
        </w:rPr>
      </w:pPr>
    </w:p>
    <w:p w14:paraId="5EE9BC42" w14:textId="77777777" w:rsidR="00213C15" w:rsidRDefault="00213C15" w:rsidP="00213C15">
      <w:pPr>
        <w:pStyle w:val="KDParagraf"/>
        <w:spacing w:before="0" w:line="276" w:lineRule="auto"/>
        <w:rPr>
          <w:rFonts w:cs="Arial"/>
          <w:lang w:val="sr-Cyrl-RS"/>
        </w:rPr>
      </w:pPr>
    </w:p>
    <w:p w14:paraId="47E81401" w14:textId="77777777" w:rsidR="00213C15" w:rsidRPr="007C2638" w:rsidRDefault="00213C15" w:rsidP="00213C15">
      <w:pPr>
        <w:pStyle w:val="KDParagraf"/>
        <w:spacing w:before="0" w:line="276" w:lineRule="auto"/>
        <w:rPr>
          <w:rFonts w:cs="Arial"/>
          <w:lang w:val="sr-Cyrl-RS"/>
        </w:rPr>
      </w:pPr>
    </w:p>
    <w:p w14:paraId="292E5043" w14:textId="77777777" w:rsidR="00213C15" w:rsidRDefault="00213C15" w:rsidP="00213C15">
      <w:pPr>
        <w:spacing w:before="0"/>
        <w:jc w:val="left"/>
        <w:rPr>
          <w:rFonts w:eastAsia="Calibri" w:cs="Arial"/>
          <w:b/>
          <w:noProof/>
          <w:lang w:val="sr-Cyrl-RS"/>
        </w:rPr>
      </w:pPr>
    </w:p>
    <w:p w14:paraId="70C9D382" w14:textId="77777777" w:rsidR="00213C15" w:rsidRDefault="00213C15" w:rsidP="00213C15">
      <w:pPr>
        <w:spacing w:before="0"/>
        <w:jc w:val="left"/>
        <w:rPr>
          <w:rFonts w:eastAsia="Calibri" w:cs="Arial"/>
          <w:b/>
          <w:noProof/>
          <w:lang w:val="sr-Cyrl-RS"/>
        </w:rPr>
      </w:pPr>
    </w:p>
    <w:p w14:paraId="09C412C6" w14:textId="77777777" w:rsidR="00213C15" w:rsidRDefault="00213C15" w:rsidP="00213C15">
      <w:pPr>
        <w:spacing w:before="0"/>
        <w:jc w:val="left"/>
        <w:rPr>
          <w:rFonts w:eastAsia="Calibri" w:cs="Arial"/>
          <w:b/>
          <w:noProof/>
          <w:lang w:val="sr-Latn-RS"/>
        </w:rPr>
      </w:pPr>
    </w:p>
    <w:p w14:paraId="4210E2D0" w14:textId="77777777" w:rsidR="00213C15" w:rsidRDefault="00213C15" w:rsidP="00213C15">
      <w:pPr>
        <w:spacing w:before="0"/>
        <w:jc w:val="left"/>
        <w:rPr>
          <w:rFonts w:eastAsia="Calibri" w:cs="Arial"/>
          <w:b/>
          <w:noProof/>
          <w:lang w:val="sr-Cyrl-RS"/>
        </w:rPr>
      </w:pPr>
    </w:p>
    <w:p w14:paraId="1CDA17D6" w14:textId="77777777" w:rsidR="00931E33" w:rsidRDefault="00931E33" w:rsidP="00213C15">
      <w:pPr>
        <w:spacing w:before="0"/>
        <w:jc w:val="left"/>
        <w:rPr>
          <w:rFonts w:eastAsia="Calibri" w:cs="Arial"/>
          <w:b/>
          <w:noProof/>
          <w:lang w:val="sr-Cyrl-RS"/>
        </w:rPr>
      </w:pPr>
    </w:p>
    <w:p w14:paraId="75D13126" w14:textId="77777777" w:rsidR="00931E33" w:rsidRPr="00931E33" w:rsidRDefault="00931E33" w:rsidP="00213C15">
      <w:pPr>
        <w:spacing w:before="0"/>
        <w:jc w:val="left"/>
        <w:rPr>
          <w:rFonts w:eastAsia="Calibri" w:cs="Arial"/>
          <w:b/>
          <w:noProof/>
          <w:lang w:val="sr-Cyrl-RS"/>
        </w:rPr>
      </w:pPr>
    </w:p>
    <w:p w14:paraId="38063344" w14:textId="77777777" w:rsidR="007F494C" w:rsidRDefault="007F494C" w:rsidP="00213C15">
      <w:pPr>
        <w:spacing w:before="0"/>
        <w:jc w:val="left"/>
        <w:rPr>
          <w:rFonts w:eastAsia="Calibri" w:cs="Arial"/>
          <w:b/>
          <w:noProof/>
          <w:lang w:val="sr-Cyrl-RS"/>
        </w:rPr>
      </w:pPr>
    </w:p>
    <w:p w14:paraId="137A5825" w14:textId="77777777" w:rsidR="0052444F" w:rsidRDefault="0052444F" w:rsidP="00213C15">
      <w:pPr>
        <w:spacing w:before="0"/>
        <w:jc w:val="left"/>
        <w:rPr>
          <w:rFonts w:eastAsia="Calibri" w:cs="Arial"/>
          <w:b/>
          <w:noProof/>
          <w:lang w:val="sr-Cyrl-RS"/>
        </w:rPr>
      </w:pPr>
    </w:p>
    <w:p w14:paraId="57943B43" w14:textId="77777777" w:rsidR="0052444F" w:rsidRDefault="0052444F" w:rsidP="00213C15">
      <w:pPr>
        <w:spacing w:before="0"/>
        <w:jc w:val="left"/>
        <w:rPr>
          <w:rFonts w:eastAsia="Calibri" w:cs="Arial"/>
          <w:b/>
          <w:noProof/>
          <w:lang w:val="sr-Cyrl-RS"/>
        </w:rPr>
      </w:pPr>
    </w:p>
    <w:p w14:paraId="6CB25F8A" w14:textId="77777777" w:rsidR="0052444F" w:rsidRDefault="0052444F" w:rsidP="00213C15">
      <w:pPr>
        <w:spacing w:before="0"/>
        <w:jc w:val="left"/>
        <w:rPr>
          <w:rFonts w:eastAsia="Calibri" w:cs="Arial"/>
          <w:b/>
          <w:noProof/>
          <w:lang w:val="sr-Cyrl-RS"/>
        </w:rPr>
      </w:pPr>
    </w:p>
    <w:p w14:paraId="1208280C" w14:textId="77777777" w:rsidR="0052444F" w:rsidRDefault="0052444F" w:rsidP="00213C15">
      <w:pPr>
        <w:spacing w:before="0"/>
        <w:jc w:val="left"/>
        <w:rPr>
          <w:rFonts w:eastAsia="Calibri" w:cs="Arial"/>
          <w:b/>
          <w:noProof/>
          <w:lang w:val="sr-Cyrl-RS"/>
        </w:rPr>
      </w:pPr>
    </w:p>
    <w:p w14:paraId="5DF51206" w14:textId="77777777" w:rsidR="0052444F" w:rsidRDefault="0052444F" w:rsidP="00213C15">
      <w:pPr>
        <w:spacing w:before="0"/>
        <w:jc w:val="left"/>
        <w:rPr>
          <w:rFonts w:eastAsia="Calibri" w:cs="Arial"/>
          <w:b/>
          <w:noProof/>
          <w:lang w:val="sr-Cyrl-RS"/>
        </w:rPr>
      </w:pPr>
    </w:p>
    <w:p w14:paraId="1DC15CD4" w14:textId="77777777" w:rsidR="0052444F" w:rsidRDefault="0052444F" w:rsidP="00213C15">
      <w:pPr>
        <w:spacing w:before="0"/>
        <w:jc w:val="left"/>
        <w:rPr>
          <w:rFonts w:eastAsia="Calibri" w:cs="Arial"/>
          <w:b/>
          <w:noProof/>
          <w:lang w:val="sr-Cyrl-RS"/>
        </w:rPr>
      </w:pPr>
    </w:p>
    <w:p w14:paraId="1E12F308" w14:textId="77777777" w:rsidR="0052444F" w:rsidRDefault="0052444F" w:rsidP="00213C15">
      <w:pPr>
        <w:spacing w:before="0"/>
        <w:jc w:val="left"/>
        <w:rPr>
          <w:rFonts w:eastAsia="Calibri" w:cs="Arial"/>
          <w:b/>
          <w:noProof/>
          <w:lang w:val="sr-Cyrl-RS"/>
        </w:rPr>
      </w:pPr>
    </w:p>
    <w:p w14:paraId="58022E5B" w14:textId="77777777" w:rsidR="0052444F" w:rsidRDefault="0052444F" w:rsidP="00213C15">
      <w:pPr>
        <w:spacing w:before="0"/>
        <w:jc w:val="left"/>
        <w:rPr>
          <w:rFonts w:eastAsia="Calibri" w:cs="Arial"/>
          <w:b/>
          <w:noProof/>
          <w:lang w:val="sr-Cyrl-RS"/>
        </w:rPr>
      </w:pPr>
    </w:p>
    <w:p w14:paraId="66B93897" w14:textId="77777777" w:rsidR="0052444F" w:rsidRDefault="0052444F" w:rsidP="00213C15">
      <w:pPr>
        <w:spacing w:before="0"/>
        <w:jc w:val="left"/>
        <w:rPr>
          <w:rFonts w:eastAsia="Calibri" w:cs="Arial"/>
          <w:b/>
          <w:noProof/>
          <w:lang w:val="sr-Cyrl-RS"/>
        </w:rPr>
      </w:pPr>
    </w:p>
    <w:p w14:paraId="6ABCE965" w14:textId="77777777" w:rsidR="0052444F" w:rsidRDefault="0052444F" w:rsidP="00213C15">
      <w:pPr>
        <w:spacing w:before="0"/>
        <w:jc w:val="left"/>
        <w:rPr>
          <w:rFonts w:eastAsia="Calibri" w:cs="Arial"/>
          <w:b/>
          <w:noProof/>
          <w:lang w:val="sr-Cyrl-RS"/>
        </w:rPr>
      </w:pPr>
    </w:p>
    <w:p w14:paraId="6C52C126" w14:textId="77777777" w:rsidR="0052444F" w:rsidRDefault="0052444F" w:rsidP="00213C15">
      <w:pPr>
        <w:spacing w:before="0"/>
        <w:jc w:val="left"/>
        <w:rPr>
          <w:rFonts w:eastAsia="Calibri" w:cs="Arial"/>
          <w:b/>
          <w:noProof/>
          <w:lang w:val="sr-Cyrl-RS"/>
        </w:rPr>
      </w:pPr>
    </w:p>
    <w:p w14:paraId="3DC8B981" w14:textId="77777777" w:rsidR="0052444F" w:rsidRDefault="0052444F" w:rsidP="00213C15">
      <w:pPr>
        <w:spacing w:before="0"/>
        <w:jc w:val="left"/>
        <w:rPr>
          <w:rFonts w:eastAsia="Calibri" w:cs="Arial"/>
          <w:b/>
          <w:noProof/>
          <w:lang w:val="sr-Cyrl-RS"/>
        </w:rPr>
      </w:pPr>
    </w:p>
    <w:p w14:paraId="58815684" w14:textId="77777777" w:rsidR="0052444F" w:rsidRDefault="0052444F" w:rsidP="00213C15">
      <w:pPr>
        <w:spacing w:before="0"/>
        <w:jc w:val="left"/>
        <w:rPr>
          <w:rFonts w:eastAsia="Calibri" w:cs="Arial"/>
          <w:b/>
          <w:noProof/>
          <w:lang w:val="sr-Cyrl-RS"/>
        </w:rPr>
      </w:pPr>
    </w:p>
    <w:p w14:paraId="74E0D8D2" w14:textId="77777777" w:rsidR="0052444F" w:rsidRDefault="0052444F" w:rsidP="00213C15">
      <w:pPr>
        <w:spacing w:before="0"/>
        <w:jc w:val="left"/>
        <w:rPr>
          <w:rFonts w:eastAsia="Calibri" w:cs="Arial"/>
          <w:b/>
          <w:noProof/>
          <w:lang w:val="sr-Cyrl-RS"/>
        </w:rPr>
      </w:pPr>
    </w:p>
    <w:p w14:paraId="70EAEC71" w14:textId="77777777" w:rsidR="0052444F" w:rsidRDefault="0052444F" w:rsidP="00213C15">
      <w:pPr>
        <w:spacing w:before="0"/>
        <w:jc w:val="left"/>
        <w:rPr>
          <w:rFonts w:eastAsia="Calibri" w:cs="Arial"/>
          <w:b/>
          <w:noProof/>
          <w:lang w:val="sr-Cyrl-RS"/>
        </w:rPr>
      </w:pPr>
    </w:p>
    <w:p w14:paraId="7F7DAA80" w14:textId="77777777" w:rsidR="0052444F" w:rsidRPr="0052444F" w:rsidRDefault="0052444F" w:rsidP="00213C15">
      <w:pPr>
        <w:spacing w:before="0"/>
        <w:jc w:val="left"/>
        <w:rPr>
          <w:rFonts w:eastAsia="Calibri" w:cs="Arial"/>
          <w:b/>
          <w:noProof/>
          <w:lang w:val="sr-Cyrl-RS"/>
        </w:rPr>
      </w:pPr>
    </w:p>
    <w:p w14:paraId="60E9875A" w14:textId="77777777" w:rsidR="007F494C" w:rsidRDefault="007F494C" w:rsidP="00213C15">
      <w:pPr>
        <w:spacing w:before="0"/>
        <w:jc w:val="left"/>
        <w:rPr>
          <w:rFonts w:eastAsia="Calibri" w:cs="Arial"/>
          <w:b/>
          <w:noProof/>
          <w:lang w:val="sr-Cyrl-RS"/>
        </w:rPr>
      </w:pPr>
    </w:p>
    <w:p w14:paraId="79FA64C1" w14:textId="77777777" w:rsidR="007F494C" w:rsidRPr="007F494C" w:rsidRDefault="007F494C" w:rsidP="00213C15">
      <w:pPr>
        <w:spacing w:before="0"/>
        <w:jc w:val="left"/>
        <w:rPr>
          <w:rFonts w:eastAsia="Calibri" w:cs="Arial"/>
          <w:b/>
          <w:noProof/>
          <w:lang w:val="sr-Cyrl-RS"/>
        </w:rPr>
      </w:pPr>
    </w:p>
    <w:p w14:paraId="1BF56A99" w14:textId="77777777" w:rsidR="00213C15" w:rsidRPr="00DB2F43" w:rsidRDefault="00213C15" w:rsidP="00213C15">
      <w:pPr>
        <w:spacing w:before="0"/>
        <w:jc w:val="left"/>
        <w:rPr>
          <w:rFonts w:eastAsia="Calibri" w:cs="Arial"/>
          <w:b/>
          <w:noProof/>
          <w:lang w:val="sr-Latn-RS"/>
        </w:rPr>
      </w:pPr>
    </w:p>
    <w:p w14:paraId="310725AE" w14:textId="77777777" w:rsidR="00213C15" w:rsidRDefault="00213C15" w:rsidP="00213C15">
      <w:pPr>
        <w:spacing w:before="0"/>
        <w:jc w:val="left"/>
        <w:rPr>
          <w:rFonts w:eastAsia="Calibri" w:cs="Arial"/>
          <w:b/>
          <w:noProof/>
          <w:lang w:val="sr-Latn-RS"/>
        </w:rPr>
      </w:pPr>
      <w:r w:rsidRPr="006C52E7">
        <w:rPr>
          <w:rFonts w:eastAsia="Calibri" w:cs="Arial"/>
          <w:b/>
          <w:noProof/>
          <w:lang w:val="sr-Cyrl-RS"/>
        </w:rPr>
        <w:t>9.</w:t>
      </w:r>
      <w:r w:rsidRPr="006C52E7">
        <w:rPr>
          <w:rFonts w:eastAsia="Calibri" w:cs="Arial"/>
          <w:b/>
          <w:noProof/>
          <w:lang w:val="sr-Cyrl-RS"/>
        </w:rPr>
        <w:tab/>
        <w:t>Калкулација зависних трошкова набавке</w:t>
      </w:r>
    </w:p>
    <w:p w14:paraId="7A3D6397" w14:textId="77777777" w:rsidR="00D31E9E" w:rsidRPr="005B16DD" w:rsidRDefault="00213C15" w:rsidP="00213C15">
      <w:pPr>
        <w:spacing w:before="0"/>
        <w:jc w:val="center"/>
        <w:rPr>
          <w:rFonts w:eastAsia="Calibri" w:cs="Arial"/>
          <w:b/>
          <w:noProof/>
          <w:lang w:val="sr-Latn-RS"/>
        </w:rPr>
      </w:pPr>
      <w:r>
        <w:rPr>
          <w:rFonts w:eastAsia="Calibri" w:cs="Arial"/>
          <w:b/>
          <w:noProof/>
          <w:lang w:val="sr-Latn-RS" w:eastAsia="sr-Latn-RS"/>
        </w:rPr>
        <w:drawing>
          <wp:inline distT="0" distB="0" distL="0" distR="0" wp14:anchorId="09BDFCFC" wp14:editId="589F07AB">
            <wp:extent cx="5095187" cy="7200000"/>
            <wp:effectExtent l="0" t="0" r="0" b="1270"/>
            <wp:docPr id="14" name="Picture 14" descr="C:\Users\vstojanovic\Desktop\2017\1324-hidraulicne spojnice  VOITH\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stojanovic\Desktop\2017\1324-hidraulicne spojnice  VOITH\Scan.jpg"/>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5095187" cy="7200000"/>
                    </a:xfrm>
                    <a:prstGeom prst="rect">
                      <a:avLst/>
                    </a:prstGeom>
                    <a:noFill/>
                    <a:ln>
                      <a:noFill/>
                    </a:ln>
                  </pic:spPr>
                </pic:pic>
              </a:graphicData>
            </a:graphic>
          </wp:inline>
        </w:drawing>
      </w:r>
    </w:p>
    <w:sectPr w:rsidR="00D31E9E" w:rsidRPr="005B16DD" w:rsidSect="007B0C0C">
      <w:headerReference w:type="default" r:id="rId186"/>
      <w:footerReference w:type="even" r:id="rId187"/>
      <w:footerReference w:type="default" r:id="rId188"/>
      <w:headerReference w:type="first" r:id="rId189"/>
      <w:footerReference w:type="first" r:id="rId190"/>
      <w:pgSz w:w="12240" w:h="15840"/>
      <w:pgMar w:top="483" w:right="1440" w:bottom="1440" w:left="1440" w:header="421" w:footer="485" w:gutter="0"/>
      <w:cols w:space="708"/>
      <w:titlePg/>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E3DF6EE" w15:done="0"/>
  <w15:commentEx w15:paraId="1A36CD2C" w15:done="0"/>
  <w15:commentEx w15:paraId="4EE16F2A" w15:done="0"/>
  <w15:commentEx w15:paraId="397275ED" w15:done="0"/>
  <w15:commentEx w15:paraId="7722CC80" w15:done="0"/>
  <w15:commentEx w15:paraId="0D0C4EAD" w15:done="0"/>
  <w15:commentEx w15:paraId="2C330636" w15:done="0"/>
  <w15:commentEx w15:paraId="46CDDE9F" w15:done="0"/>
  <w15:commentEx w15:paraId="3C820468"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F0CA0EC" w14:textId="77777777" w:rsidR="009B47A9" w:rsidRDefault="009B47A9">
      <w:r>
        <w:separator/>
      </w:r>
    </w:p>
    <w:p w14:paraId="52867339" w14:textId="77777777" w:rsidR="009B47A9" w:rsidRDefault="009B47A9"/>
  </w:endnote>
  <w:endnote w:type="continuationSeparator" w:id="0">
    <w:p w14:paraId="792277F1" w14:textId="77777777" w:rsidR="009B47A9" w:rsidRDefault="009B47A9">
      <w:r>
        <w:continuationSeparator/>
      </w:r>
    </w:p>
    <w:p w14:paraId="3A60644B" w14:textId="77777777" w:rsidR="009B47A9" w:rsidRDefault="009B47A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TimesNewRomanPSMT">
    <w:altName w:val="Times New Roman"/>
    <w:charset w:val="00"/>
    <w:family w:val="auto"/>
    <w:pitch w:val="default"/>
  </w:font>
  <w:font w:name="Cambria">
    <w:panose1 w:val="02040503050406030204"/>
    <w:charset w:val="EE"/>
    <w:family w:val="roman"/>
    <w:pitch w:val="variable"/>
    <w:sig w:usb0="E00002FF" w:usb1="400004FF" w:usb2="00000000" w:usb3="00000000" w:csb0="0000019F" w:csb1="00000000"/>
  </w:font>
  <w:font w:name="Arial Bold">
    <w:altName w:val="Times New Roman"/>
    <w:panose1 w:val="00000000000000000000"/>
    <w:charset w:val="00"/>
    <w:family w:val="roman"/>
    <w:notTrueType/>
    <w:pitch w:val="default"/>
    <w:sig w:usb0="00000003" w:usb1="00000000" w:usb2="00000000" w:usb3="00000000" w:csb0="00000001" w:csb1="00000000"/>
  </w:font>
  <w:font w:name="Arial Narrow">
    <w:panose1 w:val="020B0606020202030204"/>
    <w:charset w:val="EE"/>
    <w:family w:val="swiss"/>
    <w:pitch w:val="variable"/>
    <w:sig w:usb0="00000287" w:usb1="000008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Lucida Sans Unicode">
    <w:panose1 w:val="020B0602030504020204"/>
    <w:charset w:val="EE"/>
    <w:family w:val="swiss"/>
    <w:pitch w:val="variable"/>
    <w:sig w:usb0="80000AFF" w:usb1="0000396B" w:usb2="00000000" w:usb3="00000000" w:csb0="000000BF" w:csb1="00000000"/>
  </w:font>
  <w:font w:name="Arial MT">
    <w:altName w:val="Arial"/>
    <w:charset w:val="00"/>
    <w:family w:val="swiss"/>
    <w:pitch w:val="default"/>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EE"/>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charset w:val="00"/>
    <w:family w:val="auto"/>
    <w:pitch w:val="variable"/>
    <w:sig w:usb0="00000083" w:usb1="00000000" w:usb2="00000000" w:usb3="00000000" w:csb0="00000009" w:csb1="00000000"/>
  </w:font>
  <w:font w:name="CTimesBold">
    <w:altName w:val="Times New Roman"/>
    <w:panose1 w:val="00000000000000000000"/>
    <w:charset w:val="00"/>
    <w:family w:val="auto"/>
    <w:notTrueType/>
    <w:pitch w:val="variable"/>
    <w:sig w:usb0="00000003" w:usb1="00000000" w:usb2="00000000" w:usb3="00000000" w:csb0="00000001" w:csb1="00000000"/>
  </w:font>
  <w:font w:name="Verdana">
    <w:panose1 w:val="020B0604030504040204"/>
    <w:charset w:val="EE"/>
    <w:family w:val="swiss"/>
    <w:pitch w:val="variable"/>
    <w:sig w:usb0="A10006FF" w:usb1="4000205B" w:usb2="00000010" w:usb3="00000000" w:csb0="0000019F" w:csb1="00000000"/>
  </w:font>
  <w:font w:name="TimesNewRomanPS-BoldMT">
    <w:altName w:val="MS Mincho"/>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84B40E" w14:textId="77777777" w:rsidR="00117E52" w:rsidRDefault="00117E52"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DFC331D" w14:textId="77777777" w:rsidR="00117E52" w:rsidRDefault="00117E52" w:rsidP="00841BE7">
    <w:pPr>
      <w:pStyle w:val="Footer"/>
      <w:ind w:right="360"/>
    </w:pPr>
  </w:p>
  <w:p w14:paraId="6F419196" w14:textId="77777777" w:rsidR="00117E52" w:rsidRDefault="00117E52"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DD5562" w14:textId="77777777" w:rsidR="00117E52" w:rsidRPr="00EC5BB4" w:rsidRDefault="00117E52"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243858">
      <w:rPr>
        <w:rStyle w:val="PageNumber"/>
        <w:rFonts w:cs="Arial"/>
        <w:b/>
        <w:noProof/>
        <w:szCs w:val="24"/>
      </w:rPr>
      <w:t>2</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243858">
      <w:rPr>
        <w:rStyle w:val="PageNumber"/>
        <w:rFonts w:cs="Arial"/>
        <w:b/>
        <w:noProof/>
        <w:szCs w:val="24"/>
      </w:rPr>
      <w:t>83</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9324C6" w14:textId="77777777" w:rsidR="00117E52" w:rsidRPr="00EC5BB4" w:rsidRDefault="00117E52"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243858">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243858">
      <w:rPr>
        <w:rStyle w:val="PageNumber"/>
        <w:rFonts w:cs="Arial"/>
        <w:b/>
        <w:noProof/>
        <w:szCs w:val="24"/>
      </w:rPr>
      <w:t>83</w:t>
    </w:r>
    <w:r w:rsidRPr="00EC5BB4">
      <w:rPr>
        <w:rStyle w:val="PageNumber"/>
        <w:rFonts w:cs="Arial"/>
        <w:b/>
        <w:szCs w:val="24"/>
      </w:rPr>
      <w:fldChar w:fldCharType="end"/>
    </w:r>
  </w:p>
  <w:p w14:paraId="37F68E88" w14:textId="77777777" w:rsidR="00117E52" w:rsidRDefault="00117E5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E467827" w14:textId="77777777" w:rsidR="009B47A9" w:rsidRDefault="009B47A9">
      <w:r>
        <w:separator/>
      </w:r>
    </w:p>
    <w:p w14:paraId="207C7132" w14:textId="77777777" w:rsidR="009B47A9" w:rsidRDefault="009B47A9"/>
  </w:footnote>
  <w:footnote w:type="continuationSeparator" w:id="0">
    <w:p w14:paraId="25667743" w14:textId="77777777" w:rsidR="009B47A9" w:rsidRDefault="009B47A9">
      <w:r>
        <w:continuationSeparator/>
      </w:r>
    </w:p>
    <w:p w14:paraId="66FA17AF" w14:textId="77777777" w:rsidR="009B47A9" w:rsidRDefault="009B47A9"/>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915059" w14:textId="77777777" w:rsidR="00117E52" w:rsidRDefault="00117E52" w:rsidP="004276AD">
    <w:pPr>
      <w:pStyle w:val="Header"/>
      <w:rPr>
        <w:sz w:val="20"/>
      </w:rPr>
    </w:pPr>
  </w:p>
  <w:p w14:paraId="79C44D0E" w14:textId="77777777" w:rsidR="00117E52" w:rsidRPr="00113B84" w:rsidRDefault="00117E52" w:rsidP="00F42FD7">
    <w:pPr>
      <w:pStyle w:val="Header"/>
      <w:rPr>
        <w:szCs w:val="24"/>
      </w:rPr>
    </w:pPr>
    <w:r w:rsidRPr="00EC5BB4">
      <w:rPr>
        <w:szCs w:val="24"/>
      </w:rPr>
      <w:t xml:space="preserve">ЈП „Електропривреда Србије“ Београд         </w:t>
    </w:r>
    <w:r>
      <w:rPr>
        <w:szCs w:val="24"/>
        <w:lang w:val="sr-Cyrl-RS"/>
      </w:rPr>
      <w:t xml:space="preserve">           </w:t>
    </w:r>
    <w:r w:rsidRPr="00EC5BB4">
      <w:rPr>
        <w:szCs w:val="24"/>
      </w:rPr>
      <w:t xml:space="preserve"> Конкурсна документација ЈН</w:t>
    </w:r>
    <w:r>
      <w:rPr>
        <w:b/>
        <w:sz w:val="20"/>
      </w:rPr>
      <w:t xml:space="preserve">                   </w:t>
    </w:r>
  </w:p>
  <w:p w14:paraId="7ACD137C" w14:textId="77777777" w:rsidR="00117E52" w:rsidRPr="00EC5BB4" w:rsidRDefault="00117E52" w:rsidP="00FE773D">
    <w:pPr>
      <w:pStyle w:val="Header"/>
      <w:jc w:val="right"/>
      <w:rPr>
        <w:szCs w:val="24"/>
      </w:rPr>
    </w:pPr>
    <w:r w:rsidRPr="00FE773D">
      <w:rPr>
        <w:szCs w:val="24"/>
      </w:rPr>
      <w:t xml:space="preserve">ЈН </w:t>
    </w:r>
    <w:r w:rsidRPr="00EF00D5">
      <w:rPr>
        <w:szCs w:val="24"/>
      </w:rPr>
      <w:t>3000/0396/2017 (1324/2017)</w:t>
    </w:r>
  </w:p>
  <w:p w14:paraId="28717090" w14:textId="77777777" w:rsidR="00117E52" w:rsidRPr="004276AD" w:rsidRDefault="00117E52" w:rsidP="00714C2D">
    <w:pPr>
      <w:pStyle w:val="Header"/>
      <w:tabs>
        <w:tab w:val="clear" w:pos="4320"/>
        <w:tab w:val="clear" w:pos="8640"/>
        <w:tab w:val="left" w:pos="1350"/>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39F706" w14:textId="77777777" w:rsidR="00117E52" w:rsidRDefault="00117E52" w:rsidP="004276AD">
    <w:pPr>
      <w:pStyle w:val="Header"/>
    </w:pPr>
  </w:p>
  <w:p w14:paraId="57C69BC3" w14:textId="77777777" w:rsidR="00117E52" w:rsidRDefault="00117E52" w:rsidP="00FE773D">
    <w:pPr>
      <w:pStyle w:val="Header"/>
      <w:jc w:val="right"/>
      <w:rPr>
        <w:szCs w:val="24"/>
        <w:lang w:val="sr-Cyrl-RS"/>
      </w:rPr>
    </w:pPr>
    <w:r w:rsidRPr="00113B84">
      <w:rPr>
        <w:szCs w:val="24"/>
      </w:rPr>
      <w:t xml:space="preserve">ЈП „Електропривреда Србије“ Београд </w:t>
    </w:r>
    <w:r>
      <w:rPr>
        <w:szCs w:val="24"/>
        <w:lang w:val="sr-Cyrl-RS"/>
      </w:rPr>
      <w:t xml:space="preserve">                            </w:t>
    </w:r>
    <w:r w:rsidRPr="00113B84">
      <w:rPr>
        <w:szCs w:val="24"/>
      </w:rPr>
      <w:t xml:space="preserve">   Конкурсна документација </w:t>
    </w:r>
  </w:p>
  <w:p w14:paraId="795267F8" w14:textId="77777777" w:rsidR="00117E52" w:rsidRPr="00113B84" w:rsidRDefault="00117E52" w:rsidP="00FE773D">
    <w:pPr>
      <w:pStyle w:val="Header"/>
      <w:jc w:val="right"/>
      <w:rPr>
        <w:szCs w:val="24"/>
      </w:rPr>
    </w:pPr>
    <w:r w:rsidRPr="00113B84">
      <w:rPr>
        <w:szCs w:val="24"/>
      </w:rPr>
      <w:t>ЈН</w:t>
    </w:r>
    <w:r>
      <w:rPr>
        <w:b/>
        <w:szCs w:val="24"/>
      </w:rPr>
      <w:t xml:space="preserve"> </w:t>
    </w:r>
    <w:r w:rsidRPr="00EF00D5">
      <w:rPr>
        <w:b/>
        <w:sz w:val="20"/>
      </w:rPr>
      <w:t>3000/0396/2017 (1324/2017)</w:t>
    </w:r>
  </w:p>
  <w:p w14:paraId="696B9704" w14:textId="77777777" w:rsidR="00117E52" w:rsidRPr="00210557" w:rsidRDefault="00117E52" w:rsidP="00210557">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1682E59"/>
    <w:multiLevelType w:val="multilevel"/>
    <w:tmpl w:val="899A6D58"/>
    <w:lvl w:ilvl="0">
      <w:start w:val="6"/>
      <w:numFmt w:val="decimal"/>
      <w:lvlText w:val="%1"/>
      <w:lvlJc w:val="left"/>
      <w:pPr>
        <w:ind w:left="420" w:hanging="420"/>
      </w:pPr>
      <w:rPr>
        <w:rFonts w:hint="default"/>
      </w:rPr>
    </w:lvl>
    <w:lvl w:ilvl="1">
      <w:start w:val="15"/>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0">
    <w:nsid w:val="03BF7411"/>
    <w:multiLevelType w:val="multilevel"/>
    <w:tmpl w:val="1B46A33E"/>
    <w:lvl w:ilvl="0">
      <w:start w:val="7"/>
      <w:numFmt w:val="decimal"/>
      <w:lvlText w:val="%1"/>
      <w:lvlJc w:val="left"/>
      <w:pPr>
        <w:ind w:left="420" w:hanging="420"/>
      </w:pPr>
      <w:rPr>
        <w:rFonts w:hint="default"/>
      </w:rPr>
    </w:lvl>
    <w:lvl w:ilvl="1">
      <w:start w:val="19"/>
      <w:numFmt w:val="decimal"/>
      <w:lvlText w:val="%1.%2"/>
      <w:lvlJc w:val="left"/>
      <w:pPr>
        <w:ind w:left="870" w:hanging="42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070" w:hanging="72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330" w:hanging="108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590" w:hanging="1440"/>
      </w:pPr>
      <w:rPr>
        <w:rFonts w:hint="default"/>
      </w:rPr>
    </w:lvl>
    <w:lvl w:ilvl="8">
      <w:start w:val="1"/>
      <w:numFmt w:val="decimal"/>
      <w:lvlText w:val="%1.%2.%3.%4.%5.%6.%7.%8.%9"/>
      <w:lvlJc w:val="left"/>
      <w:pPr>
        <w:ind w:left="5400" w:hanging="1800"/>
      </w:pPr>
      <w:rPr>
        <w:rFonts w:hint="default"/>
      </w:rPr>
    </w:lvl>
  </w:abstractNum>
  <w:abstractNum w:abstractNumId="51">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2">
    <w:nsid w:val="0BC54522"/>
    <w:multiLevelType w:val="multilevel"/>
    <w:tmpl w:val="F1B0A068"/>
    <w:lvl w:ilvl="0">
      <w:start w:val="6"/>
      <w:numFmt w:val="decimal"/>
      <w:lvlText w:val="%1"/>
      <w:lvlJc w:val="left"/>
      <w:pPr>
        <w:ind w:left="465" w:hanging="465"/>
      </w:pPr>
      <w:rPr>
        <w:rFonts w:hint="default"/>
      </w:rPr>
    </w:lvl>
    <w:lvl w:ilvl="1">
      <w:start w:val="16"/>
      <w:numFmt w:val="decimal"/>
      <w:lvlText w:val="%1.%2"/>
      <w:lvlJc w:val="left"/>
      <w:pPr>
        <w:ind w:left="915"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53">
    <w:nsid w:val="0DE41CC6"/>
    <w:multiLevelType w:val="hybridMultilevel"/>
    <w:tmpl w:val="3B6E56E2"/>
    <w:lvl w:ilvl="0" w:tplc="241A0001">
      <w:start w:val="1"/>
      <w:numFmt w:val="bullet"/>
      <w:lvlText w:val=""/>
      <w:lvlJc w:val="left"/>
      <w:pPr>
        <w:ind w:left="1288" w:hanging="360"/>
      </w:pPr>
      <w:rPr>
        <w:rFonts w:ascii="Symbol" w:hAnsi="Symbol" w:hint="default"/>
      </w:rPr>
    </w:lvl>
    <w:lvl w:ilvl="1" w:tplc="241A0003" w:tentative="1">
      <w:start w:val="1"/>
      <w:numFmt w:val="bullet"/>
      <w:lvlText w:val="o"/>
      <w:lvlJc w:val="left"/>
      <w:pPr>
        <w:ind w:left="2008" w:hanging="360"/>
      </w:pPr>
      <w:rPr>
        <w:rFonts w:ascii="Courier New" w:hAnsi="Courier New" w:cs="Courier New" w:hint="default"/>
      </w:rPr>
    </w:lvl>
    <w:lvl w:ilvl="2" w:tplc="241A0005" w:tentative="1">
      <w:start w:val="1"/>
      <w:numFmt w:val="bullet"/>
      <w:lvlText w:val=""/>
      <w:lvlJc w:val="left"/>
      <w:pPr>
        <w:ind w:left="2728" w:hanging="360"/>
      </w:pPr>
      <w:rPr>
        <w:rFonts w:ascii="Wingdings" w:hAnsi="Wingdings" w:hint="default"/>
      </w:rPr>
    </w:lvl>
    <w:lvl w:ilvl="3" w:tplc="241A0001" w:tentative="1">
      <w:start w:val="1"/>
      <w:numFmt w:val="bullet"/>
      <w:lvlText w:val=""/>
      <w:lvlJc w:val="left"/>
      <w:pPr>
        <w:ind w:left="3448" w:hanging="360"/>
      </w:pPr>
      <w:rPr>
        <w:rFonts w:ascii="Symbol" w:hAnsi="Symbol" w:hint="default"/>
      </w:rPr>
    </w:lvl>
    <w:lvl w:ilvl="4" w:tplc="241A0003" w:tentative="1">
      <w:start w:val="1"/>
      <w:numFmt w:val="bullet"/>
      <w:lvlText w:val="o"/>
      <w:lvlJc w:val="left"/>
      <w:pPr>
        <w:ind w:left="4168" w:hanging="360"/>
      </w:pPr>
      <w:rPr>
        <w:rFonts w:ascii="Courier New" w:hAnsi="Courier New" w:cs="Courier New" w:hint="default"/>
      </w:rPr>
    </w:lvl>
    <w:lvl w:ilvl="5" w:tplc="241A0005" w:tentative="1">
      <w:start w:val="1"/>
      <w:numFmt w:val="bullet"/>
      <w:lvlText w:val=""/>
      <w:lvlJc w:val="left"/>
      <w:pPr>
        <w:ind w:left="4888" w:hanging="360"/>
      </w:pPr>
      <w:rPr>
        <w:rFonts w:ascii="Wingdings" w:hAnsi="Wingdings" w:hint="default"/>
      </w:rPr>
    </w:lvl>
    <w:lvl w:ilvl="6" w:tplc="241A0001" w:tentative="1">
      <w:start w:val="1"/>
      <w:numFmt w:val="bullet"/>
      <w:lvlText w:val=""/>
      <w:lvlJc w:val="left"/>
      <w:pPr>
        <w:ind w:left="5608" w:hanging="360"/>
      </w:pPr>
      <w:rPr>
        <w:rFonts w:ascii="Symbol" w:hAnsi="Symbol" w:hint="default"/>
      </w:rPr>
    </w:lvl>
    <w:lvl w:ilvl="7" w:tplc="241A0003" w:tentative="1">
      <w:start w:val="1"/>
      <w:numFmt w:val="bullet"/>
      <w:lvlText w:val="o"/>
      <w:lvlJc w:val="left"/>
      <w:pPr>
        <w:ind w:left="6328" w:hanging="360"/>
      </w:pPr>
      <w:rPr>
        <w:rFonts w:ascii="Courier New" w:hAnsi="Courier New" w:cs="Courier New" w:hint="default"/>
      </w:rPr>
    </w:lvl>
    <w:lvl w:ilvl="8" w:tplc="241A0005" w:tentative="1">
      <w:start w:val="1"/>
      <w:numFmt w:val="bullet"/>
      <w:lvlText w:val=""/>
      <w:lvlJc w:val="left"/>
      <w:pPr>
        <w:ind w:left="7048" w:hanging="360"/>
      </w:pPr>
      <w:rPr>
        <w:rFonts w:ascii="Wingdings" w:hAnsi="Wingdings" w:hint="default"/>
      </w:rPr>
    </w:lvl>
  </w:abstractNum>
  <w:abstractNum w:abstractNumId="54">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nsid w:val="1227067E"/>
    <w:multiLevelType w:val="hybridMultilevel"/>
    <w:tmpl w:val="CBDA1B76"/>
    <w:lvl w:ilvl="0" w:tplc="21E21C2A">
      <w:numFmt w:val="bullet"/>
      <w:lvlText w:val="•"/>
      <w:lvlJc w:val="left"/>
      <w:pPr>
        <w:ind w:left="1440" w:hanging="720"/>
      </w:pPr>
      <w:rPr>
        <w:rFonts w:ascii="Arial" w:eastAsia="Calibri" w:hAnsi="Arial" w:cs="Arial" w:hint="default"/>
      </w:rPr>
    </w:lvl>
    <w:lvl w:ilvl="1" w:tplc="241A0003" w:tentative="1">
      <w:start w:val="1"/>
      <w:numFmt w:val="bullet"/>
      <w:lvlText w:val="o"/>
      <w:lvlJc w:val="left"/>
      <w:pPr>
        <w:ind w:left="1800" w:hanging="360"/>
      </w:pPr>
      <w:rPr>
        <w:rFonts w:ascii="Courier New" w:hAnsi="Courier New" w:cs="Courier New" w:hint="default"/>
      </w:rPr>
    </w:lvl>
    <w:lvl w:ilvl="2" w:tplc="241A0005" w:tentative="1">
      <w:start w:val="1"/>
      <w:numFmt w:val="bullet"/>
      <w:lvlText w:val=""/>
      <w:lvlJc w:val="left"/>
      <w:pPr>
        <w:ind w:left="2520" w:hanging="360"/>
      </w:pPr>
      <w:rPr>
        <w:rFonts w:ascii="Wingdings" w:hAnsi="Wingdings" w:hint="default"/>
      </w:rPr>
    </w:lvl>
    <w:lvl w:ilvl="3" w:tplc="241A0001" w:tentative="1">
      <w:start w:val="1"/>
      <w:numFmt w:val="bullet"/>
      <w:lvlText w:val=""/>
      <w:lvlJc w:val="left"/>
      <w:pPr>
        <w:ind w:left="3240" w:hanging="360"/>
      </w:pPr>
      <w:rPr>
        <w:rFonts w:ascii="Symbol" w:hAnsi="Symbol" w:hint="default"/>
      </w:rPr>
    </w:lvl>
    <w:lvl w:ilvl="4" w:tplc="241A0003" w:tentative="1">
      <w:start w:val="1"/>
      <w:numFmt w:val="bullet"/>
      <w:lvlText w:val="o"/>
      <w:lvlJc w:val="left"/>
      <w:pPr>
        <w:ind w:left="3960" w:hanging="360"/>
      </w:pPr>
      <w:rPr>
        <w:rFonts w:ascii="Courier New" w:hAnsi="Courier New" w:cs="Courier New" w:hint="default"/>
      </w:rPr>
    </w:lvl>
    <w:lvl w:ilvl="5" w:tplc="241A0005" w:tentative="1">
      <w:start w:val="1"/>
      <w:numFmt w:val="bullet"/>
      <w:lvlText w:val=""/>
      <w:lvlJc w:val="left"/>
      <w:pPr>
        <w:ind w:left="4680" w:hanging="360"/>
      </w:pPr>
      <w:rPr>
        <w:rFonts w:ascii="Wingdings" w:hAnsi="Wingdings" w:hint="default"/>
      </w:rPr>
    </w:lvl>
    <w:lvl w:ilvl="6" w:tplc="241A0001" w:tentative="1">
      <w:start w:val="1"/>
      <w:numFmt w:val="bullet"/>
      <w:lvlText w:val=""/>
      <w:lvlJc w:val="left"/>
      <w:pPr>
        <w:ind w:left="5400" w:hanging="360"/>
      </w:pPr>
      <w:rPr>
        <w:rFonts w:ascii="Symbol" w:hAnsi="Symbol" w:hint="default"/>
      </w:rPr>
    </w:lvl>
    <w:lvl w:ilvl="7" w:tplc="241A0003" w:tentative="1">
      <w:start w:val="1"/>
      <w:numFmt w:val="bullet"/>
      <w:lvlText w:val="o"/>
      <w:lvlJc w:val="left"/>
      <w:pPr>
        <w:ind w:left="6120" w:hanging="360"/>
      </w:pPr>
      <w:rPr>
        <w:rFonts w:ascii="Courier New" w:hAnsi="Courier New" w:cs="Courier New" w:hint="default"/>
      </w:rPr>
    </w:lvl>
    <w:lvl w:ilvl="8" w:tplc="241A0005" w:tentative="1">
      <w:start w:val="1"/>
      <w:numFmt w:val="bullet"/>
      <w:lvlText w:val=""/>
      <w:lvlJc w:val="left"/>
      <w:pPr>
        <w:ind w:left="6840" w:hanging="360"/>
      </w:pPr>
      <w:rPr>
        <w:rFonts w:ascii="Wingdings" w:hAnsi="Wingdings" w:hint="default"/>
      </w:rPr>
    </w:lvl>
  </w:abstractNum>
  <w:abstractNum w:abstractNumId="58">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60">
    <w:nsid w:val="13845278"/>
    <w:multiLevelType w:val="hybridMultilevel"/>
    <w:tmpl w:val="318AE94C"/>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61">
    <w:nsid w:val="149845AF"/>
    <w:multiLevelType w:val="hybridMultilevel"/>
    <w:tmpl w:val="A88EDDF2"/>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62">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5">
    <w:nsid w:val="18B5075E"/>
    <w:multiLevelType w:val="hybridMultilevel"/>
    <w:tmpl w:val="5E4E477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1C7858A2"/>
    <w:multiLevelType w:val="multilevel"/>
    <w:tmpl w:val="1226A0EC"/>
    <w:lvl w:ilvl="0">
      <w:start w:val="6"/>
      <w:numFmt w:val="decimal"/>
      <w:lvlText w:val="%1"/>
      <w:lvlJc w:val="left"/>
      <w:pPr>
        <w:ind w:left="420" w:hanging="420"/>
      </w:pPr>
      <w:rPr>
        <w:rFonts w:hint="default"/>
      </w:rPr>
    </w:lvl>
    <w:lvl w:ilvl="1">
      <w:start w:val="12"/>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7">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8">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9">
    <w:nsid w:val="1D9816D5"/>
    <w:multiLevelType w:val="hybridMultilevel"/>
    <w:tmpl w:val="1654D736"/>
    <w:lvl w:ilvl="0" w:tplc="081A0011">
      <w:start w:val="1"/>
      <w:numFmt w:val="decimal"/>
      <w:lvlText w:val="%1)"/>
      <w:lvlJc w:val="left"/>
      <w:pPr>
        <w:ind w:left="720" w:hanging="360"/>
      </w:pPr>
    </w:lvl>
    <w:lvl w:ilvl="1" w:tplc="081A0019">
      <w:start w:val="1"/>
      <w:numFmt w:val="lowerLetter"/>
      <w:lvlText w:val="%2."/>
      <w:lvlJc w:val="left"/>
      <w:pPr>
        <w:ind w:left="1440" w:hanging="360"/>
      </w:pPr>
    </w:lvl>
    <w:lvl w:ilvl="2" w:tplc="081A001B">
      <w:start w:val="1"/>
      <w:numFmt w:val="lowerRoman"/>
      <w:lvlText w:val="%3."/>
      <w:lvlJc w:val="right"/>
      <w:pPr>
        <w:ind w:left="2160" w:hanging="180"/>
      </w:pPr>
    </w:lvl>
    <w:lvl w:ilvl="3" w:tplc="081A000F">
      <w:start w:val="1"/>
      <w:numFmt w:val="decimal"/>
      <w:lvlText w:val="%4."/>
      <w:lvlJc w:val="left"/>
      <w:pPr>
        <w:ind w:left="2880" w:hanging="360"/>
      </w:pPr>
    </w:lvl>
    <w:lvl w:ilvl="4" w:tplc="081A0019">
      <w:start w:val="1"/>
      <w:numFmt w:val="lowerLetter"/>
      <w:lvlText w:val="%5."/>
      <w:lvlJc w:val="left"/>
      <w:pPr>
        <w:ind w:left="3600" w:hanging="360"/>
      </w:pPr>
    </w:lvl>
    <w:lvl w:ilvl="5" w:tplc="081A001B">
      <w:start w:val="1"/>
      <w:numFmt w:val="lowerRoman"/>
      <w:lvlText w:val="%6."/>
      <w:lvlJc w:val="right"/>
      <w:pPr>
        <w:ind w:left="4320" w:hanging="180"/>
      </w:pPr>
    </w:lvl>
    <w:lvl w:ilvl="6" w:tplc="081A000F">
      <w:start w:val="1"/>
      <w:numFmt w:val="decimal"/>
      <w:lvlText w:val="%7."/>
      <w:lvlJc w:val="left"/>
      <w:pPr>
        <w:ind w:left="5040" w:hanging="360"/>
      </w:pPr>
    </w:lvl>
    <w:lvl w:ilvl="7" w:tplc="081A0019">
      <w:start w:val="1"/>
      <w:numFmt w:val="lowerLetter"/>
      <w:lvlText w:val="%8."/>
      <w:lvlJc w:val="left"/>
      <w:pPr>
        <w:ind w:left="5760" w:hanging="360"/>
      </w:pPr>
    </w:lvl>
    <w:lvl w:ilvl="8" w:tplc="081A001B">
      <w:start w:val="1"/>
      <w:numFmt w:val="lowerRoman"/>
      <w:lvlText w:val="%9."/>
      <w:lvlJc w:val="right"/>
      <w:pPr>
        <w:ind w:left="6480" w:hanging="180"/>
      </w:pPr>
    </w:lvl>
  </w:abstractNum>
  <w:abstractNum w:abstractNumId="70">
    <w:nsid w:val="214B6509"/>
    <w:multiLevelType w:val="hybridMultilevel"/>
    <w:tmpl w:val="41D85CB8"/>
    <w:lvl w:ilvl="0" w:tplc="241A0001">
      <w:start w:val="1"/>
      <w:numFmt w:val="bullet"/>
      <w:lvlText w:val=""/>
      <w:lvlJc w:val="left"/>
      <w:pPr>
        <w:ind w:left="1440" w:hanging="360"/>
      </w:pPr>
      <w:rPr>
        <w:rFonts w:ascii="Symbol" w:hAnsi="Symbol" w:hint="default"/>
      </w:rPr>
    </w:lvl>
    <w:lvl w:ilvl="1" w:tplc="241A0003" w:tentative="1">
      <w:start w:val="1"/>
      <w:numFmt w:val="bullet"/>
      <w:lvlText w:val="o"/>
      <w:lvlJc w:val="left"/>
      <w:pPr>
        <w:ind w:left="2160" w:hanging="360"/>
      </w:pPr>
      <w:rPr>
        <w:rFonts w:ascii="Courier New" w:hAnsi="Courier New" w:cs="Courier New" w:hint="default"/>
      </w:rPr>
    </w:lvl>
    <w:lvl w:ilvl="2" w:tplc="241A0005" w:tentative="1">
      <w:start w:val="1"/>
      <w:numFmt w:val="bullet"/>
      <w:lvlText w:val=""/>
      <w:lvlJc w:val="left"/>
      <w:pPr>
        <w:ind w:left="2880" w:hanging="360"/>
      </w:pPr>
      <w:rPr>
        <w:rFonts w:ascii="Wingdings" w:hAnsi="Wingdings" w:hint="default"/>
      </w:rPr>
    </w:lvl>
    <w:lvl w:ilvl="3" w:tplc="241A0001" w:tentative="1">
      <w:start w:val="1"/>
      <w:numFmt w:val="bullet"/>
      <w:lvlText w:val=""/>
      <w:lvlJc w:val="left"/>
      <w:pPr>
        <w:ind w:left="3600" w:hanging="360"/>
      </w:pPr>
      <w:rPr>
        <w:rFonts w:ascii="Symbol" w:hAnsi="Symbol" w:hint="default"/>
      </w:rPr>
    </w:lvl>
    <w:lvl w:ilvl="4" w:tplc="241A0003" w:tentative="1">
      <w:start w:val="1"/>
      <w:numFmt w:val="bullet"/>
      <w:lvlText w:val="o"/>
      <w:lvlJc w:val="left"/>
      <w:pPr>
        <w:ind w:left="4320" w:hanging="360"/>
      </w:pPr>
      <w:rPr>
        <w:rFonts w:ascii="Courier New" w:hAnsi="Courier New" w:cs="Courier New" w:hint="default"/>
      </w:rPr>
    </w:lvl>
    <w:lvl w:ilvl="5" w:tplc="241A0005" w:tentative="1">
      <w:start w:val="1"/>
      <w:numFmt w:val="bullet"/>
      <w:lvlText w:val=""/>
      <w:lvlJc w:val="left"/>
      <w:pPr>
        <w:ind w:left="5040" w:hanging="360"/>
      </w:pPr>
      <w:rPr>
        <w:rFonts w:ascii="Wingdings" w:hAnsi="Wingdings" w:hint="default"/>
      </w:rPr>
    </w:lvl>
    <w:lvl w:ilvl="6" w:tplc="241A0001" w:tentative="1">
      <w:start w:val="1"/>
      <w:numFmt w:val="bullet"/>
      <w:lvlText w:val=""/>
      <w:lvlJc w:val="left"/>
      <w:pPr>
        <w:ind w:left="5760" w:hanging="360"/>
      </w:pPr>
      <w:rPr>
        <w:rFonts w:ascii="Symbol" w:hAnsi="Symbol" w:hint="default"/>
      </w:rPr>
    </w:lvl>
    <w:lvl w:ilvl="7" w:tplc="241A0003" w:tentative="1">
      <w:start w:val="1"/>
      <w:numFmt w:val="bullet"/>
      <w:lvlText w:val="o"/>
      <w:lvlJc w:val="left"/>
      <w:pPr>
        <w:ind w:left="6480" w:hanging="360"/>
      </w:pPr>
      <w:rPr>
        <w:rFonts w:ascii="Courier New" w:hAnsi="Courier New" w:cs="Courier New" w:hint="default"/>
      </w:rPr>
    </w:lvl>
    <w:lvl w:ilvl="8" w:tplc="241A0005" w:tentative="1">
      <w:start w:val="1"/>
      <w:numFmt w:val="bullet"/>
      <w:lvlText w:val=""/>
      <w:lvlJc w:val="left"/>
      <w:pPr>
        <w:ind w:left="7200" w:hanging="360"/>
      </w:pPr>
      <w:rPr>
        <w:rFonts w:ascii="Wingdings" w:hAnsi="Wingdings" w:hint="default"/>
      </w:rPr>
    </w:lvl>
  </w:abstractNum>
  <w:abstractNum w:abstractNumId="71">
    <w:nsid w:val="21FA1B60"/>
    <w:multiLevelType w:val="multilevel"/>
    <w:tmpl w:val="B5D8BAFE"/>
    <w:lvl w:ilvl="0">
      <w:start w:val="3"/>
      <w:numFmt w:val="decimal"/>
      <w:lvlText w:val="%1"/>
      <w:lvlJc w:val="left"/>
      <w:pPr>
        <w:ind w:left="360" w:hanging="360"/>
      </w:pPr>
      <w:rPr>
        <w:rFonts w:hint="default"/>
      </w:rPr>
    </w:lvl>
    <w:lvl w:ilvl="1">
      <w:start w:val="6"/>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2">
    <w:nsid w:val="23B472BD"/>
    <w:multiLevelType w:val="multilevel"/>
    <w:tmpl w:val="094CEC74"/>
    <w:lvl w:ilvl="0">
      <w:start w:val="1"/>
      <w:numFmt w:val="decimal"/>
      <w:lvlText w:val="%1."/>
      <w:lvlJc w:val="left"/>
      <w:pPr>
        <w:ind w:left="1080" w:hanging="360"/>
      </w:pPr>
      <w:rPr>
        <w:rFonts w:cs="Times New Roman"/>
      </w:rPr>
    </w:lvl>
    <w:lvl w:ilvl="1">
      <w:start w:val="1"/>
      <w:numFmt w:val="decimal"/>
      <w:isLgl/>
      <w:lvlText w:val="%2)"/>
      <w:lvlJc w:val="left"/>
      <w:pPr>
        <w:ind w:left="1440" w:hanging="720"/>
      </w:pPr>
      <w:rPr>
        <w:rFonts w:ascii="Arial" w:eastAsia="Times New Roman" w:hAnsi="Arial" w:cs="Arial"/>
      </w:rPr>
    </w:lvl>
    <w:lvl w:ilvl="2">
      <w:start w:val="1"/>
      <w:numFmt w:val="decimal"/>
      <w:isLgl/>
      <w:lvlText w:val="%1.%2.%3."/>
      <w:lvlJc w:val="left"/>
      <w:pPr>
        <w:ind w:left="1440" w:hanging="720"/>
      </w:pPr>
      <w:rPr>
        <w:rFonts w:cs="Times New Roman"/>
      </w:rPr>
    </w:lvl>
    <w:lvl w:ilvl="3">
      <w:start w:val="1"/>
      <w:numFmt w:val="decimal"/>
      <w:isLgl/>
      <w:lvlText w:val="%1.%2.%3.%4."/>
      <w:lvlJc w:val="left"/>
      <w:pPr>
        <w:ind w:left="1800" w:hanging="1080"/>
      </w:pPr>
      <w:rPr>
        <w:rFonts w:cs="Times New Roman"/>
      </w:rPr>
    </w:lvl>
    <w:lvl w:ilvl="4">
      <w:start w:val="1"/>
      <w:numFmt w:val="decimal"/>
      <w:isLgl/>
      <w:lvlText w:val="%1.%2.%3.%4.%5."/>
      <w:lvlJc w:val="left"/>
      <w:pPr>
        <w:ind w:left="1800" w:hanging="1080"/>
      </w:pPr>
      <w:rPr>
        <w:rFonts w:cs="Times New Roman"/>
      </w:rPr>
    </w:lvl>
    <w:lvl w:ilvl="5">
      <w:start w:val="1"/>
      <w:numFmt w:val="decimal"/>
      <w:isLgl/>
      <w:lvlText w:val="%1.%2.%3.%4.%5.%6."/>
      <w:lvlJc w:val="left"/>
      <w:pPr>
        <w:ind w:left="2160" w:hanging="1440"/>
      </w:pPr>
      <w:rPr>
        <w:rFonts w:cs="Times New Roman"/>
      </w:rPr>
    </w:lvl>
    <w:lvl w:ilvl="6">
      <w:start w:val="1"/>
      <w:numFmt w:val="decimal"/>
      <w:isLgl/>
      <w:lvlText w:val="%1.%2.%3.%4.%5.%6.%7."/>
      <w:lvlJc w:val="left"/>
      <w:pPr>
        <w:ind w:left="2160" w:hanging="1440"/>
      </w:pPr>
      <w:rPr>
        <w:rFonts w:cs="Times New Roman"/>
      </w:rPr>
    </w:lvl>
    <w:lvl w:ilvl="7">
      <w:start w:val="1"/>
      <w:numFmt w:val="decimal"/>
      <w:isLgl/>
      <w:lvlText w:val="%1.%2.%3.%4.%5.%6.%7.%8."/>
      <w:lvlJc w:val="left"/>
      <w:pPr>
        <w:ind w:left="2520" w:hanging="1800"/>
      </w:pPr>
      <w:rPr>
        <w:rFonts w:cs="Times New Roman"/>
      </w:rPr>
    </w:lvl>
    <w:lvl w:ilvl="8">
      <w:start w:val="1"/>
      <w:numFmt w:val="decimal"/>
      <w:isLgl/>
      <w:lvlText w:val="%1.%2.%3.%4.%5.%6.%7.%8.%9."/>
      <w:lvlJc w:val="left"/>
      <w:pPr>
        <w:ind w:left="2880" w:hanging="2160"/>
      </w:pPr>
      <w:rPr>
        <w:rFonts w:cs="Times New Roman"/>
      </w:rPr>
    </w:lvl>
  </w:abstractNum>
  <w:abstractNum w:abstractNumId="73">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74">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5">
    <w:nsid w:val="2B3B4428"/>
    <w:multiLevelType w:val="hybridMultilevel"/>
    <w:tmpl w:val="A4A4C582"/>
    <w:lvl w:ilvl="0" w:tplc="8B420BBA">
      <w:start w:val="1"/>
      <w:numFmt w:val="bullet"/>
      <w:pStyle w:val="Uvlaka"/>
      <w:lvlText w:val=""/>
      <w:lvlJc w:val="left"/>
      <w:pPr>
        <w:tabs>
          <w:tab w:val="num" w:pos="0"/>
        </w:tabs>
        <w:ind w:left="1554" w:hanging="1214"/>
      </w:pPr>
      <w:rPr>
        <w:rFonts w:ascii="Symbol" w:hAnsi="Symbol" w:hint="default"/>
        <w:color w:val="auto"/>
      </w:rPr>
    </w:lvl>
    <w:lvl w:ilvl="1" w:tplc="682A75A8">
      <w:start w:val="1"/>
      <w:numFmt w:val="bullet"/>
      <w:lvlText w:val=""/>
      <w:lvlJc w:val="left"/>
      <w:pPr>
        <w:tabs>
          <w:tab w:val="num" w:pos="1234"/>
        </w:tabs>
        <w:ind w:left="2788" w:hanging="1214"/>
      </w:pPr>
      <w:rPr>
        <w:rFonts w:ascii="Symbol" w:hAnsi="Symbol" w:hint="default"/>
      </w:rPr>
    </w:lvl>
    <w:lvl w:ilvl="2" w:tplc="081A0005" w:tentative="1">
      <w:start w:val="1"/>
      <w:numFmt w:val="bullet"/>
      <w:lvlText w:val=""/>
      <w:lvlJc w:val="left"/>
      <w:pPr>
        <w:tabs>
          <w:tab w:val="num" w:pos="2654"/>
        </w:tabs>
        <w:ind w:left="2654" w:hanging="360"/>
      </w:pPr>
      <w:rPr>
        <w:rFonts w:ascii="Wingdings" w:hAnsi="Wingdings" w:hint="default"/>
      </w:rPr>
    </w:lvl>
    <w:lvl w:ilvl="3" w:tplc="081A0001" w:tentative="1">
      <w:start w:val="1"/>
      <w:numFmt w:val="bullet"/>
      <w:lvlText w:val=""/>
      <w:lvlJc w:val="left"/>
      <w:pPr>
        <w:tabs>
          <w:tab w:val="num" w:pos="3374"/>
        </w:tabs>
        <w:ind w:left="3374" w:hanging="360"/>
      </w:pPr>
      <w:rPr>
        <w:rFonts w:ascii="Symbol" w:hAnsi="Symbol" w:hint="default"/>
      </w:rPr>
    </w:lvl>
    <w:lvl w:ilvl="4" w:tplc="081A0003" w:tentative="1">
      <w:start w:val="1"/>
      <w:numFmt w:val="bullet"/>
      <w:lvlText w:val="o"/>
      <w:lvlJc w:val="left"/>
      <w:pPr>
        <w:tabs>
          <w:tab w:val="num" w:pos="4094"/>
        </w:tabs>
        <w:ind w:left="4094" w:hanging="360"/>
      </w:pPr>
      <w:rPr>
        <w:rFonts w:ascii="Courier New" w:hAnsi="Courier New" w:cs="Courier New" w:hint="default"/>
      </w:rPr>
    </w:lvl>
    <w:lvl w:ilvl="5" w:tplc="081A0005" w:tentative="1">
      <w:start w:val="1"/>
      <w:numFmt w:val="bullet"/>
      <w:lvlText w:val=""/>
      <w:lvlJc w:val="left"/>
      <w:pPr>
        <w:tabs>
          <w:tab w:val="num" w:pos="4814"/>
        </w:tabs>
        <w:ind w:left="4814" w:hanging="360"/>
      </w:pPr>
      <w:rPr>
        <w:rFonts w:ascii="Wingdings" w:hAnsi="Wingdings" w:hint="default"/>
      </w:rPr>
    </w:lvl>
    <w:lvl w:ilvl="6" w:tplc="081A0001" w:tentative="1">
      <w:start w:val="1"/>
      <w:numFmt w:val="bullet"/>
      <w:lvlText w:val=""/>
      <w:lvlJc w:val="left"/>
      <w:pPr>
        <w:tabs>
          <w:tab w:val="num" w:pos="5534"/>
        </w:tabs>
        <w:ind w:left="5534" w:hanging="360"/>
      </w:pPr>
      <w:rPr>
        <w:rFonts w:ascii="Symbol" w:hAnsi="Symbol" w:hint="default"/>
      </w:rPr>
    </w:lvl>
    <w:lvl w:ilvl="7" w:tplc="081A0003" w:tentative="1">
      <w:start w:val="1"/>
      <w:numFmt w:val="bullet"/>
      <w:lvlText w:val="o"/>
      <w:lvlJc w:val="left"/>
      <w:pPr>
        <w:tabs>
          <w:tab w:val="num" w:pos="6254"/>
        </w:tabs>
        <w:ind w:left="6254" w:hanging="360"/>
      </w:pPr>
      <w:rPr>
        <w:rFonts w:ascii="Courier New" w:hAnsi="Courier New" w:cs="Courier New" w:hint="default"/>
      </w:rPr>
    </w:lvl>
    <w:lvl w:ilvl="8" w:tplc="081A0005" w:tentative="1">
      <w:start w:val="1"/>
      <w:numFmt w:val="bullet"/>
      <w:lvlText w:val=""/>
      <w:lvlJc w:val="left"/>
      <w:pPr>
        <w:tabs>
          <w:tab w:val="num" w:pos="6974"/>
        </w:tabs>
        <w:ind w:left="6974" w:hanging="360"/>
      </w:pPr>
      <w:rPr>
        <w:rFonts w:ascii="Wingdings" w:hAnsi="Wingdings" w:hint="default"/>
      </w:rPr>
    </w:lvl>
  </w:abstractNum>
  <w:abstractNum w:abstractNumId="76">
    <w:nsid w:val="2DBF408A"/>
    <w:multiLevelType w:val="multilevel"/>
    <w:tmpl w:val="04FED8FC"/>
    <w:lvl w:ilvl="0">
      <w:start w:val="1"/>
      <w:numFmt w:val="bullet"/>
      <w:lvlText w:val=""/>
      <w:lvlJc w:val="left"/>
      <w:pPr>
        <w:ind w:left="720" w:hanging="360"/>
      </w:pPr>
      <w:rPr>
        <w:rFonts w:ascii="Symbol" w:hAnsi="Symbol"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7">
    <w:nsid w:val="2F743984"/>
    <w:multiLevelType w:val="multilevel"/>
    <w:tmpl w:val="4E0EF722"/>
    <w:styleLink w:val="Heading31"/>
    <w:lvl w:ilvl="0">
      <w:start w:val="1"/>
      <w:numFmt w:val="decimal"/>
      <w:lvlText w:val="%1."/>
      <w:lvlJc w:val="left"/>
      <w:pPr>
        <w:ind w:left="1080" w:hanging="360"/>
      </w:pPr>
      <w:rPr>
        <w:rFonts w:hint="default"/>
      </w:rPr>
    </w:lvl>
    <w:lvl w:ilvl="1">
      <w:start w:val="1"/>
      <w:numFmt w:val="decimal"/>
      <w:lvlText w:val="%1.%2."/>
      <w:lvlJc w:val="left"/>
      <w:pPr>
        <w:ind w:left="1440" w:hanging="360"/>
      </w:pPr>
      <w:rPr>
        <w:rFonts w:hint="default"/>
      </w:rPr>
    </w:lvl>
    <w:lvl w:ilvl="2">
      <w:start w:val="1"/>
      <w:numFmt w:val="lowerRoman"/>
      <w:lvlText w:val="%3)"/>
      <w:lvlJc w:val="left"/>
      <w:pPr>
        <w:ind w:left="1800" w:hanging="360"/>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78">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9">
    <w:nsid w:val="330460DA"/>
    <w:multiLevelType w:val="hybridMultilevel"/>
    <w:tmpl w:val="978C47D0"/>
    <w:lvl w:ilvl="0" w:tplc="6308AD3E">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1">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2">
    <w:nsid w:val="3FC537AF"/>
    <w:multiLevelType w:val="hybridMultilevel"/>
    <w:tmpl w:val="2ADC9766"/>
    <w:lvl w:ilvl="0" w:tplc="8FD8B890">
      <w:start w:val="2"/>
      <w:numFmt w:val="bullet"/>
      <w:pStyle w:val="Crtice"/>
      <w:lvlText w:val="-"/>
      <w:lvlJc w:val="left"/>
      <w:pPr>
        <w:ind w:left="1429" w:hanging="360"/>
      </w:pPr>
      <w:rPr>
        <w:rFonts w:ascii="Cambria" w:eastAsia="Times New Roman" w:hAnsi="Cambria" w:cs="Cambria"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83">
    <w:nsid w:val="44716D40"/>
    <w:multiLevelType w:val="multilevel"/>
    <w:tmpl w:val="041A001F"/>
    <w:styleLink w:val="1111112"/>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84">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nsid w:val="49C850BB"/>
    <w:multiLevelType w:val="hybridMultilevel"/>
    <w:tmpl w:val="60FAEAF8"/>
    <w:lvl w:ilvl="0" w:tplc="125A87DA">
      <w:numFmt w:val="bullet"/>
      <w:lvlText w:val="-"/>
      <w:lvlJc w:val="left"/>
      <w:pPr>
        <w:ind w:left="1211" w:hanging="360"/>
      </w:pPr>
      <w:rPr>
        <w:rFonts w:ascii="Arial" w:eastAsia="Times New Roman" w:hAnsi="Arial" w:cs="Arial" w:hint="default"/>
      </w:rPr>
    </w:lvl>
    <w:lvl w:ilvl="1" w:tplc="241A0003" w:tentative="1">
      <w:start w:val="1"/>
      <w:numFmt w:val="bullet"/>
      <w:lvlText w:val="o"/>
      <w:lvlJc w:val="left"/>
      <w:pPr>
        <w:ind w:left="1931" w:hanging="360"/>
      </w:pPr>
      <w:rPr>
        <w:rFonts w:ascii="Courier New" w:hAnsi="Courier New" w:cs="Courier New" w:hint="default"/>
      </w:rPr>
    </w:lvl>
    <w:lvl w:ilvl="2" w:tplc="241A0005" w:tentative="1">
      <w:start w:val="1"/>
      <w:numFmt w:val="bullet"/>
      <w:lvlText w:val=""/>
      <w:lvlJc w:val="left"/>
      <w:pPr>
        <w:ind w:left="2651" w:hanging="360"/>
      </w:pPr>
      <w:rPr>
        <w:rFonts w:ascii="Wingdings" w:hAnsi="Wingdings" w:hint="default"/>
      </w:rPr>
    </w:lvl>
    <w:lvl w:ilvl="3" w:tplc="241A0001" w:tentative="1">
      <w:start w:val="1"/>
      <w:numFmt w:val="bullet"/>
      <w:lvlText w:val=""/>
      <w:lvlJc w:val="left"/>
      <w:pPr>
        <w:ind w:left="3371" w:hanging="360"/>
      </w:pPr>
      <w:rPr>
        <w:rFonts w:ascii="Symbol" w:hAnsi="Symbol" w:hint="default"/>
      </w:rPr>
    </w:lvl>
    <w:lvl w:ilvl="4" w:tplc="241A0003" w:tentative="1">
      <w:start w:val="1"/>
      <w:numFmt w:val="bullet"/>
      <w:lvlText w:val="o"/>
      <w:lvlJc w:val="left"/>
      <w:pPr>
        <w:ind w:left="4091" w:hanging="360"/>
      </w:pPr>
      <w:rPr>
        <w:rFonts w:ascii="Courier New" w:hAnsi="Courier New" w:cs="Courier New" w:hint="default"/>
      </w:rPr>
    </w:lvl>
    <w:lvl w:ilvl="5" w:tplc="241A0005" w:tentative="1">
      <w:start w:val="1"/>
      <w:numFmt w:val="bullet"/>
      <w:lvlText w:val=""/>
      <w:lvlJc w:val="left"/>
      <w:pPr>
        <w:ind w:left="4811" w:hanging="360"/>
      </w:pPr>
      <w:rPr>
        <w:rFonts w:ascii="Wingdings" w:hAnsi="Wingdings" w:hint="default"/>
      </w:rPr>
    </w:lvl>
    <w:lvl w:ilvl="6" w:tplc="241A0001" w:tentative="1">
      <w:start w:val="1"/>
      <w:numFmt w:val="bullet"/>
      <w:lvlText w:val=""/>
      <w:lvlJc w:val="left"/>
      <w:pPr>
        <w:ind w:left="5531" w:hanging="360"/>
      </w:pPr>
      <w:rPr>
        <w:rFonts w:ascii="Symbol" w:hAnsi="Symbol" w:hint="default"/>
      </w:rPr>
    </w:lvl>
    <w:lvl w:ilvl="7" w:tplc="241A0003" w:tentative="1">
      <w:start w:val="1"/>
      <w:numFmt w:val="bullet"/>
      <w:lvlText w:val="o"/>
      <w:lvlJc w:val="left"/>
      <w:pPr>
        <w:ind w:left="6251" w:hanging="360"/>
      </w:pPr>
      <w:rPr>
        <w:rFonts w:ascii="Courier New" w:hAnsi="Courier New" w:cs="Courier New" w:hint="default"/>
      </w:rPr>
    </w:lvl>
    <w:lvl w:ilvl="8" w:tplc="241A0005" w:tentative="1">
      <w:start w:val="1"/>
      <w:numFmt w:val="bullet"/>
      <w:lvlText w:val=""/>
      <w:lvlJc w:val="left"/>
      <w:pPr>
        <w:ind w:left="6971" w:hanging="360"/>
      </w:pPr>
      <w:rPr>
        <w:rFonts w:ascii="Wingdings" w:hAnsi="Wingdings" w:hint="default"/>
      </w:rPr>
    </w:lvl>
  </w:abstractNum>
  <w:abstractNum w:abstractNumId="86">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7">
    <w:nsid w:val="4AF2696D"/>
    <w:multiLevelType w:val="hybridMultilevel"/>
    <w:tmpl w:val="7AF82248"/>
    <w:lvl w:ilvl="0" w:tplc="E2EE52AE">
      <w:numFmt w:val="bullet"/>
      <w:lvlText w:val="-"/>
      <w:lvlJc w:val="left"/>
      <w:pPr>
        <w:tabs>
          <w:tab w:val="num" w:pos="960"/>
        </w:tabs>
        <w:ind w:left="96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88">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9">
    <w:nsid w:val="509E142B"/>
    <w:multiLevelType w:val="hybridMultilevel"/>
    <w:tmpl w:val="C6EAB1DC"/>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90">
    <w:nsid w:val="54A042F9"/>
    <w:multiLevelType w:val="multilevel"/>
    <w:tmpl w:val="0B1A4C20"/>
    <w:lvl w:ilvl="0">
      <w:start w:val="5"/>
      <w:numFmt w:val="decimal"/>
      <w:lvlText w:val="%1"/>
      <w:lvlJc w:val="left"/>
      <w:pPr>
        <w:ind w:left="360" w:hanging="360"/>
      </w:pPr>
      <w:rPr>
        <w:rFonts w:hint="default"/>
      </w:rPr>
    </w:lvl>
    <w:lvl w:ilvl="1">
      <w:start w:val="1"/>
      <w:numFmt w:val="decimal"/>
      <w:lvlText w:val="%1.%2"/>
      <w:lvlJc w:val="left"/>
      <w:pPr>
        <w:ind w:left="419" w:hanging="360"/>
      </w:pPr>
      <w:rPr>
        <w:rFonts w:hint="default"/>
      </w:rPr>
    </w:lvl>
    <w:lvl w:ilvl="2">
      <w:start w:val="1"/>
      <w:numFmt w:val="decimal"/>
      <w:lvlText w:val="%1.%2.%3"/>
      <w:lvlJc w:val="left"/>
      <w:pPr>
        <w:ind w:left="838" w:hanging="720"/>
      </w:pPr>
      <w:rPr>
        <w:rFonts w:hint="default"/>
      </w:rPr>
    </w:lvl>
    <w:lvl w:ilvl="3">
      <w:start w:val="1"/>
      <w:numFmt w:val="decimal"/>
      <w:lvlText w:val="%1.%2.%3.%4"/>
      <w:lvlJc w:val="left"/>
      <w:pPr>
        <w:ind w:left="897" w:hanging="720"/>
      </w:pPr>
      <w:rPr>
        <w:rFonts w:hint="default"/>
      </w:rPr>
    </w:lvl>
    <w:lvl w:ilvl="4">
      <w:start w:val="1"/>
      <w:numFmt w:val="decimal"/>
      <w:lvlText w:val="%1.%2.%3.%4.%5"/>
      <w:lvlJc w:val="left"/>
      <w:pPr>
        <w:ind w:left="1316" w:hanging="1080"/>
      </w:pPr>
      <w:rPr>
        <w:rFonts w:hint="default"/>
      </w:rPr>
    </w:lvl>
    <w:lvl w:ilvl="5">
      <w:start w:val="1"/>
      <w:numFmt w:val="decimal"/>
      <w:lvlText w:val="%1.%2.%3.%4.%5.%6"/>
      <w:lvlJc w:val="left"/>
      <w:pPr>
        <w:ind w:left="1375" w:hanging="1080"/>
      </w:pPr>
      <w:rPr>
        <w:rFonts w:hint="default"/>
      </w:rPr>
    </w:lvl>
    <w:lvl w:ilvl="6">
      <w:start w:val="1"/>
      <w:numFmt w:val="decimal"/>
      <w:lvlText w:val="%1.%2.%3.%4.%5.%6.%7"/>
      <w:lvlJc w:val="left"/>
      <w:pPr>
        <w:ind w:left="1794" w:hanging="1440"/>
      </w:pPr>
      <w:rPr>
        <w:rFonts w:hint="default"/>
      </w:rPr>
    </w:lvl>
    <w:lvl w:ilvl="7">
      <w:start w:val="1"/>
      <w:numFmt w:val="decimal"/>
      <w:lvlText w:val="%1.%2.%3.%4.%5.%6.%7.%8"/>
      <w:lvlJc w:val="left"/>
      <w:pPr>
        <w:ind w:left="1853" w:hanging="1440"/>
      </w:pPr>
      <w:rPr>
        <w:rFonts w:hint="default"/>
      </w:rPr>
    </w:lvl>
    <w:lvl w:ilvl="8">
      <w:start w:val="1"/>
      <w:numFmt w:val="decimal"/>
      <w:lvlText w:val="%1.%2.%3.%4.%5.%6.%7.%8.%9"/>
      <w:lvlJc w:val="left"/>
      <w:pPr>
        <w:ind w:left="2272" w:hanging="1800"/>
      </w:pPr>
      <w:rPr>
        <w:rFonts w:hint="default"/>
      </w:rPr>
    </w:lvl>
  </w:abstractNum>
  <w:abstractNum w:abstractNumId="91">
    <w:nsid w:val="54E51A14"/>
    <w:multiLevelType w:val="hybridMultilevel"/>
    <w:tmpl w:val="68EEE590"/>
    <w:lvl w:ilvl="0" w:tplc="241A000F">
      <w:start w:val="1"/>
      <w:numFmt w:val="decimal"/>
      <w:lvlText w:val="%1."/>
      <w:lvlJc w:val="left"/>
      <w:pPr>
        <w:ind w:left="720" w:hanging="360"/>
      </w:pPr>
    </w:lvl>
    <w:lvl w:ilvl="1" w:tplc="241A0019">
      <w:start w:val="1"/>
      <w:numFmt w:val="lowerLetter"/>
      <w:lvlText w:val="%2."/>
      <w:lvlJc w:val="left"/>
      <w:pPr>
        <w:ind w:left="1440" w:hanging="360"/>
      </w:pPr>
    </w:lvl>
    <w:lvl w:ilvl="2" w:tplc="241A001B">
      <w:start w:val="1"/>
      <w:numFmt w:val="lowerRoman"/>
      <w:lvlText w:val="%3."/>
      <w:lvlJc w:val="right"/>
      <w:pPr>
        <w:ind w:left="2160" w:hanging="180"/>
      </w:pPr>
    </w:lvl>
    <w:lvl w:ilvl="3" w:tplc="241A000F">
      <w:start w:val="1"/>
      <w:numFmt w:val="decimal"/>
      <w:lvlText w:val="%4."/>
      <w:lvlJc w:val="left"/>
      <w:pPr>
        <w:ind w:left="2880" w:hanging="360"/>
      </w:pPr>
    </w:lvl>
    <w:lvl w:ilvl="4" w:tplc="241A0019">
      <w:start w:val="1"/>
      <w:numFmt w:val="lowerLetter"/>
      <w:lvlText w:val="%5."/>
      <w:lvlJc w:val="left"/>
      <w:pPr>
        <w:ind w:left="3600" w:hanging="360"/>
      </w:pPr>
    </w:lvl>
    <w:lvl w:ilvl="5" w:tplc="241A001B">
      <w:start w:val="1"/>
      <w:numFmt w:val="lowerRoman"/>
      <w:lvlText w:val="%6."/>
      <w:lvlJc w:val="right"/>
      <w:pPr>
        <w:ind w:left="4320" w:hanging="180"/>
      </w:pPr>
    </w:lvl>
    <w:lvl w:ilvl="6" w:tplc="241A000F">
      <w:start w:val="1"/>
      <w:numFmt w:val="decimal"/>
      <w:lvlText w:val="%7."/>
      <w:lvlJc w:val="left"/>
      <w:pPr>
        <w:ind w:left="5040" w:hanging="360"/>
      </w:pPr>
    </w:lvl>
    <w:lvl w:ilvl="7" w:tplc="241A0019">
      <w:start w:val="1"/>
      <w:numFmt w:val="lowerLetter"/>
      <w:lvlText w:val="%8."/>
      <w:lvlJc w:val="left"/>
      <w:pPr>
        <w:ind w:left="5760" w:hanging="360"/>
      </w:pPr>
    </w:lvl>
    <w:lvl w:ilvl="8" w:tplc="241A001B">
      <w:start w:val="1"/>
      <w:numFmt w:val="lowerRoman"/>
      <w:lvlText w:val="%9."/>
      <w:lvlJc w:val="right"/>
      <w:pPr>
        <w:ind w:left="6480" w:hanging="180"/>
      </w:pPr>
    </w:lvl>
  </w:abstractNum>
  <w:abstractNum w:abstractNumId="92">
    <w:nsid w:val="555D2B10"/>
    <w:multiLevelType w:val="hybridMultilevel"/>
    <w:tmpl w:val="7CB220C8"/>
    <w:lvl w:ilvl="0" w:tplc="241A0001">
      <w:start w:val="1"/>
      <w:numFmt w:val="bullet"/>
      <w:lvlText w:val=""/>
      <w:lvlJc w:val="left"/>
      <w:pPr>
        <w:ind w:left="1004" w:hanging="360"/>
      </w:pPr>
      <w:rPr>
        <w:rFonts w:ascii="Symbol" w:hAnsi="Symbol" w:hint="default"/>
      </w:rPr>
    </w:lvl>
    <w:lvl w:ilvl="1" w:tplc="241A0003" w:tentative="1">
      <w:start w:val="1"/>
      <w:numFmt w:val="bullet"/>
      <w:lvlText w:val="o"/>
      <w:lvlJc w:val="left"/>
      <w:pPr>
        <w:ind w:left="1724" w:hanging="360"/>
      </w:pPr>
      <w:rPr>
        <w:rFonts w:ascii="Courier New" w:hAnsi="Courier New" w:cs="Courier New" w:hint="default"/>
      </w:rPr>
    </w:lvl>
    <w:lvl w:ilvl="2" w:tplc="241A0005" w:tentative="1">
      <w:start w:val="1"/>
      <w:numFmt w:val="bullet"/>
      <w:lvlText w:val=""/>
      <w:lvlJc w:val="left"/>
      <w:pPr>
        <w:ind w:left="2444" w:hanging="360"/>
      </w:pPr>
      <w:rPr>
        <w:rFonts w:ascii="Wingdings" w:hAnsi="Wingdings" w:hint="default"/>
      </w:rPr>
    </w:lvl>
    <w:lvl w:ilvl="3" w:tplc="241A0001" w:tentative="1">
      <w:start w:val="1"/>
      <w:numFmt w:val="bullet"/>
      <w:lvlText w:val=""/>
      <w:lvlJc w:val="left"/>
      <w:pPr>
        <w:ind w:left="3164" w:hanging="360"/>
      </w:pPr>
      <w:rPr>
        <w:rFonts w:ascii="Symbol" w:hAnsi="Symbol" w:hint="default"/>
      </w:rPr>
    </w:lvl>
    <w:lvl w:ilvl="4" w:tplc="241A0003" w:tentative="1">
      <w:start w:val="1"/>
      <w:numFmt w:val="bullet"/>
      <w:lvlText w:val="o"/>
      <w:lvlJc w:val="left"/>
      <w:pPr>
        <w:ind w:left="3884" w:hanging="360"/>
      </w:pPr>
      <w:rPr>
        <w:rFonts w:ascii="Courier New" w:hAnsi="Courier New" w:cs="Courier New" w:hint="default"/>
      </w:rPr>
    </w:lvl>
    <w:lvl w:ilvl="5" w:tplc="241A0005" w:tentative="1">
      <w:start w:val="1"/>
      <w:numFmt w:val="bullet"/>
      <w:lvlText w:val=""/>
      <w:lvlJc w:val="left"/>
      <w:pPr>
        <w:ind w:left="4604" w:hanging="360"/>
      </w:pPr>
      <w:rPr>
        <w:rFonts w:ascii="Wingdings" w:hAnsi="Wingdings" w:hint="default"/>
      </w:rPr>
    </w:lvl>
    <w:lvl w:ilvl="6" w:tplc="241A0001" w:tentative="1">
      <w:start w:val="1"/>
      <w:numFmt w:val="bullet"/>
      <w:lvlText w:val=""/>
      <w:lvlJc w:val="left"/>
      <w:pPr>
        <w:ind w:left="5324" w:hanging="360"/>
      </w:pPr>
      <w:rPr>
        <w:rFonts w:ascii="Symbol" w:hAnsi="Symbol" w:hint="default"/>
      </w:rPr>
    </w:lvl>
    <w:lvl w:ilvl="7" w:tplc="241A0003" w:tentative="1">
      <w:start w:val="1"/>
      <w:numFmt w:val="bullet"/>
      <w:lvlText w:val="o"/>
      <w:lvlJc w:val="left"/>
      <w:pPr>
        <w:ind w:left="6044" w:hanging="360"/>
      </w:pPr>
      <w:rPr>
        <w:rFonts w:ascii="Courier New" w:hAnsi="Courier New" w:cs="Courier New" w:hint="default"/>
      </w:rPr>
    </w:lvl>
    <w:lvl w:ilvl="8" w:tplc="241A0005" w:tentative="1">
      <w:start w:val="1"/>
      <w:numFmt w:val="bullet"/>
      <w:lvlText w:val=""/>
      <w:lvlJc w:val="left"/>
      <w:pPr>
        <w:ind w:left="6764" w:hanging="360"/>
      </w:pPr>
      <w:rPr>
        <w:rFonts w:ascii="Wingdings" w:hAnsi="Wingdings" w:hint="default"/>
      </w:rPr>
    </w:lvl>
  </w:abstractNum>
  <w:abstractNum w:abstractNumId="93">
    <w:nsid w:val="571F0E5A"/>
    <w:multiLevelType w:val="multilevel"/>
    <w:tmpl w:val="959E3A3C"/>
    <w:lvl w:ilvl="0">
      <w:start w:val="6"/>
      <w:numFmt w:val="decimal"/>
      <w:lvlText w:val="%1."/>
      <w:lvlJc w:val="left"/>
      <w:pPr>
        <w:ind w:left="480" w:hanging="480"/>
      </w:pPr>
      <w:rPr>
        <w:rFonts w:hint="default"/>
      </w:rPr>
    </w:lvl>
    <w:lvl w:ilvl="1">
      <w:start w:val="19"/>
      <w:numFmt w:val="decimal"/>
      <w:lvlText w:val="%1.%2."/>
      <w:lvlJc w:val="left"/>
      <w:pPr>
        <w:ind w:left="1170" w:hanging="72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94">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95">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96">
    <w:nsid w:val="5B8D781D"/>
    <w:multiLevelType w:val="multilevel"/>
    <w:tmpl w:val="F4DC4E80"/>
    <w:lvl w:ilvl="0">
      <w:start w:val="1"/>
      <w:numFmt w:val="decimal"/>
      <w:pStyle w:val="PoglavljeI"/>
      <w:lvlText w:val="%1."/>
      <w:lvlJc w:val="left"/>
      <w:pPr>
        <w:tabs>
          <w:tab w:val="num" w:pos="567"/>
        </w:tabs>
        <w:ind w:left="567" w:hanging="567"/>
      </w:pPr>
      <w:rPr>
        <w:rFonts w:ascii="Arial Bold" w:hAnsi="Arial Bold" w:hint="default"/>
        <w:b/>
        <w:i w:val="0"/>
        <w:sz w:val="32"/>
        <w:szCs w:val="32"/>
      </w:rPr>
    </w:lvl>
    <w:lvl w:ilvl="1">
      <w:start w:val="1"/>
      <w:numFmt w:val="decimal"/>
      <w:pStyle w:val="PoglavljeII"/>
      <w:lvlText w:val="%1.%2."/>
      <w:lvlJc w:val="left"/>
      <w:pPr>
        <w:tabs>
          <w:tab w:val="num" w:pos="792"/>
        </w:tabs>
        <w:ind w:left="792" w:hanging="792"/>
      </w:pPr>
      <w:rPr>
        <w:rFonts w:ascii="Arial" w:hAnsi="Arial" w:cs="Arial" w:hint="default"/>
        <w:b w:val="0"/>
        <w:i w:val="0"/>
        <w:sz w:val="22"/>
        <w:szCs w:val="22"/>
        <w:em w:val="none"/>
      </w:rPr>
    </w:lvl>
    <w:lvl w:ilvl="2">
      <w:start w:val="1"/>
      <w:numFmt w:val="decimal"/>
      <w:pStyle w:val="PoglavljeIII"/>
      <w:lvlText w:val="%1.%2.%3."/>
      <w:lvlJc w:val="left"/>
      <w:pPr>
        <w:tabs>
          <w:tab w:val="num" w:pos="1201"/>
        </w:tabs>
        <w:ind w:left="1201" w:hanging="1021"/>
      </w:pPr>
      <w:rPr>
        <w:rFonts w:ascii="Arial Bold" w:hAnsi="Arial Bold" w:hint="default"/>
        <w:b/>
        <w:i w:val="0"/>
        <w:sz w:val="24"/>
        <w:szCs w:val="24"/>
      </w:rPr>
    </w:lvl>
    <w:lvl w:ilvl="3">
      <w:start w:val="1"/>
      <w:numFmt w:val="decimal"/>
      <w:pStyle w:val="PoglavljeIV"/>
      <w:lvlText w:val="%1.%2.%3.%4."/>
      <w:lvlJc w:val="left"/>
      <w:pPr>
        <w:tabs>
          <w:tab w:val="num" w:pos="1247"/>
        </w:tabs>
        <w:ind w:left="1247" w:hanging="1247"/>
      </w:pPr>
      <w:rPr>
        <w:rFonts w:ascii="Arial Bold" w:hAnsi="Arial Bold" w:hint="default"/>
        <w:b/>
        <w:i w:val="0"/>
        <w:sz w:val="22"/>
        <w:szCs w:val="22"/>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97">
    <w:nsid w:val="5C1D0308"/>
    <w:multiLevelType w:val="multilevel"/>
    <w:tmpl w:val="CF0CBA6A"/>
    <w:styleLink w:val="Headings1"/>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8">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99">
    <w:nsid w:val="5E635798"/>
    <w:multiLevelType w:val="hybridMultilevel"/>
    <w:tmpl w:val="28BCF8FA"/>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00">
    <w:nsid w:val="5F6C793B"/>
    <w:multiLevelType w:val="hybridMultilevel"/>
    <w:tmpl w:val="798457E0"/>
    <w:lvl w:ilvl="0" w:tplc="A342BF3C">
      <w:start w:val="1"/>
      <w:numFmt w:val="bullet"/>
      <w:pStyle w:val="KDNabrajanje"/>
      <w:lvlText w:val=""/>
      <w:lvlJc w:val="left"/>
      <w:pPr>
        <w:tabs>
          <w:tab w:val="num" w:pos="630"/>
        </w:tabs>
        <w:ind w:left="63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101">
    <w:nsid w:val="664B275A"/>
    <w:multiLevelType w:val="multilevel"/>
    <w:tmpl w:val="07C0C5D4"/>
    <w:lvl w:ilvl="0">
      <w:start w:val="1"/>
      <w:numFmt w:val="decimal"/>
      <w:lvlText w:val="%1."/>
      <w:lvlJc w:val="left"/>
      <w:pPr>
        <w:ind w:left="720" w:hanging="360"/>
      </w:pPr>
      <w:rPr>
        <w:rFonts w:hint="default"/>
      </w:rPr>
    </w:lvl>
    <w:lvl w:ilvl="1">
      <w:start w:val="4"/>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02">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103">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4">
    <w:nsid w:val="68D32E0D"/>
    <w:multiLevelType w:val="hybridMultilevel"/>
    <w:tmpl w:val="4D0E6938"/>
    <w:lvl w:ilvl="0" w:tplc="241A0001">
      <w:start w:val="1"/>
      <w:numFmt w:val="bullet"/>
      <w:lvlText w:val=""/>
      <w:lvlJc w:val="left"/>
      <w:pPr>
        <w:ind w:left="1288" w:hanging="360"/>
      </w:pPr>
      <w:rPr>
        <w:rFonts w:ascii="Symbol" w:hAnsi="Symbol" w:hint="default"/>
      </w:rPr>
    </w:lvl>
    <w:lvl w:ilvl="1" w:tplc="241A0003" w:tentative="1">
      <w:start w:val="1"/>
      <w:numFmt w:val="bullet"/>
      <w:lvlText w:val="o"/>
      <w:lvlJc w:val="left"/>
      <w:pPr>
        <w:ind w:left="2008" w:hanging="360"/>
      </w:pPr>
      <w:rPr>
        <w:rFonts w:ascii="Courier New" w:hAnsi="Courier New" w:cs="Courier New" w:hint="default"/>
      </w:rPr>
    </w:lvl>
    <w:lvl w:ilvl="2" w:tplc="241A0005" w:tentative="1">
      <w:start w:val="1"/>
      <w:numFmt w:val="bullet"/>
      <w:lvlText w:val=""/>
      <w:lvlJc w:val="left"/>
      <w:pPr>
        <w:ind w:left="2728" w:hanging="360"/>
      </w:pPr>
      <w:rPr>
        <w:rFonts w:ascii="Wingdings" w:hAnsi="Wingdings" w:hint="default"/>
      </w:rPr>
    </w:lvl>
    <w:lvl w:ilvl="3" w:tplc="241A0001" w:tentative="1">
      <w:start w:val="1"/>
      <w:numFmt w:val="bullet"/>
      <w:lvlText w:val=""/>
      <w:lvlJc w:val="left"/>
      <w:pPr>
        <w:ind w:left="3448" w:hanging="360"/>
      </w:pPr>
      <w:rPr>
        <w:rFonts w:ascii="Symbol" w:hAnsi="Symbol" w:hint="default"/>
      </w:rPr>
    </w:lvl>
    <w:lvl w:ilvl="4" w:tplc="241A0003" w:tentative="1">
      <w:start w:val="1"/>
      <w:numFmt w:val="bullet"/>
      <w:lvlText w:val="o"/>
      <w:lvlJc w:val="left"/>
      <w:pPr>
        <w:ind w:left="4168" w:hanging="360"/>
      </w:pPr>
      <w:rPr>
        <w:rFonts w:ascii="Courier New" w:hAnsi="Courier New" w:cs="Courier New" w:hint="default"/>
      </w:rPr>
    </w:lvl>
    <w:lvl w:ilvl="5" w:tplc="241A0005" w:tentative="1">
      <w:start w:val="1"/>
      <w:numFmt w:val="bullet"/>
      <w:lvlText w:val=""/>
      <w:lvlJc w:val="left"/>
      <w:pPr>
        <w:ind w:left="4888" w:hanging="360"/>
      </w:pPr>
      <w:rPr>
        <w:rFonts w:ascii="Wingdings" w:hAnsi="Wingdings" w:hint="default"/>
      </w:rPr>
    </w:lvl>
    <w:lvl w:ilvl="6" w:tplc="241A0001" w:tentative="1">
      <w:start w:val="1"/>
      <w:numFmt w:val="bullet"/>
      <w:lvlText w:val=""/>
      <w:lvlJc w:val="left"/>
      <w:pPr>
        <w:ind w:left="5608" w:hanging="360"/>
      </w:pPr>
      <w:rPr>
        <w:rFonts w:ascii="Symbol" w:hAnsi="Symbol" w:hint="default"/>
      </w:rPr>
    </w:lvl>
    <w:lvl w:ilvl="7" w:tplc="241A0003" w:tentative="1">
      <w:start w:val="1"/>
      <w:numFmt w:val="bullet"/>
      <w:lvlText w:val="o"/>
      <w:lvlJc w:val="left"/>
      <w:pPr>
        <w:ind w:left="6328" w:hanging="360"/>
      </w:pPr>
      <w:rPr>
        <w:rFonts w:ascii="Courier New" w:hAnsi="Courier New" w:cs="Courier New" w:hint="default"/>
      </w:rPr>
    </w:lvl>
    <w:lvl w:ilvl="8" w:tplc="241A0005" w:tentative="1">
      <w:start w:val="1"/>
      <w:numFmt w:val="bullet"/>
      <w:lvlText w:val=""/>
      <w:lvlJc w:val="left"/>
      <w:pPr>
        <w:ind w:left="7048" w:hanging="360"/>
      </w:pPr>
      <w:rPr>
        <w:rFonts w:ascii="Wingdings" w:hAnsi="Wingdings" w:hint="default"/>
      </w:rPr>
    </w:lvl>
  </w:abstractNum>
  <w:abstractNum w:abstractNumId="105">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6">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107">
    <w:nsid w:val="733E5C09"/>
    <w:multiLevelType w:val="hybridMultilevel"/>
    <w:tmpl w:val="B080909A"/>
    <w:lvl w:ilvl="0" w:tplc="241A0001">
      <w:start w:val="1"/>
      <w:numFmt w:val="bullet"/>
      <w:lvlText w:val=""/>
      <w:lvlJc w:val="left"/>
      <w:pPr>
        <w:ind w:left="1288" w:hanging="360"/>
      </w:pPr>
      <w:rPr>
        <w:rFonts w:ascii="Symbol" w:hAnsi="Symbol" w:hint="default"/>
      </w:rPr>
    </w:lvl>
    <w:lvl w:ilvl="1" w:tplc="241A0003" w:tentative="1">
      <w:start w:val="1"/>
      <w:numFmt w:val="bullet"/>
      <w:lvlText w:val="o"/>
      <w:lvlJc w:val="left"/>
      <w:pPr>
        <w:ind w:left="2008" w:hanging="360"/>
      </w:pPr>
      <w:rPr>
        <w:rFonts w:ascii="Courier New" w:hAnsi="Courier New" w:cs="Courier New" w:hint="default"/>
      </w:rPr>
    </w:lvl>
    <w:lvl w:ilvl="2" w:tplc="241A0005" w:tentative="1">
      <w:start w:val="1"/>
      <w:numFmt w:val="bullet"/>
      <w:lvlText w:val=""/>
      <w:lvlJc w:val="left"/>
      <w:pPr>
        <w:ind w:left="2728" w:hanging="360"/>
      </w:pPr>
      <w:rPr>
        <w:rFonts w:ascii="Wingdings" w:hAnsi="Wingdings" w:hint="default"/>
      </w:rPr>
    </w:lvl>
    <w:lvl w:ilvl="3" w:tplc="241A0001" w:tentative="1">
      <w:start w:val="1"/>
      <w:numFmt w:val="bullet"/>
      <w:lvlText w:val=""/>
      <w:lvlJc w:val="left"/>
      <w:pPr>
        <w:ind w:left="3448" w:hanging="360"/>
      </w:pPr>
      <w:rPr>
        <w:rFonts w:ascii="Symbol" w:hAnsi="Symbol" w:hint="default"/>
      </w:rPr>
    </w:lvl>
    <w:lvl w:ilvl="4" w:tplc="241A0003" w:tentative="1">
      <w:start w:val="1"/>
      <w:numFmt w:val="bullet"/>
      <w:lvlText w:val="o"/>
      <w:lvlJc w:val="left"/>
      <w:pPr>
        <w:ind w:left="4168" w:hanging="360"/>
      </w:pPr>
      <w:rPr>
        <w:rFonts w:ascii="Courier New" w:hAnsi="Courier New" w:cs="Courier New" w:hint="default"/>
      </w:rPr>
    </w:lvl>
    <w:lvl w:ilvl="5" w:tplc="241A0005" w:tentative="1">
      <w:start w:val="1"/>
      <w:numFmt w:val="bullet"/>
      <w:lvlText w:val=""/>
      <w:lvlJc w:val="left"/>
      <w:pPr>
        <w:ind w:left="4888" w:hanging="360"/>
      </w:pPr>
      <w:rPr>
        <w:rFonts w:ascii="Wingdings" w:hAnsi="Wingdings" w:hint="default"/>
      </w:rPr>
    </w:lvl>
    <w:lvl w:ilvl="6" w:tplc="241A0001" w:tentative="1">
      <w:start w:val="1"/>
      <w:numFmt w:val="bullet"/>
      <w:lvlText w:val=""/>
      <w:lvlJc w:val="left"/>
      <w:pPr>
        <w:ind w:left="5608" w:hanging="360"/>
      </w:pPr>
      <w:rPr>
        <w:rFonts w:ascii="Symbol" w:hAnsi="Symbol" w:hint="default"/>
      </w:rPr>
    </w:lvl>
    <w:lvl w:ilvl="7" w:tplc="241A0003" w:tentative="1">
      <w:start w:val="1"/>
      <w:numFmt w:val="bullet"/>
      <w:lvlText w:val="o"/>
      <w:lvlJc w:val="left"/>
      <w:pPr>
        <w:ind w:left="6328" w:hanging="360"/>
      </w:pPr>
      <w:rPr>
        <w:rFonts w:ascii="Courier New" w:hAnsi="Courier New" w:cs="Courier New" w:hint="default"/>
      </w:rPr>
    </w:lvl>
    <w:lvl w:ilvl="8" w:tplc="241A0005" w:tentative="1">
      <w:start w:val="1"/>
      <w:numFmt w:val="bullet"/>
      <w:lvlText w:val=""/>
      <w:lvlJc w:val="left"/>
      <w:pPr>
        <w:ind w:left="7048" w:hanging="360"/>
      </w:pPr>
      <w:rPr>
        <w:rFonts w:ascii="Wingdings" w:hAnsi="Wingdings" w:hint="default"/>
      </w:rPr>
    </w:lvl>
  </w:abstractNum>
  <w:abstractNum w:abstractNumId="108">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9">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110">
    <w:nsid w:val="7574240A"/>
    <w:multiLevelType w:val="multilevel"/>
    <w:tmpl w:val="0284C14A"/>
    <w:lvl w:ilvl="0">
      <w:start w:val="1"/>
      <w:numFmt w:val="decimal"/>
      <w:pStyle w:val="Naslov1"/>
      <w:suff w:val="space"/>
      <w:lvlText w:val="%1."/>
      <w:lvlJc w:val="left"/>
      <w:pPr>
        <w:ind w:left="1380" w:hanging="360"/>
      </w:pPr>
      <w:rPr>
        <w:rFonts w:hint="default"/>
      </w:rPr>
    </w:lvl>
    <w:lvl w:ilvl="1">
      <w:start w:val="1"/>
      <w:numFmt w:val="decimal"/>
      <w:suff w:val="space"/>
      <w:lvlText w:val="%1.%2."/>
      <w:lvlJc w:val="left"/>
      <w:pPr>
        <w:ind w:left="1812" w:hanging="432"/>
      </w:pPr>
      <w:rPr>
        <w:rFonts w:ascii="Arial" w:hAnsi="Arial" w:hint="default"/>
        <w:b/>
        <w:i w:val="0"/>
      </w:rPr>
    </w:lvl>
    <w:lvl w:ilvl="2">
      <w:start w:val="1"/>
      <w:numFmt w:val="decimal"/>
      <w:suff w:val="space"/>
      <w:lvlText w:val="%1.%2.%3."/>
      <w:lvlJc w:val="left"/>
      <w:pPr>
        <w:ind w:left="2244" w:hanging="504"/>
      </w:pPr>
      <w:rPr>
        <w:rFonts w:hint="default"/>
      </w:rPr>
    </w:lvl>
    <w:lvl w:ilvl="3">
      <w:start w:val="1"/>
      <w:numFmt w:val="decimal"/>
      <w:lvlText w:val="%1.%2.%3.%4."/>
      <w:lvlJc w:val="left"/>
      <w:pPr>
        <w:tabs>
          <w:tab w:val="num" w:pos="3900"/>
        </w:tabs>
        <w:ind w:left="2748" w:hanging="648"/>
      </w:pPr>
      <w:rPr>
        <w:rFonts w:hint="default"/>
      </w:rPr>
    </w:lvl>
    <w:lvl w:ilvl="4">
      <w:start w:val="1"/>
      <w:numFmt w:val="decimal"/>
      <w:lvlText w:val="%1.%2.%3.%4.%5."/>
      <w:lvlJc w:val="left"/>
      <w:pPr>
        <w:tabs>
          <w:tab w:val="num" w:pos="4620"/>
        </w:tabs>
        <w:ind w:left="3252" w:hanging="792"/>
      </w:pPr>
      <w:rPr>
        <w:rFonts w:hint="default"/>
      </w:rPr>
    </w:lvl>
    <w:lvl w:ilvl="5">
      <w:start w:val="1"/>
      <w:numFmt w:val="decimal"/>
      <w:lvlText w:val="%1.%2.%3.%4.%5.%6."/>
      <w:lvlJc w:val="left"/>
      <w:pPr>
        <w:tabs>
          <w:tab w:val="num" w:pos="5700"/>
        </w:tabs>
        <w:ind w:left="3756" w:hanging="936"/>
      </w:pPr>
      <w:rPr>
        <w:rFonts w:hint="default"/>
      </w:rPr>
    </w:lvl>
    <w:lvl w:ilvl="6">
      <w:start w:val="1"/>
      <w:numFmt w:val="decimal"/>
      <w:lvlText w:val="%1.%2.%3.%4.%5.%6.%7."/>
      <w:lvlJc w:val="left"/>
      <w:pPr>
        <w:tabs>
          <w:tab w:val="num" w:pos="6420"/>
        </w:tabs>
        <w:ind w:left="4260" w:hanging="1080"/>
      </w:pPr>
      <w:rPr>
        <w:rFonts w:hint="default"/>
      </w:rPr>
    </w:lvl>
    <w:lvl w:ilvl="7">
      <w:start w:val="1"/>
      <w:numFmt w:val="decimal"/>
      <w:lvlText w:val="%1.%2.%3.%4.%5.%6.%7.%8."/>
      <w:lvlJc w:val="left"/>
      <w:pPr>
        <w:tabs>
          <w:tab w:val="num" w:pos="7140"/>
        </w:tabs>
        <w:ind w:left="4764" w:hanging="1224"/>
      </w:pPr>
      <w:rPr>
        <w:rFonts w:hint="default"/>
      </w:rPr>
    </w:lvl>
    <w:lvl w:ilvl="8">
      <w:start w:val="1"/>
      <w:numFmt w:val="decimal"/>
      <w:lvlText w:val="%1.%2.%3.%4.%5.%6.%7.%8.%9."/>
      <w:lvlJc w:val="left"/>
      <w:pPr>
        <w:tabs>
          <w:tab w:val="num" w:pos="7860"/>
        </w:tabs>
        <w:ind w:left="5340" w:hanging="1440"/>
      </w:pPr>
      <w:rPr>
        <w:rFonts w:hint="default"/>
      </w:rPr>
    </w:lvl>
  </w:abstractNum>
  <w:abstractNum w:abstractNumId="111">
    <w:nsid w:val="75754F7E"/>
    <w:multiLevelType w:val="hybridMultilevel"/>
    <w:tmpl w:val="F8B85796"/>
    <w:lvl w:ilvl="0" w:tplc="C36A2D94">
      <w:start w:val="1"/>
      <w:numFmt w:val="bullet"/>
      <w:lvlText w:val="-"/>
      <w:lvlJc w:val="left"/>
      <w:pPr>
        <w:ind w:left="720" w:hanging="360"/>
      </w:pPr>
      <w:rPr>
        <w:rFonts w:ascii="Arial" w:eastAsia="Times New Roman" w:hAnsi="Arial" w:cs="Arial" w:hint="default"/>
      </w:rPr>
    </w:lvl>
    <w:lvl w:ilvl="1" w:tplc="081A0003">
      <w:start w:val="1"/>
      <w:numFmt w:val="bullet"/>
      <w:lvlText w:val="o"/>
      <w:lvlJc w:val="left"/>
      <w:pPr>
        <w:ind w:left="1440" w:hanging="360"/>
      </w:pPr>
      <w:rPr>
        <w:rFonts w:ascii="Courier New" w:hAnsi="Courier New" w:cs="Courier New" w:hint="default"/>
      </w:rPr>
    </w:lvl>
    <w:lvl w:ilvl="2" w:tplc="081A0005">
      <w:start w:val="1"/>
      <w:numFmt w:val="bullet"/>
      <w:lvlText w:val=""/>
      <w:lvlJc w:val="left"/>
      <w:pPr>
        <w:ind w:left="2160" w:hanging="360"/>
      </w:pPr>
      <w:rPr>
        <w:rFonts w:ascii="Wingdings" w:hAnsi="Wingdings" w:hint="default"/>
      </w:rPr>
    </w:lvl>
    <w:lvl w:ilvl="3" w:tplc="081A0001">
      <w:start w:val="1"/>
      <w:numFmt w:val="bullet"/>
      <w:lvlText w:val=""/>
      <w:lvlJc w:val="left"/>
      <w:pPr>
        <w:ind w:left="2880" w:hanging="360"/>
      </w:pPr>
      <w:rPr>
        <w:rFonts w:ascii="Symbol" w:hAnsi="Symbol" w:hint="default"/>
      </w:rPr>
    </w:lvl>
    <w:lvl w:ilvl="4" w:tplc="081A0003">
      <w:start w:val="1"/>
      <w:numFmt w:val="bullet"/>
      <w:lvlText w:val="o"/>
      <w:lvlJc w:val="left"/>
      <w:pPr>
        <w:ind w:left="3600" w:hanging="360"/>
      </w:pPr>
      <w:rPr>
        <w:rFonts w:ascii="Courier New" w:hAnsi="Courier New" w:cs="Courier New" w:hint="default"/>
      </w:rPr>
    </w:lvl>
    <w:lvl w:ilvl="5" w:tplc="081A0005">
      <w:start w:val="1"/>
      <w:numFmt w:val="bullet"/>
      <w:lvlText w:val=""/>
      <w:lvlJc w:val="left"/>
      <w:pPr>
        <w:ind w:left="4320" w:hanging="360"/>
      </w:pPr>
      <w:rPr>
        <w:rFonts w:ascii="Wingdings" w:hAnsi="Wingdings" w:hint="default"/>
      </w:rPr>
    </w:lvl>
    <w:lvl w:ilvl="6" w:tplc="081A0001">
      <w:start w:val="1"/>
      <w:numFmt w:val="bullet"/>
      <w:lvlText w:val=""/>
      <w:lvlJc w:val="left"/>
      <w:pPr>
        <w:ind w:left="5040" w:hanging="360"/>
      </w:pPr>
      <w:rPr>
        <w:rFonts w:ascii="Symbol" w:hAnsi="Symbol" w:hint="default"/>
      </w:rPr>
    </w:lvl>
    <w:lvl w:ilvl="7" w:tplc="081A0003">
      <w:start w:val="1"/>
      <w:numFmt w:val="bullet"/>
      <w:lvlText w:val="o"/>
      <w:lvlJc w:val="left"/>
      <w:pPr>
        <w:ind w:left="5760" w:hanging="360"/>
      </w:pPr>
      <w:rPr>
        <w:rFonts w:ascii="Courier New" w:hAnsi="Courier New" w:cs="Courier New" w:hint="default"/>
      </w:rPr>
    </w:lvl>
    <w:lvl w:ilvl="8" w:tplc="081A0005">
      <w:start w:val="1"/>
      <w:numFmt w:val="bullet"/>
      <w:lvlText w:val=""/>
      <w:lvlJc w:val="left"/>
      <w:pPr>
        <w:ind w:left="6480" w:hanging="360"/>
      </w:pPr>
      <w:rPr>
        <w:rFonts w:ascii="Wingdings" w:hAnsi="Wingdings" w:hint="default"/>
      </w:rPr>
    </w:lvl>
  </w:abstractNum>
  <w:abstractNum w:abstractNumId="112">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13">
    <w:nsid w:val="786C1D8B"/>
    <w:multiLevelType w:val="multilevel"/>
    <w:tmpl w:val="921CC496"/>
    <w:lvl w:ilvl="0">
      <w:start w:val="1"/>
      <w:numFmt w:val="decimal"/>
      <w:lvlText w:val="%1."/>
      <w:lvlJc w:val="left"/>
      <w:pPr>
        <w:ind w:left="252" w:hanging="360"/>
      </w:pPr>
      <w:rPr>
        <w:rFonts w:hint="default"/>
      </w:rPr>
    </w:lvl>
    <w:lvl w:ilvl="1">
      <w:start w:val="1"/>
      <w:numFmt w:val="decimal"/>
      <w:isLgl/>
      <w:lvlText w:val="%1.%2."/>
      <w:lvlJc w:val="left"/>
      <w:pPr>
        <w:ind w:left="779" w:hanging="720"/>
      </w:pPr>
      <w:rPr>
        <w:rFonts w:hint="default"/>
      </w:rPr>
    </w:lvl>
    <w:lvl w:ilvl="2">
      <w:start w:val="1"/>
      <w:numFmt w:val="decimal"/>
      <w:isLgl/>
      <w:lvlText w:val="%1.%2.%3."/>
      <w:lvlJc w:val="left"/>
      <w:pPr>
        <w:ind w:left="946" w:hanging="720"/>
      </w:pPr>
      <w:rPr>
        <w:rFonts w:hint="default"/>
      </w:rPr>
    </w:lvl>
    <w:lvl w:ilvl="3">
      <w:start w:val="1"/>
      <w:numFmt w:val="decimal"/>
      <w:isLgl/>
      <w:lvlText w:val="%1.%2.%3.%4."/>
      <w:lvlJc w:val="left"/>
      <w:pPr>
        <w:ind w:left="1473" w:hanging="1080"/>
      </w:pPr>
      <w:rPr>
        <w:rFonts w:hint="default"/>
      </w:rPr>
    </w:lvl>
    <w:lvl w:ilvl="4">
      <w:start w:val="1"/>
      <w:numFmt w:val="decimal"/>
      <w:isLgl/>
      <w:lvlText w:val="%1.%2.%3.%4.%5."/>
      <w:lvlJc w:val="left"/>
      <w:pPr>
        <w:ind w:left="1640" w:hanging="1080"/>
      </w:pPr>
      <w:rPr>
        <w:rFonts w:hint="default"/>
      </w:rPr>
    </w:lvl>
    <w:lvl w:ilvl="5">
      <w:start w:val="1"/>
      <w:numFmt w:val="decimal"/>
      <w:isLgl/>
      <w:lvlText w:val="%1.%2.%3.%4.%5.%6."/>
      <w:lvlJc w:val="left"/>
      <w:pPr>
        <w:ind w:left="2167" w:hanging="1440"/>
      </w:pPr>
      <w:rPr>
        <w:rFonts w:hint="default"/>
      </w:rPr>
    </w:lvl>
    <w:lvl w:ilvl="6">
      <w:start w:val="1"/>
      <w:numFmt w:val="decimal"/>
      <w:isLgl/>
      <w:lvlText w:val="%1.%2.%3.%4.%5.%6.%7."/>
      <w:lvlJc w:val="left"/>
      <w:pPr>
        <w:ind w:left="2334" w:hanging="1440"/>
      </w:pPr>
      <w:rPr>
        <w:rFonts w:hint="default"/>
      </w:rPr>
    </w:lvl>
    <w:lvl w:ilvl="7">
      <w:start w:val="1"/>
      <w:numFmt w:val="decimal"/>
      <w:isLgl/>
      <w:lvlText w:val="%1.%2.%3.%4.%5.%6.%7.%8."/>
      <w:lvlJc w:val="left"/>
      <w:pPr>
        <w:ind w:left="2861" w:hanging="1800"/>
      </w:pPr>
      <w:rPr>
        <w:rFonts w:hint="default"/>
      </w:rPr>
    </w:lvl>
    <w:lvl w:ilvl="8">
      <w:start w:val="1"/>
      <w:numFmt w:val="decimal"/>
      <w:isLgl/>
      <w:lvlText w:val="%1.%2.%3.%4.%5.%6.%7.%8.%9."/>
      <w:lvlJc w:val="left"/>
      <w:pPr>
        <w:ind w:left="3028" w:hanging="1800"/>
      </w:pPr>
      <w:rPr>
        <w:rFonts w:hint="default"/>
      </w:rPr>
    </w:lvl>
  </w:abstractNum>
  <w:abstractNum w:abstractNumId="114">
    <w:nsid w:val="7A6E1D78"/>
    <w:multiLevelType w:val="multilevel"/>
    <w:tmpl w:val="72C450E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838" w:hanging="720"/>
      </w:pPr>
      <w:rPr>
        <w:rFonts w:hint="default"/>
      </w:rPr>
    </w:lvl>
    <w:lvl w:ilvl="3">
      <w:start w:val="1"/>
      <w:numFmt w:val="decimal"/>
      <w:lvlText w:val="%1.%2.%3.%4"/>
      <w:lvlJc w:val="left"/>
      <w:pPr>
        <w:ind w:left="897" w:hanging="720"/>
      </w:pPr>
      <w:rPr>
        <w:rFonts w:hint="default"/>
      </w:rPr>
    </w:lvl>
    <w:lvl w:ilvl="4">
      <w:start w:val="1"/>
      <w:numFmt w:val="decimal"/>
      <w:lvlText w:val="%1.%2.%3.%4.%5"/>
      <w:lvlJc w:val="left"/>
      <w:pPr>
        <w:ind w:left="1316" w:hanging="1080"/>
      </w:pPr>
      <w:rPr>
        <w:rFonts w:hint="default"/>
      </w:rPr>
    </w:lvl>
    <w:lvl w:ilvl="5">
      <w:start w:val="1"/>
      <w:numFmt w:val="decimal"/>
      <w:lvlText w:val="%1.%2.%3.%4.%5.%6"/>
      <w:lvlJc w:val="left"/>
      <w:pPr>
        <w:ind w:left="1375" w:hanging="1080"/>
      </w:pPr>
      <w:rPr>
        <w:rFonts w:hint="default"/>
      </w:rPr>
    </w:lvl>
    <w:lvl w:ilvl="6">
      <w:start w:val="1"/>
      <w:numFmt w:val="decimal"/>
      <w:lvlText w:val="%1.%2.%3.%4.%5.%6.%7"/>
      <w:lvlJc w:val="left"/>
      <w:pPr>
        <w:ind w:left="1794" w:hanging="1440"/>
      </w:pPr>
      <w:rPr>
        <w:rFonts w:hint="default"/>
      </w:rPr>
    </w:lvl>
    <w:lvl w:ilvl="7">
      <w:start w:val="1"/>
      <w:numFmt w:val="decimal"/>
      <w:lvlText w:val="%1.%2.%3.%4.%5.%6.%7.%8"/>
      <w:lvlJc w:val="left"/>
      <w:pPr>
        <w:ind w:left="1853" w:hanging="1440"/>
      </w:pPr>
      <w:rPr>
        <w:rFonts w:hint="default"/>
      </w:rPr>
    </w:lvl>
    <w:lvl w:ilvl="8">
      <w:start w:val="1"/>
      <w:numFmt w:val="decimal"/>
      <w:lvlText w:val="%1.%2.%3.%4.%5.%6.%7.%8.%9"/>
      <w:lvlJc w:val="left"/>
      <w:pPr>
        <w:ind w:left="2272" w:hanging="1800"/>
      </w:pPr>
      <w:rPr>
        <w:rFonts w:hint="default"/>
      </w:rPr>
    </w:lvl>
  </w:abstractNum>
  <w:abstractNum w:abstractNumId="115">
    <w:nsid w:val="7BA258AA"/>
    <w:multiLevelType w:val="hybridMultilevel"/>
    <w:tmpl w:val="C7BAC1D6"/>
    <w:lvl w:ilvl="0" w:tplc="C6BA4E4A">
      <w:start w:val="1"/>
      <w:numFmt w:val="decimal"/>
      <w:pStyle w:val="brojevibullet"/>
      <w:lvlText w:val="%1."/>
      <w:lvlJc w:val="left"/>
      <w:pPr>
        <w:ind w:left="1429" w:hanging="360"/>
      </w:pPr>
      <w:rPr>
        <w:rFonts w:hint="default"/>
      </w:rPr>
    </w:lvl>
    <w:lvl w:ilvl="1" w:tplc="04090003">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16">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106"/>
  </w:num>
  <w:num w:numId="2">
    <w:abstractNumId w:val="68"/>
  </w:num>
  <w:num w:numId="3">
    <w:abstractNumId w:val="100"/>
  </w:num>
  <w:num w:numId="4">
    <w:abstractNumId w:val="59"/>
  </w:num>
  <w:num w:numId="5">
    <w:abstractNumId w:val="8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8"/>
  </w:num>
  <w:num w:numId="7">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16"/>
  </w:num>
  <w:num w:numId="9">
    <w:abstractNumId w:val="81"/>
  </w:num>
  <w:num w:numId="10">
    <w:abstractNumId w:val="74"/>
  </w:num>
  <w:num w:numId="11">
    <w:abstractNumId w:val="63"/>
  </w:num>
  <w:num w:numId="12">
    <w:abstractNumId w:val="84"/>
  </w:num>
  <w:num w:numId="13">
    <w:abstractNumId w:val="76"/>
  </w:num>
  <w:num w:numId="14">
    <w:abstractNumId w:val="67"/>
  </w:num>
  <w:num w:numId="15">
    <w:abstractNumId w:val="102"/>
  </w:num>
  <w:num w:numId="16">
    <w:abstractNumId w:val="105"/>
  </w:num>
  <w:num w:numId="17">
    <w:abstractNumId w:val="102"/>
  </w:num>
  <w:num w:numId="18">
    <w:abstractNumId w:val="51"/>
  </w:num>
  <w:num w:numId="19">
    <w:abstractNumId w:val="88"/>
  </w:num>
  <w:num w:numId="20">
    <w:abstractNumId w:val="73"/>
  </w:num>
  <w:num w:numId="21">
    <w:abstractNumId w:val="52"/>
  </w:num>
  <w:num w:numId="22">
    <w:abstractNumId w:val="79"/>
  </w:num>
  <w:num w:numId="23">
    <w:abstractNumId w:val="8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3"/>
  </w:num>
  <w:num w:numId="25">
    <w:abstractNumId w:val="96"/>
  </w:num>
  <w:num w:numId="26">
    <w:abstractNumId w:val="110"/>
  </w:num>
  <w:num w:numId="27">
    <w:abstractNumId w:val="75"/>
  </w:num>
  <w:num w:numId="28">
    <w:abstractNumId w:val="115"/>
  </w:num>
  <w:num w:numId="29">
    <w:abstractNumId w:val="82"/>
  </w:num>
  <w:num w:numId="30">
    <w:abstractNumId w:val="97"/>
  </w:num>
  <w:num w:numId="31">
    <w:abstractNumId w:val="77"/>
  </w:num>
  <w:num w:numId="32">
    <w:abstractNumId w:val="113"/>
  </w:num>
  <w:num w:numId="33">
    <w:abstractNumId w:val="99"/>
  </w:num>
  <w:num w:numId="34">
    <w:abstractNumId w:val="104"/>
  </w:num>
  <w:num w:numId="35">
    <w:abstractNumId w:val="107"/>
  </w:num>
  <w:num w:numId="36">
    <w:abstractNumId w:val="53"/>
  </w:num>
  <w:num w:numId="37">
    <w:abstractNumId w:val="57"/>
  </w:num>
  <w:num w:numId="38">
    <w:abstractNumId w:val="60"/>
  </w:num>
  <w:num w:numId="39">
    <w:abstractNumId w:val="87"/>
  </w:num>
  <w:num w:numId="40">
    <w:abstractNumId w:val="114"/>
  </w:num>
  <w:num w:numId="41">
    <w:abstractNumId w:val="89"/>
  </w:num>
  <w:num w:numId="42">
    <w:abstractNumId w:val="49"/>
  </w:num>
  <w:num w:numId="43">
    <w:abstractNumId w:val="50"/>
  </w:num>
  <w:num w:numId="44">
    <w:abstractNumId w:val="93"/>
  </w:num>
  <w:num w:numId="45">
    <w:abstractNumId w:val="101"/>
  </w:num>
  <w:num w:numId="46">
    <w:abstractNumId w:val="65"/>
  </w:num>
  <w:num w:numId="47">
    <w:abstractNumId w:val="71"/>
  </w:num>
  <w:num w:numId="48">
    <w:abstractNumId w:val="61"/>
  </w:num>
  <w:num w:numId="49">
    <w:abstractNumId w:val="70"/>
  </w:num>
  <w:num w:numId="50">
    <w:abstractNumId w:val="84"/>
  </w:num>
  <w:num w:numId="51">
    <w:abstractNumId w:val="72"/>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11"/>
  </w:num>
  <w:num w:numId="53">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85"/>
  </w:num>
  <w:num w:numId="55">
    <w:abstractNumId w:val="66"/>
  </w:num>
  <w:num w:numId="56">
    <w:abstractNumId w:val="90"/>
  </w:num>
  <w:num w:numId="57">
    <w:abstractNumId w:val="86"/>
  </w:num>
  <w:num w:numId="58">
    <w:abstractNumId w:val="92"/>
  </w:num>
  <w:num w:numId="59">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3"/>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Vlada">
    <w15:presenceInfo w15:providerId="None" w15:userId="Vlad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6E8"/>
    <w:rsid w:val="00001727"/>
    <w:rsid w:val="000024F4"/>
    <w:rsid w:val="00002690"/>
    <w:rsid w:val="00003023"/>
    <w:rsid w:val="000035F7"/>
    <w:rsid w:val="000042FE"/>
    <w:rsid w:val="0000496D"/>
    <w:rsid w:val="00005800"/>
    <w:rsid w:val="00005C53"/>
    <w:rsid w:val="00005D85"/>
    <w:rsid w:val="0000699E"/>
    <w:rsid w:val="00006E35"/>
    <w:rsid w:val="00007849"/>
    <w:rsid w:val="00007AED"/>
    <w:rsid w:val="00007CE7"/>
    <w:rsid w:val="000104DC"/>
    <w:rsid w:val="00010771"/>
    <w:rsid w:val="0001087F"/>
    <w:rsid w:val="00010AE5"/>
    <w:rsid w:val="00010E2B"/>
    <w:rsid w:val="0001109C"/>
    <w:rsid w:val="00011109"/>
    <w:rsid w:val="000113BB"/>
    <w:rsid w:val="000115C3"/>
    <w:rsid w:val="0001164B"/>
    <w:rsid w:val="00011A89"/>
    <w:rsid w:val="00011DCA"/>
    <w:rsid w:val="0001214C"/>
    <w:rsid w:val="000121EB"/>
    <w:rsid w:val="00012769"/>
    <w:rsid w:val="0001299B"/>
    <w:rsid w:val="000129AD"/>
    <w:rsid w:val="00012EA5"/>
    <w:rsid w:val="000131E4"/>
    <w:rsid w:val="0001344F"/>
    <w:rsid w:val="00013767"/>
    <w:rsid w:val="0001466B"/>
    <w:rsid w:val="00014750"/>
    <w:rsid w:val="00014F46"/>
    <w:rsid w:val="00015894"/>
    <w:rsid w:val="00015BA6"/>
    <w:rsid w:val="00015D88"/>
    <w:rsid w:val="00015E2F"/>
    <w:rsid w:val="00015E7C"/>
    <w:rsid w:val="000167FC"/>
    <w:rsid w:val="00016FA0"/>
    <w:rsid w:val="000170DE"/>
    <w:rsid w:val="00017872"/>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3D09"/>
    <w:rsid w:val="0002512F"/>
    <w:rsid w:val="000251F6"/>
    <w:rsid w:val="00025304"/>
    <w:rsid w:val="00025ABF"/>
    <w:rsid w:val="00025B97"/>
    <w:rsid w:val="00025EC5"/>
    <w:rsid w:val="00026036"/>
    <w:rsid w:val="000261C8"/>
    <w:rsid w:val="00026444"/>
    <w:rsid w:val="00026621"/>
    <w:rsid w:val="000267C3"/>
    <w:rsid w:val="00026F45"/>
    <w:rsid w:val="00027418"/>
    <w:rsid w:val="0002750F"/>
    <w:rsid w:val="000277B8"/>
    <w:rsid w:val="00027F81"/>
    <w:rsid w:val="000303E2"/>
    <w:rsid w:val="0003055C"/>
    <w:rsid w:val="00030591"/>
    <w:rsid w:val="00030949"/>
    <w:rsid w:val="00030B9D"/>
    <w:rsid w:val="0003103E"/>
    <w:rsid w:val="0003169E"/>
    <w:rsid w:val="000317BA"/>
    <w:rsid w:val="00031E71"/>
    <w:rsid w:val="00032272"/>
    <w:rsid w:val="000329FD"/>
    <w:rsid w:val="00032B7E"/>
    <w:rsid w:val="00032C65"/>
    <w:rsid w:val="00033CEB"/>
    <w:rsid w:val="00033D74"/>
    <w:rsid w:val="00034202"/>
    <w:rsid w:val="00034535"/>
    <w:rsid w:val="0003493C"/>
    <w:rsid w:val="00034E4F"/>
    <w:rsid w:val="00034FFF"/>
    <w:rsid w:val="00035379"/>
    <w:rsid w:val="0003588D"/>
    <w:rsid w:val="000359EE"/>
    <w:rsid w:val="00035C04"/>
    <w:rsid w:val="00036222"/>
    <w:rsid w:val="000364AD"/>
    <w:rsid w:val="000365C7"/>
    <w:rsid w:val="00036776"/>
    <w:rsid w:val="00036A86"/>
    <w:rsid w:val="00036BDD"/>
    <w:rsid w:val="00036C14"/>
    <w:rsid w:val="0003771A"/>
    <w:rsid w:val="00037852"/>
    <w:rsid w:val="00037B82"/>
    <w:rsid w:val="00037E5A"/>
    <w:rsid w:val="00040DB0"/>
    <w:rsid w:val="00041105"/>
    <w:rsid w:val="00041B26"/>
    <w:rsid w:val="00041CE5"/>
    <w:rsid w:val="00041D7D"/>
    <w:rsid w:val="000420FF"/>
    <w:rsid w:val="00042335"/>
    <w:rsid w:val="000426A6"/>
    <w:rsid w:val="00042846"/>
    <w:rsid w:val="00042AB1"/>
    <w:rsid w:val="00042D8E"/>
    <w:rsid w:val="0004327C"/>
    <w:rsid w:val="000434CB"/>
    <w:rsid w:val="000434CE"/>
    <w:rsid w:val="00043687"/>
    <w:rsid w:val="00043B1B"/>
    <w:rsid w:val="00043B23"/>
    <w:rsid w:val="00043C87"/>
    <w:rsid w:val="00043D31"/>
    <w:rsid w:val="00043EAD"/>
    <w:rsid w:val="000440B1"/>
    <w:rsid w:val="00044484"/>
    <w:rsid w:val="00044A8E"/>
    <w:rsid w:val="000455D2"/>
    <w:rsid w:val="00045FB6"/>
    <w:rsid w:val="00046BC7"/>
    <w:rsid w:val="00046BE9"/>
    <w:rsid w:val="00046D24"/>
    <w:rsid w:val="00046DA8"/>
    <w:rsid w:val="00046DFB"/>
    <w:rsid w:val="00046F29"/>
    <w:rsid w:val="00046FA0"/>
    <w:rsid w:val="0004799D"/>
    <w:rsid w:val="00047EBC"/>
    <w:rsid w:val="0005083D"/>
    <w:rsid w:val="00050962"/>
    <w:rsid w:val="00050CD6"/>
    <w:rsid w:val="00050FBE"/>
    <w:rsid w:val="0005127F"/>
    <w:rsid w:val="00051432"/>
    <w:rsid w:val="00051B4A"/>
    <w:rsid w:val="00052B06"/>
    <w:rsid w:val="00052DCF"/>
    <w:rsid w:val="00052F72"/>
    <w:rsid w:val="0005316D"/>
    <w:rsid w:val="000532AB"/>
    <w:rsid w:val="000533E6"/>
    <w:rsid w:val="00053796"/>
    <w:rsid w:val="00053D87"/>
    <w:rsid w:val="00053E33"/>
    <w:rsid w:val="00054FDF"/>
    <w:rsid w:val="00055239"/>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53E"/>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E57"/>
    <w:rsid w:val="000672BD"/>
    <w:rsid w:val="0006783E"/>
    <w:rsid w:val="000700D9"/>
    <w:rsid w:val="00070234"/>
    <w:rsid w:val="00070240"/>
    <w:rsid w:val="00070508"/>
    <w:rsid w:val="000706CF"/>
    <w:rsid w:val="000706E1"/>
    <w:rsid w:val="00071074"/>
    <w:rsid w:val="000711DD"/>
    <w:rsid w:val="000718B1"/>
    <w:rsid w:val="00072ABE"/>
    <w:rsid w:val="0007318B"/>
    <w:rsid w:val="00073280"/>
    <w:rsid w:val="00073409"/>
    <w:rsid w:val="00073D60"/>
    <w:rsid w:val="00073EC5"/>
    <w:rsid w:val="0007456F"/>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3C"/>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BBA"/>
    <w:rsid w:val="00086EED"/>
    <w:rsid w:val="00086F03"/>
    <w:rsid w:val="0008707A"/>
    <w:rsid w:val="000870AF"/>
    <w:rsid w:val="00087250"/>
    <w:rsid w:val="0008737F"/>
    <w:rsid w:val="000875AB"/>
    <w:rsid w:val="00087D31"/>
    <w:rsid w:val="00090362"/>
    <w:rsid w:val="000905C6"/>
    <w:rsid w:val="00090A5C"/>
    <w:rsid w:val="00090DF6"/>
    <w:rsid w:val="000912C2"/>
    <w:rsid w:val="000917DD"/>
    <w:rsid w:val="00091BB0"/>
    <w:rsid w:val="0009245D"/>
    <w:rsid w:val="0009251A"/>
    <w:rsid w:val="000927C9"/>
    <w:rsid w:val="0009315D"/>
    <w:rsid w:val="00093300"/>
    <w:rsid w:val="000934CF"/>
    <w:rsid w:val="0009377A"/>
    <w:rsid w:val="0009423C"/>
    <w:rsid w:val="0009435A"/>
    <w:rsid w:val="00094481"/>
    <w:rsid w:val="000949B0"/>
    <w:rsid w:val="00094B62"/>
    <w:rsid w:val="00094C1B"/>
    <w:rsid w:val="00094E6C"/>
    <w:rsid w:val="00095407"/>
    <w:rsid w:val="00095531"/>
    <w:rsid w:val="00095668"/>
    <w:rsid w:val="0009572C"/>
    <w:rsid w:val="00095CAB"/>
    <w:rsid w:val="00095F7C"/>
    <w:rsid w:val="000961F7"/>
    <w:rsid w:val="0009627F"/>
    <w:rsid w:val="0009667E"/>
    <w:rsid w:val="000968C0"/>
    <w:rsid w:val="00096AED"/>
    <w:rsid w:val="00096BD0"/>
    <w:rsid w:val="00097294"/>
    <w:rsid w:val="00097FA2"/>
    <w:rsid w:val="000A070F"/>
    <w:rsid w:val="000A0720"/>
    <w:rsid w:val="000A1027"/>
    <w:rsid w:val="000A10E3"/>
    <w:rsid w:val="000A2227"/>
    <w:rsid w:val="000A3715"/>
    <w:rsid w:val="000A388F"/>
    <w:rsid w:val="000A3F5E"/>
    <w:rsid w:val="000A4D7F"/>
    <w:rsid w:val="000A52EE"/>
    <w:rsid w:val="000A590E"/>
    <w:rsid w:val="000A5BAE"/>
    <w:rsid w:val="000A5CC1"/>
    <w:rsid w:val="000A64B8"/>
    <w:rsid w:val="000A6515"/>
    <w:rsid w:val="000A658B"/>
    <w:rsid w:val="000A67D0"/>
    <w:rsid w:val="000A6980"/>
    <w:rsid w:val="000A6A0C"/>
    <w:rsid w:val="000A6F54"/>
    <w:rsid w:val="000A6FB8"/>
    <w:rsid w:val="000A70B6"/>
    <w:rsid w:val="000A70BA"/>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2EE9"/>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E06"/>
    <w:rsid w:val="000B5F30"/>
    <w:rsid w:val="000B67DA"/>
    <w:rsid w:val="000B6C6F"/>
    <w:rsid w:val="000B6E4A"/>
    <w:rsid w:val="000B711D"/>
    <w:rsid w:val="000B722D"/>
    <w:rsid w:val="000B765A"/>
    <w:rsid w:val="000B76C5"/>
    <w:rsid w:val="000B7943"/>
    <w:rsid w:val="000B7A06"/>
    <w:rsid w:val="000C0476"/>
    <w:rsid w:val="000C0611"/>
    <w:rsid w:val="000C0DF3"/>
    <w:rsid w:val="000C11FE"/>
    <w:rsid w:val="000C13F9"/>
    <w:rsid w:val="000C1516"/>
    <w:rsid w:val="000C1A46"/>
    <w:rsid w:val="000C2283"/>
    <w:rsid w:val="000C24C5"/>
    <w:rsid w:val="000C259B"/>
    <w:rsid w:val="000C28FA"/>
    <w:rsid w:val="000C2A0F"/>
    <w:rsid w:val="000C2D52"/>
    <w:rsid w:val="000C2FD4"/>
    <w:rsid w:val="000C3B2D"/>
    <w:rsid w:val="000C3B49"/>
    <w:rsid w:val="000C3B64"/>
    <w:rsid w:val="000C3F3F"/>
    <w:rsid w:val="000C4021"/>
    <w:rsid w:val="000C50A0"/>
    <w:rsid w:val="000C5128"/>
    <w:rsid w:val="000C5468"/>
    <w:rsid w:val="000C547B"/>
    <w:rsid w:val="000C562B"/>
    <w:rsid w:val="000C5731"/>
    <w:rsid w:val="000C5D43"/>
    <w:rsid w:val="000C67B2"/>
    <w:rsid w:val="000C7024"/>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36F"/>
    <w:rsid w:val="000D34FD"/>
    <w:rsid w:val="000D37D9"/>
    <w:rsid w:val="000D39CF"/>
    <w:rsid w:val="000D3A3C"/>
    <w:rsid w:val="000D3B8D"/>
    <w:rsid w:val="000D3DF9"/>
    <w:rsid w:val="000D4088"/>
    <w:rsid w:val="000D42ED"/>
    <w:rsid w:val="000D468D"/>
    <w:rsid w:val="000D4712"/>
    <w:rsid w:val="000D49C4"/>
    <w:rsid w:val="000D4B0A"/>
    <w:rsid w:val="000D4D8E"/>
    <w:rsid w:val="000D570B"/>
    <w:rsid w:val="000D5A30"/>
    <w:rsid w:val="000D5D37"/>
    <w:rsid w:val="000D64E7"/>
    <w:rsid w:val="000D68A4"/>
    <w:rsid w:val="000D68C4"/>
    <w:rsid w:val="000D6ACE"/>
    <w:rsid w:val="000D6FD6"/>
    <w:rsid w:val="000D7758"/>
    <w:rsid w:val="000D7B65"/>
    <w:rsid w:val="000E0014"/>
    <w:rsid w:val="000E08CC"/>
    <w:rsid w:val="000E0FC1"/>
    <w:rsid w:val="000E10A1"/>
    <w:rsid w:val="000E1258"/>
    <w:rsid w:val="000E1606"/>
    <w:rsid w:val="000E1B81"/>
    <w:rsid w:val="000E1C4A"/>
    <w:rsid w:val="000E1D0A"/>
    <w:rsid w:val="000E1FD4"/>
    <w:rsid w:val="000E2391"/>
    <w:rsid w:val="000E2921"/>
    <w:rsid w:val="000E29D6"/>
    <w:rsid w:val="000E3071"/>
    <w:rsid w:val="000E3256"/>
    <w:rsid w:val="000E3346"/>
    <w:rsid w:val="000E34C6"/>
    <w:rsid w:val="000E3673"/>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5AC"/>
    <w:rsid w:val="000E6A72"/>
    <w:rsid w:val="000E6E77"/>
    <w:rsid w:val="000E6FE3"/>
    <w:rsid w:val="000E73E6"/>
    <w:rsid w:val="000E75A0"/>
    <w:rsid w:val="000F0256"/>
    <w:rsid w:val="000F071C"/>
    <w:rsid w:val="000F0C38"/>
    <w:rsid w:val="000F162B"/>
    <w:rsid w:val="000F1885"/>
    <w:rsid w:val="000F1D3E"/>
    <w:rsid w:val="000F1D75"/>
    <w:rsid w:val="000F1F11"/>
    <w:rsid w:val="000F234D"/>
    <w:rsid w:val="000F240B"/>
    <w:rsid w:val="000F298E"/>
    <w:rsid w:val="000F2A7A"/>
    <w:rsid w:val="000F3138"/>
    <w:rsid w:val="000F33C3"/>
    <w:rsid w:val="000F364F"/>
    <w:rsid w:val="000F36A0"/>
    <w:rsid w:val="000F3FF7"/>
    <w:rsid w:val="000F4109"/>
    <w:rsid w:val="000F4348"/>
    <w:rsid w:val="000F4368"/>
    <w:rsid w:val="000F458B"/>
    <w:rsid w:val="000F4610"/>
    <w:rsid w:val="000F48FD"/>
    <w:rsid w:val="000F4AE5"/>
    <w:rsid w:val="000F5222"/>
    <w:rsid w:val="000F53AA"/>
    <w:rsid w:val="000F5632"/>
    <w:rsid w:val="000F57ED"/>
    <w:rsid w:val="000F59DB"/>
    <w:rsid w:val="000F6421"/>
    <w:rsid w:val="000F683D"/>
    <w:rsid w:val="000F6D51"/>
    <w:rsid w:val="000F6EA8"/>
    <w:rsid w:val="000F7272"/>
    <w:rsid w:val="000F79CB"/>
    <w:rsid w:val="00100252"/>
    <w:rsid w:val="00100827"/>
    <w:rsid w:val="00100F41"/>
    <w:rsid w:val="00101220"/>
    <w:rsid w:val="001019E2"/>
    <w:rsid w:val="00101B4E"/>
    <w:rsid w:val="00102340"/>
    <w:rsid w:val="001029A5"/>
    <w:rsid w:val="00102AC1"/>
    <w:rsid w:val="00102F65"/>
    <w:rsid w:val="00103735"/>
    <w:rsid w:val="00103CC9"/>
    <w:rsid w:val="00103DD9"/>
    <w:rsid w:val="00103E5D"/>
    <w:rsid w:val="001040F2"/>
    <w:rsid w:val="00104361"/>
    <w:rsid w:val="001047F0"/>
    <w:rsid w:val="00104B87"/>
    <w:rsid w:val="00104FAA"/>
    <w:rsid w:val="00105121"/>
    <w:rsid w:val="001054E1"/>
    <w:rsid w:val="001056CC"/>
    <w:rsid w:val="0010570A"/>
    <w:rsid w:val="00105A35"/>
    <w:rsid w:val="00105AC2"/>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5C15"/>
    <w:rsid w:val="001161CF"/>
    <w:rsid w:val="001161D0"/>
    <w:rsid w:val="001162D0"/>
    <w:rsid w:val="00116570"/>
    <w:rsid w:val="001168C1"/>
    <w:rsid w:val="00116C7A"/>
    <w:rsid w:val="00117C4F"/>
    <w:rsid w:val="00117C72"/>
    <w:rsid w:val="00117E52"/>
    <w:rsid w:val="00120CEF"/>
    <w:rsid w:val="00120FCC"/>
    <w:rsid w:val="0012159F"/>
    <w:rsid w:val="00121732"/>
    <w:rsid w:val="00121A3B"/>
    <w:rsid w:val="00121BA9"/>
    <w:rsid w:val="00121F0A"/>
    <w:rsid w:val="001220FA"/>
    <w:rsid w:val="0012222E"/>
    <w:rsid w:val="0012246E"/>
    <w:rsid w:val="001224E7"/>
    <w:rsid w:val="001226DD"/>
    <w:rsid w:val="00122CAF"/>
    <w:rsid w:val="00122D69"/>
    <w:rsid w:val="00122F20"/>
    <w:rsid w:val="001232EA"/>
    <w:rsid w:val="00123395"/>
    <w:rsid w:val="001235B2"/>
    <w:rsid w:val="00123BC5"/>
    <w:rsid w:val="00123F4B"/>
    <w:rsid w:val="001243C5"/>
    <w:rsid w:val="001252A3"/>
    <w:rsid w:val="0012591A"/>
    <w:rsid w:val="0012595E"/>
    <w:rsid w:val="001259A0"/>
    <w:rsid w:val="00125D44"/>
    <w:rsid w:val="0012670D"/>
    <w:rsid w:val="0012672D"/>
    <w:rsid w:val="001268D2"/>
    <w:rsid w:val="00126981"/>
    <w:rsid w:val="00126E58"/>
    <w:rsid w:val="00127101"/>
    <w:rsid w:val="00127295"/>
    <w:rsid w:val="001275C5"/>
    <w:rsid w:val="00127BB9"/>
    <w:rsid w:val="00127FB9"/>
    <w:rsid w:val="001301EA"/>
    <w:rsid w:val="0013047A"/>
    <w:rsid w:val="00130595"/>
    <w:rsid w:val="00130633"/>
    <w:rsid w:val="00130A88"/>
    <w:rsid w:val="0013155E"/>
    <w:rsid w:val="0013191B"/>
    <w:rsid w:val="001320F3"/>
    <w:rsid w:val="00132368"/>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4F12"/>
    <w:rsid w:val="001350CE"/>
    <w:rsid w:val="0013517D"/>
    <w:rsid w:val="001352E0"/>
    <w:rsid w:val="001353DA"/>
    <w:rsid w:val="0013566D"/>
    <w:rsid w:val="0013579A"/>
    <w:rsid w:val="001364AE"/>
    <w:rsid w:val="001364B9"/>
    <w:rsid w:val="00136ED7"/>
    <w:rsid w:val="001370C5"/>
    <w:rsid w:val="001374C4"/>
    <w:rsid w:val="00137540"/>
    <w:rsid w:val="00137B56"/>
    <w:rsid w:val="001405B1"/>
    <w:rsid w:val="00140694"/>
    <w:rsid w:val="00140C2C"/>
    <w:rsid w:val="0014115C"/>
    <w:rsid w:val="001411CA"/>
    <w:rsid w:val="001412D9"/>
    <w:rsid w:val="00141344"/>
    <w:rsid w:val="001414EA"/>
    <w:rsid w:val="00141BC9"/>
    <w:rsid w:val="00141FC2"/>
    <w:rsid w:val="001422C3"/>
    <w:rsid w:val="00142570"/>
    <w:rsid w:val="00142637"/>
    <w:rsid w:val="0014274D"/>
    <w:rsid w:val="00142809"/>
    <w:rsid w:val="00142A2F"/>
    <w:rsid w:val="00142DAC"/>
    <w:rsid w:val="001430B1"/>
    <w:rsid w:val="001435FC"/>
    <w:rsid w:val="00143A27"/>
    <w:rsid w:val="00143A79"/>
    <w:rsid w:val="00143C09"/>
    <w:rsid w:val="00143DEB"/>
    <w:rsid w:val="00144740"/>
    <w:rsid w:val="00144917"/>
    <w:rsid w:val="001449E7"/>
    <w:rsid w:val="00144C51"/>
    <w:rsid w:val="00144DDB"/>
    <w:rsid w:val="00144DFB"/>
    <w:rsid w:val="00145502"/>
    <w:rsid w:val="001455A4"/>
    <w:rsid w:val="001458BF"/>
    <w:rsid w:val="001460FE"/>
    <w:rsid w:val="00146266"/>
    <w:rsid w:val="0014649A"/>
    <w:rsid w:val="001465C5"/>
    <w:rsid w:val="00146A66"/>
    <w:rsid w:val="00146C4C"/>
    <w:rsid w:val="00146FB7"/>
    <w:rsid w:val="001474B6"/>
    <w:rsid w:val="001508B7"/>
    <w:rsid w:val="00150FCE"/>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C62"/>
    <w:rsid w:val="00154F96"/>
    <w:rsid w:val="00155004"/>
    <w:rsid w:val="001553E5"/>
    <w:rsid w:val="00155607"/>
    <w:rsid w:val="001558D3"/>
    <w:rsid w:val="00155A46"/>
    <w:rsid w:val="001560FE"/>
    <w:rsid w:val="001563C0"/>
    <w:rsid w:val="00156578"/>
    <w:rsid w:val="001567D2"/>
    <w:rsid w:val="0015754B"/>
    <w:rsid w:val="00157A0A"/>
    <w:rsid w:val="00157E0D"/>
    <w:rsid w:val="0016015F"/>
    <w:rsid w:val="0016027D"/>
    <w:rsid w:val="001603BC"/>
    <w:rsid w:val="001606AA"/>
    <w:rsid w:val="00160BF4"/>
    <w:rsid w:val="001612D9"/>
    <w:rsid w:val="00161309"/>
    <w:rsid w:val="0016196A"/>
    <w:rsid w:val="00161F62"/>
    <w:rsid w:val="00161FB1"/>
    <w:rsid w:val="001620BD"/>
    <w:rsid w:val="001626CD"/>
    <w:rsid w:val="00162A6D"/>
    <w:rsid w:val="00162B82"/>
    <w:rsid w:val="00162C5E"/>
    <w:rsid w:val="001639AB"/>
    <w:rsid w:val="001639C5"/>
    <w:rsid w:val="00163B0C"/>
    <w:rsid w:val="00164411"/>
    <w:rsid w:val="00164470"/>
    <w:rsid w:val="001644F1"/>
    <w:rsid w:val="00164A25"/>
    <w:rsid w:val="00165191"/>
    <w:rsid w:val="001651DE"/>
    <w:rsid w:val="00165568"/>
    <w:rsid w:val="0016626F"/>
    <w:rsid w:val="00166649"/>
    <w:rsid w:val="00166795"/>
    <w:rsid w:val="00166B2E"/>
    <w:rsid w:val="00166C66"/>
    <w:rsid w:val="001671CA"/>
    <w:rsid w:val="00167255"/>
    <w:rsid w:val="001674B5"/>
    <w:rsid w:val="001676E7"/>
    <w:rsid w:val="00167882"/>
    <w:rsid w:val="001703C6"/>
    <w:rsid w:val="0017050C"/>
    <w:rsid w:val="001707F9"/>
    <w:rsid w:val="0017081A"/>
    <w:rsid w:val="00170832"/>
    <w:rsid w:val="00170A0C"/>
    <w:rsid w:val="00170AA3"/>
    <w:rsid w:val="00170B21"/>
    <w:rsid w:val="00170BE8"/>
    <w:rsid w:val="00170CE4"/>
    <w:rsid w:val="00170E4B"/>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41D"/>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669"/>
    <w:rsid w:val="0018171F"/>
    <w:rsid w:val="001818B9"/>
    <w:rsid w:val="001818C6"/>
    <w:rsid w:val="00181C5A"/>
    <w:rsid w:val="00181D0D"/>
    <w:rsid w:val="00181D3D"/>
    <w:rsid w:val="00181DC2"/>
    <w:rsid w:val="00181E4C"/>
    <w:rsid w:val="0018258E"/>
    <w:rsid w:val="00182959"/>
    <w:rsid w:val="00182BA5"/>
    <w:rsid w:val="00182D05"/>
    <w:rsid w:val="00182D3C"/>
    <w:rsid w:val="00182F27"/>
    <w:rsid w:val="001836E4"/>
    <w:rsid w:val="00184258"/>
    <w:rsid w:val="001849B6"/>
    <w:rsid w:val="00184BBB"/>
    <w:rsid w:val="00184C9D"/>
    <w:rsid w:val="0018523E"/>
    <w:rsid w:val="001853E1"/>
    <w:rsid w:val="00185747"/>
    <w:rsid w:val="0018582C"/>
    <w:rsid w:val="0018612E"/>
    <w:rsid w:val="00186174"/>
    <w:rsid w:val="001861CC"/>
    <w:rsid w:val="0018655D"/>
    <w:rsid w:val="00186B03"/>
    <w:rsid w:val="00186C27"/>
    <w:rsid w:val="00187A18"/>
    <w:rsid w:val="00190659"/>
    <w:rsid w:val="00190ACE"/>
    <w:rsid w:val="00190D4A"/>
    <w:rsid w:val="00190EED"/>
    <w:rsid w:val="0019115C"/>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3D2"/>
    <w:rsid w:val="001A2760"/>
    <w:rsid w:val="001A287D"/>
    <w:rsid w:val="001A297E"/>
    <w:rsid w:val="001A2F3C"/>
    <w:rsid w:val="001A2FA0"/>
    <w:rsid w:val="001A3616"/>
    <w:rsid w:val="001A375E"/>
    <w:rsid w:val="001A4190"/>
    <w:rsid w:val="001A41BC"/>
    <w:rsid w:val="001A45F7"/>
    <w:rsid w:val="001A45FC"/>
    <w:rsid w:val="001A5198"/>
    <w:rsid w:val="001A51EF"/>
    <w:rsid w:val="001A5293"/>
    <w:rsid w:val="001A555D"/>
    <w:rsid w:val="001A56BF"/>
    <w:rsid w:val="001A5707"/>
    <w:rsid w:val="001A58BE"/>
    <w:rsid w:val="001A5971"/>
    <w:rsid w:val="001A5A22"/>
    <w:rsid w:val="001A5F0F"/>
    <w:rsid w:val="001A62BF"/>
    <w:rsid w:val="001A6457"/>
    <w:rsid w:val="001A706C"/>
    <w:rsid w:val="001A72BF"/>
    <w:rsid w:val="001A73BC"/>
    <w:rsid w:val="001A7C5E"/>
    <w:rsid w:val="001A7FCA"/>
    <w:rsid w:val="001B0314"/>
    <w:rsid w:val="001B0370"/>
    <w:rsid w:val="001B048E"/>
    <w:rsid w:val="001B096F"/>
    <w:rsid w:val="001B0CC3"/>
    <w:rsid w:val="001B1C0A"/>
    <w:rsid w:val="001B1EB4"/>
    <w:rsid w:val="001B218F"/>
    <w:rsid w:val="001B219D"/>
    <w:rsid w:val="001B2C5C"/>
    <w:rsid w:val="001B2DAE"/>
    <w:rsid w:val="001B3133"/>
    <w:rsid w:val="001B3297"/>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9C"/>
    <w:rsid w:val="001B61F1"/>
    <w:rsid w:val="001B6640"/>
    <w:rsid w:val="001B6BB1"/>
    <w:rsid w:val="001B6EAE"/>
    <w:rsid w:val="001B704E"/>
    <w:rsid w:val="001B7C0C"/>
    <w:rsid w:val="001B7C30"/>
    <w:rsid w:val="001B7E0D"/>
    <w:rsid w:val="001C03D9"/>
    <w:rsid w:val="001C1BA6"/>
    <w:rsid w:val="001C1C80"/>
    <w:rsid w:val="001C23A7"/>
    <w:rsid w:val="001C2554"/>
    <w:rsid w:val="001C2959"/>
    <w:rsid w:val="001C2D06"/>
    <w:rsid w:val="001C2DE2"/>
    <w:rsid w:val="001C30C8"/>
    <w:rsid w:val="001C3152"/>
    <w:rsid w:val="001C3413"/>
    <w:rsid w:val="001C3BAF"/>
    <w:rsid w:val="001C3C76"/>
    <w:rsid w:val="001C3DD2"/>
    <w:rsid w:val="001C40EF"/>
    <w:rsid w:val="001C416A"/>
    <w:rsid w:val="001C45CF"/>
    <w:rsid w:val="001C4AC7"/>
    <w:rsid w:val="001C4B47"/>
    <w:rsid w:val="001C4EC8"/>
    <w:rsid w:val="001C53FD"/>
    <w:rsid w:val="001C562D"/>
    <w:rsid w:val="001C57BF"/>
    <w:rsid w:val="001C588D"/>
    <w:rsid w:val="001C5A01"/>
    <w:rsid w:val="001C5CA1"/>
    <w:rsid w:val="001C5EBF"/>
    <w:rsid w:val="001C6B5D"/>
    <w:rsid w:val="001C73B1"/>
    <w:rsid w:val="001C74FB"/>
    <w:rsid w:val="001C777A"/>
    <w:rsid w:val="001C7790"/>
    <w:rsid w:val="001C7B29"/>
    <w:rsid w:val="001C7B8E"/>
    <w:rsid w:val="001D04CF"/>
    <w:rsid w:val="001D09B2"/>
    <w:rsid w:val="001D1027"/>
    <w:rsid w:val="001D1509"/>
    <w:rsid w:val="001D1EB2"/>
    <w:rsid w:val="001D307C"/>
    <w:rsid w:val="001D32F5"/>
    <w:rsid w:val="001D3C3D"/>
    <w:rsid w:val="001D3C84"/>
    <w:rsid w:val="001D3DA5"/>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12BC"/>
    <w:rsid w:val="001E1402"/>
    <w:rsid w:val="001E14B6"/>
    <w:rsid w:val="001E1691"/>
    <w:rsid w:val="001E1D8C"/>
    <w:rsid w:val="001E2223"/>
    <w:rsid w:val="001E2449"/>
    <w:rsid w:val="001E2725"/>
    <w:rsid w:val="001E293E"/>
    <w:rsid w:val="001E2A4C"/>
    <w:rsid w:val="001E2ACA"/>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434"/>
    <w:rsid w:val="001E77A5"/>
    <w:rsid w:val="001E7AF3"/>
    <w:rsid w:val="001F05D3"/>
    <w:rsid w:val="001F10C6"/>
    <w:rsid w:val="001F12E3"/>
    <w:rsid w:val="001F17A8"/>
    <w:rsid w:val="001F1802"/>
    <w:rsid w:val="001F18F4"/>
    <w:rsid w:val="001F1C1E"/>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849"/>
    <w:rsid w:val="001F59E0"/>
    <w:rsid w:val="001F5EFA"/>
    <w:rsid w:val="001F62BF"/>
    <w:rsid w:val="001F68D8"/>
    <w:rsid w:val="001F74B2"/>
    <w:rsid w:val="001F74B4"/>
    <w:rsid w:val="001F776A"/>
    <w:rsid w:val="001F7A08"/>
    <w:rsid w:val="00200244"/>
    <w:rsid w:val="00200349"/>
    <w:rsid w:val="002008DA"/>
    <w:rsid w:val="002009BF"/>
    <w:rsid w:val="00200C66"/>
    <w:rsid w:val="00200CBB"/>
    <w:rsid w:val="00200E58"/>
    <w:rsid w:val="002013E8"/>
    <w:rsid w:val="002019F6"/>
    <w:rsid w:val="0020243A"/>
    <w:rsid w:val="002028A7"/>
    <w:rsid w:val="00202CCD"/>
    <w:rsid w:val="00202CD8"/>
    <w:rsid w:val="002030A5"/>
    <w:rsid w:val="00203562"/>
    <w:rsid w:val="00204027"/>
    <w:rsid w:val="00204111"/>
    <w:rsid w:val="00204871"/>
    <w:rsid w:val="002049BE"/>
    <w:rsid w:val="00204F32"/>
    <w:rsid w:val="00205B96"/>
    <w:rsid w:val="00205C4A"/>
    <w:rsid w:val="002067CF"/>
    <w:rsid w:val="00206ABA"/>
    <w:rsid w:val="00206AD0"/>
    <w:rsid w:val="00206C02"/>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302C"/>
    <w:rsid w:val="00213058"/>
    <w:rsid w:val="00213277"/>
    <w:rsid w:val="002135B4"/>
    <w:rsid w:val="002137D7"/>
    <w:rsid w:val="00213997"/>
    <w:rsid w:val="002139AE"/>
    <w:rsid w:val="00213BFB"/>
    <w:rsid w:val="00213C15"/>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B82"/>
    <w:rsid w:val="0022170E"/>
    <w:rsid w:val="00221994"/>
    <w:rsid w:val="00221AC7"/>
    <w:rsid w:val="002227E8"/>
    <w:rsid w:val="00222BA3"/>
    <w:rsid w:val="00222C12"/>
    <w:rsid w:val="00222E33"/>
    <w:rsid w:val="00222EC2"/>
    <w:rsid w:val="00223022"/>
    <w:rsid w:val="002231BA"/>
    <w:rsid w:val="002231ED"/>
    <w:rsid w:val="002232C0"/>
    <w:rsid w:val="002233C3"/>
    <w:rsid w:val="002234C5"/>
    <w:rsid w:val="00223749"/>
    <w:rsid w:val="00223899"/>
    <w:rsid w:val="00223A5B"/>
    <w:rsid w:val="00224C2B"/>
    <w:rsid w:val="00224CF4"/>
    <w:rsid w:val="00224D9E"/>
    <w:rsid w:val="002251A4"/>
    <w:rsid w:val="00225879"/>
    <w:rsid w:val="002260F7"/>
    <w:rsid w:val="00226574"/>
    <w:rsid w:val="0022742B"/>
    <w:rsid w:val="002275E8"/>
    <w:rsid w:val="00227901"/>
    <w:rsid w:val="00227B6E"/>
    <w:rsid w:val="00227CD0"/>
    <w:rsid w:val="00227E77"/>
    <w:rsid w:val="0023000F"/>
    <w:rsid w:val="002308D1"/>
    <w:rsid w:val="00230DAD"/>
    <w:rsid w:val="00230DC9"/>
    <w:rsid w:val="00231D94"/>
    <w:rsid w:val="00232552"/>
    <w:rsid w:val="00232912"/>
    <w:rsid w:val="00232AB4"/>
    <w:rsid w:val="00232BD9"/>
    <w:rsid w:val="00232DF7"/>
    <w:rsid w:val="00233121"/>
    <w:rsid w:val="00233412"/>
    <w:rsid w:val="00233981"/>
    <w:rsid w:val="00233B0E"/>
    <w:rsid w:val="00234135"/>
    <w:rsid w:val="00234AFE"/>
    <w:rsid w:val="002352D8"/>
    <w:rsid w:val="0023562B"/>
    <w:rsid w:val="00235837"/>
    <w:rsid w:val="0023587D"/>
    <w:rsid w:val="00236565"/>
    <w:rsid w:val="0023668D"/>
    <w:rsid w:val="00236692"/>
    <w:rsid w:val="00236BCF"/>
    <w:rsid w:val="00237670"/>
    <w:rsid w:val="002379CA"/>
    <w:rsid w:val="00237DF9"/>
    <w:rsid w:val="00237FB2"/>
    <w:rsid w:val="00240344"/>
    <w:rsid w:val="00240961"/>
    <w:rsid w:val="00240B93"/>
    <w:rsid w:val="0024114E"/>
    <w:rsid w:val="00241A19"/>
    <w:rsid w:val="00241AB0"/>
    <w:rsid w:val="002422C3"/>
    <w:rsid w:val="00242DF8"/>
    <w:rsid w:val="00242F92"/>
    <w:rsid w:val="002430B1"/>
    <w:rsid w:val="00243858"/>
    <w:rsid w:val="00243C78"/>
    <w:rsid w:val="00243D94"/>
    <w:rsid w:val="00244361"/>
    <w:rsid w:val="002444EC"/>
    <w:rsid w:val="0024485F"/>
    <w:rsid w:val="00244A86"/>
    <w:rsid w:val="00245371"/>
    <w:rsid w:val="00245760"/>
    <w:rsid w:val="00245AAF"/>
    <w:rsid w:val="00245D8D"/>
    <w:rsid w:val="00245E38"/>
    <w:rsid w:val="0024604B"/>
    <w:rsid w:val="0024620B"/>
    <w:rsid w:val="002462B4"/>
    <w:rsid w:val="00246891"/>
    <w:rsid w:val="0024726B"/>
    <w:rsid w:val="00247420"/>
    <w:rsid w:val="002479F9"/>
    <w:rsid w:val="00247C64"/>
    <w:rsid w:val="00247C77"/>
    <w:rsid w:val="00247CEA"/>
    <w:rsid w:val="00247F64"/>
    <w:rsid w:val="00247FD6"/>
    <w:rsid w:val="002508A8"/>
    <w:rsid w:val="0025135F"/>
    <w:rsid w:val="00251496"/>
    <w:rsid w:val="0025154E"/>
    <w:rsid w:val="00251B5E"/>
    <w:rsid w:val="00251C6B"/>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034"/>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169"/>
    <w:rsid w:val="0026530F"/>
    <w:rsid w:val="002654BF"/>
    <w:rsid w:val="00265B55"/>
    <w:rsid w:val="002663F5"/>
    <w:rsid w:val="0026679A"/>
    <w:rsid w:val="00266BA4"/>
    <w:rsid w:val="00266DA8"/>
    <w:rsid w:val="00266FE9"/>
    <w:rsid w:val="002672A6"/>
    <w:rsid w:val="00267795"/>
    <w:rsid w:val="002678FF"/>
    <w:rsid w:val="00267CAF"/>
    <w:rsid w:val="00267E07"/>
    <w:rsid w:val="00267F8E"/>
    <w:rsid w:val="002703C2"/>
    <w:rsid w:val="0027049E"/>
    <w:rsid w:val="00270AA2"/>
    <w:rsid w:val="00270B2B"/>
    <w:rsid w:val="00271733"/>
    <w:rsid w:val="00271952"/>
    <w:rsid w:val="00271C4C"/>
    <w:rsid w:val="002726E9"/>
    <w:rsid w:val="00272734"/>
    <w:rsid w:val="00272EA7"/>
    <w:rsid w:val="002731BE"/>
    <w:rsid w:val="002732D5"/>
    <w:rsid w:val="002733D4"/>
    <w:rsid w:val="002737F2"/>
    <w:rsid w:val="00273823"/>
    <w:rsid w:val="00273AC6"/>
    <w:rsid w:val="00274100"/>
    <w:rsid w:val="00274181"/>
    <w:rsid w:val="0027418E"/>
    <w:rsid w:val="00274398"/>
    <w:rsid w:val="002745D0"/>
    <w:rsid w:val="0027488E"/>
    <w:rsid w:val="00275620"/>
    <w:rsid w:val="00275968"/>
    <w:rsid w:val="00275F42"/>
    <w:rsid w:val="0027604B"/>
    <w:rsid w:val="00276CBA"/>
    <w:rsid w:val="00276ED0"/>
    <w:rsid w:val="0027708B"/>
    <w:rsid w:val="00277323"/>
    <w:rsid w:val="00277438"/>
    <w:rsid w:val="0027765A"/>
    <w:rsid w:val="0027775B"/>
    <w:rsid w:val="00277821"/>
    <w:rsid w:val="00280127"/>
    <w:rsid w:val="00280814"/>
    <w:rsid w:val="00280B9C"/>
    <w:rsid w:val="00280DAD"/>
    <w:rsid w:val="00281098"/>
    <w:rsid w:val="002815D8"/>
    <w:rsid w:val="00281923"/>
    <w:rsid w:val="00281C44"/>
    <w:rsid w:val="00281CE1"/>
    <w:rsid w:val="00281EAD"/>
    <w:rsid w:val="0028205E"/>
    <w:rsid w:val="0028220B"/>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048"/>
    <w:rsid w:val="002879BB"/>
    <w:rsid w:val="00287A95"/>
    <w:rsid w:val="002907A2"/>
    <w:rsid w:val="002908BC"/>
    <w:rsid w:val="00290B26"/>
    <w:rsid w:val="00290BFB"/>
    <w:rsid w:val="00290E62"/>
    <w:rsid w:val="00290F16"/>
    <w:rsid w:val="00291253"/>
    <w:rsid w:val="00291382"/>
    <w:rsid w:val="00291859"/>
    <w:rsid w:val="00292BDB"/>
    <w:rsid w:val="00292C1F"/>
    <w:rsid w:val="00292C26"/>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F48"/>
    <w:rsid w:val="002A0233"/>
    <w:rsid w:val="002A0B81"/>
    <w:rsid w:val="002A0FAA"/>
    <w:rsid w:val="002A1887"/>
    <w:rsid w:val="002A2011"/>
    <w:rsid w:val="002A2488"/>
    <w:rsid w:val="002A28C9"/>
    <w:rsid w:val="002A2DD0"/>
    <w:rsid w:val="002A2F60"/>
    <w:rsid w:val="002A33AE"/>
    <w:rsid w:val="002A3C3F"/>
    <w:rsid w:val="002A3F56"/>
    <w:rsid w:val="002A42EC"/>
    <w:rsid w:val="002A436B"/>
    <w:rsid w:val="002A4479"/>
    <w:rsid w:val="002A480D"/>
    <w:rsid w:val="002A4C1D"/>
    <w:rsid w:val="002A5235"/>
    <w:rsid w:val="002A57A5"/>
    <w:rsid w:val="002A5C0C"/>
    <w:rsid w:val="002A5CE7"/>
    <w:rsid w:val="002A6482"/>
    <w:rsid w:val="002A6546"/>
    <w:rsid w:val="002A69FB"/>
    <w:rsid w:val="002A6DF3"/>
    <w:rsid w:val="002A6F0F"/>
    <w:rsid w:val="002A6FD6"/>
    <w:rsid w:val="002A7161"/>
    <w:rsid w:val="002A73F4"/>
    <w:rsid w:val="002A7443"/>
    <w:rsid w:val="002A776B"/>
    <w:rsid w:val="002A786E"/>
    <w:rsid w:val="002A7AE5"/>
    <w:rsid w:val="002A7E23"/>
    <w:rsid w:val="002B00FA"/>
    <w:rsid w:val="002B017B"/>
    <w:rsid w:val="002B033C"/>
    <w:rsid w:val="002B0650"/>
    <w:rsid w:val="002B0891"/>
    <w:rsid w:val="002B0C8B"/>
    <w:rsid w:val="002B0F43"/>
    <w:rsid w:val="002B1022"/>
    <w:rsid w:val="002B1389"/>
    <w:rsid w:val="002B164F"/>
    <w:rsid w:val="002B1A1C"/>
    <w:rsid w:val="002B1BC2"/>
    <w:rsid w:val="002B1FEC"/>
    <w:rsid w:val="002B2034"/>
    <w:rsid w:val="002B2134"/>
    <w:rsid w:val="002B21E0"/>
    <w:rsid w:val="002B244F"/>
    <w:rsid w:val="002B27A8"/>
    <w:rsid w:val="002B29F0"/>
    <w:rsid w:val="002B2B3E"/>
    <w:rsid w:val="002B2CE2"/>
    <w:rsid w:val="002B2F74"/>
    <w:rsid w:val="002B3372"/>
    <w:rsid w:val="002B3618"/>
    <w:rsid w:val="002B3924"/>
    <w:rsid w:val="002B3A07"/>
    <w:rsid w:val="002B3ADD"/>
    <w:rsid w:val="002B3CB8"/>
    <w:rsid w:val="002B3FC0"/>
    <w:rsid w:val="002B4312"/>
    <w:rsid w:val="002B4921"/>
    <w:rsid w:val="002B49AF"/>
    <w:rsid w:val="002B4A00"/>
    <w:rsid w:val="002B4EC9"/>
    <w:rsid w:val="002B4F6A"/>
    <w:rsid w:val="002B517C"/>
    <w:rsid w:val="002B52EB"/>
    <w:rsid w:val="002B55FE"/>
    <w:rsid w:val="002B5A35"/>
    <w:rsid w:val="002B5B83"/>
    <w:rsid w:val="002B5D52"/>
    <w:rsid w:val="002B63B0"/>
    <w:rsid w:val="002B6603"/>
    <w:rsid w:val="002B663B"/>
    <w:rsid w:val="002B6D5A"/>
    <w:rsid w:val="002B6EB1"/>
    <w:rsid w:val="002B6F1E"/>
    <w:rsid w:val="002B7299"/>
    <w:rsid w:val="002B72C2"/>
    <w:rsid w:val="002B7588"/>
    <w:rsid w:val="002B7A6E"/>
    <w:rsid w:val="002C00D1"/>
    <w:rsid w:val="002C042F"/>
    <w:rsid w:val="002C083C"/>
    <w:rsid w:val="002C0C5C"/>
    <w:rsid w:val="002C0D84"/>
    <w:rsid w:val="002C17DD"/>
    <w:rsid w:val="002C247D"/>
    <w:rsid w:val="002C2733"/>
    <w:rsid w:val="002C2AC1"/>
    <w:rsid w:val="002C2AF6"/>
    <w:rsid w:val="002C3141"/>
    <w:rsid w:val="002C3274"/>
    <w:rsid w:val="002C3283"/>
    <w:rsid w:val="002C32C8"/>
    <w:rsid w:val="002C342F"/>
    <w:rsid w:val="002C34EE"/>
    <w:rsid w:val="002C35E1"/>
    <w:rsid w:val="002C3B6B"/>
    <w:rsid w:val="002C3C6E"/>
    <w:rsid w:val="002C3DFA"/>
    <w:rsid w:val="002C3FEE"/>
    <w:rsid w:val="002C5943"/>
    <w:rsid w:val="002C5A60"/>
    <w:rsid w:val="002C5AEB"/>
    <w:rsid w:val="002C6229"/>
    <w:rsid w:val="002C66EC"/>
    <w:rsid w:val="002C6B49"/>
    <w:rsid w:val="002C6F42"/>
    <w:rsid w:val="002C70F3"/>
    <w:rsid w:val="002C70FB"/>
    <w:rsid w:val="002D0167"/>
    <w:rsid w:val="002D0554"/>
    <w:rsid w:val="002D0583"/>
    <w:rsid w:val="002D05BE"/>
    <w:rsid w:val="002D08E2"/>
    <w:rsid w:val="002D0FC0"/>
    <w:rsid w:val="002D1095"/>
    <w:rsid w:val="002D1762"/>
    <w:rsid w:val="002D224C"/>
    <w:rsid w:val="002D250A"/>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E88"/>
    <w:rsid w:val="002D5FD3"/>
    <w:rsid w:val="002D605E"/>
    <w:rsid w:val="002D6137"/>
    <w:rsid w:val="002D6335"/>
    <w:rsid w:val="002D673A"/>
    <w:rsid w:val="002D680D"/>
    <w:rsid w:val="002D6997"/>
    <w:rsid w:val="002D6AAE"/>
    <w:rsid w:val="002D6D6E"/>
    <w:rsid w:val="002D6DB6"/>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F11"/>
    <w:rsid w:val="002E40BF"/>
    <w:rsid w:val="002E4240"/>
    <w:rsid w:val="002E4258"/>
    <w:rsid w:val="002E5445"/>
    <w:rsid w:val="002E59D5"/>
    <w:rsid w:val="002E5A0A"/>
    <w:rsid w:val="002E62CE"/>
    <w:rsid w:val="002E6567"/>
    <w:rsid w:val="002E6587"/>
    <w:rsid w:val="002E69ED"/>
    <w:rsid w:val="002E6CD1"/>
    <w:rsid w:val="002E6D79"/>
    <w:rsid w:val="002E6E8C"/>
    <w:rsid w:val="002E6FA4"/>
    <w:rsid w:val="002E6FC8"/>
    <w:rsid w:val="002E75AC"/>
    <w:rsid w:val="002E763A"/>
    <w:rsid w:val="002E7AC6"/>
    <w:rsid w:val="002F04E2"/>
    <w:rsid w:val="002F074E"/>
    <w:rsid w:val="002F099F"/>
    <w:rsid w:val="002F1040"/>
    <w:rsid w:val="002F13B3"/>
    <w:rsid w:val="002F1423"/>
    <w:rsid w:val="002F1788"/>
    <w:rsid w:val="002F1C1B"/>
    <w:rsid w:val="002F1E22"/>
    <w:rsid w:val="002F2105"/>
    <w:rsid w:val="002F28B2"/>
    <w:rsid w:val="002F2DE5"/>
    <w:rsid w:val="002F2E6E"/>
    <w:rsid w:val="002F3DAD"/>
    <w:rsid w:val="002F45B3"/>
    <w:rsid w:val="002F48D1"/>
    <w:rsid w:val="002F536E"/>
    <w:rsid w:val="002F53FF"/>
    <w:rsid w:val="002F6ACF"/>
    <w:rsid w:val="003003A5"/>
    <w:rsid w:val="00300AC5"/>
    <w:rsid w:val="00300AF6"/>
    <w:rsid w:val="0030144A"/>
    <w:rsid w:val="00302472"/>
    <w:rsid w:val="00302473"/>
    <w:rsid w:val="003024F5"/>
    <w:rsid w:val="0030251B"/>
    <w:rsid w:val="003025B9"/>
    <w:rsid w:val="0030297F"/>
    <w:rsid w:val="00302ACB"/>
    <w:rsid w:val="00302C6B"/>
    <w:rsid w:val="00302DC0"/>
    <w:rsid w:val="00303030"/>
    <w:rsid w:val="00303262"/>
    <w:rsid w:val="00303467"/>
    <w:rsid w:val="003035F6"/>
    <w:rsid w:val="00303D7D"/>
    <w:rsid w:val="00303E05"/>
    <w:rsid w:val="0030400D"/>
    <w:rsid w:val="00304141"/>
    <w:rsid w:val="00305592"/>
    <w:rsid w:val="00305AD4"/>
    <w:rsid w:val="00305D38"/>
    <w:rsid w:val="003062C1"/>
    <w:rsid w:val="003063C6"/>
    <w:rsid w:val="00306B60"/>
    <w:rsid w:val="00306EB9"/>
    <w:rsid w:val="00306EDC"/>
    <w:rsid w:val="0030777F"/>
    <w:rsid w:val="0030782B"/>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4311"/>
    <w:rsid w:val="00314378"/>
    <w:rsid w:val="003144E0"/>
    <w:rsid w:val="00314573"/>
    <w:rsid w:val="003146F5"/>
    <w:rsid w:val="00314768"/>
    <w:rsid w:val="00314AE0"/>
    <w:rsid w:val="00314AE3"/>
    <w:rsid w:val="003152EB"/>
    <w:rsid w:val="00315BF5"/>
    <w:rsid w:val="00315EBA"/>
    <w:rsid w:val="00316135"/>
    <w:rsid w:val="00316899"/>
    <w:rsid w:val="003168CA"/>
    <w:rsid w:val="003170D9"/>
    <w:rsid w:val="003172E3"/>
    <w:rsid w:val="00317845"/>
    <w:rsid w:val="0031798D"/>
    <w:rsid w:val="00317A39"/>
    <w:rsid w:val="00317AC7"/>
    <w:rsid w:val="00317B7C"/>
    <w:rsid w:val="00320065"/>
    <w:rsid w:val="003200A3"/>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2FDD"/>
    <w:rsid w:val="0032326E"/>
    <w:rsid w:val="003234AB"/>
    <w:rsid w:val="00323886"/>
    <w:rsid w:val="003238D9"/>
    <w:rsid w:val="0032395A"/>
    <w:rsid w:val="0032453F"/>
    <w:rsid w:val="00324806"/>
    <w:rsid w:val="00324AE5"/>
    <w:rsid w:val="00324CE1"/>
    <w:rsid w:val="00324D24"/>
    <w:rsid w:val="003252AF"/>
    <w:rsid w:val="003255E6"/>
    <w:rsid w:val="00325BE2"/>
    <w:rsid w:val="003260D5"/>
    <w:rsid w:val="003264A0"/>
    <w:rsid w:val="00326C33"/>
    <w:rsid w:val="0032735C"/>
    <w:rsid w:val="0032791C"/>
    <w:rsid w:val="00327F59"/>
    <w:rsid w:val="00327FAC"/>
    <w:rsid w:val="003302C4"/>
    <w:rsid w:val="003303C7"/>
    <w:rsid w:val="003303D9"/>
    <w:rsid w:val="00330569"/>
    <w:rsid w:val="003305C0"/>
    <w:rsid w:val="00330949"/>
    <w:rsid w:val="00330E59"/>
    <w:rsid w:val="00330F9C"/>
    <w:rsid w:val="003310E4"/>
    <w:rsid w:val="00331795"/>
    <w:rsid w:val="00331C8A"/>
    <w:rsid w:val="003320BE"/>
    <w:rsid w:val="003323DD"/>
    <w:rsid w:val="00332650"/>
    <w:rsid w:val="00332879"/>
    <w:rsid w:val="00332CFE"/>
    <w:rsid w:val="00333065"/>
    <w:rsid w:val="00333F16"/>
    <w:rsid w:val="0033467A"/>
    <w:rsid w:val="0033469C"/>
    <w:rsid w:val="003350DA"/>
    <w:rsid w:val="00335160"/>
    <w:rsid w:val="00335525"/>
    <w:rsid w:val="003358B5"/>
    <w:rsid w:val="0033599E"/>
    <w:rsid w:val="00335A01"/>
    <w:rsid w:val="00335C32"/>
    <w:rsid w:val="00336343"/>
    <w:rsid w:val="00336FB3"/>
    <w:rsid w:val="003372D6"/>
    <w:rsid w:val="003375F4"/>
    <w:rsid w:val="003376C6"/>
    <w:rsid w:val="00337C5A"/>
    <w:rsid w:val="00337E1E"/>
    <w:rsid w:val="00340087"/>
    <w:rsid w:val="0034052F"/>
    <w:rsid w:val="00340872"/>
    <w:rsid w:val="00340D97"/>
    <w:rsid w:val="0034123C"/>
    <w:rsid w:val="003412CC"/>
    <w:rsid w:val="00341536"/>
    <w:rsid w:val="0034193A"/>
    <w:rsid w:val="00341B1C"/>
    <w:rsid w:val="00341B30"/>
    <w:rsid w:val="00341DCE"/>
    <w:rsid w:val="00341F5D"/>
    <w:rsid w:val="00341FC1"/>
    <w:rsid w:val="00342080"/>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67B"/>
    <w:rsid w:val="00344E22"/>
    <w:rsid w:val="00344ED8"/>
    <w:rsid w:val="00345036"/>
    <w:rsid w:val="0034602A"/>
    <w:rsid w:val="003460FF"/>
    <w:rsid w:val="003473A0"/>
    <w:rsid w:val="003477C1"/>
    <w:rsid w:val="00347BB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E6F"/>
    <w:rsid w:val="00355F74"/>
    <w:rsid w:val="00356838"/>
    <w:rsid w:val="00356ACE"/>
    <w:rsid w:val="00356B70"/>
    <w:rsid w:val="00356D65"/>
    <w:rsid w:val="003570AD"/>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0FA"/>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709D3"/>
    <w:rsid w:val="00370AA9"/>
    <w:rsid w:val="00370BD0"/>
    <w:rsid w:val="00370E97"/>
    <w:rsid w:val="003713EF"/>
    <w:rsid w:val="003715D3"/>
    <w:rsid w:val="00371603"/>
    <w:rsid w:val="0037170A"/>
    <w:rsid w:val="00371BC9"/>
    <w:rsid w:val="00371E3F"/>
    <w:rsid w:val="0037260A"/>
    <w:rsid w:val="00372D45"/>
    <w:rsid w:val="00372FB4"/>
    <w:rsid w:val="00373291"/>
    <w:rsid w:val="00373705"/>
    <w:rsid w:val="003737F4"/>
    <w:rsid w:val="003746CC"/>
    <w:rsid w:val="00374D0A"/>
    <w:rsid w:val="00374D49"/>
    <w:rsid w:val="00374EE7"/>
    <w:rsid w:val="00374FCD"/>
    <w:rsid w:val="00375021"/>
    <w:rsid w:val="0037530E"/>
    <w:rsid w:val="003756A2"/>
    <w:rsid w:val="00375838"/>
    <w:rsid w:val="00375FF5"/>
    <w:rsid w:val="00376130"/>
    <w:rsid w:val="003762D5"/>
    <w:rsid w:val="00376A5A"/>
    <w:rsid w:val="00376CA5"/>
    <w:rsid w:val="003771A2"/>
    <w:rsid w:val="003772D0"/>
    <w:rsid w:val="00377540"/>
    <w:rsid w:val="0037783D"/>
    <w:rsid w:val="00377ACF"/>
    <w:rsid w:val="00377BB1"/>
    <w:rsid w:val="003807DF"/>
    <w:rsid w:val="00381009"/>
    <w:rsid w:val="00381027"/>
    <w:rsid w:val="003810FE"/>
    <w:rsid w:val="00381889"/>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249"/>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6DF"/>
    <w:rsid w:val="00393867"/>
    <w:rsid w:val="00393B53"/>
    <w:rsid w:val="00394C47"/>
    <w:rsid w:val="00394DEF"/>
    <w:rsid w:val="00395178"/>
    <w:rsid w:val="00395306"/>
    <w:rsid w:val="003953D5"/>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78F"/>
    <w:rsid w:val="003A3EA5"/>
    <w:rsid w:val="003A40DD"/>
    <w:rsid w:val="003A43E6"/>
    <w:rsid w:val="003A44C8"/>
    <w:rsid w:val="003A4822"/>
    <w:rsid w:val="003A492D"/>
    <w:rsid w:val="003A4B3A"/>
    <w:rsid w:val="003A58C5"/>
    <w:rsid w:val="003A5AAB"/>
    <w:rsid w:val="003A5AD4"/>
    <w:rsid w:val="003A5B11"/>
    <w:rsid w:val="003A5BD4"/>
    <w:rsid w:val="003A5D72"/>
    <w:rsid w:val="003A681D"/>
    <w:rsid w:val="003A7149"/>
    <w:rsid w:val="003A7252"/>
    <w:rsid w:val="003A74BD"/>
    <w:rsid w:val="003A74F5"/>
    <w:rsid w:val="003A7938"/>
    <w:rsid w:val="003A7C94"/>
    <w:rsid w:val="003B064A"/>
    <w:rsid w:val="003B0703"/>
    <w:rsid w:val="003B0A49"/>
    <w:rsid w:val="003B0FEF"/>
    <w:rsid w:val="003B1316"/>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7F5"/>
    <w:rsid w:val="003B69C2"/>
    <w:rsid w:val="003B6CE1"/>
    <w:rsid w:val="003B6E2D"/>
    <w:rsid w:val="003B7390"/>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FF1"/>
    <w:rsid w:val="003C37BE"/>
    <w:rsid w:val="003C39B7"/>
    <w:rsid w:val="003C3DA1"/>
    <w:rsid w:val="003C41B5"/>
    <w:rsid w:val="003C431B"/>
    <w:rsid w:val="003C4417"/>
    <w:rsid w:val="003C45F6"/>
    <w:rsid w:val="003C4CA2"/>
    <w:rsid w:val="003C4CAB"/>
    <w:rsid w:val="003C4E60"/>
    <w:rsid w:val="003C504C"/>
    <w:rsid w:val="003C528E"/>
    <w:rsid w:val="003C53F5"/>
    <w:rsid w:val="003C5563"/>
    <w:rsid w:val="003C5ADB"/>
    <w:rsid w:val="003C5B52"/>
    <w:rsid w:val="003C5E34"/>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205"/>
    <w:rsid w:val="003D2418"/>
    <w:rsid w:val="003D2E38"/>
    <w:rsid w:val="003D3414"/>
    <w:rsid w:val="003D37B2"/>
    <w:rsid w:val="003D38B6"/>
    <w:rsid w:val="003D3A10"/>
    <w:rsid w:val="003D529D"/>
    <w:rsid w:val="003D5362"/>
    <w:rsid w:val="003D562E"/>
    <w:rsid w:val="003D5BC2"/>
    <w:rsid w:val="003D5F71"/>
    <w:rsid w:val="003D6058"/>
    <w:rsid w:val="003D61E6"/>
    <w:rsid w:val="003D631A"/>
    <w:rsid w:val="003D6480"/>
    <w:rsid w:val="003D6C0F"/>
    <w:rsid w:val="003D6C16"/>
    <w:rsid w:val="003D6C3F"/>
    <w:rsid w:val="003D6C9E"/>
    <w:rsid w:val="003D7114"/>
    <w:rsid w:val="003D73AF"/>
    <w:rsid w:val="003D744E"/>
    <w:rsid w:val="003D7570"/>
    <w:rsid w:val="003D7DC1"/>
    <w:rsid w:val="003D7E7D"/>
    <w:rsid w:val="003E00B6"/>
    <w:rsid w:val="003E04A3"/>
    <w:rsid w:val="003E06A4"/>
    <w:rsid w:val="003E0846"/>
    <w:rsid w:val="003E0C7C"/>
    <w:rsid w:val="003E0EC5"/>
    <w:rsid w:val="003E109F"/>
    <w:rsid w:val="003E140D"/>
    <w:rsid w:val="003E1697"/>
    <w:rsid w:val="003E1875"/>
    <w:rsid w:val="003E1BBB"/>
    <w:rsid w:val="003E1D34"/>
    <w:rsid w:val="003E1D89"/>
    <w:rsid w:val="003E20ED"/>
    <w:rsid w:val="003E3199"/>
    <w:rsid w:val="003E36F7"/>
    <w:rsid w:val="003E3843"/>
    <w:rsid w:val="003E3931"/>
    <w:rsid w:val="003E3F1E"/>
    <w:rsid w:val="003E4C3C"/>
    <w:rsid w:val="003E512F"/>
    <w:rsid w:val="003E525B"/>
    <w:rsid w:val="003E5357"/>
    <w:rsid w:val="003E53AD"/>
    <w:rsid w:val="003E5785"/>
    <w:rsid w:val="003E5851"/>
    <w:rsid w:val="003E58BB"/>
    <w:rsid w:val="003E5D47"/>
    <w:rsid w:val="003E5E39"/>
    <w:rsid w:val="003E5F63"/>
    <w:rsid w:val="003E5FD3"/>
    <w:rsid w:val="003E6162"/>
    <w:rsid w:val="003E654C"/>
    <w:rsid w:val="003E6573"/>
    <w:rsid w:val="003E66B3"/>
    <w:rsid w:val="003E68E9"/>
    <w:rsid w:val="003E69A2"/>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C67"/>
    <w:rsid w:val="003F3DBA"/>
    <w:rsid w:val="003F3E4B"/>
    <w:rsid w:val="003F43F4"/>
    <w:rsid w:val="003F46E3"/>
    <w:rsid w:val="003F4863"/>
    <w:rsid w:val="003F5024"/>
    <w:rsid w:val="003F5025"/>
    <w:rsid w:val="003F54DF"/>
    <w:rsid w:val="003F5EAC"/>
    <w:rsid w:val="003F5ED0"/>
    <w:rsid w:val="003F60C3"/>
    <w:rsid w:val="003F670B"/>
    <w:rsid w:val="003F6726"/>
    <w:rsid w:val="003F6858"/>
    <w:rsid w:val="003F6B67"/>
    <w:rsid w:val="003F6D84"/>
    <w:rsid w:val="003F7B3E"/>
    <w:rsid w:val="003F7DFD"/>
    <w:rsid w:val="003F7F17"/>
    <w:rsid w:val="00400160"/>
    <w:rsid w:val="0040080E"/>
    <w:rsid w:val="00400917"/>
    <w:rsid w:val="00400A38"/>
    <w:rsid w:val="0040123F"/>
    <w:rsid w:val="00401787"/>
    <w:rsid w:val="00401AF8"/>
    <w:rsid w:val="00401CD9"/>
    <w:rsid w:val="00401F5B"/>
    <w:rsid w:val="004023EA"/>
    <w:rsid w:val="0040245C"/>
    <w:rsid w:val="0040259D"/>
    <w:rsid w:val="00403B69"/>
    <w:rsid w:val="00403BD9"/>
    <w:rsid w:val="00403C47"/>
    <w:rsid w:val="00404B26"/>
    <w:rsid w:val="00404DD4"/>
    <w:rsid w:val="00405684"/>
    <w:rsid w:val="00405E5E"/>
    <w:rsid w:val="004062E7"/>
    <w:rsid w:val="004065AE"/>
    <w:rsid w:val="00406F7D"/>
    <w:rsid w:val="0040775A"/>
    <w:rsid w:val="004077E5"/>
    <w:rsid w:val="004102CF"/>
    <w:rsid w:val="00410307"/>
    <w:rsid w:val="004107FE"/>
    <w:rsid w:val="0041099D"/>
    <w:rsid w:val="00411041"/>
    <w:rsid w:val="0041123A"/>
    <w:rsid w:val="00411871"/>
    <w:rsid w:val="004118CB"/>
    <w:rsid w:val="00411DC3"/>
    <w:rsid w:val="004120AE"/>
    <w:rsid w:val="004125D6"/>
    <w:rsid w:val="00412AC4"/>
    <w:rsid w:val="00412CB4"/>
    <w:rsid w:val="00412D5B"/>
    <w:rsid w:val="00412FFF"/>
    <w:rsid w:val="00413236"/>
    <w:rsid w:val="0041370C"/>
    <w:rsid w:val="00413AFE"/>
    <w:rsid w:val="00413BCE"/>
    <w:rsid w:val="00413C32"/>
    <w:rsid w:val="00414215"/>
    <w:rsid w:val="004143B5"/>
    <w:rsid w:val="004143E5"/>
    <w:rsid w:val="00414A97"/>
    <w:rsid w:val="00414ABC"/>
    <w:rsid w:val="00415058"/>
    <w:rsid w:val="00415A39"/>
    <w:rsid w:val="00415CCD"/>
    <w:rsid w:val="0041601E"/>
    <w:rsid w:val="00416358"/>
    <w:rsid w:val="0041640B"/>
    <w:rsid w:val="004164A3"/>
    <w:rsid w:val="004165C8"/>
    <w:rsid w:val="0041695B"/>
    <w:rsid w:val="00416B98"/>
    <w:rsid w:val="00417EBA"/>
    <w:rsid w:val="004206CB"/>
    <w:rsid w:val="00420F5D"/>
    <w:rsid w:val="00421040"/>
    <w:rsid w:val="00421BD7"/>
    <w:rsid w:val="00422032"/>
    <w:rsid w:val="00422350"/>
    <w:rsid w:val="00422578"/>
    <w:rsid w:val="00422D01"/>
    <w:rsid w:val="004232F7"/>
    <w:rsid w:val="00423C07"/>
    <w:rsid w:val="00423F85"/>
    <w:rsid w:val="00424296"/>
    <w:rsid w:val="00424A23"/>
    <w:rsid w:val="00424ACE"/>
    <w:rsid w:val="00424B12"/>
    <w:rsid w:val="00424B48"/>
    <w:rsid w:val="00425062"/>
    <w:rsid w:val="004252C7"/>
    <w:rsid w:val="0042539F"/>
    <w:rsid w:val="0042554A"/>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1272"/>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43"/>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2DF"/>
    <w:rsid w:val="00446638"/>
    <w:rsid w:val="0044694C"/>
    <w:rsid w:val="00446EC0"/>
    <w:rsid w:val="00447244"/>
    <w:rsid w:val="00447702"/>
    <w:rsid w:val="0044779D"/>
    <w:rsid w:val="00447B18"/>
    <w:rsid w:val="00447D24"/>
    <w:rsid w:val="00450C9B"/>
    <w:rsid w:val="00450D9F"/>
    <w:rsid w:val="00450EB3"/>
    <w:rsid w:val="004511D5"/>
    <w:rsid w:val="00451863"/>
    <w:rsid w:val="00451891"/>
    <w:rsid w:val="004518FA"/>
    <w:rsid w:val="004519B1"/>
    <w:rsid w:val="004519BB"/>
    <w:rsid w:val="00451F41"/>
    <w:rsid w:val="0045246A"/>
    <w:rsid w:val="00452710"/>
    <w:rsid w:val="00452758"/>
    <w:rsid w:val="00452965"/>
    <w:rsid w:val="0045306E"/>
    <w:rsid w:val="004530AD"/>
    <w:rsid w:val="00453275"/>
    <w:rsid w:val="004532CC"/>
    <w:rsid w:val="00453A04"/>
    <w:rsid w:val="00453B90"/>
    <w:rsid w:val="0045469A"/>
    <w:rsid w:val="0045575A"/>
    <w:rsid w:val="004559F1"/>
    <w:rsid w:val="00455D19"/>
    <w:rsid w:val="00455E5C"/>
    <w:rsid w:val="00456435"/>
    <w:rsid w:val="0045685C"/>
    <w:rsid w:val="00456A8F"/>
    <w:rsid w:val="00457A99"/>
    <w:rsid w:val="00460674"/>
    <w:rsid w:val="004611FA"/>
    <w:rsid w:val="004612CD"/>
    <w:rsid w:val="004618A5"/>
    <w:rsid w:val="00461F43"/>
    <w:rsid w:val="004627A0"/>
    <w:rsid w:val="0046293B"/>
    <w:rsid w:val="00462E25"/>
    <w:rsid w:val="00463455"/>
    <w:rsid w:val="004635BD"/>
    <w:rsid w:val="004636C5"/>
    <w:rsid w:val="00463E03"/>
    <w:rsid w:val="00463E7A"/>
    <w:rsid w:val="00463FD9"/>
    <w:rsid w:val="00463FE2"/>
    <w:rsid w:val="00464918"/>
    <w:rsid w:val="00464D1D"/>
    <w:rsid w:val="00464D71"/>
    <w:rsid w:val="004650BE"/>
    <w:rsid w:val="00465275"/>
    <w:rsid w:val="00465640"/>
    <w:rsid w:val="00465992"/>
    <w:rsid w:val="00465B0B"/>
    <w:rsid w:val="00466372"/>
    <w:rsid w:val="0046641A"/>
    <w:rsid w:val="00466485"/>
    <w:rsid w:val="004667AE"/>
    <w:rsid w:val="004669D3"/>
    <w:rsid w:val="00466BD5"/>
    <w:rsid w:val="00467220"/>
    <w:rsid w:val="00467355"/>
    <w:rsid w:val="0046755D"/>
    <w:rsid w:val="00467DB0"/>
    <w:rsid w:val="004701A2"/>
    <w:rsid w:val="00470FB0"/>
    <w:rsid w:val="004716B3"/>
    <w:rsid w:val="00471CB1"/>
    <w:rsid w:val="00471E6B"/>
    <w:rsid w:val="0047229E"/>
    <w:rsid w:val="004722E0"/>
    <w:rsid w:val="004728B7"/>
    <w:rsid w:val="00472BF8"/>
    <w:rsid w:val="00472DAF"/>
    <w:rsid w:val="00472EC5"/>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E52"/>
    <w:rsid w:val="00475F7B"/>
    <w:rsid w:val="004764F9"/>
    <w:rsid w:val="00476735"/>
    <w:rsid w:val="00476E54"/>
    <w:rsid w:val="0047715C"/>
    <w:rsid w:val="004772F7"/>
    <w:rsid w:val="0047743A"/>
    <w:rsid w:val="00477458"/>
    <w:rsid w:val="0047790C"/>
    <w:rsid w:val="00480077"/>
    <w:rsid w:val="004801AE"/>
    <w:rsid w:val="00480907"/>
    <w:rsid w:val="00480A0F"/>
    <w:rsid w:val="004812AF"/>
    <w:rsid w:val="00481997"/>
    <w:rsid w:val="00481BC8"/>
    <w:rsid w:val="00482208"/>
    <w:rsid w:val="00482257"/>
    <w:rsid w:val="0048279A"/>
    <w:rsid w:val="004829D9"/>
    <w:rsid w:val="00482D4C"/>
    <w:rsid w:val="0048318F"/>
    <w:rsid w:val="00483BB4"/>
    <w:rsid w:val="00483CD8"/>
    <w:rsid w:val="00483EFF"/>
    <w:rsid w:val="00484F79"/>
    <w:rsid w:val="0048566A"/>
    <w:rsid w:val="0048599A"/>
    <w:rsid w:val="00485AB8"/>
    <w:rsid w:val="00485B13"/>
    <w:rsid w:val="00485C55"/>
    <w:rsid w:val="00485F02"/>
    <w:rsid w:val="004863B7"/>
    <w:rsid w:val="0048686C"/>
    <w:rsid w:val="00486A8E"/>
    <w:rsid w:val="004872CA"/>
    <w:rsid w:val="00487309"/>
    <w:rsid w:val="004876EB"/>
    <w:rsid w:val="00487825"/>
    <w:rsid w:val="004905AB"/>
    <w:rsid w:val="00490B65"/>
    <w:rsid w:val="00490DA3"/>
    <w:rsid w:val="00490F97"/>
    <w:rsid w:val="004910E9"/>
    <w:rsid w:val="004913CE"/>
    <w:rsid w:val="00491D4A"/>
    <w:rsid w:val="00491E05"/>
    <w:rsid w:val="00491EFB"/>
    <w:rsid w:val="00491FDD"/>
    <w:rsid w:val="00492AC4"/>
    <w:rsid w:val="00492DD4"/>
    <w:rsid w:val="0049306E"/>
    <w:rsid w:val="0049324F"/>
    <w:rsid w:val="004934A8"/>
    <w:rsid w:val="004938FD"/>
    <w:rsid w:val="004939D2"/>
    <w:rsid w:val="004942C8"/>
    <w:rsid w:val="004947DD"/>
    <w:rsid w:val="004949B3"/>
    <w:rsid w:val="00494CD6"/>
    <w:rsid w:val="0049540A"/>
    <w:rsid w:val="00495801"/>
    <w:rsid w:val="00495BD3"/>
    <w:rsid w:val="00495CA8"/>
    <w:rsid w:val="00495D9E"/>
    <w:rsid w:val="00495DC5"/>
    <w:rsid w:val="00496294"/>
    <w:rsid w:val="00496843"/>
    <w:rsid w:val="00496C79"/>
    <w:rsid w:val="00496F56"/>
    <w:rsid w:val="0049721E"/>
    <w:rsid w:val="004973F2"/>
    <w:rsid w:val="004975C4"/>
    <w:rsid w:val="00497C91"/>
    <w:rsid w:val="004A01BE"/>
    <w:rsid w:val="004A0A58"/>
    <w:rsid w:val="004A0B49"/>
    <w:rsid w:val="004A0E5D"/>
    <w:rsid w:val="004A12B7"/>
    <w:rsid w:val="004A12CB"/>
    <w:rsid w:val="004A1538"/>
    <w:rsid w:val="004A169D"/>
    <w:rsid w:val="004A20F9"/>
    <w:rsid w:val="004A23B2"/>
    <w:rsid w:val="004A2650"/>
    <w:rsid w:val="004A28A7"/>
    <w:rsid w:val="004A2E80"/>
    <w:rsid w:val="004A304D"/>
    <w:rsid w:val="004A34A8"/>
    <w:rsid w:val="004A375E"/>
    <w:rsid w:val="004A3EB1"/>
    <w:rsid w:val="004A41DC"/>
    <w:rsid w:val="004A491C"/>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C3D"/>
    <w:rsid w:val="004B4FC8"/>
    <w:rsid w:val="004B535C"/>
    <w:rsid w:val="004B54EA"/>
    <w:rsid w:val="004B55F7"/>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9AE"/>
    <w:rsid w:val="004C0D89"/>
    <w:rsid w:val="004C11DA"/>
    <w:rsid w:val="004C17AC"/>
    <w:rsid w:val="004C1F97"/>
    <w:rsid w:val="004C29D8"/>
    <w:rsid w:val="004C2BB8"/>
    <w:rsid w:val="004C2C09"/>
    <w:rsid w:val="004C2E90"/>
    <w:rsid w:val="004C3209"/>
    <w:rsid w:val="004C3717"/>
    <w:rsid w:val="004C3B38"/>
    <w:rsid w:val="004C40FA"/>
    <w:rsid w:val="004C45AC"/>
    <w:rsid w:val="004C46B7"/>
    <w:rsid w:val="004C4877"/>
    <w:rsid w:val="004C4B2E"/>
    <w:rsid w:val="004C4E61"/>
    <w:rsid w:val="004C57A6"/>
    <w:rsid w:val="004C5DFB"/>
    <w:rsid w:val="004C612A"/>
    <w:rsid w:val="004C6778"/>
    <w:rsid w:val="004C70B4"/>
    <w:rsid w:val="004C7474"/>
    <w:rsid w:val="004C75D3"/>
    <w:rsid w:val="004C7806"/>
    <w:rsid w:val="004C7B4A"/>
    <w:rsid w:val="004C7C2B"/>
    <w:rsid w:val="004D015A"/>
    <w:rsid w:val="004D0497"/>
    <w:rsid w:val="004D06FD"/>
    <w:rsid w:val="004D0F24"/>
    <w:rsid w:val="004D1386"/>
    <w:rsid w:val="004D14FC"/>
    <w:rsid w:val="004D1764"/>
    <w:rsid w:val="004D2468"/>
    <w:rsid w:val="004D271C"/>
    <w:rsid w:val="004D2DB8"/>
    <w:rsid w:val="004D2EC4"/>
    <w:rsid w:val="004D2EEA"/>
    <w:rsid w:val="004D311B"/>
    <w:rsid w:val="004D34EE"/>
    <w:rsid w:val="004D385B"/>
    <w:rsid w:val="004D3FF6"/>
    <w:rsid w:val="004D41C8"/>
    <w:rsid w:val="004D4636"/>
    <w:rsid w:val="004D4A56"/>
    <w:rsid w:val="004D5405"/>
    <w:rsid w:val="004D5546"/>
    <w:rsid w:val="004D55E9"/>
    <w:rsid w:val="004D567B"/>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104"/>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985"/>
    <w:rsid w:val="004E4AFD"/>
    <w:rsid w:val="004E4B88"/>
    <w:rsid w:val="004E4C31"/>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1238"/>
    <w:rsid w:val="004F17E7"/>
    <w:rsid w:val="004F18B1"/>
    <w:rsid w:val="004F1A0A"/>
    <w:rsid w:val="004F1E87"/>
    <w:rsid w:val="004F1EB3"/>
    <w:rsid w:val="004F26E6"/>
    <w:rsid w:val="004F3373"/>
    <w:rsid w:val="004F3396"/>
    <w:rsid w:val="004F3781"/>
    <w:rsid w:val="004F3D64"/>
    <w:rsid w:val="004F4790"/>
    <w:rsid w:val="004F49BB"/>
    <w:rsid w:val="004F4C91"/>
    <w:rsid w:val="004F4DA8"/>
    <w:rsid w:val="004F4DBA"/>
    <w:rsid w:val="004F5367"/>
    <w:rsid w:val="004F5616"/>
    <w:rsid w:val="004F5A19"/>
    <w:rsid w:val="004F6256"/>
    <w:rsid w:val="004F6427"/>
    <w:rsid w:val="004F6AEF"/>
    <w:rsid w:val="004F6FB6"/>
    <w:rsid w:val="004F70D8"/>
    <w:rsid w:val="004F7288"/>
    <w:rsid w:val="004F7502"/>
    <w:rsid w:val="004F767C"/>
    <w:rsid w:val="004F77AB"/>
    <w:rsid w:val="004F7E41"/>
    <w:rsid w:val="00500143"/>
    <w:rsid w:val="00500222"/>
    <w:rsid w:val="00500289"/>
    <w:rsid w:val="00500309"/>
    <w:rsid w:val="0050060B"/>
    <w:rsid w:val="00500731"/>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5287"/>
    <w:rsid w:val="00506033"/>
    <w:rsid w:val="005060FD"/>
    <w:rsid w:val="0050629D"/>
    <w:rsid w:val="00506AFC"/>
    <w:rsid w:val="00506EA2"/>
    <w:rsid w:val="0050715F"/>
    <w:rsid w:val="00507883"/>
    <w:rsid w:val="00507896"/>
    <w:rsid w:val="00507C51"/>
    <w:rsid w:val="00507C67"/>
    <w:rsid w:val="005102CB"/>
    <w:rsid w:val="0051076C"/>
    <w:rsid w:val="00510945"/>
    <w:rsid w:val="00511710"/>
    <w:rsid w:val="00511D18"/>
    <w:rsid w:val="00511FA0"/>
    <w:rsid w:val="0051241C"/>
    <w:rsid w:val="00512BED"/>
    <w:rsid w:val="005133AD"/>
    <w:rsid w:val="005134F6"/>
    <w:rsid w:val="005135F1"/>
    <w:rsid w:val="00514062"/>
    <w:rsid w:val="00514086"/>
    <w:rsid w:val="0051447F"/>
    <w:rsid w:val="00514481"/>
    <w:rsid w:val="005147A8"/>
    <w:rsid w:val="00514BA1"/>
    <w:rsid w:val="00514C8A"/>
    <w:rsid w:val="00514CB3"/>
    <w:rsid w:val="00514EFD"/>
    <w:rsid w:val="0051544C"/>
    <w:rsid w:val="00515618"/>
    <w:rsid w:val="0051561A"/>
    <w:rsid w:val="005157F0"/>
    <w:rsid w:val="005159C5"/>
    <w:rsid w:val="005160C0"/>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0B4C"/>
    <w:rsid w:val="0052108C"/>
    <w:rsid w:val="00521704"/>
    <w:rsid w:val="00522165"/>
    <w:rsid w:val="00522381"/>
    <w:rsid w:val="00522ABF"/>
    <w:rsid w:val="00522D84"/>
    <w:rsid w:val="005232DA"/>
    <w:rsid w:val="0052331A"/>
    <w:rsid w:val="005238FE"/>
    <w:rsid w:val="005240E1"/>
    <w:rsid w:val="0052444F"/>
    <w:rsid w:val="0052460F"/>
    <w:rsid w:val="005247F2"/>
    <w:rsid w:val="00525053"/>
    <w:rsid w:val="00525055"/>
    <w:rsid w:val="0052562A"/>
    <w:rsid w:val="005256F8"/>
    <w:rsid w:val="00525BA5"/>
    <w:rsid w:val="00525C03"/>
    <w:rsid w:val="00525D0B"/>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036"/>
    <w:rsid w:val="00531165"/>
    <w:rsid w:val="00531ACB"/>
    <w:rsid w:val="00531B86"/>
    <w:rsid w:val="00531CA5"/>
    <w:rsid w:val="00532085"/>
    <w:rsid w:val="00532728"/>
    <w:rsid w:val="005327C5"/>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4E9"/>
    <w:rsid w:val="005365A7"/>
    <w:rsid w:val="0053691F"/>
    <w:rsid w:val="00536D2F"/>
    <w:rsid w:val="005370E0"/>
    <w:rsid w:val="00537227"/>
    <w:rsid w:val="00537552"/>
    <w:rsid w:val="00537609"/>
    <w:rsid w:val="00537747"/>
    <w:rsid w:val="00537B72"/>
    <w:rsid w:val="00540015"/>
    <w:rsid w:val="00540499"/>
    <w:rsid w:val="0054056C"/>
    <w:rsid w:val="005406A0"/>
    <w:rsid w:val="0054098C"/>
    <w:rsid w:val="00540A4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638"/>
    <w:rsid w:val="0054478A"/>
    <w:rsid w:val="00544BAD"/>
    <w:rsid w:val="00544C24"/>
    <w:rsid w:val="00544CE8"/>
    <w:rsid w:val="00544D57"/>
    <w:rsid w:val="005453B2"/>
    <w:rsid w:val="00545456"/>
    <w:rsid w:val="0054567E"/>
    <w:rsid w:val="00545D25"/>
    <w:rsid w:val="00545E8E"/>
    <w:rsid w:val="00546265"/>
    <w:rsid w:val="005463B3"/>
    <w:rsid w:val="00546862"/>
    <w:rsid w:val="00547363"/>
    <w:rsid w:val="005474B1"/>
    <w:rsid w:val="00547506"/>
    <w:rsid w:val="00547654"/>
    <w:rsid w:val="00550552"/>
    <w:rsid w:val="00550BFA"/>
    <w:rsid w:val="00550C8C"/>
    <w:rsid w:val="00550FE2"/>
    <w:rsid w:val="0055106E"/>
    <w:rsid w:val="005519B6"/>
    <w:rsid w:val="00551C38"/>
    <w:rsid w:val="00552254"/>
    <w:rsid w:val="00552504"/>
    <w:rsid w:val="00552974"/>
    <w:rsid w:val="00553412"/>
    <w:rsid w:val="00553AE8"/>
    <w:rsid w:val="00553BCF"/>
    <w:rsid w:val="00554209"/>
    <w:rsid w:val="005542FC"/>
    <w:rsid w:val="005545D8"/>
    <w:rsid w:val="005546B3"/>
    <w:rsid w:val="00554870"/>
    <w:rsid w:val="00554A9F"/>
    <w:rsid w:val="00554AAF"/>
    <w:rsid w:val="00554AE4"/>
    <w:rsid w:val="00554B71"/>
    <w:rsid w:val="00554CCD"/>
    <w:rsid w:val="005551C2"/>
    <w:rsid w:val="0055537E"/>
    <w:rsid w:val="00555397"/>
    <w:rsid w:val="005553AF"/>
    <w:rsid w:val="00555452"/>
    <w:rsid w:val="0055550D"/>
    <w:rsid w:val="0055576D"/>
    <w:rsid w:val="005558AB"/>
    <w:rsid w:val="00555E19"/>
    <w:rsid w:val="00556100"/>
    <w:rsid w:val="00556499"/>
    <w:rsid w:val="005565AE"/>
    <w:rsid w:val="005565EE"/>
    <w:rsid w:val="00556695"/>
    <w:rsid w:val="005568F1"/>
    <w:rsid w:val="00556BE6"/>
    <w:rsid w:val="00556D24"/>
    <w:rsid w:val="00556F24"/>
    <w:rsid w:val="00556F4B"/>
    <w:rsid w:val="00556FB0"/>
    <w:rsid w:val="005577C5"/>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F5"/>
    <w:rsid w:val="00562BBD"/>
    <w:rsid w:val="00563146"/>
    <w:rsid w:val="0056338D"/>
    <w:rsid w:val="0056349E"/>
    <w:rsid w:val="00563B39"/>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A26"/>
    <w:rsid w:val="00570BE3"/>
    <w:rsid w:val="00570D29"/>
    <w:rsid w:val="00570F4D"/>
    <w:rsid w:val="0057120D"/>
    <w:rsid w:val="0057155E"/>
    <w:rsid w:val="00571570"/>
    <w:rsid w:val="00571C73"/>
    <w:rsid w:val="00571EC5"/>
    <w:rsid w:val="00571ECD"/>
    <w:rsid w:val="00572146"/>
    <w:rsid w:val="005723A9"/>
    <w:rsid w:val="005724FE"/>
    <w:rsid w:val="0057279F"/>
    <w:rsid w:val="00572B5D"/>
    <w:rsid w:val="00572C64"/>
    <w:rsid w:val="00572F7C"/>
    <w:rsid w:val="0057367F"/>
    <w:rsid w:val="00573CC8"/>
    <w:rsid w:val="005740CC"/>
    <w:rsid w:val="00574472"/>
    <w:rsid w:val="005746C8"/>
    <w:rsid w:val="00574B7B"/>
    <w:rsid w:val="0057545E"/>
    <w:rsid w:val="0057567D"/>
    <w:rsid w:val="00575745"/>
    <w:rsid w:val="005757A9"/>
    <w:rsid w:val="00575B8C"/>
    <w:rsid w:val="00575EE0"/>
    <w:rsid w:val="00575EE4"/>
    <w:rsid w:val="0057608F"/>
    <w:rsid w:val="00576B30"/>
    <w:rsid w:val="00576C27"/>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1B20"/>
    <w:rsid w:val="00582431"/>
    <w:rsid w:val="005829C3"/>
    <w:rsid w:val="0058323D"/>
    <w:rsid w:val="005832AA"/>
    <w:rsid w:val="00583667"/>
    <w:rsid w:val="00583A40"/>
    <w:rsid w:val="00584509"/>
    <w:rsid w:val="005847B0"/>
    <w:rsid w:val="00584DCD"/>
    <w:rsid w:val="005851BE"/>
    <w:rsid w:val="005852D5"/>
    <w:rsid w:val="00585A47"/>
    <w:rsid w:val="005863F4"/>
    <w:rsid w:val="0058657D"/>
    <w:rsid w:val="00586789"/>
    <w:rsid w:val="00586E95"/>
    <w:rsid w:val="00586F76"/>
    <w:rsid w:val="0058756C"/>
    <w:rsid w:val="00587B94"/>
    <w:rsid w:val="00587C8E"/>
    <w:rsid w:val="00590C50"/>
    <w:rsid w:val="00591069"/>
    <w:rsid w:val="00591B88"/>
    <w:rsid w:val="00592C7D"/>
    <w:rsid w:val="00593106"/>
    <w:rsid w:val="0059310C"/>
    <w:rsid w:val="00593148"/>
    <w:rsid w:val="005933F4"/>
    <w:rsid w:val="00593434"/>
    <w:rsid w:val="00593EB1"/>
    <w:rsid w:val="00594D1F"/>
    <w:rsid w:val="00594F71"/>
    <w:rsid w:val="00595000"/>
    <w:rsid w:val="0059587B"/>
    <w:rsid w:val="005959ED"/>
    <w:rsid w:val="00595CDD"/>
    <w:rsid w:val="005969BC"/>
    <w:rsid w:val="00596D2E"/>
    <w:rsid w:val="00597748"/>
    <w:rsid w:val="005978EE"/>
    <w:rsid w:val="00597AD9"/>
    <w:rsid w:val="00597DB7"/>
    <w:rsid w:val="00597EC4"/>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42C"/>
    <w:rsid w:val="005A2831"/>
    <w:rsid w:val="005A2CE1"/>
    <w:rsid w:val="005A2F80"/>
    <w:rsid w:val="005A3029"/>
    <w:rsid w:val="005A3999"/>
    <w:rsid w:val="005A3E21"/>
    <w:rsid w:val="005A4646"/>
    <w:rsid w:val="005A4D75"/>
    <w:rsid w:val="005A4F7B"/>
    <w:rsid w:val="005A5069"/>
    <w:rsid w:val="005A5497"/>
    <w:rsid w:val="005A5617"/>
    <w:rsid w:val="005A5626"/>
    <w:rsid w:val="005A5710"/>
    <w:rsid w:val="005A57D4"/>
    <w:rsid w:val="005A6144"/>
    <w:rsid w:val="005A65AD"/>
    <w:rsid w:val="005A699B"/>
    <w:rsid w:val="005A699E"/>
    <w:rsid w:val="005A6BCE"/>
    <w:rsid w:val="005A6E71"/>
    <w:rsid w:val="005A7129"/>
    <w:rsid w:val="005A7CD9"/>
    <w:rsid w:val="005B08A3"/>
    <w:rsid w:val="005B0A94"/>
    <w:rsid w:val="005B0B4C"/>
    <w:rsid w:val="005B108A"/>
    <w:rsid w:val="005B1305"/>
    <w:rsid w:val="005B14C3"/>
    <w:rsid w:val="005B14F4"/>
    <w:rsid w:val="005B16DD"/>
    <w:rsid w:val="005B1CE6"/>
    <w:rsid w:val="005B24DF"/>
    <w:rsid w:val="005B2A19"/>
    <w:rsid w:val="005B4713"/>
    <w:rsid w:val="005B4B5C"/>
    <w:rsid w:val="005B4BF7"/>
    <w:rsid w:val="005B5392"/>
    <w:rsid w:val="005B56D4"/>
    <w:rsid w:val="005B5A1F"/>
    <w:rsid w:val="005B5A2D"/>
    <w:rsid w:val="005B5D37"/>
    <w:rsid w:val="005B6192"/>
    <w:rsid w:val="005B6257"/>
    <w:rsid w:val="005B62DB"/>
    <w:rsid w:val="005B6494"/>
    <w:rsid w:val="005B71D4"/>
    <w:rsid w:val="005B71F8"/>
    <w:rsid w:val="005B7632"/>
    <w:rsid w:val="005B7669"/>
    <w:rsid w:val="005B775B"/>
    <w:rsid w:val="005B79E8"/>
    <w:rsid w:val="005B7B42"/>
    <w:rsid w:val="005B7BBC"/>
    <w:rsid w:val="005B7DA9"/>
    <w:rsid w:val="005B7FA2"/>
    <w:rsid w:val="005C02B3"/>
    <w:rsid w:val="005C0AF9"/>
    <w:rsid w:val="005C0BE4"/>
    <w:rsid w:val="005C0BEA"/>
    <w:rsid w:val="005C0D14"/>
    <w:rsid w:val="005C16BF"/>
    <w:rsid w:val="005C185A"/>
    <w:rsid w:val="005C1995"/>
    <w:rsid w:val="005C19DB"/>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18D"/>
    <w:rsid w:val="005D06E4"/>
    <w:rsid w:val="005D095D"/>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5A6"/>
    <w:rsid w:val="005D6D74"/>
    <w:rsid w:val="005D6FF0"/>
    <w:rsid w:val="005E0151"/>
    <w:rsid w:val="005E04D0"/>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749"/>
    <w:rsid w:val="005E692E"/>
    <w:rsid w:val="005E69B6"/>
    <w:rsid w:val="005E6C70"/>
    <w:rsid w:val="005E6C85"/>
    <w:rsid w:val="005E6F21"/>
    <w:rsid w:val="005E7B7C"/>
    <w:rsid w:val="005F0021"/>
    <w:rsid w:val="005F0143"/>
    <w:rsid w:val="005F0422"/>
    <w:rsid w:val="005F0501"/>
    <w:rsid w:val="005F075E"/>
    <w:rsid w:val="005F078E"/>
    <w:rsid w:val="005F0BD3"/>
    <w:rsid w:val="005F0C7B"/>
    <w:rsid w:val="005F1064"/>
    <w:rsid w:val="005F10B7"/>
    <w:rsid w:val="005F1138"/>
    <w:rsid w:val="005F1844"/>
    <w:rsid w:val="005F2100"/>
    <w:rsid w:val="005F212C"/>
    <w:rsid w:val="005F2169"/>
    <w:rsid w:val="005F2194"/>
    <w:rsid w:val="005F22B3"/>
    <w:rsid w:val="005F253E"/>
    <w:rsid w:val="005F29CA"/>
    <w:rsid w:val="005F304D"/>
    <w:rsid w:val="005F36FA"/>
    <w:rsid w:val="005F3C41"/>
    <w:rsid w:val="005F3F39"/>
    <w:rsid w:val="005F410D"/>
    <w:rsid w:val="005F4261"/>
    <w:rsid w:val="005F4697"/>
    <w:rsid w:val="005F4770"/>
    <w:rsid w:val="005F4A91"/>
    <w:rsid w:val="005F4FD3"/>
    <w:rsid w:val="005F56B6"/>
    <w:rsid w:val="005F5B94"/>
    <w:rsid w:val="005F5C73"/>
    <w:rsid w:val="005F62FE"/>
    <w:rsid w:val="005F6498"/>
    <w:rsid w:val="005F68E7"/>
    <w:rsid w:val="005F7163"/>
    <w:rsid w:val="005F71C8"/>
    <w:rsid w:val="005F7D8D"/>
    <w:rsid w:val="00600067"/>
    <w:rsid w:val="006002CC"/>
    <w:rsid w:val="00600664"/>
    <w:rsid w:val="00600A33"/>
    <w:rsid w:val="00600B01"/>
    <w:rsid w:val="00600CD1"/>
    <w:rsid w:val="00601454"/>
    <w:rsid w:val="00601832"/>
    <w:rsid w:val="00602180"/>
    <w:rsid w:val="006022BB"/>
    <w:rsid w:val="006024E2"/>
    <w:rsid w:val="00602648"/>
    <w:rsid w:val="0060281E"/>
    <w:rsid w:val="006028C9"/>
    <w:rsid w:val="00602A14"/>
    <w:rsid w:val="00602B65"/>
    <w:rsid w:val="00602C05"/>
    <w:rsid w:val="00602F44"/>
    <w:rsid w:val="0060310B"/>
    <w:rsid w:val="00603188"/>
    <w:rsid w:val="00603394"/>
    <w:rsid w:val="00603870"/>
    <w:rsid w:val="006038F0"/>
    <w:rsid w:val="00603900"/>
    <w:rsid w:val="00603992"/>
    <w:rsid w:val="00604015"/>
    <w:rsid w:val="00604141"/>
    <w:rsid w:val="006041CB"/>
    <w:rsid w:val="0060421A"/>
    <w:rsid w:val="00604725"/>
    <w:rsid w:val="0060486C"/>
    <w:rsid w:val="00604B2B"/>
    <w:rsid w:val="00604B66"/>
    <w:rsid w:val="00604C9F"/>
    <w:rsid w:val="0060539F"/>
    <w:rsid w:val="00605555"/>
    <w:rsid w:val="006058F1"/>
    <w:rsid w:val="0060593A"/>
    <w:rsid w:val="00605980"/>
    <w:rsid w:val="00605C42"/>
    <w:rsid w:val="006060DF"/>
    <w:rsid w:val="00606100"/>
    <w:rsid w:val="00606356"/>
    <w:rsid w:val="00606B56"/>
    <w:rsid w:val="00606BA9"/>
    <w:rsid w:val="00606DC4"/>
    <w:rsid w:val="0060795F"/>
    <w:rsid w:val="00607CF3"/>
    <w:rsid w:val="006103C9"/>
    <w:rsid w:val="0061058F"/>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4B74"/>
    <w:rsid w:val="006151B2"/>
    <w:rsid w:val="00615323"/>
    <w:rsid w:val="00615491"/>
    <w:rsid w:val="00615629"/>
    <w:rsid w:val="00615EAD"/>
    <w:rsid w:val="00616177"/>
    <w:rsid w:val="00616817"/>
    <w:rsid w:val="00616E1C"/>
    <w:rsid w:val="00617242"/>
    <w:rsid w:val="006204E2"/>
    <w:rsid w:val="00620511"/>
    <w:rsid w:val="00620723"/>
    <w:rsid w:val="00620E07"/>
    <w:rsid w:val="006213F4"/>
    <w:rsid w:val="00621752"/>
    <w:rsid w:val="00621765"/>
    <w:rsid w:val="006220D5"/>
    <w:rsid w:val="006221ED"/>
    <w:rsid w:val="006222FF"/>
    <w:rsid w:val="0062245B"/>
    <w:rsid w:val="006225D2"/>
    <w:rsid w:val="00622937"/>
    <w:rsid w:val="00622B66"/>
    <w:rsid w:val="00622DBE"/>
    <w:rsid w:val="00622E65"/>
    <w:rsid w:val="00622EE8"/>
    <w:rsid w:val="006231F4"/>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348"/>
    <w:rsid w:val="00626522"/>
    <w:rsid w:val="0062654B"/>
    <w:rsid w:val="00626C2D"/>
    <w:rsid w:val="00626DCA"/>
    <w:rsid w:val="00626FC9"/>
    <w:rsid w:val="006274B4"/>
    <w:rsid w:val="006274FB"/>
    <w:rsid w:val="00630278"/>
    <w:rsid w:val="0063038F"/>
    <w:rsid w:val="00630421"/>
    <w:rsid w:val="00630EB5"/>
    <w:rsid w:val="00631036"/>
    <w:rsid w:val="006310F9"/>
    <w:rsid w:val="00631454"/>
    <w:rsid w:val="006318B6"/>
    <w:rsid w:val="00631BA2"/>
    <w:rsid w:val="00631E7E"/>
    <w:rsid w:val="006327A1"/>
    <w:rsid w:val="006328D3"/>
    <w:rsid w:val="00632FBA"/>
    <w:rsid w:val="00633020"/>
    <w:rsid w:val="00633DAC"/>
    <w:rsid w:val="00633DC1"/>
    <w:rsid w:val="00634037"/>
    <w:rsid w:val="00634B08"/>
    <w:rsid w:val="00634B29"/>
    <w:rsid w:val="00634B35"/>
    <w:rsid w:val="00634BEC"/>
    <w:rsid w:val="00634C74"/>
    <w:rsid w:val="00635397"/>
    <w:rsid w:val="00635958"/>
    <w:rsid w:val="006368C0"/>
    <w:rsid w:val="00636A92"/>
    <w:rsid w:val="00636BB1"/>
    <w:rsid w:val="00636C15"/>
    <w:rsid w:val="00636C2C"/>
    <w:rsid w:val="0063733C"/>
    <w:rsid w:val="006374A2"/>
    <w:rsid w:val="006375A3"/>
    <w:rsid w:val="00637A09"/>
    <w:rsid w:val="00637C0F"/>
    <w:rsid w:val="00637DE0"/>
    <w:rsid w:val="006400DC"/>
    <w:rsid w:val="0064032E"/>
    <w:rsid w:val="006407FE"/>
    <w:rsid w:val="006408E0"/>
    <w:rsid w:val="00640FAD"/>
    <w:rsid w:val="00641947"/>
    <w:rsid w:val="00641ED3"/>
    <w:rsid w:val="00642267"/>
    <w:rsid w:val="00642389"/>
    <w:rsid w:val="00642650"/>
    <w:rsid w:val="00642798"/>
    <w:rsid w:val="00643013"/>
    <w:rsid w:val="0064325D"/>
    <w:rsid w:val="00643A8E"/>
    <w:rsid w:val="00643D46"/>
    <w:rsid w:val="006441A1"/>
    <w:rsid w:val="00644370"/>
    <w:rsid w:val="0064472F"/>
    <w:rsid w:val="0064484E"/>
    <w:rsid w:val="00644D45"/>
    <w:rsid w:val="0064553E"/>
    <w:rsid w:val="0064572D"/>
    <w:rsid w:val="00645F72"/>
    <w:rsid w:val="006460AA"/>
    <w:rsid w:val="00646539"/>
    <w:rsid w:val="006469F3"/>
    <w:rsid w:val="00647193"/>
    <w:rsid w:val="00647A26"/>
    <w:rsid w:val="00650121"/>
    <w:rsid w:val="00650237"/>
    <w:rsid w:val="00650243"/>
    <w:rsid w:val="006506C2"/>
    <w:rsid w:val="00650838"/>
    <w:rsid w:val="00651550"/>
    <w:rsid w:val="006518CA"/>
    <w:rsid w:val="0065197C"/>
    <w:rsid w:val="00651AA8"/>
    <w:rsid w:val="00651E34"/>
    <w:rsid w:val="00651EBA"/>
    <w:rsid w:val="00652A26"/>
    <w:rsid w:val="00652D53"/>
    <w:rsid w:val="00652D55"/>
    <w:rsid w:val="006534B9"/>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C9A"/>
    <w:rsid w:val="00660E11"/>
    <w:rsid w:val="00660E4F"/>
    <w:rsid w:val="006618E1"/>
    <w:rsid w:val="006619FB"/>
    <w:rsid w:val="00661A0A"/>
    <w:rsid w:val="00661BB7"/>
    <w:rsid w:val="006625C2"/>
    <w:rsid w:val="00662F41"/>
    <w:rsid w:val="00663D9E"/>
    <w:rsid w:val="00664027"/>
    <w:rsid w:val="00664534"/>
    <w:rsid w:val="00664A23"/>
    <w:rsid w:val="00664F29"/>
    <w:rsid w:val="0066500B"/>
    <w:rsid w:val="00665143"/>
    <w:rsid w:val="0066578A"/>
    <w:rsid w:val="006658AD"/>
    <w:rsid w:val="00665BAE"/>
    <w:rsid w:val="00666A36"/>
    <w:rsid w:val="00666FF0"/>
    <w:rsid w:val="00667A08"/>
    <w:rsid w:val="00667C7A"/>
    <w:rsid w:val="00670208"/>
    <w:rsid w:val="00670461"/>
    <w:rsid w:val="00670808"/>
    <w:rsid w:val="006709E5"/>
    <w:rsid w:val="00670C4B"/>
    <w:rsid w:val="00670DB0"/>
    <w:rsid w:val="006720CE"/>
    <w:rsid w:val="00672264"/>
    <w:rsid w:val="00672C02"/>
    <w:rsid w:val="00672DAC"/>
    <w:rsid w:val="006734A8"/>
    <w:rsid w:val="0067367A"/>
    <w:rsid w:val="00673B4A"/>
    <w:rsid w:val="00673FA5"/>
    <w:rsid w:val="00674172"/>
    <w:rsid w:val="006744BC"/>
    <w:rsid w:val="00674689"/>
    <w:rsid w:val="006746B6"/>
    <w:rsid w:val="00674801"/>
    <w:rsid w:val="00675613"/>
    <w:rsid w:val="0067574B"/>
    <w:rsid w:val="006758F3"/>
    <w:rsid w:val="00675C40"/>
    <w:rsid w:val="00676071"/>
    <w:rsid w:val="006760E6"/>
    <w:rsid w:val="0067657A"/>
    <w:rsid w:val="0067671E"/>
    <w:rsid w:val="00676A2B"/>
    <w:rsid w:val="00676A6F"/>
    <w:rsid w:val="006771E4"/>
    <w:rsid w:val="00677614"/>
    <w:rsid w:val="0067791E"/>
    <w:rsid w:val="00677C6C"/>
    <w:rsid w:val="00677CF8"/>
    <w:rsid w:val="00677E0F"/>
    <w:rsid w:val="00681D48"/>
    <w:rsid w:val="00681DD6"/>
    <w:rsid w:val="006828A6"/>
    <w:rsid w:val="00682C79"/>
    <w:rsid w:val="0068305D"/>
    <w:rsid w:val="0068310D"/>
    <w:rsid w:val="00683CE7"/>
    <w:rsid w:val="00684031"/>
    <w:rsid w:val="006841FC"/>
    <w:rsid w:val="006842CD"/>
    <w:rsid w:val="00684392"/>
    <w:rsid w:val="00684815"/>
    <w:rsid w:val="00684A57"/>
    <w:rsid w:val="00684E45"/>
    <w:rsid w:val="00685588"/>
    <w:rsid w:val="00685A19"/>
    <w:rsid w:val="00685B9E"/>
    <w:rsid w:val="00685BAF"/>
    <w:rsid w:val="006865CB"/>
    <w:rsid w:val="00686711"/>
    <w:rsid w:val="0068778C"/>
    <w:rsid w:val="00687EE4"/>
    <w:rsid w:val="00690255"/>
    <w:rsid w:val="0069097C"/>
    <w:rsid w:val="006913BB"/>
    <w:rsid w:val="0069160E"/>
    <w:rsid w:val="006917D5"/>
    <w:rsid w:val="00691ACB"/>
    <w:rsid w:val="00691F1E"/>
    <w:rsid w:val="0069229A"/>
    <w:rsid w:val="00692D14"/>
    <w:rsid w:val="006931FA"/>
    <w:rsid w:val="00693302"/>
    <w:rsid w:val="00693989"/>
    <w:rsid w:val="006939B4"/>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2B7"/>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20F"/>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51"/>
    <w:rsid w:val="006B29E3"/>
    <w:rsid w:val="006B2B89"/>
    <w:rsid w:val="006B2DF7"/>
    <w:rsid w:val="006B3210"/>
    <w:rsid w:val="006B327C"/>
    <w:rsid w:val="006B348B"/>
    <w:rsid w:val="006B35EB"/>
    <w:rsid w:val="006B374C"/>
    <w:rsid w:val="006B420D"/>
    <w:rsid w:val="006B46A6"/>
    <w:rsid w:val="006B4846"/>
    <w:rsid w:val="006B4B7C"/>
    <w:rsid w:val="006B521C"/>
    <w:rsid w:val="006B556C"/>
    <w:rsid w:val="006B557B"/>
    <w:rsid w:val="006B5E95"/>
    <w:rsid w:val="006B627B"/>
    <w:rsid w:val="006B659A"/>
    <w:rsid w:val="006B6740"/>
    <w:rsid w:val="006B7357"/>
    <w:rsid w:val="006B736E"/>
    <w:rsid w:val="006C05A3"/>
    <w:rsid w:val="006C08E2"/>
    <w:rsid w:val="006C099B"/>
    <w:rsid w:val="006C0E01"/>
    <w:rsid w:val="006C0EF9"/>
    <w:rsid w:val="006C0FCB"/>
    <w:rsid w:val="006C1A49"/>
    <w:rsid w:val="006C1CEB"/>
    <w:rsid w:val="006C2E55"/>
    <w:rsid w:val="006C2F8C"/>
    <w:rsid w:val="006C3D5B"/>
    <w:rsid w:val="006C3E61"/>
    <w:rsid w:val="006C3E7E"/>
    <w:rsid w:val="006C3FDA"/>
    <w:rsid w:val="006C42F2"/>
    <w:rsid w:val="006C455A"/>
    <w:rsid w:val="006C50C3"/>
    <w:rsid w:val="006C52E7"/>
    <w:rsid w:val="006C54BD"/>
    <w:rsid w:val="006C5763"/>
    <w:rsid w:val="006C5787"/>
    <w:rsid w:val="006C598D"/>
    <w:rsid w:val="006C5BE0"/>
    <w:rsid w:val="006C5C97"/>
    <w:rsid w:val="006C5D2A"/>
    <w:rsid w:val="006C5F2E"/>
    <w:rsid w:val="006C62B6"/>
    <w:rsid w:val="006C6AF1"/>
    <w:rsid w:val="006C6FDF"/>
    <w:rsid w:val="006C7060"/>
    <w:rsid w:val="006C769D"/>
    <w:rsid w:val="006C7974"/>
    <w:rsid w:val="006D00E6"/>
    <w:rsid w:val="006D01C7"/>
    <w:rsid w:val="006D089A"/>
    <w:rsid w:val="006D0B88"/>
    <w:rsid w:val="006D1969"/>
    <w:rsid w:val="006D1E79"/>
    <w:rsid w:val="006D2017"/>
    <w:rsid w:val="006D20DA"/>
    <w:rsid w:val="006D2DDB"/>
    <w:rsid w:val="006D2E32"/>
    <w:rsid w:val="006D319A"/>
    <w:rsid w:val="006D37D1"/>
    <w:rsid w:val="006D3A32"/>
    <w:rsid w:val="006D3ADF"/>
    <w:rsid w:val="006D3DF3"/>
    <w:rsid w:val="006D3F41"/>
    <w:rsid w:val="006D434E"/>
    <w:rsid w:val="006D4376"/>
    <w:rsid w:val="006D44C9"/>
    <w:rsid w:val="006D494B"/>
    <w:rsid w:val="006D4977"/>
    <w:rsid w:val="006D4C67"/>
    <w:rsid w:val="006D5434"/>
    <w:rsid w:val="006D582F"/>
    <w:rsid w:val="006D615C"/>
    <w:rsid w:val="006D6772"/>
    <w:rsid w:val="006D6FBA"/>
    <w:rsid w:val="006D70F1"/>
    <w:rsid w:val="006D741D"/>
    <w:rsid w:val="006D76B0"/>
    <w:rsid w:val="006D7A5F"/>
    <w:rsid w:val="006D7DE0"/>
    <w:rsid w:val="006D7E43"/>
    <w:rsid w:val="006E0A7E"/>
    <w:rsid w:val="006E0AB0"/>
    <w:rsid w:val="006E0EFC"/>
    <w:rsid w:val="006E0F67"/>
    <w:rsid w:val="006E0F8A"/>
    <w:rsid w:val="006E13B0"/>
    <w:rsid w:val="006E13C8"/>
    <w:rsid w:val="006E143E"/>
    <w:rsid w:val="006E17BF"/>
    <w:rsid w:val="006E1932"/>
    <w:rsid w:val="006E2174"/>
    <w:rsid w:val="006E21F3"/>
    <w:rsid w:val="006E228E"/>
    <w:rsid w:val="006E23E8"/>
    <w:rsid w:val="006E27DD"/>
    <w:rsid w:val="006E2D1F"/>
    <w:rsid w:val="006E3186"/>
    <w:rsid w:val="006E3215"/>
    <w:rsid w:val="006E34E1"/>
    <w:rsid w:val="006E3697"/>
    <w:rsid w:val="006E36EA"/>
    <w:rsid w:val="006E3F53"/>
    <w:rsid w:val="006E3F62"/>
    <w:rsid w:val="006E40DA"/>
    <w:rsid w:val="006E4159"/>
    <w:rsid w:val="006E43B6"/>
    <w:rsid w:val="006E45E4"/>
    <w:rsid w:val="006E4A82"/>
    <w:rsid w:val="006E56A8"/>
    <w:rsid w:val="006E5C38"/>
    <w:rsid w:val="006E5CFB"/>
    <w:rsid w:val="006E5EEB"/>
    <w:rsid w:val="006E6D5E"/>
    <w:rsid w:val="006E7441"/>
    <w:rsid w:val="006E7512"/>
    <w:rsid w:val="006E7B9D"/>
    <w:rsid w:val="006E7BBE"/>
    <w:rsid w:val="006F031E"/>
    <w:rsid w:val="006F0448"/>
    <w:rsid w:val="006F08F5"/>
    <w:rsid w:val="006F0C0D"/>
    <w:rsid w:val="006F0D1E"/>
    <w:rsid w:val="006F138A"/>
    <w:rsid w:val="006F1791"/>
    <w:rsid w:val="006F196A"/>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49EE"/>
    <w:rsid w:val="006F549A"/>
    <w:rsid w:val="006F570F"/>
    <w:rsid w:val="006F571D"/>
    <w:rsid w:val="006F588B"/>
    <w:rsid w:val="006F602A"/>
    <w:rsid w:val="006F615B"/>
    <w:rsid w:val="006F642E"/>
    <w:rsid w:val="006F6DDA"/>
    <w:rsid w:val="006F6DEA"/>
    <w:rsid w:val="006F6E04"/>
    <w:rsid w:val="00700220"/>
    <w:rsid w:val="00700281"/>
    <w:rsid w:val="007005DC"/>
    <w:rsid w:val="0070080F"/>
    <w:rsid w:val="00700A2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043"/>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C2D"/>
    <w:rsid w:val="00714FD3"/>
    <w:rsid w:val="007152B5"/>
    <w:rsid w:val="00715FF1"/>
    <w:rsid w:val="00716152"/>
    <w:rsid w:val="007163D0"/>
    <w:rsid w:val="00716885"/>
    <w:rsid w:val="00716938"/>
    <w:rsid w:val="00717048"/>
    <w:rsid w:val="0071728F"/>
    <w:rsid w:val="00717352"/>
    <w:rsid w:val="00717533"/>
    <w:rsid w:val="00717AAF"/>
    <w:rsid w:val="00717D4A"/>
    <w:rsid w:val="00717F9A"/>
    <w:rsid w:val="00720381"/>
    <w:rsid w:val="00720FAB"/>
    <w:rsid w:val="00720FB7"/>
    <w:rsid w:val="00721732"/>
    <w:rsid w:val="00721793"/>
    <w:rsid w:val="007217B0"/>
    <w:rsid w:val="00721F60"/>
    <w:rsid w:val="0072214B"/>
    <w:rsid w:val="00722152"/>
    <w:rsid w:val="007223C9"/>
    <w:rsid w:val="007226DA"/>
    <w:rsid w:val="007228FE"/>
    <w:rsid w:val="00722955"/>
    <w:rsid w:val="0072295D"/>
    <w:rsid w:val="00722ACB"/>
    <w:rsid w:val="00722E3C"/>
    <w:rsid w:val="007234EE"/>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0F6"/>
    <w:rsid w:val="00727104"/>
    <w:rsid w:val="007272C9"/>
    <w:rsid w:val="007275AF"/>
    <w:rsid w:val="0072785B"/>
    <w:rsid w:val="00727A2E"/>
    <w:rsid w:val="00727D38"/>
    <w:rsid w:val="00727DFF"/>
    <w:rsid w:val="00727F69"/>
    <w:rsid w:val="00730208"/>
    <w:rsid w:val="00730405"/>
    <w:rsid w:val="007304B2"/>
    <w:rsid w:val="007307E9"/>
    <w:rsid w:val="0073094D"/>
    <w:rsid w:val="00730CBF"/>
    <w:rsid w:val="007310F9"/>
    <w:rsid w:val="00731241"/>
    <w:rsid w:val="00731398"/>
    <w:rsid w:val="0073140D"/>
    <w:rsid w:val="00731509"/>
    <w:rsid w:val="00731677"/>
    <w:rsid w:val="007321EA"/>
    <w:rsid w:val="00732299"/>
    <w:rsid w:val="00732643"/>
    <w:rsid w:val="00732A90"/>
    <w:rsid w:val="00732DCF"/>
    <w:rsid w:val="00732E32"/>
    <w:rsid w:val="0073318B"/>
    <w:rsid w:val="00733626"/>
    <w:rsid w:val="007336EF"/>
    <w:rsid w:val="00733E87"/>
    <w:rsid w:val="0073440B"/>
    <w:rsid w:val="00734629"/>
    <w:rsid w:val="00734A9C"/>
    <w:rsid w:val="00734CA1"/>
    <w:rsid w:val="00734D0A"/>
    <w:rsid w:val="0073540F"/>
    <w:rsid w:val="007358BC"/>
    <w:rsid w:val="007358C0"/>
    <w:rsid w:val="00735940"/>
    <w:rsid w:val="00735AF5"/>
    <w:rsid w:val="00735B55"/>
    <w:rsid w:val="00735C20"/>
    <w:rsid w:val="00735FD8"/>
    <w:rsid w:val="00736018"/>
    <w:rsid w:val="007367A9"/>
    <w:rsid w:val="007372E4"/>
    <w:rsid w:val="00737550"/>
    <w:rsid w:val="00737598"/>
    <w:rsid w:val="007377C4"/>
    <w:rsid w:val="00737B2F"/>
    <w:rsid w:val="00737BF7"/>
    <w:rsid w:val="007400B8"/>
    <w:rsid w:val="00740167"/>
    <w:rsid w:val="007407F7"/>
    <w:rsid w:val="00740954"/>
    <w:rsid w:val="00740FD5"/>
    <w:rsid w:val="00741046"/>
    <w:rsid w:val="00741BD5"/>
    <w:rsid w:val="00741F26"/>
    <w:rsid w:val="0074253B"/>
    <w:rsid w:val="007429C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140E"/>
    <w:rsid w:val="007515C1"/>
    <w:rsid w:val="007516E0"/>
    <w:rsid w:val="00751B9C"/>
    <w:rsid w:val="00751C9C"/>
    <w:rsid w:val="00751CB0"/>
    <w:rsid w:val="00752569"/>
    <w:rsid w:val="00752BF3"/>
    <w:rsid w:val="00752CD8"/>
    <w:rsid w:val="00752EAC"/>
    <w:rsid w:val="00753180"/>
    <w:rsid w:val="0075369B"/>
    <w:rsid w:val="0075384F"/>
    <w:rsid w:val="0075390E"/>
    <w:rsid w:val="00753A3E"/>
    <w:rsid w:val="00753A88"/>
    <w:rsid w:val="00753B2B"/>
    <w:rsid w:val="00753C2B"/>
    <w:rsid w:val="00753FD4"/>
    <w:rsid w:val="007540D1"/>
    <w:rsid w:val="00754218"/>
    <w:rsid w:val="00754A3E"/>
    <w:rsid w:val="00754B7C"/>
    <w:rsid w:val="00754EF3"/>
    <w:rsid w:val="007550F3"/>
    <w:rsid w:val="0075530E"/>
    <w:rsid w:val="00755800"/>
    <w:rsid w:val="0075590C"/>
    <w:rsid w:val="00755DA0"/>
    <w:rsid w:val="00755DB0"/>
    <w:rsid w:val="00755FA2"/>
    <w:rsid w:val="0075646A"/>
    <w:rsid w:val="007565FA"/>
    <w:rsid w:val="00756876"/>
    <w:rsid w:val="007569B5"/>
    <w:rsid w:val="00756A02"/>
    <w:rsid w:val="00757322"/>
    <w:rsid w:val="00757923"/>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629"/>
    <w:rsid w:val="0076599B"/>
    <w:rsid w:val="00765AFA"/>
    <w:rsid w:val="00766336"/>
    <w:rsid w:val="007667AB"/>
    <w:rsid w:val="007669FF"/>
    <w:rsid w:val="00766E41"/>
    <w:rsid w:val="00767011"/>
    <w:rsid w:val="00767658"/>
    <w:rsid w:val="00767ECD"/>
    <w:rsid w:val="00770350"/>
    <w:rsid w:val="007703CC"/>
    <w:rsid w:val="00770532"/>
    <w:rsid w:val="00770572"/>
    <w:rsid w:val="00770799"/>
    <w:rsid w:val="007708EE"/>
    <w:rsid w:val="00770B29"/>
    <w:rsid w:val="00770F30"/>
    <w:rsid w:val="00771126"/>
    <w:rsid w:val="00771277"/>
    <w:rsid w:val="00771564"/>
    <w:rsid w:val="00771671"/>
    <w:rsid w:val="007716EE"/>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364"/>
    <w:rsid w:val="00774567"/>
    <w:rsid w:val="0077474F"/>
    <w:rsid w:val="00774D99"/>
    <w:rsid w:val="00775572"/>
    <w:rsid w:val="00775597"/>
    <w:rsid w:val="007755F9"/>
    <w:rsid w:val="00775627"/>
    <w:rsid w:val="00775FDF"/>
    <w:rsid w:val="00776559"/>
    <w:rsid w:val="00776867"/>
    <w:rsid w:val="007768DA"/>
    <w:rsid w:val="00776D17"/>
    <w:rsid w:val="00776F7F"/>
    <w:rsid w:val="007772EE"/>
    <w:rsid w:val="007774B4"/>
    <w:rsid w:val="0077751C"/>
    <w:rsid w:val="00777A57"/>
    <w:rsid w:val="00777DDA"/>
    <w:rsid w:val="00780266"/>
    <w:rsid w:val="0078075B"/>
    <w:rsid w:val="00780A98"/>
    <w:rsid w:val="00780B39"/>
    <w:rsid w:val="00780EC9"/>
    <w:rsid w:val="00781AC3"/>
    <w:rsid w:val="00782415"/>
    <w:rsid w:val="00782552"/>
    <w:rsid w:val="007826BF"/>
    <w:rsid w:val="00782A09"/>
    <w:rsid w:val="007837BC"/>
    <w:rsid w:val="0078391A"/>
    <w:rsid w:val="00785033"/>
    <w:rsid w:val="00785302"/>
    <w:rsid w:val="007854CE"/>
    <w:rsid w:val="00785A36"/>
    <w:rsid w:val="00785F67"/>
    <w:rsid w:val="0078604C"/>
    <w:rsid w:val="00786347"/>
    <w:rsid w:val="00786594"/>
    <w:rsid w:val="00786746"/>
    <w:rsid w:val="00786775"/>
    <w:rsid w:val="00786904"/>
    <w:rsid w:val="00786A21"/>
    <w:rsid w:val="00787328"/>
    <w:rsid w:val="007878F9"/>
    <w:rsid w:val="00787BD1"/>
    <w:rsid w:val="007903CB"/>
    <w:rsid w:val="007904A5"/>
    <w:rsid w:val="00790505"/>
    <w:rsid w:val="00790AE8"/>
    <w:rsid w:val="00790B6E"/>
    <w:rsid w:val="00791DF1"/>
    <w:rsid w:val="007922C8"/>
    <w:rsid w:val="00792427"/>
    <w:rsid w:val="00792C3B"/>
    <w:rsid w:val="00792E35"/>
    <w:rsid w:val="00793032"/>
    <w:rsid w:val="0079381F"/>
    <w:rsid w:val="00793C62"/>
    <w:rsid w:val="00793D30"/>
    <w:rsid w:val="00793E95"/>
    <w:rsid w:val="00794041"/>
    <w:rsid w:val="007942EE"/>
    <w:rsid w:val="007944FF"/>
    <w:rsid w:val="0079471D"/>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7F7"/>
    <w:rsid w:val="007A38B0"/>
    <w:rsid w:val="007A3ED6"/>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AE7"/>
    <w:rsid w:val="007A7B4F"/>
    <w:rsid w:val="007A7D40"/>
    <w:rsid w:val="007A7ED2"/>
    <w:rsid w:val="007B0642"/>
    <w:rsid w:val="007B0716"/>
    <w:rsid w:val="007B07AD"/>
    <w:rsid w:val="007B089A"/>
    <w:rsid w:val="007B0C0C"/>
    <w:rsid w:val="007B1401"/>
    <w:rsid w:val="007B14BE"/>
    <w:rsid w:val="007B2102"/>
    <w:rsid w:val="007B2128"/>
    <w:rsid w:val="007B235D"/>
    <w:rsid w:val="007B2459"/>
    <w:rsid w:val="007B2BAE"/>
    <w:rsid w:val="007B3264"/>
    <w:rsid w:val="007B338C"/>
    <w:rsid w:val="007B3A0D"/>
    <w:rsid w:val="007B3EA3"/>
    <w:rsid w:val="007B4799"/>
    <w:rsid w:val="007B48BB"/>
    <w:rsid w:val="007B4C68"/>
    <w:rsid w:val="007B5124"/>
    <w:rsid w:val="007B5554"/>
    <w:rsid w:val="007B6A6B"/>
    <w:rsid w:val="007B6B7C"/>
    <w:rsid w:val="007B6D4F"/>
    <w:rsid w:val="007B7529"/>
    <w:rsid w:val="007B78A6"/>
    <w:rsid w:val="007B79C4"/>
    <w:rsid w:val="007B7BDF"/>
    <w:rsid w:val="007B7F39"/>
    <w:rsid w:val="007C0E7C"/>
    <w:rsid w:val="007C114C"/>
    <w:rsid w:val="007C1277"/>
    <w:rsid w:val="007C18A0"/>
    <w:rsid w:val="007C1E51"/>
    <w:rsid w:val="007C1FBB"/>
    <w:rsid w:val="007C1FDE"/>
    <w:rsid w:val="007C2103"/>
    <w:rsid w:val="007C2638"/>
    <w:rsid w:val="007C26F7"/>
    <w:rsid w:val="007C296C"/>
    <w:rsid w:val="007C2A93"/>
    <w:rsid w:val="007C2B9A"/>
    <w:rsid w:val="007C2CC5"/>
    <w:rsid w:val="007C2E37"/>
    <w:rsid w:val="007C31E0"/>
    <w:rsid w:val="007C34E5"/>
    <w:rsid w:val="007C35C9"/>
    <w:rsid w:val="007C35E2"/>
    <w:rsid w:val="007C3AD4"/>
    <w:rsid w:val="007C3D40"/>
    <w:rsid w:val="007C402E"/>
    <w:rsid w:val="007C427D"/>
    <w:rsid w:val="007C43AD"/>
    <w:rsid w:val="007C43F5"/>
    <w:rsid w:val="007C4703"/>
    <w:rsid w:val="007C4CA1"/>
    <w:rsid w:val="007C5423"/>
    <w:rsid w:val="007C559B"/>
    <w:rsid w:val="007C575E"/>
    <w:rsid w:val="007C61F0"/>
    <w:rsid w:val="007C6607"/>
    <w:rsid w:val="007C6AE0"/>
    <w:rsid w:val="007C6FC2"/>
    <w:rsid w:val="007C752A"/>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F59"/>
    <w:rsid w:val="007D4704"/>
    <w:rsid w:val="007D483E"/>
    <w:rsid w:val="007D49AB"/>
    <w:rsid w:val="007D4B1B"/>
    <w:rsid w:val="007D4DC0"/>
    <w:rsid w:val="007D4F30"/>
    <w:rsid w:val="007D5048"/>
    <w:rsid w:val="007D55AA"/>
    <w:rsid w:val="007D58F6"/>
    <w:rsid w:val="007D5AD5"/>
    <w:rsid w:val="007D6544"/>
    <w:rsid w:val="007D6562"/>
    <w:rsid w:val="007D6726"/>
    <w:rsid w:val="007D6F6C"/>
    <w:rsid w:val="007D747B"/>
    <w:rsid w:val="007D7C1F"/>
    <w:rsid w:val="007E0856"/>
    <w:rsid w:val="007E1181"/>
    <w:rsid w:val="007E1360"/>
    <w:rsid w:val="007E1C3A"/>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64E"/>
    <w:rsid w:val="007F26BE"/>
    <w:rsid w:val="007F26D9"/>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42E"/>
    <w:rsid w:val="007F479B"/>
    <w:rsid w:val="007F483C"/>
    <w:rsid w:val="007F494C"/>
    <w:rsid w:val="007F500F"/>
    <w:rsid w:val="007F516E"/>
    <w:rsid w:val="007F5515"/>
    <w:rsid w:val="007F582B"/>
    <w:rsid w:val="007F60D0"/>
    <w:rsid w:val="007F6276"/>
    <w:rsid w:val="007F6616"/>
    <w:rsid w:val="007F66B8"/>
    <w:rsid w:val="007F721A"/>
    <w:rsid w:val="007F7431"/>
    <w:rsid w:val="007F7D7A"/>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10146"/>
    <w:rsid w:val="0081022B"/>
    <w:rsid w:val="00810A92"/>
    <w:rsid w:val="00810C18"/>
    <w:rsid w:val="00810E5A"/>
    <w:rsid w:val="00810EDE"/>
    <w:rsid w:val="00810F21"/>
    <w:rsid w:val="00810FB4"/>
    <w:rsid w:val="008112A2"/>
    <w:rsid w:val="00811DB9"/>
    <w:rsid w:val="0081219D"/>
    <w:rsid w:val="0081219E"/>
    <w:rsid w:val="008121AB"/>
    <w:rsid w:val="0081247E"/>
    <w:rsid w:val="00812777"/>
    <w:rsid w:val="0081305D"/>
    <w:rsid w:val="00813495"/>
    <w:rsid w:val="00813D3E"/>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80B"/>
    <w:rsid w:val="00816998"/>
    <w:rsid w:val="00816F3E"/>
    <w:rsid w:val="008172F2"/>
    <w:rsid w:val="008173E7"/>
    <w:rsid w:val="00817675"/>
    <w:rsid w:val="008176D9"/>
    <w:rsid w:val="008177CD"/>
    <w:rsid w:val="00817A1D"/>
    <w:rsid w:val="0082072C"/>
    <w:rsid w:val="00820A6A"/>
    <w:rsid w:val="00820AFC"/>
    <w:rsid w:val="00820B40"/>
    <w:rsid w:val="00820CDD"/>
    <w:rsid w:val="00820FE2"/>
    <w:rsid w:val="00821288"/>
    <w:rsid w:val="00821916"/>
    <w:rsid w:val="00821A0C"/>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6664"/>
    <w:rsid w:val="00827257"/>
    <w:rsid w:val="00827917"/>
    <w:rsid w:val="00830956"/>
    <w:rsid w:val="0083122D"/>
    <w:rsid w:val="0083139A"/>
    <w:rsid w:val="00831B2A"/>
    <w:rsid w:val="00831BD7"/>
    <w:rsid w:val="00832564"/>
    <w:rsid w:val="008337DE"/>
    <w:rsid w:val="00833911"/>
    <w:rsid w:val="0083411D"/>
    <w:rsid w:val="00834673"/>
    <w:rsid w:val="00834839"/>
    <w:rsid w:val="00834929"/>
    <w:rsid w:val="00834A47"/>
    <w:rsid w:val="00834F58"/>
    <w:rsid w:val="00835FA9"/>
    <w:rsid w:val="00836E6D"/>
    <w:rsid w:val="00837753"/>
    <w:rsid w:val="00837B79"/>
    <w:rsid w:val="00837D4A"/>
    <w:rsid w:val="00840030"/>
    <w:rsid w:val="00840364"/>
    <w:rsid w:val="00840E10"/>
    <w:rsid w:val="008413BD"/>
    <w:rsid w:val="0084157B"/>
    <w:rsid w:val="00841BC4"/>
    <w:rsid w:val="00841BE7"/>
    <w:rsid w:val="00841F94"/>
    <w:rsid w:val="008421F0"/>
    <w:rsid w:val="008423A9"/>
    <w:rsid w:val="00842A1C"/>
    <w:rsid w:val="00842B3D"/>
    <w:rsid w:val="00842CAD"/>
    <w:rsid w:val="00842E4F"/>
    <w:rsid w:val="00842F08"/>
    <w:rsid w:val="00842F4C"/>
    <w:rsid w:val="00843AEC"/>
    <w:rsid w:val="00844295"/>
    <w:rsid w:val="008443D9"/>
    <w:rsid w:val="00844A5E"/>
    <w:rsid w:val="00844C48"/>
    <w:rsid w:val="00844CDE"/>
    <w:rsid w:val="0084571A"/>
    <w:rsid w:val="008457D5"/>
    <w:rsid w:val="0084629B"/>
    <w:rsid w:val="0084679C"/>
    <w:rsid w:val="00846B71"/>
    <w:rsid w:val="00846DA9"/>
    <w:rsid w:val="00847241"/>
    <w:rsid w:val="008475C9"/>
    <w:rsid w:val="00847ABD"/>
    <w:rsid w:val="00847AE9"/>
    <w:rsid w:val="00847BAB"/>
    <w:rsid w:val="008503E7"/>
    <w:rsid w:val="0085045F"/>
    <w:rsid w:val="00850833"/>
    <w:rsid w:val="008508EC"/>
    <w:rsid w:val="0085099D"/>
    <w:rsid w:val="00850B07"/>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64E"/>
    <w:rsid w:val="0085367B"/>
    <w:rsid w:val="008537FB"/>
    <w:rsid w:val="008538D9"/>
    <w:rsid w:val="00853BB6"/>
    <w:rsid w:val="00854058"/>
    <w:rsid w:val="0085405B"/>
    <w:rsid w:val="00854335"/>
    <w:rsid w:val="00854AA3"/>
    <w:rsid w:val="00854CC9"/>
    <w:rsid w:val="00854DF0"/>
    <w:rsid w:val="0085547A"/>
    <w:rsid w:val="00855F92"/>
    <w:rsid w:val="00856228"/>
    <w:rsid w:val="00856260"/>
    <w:rsid w:val="008564A4"/>
    <w:rsid w:val="008567F1"/>
    <w:rsid w:val="008568C8"/>
    <w:rsid w:val="00856933"/>
    <w:rsid w:val="00856D51"/>
    <w:rsid w:val="00857353"/>
    <w:rsid w:val="00857461"/>
    <w:rsid w:val="008576CB"/>
    <w:rsid w:val="00857BCE"/>
    <w:rsid w:val="00857FB0"/>
    <w:rsid w:val="00860691"/>
    <w:rsid w:val="00860B6C"/>
    <w:rsid w:val="00860E4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11D"/>
    <w:rsid w:val="008667BE"/>
    <w:rsid w:val="00866B4E"/>
    <w:rsid w:val="00866BA4"/>
    <w:rsid w:val="00866BD3"/>
    <w:rsid w:val="0086708E"/>
    <w:rsid w:val="0086723C"/>
    <w:rsid w:val="00867279"/>
    <w:rsid w:val="0086756A"/>
    <w:rsid w:val="0086784E"/>
    <w:rsid w:val="008678B4"/>
    <w:rsid w:val="00867AAE"/>
    <w:rsid w:val="0087005E"/>
    <w:rsid w:val="0087037D"/>
    <w:rsid w:val="00870469"/>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C6"/>
    <w:rsid w:val="008734AB"/>
    <w:rsid w:val="008736E4"/>
    <w:rsid w:val="00873B2B"/>
    <w:rsid w:val="0087407E"/>
    <w:rsid w:val="00874659"/>
    <w:rsid w:val="008749CF"/>
    <w:rsid w:val="00874B28"/>
    <w:rsid w:val="00874C37"/>
    <w:rsid w:val="00874EB9"/>
    <w:rsid w:val="00874F5B"/>
    <w:rsid w:val="00875033"/>
    <w:rsid w:val="008750C3"/>
    <w:rsid w:val="00875233"/>
    <w:rsid w:val="00875359"/>
    <w:rsid w:val="00875E57"/>
    <w:rsid w:val="00875FAD"/>
    <w:rsid w:val="00876181"/>
    <w:rsid w:val="00876388"/>
    <w:rsid w:val="008768C0"/>
    <w:rsid w:val="008770C4"/>
    <w:rsid w:val="00877280"/>
    <w:rsid w:val="008774EC"/>
    <w:rsid w:val="00877513"/>
    <w:rsid w:val="0087760F"/>
    <w:rsid w:val="00877BA7"/>
    <w:rsid w:val="00877D80"/>
    <w:rsid w:val="00877EFF"/>
    <w:rsid w:val="00877F45"/>
    <w:rsid w:val="00880A4D"/>
    <w:rsid w:val="00880C30"/>
    <w:rsid w:val="00880C65"/>
    <w:rsid w:val="00880E64"/>
    <w:rsid w:val="00881072"/>
    <w:rsid w:val="00881801"/>
    <w:rsid w:val="00882155"/>
    <w:rsid w:val="008821F5"/>
    <w:rsid w:val="008824BD"/>
    <w:rsid w:val="008824F8"/>
    <w:rsid w:val="008826D7"/>
    <w:rsid w:val="00882AF6"/>
    <w:rsid w:val="0088310B"/>
    <w:rsid w:val="008837A7"/>
    <w:rsid w:val="00883E20"/>
    <w:rsid w:val="00884497"/>
    <w:rsid w:val="00884794"/>
    <w:rsid w:val="00884BCC"/>
    <w:rsid w:val="00884F52"/>
    <w:rsid w:val="00885A94"/>
    <w:rsid w:val="00885CF0"/>
    <w:rsid w:val="00886461"/>
    <w:rsid w:val="00886647"/>
    <w:rsid w:val="00886827"/>
    <w:rsid w:val="00886892"/>
    <w:rsid w:val="00886A95"/>
    <w:rsid w:val="00886D2E"/>
    <w:rsid w:val="00886FAE"/>
    <w:rsid w:val="00887219"/>
    <w:rsid w:val="0088724B"/>
    <w:rsid w:val="00887410"/>
    <w:rsid w:val="00887753"/>
    <w:rsid w:val="0088775D"/>
    <w:rsid w:val="00887807"/>
    <w:rsid w:val="00887DE1"/>
    <w:rsid w:val="00890111"/>
    <w:rsid w:val="00890598"/>
    <w:rsid w:val="00890F31"/>
    <w:rsid w:val="00890FC7"/>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33A"/>
    <w:rsid w:val="00896A1D"/>
    <w:rsid w:val="00896DC8"/>
    <w:rsid w:val="00897218"/>
    <w:rsid w:val="00897674"/>
    <w:rsid w:val="00897711"/>
    <w:rsid w:val="00897A36"/>
    <w:rsid w:val="00897D3B"/>
    <w:rsid w:val="008A0536"/>
    <w:rsid w:val="008A0F3C"/>
    <w:rsid w:val="008A1111"/>
    <w:rsid w:val="008A1998"/>
    <w:rsid w:val="008A1EF4"/>
    <w:rsid w:val="008A22E4"/>
    <w:rsid w:val="008A2347"/>
    <w:rsid w:val="008A2AA5"/>
    <w:rsid w:val="008A2CDE"/>
    <w:rsid w:val="008A36DD"/>
    <w:rsid w:val="008A39A0"/>
    <w:rsid w:val="008A3BE1"/>
    <w:rsid w:val="008A3D50"/>
    <w:rsid w:val="008A3E0A"/>
    <w:rsid w:val="008A3E25"/>
    <w:rsid w:val="008A4F28"/>
    <w:rsid w:val="008A5791"/>
    <w:rsid w:val="008A5EF9"/>
    <w:rsid w:val="008A6413"/>
    <w:rsid w:val="008A6558"/>
    <w:rsid w:val="008A6C2B"/>
    <w:rsid w:val="008A71C9"/>
    <w:rsid w:val="008A7E4C"/>
    <w:rsid w:val="008A7FB7"/>
    <w:rsid w:val="008B0035"/>
    <w:rsid w:val="008B0730"/>
    <w:rsid w:val="008B0B49"/>
    <w:rsid w:val="008B0B89"/>
    <w:rsid w:val="008B0CB1"/>
    <w:rsid w:val="008B0CB9"/>
    <w:rsid w:val="008B1270"/>
    <w:rsid w:val="008B1371"/>
    <w:rsid w:val="008B1947"/>
    <w:rsid w:val="008B2582"/>
    <w:rsid w:val="008B2821"/>
    <w:rsid w:val="008B2B03"/>
    <w:rsid w:val="008B2E0A"/>
    <w:rsid w:val="008B2F7B"/>
    <w:rsid w:val="008B3434"/>
    <w:rsid w:val="008B35FE"/>
    <w:rsid w:val="008B36B1"/>
    <w:rsid w:val="008B38B6"/>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72B2"/>
    <w:rsid w:val="008B73A9"/>
    <w:rsid w:val="008B73B7"/>
    <w:rsid w:val="008B74E6"/>
    <w:rsid w:val="008B7F60"/>
    <w:rsid w:val="008B7F7A"/>
    <w:rsid w:val="008C05E4"/>
    <w:rsid w:val="008C13A6"/>
    <w:rsid w:val="008C1FD7"/>
    <w:rsid w:val="008C2061"/>
    <w:rsid w:val="008C206E"/>
    <w:rsid w:val="008C21F6"/>
    <w:rsid w:val="008C230B"/>
    <w:rsid w:val="008C26BB"/>
    <w:rsid w:val="008C27AC"/>
    <w:rsid w:val="008C2C16"/>
    <w:rsid w:val="008C2D9A"/>
    <w:rsid w:val="008C3081"/>
    <w:rsid w:val="008C3308"/>
    <w:rsid w:val="008C3987"/>
    <w:rsid w:val="008C440D"/>
    <w:rsid w:val="008C452B"/>
    <w:rsid w:val="008C4954"/>
    <w:rsid w:val="008C4FB0"/>
    <w:rsid w:val="008C5580"/>
    <w:rsid w:val="008C58E1"/>
    <w:rsid w:val="008C6211"/>
    <w:rsid w:val="008C6466"/>
    <w:rsid w:val="008C67CC"/>
    <w:rsid w:val="008C6922"/>
    <w:rsid w:val="008C710D"/>
    <w:rsid w:val="008C76EA"/>
    <w:rsid w:val="008C779D"/>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3FE4"/>
    <w:rsid w:val="008D46DF"/>
    <w:rsid w:val="008D476D"/>
    <w:rsid w:val="008D4C2B"/>
    <w:rsid w:val="008D4F98"/>
    <w:rsid w:val="008D5016"/>
    <w:rsid w:val="008D5429"/>
    <w:rsid w:val="008D5E90"/>
    <w:rsid w:val="008D5F13"/>
    <w:rsid w:val="008D60CF"/>
    <w:rsid w:val="008D6D61"/>
    <w:rsid w:val="008D71DE"/>
    <w:rsid w:val="008D71FC"/>
    <w:rsid w:val="008D7784"/>
    <w:rsid w:val="008D7AB5"/>
    <w:rsid w:val="008E0174"/>
    <w:rsid w:val="008E0524"/>
    <w:rsid w:val="008E052A"/>
    <w:rsid w:val="008E0895"/>
    <w:rsid w:val="008E0BD1"/>
    <w:rsid w:val="008E0F33"/>
    <w:rsid w:val="008E1385"/>
    <w:rsid w:val="008E140B"/>
    <w:rsid w:val="008E143A"/>
    <w:rsid w:val="008E1460"/>
    <w:rsid w:val="008E1461"/>
    <w:rsid w:val="008E14F1"/>
    <w:rsid w:val="008E1624"/>
    <w:rsid w:val="008E176E"/>
    <w:rsid w:val="008E1828"/>
    <w:rsid w:val="008E21F5"/>
    <w:rsid w:val="008E28FE"/>
    <w:rsid w:val="008E2976"/>
    <w:rsid w:val="008E2C91"/>
    <w:rsid w:val="008E2D1B"/>
    <w:rsid w:val="008E33E7"/>
    <w:rsid w:val="008E3DE9"/>
    <w:rsid w:val="008E42BF"/>
    <w:rsid w:val="008E449F"/>
    <w:rsid w:val="008E528D"/>
    <w:rsid w:val="008E52D9"/>
    <w:rsid w:val="008E5400"/>
    <w:rsid w:val="008E583F"/>
    <w:rsid w:val="008E585A"/>
    <w:rsid w:val="008E5BBB"/>
    <w:rsid w:val="008E6C55"/>
    <w:rsid w:val="008E6E16"/>
    <w:rsid w:val="008E6FD6"/>
    <w:rsid w:val="008E7418"/>
    <w:rsid w:val="008E75D3"/>
    <w:rsid w:val="008E7702"/>
    <w:rsid w:val="008E7B2E"/>
    <w:rsid w:val="008E7F52"/>
    <w:rsid w:val="008F0168"/>
    <w:rsid w:val="008F05EA"/>
    <w:rsid w:val="008F0C57"/>
    <w:rsid w:val="008F0C9C"/>
    <w:rsid w:val="008F0CFD"/>
    <w:rsid w:val="008F0DE7"/>
    <w:rsid w:val="008F0F46"/>
    <w:rsid w:val="008F1536"/>
    <w:rsid w:val="008F1635"/>
    <w:rsid w:val="008F16EC"/>
    <w:rsid w:val="008F18BC"/>
    <w:rsid w:val="008F1A91"/>
    <w:rsid w:val="008F2087"/>
    <w:rsid w:val="008F28CA"/>
    <w:rsid w:val="008F2F52"/>
    <w:rsid w:val="008F2FE1"/>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650"/>
    <w:rsid w:val="00902C40"/>
    <w:rsid w:val="00902C8F"/>
    <w:rsid w:val="00903326"/>
    <w:rsid w:val="00903921"/>
    <w:rsid w:val="0090442B"/>
    <w:rsid w:val="009047C1"/>
    <w:rsid w:val="00904D15"/>
    <w:rsid w:val="00904FC7"/>
    <w:rsid w:val="00904FF3"/>
    <w:rsid w:val="0090507D"/>
    <w:rsid w:val="009051BD"/>
    <w:rsid w:val="00905670"/>
    <w:rsid w:val="00905911"/>
    <w:rsid w:val="00905A1E"/>
    <w:rsid w:val="00905A9D"/>
    <w:rsid w:val="00905ABF"/>
    <w:rsid w:val="00905AED"/>
    <w:rsid w:val="00905B0F"/>
    <w:rsid w:val="00905E88"/>
    <w:rsid w:val="00905EC5"/>
    <w:rsid w:val="00905F5A"/>
    <w:rsid w:val="009060E7"/>
    <w:rsid w:val="00906813"/>
    <w:rsid w:val="00906878"/>
    <w:rsid w:val="009071DE"/>
    <w:rsid w:val="00907DB6"/>
    <w:rsid w:val="00910312"/>
    <w:rsid w:val="009103F8"/>
    <w:rsid w:val="00910704"/>
    <w:rsid w:val="00910720"/>
    <w:rsid w:val="00910A1A"/>
    <w:rsid w:val="009110D5"/>
    <w:rsid w:val="00911108"/>
    <w:rsid w:val="009112D5"/>
    <w:rsid w:val="00911C1F"/>
    <w:rsid w:val="00911D29"/>
    <w:rsid w:val="0091234D"/>
    <w:rsid w:val="0091248D"/>
    <w:rsid w:val="00912668"/>
    <w:rsid w:val="009129E5"/>
    <w:rsid w:val="00912E0D"/>
    <w:rsid w:val="00912E2D"/>
    <w:rsid w:val="00913926"/>
    <w:rsid w:val="00913B1A"/>
    <w:rsid w:val="00913B82"/>
    <w:rsid w:val="0091448B"/>
    <w:rsid w:val="00914BEF"/>
    <w:rsid w:val="009153AC"/>
    <w:rsid w:val="00915590"/>
    <w:rsid w:val="00915B26"/>
    <w:rsid w:val="009168B5"/>
    <w:rsid w:val="00916E86"/>
    <w:rsid w:val="00917181"/>
    <w:rsid w:val="00917B98"/>
    <w:rsid w:val="00917F71"/>
    <w:rsid w:val="0092000A"/>
    <w:rsid w:val="0092014D"/>
    <w:rsid w:val="009204F5"/>
    <w:rsid w:val="009206AC"/>
    <w:rsid w:val="00920E0C"/>
    <w:rsid w:val="00920F20"/>
    <w:rsid w:val="00921474"/>
    <w:rsid w:val="0092169E"/>
    <w:rsid w:val="009219F7"/>
    <w:rsid w:val="00921EEF"/>
    <w:rsid w:val="00921F64"/>
    <w:rsid w:val="00921FC1"/>
    <w:rsid w:val="009226C3"/>
    <w:rsid w:val="00922714"/>
    <w:rsid w:val="00922AFE"/>
    <w:rsid w:val="00922EDB"/>
    <w:rsid w:val="0092373B"/>
    <w:rsid w:val="00923886"/>
    <w:rsid w:val="00923B13"/>
    <w:rsid w:val="00923C4E"/>
    <w:rsid w:val="00924420"/>
    <w:rsid w:val="009244A0"/>
    <w:rsid w:val="009244BF"/>
    <w:rsid w:val="00924829"/>
    <w:rsid w:val="00925102"/>
    <w:rsid w:val="009251B4"/>
    <w:rsid w:val="00925B19"/>
    <w:rsid w:val="00925C46"/>
    <w:rsid w:val="00925CD9"/>
    <w:rsid w:val="00925E05"/>
    <w:rsid w:val="00925ECD"/>
    <w:rsid w:val="009266E2"/>
    <w:rsid w:val="00926734"/>
    <w:rsid w:val="0092680D"/>
    <w:rsid w:val="00926852"/>
    <w:rsid w:val="00926AE7"/>
    <w:rsid w:val="00926B3E"/>
    <w:rsid w:val="0092701C"/>
    <w:rsid w:val="0092735A"/>
    <w:rsid w:val="00927ED7"/>
    <w:rsid w:val="00930400"/>
    <w:rsid w:val="0093067A"/>
    <w:rsid w:val="00931669"/>
    <w:rsid w:val="00931774"/>
    <w:rsid w:val="00931E33"/>
    <w:rsid w:val="00932408"/>
    <w:rsid w:val="00932668"/>
    <w:rsid w:val="00932678"/>
    <w:rsid w:val="00932CD3"/>
    <w:rsid w:val="00932D2D"/>
    <w:rsid w:val="00932D57"/>
    <w:rsid w:val="00932DEC"/>
    <w:rsid w:val="00932FBF"/>
    <w:rsid w:val="009331EB"/>
    <w:rsid w:val="00933246"/>
    <w:rsid w:val="009333C3"/>
    <w:rsid w:val="009339B1"/>
    <w:rsid w:val="00933BA9"/>
    <w:rsid w:val="00933EBC"/>
    <w:rsid w:val="00933F8C"/>
    <w:rsid w:val="00933FDA"/>
    <w:rsid w:val="00934C61"/>
    <w:rsid w:val="0093512C"/>
    <w:rsid w:val="009355E8"/>
    <w:rsid w:val="00935A42"/>
    <w:rsid w:val="00935B7F"/>
    <w:rsid w:val="00936709"/>
    <w:rsid w:val="00937BA5"/>
    <w:rsid w:val="00940069"/>
    <w:rsid w:val="0094044D"/>
    <w:rsid w:val="0094057D"/>
    <w:rsid w:val="00940764"/>
    <w:rsid w:val="00940983"/>
    <w:rsid w:val="00940C74"/>
    <w:rsid w:val="00941558"/>
    <w:rsid w:val="00941CD4"/>
    <w:rsid w:val="0094234B"/>
    <w:rsid w:val="00942550"/>
    <w:rsid w:val="00942559"/>
    <w:rsid w:val="00942B95"/>
    <w:rsid w:val="009435FF"/>
    <w:rsid w:val="009440B1"/>
    <w:rsid w:val="00944391"/>
    <w:rsid w:val="00944830"/>
    <w:rsid w:val="009449E5"/>
    <w:rsid w:val="00944DED"/>
    <w:rsid w:val="00945D51"/>
    <w:rsid w:val="00946153"/>
    <w:rsid w:val="009464BD"/>
    <w:rsid w:val="009465FA"/>
    <w:rsid w:val="009467EE"/>
    <w:rsid w:val="00946A68"/>
    <w:rsid w:val="00946D7D"/>
    <w:rsid w:val="009474F9"/>
    <w:rsid w:val="009475BE"/>
    <w:rsid w:val="009476DA"/>
    <w:rsid w:val="00950883"/>
    <w:rsid w:val="00950897"/>
    <w:rsid w:val="00950B76"/>
    <w:rsid w:val="00950BA7"/>
    <w:rsid w:val="00950E8D"/>
    <w:rsid w:val="009513DF"/>
    <w:rsid w:val="00952753"/>
    <w:rsid w:val="00952760"/>
    <w:rsid w:val="00952CFD"/>
    <w:rsid w:val="00952E72"/>
    <w:rsid w:val="00952F9E"/>
    <w:rsid w:val="0095421C"/>
    <w:rsid w:val="009542BF"/>
    <w:rsid w:val="00954388"/>
    <w:rsid w:val="00954467"/>
    <w:rsid w:val="009547A5"/>
    <w:rsid w:val="00955364"/>
    <w:rsid w:val="009558CB"/>
    <w:rsid w:val="00955B08"/>
    <w:rsid w:val="00955EB0"/>
    <w:rsid w:val="00955F87"/>
    <w:rsid w:val="00956051"/>
    <w:rsid w:val="009565CC"/>
    <w:rsid w:val="00956DB4"/>
    <w:rsid w:val="0095708A"/>
    <w:rsid w:val="009577E3"/>
    <w:rsid w:val="00957820"/>
    <w:rsid w:val="00957C05"/>
    <w:rsid w:val="00957C91"/>
    <w:rsid w:val="00957EA5"/>
    <w:rsid w:val="009605D4"/>
    <w:rsid w:val="00960DE8"/>
    <w:rsid w:val="00960F87"/>
    <w:rsid w:val="00960FF0"/>
    <w:rsid w:val="009612B6"/>
    <w:rsid w:val="009612C1"/>
    <w:rsid w:val="0096133A"/>
    <w:rsid w:val="009613AD"/>
    <w:rsid w:val="00961829"/>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D90"/>
    <w:rsid w:val="00965E00"/>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1C1"/>
    <w:rsid w:val="0097192A"/>
    <w:rsid w:val="00971B66"/>
    <w:rsid w:val="00971B9A"/>
    <w:rsid w:val="00971D11"/>
    <w:rsid w:val="00971DC9"/>
    <w:rsid w:val="00971EDE"/>
    <w:rsid w:val="00972001"/>
    <w:rsid w:val="00972464"/>
    <w:rsid w:val="00972CFE"/>
    <w:rsid w:val="00973585"/>
    <w:rsid w:val="00973925"/>
    <w:rsid w:val="009739CE"/>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93"/>
    <w:rsid w:val="00976FA7"/>
    <w:rsid w:val="0097714D"/>
    <w:rsid w:val="009771B3"/>
    <w:rsid w:val="00977487"/>
    <w:rsid w:val="009774FF"/>
    <w:rsid w:val="0097758D"/>
    <w:rsid w:val="0097794F"/>
    <w:rsid w:val="00977B13"/>
    <w:rsid w:val="00977BA7"/>
    <w:rsid w:val="00977CC5"/>
    <w:rsid w:val="00977EB9"/>
    <w:rsid w:val="009802EA"/>
    <w:rsid w:val="00980546"/>
    <w:rsid w:val="0098056A"/>
    <w:rsid w:val="009808EA"/>
    <w:rsid w:val="00981349"/>
    <w:rsid w:val="009818B8"/>
    <w:rsid w:val="00981BE0"/>
    <w:rsid w:val="00981DC1"/>
    <w:rsid w:val="00981EFA"/>
    <w:rsid w:val="009821EF"/>
    <w:rsid w:val="009832B9"/>
    <w:rsid w:val="009833A8"/>
    <w:rsid w:val="009833C9"/>
    <w:rsid w:val="0098363F"/>
    <w:rsid w:val="00983B51"/>
    <w:rsid w:val="00983B9D"/>
    <w:rsid w:val="00983D65"/>
    <w:rsid w:val="0098440C"/>
    <w:rsid w:val="00984938"/>
    <w:rsid w:val="0098526A"/>
    <w:rsid w:val="00985529"/>
    <w:rsid w:val="00985669"/>
    <w:rsid w:val="00985FCA"/>
    <w:rsid w:val="0098669F"/>
    <w:rsid w:val="009867A8"/>
    <w:rsid w:val="00986CEF"/>
    <w:rsid w:val="00986F3D"/>
    <w:rsid w:val="00986FAE"/>
    <w:rsid w:val="00987239"/>
    <w:rsid w:val="0098738E"/>
    <w:rsid w:val="00987F9A"/>
    <w:rsid w:val="00990690"/>
    <w:rsid w:val="00990957"/>
    <w:rsid w:val="009915BC"/>
    <w:rsid w:val="00991890"/>
    <w:rsid w:val="009919AA"/>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EC8"/>
    <w:rsid w:val="009977EB"/>
    <w:rsid w:val="0099791F"/>
    <w:rsid w:val="00997DA3"/>
    <w:rsid w:val="00997FBB"/>
    <w:rsid w:val="009A0881"/>
    <w:rsid w:val="009A09D8"/>
    <w:rsid w:val="009A0DC0"/>
    <w:rsid w:val="009A10B5"/>
    <w:rsid w:val="009A11E6"/>
    <w:rsid w:val="009A1A14"/>
    <w:rsid w:val="009A1D65"/>
    <w:rsid w:val="009A2888"/>
    <w:rsid w:val="009A3198"/>
    <w:rsid w:val="009A3852"/>
    <w:rsid w:val="009A3BED"/>
    <w:rsid w:val="009A3D36"/>
    <w:rsid w:val="009A445E"/>
    <w:rsid w:val="009A48E4"/>
    <w:rsid w:val="009A4F3B"/>
    <w:rsid w:val="009A51AB"/>
    <w:rsid w:val="009A52B6"/>
    <w:rsid w:val="009A5473"/>
    <w:rsid w:val="009A5602"/>
    <w:rsid w:val="009A5649"/>
    <w:rsid w:val="009A58F1"/>
    <w:rsid w:val="009A5C24"/>
    <w:rsid w:val="009A61F4"/>
    <w:rsid w:val="009A62AB"/>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ECB"/>
    <w:rsid w:val="009B2F18"/>
    <w:rsid w:val="009B2F82"/>
    <w:rsid w:val="009B30FE"/>
    <w:rsid w:val="009B320B"/>
    <w:rsid w:val="009B3371"/>
    <w:rsid w:val="009B3553"/>
    <w:rsid w:val="009B380E"/>
    <w:rsid w:val="009B3D65"/>
    <w:rsid w:val="009B3E2F"/>
    <w:rsid w:val="009B43A2"/>
    <w:rsid w:val="009B47A9"/>
    <w:rsid w:val="009B47D1"/>
    <w:rsid w:val="009B4AE7"/>
    <w:rsid w:val="009B4DE6"/>
    <w:rsid w:val="009B4E38"/>
    <w:rsid w:val="009B4E99"/>
    <w:rsid w:val="009B6426"/>
    <w:rsid w:val="009B686A"/>
    <w:rsid w:val="009B6B56"/>
    <w:rsid w:val="009B6BE5"/>
    <w:rsid w:val="009B6C48"/>
    <w:rsid w:val="009B6CF1"/>
    <w:rsid w:val="009B6DC1"/>
    <w:rsid w:val="009B6E6A"/>
    <w:rsid w:val="009B7E8B"/>
    <w:rsid w:val="009C0057"/>
    <w:rsid w:val="009C052A"/>
    <w:rsid w:val="009C09DE"/>
    <w:rsid w:val="009C0A47"/>
    <w:rsid w:val="009C0BD9"/>
    <w:rsid w:val="009C0D01"/>
    <w:rsid w:val="009C0DB9"/>
    <w:rsid w:val="009C104B"/>
    <w:rsid w:val="009C1091"/>
    <w:rsid w:val="009C18C6"/>
    <w:rsid w:val="009C2690"/>
    <w:rsid w:val="009C2E94"/>
    <w:rsid w:val="009C3715"/>
    <w:rsid w:val="009C37D9"/>
    <w:rsid w:val="009C3D6D"/>
    <w:rsid w:val="009C41B8"/>
    <w:rsid w:val="009C478F"/>
    <w:rsid w:val="009C4AAA"/>
    <w:rsid w:val="009C4AF5"/>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A4"/>
    <w:rsid w:val="009D13B8"/>
    <w:rsid w:val="009D1B1E"/>
    <w:rsid w:val="009D1F9F"/>
    <w:rsid w:val="009D2510"/>
    <w:rsid w:val="009D2639"/>
    <w:rsid w:val="009D2B90"/>
    <w:rsid w:val="009D2FB1"/>
    <w:rsid w:val="009D3699"/>
    <w:rsid w:val="009D3D43"/>
    <w:rsid w:val="009D4035"/>
    <w:rsid w:val="009D42DA"/>
    <w:rsid w:val="009D450B"/>
    <w:rsid w:val="009D4543"/>
    <w:rsid w:val="009D4B17"/>
    <w:rsid w:val="009D4B46"/>
    <w:rsid w:val="009D4D7E"/>
    <w:rsid w:val="009D565E"/>
    <w:rsid w:val="009D5749"/>
    <w:rsid w:val="009D5973"/>
    <w:rsid w:val="009D5A6F"/>
    <w:rsid w:val="009D639F"/>
    <w:rsid w:val="009D6D05"/>
    <w:rsid w:val="009D74B5"/>
    <w:rsid w:val="009D791C"/>
    <w:rsid w:val="009D7B3C"/>
    <w:rsid w:val="009D7C04"/>
    <w:rsid w:val="009D7D3B"/>
    <w:rsid w:val="009E00BF"/>
    <w:rsid w:val="009E0408"/>
    <w:rsid w:val="009E0772"/>
    <w:rsid w:val="009E0E9B"/>
    <w:rsid w:val="009E1340"/>
    <w:rsid w:val="009E180F"/>
    <w:rsid w:val="009E1E91"/>
    <w:rsid w:val="009E215B"/>
    <w:rsid w:val="009E2308"/>
    <w:rsid w:val="009E23DB"/>
    <w:rsid w:val="009E285D"/>
    <w:rsid w:val="009E29C5"/>
    <w:rsid w:val="009E2CBB"/>
    <w:rsid w:val="009E2DD3"/>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C80"/>
    <w:rsid w:val="009E6FF5"/>
    <w:rsid w:val="009E7811"/>
    <w:rsid w:val="009E7DAE"/>
    <w:rsid w:val="009E7DBF"/>
    <w:rsid w:val="009E7E10"/>
    <w:rsid w:val="009E7E4E"/>
    <w:rsid w:val="009F0316"/>
    <w:rsid w:val="009F03E6"/>
    <w:rsid w:val="009F08A5"/>
    <w:rsid w:val="009F0D52"/>
    <w:rsid w:val="009F0E4B"/>
    <w:rsid w:val="009F1112"/>
    <w:rsid w:val="009F1326"/>
    <w:rsid w:val="009F178F"/>
    <w:rsid w:val="009F1986"/>
    <w:rsid w:val="009F1A4D"/>
    <w:rsid w:val="009F1DA5"/>
    <w:rsid w:val="009F1F3F"/>
    <w:rsid w:val="009F1FD6"/>
    <w:rsid w:val="009F1FFA"/>
    <w:rsid w:val="009F2536"/>
    <w:rsid w:val="009F25A6"/>
    <w:rsid w:val="009F2958"/>
    <w:rsid w:val="009F2B22"/>
    <w:rsid w:val="009F2B24"/>
    <w:rsid w:val="009F31B3"/>
    <w:rsid w:val="009F3A79"/>
    <w:rsid w:val="009F3EDD"/>
    <w:rsid w:val="009F4360"/>
    <w:rsid w:val="009F4383"/>
    <w:rsid w:val="009F4AF2"/>
    <w:rsid w:val="009F4E66"/>
    <w:rsid w:val="009F4EBD"/>
    <w:rsid w:val="009F5124"/>
    <w:rsid w:val="009F5F2C"/>
    <w:rsid w:val="009F6DCE"/>
    <w:rsid w:val="009F6EBC"/>
    <w:rsid w:val="009F7129"/>
    <w:rsid w:val="009F71A8"/>
    <w:rsid w:val="009F7913"/>
    <w:rsid w:val="009F7C52"/>
    <w:rsid w:val="009F7E8E"/>
    <w:rsid w:val="00A004AB"/>
    <w:rsid w:val="00A00D64"/>
    <w:rsid w:val="00A01126"/>
    <w:rsid w:val="00A01169"/>
    <w:rsid w:val="00A01890"/>
    <w:rsid w:val="00A01AC8"/>
    <w:rsid w:val="00A0242E"/>
    <w:rsid w:val="00A025A0"/>
    <w:rsid w:val="00A035DF"/>
    <w:rsid w:val="00A04B1D"/>
    <w:rsid w:val="00A04BDE"/>
    <w:rsid w:val="00A05273"/>
    <w:rsid w:val="00A05499"/>
    <w:rsid w:val="00A058CB"/>
    <w:rsid w:val="00A05D7D"/>
    <w:rsid w:val="00A0624F"/>
    <w:rsid w:val="00A062D2"/>
    <w:rsid w:val="00A06F0F"/>
    <w:rsid w:val="00A07052"/>
    <w:rsid w:val="00A072C8"/>
    <w:rsid w:val="00A074BF"/>
    <w:rsid w:val="00A0751E"/>
    <w:rsid w:val="00A100CE"/>
    <w:rsid w:val="00A102AD"/>
    <w:rsid w:val="00A107D3"/>
    <w:rsid w:val="00A1104B"/>
    <w:rsid w:val="00A11094"/>
    <w:rsid w:val="00A112B9"/>
    <w:rsid w:val="00A118E0"/>
    <w:rsid w:val="00A11FC5"/>
    <w:rsid w:val="00A120B9"/>
    <w:rsid w:val="00A1254E"/>
    <w:rsid w:val="00A128FE"/>
    <w:rsid w:val="00A1319D"/>
    <w:rsid w:val="00A13254"/>
    <w:rsid w:val="00A13398"/>
    <w:rsid w:val="00A133B9"/>
    <w:rsid w:val="00A13B02"/>
    <w:rsid w:val="00A13C87"/>
    <w:rsid w:val="00A13CDA"/>
    <w:rsid w:val="00A14432"/>
    <w:rsid w:val="00A1452A"/>
    <w:rsid w:val="00A1486A"/>
    <w:rsid w:val="00A14F1F"/>
    <w:rsid w:val="00A1596B"/>
    <w:rsid w:val="00A15EC1"/>
    <w:rsid w:val="00A1604B"/>
    <w:rsid w:val="00A16376"/>
    <w:rsid w:val="00A164F8"/>
    <w:rsid w:val="00A16518"/>
    <w:rsid w:val="00A165DF"/>
    <w:rsid w:val="00A16719"/>
    <w:rsid w:val="00A1676B"/>
    <w:rsid w:val="00A167FE"/>
    <w:rsid w:val="00A16DEF"/>
    <w:rsid w:val="00A16FEC"/>
    <w:rsid w:val="00A17134"/>
    <w:rsid w:val="00A1780C"/>
    <w:rsid w:val="00A179C0"/>
    <w:rsid w:val="00A17D16"/>
    <w:rsid w:val="00A17EB1"/>
    <w:rsid w:val="00A17FE4"/>
    <w:rsid w:val="00A2002D"/>
    <w:rsid w:val="00A201F2"/>
    <w:rsid w:val="00A207AE"/>
    <w:rsid w:val="00A207DD"/>
    <w:rsid w:val="00A208F3"/>
    <w:rsid w:val="00A20D58"/>
    <w:rsid w:val="00A20E33"/>
    <w:rsid w:val="00A215D1"/>
    <w:rsid w:val="00A2190F"/>
    <w:rsid w:val="00A21A88"/>
    <w:rsid w:val="00A221EE"/>
    <w:rsid w:val="00A227E1"/>
    <w:rsid w:val="00A22F1B"/>
    <w:rsid w:val="00A2376D"/>
    <w:rsid w:val="00A238D1"/>
    <w:rsid w:val="00A23976"/>
    <w:rsid w:val="00A239AC"/>
    <w:rsid w:val="00A23A68"/>
    <w:rsid w:val="00A23FE0"/>
    <w:rsid w:val="00A240F7"/>
    <w:rsid w:val="00A2492F"/>
    <w:rsid w:val="00A24A3E"/>
    <w:rsid w:val="00A24AA3"/>
    <w:rsid w:val="00A254DA"/>
    <w:rsid w:val="00A25735"/>
    <w:rsid w:val="00A257F5"/>
    <w:rsid w:val="00A25D00"/>
    <w:rsid w:val="00A25D78"/>
    <w:rsid w:val="00A26526"/>
    <w:rsid w:val="00A266F8"/>
    <w:rsid w:val="00A26EA0"/>
    <w:rsid w:val="00A27030"/>
    <w:rsid w:val="00A27E13"/>
    <w:rsid w:val="00A308F9"/>
    <w:rsid w:val="00A310F5"/>
    <w:rsid w:val="00A3140C"/>
    <w:rsid w:val="00A315D5"/>
    <w:rsid w:val="00A31602"/>
    <w:rsid w:val="00A316B1"/>
    <w:rsid w:val="00A31FAC"/>
    <w:rsid w:val="00A32211"/>
    <w:rsid w:val="00A324E2"/>
    <w:rsid w:val="00A32771"/>
    <w:rsid w:val="00A32AAB"/>
    <w:rsid w:val="00A331EF"/>
    <w:rsid w:val="00A33761"/>
    <w:rsid w:val="00A3390C"/>
    <w:rsid w:val="00A339B0"/>
    <w:rsid w:val="00A33D5B"/>
    <w:rsid w:val="00A34113"/>
    <w:rsid w:val="00A3466B"/>
    <w:rsid w:val="00A34797"/>
    <w:rsid w:val="00A34CE4"/>
    <w:rsid w:val="00A34F3A"/>
    <w:rsid w:val="00A35156"/>
    <w:rsid w:val="00A35347"/>
    <w:rsid w:val="00A353B8"/>
    <w:rsid w:val="00A356F1"/>
    <w:rsid w:val="00A35F56"/>
    <w:rsid w:val="00A369B3"/>
    <w:rsid w:val="00A376F9"/>
    <w:rsid w:val="00A3774E"/>
    <w:rsid w:val="00A37FA3"/>
    <w:rsid w:val="00A400D5"/>
    <w:rsid w:val="00A40992"/>
    <w:rsid w:val="00A41655"/>
    <w:rsid w:val="00A416A2"/>
    <w:rsid w:val="00A419B5"/>
    <w:rsid w:val="00A42020"/>
    <w:rsid w:val="00A4250B"/>
    <w:rsid w:val="00A42768"/>
    <w:rsid w:val="00A4277D"/>
    <w:rsid w:val="00A42845"/>
    <w:rsid w:val="00A42CD1"/>
    <w:rsid w:val="00A4308F"/>
    <w:rsid w:val="00A43292"/>
    <w:rsid w:val="00A43519"/>
    <w:rsid w:val="00A43EFF"/>
    <w:rsid w:val="00A4443D"/>
    <w:rsid w:val="00A444CB"/>
    <w:rsid w:val="00A4489B"/>
    <w:rsid w:val="00A4490C"/>
    <w:rsid w:val="00A44C4E"/>
    <w:rsid w:val="00A44E20"/>
    <w:rsid w:val="00A454CF"/>
    <w:rsid w:val="00A455C7"/>
    <w:rsid w:val="00A45FBF"/>
    <w:rsid w:val="00A462FB"/>
    <w:rsid w:val="00A4634C"/>
    <w:rsid w:val="00A474CA"/>
    <w:rsid w:val="00A476AE"/>
    <w:rsid w:val="00A476E9"/>
    <w:rsid w:val="00A477F6"/>
    <w:rsid w:val="00A47B56"/>
    <w:rsid w:val="00A47C5B"/>
    <w:rsid w:val="00A5095D"/>
    <w:rsid w:val="00A50A82"/>
    <w:rsid w:val="00A50A94"/>
    <w:rsid w:val="00A50E45"/>
    <w:rsid w:val="00A5121F"/>
    <w:rsid w:val="00A51417"/>
    <w:rsid w:val="00A5149F"/>
    <w:rsid w:val="00A514FB"/>
    <w:rsid w:val="00A516F8"/>
    <w:rsid w:val="00A51C4C"/>
    <w:rsid w:val="00A51DB1"/>
    <w:rsid w:val="00A521C0"/>
    <w:rsid w:val="00A5231D"/>
    <w:rsid w:val="00A52424"/>
    <w:rsid w:val="00A52574"/>
    <w:rsid w:val="00A52F12"/>
    <w:rsid w:val="00A53563"/>
    <w:rsid w:val="00A53E3F"/>
    <w:rsid w:val="00A544F7"/>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D86"/>
    <w:rsid w:val="00A631AB"/>
    <w:rsid w:val="00A63474"/>
    <w:rsid w:val="00A638F2"/>
    <w:rsid w:val="00A63E9D"/>
    <w:rsid w:val="00A64721"/>
    <w:rsid w:val="00A64A37"/>
    <w:rsid w:val="00A64D20"/>
    <w:rsid w:val="00A64F47"/>
    <w:rsid w:val="00A6544F"/>
    <w:rsid w:val="00A658CA"/>
    <w:rsid w:val="00A65E60"/>
    <w:rsid w:val="00A660DB"/>
    <w:rsid w:val="00A661DE"/>
    <w:rsid w:val="00A66713"/>
    <w:rsid w:val="00A66901"/>
    <w:rsid w:val="00A66F6A"/>
    <w:rsid w:val="00A67031"/>
    <w:rsid w:val="00A67706"/>
    <w:rsid w:val="00A6780D"/>
    <w:rsid w:val="00A67D88"/>
    <w:rsid w:val="00A67E9D"/>
    <w:rsid w:val="00A70470"/>
    <w:rsid w:val="00A70475"/>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4FB9"/>
    <w:rsid w:val="00A7548E"/>
    <w:rsid w:val="00A75640"/>
    <w:rsid w:val="00A75718"/>
    <w:rsid w:val="00A75E1A"/>
    <w:rsid w:val="00A75FD7"/>
    <w:rsid w:val="00A767C0"/>
    <w:rsid w:val="00A77156"/>
    <w:rsid w:val="00A77296"/>
    <w:rsid w:val="00A7747D"/>
    <w:rsid w:val="00A7748B"/>
    <w:rsid w:val="00A77748"/>
    <w:rsid w:val="00A777CF"/>
    <w:rsid w:val="00A77B63"/>
    <w:rsid w:val="00A77C36"/>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780"/>
    <w:rsid w:val="00A83EEA"/>
    <w:rsid w:val="00A83F54"/>
    <w:rsid w:val="00A84511"/>
    <w:rsid w:val="00A84512"/>
    <w:rsid w:val="00A84C35"/>
    <w:rsid w:val="00A84D17"/>
    <w:rsid w:val="00A852E5"/>
    <w:rsid w:val="00A85576"/>
    <w:rsid w:val="00A856EA"/>
    <w:rsid w:val="00A85E25"/>
    <w:rsid w:val="00A86624"/>
    <w:rsid w:val="00A86E09"/>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5EC"/>
    <w:rsid w:val="00A92688"/>
    <w:rsid w:val="00A92A93"/>
    <w:rsid w:val="00A92CE4"/>
    <w:rsid w:val="00A92D21"/>
    <w:rsid w:val="00A93244"/>
    <w:rsid w:val="00A93C9A"/>
    <w:rsid w:val="00A94394"/>
    <w:rsid w:val="00A9455F"/>
    <w:rsid w:val="00A9474D"/>
    <w:rsid w:val="00A94916"/>
    <w:rsid w:val="00A94F3C"/>
    <w:rsid w:val="00A956FE"/>
    <w:rsid w:val="00A95BC3"/>
    <w:rsid w:val="00A96941"/>
    <w:rsid w:val="00A96B20"/>
    <w:rsid w:val="00A97155"/>
    <w:rsid w:val="00A97219"/>
    <w:rsid w:val="00A97509"/>
    <w:rsid w:val="00A97723"/>
    <w:rsid w:val="00A978E1"/>
    <w:rsid w:val="00A97E89"/>
    <w:rsid w:val="00A97F37"/>
    <w:rsid w:val="00AA0303"/>
    <w:rsid w:val="00AA0433"/>
    <w:rsid w:val="00AA0691"/>
    <w:rsid w:val="00AA06CD"/>
    <w:rsid w:val="00AA124D"/>
    <w:rsid w:val="00AA1279"/>
    <w:rsid w:val="00AA12C4"/>
    <w:rsid w:val="00AA1467"/>
    <w:rsid w:val="00AA1726"/>
    <w:rsid w:val="00AA1A65"/>
    <w:rsid w:val="00AA1B23"/>
    <w:rsid w:val="00AA269F"/>
    <w:rsid w:val="00AA2860"/>
    <w:rsid w:val="00AA291A"/>
    <w:rsid w:val="00AA2CC3"/>
    <w:rsid w:val="00AA34B2"/>
    <w:rsid w:val="00AA3AE9"/>
    <w:rsid w:val="00AA3C33"/>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371"/>
    <w:rsid w:val="00AB1BF3"/>
    <w:rsid w:val="00AB204B"/>
    <w:rsid w:val="00AB2310"/>
    <w:rsid w:val="00AB270E"/>
    <w:rsid w:val="00AB2EF2"/>
    <w:rsid w:val="00AB33B7"/>
    <w:rsid w:val="00AB392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22CB"/>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8B4"/>
    <w:rsid w:val="00AC6EE6"/>
    <w:rsid w:val="00AC6F59"/>
    <w:rsid w:val="00AC73A1"/>
    <w:rsid w:val="00AC73BD"/>
    <w:rsid w:val="00AC7618"/>
    <w:rsid w:val="00AD0802"/>
    <w:rsid w:val="00AD0BDD"/>
    <w:rsid w:val="00AD0C24"/>
    <w:rsid w:val="00AD0CF5"/>
    <w:rsid w:val="00AD0E3E"/>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195"/>
    <w:rsid w:val="00AD4748"/>
    <w:rsid w:val="00AD506C"/>
    <w:rsid w:val="00AD50C7"/>
    <w:rsid w:val="00AD5138"/>
    <w:rsid w:val="00AD5A57"/>
    <w:rsid w:val="00AD60F4"/>
    <w:rsid w:val="00AD6AF3"/>
    <w:rsid w:val="00AD6CD3"/>
    <w:rsid w:val="00AD6FB8"/>
    <w:rsid w:val="00AD723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3E11"/>
    <w:rsid w:val="00AE5A5A"/>
    <w:rsid w:val="00AE5CF6"/>
    <w:rsid w:val="00AE605F"/>
    <w:rsid w:val="00AE6441"/>
    <w:rsid w:val="00AE6D51"/>
    <w:rsid w:val="00AE6D86"/>
    <w:rsid w:val="00AE6FAC"/>
    <w:rsid w:val="00AE749E"/>
    <w:rsid w:val="00AE76BF"/>
    <w:rsid w:val="00AE7D57"/>
    <w:rsid w:val="00AE7E3B"/>
    <w:rsid w:val="00AF0011"/>
    <w:rsid w:val="00AF0DEB"/>
    <w:rsid w:val="00AF1072"/>
    <w:rsid w:val="00AF10E7"/>
    <w:rsid w:val="00AF12E5"/>
    <w:rsid w:val="00AF1B9B"/>
    <w:rsid w:val="00AF1C22"/>
    <w:rsid w:val="00AF1FB2"/>
    <w:rsid w:val="00AF22AD"/>
    <w:rsid w:val="00AF2321"/>
    <w:rsid w:val="00AF25B9"/>
    <w:rsid w:val="00AF26C4"/>
    <w:rsid w:val="00AF2AD0"/>
    <w:rsid w:val="00AF2E26"/>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BAE"/>
    <w:rsid w:val="00B00049"/>
    <w:rsid w:val="00B000D9"/>
    <w:rsid w:val="00B00168"/>
    <w:rsid w:val="00B00642"/>
    <w:rsid w:val="00B00978"/>
    <w:rsid w:val="00B00B81"/>
    <w:rsid w:val="00B00BBC"/>
    <w:rsid w:val="00B00D80"/>
    <w:rsid w:val="00B00DD7"/>
    <w:rsid w:val="00B0106E"/>
    <w:rsid w:val="00B015B3"/>
    <w:rsid w:val="00B01607"/>
    <w:rsid w:val="00B0162D"/>
    <w:rsid w:val="00B018AF"/>
    <w:rsid w:val="00B0190C"/>
    <w:rsid w:val="00B01FB5"/>
    <w:rsid w:val="00B02666"/>
    <w:rsid w:val="00B028C0"/>
    <w:rsid w:val="00B02A05"/>
    <w:rsid w:val="00B02E86"/>
    <w:rsid w:val="00B03820"/>
    <w:rsid w:val="00B03885"/>
    <w:rsid w:val="00B039B1"/>
    <w:rsid w:val="00B03D4F"/>
    <w:rsid w:val="00B03DA4"/>
    <w:rsid w:val="00B0474A"/>
    <w:rsid w:val="00B04C78"/>
    <w:rsid w:val="00B04E74"/>
    <w:rsid w:val="00B05144"/>
    <w:rsid w:val="00B05298"/>
    <w:rsid w:val="00B053B3"/>
    <w:rsid w:val="00B05487"/>
    <w:rsid w:val="00B0570B"/>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320"/>
    <w:rsid w:val="00B11701"/>
    <w:rsid w:val="00B11CD5"/>
    <w:rsid w:val="00B11EEF"/>
    <w:rsid w:val="00B11FC4"/>
    <w:rsid w:val="00B12914"/>
    <w:rsid w:val="00B13517"/>
    <w:rsid w:val="00B13597"/>
    <w:rsid w:val="00B13974"/>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7150"/>
    <w:rsid w:val="00B173E0"/>
    <w:rsid w:val="00B174AD"/>
    <w:rsid w:val="00B17874"/>
    <w:rsid w:val="00B178CC"/>
    <w:rsid w:val="00B201E6"/>
    <w:rsid w:val="00B20233"/>
    <w:rsid w:val="00B20520"/>
    <w:rsid w:val="00B20556"/>
    <w:rsid w:val="00B205ED"/>
    <w:rsid w:val="00B20844"/>
    <w:rsid w:val="00B20A6C"/>
    <w:rsid w:val="00B20C4F"/>
    <w:rsid w:val="00B21790"/>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4B3"/>
    <w:rsid w:val="00B2672B"/>
    <w:rsid w:val="00B269FE"/>
    <w:rsid w:val="00B26A1E"/>
    <w:rsid w:val="00B270A3"/>
    <w:rsid w:val="00B2744B"/>
    <w:rsid w:val="00B2779E"/>
    <w:rsid w:val="00B3008E"/>
    <w:rsid w:val="00B3068E"/>
    <w:rsid w:val="00B3082B"/>
    <w:rsid w:val="00B30AAF"/>
    <w:rsid w:val="00B31A98"/>
    <w:rsid w:val="00B31D6B"/>
    <w:rsid w:val="00B31E17"/>
    <w:rsid w:val="00B31EEA"/>
    <w:rsid w:val="00B3206C"/>
    <w:rsid w:val="00B322BF"/>
    <w:rsid w:val="00B325C6"/>
    <w:rsid w:val="00B32A38"/>
    <w:rsid w:val="00B33259"/>
    <w:rsid w:val="00B3393B"/>
    <w:rsid w:val="00B339BC"/>
    <w:rsid w:val="00B33F06"/>
    <w:rsid w:val="00B340DF"/>
    <w:rsid w:val="00B3425E"/>
    <w:rsid w:val="00B342AF"/>
    <w:rsid w:val="00B3479B"/>
    <w:rsid w:val="00B34C1D"/>
    <w:rsid w:val="00B35383"/>
    <w:rsid w:val="00B355F7"/>
    <w:rsid w:val="00B3572F"/>
    <w:rsid w:val="00B35783"/>
    <w:rsid w:val="00B3598F"/>
    <w:rsid w:val="00B35B43"/>
    <w:rsid w:val="00B35D11"/>
    <w:rsid w:val="00B35FC8"/>
    <w:rsid w:val="00B36326"/>
    <w:rsid w:val="00B363C4"/>
    <w:rsid w:val="00B3651A"/>
    <w:rsid w:val="00B368F3"/>
    <w:rsid w:val="00B3698A"/>
    <w:rsid w:val="00B373AC"/>
    <w:rsid w:val="00B378E9"/>
    <w:rsid w:val="00B37917"/>
    <w:rsid w:val="00B37C36"/>
    <w:rsid w:val="00B37CFB"/>
    <w:rsid w:val="00B37DF3"/>
    <w:rsid w:val="00B40699"/>
    <w:rsid w:val="00B40708"/>
    <w:rsid w:val="00B40FE5"/>
    <w:rsid w:val="00B415D2"/>
    <w:rsid w:val="00B41637"/>
    <w:rsid w:val="00B41A02"/>
    <w:rsid w:val="00B41D50"/>
    <w:rsid w:val="00B427F9"/>
    <w:rsid w:val="00B42870"/>
    <w:rsid w:val="00B428B6"/>
    <w:rsid w:val="00B42911"/>
    <w:rsid w:val="00B42D76"/>
    <w:rsid w:val="00B42D7E"/>
    <w:rsid w:val="00B4336A"/>
    <w:rsid w:val="00B4353C"/>
    <w:rsid w:val="00B43811"/>
    <w:rsid w:val="00B43989"/>
    <w:rsid w:val="00B43DF8"/>
    <w:rsid w:val="00B43F78"/>
    <w:rsid w:val="00B4469E"/>
    <w:rsid w:val="00B454C1"/>
    <w:rsid w:val="00B45550"/>
    <w:rsid w:val="00B456E5"/>
    <w:rsid w:val="00B45D49"/>
    <w:rsid w:val="00B45DE7"/>
    <w:rsid w:val="00B46183"/>
    <w:rsid w:val="00B4696D"/>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4907"/>
    <w:rsid w:val="00B55376"/>
    <w:rsid w:val="00B556DA"/>
    <w:rsid w:val="00B55C9E"/>
    <w:rsid w:val="00B55CA5"/>
    <w:rsid w:val="00B55F0B"/>
    <w:rsid w:val="00B56027"/>
    <w:rsid w:val="00B5680E"/>
    <w:rsid w:val="00B5690A"/>
    <w:rsid w:val="00B569C8"/>
    <w:rsid w:val="00B56C01"/>
    <w:rsid w:val="00B56D23"/>
    <w:rsid w:val="00B571DC"/>
    <w:rsid w:val="00B578A4"/>
    <w:rsid w:val="00B578B7"/>
    <w:rsid w:val="00B57A33"/>
    <w:rsid w:val="00B57EFD"/>
    <w:rsid w:val="00B57FB6"/>
    <w:rsid w:val="00B60558"/>
    <w:rsid w:val="00B6059B"/>
    <w:rsid w:val="00B6080D"/>
    <w:rsid w:val="00B60B5F"/>
    <w:rsid w:val="00B60D6A"/>
    <w:rsid w:val="00B60E79"/>
    <w:rsid w:val="00B60FC8"/>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B46"/>
    <w:rsid w:val="00B72190"/>
    <w:rsid w:val="00B722F4"/>
    <w:rsid w:val="00B72DA0"/>
    <w:rsid w:val="00B72F2E"/>
    <w:rsid w:val="00B73336"/>
    <w:rsid w:val="00B7342A"/>
    <w:rsid w:val="00B73437"/>
    <w:rsid w:val="00B73F08"/>
    <w:rsid w:val="00B740FF"/>
    <w:rsid w:val="00B7442A"/>
    <w:rsid w:val="00B74703"/>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A81"/>
    <w:rsid w:val="00B82B06"/>
    <w:rsid w:val="00B82EE8"/>
    <w:rsid w:val="00B83325"/>
    <w:rsid w:val="00B83552"/>
    <w:rsid w:val="00B835A8"/>
    <w:rsid w:val="00B83D49"/>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B47"/>
    <w:rsid w:val="00B87E31"/>
    <w:rsid w:val="00B90107"/>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4713"/>
    <w:rsid w:val="00B95417"/>
    <w:rsid w:val="00B95496"/>
    <w:rsid w:val="00B95B2D"/>
    <w:rsid w:val="00B95C3B"/>
    <w:rsid w:val="00B96021"/>
    <w:rsid w:val="00B960AC"/>
    <w:rsid w:val="00B96607"/>
    <w:rsid w:val="00B9661F"/>
    <w:rsid w:val="00B966B2"/>
    <w:rsid w:val="00B97123"/>
    <w:rsid w:val="00B971C6"/>
    <w:rsid w:val="00B973BE"/>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93E"/>
    <w:rsid w:val="00BA4B06"/>
    <w:rsid w:val="00BA4DDD"/>
    <w:rsid w:val="00BA6118"/>
    <w:rsid w:val="00BA6122"/>
    <w:rsid w:val="00BA6467"/>
    <w:rsid w:val="00BA6571"/>
    <w:rsid w:val="00BA657B"/>
    <w:rsid w:val="00BA6F2A"/>
    <w:rsid w:val="00BA7215"/>
    <w:rsid w:val="00BA7566"/>
    <w:rsid w:val="00BA75B0"/>
    <w:rsid w:val="00BA7992"/>
    <w:rsid w:val="00BA7B45"/>
    <w:rsid w:val="00BB0152"/>
    <w:rsid w:val="00BB0282"/>
    <w:rsid w:val="00BB03CD"/>
    <w:rsid w:val="00BB09CA"/>
    <w:rsid w:val="00BB0BD9"/>
    <w:rsid w:val="00BB0F68"/>
    <w:rsid w:val="00BB11CF"/>
    <w:rsid w:val="00BB126C"/>
    <w:rsid w:val="00BB133A"/>
    <w:rsid w:val="00BB1A4A"/>
    <w:rsid w:val="00BB1F50"/>
    <w:rsid w:val="00BB203D"/>
    <w:rsid w:val="00BB2AAA"/>
    <w:rsid w:val="00BB2C48"/>
    <w:rsid w:val="00BB2CC1"/>
    <w:rsid w:val="00BB38DB"/>
    <w:rsid w:val="00BB3A9D"/>
    <w:rsid w:val="00BB3DA3"/>
    <w:rsid w:val="00BB3DE3"/>
    <w:rsid w:val="00BB4028"/>
    <w:rsid w:val="00BB4103"/>
    <w:rsid w:val="00BB4431"/>
    <w:rsid w:val="00BB443C"/>
    <w:rsid w:val="00BB4DD1"/>
    <w:rsid w:val="00BB5191"/>
    <w:rsid w:val="00BB5214"/>
    <w:rsid w:val="00BB5786"/>
    <w:rsid w:val="00BB59B3"/>
    <w:rsid w:val="00BB5A3D"/>
    <w:rsid w:val="00BB5C47"/>
    <w:rsid w:val="00BB610D"/>
    <w:rsid w:val="00BB6278"/>
    <w:rsid w:val="00BB64BE"/>
    <w:rsid w:val="00BB6CB3"/>
    <w:rsid w:val="00BB75B4"/>
    <w:rsid w:val="00BB7778"/>
    <w:rsid w:val="00BB7B6F"/>
    <w:rsid w:val="00BB7BAC"/>
    <w:rsid w:val="00BC01DC"/>
    <w:rsid w:val="00BC01FA"/>
    <w:rsid w:val="00BC0800"/>
    <w:rsid w:val="00BC0B43"/>
    <w:rsid w:val="00BC0EB4"/>
    <w:rsid w:val="00BC0F77"/>
    <w:rsid w:val="00BC10E8"/>
    <w:rsid w:val="00BC1281"/>
    <w:rsid w:val="00BC14A2"/>
    <w:rsid w:val="00BC17AE"/>
    <w:rsid w:val="00BC1827"/>
    <w:rsid w:val="00BC18D3"/>
    <w:rsid w:val="00BC1E2D"/>
    <w:rsid w:val="00BC2114"/>
    <w:rsid w:val="00BC24F0"/>
    <w:rsid w:val="00BC2627"/>
    <w:rsid w:val="00BC2984"/>
    <w:rsid w:val="00BC3179"/>
    <w:rsid w:val="00BC319E"/>
    <w:rsid w:val="00BC33D6"/>
    <w:rsid w:val="00BC3868"/>
    <w:rsid w:val="00BC3BBF"/>
    <w:rsid w:val="00BC3CF0"/>
    <w:rsid w:val="00BC3E49"/>
    <w:rsid w:val="00BC3E4F"/>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B2A"/>
    <w:rsid w:val="00BC7F95"/>
    <w:rsid w:val="00BD0559"/>
    <w:rsid w:val="00BD0782"/>
    <w:rsid w:val="00BD0C1D"/>
    <w:rsid w:val="00BD0C2F"/>
    <w:rsid w:val="00BD144F"/>
    <w:rsid w:val="00BD161A"/>
    <w:rsid w:val="00BD18F7"/>
    <w:rsid w:val="00BD1B7B"/>
    <w:rsid w:val="00BD1D78"/>
    <w:rsid w:val="00BD1EF7"/>
    <w:rsid w:val="00BD222E"/>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062"/>
    <w:rsid w:val="00BD72A8"/>
    <w:rsid w:val="00BD73C2"/>
    <w:rsid w:val="00BD7AB2"/>
    <w:rsid w:val="00BD7ABC"/>
    <w:rsid w:val="00BE03C3"/>
    <w:rsid w:val="00BE0461"/>
    <w:rsid w:val="00BE0691"/>
    <w:rsid w:val="00BE06C7"/>
    <w:rsid w:val="00BE0738"/>
    <w:rsid w:val="00BE07CE"/>
    <w:rsid w:val="00BE0987"/>
    <w:rsid w:val="00BE09B8"/>
    <w:rsid w:val="00BE0DB3"/>
    <w:rsid w:val="00BE1272"/>
    <w:rsid w:val="00BE15D8"/>
    <w:rsid w:val="00BE1A3D"/>
    <w:rsid w:val="00BE21A1"/>
    <w:rsid w:val="00BE2401"/>
    <w:rsid w:val="00BE24F0"/>
    <w:rsid w:val="00BE29C7"/>
    <w:rsid w:val="00BE2C29"/>
    <w:rsid w:val="00BE2EA9"/>
    <w:rsid w:val="00BE37EC"/>
    <w:rsid w:val="00BE3B16"/>
    <w:rsid w:val="00BE4013"/>
    <w:rsid w:val="00BE4700"/>
    <w:rsid w:val="00BE471D"/>
    <w:rsid w:val="00BE4924"/>
    <w:rsid w:val="00BE4BDA"/>
    <w:rsid w:val="00BE4CEC"/>
    <w:rsid w:val="00BE4EFD"/>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9B1"/>
    <w:rsid w:val="00BF0CE1"/>
    <w:rsid w:val="00BF0D6C"/>
    <w:rsid w:val="00BF0EA5"/>
    <w:rsid w:val="00BF277D"/>
    <w:rsid w:val="00BF2E1B"/>
    <w:rsid w:val="00BF2FE2"/>
    <w:rsid w:val="00BF320A"/>
    <w:rsid w:val="00BF3748"/>
    <w:rsid w:val="00BF37FD"/>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54E"/>
    <w:rsid w:val="00C0255E"/>
    <w:rsid w:val="00C028A0"/>
    <w:rsid w:val="00C02C5E"/>
    <w:rsid w:val="00C03995"/>
    <w:rsid w:val="00C0454E"/>
    <w:rsid w:val="00C046AB"/>
    <w:rsid w:val="00C0486A"/>
    <w:rsid w:val="00C0520F"/>
    <w:rsid w:val="00C05537"/>
    <w:rsid w:val="00C055A3"/>
    <w:rsid w:val="00C056A3"/>
    <w:rsid w:val="00C05AE6"/>
    <w:rsid w:val="00C0613B"/>
    <w:rsid w:val="00C06BFF"/>
    <w:rsid w:val="00C07A89"/>
    <w:rsid w:val="00C07E6D"/>
    <w:rsid w:val="00C10575"/>
    <w:rsid w:val="00C109DD"/>
    <w:rsid w:val="00C10BB5"/>
    <w:rsid w:val="00C10FF4"/>
    <w:rsid w:val="00C11080"/>
    <w:rsid w:val="00C1115D"/>
    <w:rsid w:val="00C1177C"/>
    <w:rsid w:val="00C11815"/>
    <w:rsid w:val="00C11D34"/>
    <w:rsid w:val="00C125FA"/>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0FC"/>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386"/>
    <w:rsid w:val="00C23509"/>
    <w:rsid w:val="00C238E1"/>
    <w:rsid w:val="00C23AF3"/>
    <w:rsid w:val="00C24038"/>
    <w:rsid w:val="00C2411B"/>
    <w:rsid w:val="00C24192"/>
    <w:rsid w:val="00C2471E"/>
    <w:rsid w:val="00C24C7C"/>
    <w:rsid w:val="00C25175"/>
    <w:rsid w:val="00C26442"/>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76A"/>
    <w:rsid w:val="00C32BE1"/>
    <w:rsid w:val="00C32C0E"/>
    <w:rsid w:val="00C331D2"/>
    <w:rsid w:val="00C33225"/>
    <w:rsid w:val="00C33326"/>
    <w:rsid w:val="00C3360F"/>
    <w:rsid w:val="00C339A0"/>
    <w:rsid w:val="00C343D6"/>
    <w:rsid w:val="00C3465A"/>
    <w:rsid w:val="00C34907"/>
    <w:rsid w:val="00C34B7A"/>
    <w:rsid w:val="00C34C0A"/>
    <w:rsid w:val="00C35004"/>
    <w:rsid w:val="00C354C5"/>
    <w:rsid w:val="00C35A11"/>
    <w:rsid w:val="00C35A7A"/>
    <w:rsid w:val="00C36014"/>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5F2"/>
    <w:rsid w:val="00C43772"/>
    <w:rsid w:val="00C438A8"/>
    <w:rsid w:val="00C43C00"/>
    <w:rsid w:val="00C43C15"/>
    <w:rsid w:val="00C43CFC"/>
    <w:rsid w:val="00C44470"/>
    <w:rsid w:val="00C44910"/>
    <w:rsid w:val="00C4496F"/>
    <w:rsid w:val="00C44E07"/>
    <w:rsid w:val="00C4524C"/>
    <w:rsid w:val="00C45337"/>
    <w:rsid w:val="00C453A5"/>
    <w:rsid w:val="00C458A4"/>
    <w:rsid w:val="00C466C9"/>
    <w:rsid w:val="00C46AEC"/>
    <w:rsid w:val="00C46E9D"/>
    <w:rsid w:val="00C46FE3"/>
    <w:rsid w:val="00C472E0"/>
    <w:rsid w:val="00C4759A"/>
    <w:rsid w:val="00C47A96"/>
    <w:rsid w:val="00C47D48"/>
    <w:rsid w:val="00C47F07"/>
    <w:rsid w:val="00C47FA0"/>
    <w:rsid w:val="00C50E98"/>
    <w:rsid w:val="00C51192"/>
    <w:rsid w:val="00C51437"/>
    <w:rsid w:val="00C5147E"/>
    <w:rsid w:val="00C5174F"/>
    <w:rsid w:val="00C517B0"/>
    <w:rsid w:val="00C51953"/>
    <w:rsid w:val="00C51A3E"/>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D9A"/>
    <w:rsid w:val="00C561A1"/>
    <w:rsid w:val="00C56624"/>
    <w:rsid w:val="00C56B03"/>
    <w:rsid w:val="00C56E2F"/>
    <w:rsid w:val="00C56F4B"/>
    <w:rsid w:val="00C5707F"/>
    <w:rsid w:val="00C5776A"/>
    <w:rsid w:val="00C57982"/>
    <w:rsid w:val="00C579DE"/>
    <w:rsid w:val="00C57A0C"/>
    <w:rsid w:val="00C57A4A"/>
    <w:rsid w:val="00C57A82"/>
    <w:rsid w:val="00C57E44"/>
    <w:rsid w:val="00C57EFF"/>
    <w:rsid w:val="00C57F14"/>
    <w:rsid w:val="00C57FC4"/>
    <w:rsid w:val="00C60097"/>
    <w:rsid w:val="00C60512"/>
    <w:rsid w:val="00C611DA"/>
    <w:rsid w:val="00C6201F"/>
    <w:rsid w:val="00C62855"/>
    <w:rsid w:val="00C629B6"/>
    <w:rsid w:val="00C62AA7"/>
    <w:rsid w:val="00C62D6D"/>
    <w:rsid w:val="00C62DFA"/>
    <w:rsid w:val="00C6348A"/>
    <w:rsid w:val="00C636E8"/>
    <w:rsid w:val="00C638DB"/>
    <w:rsid w:val="00C63900"/>
    <w:rsid w:val="00C63CC2"/>
    <w:rsid w:val="00C63D64"/>
    <w:rsid w:val="00C64333"/>
    <w:rsid w:val="00C64457"/>
    <w:rsid w:val="00C64631"/>
    <w:rsid w:val="00C64B4E"/>
    <w:rsid w:val="00C64ED8"/>
    <w:rsid w:val="00C64F1F"/>
    <w:rsid w:val="00C64F31"/>
    <w:rsid w:val="00C65320"/>
    <w:rsid w:val="00C65C25"/>
    <w:rsid w:val="00C65DCD"/>
    <w:rsid w:val="00C6628D"/>
    <w:rsid w:val="00C6641E"/>
    <w:rsid w:val="00C66456"/>
    <w:rsid w:val="00C668C8"/>
    <w:rsid w:val="00C66AA0"/>
    <w:rsid w:val="00C66C13"/>
    <w:rsid w:val="00C672B0"/>
    <w:rsid w:val="00C6735D"/>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59F2"/>
    <w:rsid w:val="00C75F09"/>
    <w:rsid w:val="00C76219"/>
    <w:rsid w:val="00C7685A"/>
    <w:rsid w:val="00C768E0"/>
    <w:rsid w:val="00C76AA2"/>
    <w:rsid w:val="00C76B16"/>
    <w:rsid w:val="00C76FE8"/>
    <w:rsid w:val="00C778F0"/>
    <w:rsid w:val="00C800B9"/>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EF2"/>
    <w:rsid w:val="00C83F08"/>
    <w:rsid w:val="00C841BF"/>
    <w:rsid w:val="00C84559"/>
    <w:rsid w:val="00C849D5"/>
    <w:rsid w:val="00C84BD1"/>
    <w:rsid w:val="00C84CD5"/>
    <w:rsid w:val="00C84F89"/>
    <w:rsid w:val="00C8533F"/>
    <w:rsid w:val="00C85479"/>
    <w:rsid w:val="00C85817"/>
    <w:rsid w:val="00C8595C"/>
    <w:rsid w:val="00C85CF3"/>
    <w:rsid w:val="00C85E66"/>
    <w:rsid w:val="00C8639F"/>
    <w:rsid w:val="00C86927"/>
    <w:rsid w:val="00C86EFD"/>
    <w:rsid w:val="00C87184"/>
    <w:rsid w:val="00C87876"/>
    <w:rsid w:val="00C87E6D"/>
    <w:rsid w:val="00C90867"/>
    <w:rsid w:val="00C90E1F"/>
    <w:rsid w:val="00C90FDB"/>
    <w:rsid w:val="00C91A0E"/>
    <w:rsid w:val="00C91D6C"/>
    <w:rsid w:val="00C922F5"/>
    <w:rsid w:val="00C926F6"/>
    <w:rsid w:val="00C927CE"/>
    <w:rsid w:val="00C92CB9"/>
    <w:rsid w:val="00C9395C"/>
    <w:rsid w:val="00C93B57"/>
    <w:rsid w:val="00C93C0F"/>
    <w:rsid w:val="00C93D2C"/>
    <w:rsid w:val="00C94240"/>
    <w:rsid w:val="00C942FB"/>
    <w:rsid w:val="00C947E2"/>
    <w:rsid w:val="00C94A19"/>
    <w:rsid w:val="00C94EE8"/>
    <w:rsid w:val="00C94F21"/>
    <w:rsid w:val="00C95595"/>
    <w:rsid w:val="00C95E86"/>
    <w:rsid w:val="00C972A8"/>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4BFF"/>
    <w:rsid w:val="00CA5587"/>
    <w:rsid w:val="00CA567E"/>
    <w:rsid w:val="00CA5C24"/>
    <w:rsid w:val="00CA5E3A"/>
    <w:rsid w:val="00CA5FD3"/>
    <w:rsid w:val="00CA68BF"/>
    <w:rsid w:val="00CA6BE1"/>
    <w:rsid w:val="00CA6EEF"/>
    <w:rsid w:val="00CA7027"/>
    <w:rsid w:val="00CA7716"/>
    <w:rsid w:val="00CA7C2C"/>
    <w:rsid w:val="00CA7E86"/>
    <w:rsid w:val="00CA7F58"/>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5E51"/>
    <w:rsid w:val="00CB687A"/>
    <w:rsid w:val="00CB68F4"/>
    <w:rsid w:val="00CB6A6C"/>
    <w:rsid w:val="00CB6AA6"/>
    <w:rsid w:val="00CB70C3"/>
    <w:rsid w:val="00CB716F"/>
    <w:rsid w:val="00CB7E30"/>
    <w:rsid w:val="00CC0370"/>
    <w:rsid w:val="00CC040E"/>
    <w:rsid w:val="00CC04C0"/>
    <w:rsid w:val="00CC0C07"/>
    <w:rsid w:val="00CC0E49"/>
    <w:rsid w:val="00CC22D3"/>
    <w:rsid w:val="00CC230A"/>
    <w:rsid w:val="00CC250B"/>
    <w:rsid w:val="00CC2932"/>
    <w:rsid w:val="00CC2D01"/>
    <w:rsid w:val="00CC2D23"/>
    <w:rsid w:val="00CC2EED"/>
    <w:rsid w:val="00CC3020"/>
    <w:rsid w:val="00CC3260"/>
    <w:rsid w:val="00CC373C"/>
    <w:rsid w:val="00CC3AF3"/>
    <w:rsid w:val="00CC3F1F"/>
    <w:rsid w:val="00CC4097"/>
    <w:rsid w:val="00CC41E4"/>
    <w:rsid w:val="00CC4274"/>
    <w:rsid w:val="00CC49E4"/>
    <w:rsid w:val="00CC50AD"/>
    <w:rsid w:val="00CC5708"/>
    <w:rsid w:val="00CC5D23"/>
    <w:rsid w:val="00CC60CA"/>
    <w:rsid w:val="00CC62ED"/>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3F2"/>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567"/>
    <w:rsid w:val="00CE4D4D"/>
    <w:rsid w:val="00CE4F20"/>
    <w:rsid w:val="00CE5342"/>
    <w:rsid w:val="00CE5447"/>
    <w:rsid w:val="00CE57FC"/>
    <w:rsid w:val="00CE593B"/>
    <w:rsid w:val="00CE5E29"/>
    <w:rsid w:val="00CE63BE"/>
    <w:rsid w:val="00CE65AE"/>
    <w:rsid w:val="00CE6B89"/>
    <w:rsid w:val="00CE72F7"/>
    <w:rsid w:val="00CF014B"/>
    <w:rsid w:val="00CF063D"/>
    <w:rsid w:val="00CF0E9D"/>
    <w:rsid w:val="00CF0EB4"/>
    <w:rsid w:val="00CF12EE"/>
    <w:rsid w:val="00CF177C"/>
    <w:rsid w:val="00CF1909"/>
    <w:rsid w:val="00CF2640"/>
    <w:rsid w:val="00CF2649"/>
    <w:rsid w:val="00CF2B57"/>
    <w:rsid w:val="00CF2E09"/>
    <w:rsid w:val="00CF334E"/>
    <w:rsid w:val="00CF3BB9"/>
    <w:rsid w:val="00CF3C8C"/>
    <w:rsid w:val="00CF3D65"/>
    <w:rsid w:val="00CF41C3"/>
    <w:rsid w:val="00CF461E"/>
    <w:rsid w:val="00CF47C5"/>
    <w:rsid w:val="00CF4B83"/>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20E2"/>
    <w:rsid w:val="00D020FB"/>
    <w:rsid w:val="00D0213D"/>
    <w:rsid w:val="00D02249"/>
    <w:rsid w:val="00D022EC"/>
    <w:rsid w:val="00D02E6D"/>
    <w:rsid w:val="00D0388F"/>
    <w:rsid w:val="00D039E8"/>
    <w:rsid w:val="00D03D5E"/>
    <w:rsid w:val="00D03E01"/>
    <w:rsid w:val="00D041E0"/>
    <w:rsid w:val="00D04306"/>
    <w:rsid w:val="00D044A6"/>
    <w:rsid w:val="00D048CA"/>
    <w:rsid w:val="00D049AB"/>
    <w:rsid w:val="00D04A17"/>
    <w:rsid w:val="00D04C19"/>
    <w:rsid w:val="00D05387"/>
    <w:rsid w:val="00D053E4"/>
    <w:rsid w:val="00D0551F"/>
    <w:rsid w:val="00D0569F"/>
    <w:rsid w:val="00D057FB"/>
    <w:rsid w:val="00D058CD"/>
    <w:rsid w:val="00D05A73"/>
    <w:rsid w:val="00D05CAA"/>
    <w:rsid w:val="00D05EF2"/>
    <w:rsid w:val="00D06154"/>
    <w:rsid w:val="00D06381"/>
    <w:rsid w:val="00D0646A"/>
    <w:rsid w:val="00D06691"/>
    <w:rsid w:val="00D06C3D"/>
    <w:rsid w:val="00D06C5E"/>
    <w:rsid w:val="00D06FC0"/>
    <w:rsid w:val="00D072F5"/>
    <w:rsid w:val="00D07385"/>
    <w:rsid w:val="00D073D5"/>
    <w:rsid w:val="00D07574"/>
    <w:rsid w:val="00D07A9A"/>
    <w:rsid w:val="00D07BD7"/>
    <w:rsid w:val="00D100E6"/>
    <w:rsid w:val="00D1028D"/>
    <w:rsid w:val="00D104FD"/>
    <w:rsid w:val="00D10625"/>
    <w:rsid w:val="00D10CB0"/>
    <w:rsid w:val="00D10CEC"/>
    <w:rsid w:val="00D11273"/>
    <w:rsid w:val="00D11376"/>
    <w:rsid w:val="00D118CE"/>
    <w:rsid w:val="00D11BF7"/>
    <w:rsid w:val="00D120B4"/>
    <w:rsid w:val="00D1237D"/>
    <w:rsid w:val="00D123AD"/>
    <w:rsid w:val="00D12C13"/>
    <w:rsid w:val="00D132E8"/>
    <w:rsid w:val="00D13541"/>
    <w:rsid w:val="00D135CC"/>
    <w:rsid w:val="00D1395F"/>
    <w:rsid w:val="00D14065"/>
    <w:rsid w:val="00D143FA"/>
    <w:rsid w:val="00D14CA1"/>
    <w:rsid w:val="00D156E1"/>
    <w:rsid w:val="00D15B46"/>
    <w:rsid w:val="00D15CAB"/>
    <w:rsid w:val="00D160AF"/>
    <w:rsid w:val="00D16415"/>
    <w:rsid w:val="00D16608"/>
    <w:rsid w:val="00D16B39"/>
    <w:rsid w:val="00D16B9D"/>
    <w:rsid w:val="00D171AD"/>
    <w:rsid w:val="00D174CB"/>
    <w:rsid w:val="00D17A03"/>
    <w:rsid w:val="00D17A96"/>
    <w:rsid w:val="00D17B0C"/>
    <w:rsid w:val="00D17C24"/>
    <w:rsid w:val="00D202A7"/>
    <w:rsid w:val="00D206CB"/>
    <w:rsid w:val="00D20857"/>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2AC"/>
    <w:rsid w:val="00D26447"/>
    <w:rsid w:val="00D26898"/>
    <w:rsid w:val="00D2689A"/>
    <w:rsid w:val="00D26D66"/>
    <w:rsid w:val="00D2703B"/>
    <w:rsid w:val="00D27361"/>
    <w:rsid w:val="00D273C7"/>
    <w:rsid w:val="00D279E1"/>
    <w:rsid w:val="00D279EA"/>
    <w:rsid w:val="00D3015B"/>
    <w:rsid w:val="00D30177"/>
    <w:rsid w:val="00D3017F"/>
    <w:rsid w:val="00D30324"/>
    <w:rsid w:val="00D3056D"/>
    <w:rsid w:val="00D30598"/>
    <w:rsid w:val="00D30E90"/>
    <w:rsid w:val="00D30EBF"/>
    <w:rsid w:val="00D31213"/>
    <w:rsid w:val="00D31828"/>
    <w:rsid w:val="00D31E9E"/>
    <w:rsid w:val="00D3204F"/>
    <w:rsid w:val="00D32139"/>
    <w:rsid w:val="00D32371"/>
    <w:rsid w:val="00D3284C"/>
    <w:rsid w:val="00D32883"/>
    <w:rsid w:val="00D328E8"/>
    <w:rsid w:val="00D329DB"/>
    <w:rsid w:val="00D333FA"/>
    <w:rsid w:val="00D34466"/>
    <w:rsid w:val="00D34503"/>
    <w:rsid w:val="00D345A7"/>
    <w:rsid w:val="00D35453"/>
    <w:rsid w:val="00D35C02"/>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F8"/>
    <w:rsid w:val="00D4484B"/>
    <w:rsid w:val="00D44E30"/>
    <w:rsid w:val="00D45302"/>
    <w:rsid w:val="00D453F2"/>
    <w:rsid w:val="00D45B2E"/>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3CD"/>
    <w:rsid w:val="00D516D9"/>
    <w:rsid w:val="00D516F7"/>
    <w:rsid w:val="00D51908"/>
    <w:rsid w:val="00D51F7E"/>
    <w:rsid w:val="00D52169"/>
    <w:rsid w:val="00D521C4"/>
    <w:rsid w:val="00D52396"/>
    <w:rsid w:val="00D52780"/>
    <w:rsid w:val="00D528D3"/>
    <w:rsid w:val="00D533B6"/>
    <w:rsid w:val="00D5359A"/>
    <w:rsid w:val="00D5383A"/>
    <w:rsid w:val="00D5451A"/>
    <w:rsid w:val="00D545B8"/>
    <w:rsid w:val="00D54619"/>
    <w:rsid w:val="00D547ED"/>
    <w:rsid w:val="00D54896"/>
    <w:rsid w:val="00D54985"/>
    <w:rsid w:val="00D54AEA"/>
    <w:rsid w:val="00D550CD"/>
    <w:rsid w:val="00D55179"/>
    <w:rsid w:val="00D5564B"/>
    <w:rsid w:val="00D559FC"/>
    <w:rsid w:val="00D563CB"/>
    <w:rsid w:val="00D56B3E"/>
    <w:rsid w:val="00D572DA"/>
    <w:rsid w:val="00D603C5"/>
    <w:rsid w:val="00D604D9"/>
    <w:rsid w:val="00D60E10"/>
    <w:rsid w:val="00D60F7A"/>
    <w:rsid w:val="00D61040"/>
    <w:rsid w:val="00D615C1"/>
    <w:rsid w:val="00D61D7B"/>
    <w:rsid w:val="00D61F13"/>
    <w:rsid w:val="00D61F77"/>
    <w:rsid w:val="00D61F79"/>
    <w:rsid w:val="00D626E4"/>
    <w:rsid w:val="00D62771"/>
    <w:rsid w:val="00D62CE6"/>
    <w:rsid w:val="00D63026"/>
    <w:rsid w:val="00D63259"/>
    <w:rsid w:val="00D634A7"/>
    <w:rsid w:val="00D63709"/>
    <w:rsid w:val="00D63B35"/>
    <w:rsid w:val="00D63B84"/>
    <w:rsid w:val="00D63DEC"/>
    <w:rsid w:val="00D64685"/>
    <w:rsid w:val="00D646CC"/>
    <w:rsid w:val="00D648C5"/>
    <w:rsid w:val="00D64D4E"/>
    <w:rsid w:val="00D65144"/>
    <w:rsid w:val="00D6548E"/>
    <w:rsid w:val="00D656B3"/>
    <w:rsid w:val="00D65BEB"/>
    <w:rsid w:val="00D661A1"/>
    <w:rsid w:val="00D66B35"/>
    <w:rsid w:val="00D67757"/>
    <w:rsid w:val="00D67C01"/>
    <w:rsid w:val="00D67E03"/>
    <w:rsid w:val="00D67F8E"/>
    <w:rsid w:val="00D70DF0"/>
    <w:rsid w:val="00D70F0C"/>
    <w:rsid w:val="00D711B7"/>
    <w:rsid w:val="00D7169A"/>
    <w:rsid w:val="00D716F8"/>
    <w:rsid w:val="00D7218A"/>
    <w:rsid w:val="00D73495"/>
    <w:rsid w:val="00D73918"/>
    <w:rsid w:val="00D73C9E"/>
    <w:rsid w:val="00D73E0F"/>
    <w:rsid w:val="00D741FC"/>
    <w:rsid w:val="00D7442C"/>
    <w:rsid w:val="00D744E5"/>
    <w:rsid w:val="00D75F90"/>
    <w:rsid w:val="00D7621C"/>
    <w:rsid w:val="00D766DC"/>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45A"/>
    <w:rsid w:val="00D81CD6"/>
    <w:rsid w:val="00D81D84"/>
    <w:rsid w:val="00D821AB"/>
    <w:rsid w:val="00D825D6"/>
    <w:rsid w:val="00D828FC"/>
    <w:rsid w:val="00D82930"/>
    <w:rsid w:val="00D833DF"/>
    <w:rsid w:val="00D839ED"/>
    <w:rsid w:val="00D84599"/>
    <w:rsid w:val="00D846BA"/>
    <w:rsid w:val="00D84987"/>
    <w:rsid w:val="00D84CD2"/>
    <w:rsid w:val="00D84D38"/>
    <w:rsid w:val="00D8511B"/>
    <w:rsid w:val="00D85BDE"/>
    <w:rsid w:val="00D86811"/>
    <w:rsid w:val="00D8686F"/>
    <w:rsid w:val="00D87473"/>
    <w:rsid w:val="00D8753C"/>
    <w:rsid w:val="00D8789C"/>
    <w:rsid w:val="00D87A49"/>
    <w:rsid w:val="00D87CBD"/>
    <w:rsid w:val="00D9012C"/>
    <w:rsid w:val="00D902C0"/>
    <w:rsid w:val="00D90EFE"/>
    <w:rsid w:val="00D914AE"/>
    <w:rsid w:val="00D91C9F"/>
    <w:rsid w:val="00D93012"/>
    <w:rsid w:val="00D93164"/>
    <w:rsid w:val="00D93759"/>
    <w:rsid w:val="00D93B6C"/>
    <w:rsid w:val="00D93EB8"/>
    <w:rsid w:val="00D9410D"/>
    <w:rsid w:val="00D946E4"/>
    <w:rsid w:val="00D94ACF"/>
    <w:rsid w:val="00D94B1C"/>
    <w:rsid w:val="00D94BB5"/>
    <w:rsid w:val="00D94EA0"/>
    <w:rsid w:val="00D95747"/>
    <w:rsid w:val="00D95F02"/>
    <w:rsid w:val="00D964CE"/>
    <w:rsid w:val="00D96616"/>
    <w:rsid w:val="00D96ED3"/>
    <w:rsid w:val="00D9736F"/>
    <w:rsid w:val="00D97437"/>
    <w:rsid w:val="00D976FA"/>
    <w:rsid w:val="00D97B1F"/>
    <w:rsid w:val="00DA07EB"/>
    <w:rsid w:val="00DA0CFC"/>
    <w:rsid w:val="00DA0F20"/>
    <w:rsid w:val="00DA180F"/>
    <w:rsid w:val="00DA18EC"/>
    <w:rsid w:val="00DA1BA8"/>
    <w:rsid w:val="00DA2052"/>
    <w:rsid w:val="00DA214F"/>
    <w:rsid w:val="00DA2264"/>
    <w:rsid w:val="00DA2456"/>
    <w:rsid w:val="00DA2519"/>
    <w:rsid w:val="00DA2849"/>
    <w:rsid w:val="00DA2D2B"/>
    <w:rsid w:val="00DA2F9D"/>
    <w:rsid w:val="00DA3461"/>
    <w:rsid w:val="00DA3995"/>
    <w:rsid w:val="00DA3C4E"/>
    <w:rsid w:val="00DA3EAE"/>
    <w:rsid w:val="00DA47F5"/>
    <w:rsid w:val="00DA4805"/>
    <w:rsid w:val="00DA495A"/>
    <w:rsid w:val="00DA49E3"/>
    <w:rsid w:val="00DA50CD"/>
    <w:rsid w:val="00DA50F0"/>
    <w:rsid w:val="00DA535C"/>
    <w:rsid w:val="00DA5820"/>
    <w:rsid w:val="00DA5A84"/>
    <w:rsid w:val="00DA5BEA"/>
    <w:rsid w:val="00DA5D97"/>
    <w:rsid w:val="00DA65B3"/>
    <w:rsid w:val="00DA6674"/>
    <w:rsid w:val="00DA6982"/>
    <w:rsid w:val="00DA72A8"/>
    <w:rsid w:val="00DA776C"/>
    <w:rsid w:val="00DA79A6"/>
    <w:rsid w:val="00DA7F0B"/>
    <w:rsid w:val="00DA7F21"/>
    <w:rsid w:val="00DB0215"/>
    <w:rsid w:val="00DB11D7"/>
    <w:rsid w:val="00DB1284"/>
    <w:rsid w:val="00DB1391"/>
    <w:rsid w:val="00DB17D2"/>
    <w:rsid w:val="00DB1A57"/>
    <w:rsid w:val="00DB1A96"/>
    <w:rsid w:val="00DB1F21"/>
    <w:rsid w:val="00DB2009"/>
    <w:rsid w:val="00DB23EA"/>
    <w:rsid w:val="00DB25E8"/>
    <w:rsid w:val="00DB2B91"/>
    <w:rsid w:val="00DB2C42"/>
    <w:rsid w:val="00DB2E06"/>
    <w:rsid w:val="00DB2F43"/>
    <w:rsid w:val="00DB31AC"/>
    <w:rsid w:val="00DB3255"/>
    <w:rsid w:val="00DB3413"/>
    <w:rsid w:val="00DB369C"/>
    <w:rsid w:val="00DB38AE"/>
    <w:rsid w:val="00DB38CA"/>
    <w:rsid w:val="00DB39F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A66"/>
    <w:rsid w:val="00DB6BD8"/>
    <w:rsid w:val="00DB6C56"/>
    <w:rsid w:val="00DB6C8F"/>
    <w:rsid w:val="00DB6F09"/>
    <w:rsid w:val="00DB7C45"/>
    <w:rsid w:val="00DB7CEE"/>
    <w:rsid w:val="00DB7DC1"/>
    <w:rsid w:val="00DC036F"/>
    <w:rsid w:val="00DC0685"/>
    <w:rsid w:val="00DC11F7"/>
    <w:rsid w:val="00DC1208"/>
    <w:rsid w:val="00DC2172"/>
    <w:rsid w:val="00DC24E3"/>
    <w:rsid w:val="00DC26FA"/>
    <w:rsid w:val="00DC28A7"/>
    <w:rsid w:val="00DC2C18"/>
    <w:rsid w:val="00DC2DCA"/>
    <w:rsid w:val="00DC343E"/>
    <w:rsid w:val="00DC370A"/>
    <w:rsid w:val="00DC3B25"/>
    <w:rsid w:val="00DC3E06"/>
    <w:rsid w:val="00DC4446"/>
    <w:rsid w:val="00DC48DE"/>
    <w:rsid w:val="00DC4E95"/>
    <w:rsid w:val="00DC52A3"/>
    <w:rsid w:val="00DC55A5"/>
    <w:rsid w:val="00DC569E"/>
    <w:rsid w:val="00DC5EF4"/>
    <w:rsid w:val="00DC72E5"/>
    <w:rsid w:val="00DC72F3"/>
    <w:rsid w:val="00DC75EB"/>
    <w:rsid w:val="00DC7777"/>
    <w:rsid w:val="00DD01E2"/>
    <w:rsid w:val="00DD02F6"/>
    <w:rsid w:val="00DD1A68"/>
    <w:rsid w:val="00DD1E38"/>
    <w:rsid w:val="00DD2573"/>
    <w:rsid w:val="00DD2832"/>
    <w:rsid w:val="00DD2CD6"/>
    <w:rsid w:val="00DD3374"/>
    <w:rsid w:val="00DD37E7"/>
    <w:rsid w:val="00DD3F25"/>
    <w:rsid w:val="00DD3F67"/>
    <w:rsid w:val="00DD4300"/>
    <w:rsid w:val="00DD476E"/>
    <w:rsid w:val="00DD548E"/>
    <w:rsid w:val="00DD55BA"/>
    <w:rsid w:val="00DD56EF"/>
    <w:rsid w:val="00DD5EA7"/>
    <w:rsid w:val="00DD6837"/>
    <w:rsid w:val="00DD686D"/>
    <w:rsid w:val="00DD68F5"/>
    <w:rsid w:val="00DD6BFE"/>
    <w:rsid w:val="00DD73F5"/>
    <w:rsid w:val="00DD750F"/>
    <w:rsid w:val="00DD77CC"/>
    <w:rsid w:val="00DD7B26"/>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A7B"/>
    <w:rsid w:val="00DE2FCD"/>
    <w:rsid w:val="00DE306A"/>
    <w:rsid w:val="00DE4199"/>
    <w:rsid w:val="00DE45EA"/>
    <w:rsid w:val="00DE47BC"/>
    <w:rsid w:val="00DE485E"/>
    <w:rsid w:val="00DE49AB"/>
    <w:rsid w:val="00DE55E5"/>
    <w:rsid w:val="00DE5C86"/>
    <w:rsid w:val="00DE6522"/>
    <w:rsid w:val="00DE69DB"/>
    <w:rsid w:val="00DE6F8B"/>
    <w:rsid w:val="00DE7109"/>
    <w:rsid w:val="00DE7118"/>
    <w:rsid w:val="00DE75A6"/>
    <w:rsid w:val="00DE77D6"/>
    <w:rsid w:val="00DE7C65"/>
    <w:rsid w:val="00DE7DA9"/>
    <w:rsid w:val="00DE7FBE"/>
    <w:rsid w:val="00DF06C2"/>
    <w:rsid w:val="00DF0E23"/>
    <w:rsid w:val="00DF1586"/>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698"/>
    <w:rsid w:val="00DF598D"/>
    <w:rsid w:val="00DF5A1F"/>
    <w:rsid w:val="00DF6727"/>
    <w:rsid w:val="00DF6E5E"/>
    <w:rsid w:val="00DF70BD"/>
    <w:rsid w:val="00DF7663"/>
    <w:rsid w:val="00DF7D8E"/>
    <w:rsid w:val="00DF7ED4"/>
    <w:rsid w:val="00E0007D"/>
    <w:rsid w:val="00E0009D"/>
    <w:rsid w:val="00E00966"/>
    <w:rsid w:val="00E009E9"/>
    <w:rsid w:val="00E00DFA"/>
    <w:rsid w:val="00E017E7"/>
    <w:rsid w:val="00E01AAA"/>
    <w:rsid w:val="00E01B6F"/>
    <w:rsid w:val="00E01E27"/>
    <w:rsid w:val="00E01EBA"/>
    <w:rsid w:val="00E01F09"/>
    <w:rsid w:val="00E0257C"/>
    <w:rsid w:val="00E025AF"/>
    <w:rsid w:val="00E026F9"/>
    <w:rsid w:val="00E0279A"/>
    <w:rsid w:val="00E0293A"/>
    <w:rsid w:val="00E02EF9"/>
    <w:rsid w:val="00E0330C"/>
    <w:rsid w:val="00E0331C"/>
    <w:rsid w:val="00E034C9"/>
    <w:rsid w:val="00E039D1"/>
    <w:rsid w:val="00E03DA4"/>
    <w:rsid w:val="00E042FF"/>
    <w:rsid w:val="00E04737"/>
    <w:rsid w:val="00E04EB5"/>
    <w:rsid w:val="00E04F74"/>
    <w:rsid w:val="00E05034"/>
    <w:rsid w:val="00E0528F"/>
    <w:rsid w:val="00E0530C"/>
    <w:rsid w:val="00E056F1"/>
    <w:rsid w:val="00E05F0A"/>
    <w:rsid w:val="00E062DE"/>
    <w:rsid w:val="00E06849"/>
    <w:rsid w:val="00E068F2"/>
    <w:rsid w:val="00E06A67"/>
    <w:rsid w:val="00E06CEC"/>
    <w:rsid w:val="00E06D12"/>
    <w:rsid w:val="00E071D3"/>
    <w:rsid w:val="00E07975"/>
    <w:rsid w:val="00E10692"/>
    <w:rsid w:val="00E1127E"/>
    <w:rsid w:val="00E1221D"/>
    <w:rsid w:val="00E122C0"/>
    <w:rsid w:val="00E1241E"/>
    <w:rsid w:val="00E1278C"/>
    <w:rsid w:val="00E127D9"/>
    <w:rsid w:val="00E128AB"/>
    <w:rsid w:val="00E129A4"/>
    <w:rsid w:val="00E12C5D"/>
    <w:rsid w:val="00E12F1A"/>
    <w:rsid w:val="00E13512"/>
    <w:rsid w:val="00E138CC"/>
    <w:rsid w:val="00E13BBD"/>
    <w:rsid w:val="00E13CC7"/>
    <w:rsid w:val="00E13D54"/>
    <w:rsid w:val="00E14197"/>
    <w:rsid w:val="00E144D5"/>
    <w:rsid w:val="00E1476F"/>
    <w:rsid w:val="00E1498D"/>
    <w:rsid w:val="00E14D06"/>
    <w:rsid w:val="00E14F63"/>
    <w:rsid w:val="00E151E9"/>
    <w:rsid w:val="00E15C64"/>
    <w:rsid w:val="00E15D69"/>
    <w:rsid w:val="00E15D91"/>
    <w:rsid w:val="00E160A1"/>
    <w:rsid w:val="00E164A9"/>
    <w:rsid w:val="00E167C5"/>
    <w:rsid w:val="00E1683A"/>
    <w:rsid w:val="00E16904"/>
    <w:rsid w:val="00E16CDB"/>
    <w:rsid w:val="00E16FAC"/>
    <w:rsid w:val="00E17508"/>
    <w:rsid w:val="00E17544"/>
    <w:rsid w:val="00E17546"/>
    <w:rsid w:val="00E17917"/>
    <w:rsid w:val="00E17970"/>
    <w:rsid w:val="00E17D1D"/>
    <w:rsid w:val="00E206C6"/>
    <w:rsid w:val="00E2093A"/>
    <w:rsid w:val="00E20A1C"/>
    <w:rsid w:val="00E20A58"/>
    <w:rsid w:val="00E214E9"/>
    <w:rsid w:val="00E21748"/>
    <w:rsid w:val="00E217EF"/>
    <w:rsid w:val="00E21EEB"/>
    <w:rsid w:val="00E21FA8"/>
    <w:rsid w:val="00E2250D"/>
    <w:rsid w:val="00E2264B"/>
    <w:rsid w:val="00E22982"/>
    <w:rsid w:val="00E235DA"/>
    <w:rsid w:val="00E2382E"/>
    <w:rsid w:val="00E238C9"/>
    <w:rsid w:val="00E23A14"/>
    <w:rsid w:val="00E23CEA"/>
    <w:rsid w:val="00E23E63"/>
    <w:rsid w:val="00E24559"/>
    <w:rsid w:val="00E245FE"/>
    <w:rsid w:val="00E246C3"/>
    <w:rsid w:val="00E246D0"/>
    <w:rsid w:val="00E24BE6"/>
    <w:rsid w:val="00E24D97"/>
    <w:rsid w:val="00E25308"/>
    <w:rsid w:val="00E25A27"/>
    <w:rsid w:val="00E25DC7"/>
    <w:rsid w:val="00E25E25"/>
    <w:rsid w:val="00E26492"/>
    <w:rsid w:val="00E26A3B"/>
    <w:rsid w:val="00E26B84"/>
    <w:rsid w:val="00E26D5C"/>
    <w:rsid w:val="00E26DBC"/>
    <w:rsid w:val="00E2704F"/>
    <w:rsid w:val="00E272B9"/>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3A7E"/>
    <w:rsid w:val="00E34279"/>
    <w:rsid w:val="00E3438F"/>
    <w:rsid w:val="00E34AF4"/>
    <w:rsid w:val="00E34C2A"/>
    <w:rsid w:val="00E34CA3"/>
    <w:rsid w:val="00E34E3E"/>
    <w:rsid w:val="00E35470"/>
    <w:rsid w:val="00E354A4"/>
    <w:rsid w:val="00E3591D"/>
    <w:rsid w:val="00E359A5"/>
    <w:rsid w:val="00E35C75"/>
    <w:rsid w:val="00E35EFD"/>
    <w:rsid w:val="00E3624A"/>
    <w:rsid w:val="00E364D4"/>
    <w:rsid w:val="00E36E58"/>
    <w:rsid w:val="00E36F01"/>
    <w:rsid w:val="00E37122"/>
    <w:rsid w:val="00E379BC"/>
    <w:rsid w:val="00E37D73"/>
    <w:rsid w:val="00E406E7"/>
    <w:rsid w:val="00E4085D"/>
    <w:rsid w:val="00E40BE1"/>
    <w:rsid w:val="00E40C3A"/>
    <w:rsid w:val="00E40D62"/>
    <w:rsid w:val="00E4134B"/>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5DC8"/>
    <w:rsid w:val="00E46086"/>
    <w:rsid w:val="00E46137"/>
    <w:rsid w:val="00E46697"/>
    <w:rsid w:val="00E46766"/>
    <w:rsid w:val="00E4685A"/>
    <w:rsid w:val="00E46993"/>
    <w:rsid w:val="00E46C98"/>
    <w:rsid w:val="00E47140"/>
    <w:rsid w:val="00E47185"/>
    <w:rsid w:val="00E47299"/>
    <w:rsid w:val="00E4759D"/>
    <w:rsid w:val="00E4764D"/>
    <w:rsid w:val="00E50E50"/>
    <w:rsid w:val="00E514C3"/>
    <w:rsid w:val="00E514E8"/>
    <w:rsid w:val="00E51FF0"/>
    <w:rsid w:val="00E52596"/>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2A0"/>
    <w:rsid w:val="00E61766"/>
    <w:rsid w:val="00E62011"/>
    <w:rsid w:val="00E622AE"/>
    <w:rsid w:val="00E62540"/>
    <w:rsid w:val="00E62593"/>
    <w:rsid w:val="00E62635"/>
    <w:rsid w:val="00E62D70"/>
    <w:rsid w:val="00E638A1"/>
    <w:rsid w:val="00E63951"/>
    <w:rsid w:val="00E63996"/>
    <w:rsid w:val="00E63F7A"/>
    <w:rsid w:val="00E64BAA"/>
    <w:rsid w:val="00E64EF0"/>
    <w:rsid w:val="00E65016"/>
    <w:rsid w:val="00E65722"/>
    <w:rsid w:val="00E65A1F"/>
    <w:rsid w:val="00E65D02"/>
    <w:rsid w:val="00E65D40"/>
    <w:rsid w:val="00E65E1B"/>
    <w:rsid w:val="00E6631C"/>
    <w:rsid w:val="00E666FC"/>
    <w:rsid w:val="00E66940"/>
    <w:rsid w:val="00E66AD1"/>
    <w:rsid w:val="00E66C77"/>
    <w:rsid w:val="00E66EB9"/>
    <w:rsid w:val="00E67113"/>
    <w:rsid w:val="00E67186"/>
    <w:rsid w:val="00E6718F"/>
    <w:rsid w:val="00E678D0"/>
    <w:rsid w:val="00E67EB5"/>
    <w:rsid w:val="00E70508"/>
    <w:rsid w:val="00E70892"/>
    <w:rsid w:val="00E708DA"/>
    <w:rsid w:val="00E71280"/>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6DEC"/>
    <w:rsid w:val="00E76F3D"/>
    <w:rsid w:val="00E7725B"/>
    <w:rsid w:val="00E772D6"/>
    <w:rsid w:val="00E772E4"/>
    <w:rsid w:val="00E774F8"/>
    <w:rsid w:val="00E77811"/>
    <w:rsid w:val="00E77FBB"/>
    <w:rsid w:val="00E8008A"/>
    <w:rsid w:val="00E80566"/>
    <w:rsid w:val="00E80DF4"/>
    <w:rsid w:val="00E81060"/>
    <w:rsid w:val="00E8147F"/>
    <w:rsid w:val="00E818BF"/>
    <w:rsid w:val="00E818CE"/>
    <w:rsid w:val="00E824AB"/>
    <w:rsid w:val="00E82875"/>
    <w:rsid w:val="00E82C6F"/>
    <w:rsid w:val="00E83492"/>
    <w:rsid w:val="00E837C0"/>
    <w:rsid w:val="00E8464D"/>
    <w:rsid w:val="00E84CB9"/>
    <w:rsid w:val="00E84F16"/>
    <w:rsid w:val="00E8519B"/>
    <w:rsid w:val="00E85281"/>
    <w:rsid w:val="00E85A88"/>
    <w:rsid w:val="00E85EB6"/>
    <w:rsid w:val="00E86317"/>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6FF"/>
    <w:rsid w:val="00E95AC3"/>
    <w:rsid w:val="00E95D52"/>
    <w:rsid w:val="00E96334"/>
    <w:rsid w:val="00E96537"/>
    <w:rsid w:val="00E968BA"/>
    <w:rsid w:val="00E9690E"/>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1CF"/>
    <w:rsid w:val="00EB12EB"/>
    <w:rsid w:val="00EB143C"/>
    <w:rsid w:val="00EB176C"/>
    <w:rsid w:val="00EB1788"/>
    <w:rsid w:val="00EB1EB4"/>
    <w:rsid w:val="00EB21D2"/>
    <w:rsid w:val="00EB2566"/>
    <w:rsid w:val="00EB256E"/>
    <w:rsid w:val="00EB281B"/>
    <w:rsid w:val="00EB2A1C"/>
    <w:rsid w:val="00EB2C6E"/>
    <w:rsid w:val="00EB2DF6"/>
    <w:rsid w:val="00EB2E41"/>
    <w:rsid w:val="00EB2F1C"/>
    <w:rsid w:val="00EB3596"/>
    <w:rsid w:val="00EB37F5"/>
    <w:rsid w:val="00EB430C"/>
    <w:rsid w:val="00EB4884"/>
    <w:rsid w:val="00EB4D2B"/>
    <w:rsid w:val="00EB4DE3"/>
    <w:rsid w:val="00EB4F1F"/>
    <w:rsid w:val="00EB4F79"/>
    <w:rsid w:val="00EB5552"/>
    <w:rsid w:val="00EB5750"/>
    <w:rsid w:val="00EB602E"/>
    <w:rsid w:val="00EB66E6"/>
    <w:rsid w:val="00EB684D"/>
    <w:rsid w:val="00EB6A02"/>
    <w:rsid w:val="00EB7325"/>
    <w:rsid w:val="00EB7346"/>
    <w:rsid w:val="00EB738A"/>
    <w:rsid w:val="00EB75D2"/>
    <w:rsid w:val="00EB7928"/>
    <w:rsid w:val="00EB7ACF"/>
    <w:rsid w:val="00EB7C8C"/>
    <w:rsid w:val="00EB7D79"/>
    <w:rsid w:val="00EB7E69"/>
    <w:rsid w:val="00EB7F38"/>
    <w:rsid w:val="00EC069A"/>
    <w:rsid w:val="00EC06AA"/>
    <w:rsid w:val="00EC0720"/>
    <w:rsid w:val="00EC0AE2"/>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848"/>
    <w:rsid w:val="00EC4B14"/>
    <w:rsid w:val="00EC5114"/>
    <w:rsid w:val="00EC521B"/>
    <w:rsid w:val="00EC5229"/>
    <w:rsid w:val="00EC54F3"/>
    <w:rsid w:val="00EC5711"/>
    <w:rsid w:val="00EC5BB4"/>
    <w:rsid w:val="00EC5C99"/>
    <w:rsid w:val="00EC5C9F"/>
    <w:rsid w:val="00EC6312"/>
    <w:rsid w:val="00EC6805"/>
    <w:rsid w:val="00EC680D"/>
    <w:rsid w:val="00EC6931"/>
    <w:rsid w:val="00EC6A22"/>
    <w:rsid w:val="00EC6B1F"/>
    <w:rsid w:val="00EC6C01"/>
    <w:rsid w:val="00EC6DF1"/>
    <w:rsid w:val="00EC6F7B"/>
    <w:rsid w:val="00EC7099"/>
    <w:rsid w:val="00EC737D"/>
    <w:rsid w:val="00EC7547"/>
    <w:rsid w:val="00EC7ACB"/>
    <w:rsid w:val="00ED0014"/>
    <w:rsid w:val="00ED022F"/>
    <w:rsid w:val="00ED11CE"/>
    <w:rsid w:val="00ED13B2"/>
    <w:rsid w:val="00ED1C41"/>
    <w:rsid w:val="00ED2894"/>
    <w:rsid w:val="00ED2B45"/>
    <w:rsid w:val="00ED2E35"/>
    <w:rsid w:val="00ED3182"/>
    <w:rsid w:val="00ED3895"/>
    <w:rsid w:val="00ED3E9D"/>
    <w:rsid w:val="00ED3EE8"/>
    <w:rsid w:val="00ED476D"/>
    <w:rsid w:val="00ED4A43"/>
    <w:rsid w:val="00ED4AF7"/>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6C"/>
    <w:rsid w:val="00ED70B2"/>
    <w:rsid w:val="00ED754D"/>
    <w:rsid w:val="00ED7DCB"/>
    <w:rsid w:val="00EE0029"/>
    <w:rsid w:val="00EE03E1"/>
    <w:rsid w:val="00EE070C"/>
    <w:rsid w:val="00EE09AC"/>
    <w:rsid w:val="00EE0AF4"/>
    <w:rsid w:val="00EE0E23"/>
    <w:rsid w:val="00EE20D0"/>
    <w:rsid w:val="00EE23EA"/>
    <w:rsid w:val="00EE260E"/>
    <w:rsid w:val="00EE2949"/>
    <w:rsid w:val="00EE3505"/>
    <w:rsid w:val="00EE365B"/>
    <w:rsid w:val="00EE3678"/>
    <w:rsid w:val="00EE3BED"/>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C88"/>
    <w:rsid w:val="00EF00D5"/>
    <w:rsid w:val="00EF0AF3"/>
    <w:rsid w:val="00EF0B96"/>
    <w:rsid w:val="00EF0BA7"/>
    <w:rsid w:val="00EF0CAA"/>
    <w:rsid w:val="00EF1033"/>
    <w:rsid w:val="00EF1442"/>
    <w:rsid w:val="00EF146F"/>
    <w:rsid w:val="00EF165A"/>
    <w:rsid w:val="00EF17AA"/>
    <w:rsid w:val="00EF1E78"/>
    <w:rsid w:val="00EF2126"/>
    <w:rsid w:val="00EF2390"/>
    <w:rsid w:val="00EF27DD"/>
    <w:rsid w:val="00EF2F6F"/>
    <w:rsid w:val="00EF3048"/>
    <w:rsid w:val="00EF30F0"/>
    <w:rsid w:val="00EF3814"/>
    <w:rsid w:val="00EF3878"/>
    <w:rsid w:val="00EF399B"/>
    <w:rsid w:val="00EF450E"/>
    <w:rsid w:val="00EF45F6"/>
    <w:rsid w:val="00EF47DC"/>
    <w:rsid w:val="00EF47EE"/>
    <w:rsid w:val="00EF4EED"/>
    <w:rsid w:val="00EF4FF8"/>
    <w:rsid w:val="00EF5BAB"/>
    <w:rsid w:val="00EF5D4A"/>
    <w:rsid w:val="00EF5E49"/>
    <w:rsid w:val="00EF62D6"/>
    <w:rsid w:val="00EF652F"/>
    <w:rsid w:val="00EF6815"/>
    <w:rsid w:val="00EF686A"/>
    <w:rsid w:val="00EF6DA4"/>
    <w:rsid w:val="00EF6DAD"/>
    <w:rsid w:val="00EF6F76"/>
    <w:rsid w:val="00F00160"/>
    <w:rsid w:val="00F00381"/>
    <w:rsid w:val="00F00792"/>
    <w:rsid w:val="00F014A0"/>
    <w:rsid w:val="00F01F1A"/>
    <w:rsid w:val="00F022F8"/>
    <w:rsid w:val="00F02324"/>
    <w:rsid w:val="00F02D1F"/>
    <w:rsid w:val="00F03072"/>
    <w:rsid w:val="00F030DE"/>
    <w:rsid w:val="00F0366E"/>
    <w:rsid w:val="00F038B8"/>
    <w:rsid w:val="00F039C4"/>
    <w:rsid w:val="00F03DD5"/>
    <w:rsid w:val="00F03ED3"/>
    <w:rsid w:val="00F0522B"/>
    <w:rsid w:val="00F052A2"/>
    <w:rsid w:val="00F058E6"/>
    <w:rsid w:val="00F064C6"/>
    <w:rsid w:val="00F0650F"/>
    <w:rsid w:val="00F066DE"/>
    <w:rsid w:val="00F069E5"/>
    <w:rsid w:val="00F073C3"/>
    <w:rsid w:val="00F07B77"/>
    <w:rsid w:val="00F07C4F"/>
    <w:rsid w:val="00F07C65"/>
    <w:rsid w:val="00F07C70"/>
    <w:rsid w:val="00F07D89"/>
    <w:rsid w:val="00F101A5"/>
    <w:rsid w:val="00F10346"/>
    <w:rsid w:val="00F10531"/>
    <w:rsid w:val="00F1053D"/>
    <w:rsid w:val="00F10805"/>
    <w:rsid w:val="00F108DB"/>
    <w:rsid w:val="00F10B36"/>
    <w:rsid w:val="00F10CAE"/>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5BC"/>
    <w:rsid w:val="00F1687A"/>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7D"/>
    <w:rsid w:val="00F214B8"/>
    <w:rsid w:val="00F21A3B"/>
    <w:rsid w:val="00F21AFE"/>
    <w:rsid w:val="00F21D9A"/>
    <w:rsid w:val="00F21F35"/>
    <w:rsid w:val="00F21F46"/>
    <w:rsid w:val="00F22160"/>
    <w:rsid w:val="00F2269B"/>
    <w:rsid w:val="00F2300C"/>
    <w:rsid w:val="00F2311C"/>
    <w:rsid w:val="00F23B6B"/>
    <w:rsid w:val="00F23DBE"/>
    <w:rsid w:val="00F23E96"/>
    <w:rsid w:val="00F23ECC"/>
    <w:rsid w:val="00F243BB"/>
    <w:rsid w:val="00F244BC"/>
    <w:rsid w:val="00F246E6"/>
    <w:rsid w:val="00F248DF"/>
    <w:rsid w:val="00F24F06"/>
    <w:rsid w:val="00F24FAA"/>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2F9D"/>
    <w:rsid w:val="00F33A46"/>
    <w:rsid w:val="00F33A73"/>
    <w:rsid w:val="00F33BE8"/>
    <w:rsid w:val="00F3414F"/>
    <w:rsid w:val="00F341B0"/>
    <w:rsid w:val="00F341EA"/>
    <w:rsid w:val="00F34311"/>
    <w:rsid w:val="00F347FE"/>
    <w:rsid w:val="00F35178"/>
    <w:rsid w:val="00F356CC"/>
    <w:rsid w:val="00F3598F"/>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407"/>
    <w:rsid w:val="00F424D8"/>
    <w:rsid w:val="00F42B9B"/>
    <w:rsid w:val="00F42CFE"/>
    <w:rsid w:val="00F42FD7"/>
    <w:rsid w:val="00F437CE"/>
    <w:rsid w:val="00F43B5A"/>
    <w:rsid w:val="00F43C12"/>
    <w:rsid w:val="00F43CC9"/>
    <w:rsid w:val="00F43F75"/>
    <w:rsid w:val="00F44C5A"/>
    <w:rsid w:val="00F44FCC"/>
    <w:rsid w:val="00F45BF6"/>
    <w:rsid w:val="00F45D2F"/>
    <w:rsid w:val="00F45D79"/>
    <w:rsid w:val="00F461F8"/>
    <w:rsid w:val="00F46223"/>
    <w:rsid w:val="00F465C3"/>
    <w:rsid w:val="00F4662D"/>
    <w:rsid w:val="00F46745"/>
    <w:rsid w:val="00F47508"/>
    <w:rsid w:val="00F4792E"/>
    <w:rsid w:val="00F47BA7"/>
    <w:rsid w:val="00F47CA7"/>
    <w:rsid w:val="00F47DF3"/>
    <w:rsid w:val="00F50311"/>
    <w:rsid w:val="00F507F0"/>
    <w:rsid w:val="00F50CCE"/>
    <w:rsid w:val="00F51166"/>
    <w:rsid w:val="00F511BD"/>
    <w:rsid w:val="00F5129C"/>
    <w:rsid w:val="00F51CB0"/>
    <w:rsid w:val="00F51E7D"/>
    <w:rsid w:val="00F51F4A"/>
    <w:rsid w:val="00F52127"/>
    <w:rsid w:val="00F5264D"/>
    <w:rsid w:val="00F5272D"/>
    <w:rsid w:val="00F53299"/>
    <w:rsid w:val="00F539F6"/>
    <w:rsid w:val="00F54AEB"/>
    <w:rsid w:val="00F54D35"/>
    <w:rsid w:val="00F54D3A"/>
    <w:rsid w:val="00F55101"/>
    <w:rsid w:val="00F5519F"/>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0E7"/>
    <w:rsid w:val="00F60766"/>
    <w:rsid w:val="00F60FBC"/>
    <w:rsid w:val="00F6110A"/>
    <w:rsid w:val="00F612DB"/>
    <w:rsid w:val="00F61315"/>
    <w:rsid w:val="00F6148E"/>
    <w:rsid w:val="00F6175E"/>
    <w:rsid w:val="00F6197F"/>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410"/>
    <w:rsid w:val="00F666A7"/>
    <w:rsid w:val="00F66CDF"/>
    <w:rsid w:val="00F66E1D"/>
    <w:rsid w:val="00F67748"/>
    <w:rsid w:val="00F67891"/>
    <w:rsid w:val="00F67A3A"/>
    <w:rsid w:val="00F67A55"/>
    <w:rsid w:val="00F67EE2"/>
    <w:rsid w:val="00F70869"/>
    <w:rsid w:val="00F70BCF"/>
    <w:rsid w:val="00F70D79"/>
    <w:rsid w:val="00F70FA6"/>
    <w:rsid w:val="00F71209"/>
    <w:rsid w:val="00F71D97"/>
    <w:rsid w:val="00F72157"/>
    <w:rsid w:val="00F72A8A"/>
    <w:rsid w:val="00F72D3D"/>
    <w:rsid w:val="00F73042"/>
    <w:rsid w:val="00F7306B"/>
    <w:rsid w:val="00F7344B"/>
    <w:rsid w:val="00F7363A"/>
    <w:rsid w:val="00F73C8E"/>
    <w:rsid w:val="00F74460"/>
    <w:rsid w:val="00F745F7"/>
    <w:rsid w:val="00F747DB"/>
    <w:rsid w:val="00F74885"/>
    <w:rsid w:val="00F750D6"/>
    <w:rsid w:val="00F753A1"/>
    <w:rsid w:val="00F753DE"/>
    <w:rsid w:val="00F7554C"/>
    <w:rsid w:val="00F75830"/>
    <w:rsid w:val="00F75E48"/>
    <w:rsid w:val="00F7617B"/>
    <w:rsid w:val="00F764AE"/>
    <w:rsid w:val="00F76A02"/>
    <w:rsid w:val="00F76B65"/>
    <w:rsid w:val="00F76C7A"/>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7"/>
    <w:rsid w:val="00F9148A"/>
    <w:rsid w:val="00F9189E"/>
    <w:rsid w:val="00F918A2"/>
    <w:rsid w:val="00F919E4"/>
    <w:rsid w:val="00F91BEB"/>
    <w:rsid w:val="00F91CC6"/>
    <w:rsid w:val="00F9262E"/>
    <w:rsid w:val="00F928D4"/>
    <w:rsid w:val="00F92AB0"/>
    <w:rsid w:val="00F92AC0"/>
    <w:rsid w:val="00F92E83"/>
    <w:rsid w:val="00F931F5"/>
    <w:rsid w:val="00F93D07"/>
    <w:rsid w:val="00F93D7B"/>
    <w:rsid w:val="00F93DC8"/>
    <w:rsid w:val="00F946CA"/>
    <w:rsid w:val="00F94D16"/>
    <w:rsid w:val="00F94F42"/>
    <w:rsid w:val="00F951B8"/>
    <w:rsid w:val="00F95255"/>
    <w:rsid w:val="00F959E2"/>
    <w:rsid w:val="00F95AEE"/>
    <w:rsid w:val="00F95DDD"/>
    <w:rsid w:val="00F9620D"/>
    <w:rsid w:val="00F9636A"/>
    <w:rsid w:val="00F96608"/>
    <w:rsid w:val="00F96DA2"/>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B51"/>
    <w:rsid w:val="00FA4B5C"/>
    <w:rsid w:val="00FA5285"/>
    <w:rsid w:val="00FA6EE2"/>
    <w:rsid w:val="00FA7140"/>
    <w:rsid w:val="00FA7265"/>
    <w:rsid w:val="00FA753E"/>
    <w:rsid w:val="00FA759E"/>
    <w:rsid w:val="00FA775B"/>
    <w:rsid w:val="00FA7AF9"/>
    <w:rsid w:val="00FA7CEE"/>
    <w:rsid w:val="00FA7D46"/>
    <w:rsid w:val="00FA7EEB"/>
    <w:rsid w:val="00FB020C"/>
    <w:rsid w:val="00FB0563"/>
    <w:rsid w:val="00FB0864"/>
    <w:rsid w:val="00FB0B77"/>
    <w:rsid w:val="00FB0EE8"/>
    <w:rsid w:val="00FB1145"/>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669B"/>
    <w:rsid w:val="00FB6818"/>
    <w:rsid w:val="00FB695B"/>
    <w:rsid w:val="00FB6BF6"/>
    <w:rsid w:val="00FB71EA"/>
    <w:rsid w:val="00FB7333"/>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28DB"/>
    <w:rsid w:val="00FC327E"/>
    <w:rsid w:val="00FC3349"/>
    <w:rsid w:val="00FC355A"/>
    <w:rsid w:val="00FC35D3"/>
    <w:rsid w:val="00FC4614"/>
    <w:rsid w:val="00FC58AF"/>
    <w:rsid w:val="00FC5B45"/>
    <w:rsid w:val="00FC5F24"/>
    <w:rsid w:val="00FC5F8E"/>
    <w:rsid w:val="00FC6284"/>
    <w:rsid w:val="00FC68BA"/>
    <w:rsid w:val="00FC6A5C"/>
    <w:rsid w:val="00FC6C92"/>
    <w:rsid w:val="00FC7212"/>
    <w:rsid w:val="00FC7726"/>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C1D"/>
    <w:rsid w:val="00FD4E64"/>
    <w:rsid w:val="00FD504E"/>
    <w:rsid w:val="00FD51C7"/>
    <w:rsid w:val="00FD5721"/>
    <w:rsid w:val="00FD5770"/>
    <w:rsid w:val="00FD589D"/>
    <w:rsid w:val="00FD58FC"/>
    <w:rsid w:val="00FD59A9"/>
    <w:rsid w:val="00FD5A84"/>
    <w:rsid w:val="00FD5B5D"/>
    <w:rsid w:val="00FD5C05"/>
    <w:rsid w:val="00FD6540"/>
    <w:rsid w:val="00FD67AC"/>
    <w:rsid w:val="00FD6911"/>
    <w:rsid w:val="00FD6A95"/>
    <w:rsid w:val="00FD6EB4"/>
    <w:rsid w:val="00FD6FCA"/>
    <w:rsid w:val="00FD7543"/>
    <w:rsid w:val="00FD7D24"/>
    <w:rsid w:val="00FE0252"/>
    <w:rsid w:val="00FE0485"/>
    <w:rsid w:val="00FE079B"/>
    <w:rsid w:val="00FE0997"/>
    <w:rsid w:val="00FE0EDB"/>
    <w:rsid w:val="00FE1206"/>
    <w:rsid w:val="00FE160B"/>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4FB6"/>
    <w:rsid w:val="00FE5738"/>
    <w:rsid w:val="00FE5A9E"/>
    <w:rsid w:val="00FE5EBE"/>
    <w:rsid w:val="00FE62F5"/>
    <w:rsid w:val="00FE63EA"/>
    <w:rsid w:val="00FE64C5"/>
    <w:rsid w:val="00FE6630"/>
    <w:rsid w:val="00FE6D80"/>
    <w:rsid w:val="00FE6F4A"/>
    <w:rsid w:val="00FE773D"/>
    <w:rsid w:val="00FE778D"/>
    <w:rsid w:val="00FE7EF5"/>
    <w:rsid w:val="00FF0601"/>
    <w:rsid w:val="00FF08AC"/>
    <w:rsid w:val="00FF0AC2"/>
    <w:rsid w:val="00FF0BAA"/>
    <w:rsid w:val="00FF0ED7"/>
    <w:rsid w:val="00FF1348"/>
    <w:rsid w:val="00FF148D"/>
    <w:rsid w:val="00FF1DB8"/>
    <w:rsid w:val="00FF2B27"/>
    <w:rsid w:val="00FF2C04"/>
    <w:rsid w:val="00FF301A"/>
    <w:rsid w:val="00FF3102"/>
    <w:rsid w:val="00FF31A1"/>
    <w:rsid w:val="00FF31E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338"/>
    <w:rsid w:val="00FF7751"/>
    <w:rsid w:val="00FF7C29"/>
    <w:rsid w:val="00FF7D20"/>
    <w:rsid w:val="00FF7F38"/>
    <w:rsid w:val="00FF7F7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967EA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qFormat="1"/>
    <w:lsdException w:name="toc 2" w:qFormat="1"/>
    <w:lsdException w:name="toc 3" w:qFormat="1"/>
    <w:lsdException w:name="header" w:uiPriority="99"/>
    <w:lsdException w:name="footer" w:uiPriority="99"/>
    <w:lsdException w:name="caption" w:uiPriority="35" w:qFormat="1"/>
    <w:lsdException w:name="List Number" w:semiHidden="0" w:unhideWhenUsed="0"/>
    <w:lsdException w:name="List 4" w:semiHidden="0" w:unhideWhenUsed="0"/>
    <w:lsdException w:name="List 5" w:semiHidden="0" w:unhideWhenUsed="0"/>
    <w:lsdException w:name="Title" w:semiHidden="0" w:uiPriority="10" w:unhideWhenUsed="0" w:qFormat="1"/>
    <w:lsdException w:name="Default Paragraph Font" w:uiPriority="1"/>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iPriority="20" w:unhideWhenUsed="0" w:qFormat="1"/>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3056D"/>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aliases w:val="naslov3,n3,3,- 1.1.1.,EPZ_P_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aliases w:val="Heading 4 chapter title,naslov4,n4,4,EPZ_P_4,Naslov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aliases w:val="naslov5,n5,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aliases w:val="naslov6,n6,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aliases w:val="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uiPriority w:val="35"/>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aliases w:val=" Char, Char Char Char Char Char, Char Char Char Char, Char Char,Char,Char Char Char Char Char,Char Char Char Char Char Char,Char Char Char,Char Char Char Char Char Char Char Char Char Char Char"/>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uiPriority w:val="10"/>
    <w:qFormat/>
    <w:rsid w:val="008E42BF"/>
    <w:pPr>
      <w:jc w:val="center"/>
    </w:pPr>
    <w:rPr>
      <w:b/>
      <w:bCs/>
      <w:sz w:val="24"/>
      <w:szCs w:val="20"/>
      <w:lang w:val="sr-Cyrl-CS" w:eastAsia="ar-SA"/>
    </w:rPr>
  </w:style>
  <w:style w:type="paragraph" w:styleId="Subtitle">
    <w:name w:val="Subtitle"/>
    <w:basedOn w:val="WW-Heading11111"/>
    <w:next w:val="BodyText"/>
    <w:link w:val="SubtitleChar"/>
    <w:uiPriority w:val="11"/>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aliases w:val="SADRZAJ"/>
    <w:basedOn w:val="Normal"/>
    <w:next w:val="Normal"/>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link w:val="normalChar"/>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aliases w:val="  uvlaka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rsid w:val="008E42BF"/>
    <w:rPr>
      <w:sz w:val="16"/>
      <w:szCs w:val="16"/>
    </w:rPr>
  </w:style>
  <w:style w:type="paragraph" w:styleId="CommentText">
    <w:name w:val="annotation text"/>
    <w:basedOn w:val="Normal"/>
    <w:link w:val="CommentTextChar"/>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aliases w:val="Heading 4 chapter title Char,naslov4 Char,n4 Char,4 Char,EPZ_P_4 Char,Naslov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qFormat/>
    <w:rsid w:val="00805216"/>
    <w:pPr>
      <w:ind w:left="240"/>
    </w:pPr>
    <w:rPr>
      <w:rFonts w:ascii="Calibri" w:hAnsi="Calibri" w:cs="Calibri"/>
      <w:smallCaps/>
      <w:sz w:val="20"/>
    </w:rPr>
  </w:style>
  <w:style w:type="paragraph" w:styleId="TOC3">
    <w:name w:val="toc 3"/>
    <w:basedOn w:val="Normal"/>
    <w:next w:val="Normal"/>
    <w:autoRedefine/>
    <w:qFormat/>
    <w:rsid w:val="00805216"/>
    <w:pPr>
      <w:ind w:left="480"/>
    </w:pPr>
    <w:rPr>
      <w:rFonts w:ascii="Calibri" w:hAnsi="Calibri" w:cs="Calibri"/>
      <w:i/>
      <w:iCs/>
      <w:sz w:val="20"/>
    </w:rPr>
  </w:style>
  <w:style w:type="paragraph" w:styleId="TOC4">
    <w:name w:val="toc 4"/>
    <w:basedOn w:val="Normal"/>
    <w:next w:val="Normal"/>
    <w:autoRedefine/>
    <w:rsid w:val="00805216"/>
    <w:pPr>
      <w:ind w:left="720"/>
    </w:pPr>
    <w:rPr>
      <w:rFonts w:ascii="Calibri" w:hAnsi="Calibri" w:cs="Calibri"/>
      <w:sz w:val="18"/>
      <w:szCs w:val="18"/>
    </w:rPr>
  </w:style>
  <w:style w:type="paragraph" w:styleId="TOC5">
    <w:name w:val="toc 5"/>
    <w:basedOn w:val="Normal"/>
    <w:next w:val="Normal"/>
    <w:autoRedefine/>
    <w:rsid w:val="00805216"/>
    <w:pPr>
      <w:ind w:left="960"/>
    </w:pPr>
    <w:rPr>
      <w:rFonts w:ascii="Calibri" w:hAnsi="Calibri" w:cs="Calibri"/>
      <w:sz w:val="18"/>
      <w:szCs w:val="18"/>
    </w:rPr>
  </w:style>
  <w:style w:type="paragraph" w:styleId="TOC6">
    <w:name w:val="toc 6"/>
    <w:basedOn w:val="Normal"/>
    <w:next w:val="Normal"/>
    <w:autoRedefine/>
    <w:rsid w:val="00805216"/>
    <w:pPr>
      <w:ind w:left="1200"/>
    </w:pPr>
    <w:rPr>
      <w:rFonts w:ascii="Calibri" w:hAnsi="Calibri" w:cs="Calibri"/>
      <w:sz w:val="18"/>
      <w:szCs w:val="18"/>
    </w:rPr>
  </w:style>
  <w:style w:type="paragraph" w:styleId="TOC7">
    <w:name w:val="toc 7"/>
    <w:basedOn w:val="Normal"/>
    <w:next w:val="Normal"/>
    <w:autoRedefine/>
    <w:rsid w:val="00805216"/>
    <w:pPr>
      <w:ind w:left="1440"/>
    </w:pPr>
    <w:rPr>
      <w:rFonts w:ascii="Calibri" w:hAnsi="Calibri" w:cs="Calibri"/>
      <w:sz w:val="18"/>
      <w:szCs w:val="18"/>
    </w:rPr>
  </w:style>
  <w:style w:type="paragraph" w:styleId="TOC8">
    <w:name w:val="toc 8"/>
    <w:basedOn w:val="Normal"/>
    <w:next w:val="Normal"/>
    <w:autoRedefine/>
    <w:rsid w:val="00805216"/>
    <w:pPr>
      <w:ind w:left="1680"/>
    </w:pPr>
    <w:rPr>
      <w:rFonts w:ascii="Calibri" w:hAnsi="Calibri" w:cs="Calibri"/>
      <w:sz w:val="18"/>
      <w:szCs w:val="18"/>
    </w:rPr>
  </w:style>
  <w:style w:type="paragraph" w:styleId="TOC9">
    <w:name w:val="toc 9"/>
    <w:basedOn w:val="Normal"/>
    <w:next w:val="Normal"/>
    <w:autoRedefine/>
    <w:rsid w:val="00805216"/>
    <w:pPr>
      <w:ind w:left="1920"/>
    </w:pPr>
    <w:rPr>
      <w:rFonts w:ascii="Calibri" w:hAnsi="Calibri" w:cs="Calibri"/>
      <w:sz w:val="18"/>
      <w:szCs w:val="18"/>
    </w:rPr>
  </w:style>
  <w:style w:type="character" w:customStyle="1" w:styleId="CommentTextChar">
    <w:name w:val="Comment Text Char"/>
    <w:link w:val="CommentText"/>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rsid w:val="00E009E9"/>
  </w:style>
  <w:style w:type="character" w:styleId="BookTitle">
    <w:name w:val="Book Title"/>
    <w:uiPriority w:val="33"/>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uiPriority w:val="10"/>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aliases w:val="naslov3 Char,n3 Char,3 Char,- 1.1.1. Char,EPZ_P_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aliases w:val="naslov5 Char,n5 Char,5 Char"/>
    <w:link w:val="Heading5"/>
    <w:rsid w:val="00991A45"/>
    <w:rPr>
      <w:rFonts w:ascii="Arial Narrow" w:hAnsi="Arial Narrow"/>
      <w:sz w:val="28"/>
      <w:lang w:val="sr-Cyrl-CS" w:eastAsia="ar-SA"/>
    </w:rPr>
  </w:style>
  <w:style w:type="character" w:customStyle="1" w:styleId="Heading6Char">
    <w:name w:val="Heading 6 Char"/>
    <w:aliases w:val="naslov6 Char,n6 Char,6 Char"/>
    <w:link w:val="Heading6"/>
    <w:rsid w:val="00991A45"/>
    <w:rPr>
      <w:rFonts w:ascii="Arial Narrow" w:hAnsi="Arial Narrow"/>
      <w:b/>
      <w:sz w:val="28"/>
      <w:lang w:val="sr-Cyrl-CS" w:eastAsia="ar-SA"/>
    </w:rPr>
  </w:style>
  <w:style w:type="character" w:customStyle="1" w:styleId="Heading7Char">
    <w:name w:val="Heading 7 Char"/>
    <w:aliases w:val="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aliases w:val=" Char Char1, Char Char Char Char Char Char, Char Char Char Char Char1, Char Char Char,Char Char2,Char Char Char Char Char Char1,Char Char Char Char Char Char Char,Char Char Char Char"/>
    <w:link w:val="BodyTextIndent"/>
    <w:rsid w:val="00991A45"/>
    <w:rPr>
      <w:sz w:val="24"/>
      <w:lang w:val="sr-Cyrl-CS" w:eastAsia="ar-SA"/>
    </w:rPr>
  </w:style>
  <w:style w:type="character" w:customStyle="1" w:styleId="SubtitleChar">
    <w:name w:val="Subtitle Char"/>
    <w:link w:val="Subtitle"/>
    <w:uiPriority w:val="11"/>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rsid w:val="00991A45"/>
    <w:rPr>
      <w:lang w:val="en-US" w:eastAsia="ar-SA"/>
    </w:rPr>
  </w:style>
  <w:style w:type="character" w:customStyle="1" w:styleId="BodyTextIndent2Char">
    <w:name w:val="Body Text Indent 2 Char"/>
    <w:aliases w:val="  uvlaka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0">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7C61F0"/>
  </w:style>
  <w:style w:type="table" w:customStyle="1" w:styleId="TableGrid10">
    <w:name w:val="Table Grid10"/>
    <w:basedOn w:val="TableNormal"/>
    <w:next w:val="TableGrid"/>
    <w:rsid w:val="007C61F0"/>
    <w:rPr>
      <w:rFonts w:ascii="Calibri" w:eastAsia="Calibri" w:hAnsi="Calibri"/>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2">
    <w:name w:val="style2"/>
    <w:basedOn w:val="DefaultParagraphFont"/>
    <w:rsid w:val="007C61F0"/>
  </w:style>
  <w:style w:type="table" w:customStyle="1" w:styleId="TableGrid11">
    <w:name w:val="Table Grid11"/>
    <w:basedOn w:val="TableNormal"/>
    <w:next w:val="TableGrid"/>
    <w:rsid w:val="007C61F0"/>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Char">
    <w:name w:val="normal Char"/>
    <w:link w:val="Normal1"/>
    <w:rsid w:val="007C61F0"/>
    <w:rPr>
      <w:rFonts w:cs="Arial"/>
      <w:sz w:val="22"/>
      <w:szCs w:val="22"/>
      <w:lang w:val="en-US" w:eastAsia="en-US"/>
    </w:rPr>
  </w:style>
  <w:style w:type="table" w:customStyle="1" w:styleId="LightList1">
    <w:name w:val="Light List1"/>
    <w:basedOn w:val="TableNormal"/>
    <w:uiPriority w:val="61"/>
    <w:rsid w:val="007C61F0"/>
    <w:rPr>
      <w:rFonts w:ascii="Calibri" w:hAnsi="Calibri"/>
      <w:lang w:val="en-US" w:eastAsia="ja-JP"/>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DecimalAligned">
    <w:name w:val="Decimal Aligned"/>
    <w:basedOn w:val="Normal"/>
    <w:uiPriority w:val="40"/>
    <w:qFormat/>
    <w:rsid w:val="007C61F0"/>
    <w:pPr>
      <w:tabs>
        <w:tab w:val="decimal" w:pos="360"/>
      </w:tabs>
      <w:spacing w:before="0" w:after="200" w:line="276" w:lineRule="auto"/>
      <w:jc w:val="left"/>
    </w:pPr>
    <w:rPr>
      <w:rFonts w:ascii="Calibri" w:eastAsia="Calibri" w:hAnsi="Calibri"/>
      <w:lang w:eastAsia="ja-JP"/>
    </w:rPr>
  </w:style>
  <w:style w:type="character" w:styleId="SubtleEmphasis">
    <w:name w:val="Subtle Emphasis"/>
    <w:uiPriority w:val="19"/>
    <w:qFormat/>
    <w:rsid w:val="007C61F0"/>
    <w:rPr>
      <w:i/>
      <w:iCs/>
      <w:color w:val="7F7F7F"/>
    </w:rPr>
  </w:style>
  <w:style w:type="table" w:styleId="MediumShading2-Accent5">
    <w:name w:val="Medium Shading 2 Accent 5"/>
    <w:basedOn w:val="TableNormal"/>
    <w:uiPriority w:val="64"/>
    <w:rsid w:val="007C61F0"/>
    <w:rPr>
      <w:rFonts w:ascii="Calibri" w:hAnsi="Calibri"/>
      <w:lang w:val="en-US"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ColorfulList-Accent11">
    <w:name w:val="Colorful List - Accent 11"/>
    <w:basedOn w:val="Normal"/>
    <w:link w:val="ColorfulList-Accent1Char"/>
    <w:qFormat/>
    <w:rsid w:val="007C61F0"/>
    <w:pPr>
      <w:spacing w:before="0" w:after="200" w:line="276" w:lineRule="auto"/>
      <w:ind w:left="720"/>
      <w:contextualSpacing/>
      <w:jc w:val="left"/>
    </w:pPr>
    <w:rPr>
      <w:rFonts w:ascii="Calibri" w:eastAsia="Calibri" w:hAnsi="Calibri"/>
      <w:sz w:val="20"/>
      <w:szCs w:val="20"/>
      <w:lang w:val="sr-Latn-CS"/>
    </w:rPr>
  </w:style>
  <w:style w:type="character" w:customStyle="1" w:styleId="ColorfulList-Accent1Char">
    <w:name w:val="Colorful List - Accent 1 Char"/>
    <w:link w:val="ColorfulList-Accent11"/>
    <w:rsid w:val="007C61F0"/>
    <w:rPr>
      <w:rFonts w:ascii="Calibri" w:eastAsia="Calibri" w:hAnsi="Calibri"/>
      <w:lang w:eastAsia="en-US"/>
    </w:rPr>
  </w:style>
  <w:style w:type="paragraph" w:customStyle="1" w:styleId="Glava">
    <w:name w:val="Glava"/>
    <w:basedOn w:val="Normal"/>
    <w:rsid w:val="007C61F0"/>
    <w:pPr>
      <w:keepNext/>
      <w:tabs>
        <w:tab w:val="left" w:pos="1080"/>
      </w:tabs>
      <w:spacing w:before="240"/>
      <w:ind w:left="144" w:right="144"/>
      <w:jc w:val="center"/>
    </w:pPr>
    <w:rPr>
      <w:rFonts w:cs="Arial"/>
      <w:b/>
      <w:sz w:val="24"/>
      <w:lang w:val="sr-Cyrl-CS"/>
    </w:rPr>
  </w:style>
  <w:style w:type="paragraph" w:customStyle="1" w:styleId="CharChar4CharCharCharCharCharCharCharCharCharCharCharCharCharChar1CharChar1CharChar">
    <w:name w:val="Char Char4 Char Char Char Char Char Char Char Char Char Char Char Char Char Char1 Char Char1 Char Char"/>
    <w:basedOn w:val="Normal"/>
    <w:rsid w:val="007C61F0"/>
    <w:pPr>
      <w:spacing w:before="0" w:after="160" w:line="240" w:lineRule="exact"/>
      <w:jc w:val="left"/>
    </w:pPr>
    <w:rPr>
      <w:rFonts w:cs="Arial"/>
      <w:sz w:val="20"/>
      <w:szCs w:val="20"/>
    </w:rPr>
  </w:style>
  <w:style w:type="paragraph" w:customStyle="1" w:styleId="ListParagraph2">
    <w:name w:val="List Paragraph2"/>
    <w:basedOn w:val="Normal"/>
    <w:qFormat/>
    <w:rsid w:val="007C61F0"/>
    <w:pPr>
      <w:spacing w:before="0" w:after="200" w:line="276" w:lineRule="auto"/>
      <w:ind w:left="720"/>
      <w:contextualSpacing/>
      <w:jc w:val="left"/>
    </w:pPr>
    <w:rPr>
      <w:rFonts w:ascii="Calibri" w:eastAsia="Calibri" w:hAnsi="Calibri"/>
    </w:rPr>
  </w:style>
  <w:style w:type="numbering" w:customStyle="1" w:styleId="NoList11">
    <w:name w:val="No List11"/>
    <w:next w:val="NoList"/>
    <w:uiPriority w:val="99"/>
    <w:semiHidden/>
    <w:unhideWhenUsed/>
    <w:rsid w:val="007C61F0"/>
  </w:style>
  <w:style w:type="character" w:styleId="Emphasis">
    <w:name w:val="Emphasis"/>
    <w:uiPriority w:val="20"/>
    <w:qFormat/>
    <w:rsid w:val="007C61F0"/>
    <w:rPr>
      <w:caps/>
      <w:color w:val="243F60"/>
      <w:spacing w:val="5"/>
    </w:rPr>
  </w:style>
  <w:style w:type="paragraph" w:styleId="Quote">
    <w:name w:val="Quote"/>
    <w:basedOn w:val="Normal"/>
    <w:next w:val="Normal"/>
    <w:link w:val="QuoteChar"/>
    <w:uiPriority w:val="29"/>
    <w:qFormat/>
    <w:rsid w:val="007C61F0"/>
    <w:pPr>
      <w:spacing w:before="0" w:after="120"/>
      <w:ind w:firstLine="709"/>
      <w:jc w:val="left"/>
    </w:pPr>
    <w:rPr>
      <w:i/>
      <w:iCs/>
      <w:sz w:val="20"/>
      <w:szCs w:val="20"/>
      <w:lang w:val="sr-Cyrl-CS"/>
    </w:rPr>
  </w:style>
  <w:style w:type="character" w:customStyle="1" w:styleId="QuoteChar">
    <w:name w:val="Quote Char"/>
    <w:basedOn w:val="DefaultParagraphFont"/>
    <w:link w:val="Quote"/>
    <w:uiPriority w:val="29"/>
    <w:rsid w:val="007C61F0"/>
    <w:rPr>
      <w:i/>
      <w:iCs/>
      <w:lang w:val="sr-Cyrl-CS" w:eastAsia="en-US"/>
    </w:rPr>
  </w:style>
  <w:style w:type="paragraph" w:styleId="IntenseQuote">
    <w:name w:val="Intense Quote"/>
    <w:basedOn w:val="Normal"/>
    <w:next w:val="Normal"/>
    <w:link w:val="IntenseQuoteChar"/>
    <w:uiPriority w:val="30"/>
    <w:qFormat/>
    <w:rsid w:val="007C61F0"/>
    <w:pPr>
      <w:pBdr>
        <w:top w:val="single" w:sz="4" w:space="10" w:color="4F81BD"/>
        <w:left w:val="single" w:sz="4" w:space="10" w:color="4F81BD"/>
      </w:pBdr>
      <w:spacing w:before="0" w:after="120"/>
      <w:ind w:left="1296" w:right="1152" w:firstLine="709"/>
      <w:jc w:val="left"/>
    </w:pPr>
    <w:rPr>
      <w:i/>
      <w:iCs/>
      <w:color w:val="4F81BD"/>
      <w:sz w:val="20"/>
      <w:szCs w:val="20"/>
      <w:lang w:val="sr-Cyrl-CS"/>
    </w:rPr>
  </w:style>
  <w:style w:type="character" w:customStyle="1" w:styleId="IntenseQuoteChar">
    <w:name w:val="Intense Quote Char"/>
    <w:basedOn w:val="DefaultParagraphFont"/>
    <w:link w:val="IntenseQuote"/>
    <w:uiPriority w:val="30"/>
    <w:rsid w:val="007C61F0"/>
    <w:rPr>
      <w:i/>
      <w:iCs/>
      <w:color w:val="4F81BD"/>
      <w:lang w:val="sr-Cyrl-CS" w:eastAsia="en-US"/>
    </w:rPr>
  </w:style>
  <w:style w:type="character" w:styleId="SubtleReference">
    <w:name w:val="Subtle Reference"/>
    <w:uiPriority w:val="31"/>
    <w:qFormat/>
    <w:rsid w:val="007C61F0"/>
    <w:rPr>
      <w:b/>
      <w:bCs/>
      <w:color w:val="4F81BD"/>
    </w:rPr>
  </w:style>
  <w:style w:type="character" w:styleId="IntenseReference">
    <w:name w:val="Intense Reference"/>
    <w:uiPriority w:val="32"/>
    <w:qFormat/>
    <w:rsid w:val="007C61F0"/>
    <w:rPr>
      <w:b/>
      <w:bCs/>
      <w:i/>
      <w:iCs/>
      <w:caps/>
      <w:color w:val="4F81BD"/>
    </w:rPr>
  </w:style>
  <w:style w:type="paragraph" w:customStyle="1" w:styleId="Naslov1">
    <w:name w:val="Naslov1"/>
    <w:basedOn w:val="Normaltext"/>
    <w:next w:val="Normaltext"/>
    <w:rsid w:val="007C61F0"/>
    <w:pPr>
      <w:keepNext/>
      <w:numPr>
        <w:numId w:val="26"/>
      </w:numPr>
      <w:spacing w:before="360" w:after="120"/>
      <w:ind w:left="0" w:firstLine="340"/>
    </w:pPr>
    <w:rPr>
      <w:rFonts w:ascii="Times New Roman" w:hAnsi="Times New Roman"/>
      <w:b/>
      <w:color w:val="FF0000"/>
      <w:sz w:val="32"/>
      <w:szCs w:val="32"/>
    </w:rPr>
  </w:style>
  <w:style w:type="paragraph" w:customStyle="1" w:styleId="Normaltext">
    <w:name w:val="Normal.text"/>
    <w:semiHidden/>
    <w:rsid w:val="007C61F0"/>
    <w:pPr>
      <w:jc w:val="both"/>
    </w:pPr>
    <w:rPr>
      <w:lang w:val="en-US" w:eastAsia="en-US"/>
    </w:rPr>
  </w:style>
  <w:style w:type="paragraph" w:customStyle="1" w:styleId="Naslov4">
    <w:name w:val="Naslov4"/>
    <w:basedOn w:val="Normal"/>
    <w:next w:val="Normal"/>
    <w:rsid w:val="007C61F0"/>
    <w:pPr>
      <w:spacing w:before="0" w:after="120"/>
      <w:ind w:firstLine="709"/>
      <w:jc w:val="left"/>
    </w:pPr>
    <w:rPr>
      <w:smallCaps/>
      <w:sz w:val="20"/>
      <w:szCs w:val="20"/>
    </w:rPr>
  </w:style>
  <w:style w:type="paragraph" w:customStyle="1" w:styleId="Heading2Naslov2">
    <w:name w:val="Heading 2.Naslov 2"/>
    <w:basedOn w:val="Normal"/>
    <w:next w:val="Normal"/>
    <w:rsid w:val="007C61F0"/>
    <w:pPr>
      <w:spacing w:after="120"/>
      <w:ind w:firstLine="709"/>
      <w:jc w:val="left"/>
    </w:pPr>
    <w:rPr>
      <w:b/>
      <w:sz w:val="20"/>
      <w:szCs w:val="20"/>
    </w:rPr>
  </w:style>
  <w:style w:type="paragraph" w:customStyle="1" w:styleId="BodyText21">
    <w:name w:val="Body Text 21"/>
    <w:basedOn w:val="Normal"/>
    <w:semiHidden/>
    <w:rsid w:val="007C61F0"/>
    <w:pPr>
      <w:spacing w:before="0" w:after="120"/>
      <w:ind w:firstLine="709"/>
      <w:jc w:val="left"/>
    </w:pPr>
    <w:rPr>
      <w:sz w:val="20"/>
      <w:szCs w:val="20"/>
      <w:lang w:val="sr-Cyrl-CS"/>
    </w:rPr>
  </w:style>
  <w:style w:type="paragraph" w:customStyle="1" w:styleId="Tomo2">
    <w:name w:val="Tomo2"/>
    <w:basedOn w:val="Normal"/>
    <w:semiHidden/>
    <w:rsid w:val="007C61F0"/>
    <w:pPr>
      <w:spacing w:before="0" w:after="120"/>
      <w:ind w:firstLine="709"/>
      <w:jc w:val="left"/>
    </w:pPr>
    <w:rPr>
      <w:b/>
      <w:sz w:val="18"/>
      <w:szCs w:val="20"/>
    </w:rPr>
  </w:style>
  <w:style w:type="paragraph" w:customStyle="1" w:styleId="Naslov20">
    <w:name w:val="Naslov2"/>
    <w:basedOn w:val="Normal"/>
    <w:next w:val="Normal"/>
    <w:rsid w:val="007C61F0"/>
    <w:pPr>
      <w:spacing w:before="0" w:after="120"/>
      <w:ind w:firstLine="340"/>
      <w:jc w:val="left"/>
    </w:pPr>
    <w:rPr>
      <w:b/>
      <w:caps/>
      <w:sz w:val="24"/>
      <w:szCs w:val="24"/>
    </w:rPr>
  </w:style>
  <w:style w:type="paragraph" w:customStyle="1" w:styleId="Heading2naslov20">
    <w:name w:val="Heading 2.naslov2"/>
    <w:basedOn w:val="Normal"/>
    <w:next w:val="Normal"/>
    <w:rsid w:val="007C61F0"/>
    <w:pPr>
      <w:keepNext/>
      <w:spacing w:after="240"/>
      <w:ind w:left="340" w:firstLine="709"/>
      <w:jc w:val="left"/>
    </w:pPr>
    <w:rPr>
      <w:rFonts w:ascii="Arial Bold" w:hAnsi="Arial Bold"/>
      <w:b/>
      <w:sz w:val="20"/>
    </w:rPr>
  </w:style>
  <w:style w:type="character" w:styleId="HTMLCode">
    <w:name w:val="HTML Code"/>
    <w:semiHidden/>
    <w:rsid w:val="007C61F0"/>
    <w:rPr>
      <w:rFonts w:ascii="Courier New" w:hAnsi="Courier New"/>
      <w:sz w:val="20"/>
      <w:szCs w:val="20"/>
    </w:rPr>
  </w:style>
  <w:style w:type="paragraph" w:customStyle="1" w:styleId="Normaltext0">
    <w:name w:val="Normal text"/>
    <w:link w:val="NormaltextChar"/>
    <w:semiHidden/>
    <w:rsid w:val="007C61F0"/>
    <w:pPr>
      <w:spacing w:before="120"/>
      <w:ind w:left="992"/>
      <w:jc w:val="both"/>
    </w:pPr>
    <w:rPr>
      <w:lang w:val="en-US" w:eastAsia="en-US"/>
    </w:rPr>
  </w:style>
  <w:style w:type="paragraph" w:customStyle="1" w:styleId="Tomo1">
    <w:name w:val="Tomo1"/>
    <w:basedOn w:val="Normal"/>
    <w:semiHidden/>
    <w:rsid w:val="007C61F0"/>
    <w:pPr>
      <w:spacing w:before="0" w:after="120"/>
      <w:ind w:firstLine="709"/>
      <w:jc w:val="left"/>
    </w:pPr>
    <w:rPr>
      <w:sz w:val="20"/>
      <w:szCs w:val="20"/>
    </w:rPr>
  </w:style>
  <w:style w:type="paragraph" w:customStyle="1" w:styleId="Potpisnik">
    <w:name w:val="Potpisnik"/>
    <w:basedOn w:val="Normal"/>
    <w:next w:val="Normal"/>
    <w:semiHidden/>
    <w:rsid w:val="007C61F0"/>
    <w:pPr>
      <w:spacing w:before="0" w:after="120"/>
      <w:ind w:firstLine="709"/>
      <w:jc w:val="center"/>
    </w:pPr>
    <w:rPr>
      <w:sz w:val="24"/>
      <w:szCs w:val="24"/>
      <w:lang w:val="sr-Cyrl-CS" w:eastAsia="hr-HR"/>
    </w:rPr>
  </w:style>
  <w:style w:type="paragraph" w:customStyle="1" w:styleId="DefaultText">
    <w:name w:val="Default Text"/>
    <w:semiHidden/>
    <w:rsid w:val="007C61F0"/>
    <w:pPr>
      <w:spacing w:after="240"/>
      <w:jc w:val="both"/>
    </w:pPr>
    <w:rPr>
      <w:rFonts w:ascii="Times New Roman" w:hAnsi="Times New Roman"/>
      <w:sz w:val="24"/>
      <w:lang w:val="en-US" w:eastAsia="en-US"/>
    </w:rPr>
  </w:style>
  <w:style w:type="table" w:customStyle="1" w:styleId="LightShading-Accent11">
    <w:name w:val="Light Shading - Accent 11"/>
    <w:basedOn w:val="TableNormal"/>
    <w:uiPriority w:val="60"/>
    <w:rsid w:val="007C61F0"/>
    <w:rPr>
      <w:rFonts w:ascii="Times New Roman" w:hAnsi="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1111112">
    <w:name w:val="1 / 1.1 / 1.1.12"/>
    <w:basedOn w:val="NoList"/>
    <w:next w:val="111111"/>
    <w:semiHidden/>
    <w:rsid w:val="007C61F0"/>
    <w:pPr>
      <w:numPr>
        <w:numId w:val="24"/>
      </w:numPr>
    </w:pPr>
  </w:style>
  <w:style w:type="table" w:customStyle="1" w:styleId="TableGrid21">
    <w:name w:val="Table Grid21"/>
    <w:basedOn w:val="TableNormal"/>
    <w:next w:val="TableGrid"/>
    <w:rsid w:val="007C61F0"/>
    <w:rPr>
      <w:rFonts w:ascii="Calibri" w:eastAsia="Calibri" w:hAnsi="Calibri"/>
      <w:lang w:val="en-US" w:eastAsia="zh-C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PoglavljeI">
    <w:name w:val="Poglavlje I"/>
    <w:basedOn w:val="Normal"/>
    <w:semiHidden/>
    <w:rsid w:val="007C61F0"/>
    <w:pPr>
      <w:keepNext/>
      <w:numPr>
        <w:numId w:val="25"/>
      </w:numPr>
      <w:overflowPunct w:val="0"/>
      <w:autoSpaceDE w:val="0"/>
      <w:autoSpaceDN w:val="0"/>
      <w:adjustRightInd w:val="0"/>
      <w:spacing w:before="360" w:after="240"/>
      <w:jc w:val="left"/>
      <w:textAlignment w:val="baseline"/>
    </w:pPr>
    <w:rPr>
      <w:rFonts w:cs="Arial"/>
      <w:b/>
      <w:caps/>
      <w:sz w:val="32"/>
      <w:szCs w:val="28"/>
      <w:lang w:val="sr-Cyrl-CS"/>
    </w:rPr>
  </w:style>
  <w:style w:type="paragraph" w:customStyle="1" w:styleId="PoglavljeII">
    <w:name w:val="Poglavlje II"/>
    <w:basedOn w:val="Normal"/>
    <w:semiHidden/>
    <w:rsid w:val="007C61F0"/>
    <w:pPr>
      <w:keepNext/>
      <w:numPr>
        <w:ilvl w:val="1"/>
        <w:numId w:val="25"/>
      </w:numPr>
      <w:overflowPunct w:val="0"/>
      <w:autoSpaceDE w:val="0"/>
      <w:autoSpaceDN w:val="0"/>
      <w:adjustRightInd w:val="0"/>
      <w:spacing w:before="240" w:after="120"/>
      <w:jc w:val="left"/>
      <w:textAlignment w:val="baseline"/>
    </w:pPr>
    <w:rPr>
      <w:rFonts w:cs="Arial"/>
      <w:b/>
      <w:iCs/>
      <w:sz w:val="28"/>
      <w:szCs w:val="28"/>
      <w:lang w:val="sr-Cyrl-CS"/>
    </w:rPr>
  </w:style>
  <w:style w:type="paragraph" w:customStyle="1" w:styleId="PoglavljeIII">
    <w:name w:val="Poglavlje III"/>
    <w:basedOn w:val="Normal"/>
    <w:semiHidden/>
    <w:rsid w:val="007C61F0"/>
    <w:pPr>
      <w:keepNext/>
      <w:numPr>
        <w:ilvl w:val="2"/>
        <w:numId w:val="25"/>
      </w:numPr>
      <w:overflowPunct w:val="0"/>
      <w:autoSpaceDE w:val="0"/>
      <w:autoSpaceDN w:val="0"/>
      <w:adjustRightInd w:val="0"/>
      <w:spacing w:before="240" w:after="120"/>
      <w:jc w:val="left"/>
      <w:textAlignment w:val="baseline"/>
    </w:pPr>
    <w:rPr>
      <w:rFonts w:cs="Arial"/>
      <w:b/>
      <w:sz w:val="24"/>
      <w:szCs w:val="24"/>
      <w:lang w:val="sr-Cyrl-CS"/>
    </w:rPr>
  </w:style>
  <w:style w:type="paragraph" w:customStyle="1" w:styleId="PoglavljeIV">
    <w:name w:val="Poglavlje IV"/>
    <w:basedOn w:val="Normal"/>
    <w:semiHidden/>
    <w:rsid w:val="007C61F0"/>
    <w:pPr>
      <w:keepNext/>
      <w:numPr>
        <w:ilvl w:val="3"/>
        <w:numId w:val="25"/>
      </w:numPr>
      <w:overflowPunct w:val="0"/>
      <w:autoSpaceDE w:val="0"/>
      <w:autoSpaceDN w:val="0"/>
      <w:adjustRightInd w:val="0"/>
      <w:spacing w:before="240" w:after="120"/>
      <w:jc w:val="left"/>
      <w:textAlignment w:val="baseline"/>
    </w:pPr>
    <w:rPr>
      <w:b/>
      <w:i/>
      <w:sz w:val="24"/>
      <w:szCs w:val="24"/>
      <w:lang w:val="sr-Cyrl-CS"/>
    </w:rPr>
  </w:style>
  <w:style w:type="paragraph" w:styleId="BodyTextFirstIndent">
    <w:name w:val="Body Text First Indent"/>
    <w:basedOn w:val="BodyText"/>
    <w:link w:val="BodyTextFirstIndentChar"/>
    <w:rsid w:val="007C61F0"/>
    <w:pPr>
      <w:spacing w:before="0" w:after="120"/>
      <w:ind w:firstLine="210"/>
      <w:jc w:val="left"/>
    </w:pPr>
    <w:rPr>
      <w:rFonts w:ascii="Times New Roman" w:hAnsi="Times New Roman"/>
      <w:sz w:val="20"/>
      <w:lang w:eastAsia="en-US"/>
    </w:rPr>
  </w:style>
  <w:style w:type="character" w:customStyle="1" w:styleId="BodyTextFirstIndentChar">
    <w:name w:val="Body Text First Indent Char"/>
    <w:basedOn w:val="BodyTextChar"/>
    <w:link w:val="BodyTextFirstIndent"/>
    <w:rsid w:val="007C61F0"/>
    <w:rPr>
      <w:rFonts w:ascii="Times New Roman" w:hAnsi="Times New Roman"/>
      <w:sz w:val="24"/>
      <w:lang w:val="sr-Cyrl-CS" w:eastAsia="en-US"/>
    </w:rPr>
  </w:style>
  <w:style w:type="paragraph" w:styleId="BodyTextFirstIndent2">
    <w:name w:val="Body Text First Indent 2"/>
    <w:basedOn w:val="BodyTextIndent"/>
    <w:link w:val="BodyTextFirstIndent2Char"/>
    <w:rsid w:val="007C61F0"/>
    <w:pPr>
      <w:spacing w:before="0" w:after="120"/>
      <w:ind w:left="283" w:firstLine="210"/>
    </w:pPr>
    <w:rPr>
      <w:sz w:val="20"/>
      <w:lang w:eastAsia="en-US"/>
    </w:rPr>
  </w:style>
  <w:style w:type="character" w:customStyle="1" w:styleId="BodyTextFirstIndent2Char">
    <w:name w:val="Body Text First Indent 2 Char"/>
    <w:basedOn w:val="BodyTextIndentChar"/>
    <w:link w:val="BodyTextFirstIndent2"/>
    <w:rsid w:val="007C61F0"/>
    <w:rPr>
      <w:sz w:val="24"/>
      <w:lang w:val="sr-Cyrl-CS" w:eastAsia="en-US"/>
    </w:rPr>
  </w:style>
  <w:style w:type="paragraph" w:customStyle="1" w:styleId="Uvlaka">
    <w:name w:val="Uvlaka"/>
    <w:basedOn w:val="BodyTextFirstIndent2"/>
    <w:rsid w:val="007C61F0"/>
    <w:pPr>
      <w:numPr>
        <w:numId w:val="27"/>
      </w:numPr>
      <w:tabs>
        <w:tab w:val="left" w:pos="680"/>
      </w:tabs>
      <w:spacing w:after="0"/>
      <w:ind w:left="680" w:hanging="340"/>
    </w:pPr>
    <w:rPr>
      <w:sz w:val="22"/>
      <w:szCs w:val="22"/>
    </w:rPr>
  </w:style>
  <w:style w:type="table" w:styleId="TableGrid12">
    <w:name w:val="Table Grid 1"/>
    <w:basedOn w:val="TableNormal"/>
    <w:rsid w:val="007C61F0"/>
    <w:pPr>
      <w:jc w:val="both"/>
    </w:pPr>
    <w:rPr>
      <w:rFonts w:ascii="Verdana" w:eastAsia="Calibri" w:hAnsi="Verdana"/>
      <w:lang w:val="en-US" w:eastAsia="zh-CN"/>
    </w:rPr>
    <w:tblPr>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rPr>
      <w:jc w:val="center"/>
    </w:tr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ela">
    <w:name w:val="Tabela"/>
    <w:basedOn w:val="Normal1"/>
    <w:rsid w:val="007C61F0"/>
    <w:pPr>
      <w:spacing w:before="0" w:after="0"/>
    </w:pPr>
    <w:rPr>
      <w:rFonts w:cs="Times New Roman"/>
      <w:sz w:val="18"/>
      <w:szCs w:val="18"/>
    </w:rPr>
  </w:style>
  <w:style w:type="character" w:customStyle="1" w:styleId="NormaltextChar">
    <w:name w:val="Normal text Char"/>
    <w:link w:val="Normaltext0"/>
    <w:semiHidden/>
    <w:rsid w:val="007C61F0"/>
    <w:rPr>
      <w:lang w:val="en-US" w:eastAsia="en-US"/>
    </w:rPr>
  </w:style>
  <w:style w:type="paragraph" w:customStyle="1" w:styleId="font5">
    <w:name w:val="font5"/>
    <w:basedOn w:val="Normal"/>
    <w:rsid w:val="007C61F0"/>
    <w:pPr>
      <w:spacing w:before="100" w:beforeAutospacing="1" w:after="100" w:afterAutospacing="1"/>
      <w:ind w:firstLine="709"/>
      <w:jc w:val="left"/>
    </w:pPr>
    <w:rPr>
      <w:rFonts w:cs="Arial"/>
      <w:sz w:val="16"/>
      <w:szCs w:val="16"/>
    </w:rPr>
  </w:style>
  <w:style w:type="paragraph" w:customStyle="1" w:styleId="font6">
    <w:name w:val="font6"/>
    <w:basedOn w:val="Normal"/>
    <w:rsid w:val="007C61F0"/>
    <w:pPr>
      <w:spacing w:before="100" w:beforeAutospacing="1" w:after="100" w:afterAutospacing="1"/>
      <w:ind w:firstLine="709"/>
      <w:jc w:val="left"/>
    </w:pPr>
    <w:rPr>
      <w:rFonts w:ascii="Tahoma" w:hAnsi="Tahoma" w:cs="Tahoma"/>
      <w:color w:val="000000"/>
      <w:sz w:val="16"/>
      <w:szCs w:val="16"/>
    </w:rPr>
  </w:style>
  <w:style w:type="paragraph" w:customStyle="1" w:styleId="font7">
    <w:name w:val="font7"/>
    <w:basedOn w:val="Normal"/>
    <w:rsid w:val="007C61F0"/>
    <w:pPr>
      <w:spacing w:before="100" w:beforeAutospacing="1" w:after="100" w:afterAutospacing="1"/>
      <w:ind w:firstLine="709"/>
      <w:jc w:val="left"/>
    </w:pPr>
    <w:rPr>
      <w:rFonts w:ascii="Tahoma" w:hAnsi="Tahoma" w:cs="Tahoma"/>
      <w:b/>
      <w:bCs/>
      <w:color w:val="000000"/>
      <w:sz w:val="16"/>
      <w:szCs w:val="16"/>
    </w:rPr>
  </w:style>
  <w:style w:type="paragraph" w:customStyle="1" w:styleId="xl24">
    <w:name w:val="xl24"/>
    <w:basedOn w:val="Normal"/>
    <w:rsid w:val="007C61F0"/>
    <w:pPr>
      <w:spacing w:before="100" w:beforeAutospacing="1" w:after="100" w:afterAutospacing="1"/>
      <w:ind w:firstLine="709"/>
      <w:jc w:val="center"/>
      <w:textAlignment w:val="center"/>
    </w:pPr>
    <w:rPr>
      <w:sz w:val="16"/>
      <w:szCs w:val="16"/>
    </w:rPr>
  </w:style>
  <w:style w:type="paragraph" w:customStyle="1" w:styleId="xl25">
    <w:name w:val="xl25"/>
    <w:basedOn w:val="Normal"/>
    <w:rsid w:val="007C61F0"/>
    <w:pPr>
      <w:spacing w:before="100" w:beforeAutospacing="1" w:after="100" w:afterAutospacing="1"/>
      <w:ind w:firstLine="709"/>
      <w:jc w:val="left"/>
      <w:textAlignment w:val="center"/>
    </w:pPr>
    <w:rPr>
      <w:sz w:val="16"/>
      <w:szCs w:val="16"/>
    </w:rPr>
  </w:style>
  <w:style w:type="paragraph" w:customStyle="1" w:styleId="xl26">
    <w:name w:val="xl26"/>
    <w:basedOn w:val="Normal"/>
    <w:rsid w:val="007C61F0"/>
    <w:pPr>
      <w:spacing w:before="100" w:beforeAutospacing="1" w:after="100" w:afterAutospacing="1"/>
      <w:ind w:firstLine="709"/>
      <w:jc w:val="left"/>
      <w:textAlignment w:val="center"/>
    </w:pPr>
    <w:rPr>
      <w:sz w:val="16"/>
      <w:szCs w:val="16"/>
    </w:rPr>
  </w:style>
  <w:style w:type="paragraph" w:customStyle="1" w:styleId="xl27">
    <w:name w:val="xl27"/>
    <w:basedOn w:val="Normal"/>
    <w:rsid w:val="007C61F0"/>
    <w:pPr>
      <w:spacing w:before="100" w:beforeAutospacing="1" w:after="100" w:afterAutospacing="1"/>
      <w:ind w:firstLine="709"/>
      <w:jc w:val="left"/>
      <w:textAlignment w:val="center"/>
    </w:pPr>
    <w:rPr>
      <w:sz w:val="16"/>
      <w:szCs w:val="16"/>
    </w:rPr>
  </w:style>
  <w:style w:type="paragraph" w:customStyle="1" w:styleId="xl28">
    <w:name w:val="xl28"/>
    <w:basedOn w:val="Normal"/>
    <w:rsid w:val="007C61F0"/>
    <w:pPr>
      <w:shd w:val="clear" w:color="auto" w:fill="FFFF00"/>
      <w:spacing w:before="100" w:beforeAutospacing="1" w:after="100" w:afterAutospacing="1"/>
      <w:ind w:firstLine="709"/>
      <w:jc w:val="left"/>
      <w:textAlignment w:val="center"/>
    </w:pPr>
    <w:rPr>
      <w:sz w:val="16"/>
      <w:szCs w:val="16"/>
    </w:rPr>
  </w:style>
  <w:style w:type="paragraph" w:customStyle="1" w:styleId="xl29">
    <w:name w:val="xl29"/>
    <w:basedOn w:val="Normal"/>
    <w:rsid w:val="007C61F0"/>
    <w:pPr>
      <w:shd w:val="clear" w:color="auto" w:fill="CCFFFF"/>
      <w:spacing w:before="100" w:beforeAutospacing="1" w:after="100" w:afterAutospacing="1"/>
      <w:ind w:firstLine="709"/>
      <w:jc w:val="left"/>
      <w:textAlignment w:val="center"/>
    </w:pPr>
    <w:rPr>
      <w:sz w:val="16"/>
      <w:szCs w:val="16"/>
    </w:rPr>
  </w:style>
  <w:style w:type="paragraph" w:customStyle="1" w:styleId="xl31">
    <w:name w:val="xl31"/>
    <w:basedOn w:val="Normal"/>
    <w:rsid w:val="007C61F0"/>
    <w:pPr>
      <w:spacing w:before="100" w:beforeAutospacing="1" w:after="100" w:afterAutospacing="1"/>
      <w:ind w:firstLine="709"/>
      <w:jc w:val="left"/>
      <w:textAlignment w:val="center"/>
    </w:pPr>
    <w:rPr>
      <w:sz w:val="16"/>
      <w:szCs w:val="16"/>
    </w:rPr>
  </w:style>
  <w:style w:type="paragraph" w:customStyle="1" w:styleId="xl32">
    <w:name w:val="xl32"/>
    <w:basedOn w:val="Normal"/>
    <w:rsid w:val="007C61F0"/>
    <w:pPr>
      <w:spacing w:before="100" w:beforeAutospacing="1" w:after="100" w:afterAutospacing="1"/>
      <w:ind w:firstLine="709"/>
      <w:jc w:val="left"/>
      <w:textAlignment w:val="center"/>
    </w:pPr>
    <w:rPr>
      <w:sz w:val="16"/>
      <w:szCs w:val="16"/>
    </w:rPr>
  </w:style>
  <w:style w:type="paragraph" w:customStyle="1" w:styleId="xl33">
    <w:name w:val="xl33"/>
    <w:basedOn w:val="Normal"/>
    <w:rsid w:val="007C61F0"/>
    <w:pPr>
      <w:spacing w:before="100" w:beforeAutospacing="1" w:after="100" w:afterAutospacing="1"/>
      <w:ind w:firstLine="709"/>
      <w:jc w:val="center"/>
      <w:textAlignment w:val="center"/>
    </w:pPr>
    <w:rPr>
      <w:sz w:val="16"/>
      <w:szCs w:val="16"/>
    </w:rPr>
  </w:style>
  <w:style w:type="paragraph" w:customStyle="1" w:styleId="xl34">
    <w:name w:val="xl34"/>
    <w:basedOn w:val="Normal"/>
    <w:rsid w:val="007C61F0"/>
    <w:pPr>
      <w:spacing w:before="100" w:beforeAutospacing="1" w:after="100" w:afterAutospacing="1"/>
      <w:ind w:firstLine="709"/>
      <w:jc w:val="center"/>
      <w:textAlignment w:val="center"/>
    </w:pPr>
    <w:rPr>
      <w:sz w:val="16"/>
      <w:szCs w:val="16"/>
    </w:rPr>
  </w:style>
  <w:style w:type="paragraph" w:customStyle="1" w:styleId="xl35">
    <w:name w:val="xl35"/>
    <w:basedOn w:val="Normal"/>
    <w:rsid w:val="007C61F0"/>
    <w:pPr>
      <w:spacing w:before="100" w:beforeAutospacing="1" w:after="100" w:afterAutospacing="1"/>
      <w:ind w:firstLine="709"/>
      <w:jc w:val="center"/>
      <w:textAlignment w:val="center"/>
    </w:pPr>
    <w:rPr>
      <w:sz w:val="16"/>
      <w:szCs w:val="16"/>
    </w:rPr>
  </w:style>
  <w:style w:type="paragraph" w:styleId="Index2">
    <w:name w:val="index 2"/>
    <w:basedOn w:val="Normal"/>
    <w:next w:val="Normal"/>
    <w:autoRedefine/>
    <w:semiHidden/>
    <w:rsid w:val="007C61F0"/>
    <w:pPr>
      <w:spacing w:before="0" w:after="120"/>
      <w:ind w:left="440" w:hanging="220"/>
      <w:jc w:val="left"/>
    </w:pPr>
    <w:rPr>
      <w:sz w:val="20"/>
      <w:szCs w:val="20"/>
      <w:lang w:val="sr-Cyrl-CS"/>
    </w:rPr>
  </w:style>
  <w:style w:type="paragraph" w:customStyle="1" w:styleId="tbrojevitabela">
    <w:name w:val="t_brojevi_tabela"/>
    <w:basedOn w:val="Normal"/>
    <w:link w:val="tbrojevitabelaChar"/>
    <w:qFormat/>
    <w:rsid w:val="007C61F0"/>
    <w:pPr>
      <w:spacing w:before="0"/>
      <w:ind w:right="113"/>
      <w:jc w:val="right"/>
    </w:pPr>
    <w:rPr>
      <w:sz w:val="20"/>
      <w:szCs w:val="20"/>
      <w:lang w:val="sr-Cyrl-CS"/>
    </w:rPr>
  </w:style>
  <w:style w:type="paragraph" w:customStyle="1" w:styleId="teksttabela">
    <w:name w:val="tekst_tabela"/>
    <w:basedOn w:val="Normal"/>
    <w:link w:val="teksttabelaChar"/>
    <w:qFormat/>
    <w:rsid w:val="007C61F0"/>
    <w:pPr>
      <w:spacing w:before="0"/>
      <w:ind w:left="57"/>
      <w:jc w:val="left"/>
    </w:pPr>
    <w:rPr>
      <w:sz w:val="20"/>
      <w:szCs w:val="20"/>
      <w:lang w:val="sr-Cyrl-CS"/>
    </w:rPr>
  </w:style>
  <w:style w:type="character" w:customStyle="1" w:styleId="tbrojevitabelaChar">
    <w:name w:val="t_brojevi_tabela Char"/>
    <w:link w:val="tbrojevitabela"/>
    <w:rsid w:val="007C61F0"/>
    <w:rPr>
      <w:lang w:val="sr-Cyrl-CS" w:eastAsia="en-US"/>
    </w:rPr>
  </w:style>
  <w:style w:type="paragraph" w:customStyle="1" w:styleId="Crtice">
    <w:name w:val="Crtice"/>
    <w:basedOn w:val="Normal"/>
    <w:link w:val="CrticeChar"/>
    <w:qFormat/>
    <w:rsid w:val="007C61F0"/>
    <w:pPr>
      <w:numPr>
        <w:numId w:val="29"/>
      </w:numPr>
      <w:spacing w:before="0" w:after="120"/>
      <w:ind w:left="709" w:hanging="283"/>
      <w:jc w:val="left"/>
    </w:pPr>
    <w:rPr>
      <w:noProof/>
      <w:sz w:val="20"/>
      <w:szCs w:val="20"/>
      <w:lang w:val="sr-Cyrl-CS"/>
    </w:rPr>
  </w:style>
  <w:style w:type="character" w:customStyle="1" w:styleId="teksttabelaChar">
    <w:name w:val="tekst_tabela Char"/>
    <w:link w:val="teksttabela"/>
    <w:rsid w:val="007C61F0"/>
    <w:rPr>
      <w:lang w:val="sr-Cyrl-CS" w:eastAsia="en-US"/>
    </w:rPr>
  </w:style>
  <w:style w:type="paragraph" w:customStyle="1" w:styleId="a0">
    <w:name w:val="Наслов_табела"/>
    <w:basedOn w:val="Heading4"/>
    <w:link w:val="Char"/>
    <w:qFormat/>
    <w:rsid w:val="007C61F0"/>
    <w:pPr>
      <w:keepNext w:val="0"/>
      <w:tabs>
        <w:tab w:val="clear" w:pos="0"/>
      </w:tabs>
      <w:spacing w:before="0"/>
      <w:ind w:left="624" w:right="147" w:hanging="624"/>
      <w:jc w:val="left"/>
    </w:pPr>
    <w:rPr>
      <w:rFonts w:ascii="Arial" w:hAnsi="Arial" w:cs="Arial"/>
      <w:bCs w:val="0"/>
      <w:caps/>
      <w:noProof/>
      <w:sz w:val="20"/>
    </w:rPr>
  </w:style>
  <w:style w:type="character" w:customStyle="1" w:styleId="CrticeChar">
    <w:name w:val="Crtice Char"/>
    <w:link w:val="Crtice"/>
    <w:rsid w:val="007C61F0"/>
    <w:rPr>
      <w:noProof/>
      <w:lang w:val="sr-Cyrl-CS" w:eastAsia="en-US"/>
    </w:rPr>
  </w:style>
  <w:style w:type="character" w:customStyle="1" w:styleId="Char">
    <w:name w:val="Наслов_табела Char"/>
    <w:link w:val="a0"/>
    <w:rsid w:val="007C61F0"/>
    <w:rPr>
      <w:rFonts w:cs="Arial"/>
      <w:b/>
      <w:caps/>
      <w:noProof/>
      <w:szCs w:val="22"/>
      <w:lang w:val="en-US" w:eastAsia="en-US"/>
    </w:rPr>
  </w:style>
  <w:style w:type="paragraph" w:customStyle="1" w:styleId="Normal2">
    <w:name w:val="Normal2"/>
    <w:basedOn w:val="Normal"/>
    <w:rsid w:val="007C61F0"/>
    <w:pPr>
      <w:spacing w:before="0" w:after="120"/>
      <w:ind w:firstLine="340"/>
    </w:pPr>
    <w:rPr>
      <w:rFonts w:ascii="Times New Roman" w:hAnsi="Times New Roman"/>
    </w:rPr>
  </w:style>
  <w:style w:type="numbering" w:customStyle="1" w:styleId="Headings1">
    <w:name w:val="Headings 1"/>
    <w:uiPriority w:val="99"/>
    <w:rsid w:val="007C61F0"/>
    <w:pPr>
      <w:numPr>
        <w:numId w:val="30"/>
      </w:numPr>
    </w:pPr>
  </w:style>
  <w:style w:type="numbering" w:customStyle="1" w:styleId="Heading31">
    <w:name w:val="Heading 3.1"/>
    <w:uiPriority w:val="99"/>
    <w:rsid w:val="007C61F0"/>
    <w:pPr>
      <w:numPr>
        <w:numId w:val="31"/>
      </w:numPr>
    </w:pPr>
  </w:style>
  <w:style w:type="paragraph" w:customStyle="1" w:styleId="brojevibullet">
    <w:name w:val="brojevi_bullet"/>
    <w:basedOn w:val="Normal"/>
    <w:link w:val="brojevibulletChar"/>
    <w:qFormat/>
    <w:rsid w:val="007C61F0"/>
    <w:pPr>
      <w:numPr>
        <w:numId w:val="28"/>
      </w:numPr>
      <w:tabs>
        <w:tab w:val="left" w:pos="709"/>
      </w:tabs>
      <w:spacing w:before="0" w:after="120"/>
      <w:ind w:left="709" w:hanging="425"/>
      <w:jc w:val="left"/>
    </w:pPr>
    <w:rPr>
      <w:rFonts w:cs="Arial"/>
      <w:sz w:val="20"/>
      <w:szCs w:val="20"/>
      <w:lang w:val="sr-Cyrl-CS"/>
    </w:rPr>
  </w:style>
  <w:style w:type="paragraph" w:customStyle="1" w:styleId="Crticebullet">
    <w:name w:val="Crtice_bullet"/>
    <w:basedOn w:val="Crtice"/>
    <w:link w:val="CrticebulletChar"/>
    <w:qFormat/>
    <w:rsid w:val="007C61F0"/>
    <w:pPr>
      <w:tabs>
        <w:tab w:val="left" w:pos="709"/>
      </w:tabs>
      <w:ind w:hanging="425"/>
    </w:pPr>
  </w:style>
  <w:style w:type="character" w:customStyle="1" w:styleId="brojevibulletChar">
    <w:name w:val="brojevi_bullet Char"/>
    <w:link w:val="brojevibullet"/>
    <w:rsid w:val="007C61F0"/>
    <w:rPr>
      <w:rFonts w:cs="Arial"/>
      <w:lang w:val="sr-Cyrl-CS" w:eastAsia="en-US"/>
    </w:rPr>
  </w:style>
  <w:style w:type="character" w:customStyle="1" w:styleId="CrticebulletChar">
    <w:name w:val="Crtice_bullet Char"/>
    <w:link w:val="Crticebullet"/>
    <w:rsid w:val="007C61F0"/>
    <w:rPr>
      <w:noProof/>
      <w:lang w:val="sr-Cyrl-CS" w:eastAsia="en-US"/>
    </w:rPr>
  </w:style>
  <w:style w:type="table" w:customStyle="1" w:styleId="TableGrid120">
    <w:name w:val="Table Grid12"/>
    <w:basedOn w:val="TableNormal"/>
    <w:next w:val="TableGrid"/>
    <w:uiPriority w:val="59"/>
    <w:rsid w:val="00B0570B"/>
    <w:rPr>
      <w:rFonts w:ascii="Calibri" w:eastAsia="Calibri" w:hAnsi="Calibri"/>
      <w:sz w:val="22"/>
      <w:szCs w:val="22"/>
      <w:lang w:val="sr-Latn-R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qFormat="1"/>
    <w:lsdException w:name="toc 2" w:qFormat="1"/>
    <w:lsdException w:name="toc 3" w:qFormat="1"/>
    <w:lsdException w:name="header" w:uiPriority="99"/>
    <w:lsdException w:name="footer" w:uiPriority="99"/>
    <w:lsdException w:name="caption" w:uiPriority="35" w:qFormat="1"/>
    <w:lsdException w:name="List Number" w:semiHidden="0" w:unhideWhenUsed="0"/>
    <w:lsdException w:name="List 4" w:semiHidden="0" w:unhideWhenUsed="0"/>
    <w:lsdException w:name="List 5" w:semiHidden="0" w:unhideWhenUsed="0"/>
    <w:lsdException w:name="Title" w:semiHidden="0" w:uiPriority="10" w:unhideWhenUsed="0" w:qFormat="1"/>
    <w:lsdException w:name="Default Paragraph Font" w:uiPriority="1"/>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iPriority="20" w:unhideWhenUsed="0" w:qFormat="1"/>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3056D"/>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aliases w:val="naslov3,n3,3,- 1.1.1.,EPZ_P_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aliases w:val="Heading 4 chapter title,naslov4,n4,4,EPZ_P_4,Naslov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aliases w:val="naslov5,n5,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aliases w:val="naslov6,n6,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aliases w:val="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uiPriority w:val="35"/>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aliases w:val=" Char, Char Char Char Char Char, Char Char Char Char, Char Char,Char,Char Char Char Char Char,Char Char Char Char Char Char,Char Char Char,Char Char Char Char Char Char Char Char Char Char Char"/>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uiPriority w:val="10"/>
    <w:qFormat/>
    <w:rsid w:val="008E42BF"/>
    <w:pPr>
      <w:jc w:val="center"/>
    </w:pPr>
    <w:rPr>
      <w:b/>
      <w:bCs/>
      <w:sz w:val="24"/>
      <w:szCs w:val="20"/>
      <w:lang w:val="sr-Cyrl-CS" w:eastAsia="ar-SA"/>
    </w:rPr>
  </w:style>
  <w:style w:type="paragraph" w:styleId="Subtitle">
    <w:name w:val="Subtitle"/>
    <w:basedOn w:val="WW-Heading11111"/>
    <w:next w:val="BodyText"/>
    <w:link w:val="SubtitleChar"/>
    <w:uiPriority w:val="11"/>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aliases w:val="SADRZAJ"/>
    <w:basedOn w:val="Normal"/>
    <w:next w:val="Normal"/>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link w:val="normalChar"/>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aliases w:val="  uvlaka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rsid w:val="008E42BF"/>
    <w:rPr>
      <w:sz w:val="16"/>
      <w:szCs w:val="16"/>
    </w:rPr>
  </w:style>
  <w:style w:type="paragraph" w:styleId="CommentText">
    <w:name w:val="annotation text"/>
    <w:basedOn w:val="Normal"/>
    <w:link w:val="CommentTextChar"/>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aliases w:val="Heading 4 chapter title Char,naslov4 Char,n4 Char,4 Char,EPZ_P_4 Char,Naslov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qFormat/>
    <w:rsid w:val="00805216"/>
    <w:pPr>
      <w:ind w:left="240"/>
    </w:pPr>
    <w:rPr>
      <w:rFonts w:ascii="Calibri" w:hAnsi="Calibri" w:cs="Calibri"/>
      <w:smallCaps/>
      <w:sz w:val="20"/>
    </w:rPr>
  </w:style>
  <w:style w:type="paragraph" w:styleId="TOC3">
    <w:name w:val="toc 3"/>
    <w:basedOn w:val="Normal"/>
    <w:next w:val="Normal"/>
    <w:autoRedefine/>
    <w:qFormat/>
    <w:rsid w:val="00805216"/>
    <w:pPr>
      <w:ind w:left="480"/>
    </w:pPr>
    <w:rPr>
      <w:rFonts w:ascii="Calibri" w:hAnsi="Calibri" w:cs="Calibri"/>
      <w:i/>
      <w:iCs/>
      <w:sz w:val="20"/>
    </w:rPr>
  </w:style>
  <w:style w:type="paragraph" w:styleId="TOC4">
    <w:name w:val="toc 4"/>
    <w:basedOn w:val="Normal"/>
    <w:next w:val="Normal"/>
    <w:autoRedefine/>
    <w:rsid w:val="00805216"/>
    <w:pPr>
      <w:ind w:left="720"/>
    </w:pPr>
    <w:rPr>
      <w:rFonts w:ascii="Calibri" w:hAnsi="Calibri" w:cs="Calibri"/>
      <w:sz w:val="18"/>
      <w:szCs w:val="18"/>
    </w:rPr>
  </w:style>
  <w:style w:type="paragraph" w:styleId="TOC5">
    <w:name w:val="toc 5"/>
    <w:basedOn w:val="Normal"/>
    <w:next w:val="Normal"/>
    <w:autoRedefine/>
    <w:rsid w:val="00805216"/>
    <w:pPr>
      <w:ind w:left="960"/>
    </w:pPr>
    <w:rPr>
      <w:rFonts w:ascii="Calibri" w:hAnsi="Calibri" w:cs="Calibri"/>
      <w:sz w:val="18"/>
      <w:szCs w:val="18"/>
    </w:rPr>
  </w:style>
  <w:style w:type="paragraph" w:styleId="TOC6">
    <w:name w:val="toc 6"/>
    <w:basedOn w:val="Normal"/>
    <w:next w:val="Normal"/>
    <w:autoRedefine/>
    <w:rsid w:val="00805216"/>
    <w:pPr>
      <w:ind w:left="1200"/>
    </w:pPr>
    <w:rPr>
      <w:rFonts w:ascii="Calibri" w:hAnsi="Calibri" w:cs="Calibri"/>
      <w:sz w:val="18"/>
      <w:szCs w:val="18"/>
    </w:rPr>
  </w:style>
  <w:style w:type="paragraph" w:styleId="TOC7">
    <w:name w:val="toc 7"/>
    <w:basedOn w:val="Normal"/>
    <w:next w:val="Normal"/>
    <w:autoRedefine/>
    <w:rsid w:val="00805216"/>
    <w:pPr>
      <w:ind w:left="1440"/>
    </w:pPr>
    <w:rPr>
      <w:rFonts w:ascii="Calibri" w:hAnsi="Calibri" w:cs="Calibri"/>
      <w:sz w:val="18"/>
      <w:szCs w:val="18"/>
    </w:rPr>
  </w:style>
  <w:style w:type="paragraph" w:styleId="TOC8">
    <w:name w:val="toc 8"/>
    <w:basedOn w:val="Normal"/>
    <w:next w:val="Normal"/>
    <w:autoRedefine/>
    <w:rsid w:val="00805216"/>
    <w:pPr>
      <w:ind w:left="1680"/>
    </w:pPr>
    <w:rPr>
      <w:rFonts w:ascii="Calibri" w:hAnsi="Calibri" w:cs="Calibri"/>
      <w:sz w:val="18"/>
      <w:szCs w:val="18"/>
    </w:rPr>
  </w:style>
  <w:style w:type="paragraph" w:styleId="TOC9">
    <w:name w:val="toc 9"/>
    <w:basedOn w:val="Normal"/>
    <w:next w:val="Normal"/>
    <w:autoRedefine/>
    <w:rsid w:val="00805216"/>
    <w:pPr>
      <w:ind w:left="1920"/>
    </w:pPr>
    <w:rPr>
      <w:rFonts w:ascii="Calibri" w:hAnsi="Calibri" w:cs="Calibri"/>
      <w:sz w:val="18"/>
      <w:szCs w:val="18"/>
    </w:rPr>
  </w:style>
  <w:style w:type="character" w:customStyle="1" w:styleId="CommentTextChar">
    <w:name w:val="Comment Text Char"/>
    <w:link w:val="CommentText"/>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rsid w:val="00E009E9"/>
  </w:style>
  <w:style w:type="character" w:styleId="BookTitle">
    <w:name w:val="Book Title"/>
    <w:uiPriority w:val="33"/>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uiPriority w:val="10"/>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aliases w:val="naslov3 Char,n3 Char,3 Char,- 1.1.1. Char,EPZ_P_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aliases w:val="naslov5 Char,n5 Char,5 Char"/>
    <w:link w:val="Heading5"/>
    <w:rsid w:val="00991A45"/>
    <w:rPr>
      <w:rFonts w:ascii="Arial Narrow" w:hAnsi="Arial Narrow"/>
      <w:sz w:val="28"/>
      <w:lang w:val="sr-Cyrl-CS" w:eastAsia="ar-SA"/>
    </w:rPr>
  </w:style>
  <w:style w:type="character" w:customStyle="1" w:styleId="Heading6Char">
    <w:name w:val="Heading 6 Char"/>
    <w:aliases w:val="naslov6 Char,n6 Char,6 Char"/>
    <w:link w:val="Heading6"/>
    <w:rsid w:val="00991A45"/>
    <w:rPr>
      <w:rFonts w:ascii="Arial Narrow" w:hAnsi="Arial Narrow"/>
      <w:b/>
      <w:sz w:val="28"/>
      <w:lang w:val="sr-Cyrl-CS" w:eastAsia="ar-SA"/>
    </w:rPr>
  </w:style>
  <w:style w:type="character" w:customStyle="1" w:styleId="Heading7Char">
    <w:name w:val="Heading 7 Char"/>
    <w:aliases w:val="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aliases w:val=" Char Char1, Char Char Char Char Char Char, Char Char Char Char Char1, Char Char Char,Char Char2,Char Char Char Char Char Char1,Char Char Char Char Char Char Char,Char Char Char Char"/>
    <w:link w:val="BodyTextIndent"/>
    <w:rsid w:val="00991A45"/>
    <w:rPr>
      <w:sz w:val="24"/>
      <w:lang w:val="sr-Cyrl-CS" w:eastAsia="ar-SA"/>
    </w:rPr>
  </w:style>
  <w:style w:type="character" w:customStyle="1" w:styleId="SubtitleChar">
    <w:name w:val="Subtitle Char"/>
    <w:link w:val="Subtitle"/>
    <w:uiPriority w:val="11"/>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rsid w:val="00991A45"/>
    <w:rPr>
      <w:lang w:val="en-US" w:eastAsia="ar-SA"/>
    </w:rPr>
  </w:style>
  <w:style w:type="character" w:customStyle="1" w:styleId="BodyTextIndent2Char">
    <w:name w:val="Body Text Indent 2 Char"/>
    <w:aliases w:val="  uvlaka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0">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7C61F0"/>
  </w:style>
  <w:style w:type="table" w:customStyle="1" w:styleId="TableGrid10">
    <w:name w:val="Table Grid10"/>
    <w:basedOn w:val="TableNormal"/>
    <w:next w:val="TableGrid"/>
    <w:rsid w:val="007C61F0"/>
    <w:rPr>
      <w:rFonts w:ascii="Calibri" w:eastAsia="Calibri" w:hAnsi="Calibri"/>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2">
    <w:name w:val="style2"/>
    <w:basedOn w:val="DefaultParagraphFont"/>
    <w:rsid w:val="007C61F0"/>
  </w:style>
  <w:style w:type="table" w:customStyle="1" w:styleId="TableGrid11">
    <w:name w:val="Table Grid11"/>
    <w:basedOn w:val="TableNormal"/>
    <w:next w:val="TableGrid"/>
    <w:rsid w:val="007C61F0"/>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Char">
    <w:name w:val="normal Char"/>
    <w:link w:val="Normal1"/>
    <w:rsid w:val="007C61F0"/>
    <w:rPr>
      <w:rFonts w:cs="Arial"/>
      <w:sz w:val="22"/>
      <w:szCs w:val="22"/>
      <w:lang w:val="en-US" w:eastAsia="en-US"/>
    </w:rPr>
  </w:style>
  <w:style w:type="table" w:customStyle="1" w:styleId="LightList1">
    <w:name w:val="Light List1"/>
    <w:basedOn w:val="TableNormal"/>
    <w:uiPriority w:val="61"/>
    <w:rsid w:val="007C61F0"/>
    <w:rPr>
      <w:rFonts w:ascii="Calibri" w:hAnsi="Calibri"/>
      <w:lang w:val="en-US" w:eastAsia="ja-JP"/>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DecimalAligned">
    <w:name w:val="Decimal Aligned"/>
    <w:basedOn w:val="Normal"/>
    <w:uiPriority w:val="40"/>
    <w:qFormat/>
    <w:rsid w:val="007C61F0"/>
    <w:pPr>
      <w:tabs>
        <w:tab w:val="decimal" w:pos="360"/>
      </w:tabs>
      <w:spacing w:before="0" w:after="200" w:line="276" w:lineRule="auto"/>
      <w:jc w:val="left"/>
    </w:pPr>
    <w:rPr>
      <w:rFonts w:ascii="Calibri" w:eastAsia="Calibri" w:hAnsi="Calibri"/>
      <w:lang w:eastAsia="ja-JP"/>
    </w:rPr>
  </w:style>
  <w:style w:type="character" w:styleId="SubtleEmphasis">
    <w:name w:val="Subtle Emphasis"/>
    <w:uiPriority w:val="19"/>
    <w:qFormat/>
    <w:rsid w:val="007C61F0"/>
    <w:rPr>
      <w:i/>
      <w:iCs/>
      <w:color w:val="7F7F7F"/>
    </w:rPr>
  </w:style>
  <w:style w:type="table" w:styleId="MediumShading2-Accent5">
    <w:name w:val="Medium Shading 2 Accent 5"/>
    <w:basedOn w:val="TableNormal"/>
    <w:uiPriority w:val="64"/>
    <w:rsid w:val="007C61F0"/>
    <w:rPr>
      <w:rFonts w:ascii="Calibri" w:hAnsi="Calibri"/>
      <w:lang w:val="en-US"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ColorfulList-Accent11">
    <w:name w:val="Colorful List - Accent 11"/>
    <w:basedOn w:val="Normal"/>
    <w:link w:val="ColorfulList-Accent1Char"/>
    <w:qFormat/>
    <w:rsid w:val="007C61F0"/>
    <w:pPr>
      <w:spacing w:before="0" w:after="200" w:line="276" w:lineRule="auto"/>
      <w:ind w:left="720"/>
      <w:contextualSpacing/>
      <w:jc w:val="left"/>
    </w:pPr>
    <w:rPr>
      <w:rFonts w:ascii="Calibri" w:eastAsia="Calibri" w:hAnsi="Calibri"/>
      <w:sz w:val="20"/>
      <w:szCs w:val="20"/>
      <w:lang w:val="sr-Latn-CS"/>
    </w:rPr>
  </w:style>
  <w:style w:type="character" w:customStyle="1" w:styleId="ColorfulList-Accent1Char">
    <w:name w:val="Colorful List - Accent 1 Char"/>
    <w:link w:val="ColorfulList-Accent11"/>
    <w:rsid w:val="007C61F0"/>
    <w:rPr>
      <w:rFonts w:ascii="Calibri" w:eastAsia="Calibri" w:hAnsi="Calibri"/>
      <w:lang w:eastAsia="en-US"/>
    </w:rPr>
  </w:style>
  <w:style w:type="paragraph" w:customStyle="1" w:styleId="Glava">
    <w:name w:val="Glava"/>
    <w:basedOn w:val="Normal"/>
    <w:rsid w:val="007C61F0"/>
    <w:pPr>
      <w:keepNext/>
      <w:tabs>
        <w:tab w:val="left" w:pos="1080"/>
      </w:tabs>
      <w:spacing w:before="240"/>
      <w:ind w:left="144" w:right="144"/>
      <w:jc w:val="center"/>
    </w:pPr>
    <w:rPr>
      <w:rFonts w:cs="Arial"/>
      <w:b/>
      <w:sz w:val="24"/>
      <w:lang w:val="sr-Cyrl-CS"/>
    </w:rPr>
  </w:style>
  <w:style w:type="paragraph" w:customStyle="1" w:styleId="CharChar4CharCharCharCharCharCharCharCharCharCharCharCharCharChar1CharChar1CharChar">
    <w:name w:val="Char Char4 Char Char Char Char Char Char Char Char Char Char Char Char Char Char1 Char Char1 Char Char"/>
    <w:basedOn w:val="Normal"/>
    <w:rsid w:val="007C61F0"/>
    <w:pPr>
      <w:spacing w:before="0" w:after="160" w:line="240" w:lineRule="exact"/>
      <w:jc w:val="left"/>
    </w:pPr>
    <w:rPr>
      <w:rFonts w:cs="Arial"/>
      <w:sz w:val="20"/>
      <w:szCs w:val="20"/>
    </w:rPr>
  </w:style>
  <w:style w:type="paragraph" w:customStyle="1" w:styleId="ListParagraph2">
    <w:name w:val="List Paragraph2"/>
    <w:basedOn w:val="Normal"/>
    <w:qFormat/>
    <w:rsid w:val="007C61F0"/>
    <w:pPr>
      <w:spacing w:before="0" w:after="200" w:line="276" w:lineRule="auto"/>
      <w:ind w:left="720"/>
      <w:contextualSpacing/>
      <w:jc w:val="left"/>
    </w:pPr>
    <w:rPr>
      <w:rFonts w:ascii="Calibri" w:eastAsia="Calibri" w:hAnsi="Calibri"/>
    </w:rPr>
  </w:style>
  <w:style w:type="numbering" w:customStyle="1" w:styleId="NoList11">
    <w:name w:val="No List11"/>
    <w:next w:val="NoList"/>
    <w:uiPriority w:val="99"/>
    <w:semiHidden/>
    <w:unhideWhenUsed/>
    <w:rsid w:val="007C61F0"/>
  </w:style>
  <w:style w:type="character" w:styleId="Emphasis">
    <w:name w:val="Emphasis"/>
    <w:uiPriority w:val="20"/>
    <w:qFormat/>
    <w:rsid w:val="007C61F0"/>
    <w:rPr>
      <w:caps/>
      <w:color w:val="243F60"/>
      <w:spacing w:val="5"/>
    </w:rPr>
  </w:style>
  <w:style w:type="paragraph" w:styleId="Quote">
    <w:name w:val="Quote"/>
    <w:basedOn w:val="Normal"/>
    <w:next w:val="Normal"/>
    <w:link w:val="QuoteChar"/>
    <w:uiPriority w:val="29"/>
    <w:qFormat/>
    <w:rsid w:val="007C61F0"/>
    <w:pPr>
      <w:spacing w:before="0" w:after="120"/>
      <w:ind w:firstLine="709"/>
      <w:jc w:val="left"/>
    </w:pPr>
    <w:rPr>
      <w:i/>
      <w:iCs/>
      <w:sz w:val="20"/>
      <w:szCs w:val="20"/>
      <w:lang w:val="sr-Cyrl-CS"/>
    </w:rPr>
  </w:style>
  <w:style w:type="character" w:customStyle="1" w:styleId="QuoteChar">
    <w:name w:val="Quote Char"/>
    <w:basedOn w:val="DefaultParagraphFont"/>
    <w:link w:val="Quote"/>
    <w:uiPriority w:val="29"/>
    <w:rsid w:val="007C61F0"/>
    <w:rPr>
      <w:i/>
      <w:iCs/>
      <w:lang w:val="sr-Cyrl-CS" w:eastAsia="en-US"/>
    </w:rPr>
  </w:style>
  <w:style w:type="paragraph" w:styleId="IntenseQuote">
    <w:name w:val="Intense Quote"/>
    <w:basedOn w:val="Normal"/>
    <w:next w:val="Normal"/>
    <w:link w:val="IntenseQuoteChar"/>
    <w:uiPriority w:val="30"/>
    <w:qFormat/>
    <w:rsid w:val="007C61F0"/>
    <w:pPr>
      <w:pBdr>
        <w:top w:val="single" w:sz="4" w:space="10" w:color="4F81BD"/>
        <w:left w:val="single" w:sz="4" w:space="10" w:color="4F81BD"/>
      </w:pBdr>
      <w:spacing w:before="0" w:after="120"/>
      <w:ind w:left="1296" w:right="1152" w:firstLine="709"/>
      <w:jc w:val="left"/>
    </w:pPr>
    <w:rPr>
      <w:i/>
      <w:iCs/>
      <w:color w:val="4F81BD"/>
      <w:sz w:val="20"/>
      <w:szCs w:val="20"/>
      <w:lang w:val="sr-Cyrl-CS"/>
    </w:rPr>
  </w:style>
  <w:style w:type="character" w:customStyle="1" w:styleId="IntenseQuoteChar">
    <w:name w:val="Intense Quote Char"/>
    <w:basedOn w:val="DefaultParagraphFont"/>
    <w:link w:val="IntenseQuote"/>
    <w:uiPriority w:val="30"/>
    <w:rsid w:val="007C61F0"/>
    <w:rPr>
      <w:i/>
      <w:iCs/>
      <w:color w:val="4F81BD"/>
      <w:lang w:val="sr-Cyrl-CS" w:eastAsia="en-US"/>
    </w:rPr>
  </w:style>
  <w:style w:type="character" w:styleId="SubtleReference">
    <w:name w:val="Subtle Reference"/>
    <w:uiPriority w:val="31"/>
    <w:qFormat/>
    <w:rsid w:val="007C61F0"/>
    <w:rPr>
      <w:b/>
      <w:bCs/>
      <w:color w:val="4F81BD"/>
    </w:rPr>
  </w:style>
  <w:style w:type="character" w:styleId="IntenseReference">
    <w:name w:val="Intense Reference"/>
    <w:uiPriority w:val="32"/>
    <w:qFormat/>
    <w:rsid w:val="007C61F0"/>
    <w:rPr>
      <w:b/>
      <w:bCs/>
      <w:i/>
      <w:iCs/>
      <w:caps/>
      <w:color w:val="4F81BD"/>
    </w:rPr>
  </w:style>
  <w:style w:type="paragraph" w:customStyle="1" w:styleId="Naslov1">
    <w:name w:val="Naslov1"/>
    <w:basedOn w:val="Normaltext"/>
    <w:next w:val="Normaltext"/>
    <w:rsid w:val="007C61F0"/>
    <w:pPr>
      <w:keepNext/>
      <w:numPr>
        <w:numId w:val="26"/>
      </w:numPr>
      <w:spacing w:before="360" w:after="120"/>
      <w:ind w:left="0" w:firstLine="340"/>
    </w:pPr>
    <w:rPr>
      <w:rFonts w:ascii="Times New Roman" w:hAnsi="Times New Roman"/>
      <w:b/>
      <w:color w:val="FF0000"/>
      <w:sz w:val="32"/>
      <w:szCs w:val="32"/>
    </w:rPr>
  </w:style>
  <w:style w:type="paragraph" w:customStyle="1" w:styleId="Normaltext">
    <w:name w:val="Normal.text"/>
    <w:semiHidden/>
    <w:rsid w:val="007C61F0"/>
    <w:pPr>
      <w:jc w:val="both"/>
    </w:pPr>
    <w:rPr>
      <w:lang w:val="en-US" w:eastAsia="en-US"/>
    </w:rPr>
  </w:style>
  <w:style w:type="paragraph" w:customStyle="1" w:styleId="Naslov4">
    <w:name w:val="Naslov4"/>
    <w:basedOn w:val="Normal"/>
    <w:next w:val="Normal"/>
    <w:rsid w:val="007C61F0"/>
    <w:pPr>
      <w:spacing w:before="0" w:after="120"/>
      <w:ind w:firstLine="709"/>
      <w:jc w:val="left"/>
    </w:pPr>
    <w:rPr>
      <w:smallCaps/>
      <w:sz w:val="20"/>
      <w:szCs w:val="20"/>
    </w:rPr>
  </w:style>
  <w:style w:type="paragraph" w:customStyle="1" w:styleId="Heading2Naslov2">
    <w:name w:val="Heading 2.Naslov 2"/>
    <w:basedOn w:val="Normal"/>
    <w:next w:val="Normal"/>
    <w:rsid w:val="007C61F0"/>
    <w:pPr>
      <w:spacing w:after="120"/>
      <w:ind w:firstLine="709"/>
      <w:jc w:val="left"/>
    </w:pPr>
    <w:rPr>
      <w:b/>
      <w:sz w:val="20"/>
      <w:szCs w:val="20"/>
    </w:rPr>
  </w:style>
  <w:style w:type="paragraph" w:customStyle="1" w:styleId="BodyText21">
    <w:name w:val="Body Text 21"/>
    <w:basedOn w:val="Normal"/>
    <w:semiHidden/>
    <w:rsid w:val="007C61F0"/>
    <w:pPr>
      <w:spacing w:before="0" w:after="120"/>
      <w:ind w:firstLine="709"/>
      <w:jc w:val="left"/>
    </w:pPr>
    <w:rPr>
      <w:sz w:val="20"/>
      <w:szCs w:val="20"/>
      <w:lang w:val="sr-Cyrl-CS"/>
    </w:rPr>
  </w:style>
  <w:style w:type="paragraph" w:customStyle="1" w:styleId="Tomo2">
    <w:name w:val="Tomo2"/>
    <w:basedOn w:val="Normal"/>
    <w:semiHidden/>
    <w:rsid w:val="007C61F0"/>
    <w:pPr>
      <w:spacing w:before="0" w:after="120"/>
      <w:ind w:firstLine="709"/>
      <w:jc w:val="left"/>
    </w:pPr>
    <w:rPr>
      <w:b/>
      <w:sz w:val="18"/>
      <w:szCs w:val="20"/>
    </w:rPr>
  </w:style>
  <w:style w:type="paragraph" w:customStyle="1" w:styleId="Naslov20">
    <w:name w:val="Naslov2"/>
    <w:basedOn w:val="Normal"/>
    <w:next w:val="Normal"/>
    <w:rsid w:val="007C61F0"/>
    <w:pPr>
      <w:spacing w:before="0" w:after="120"/>
      <w:ind w:firstLine="340"/>
      <w:jc w:val="left"/>
    </w:pPr>
    <w:rPr>
      <w:b/>
      <w:caps/>
      <w:sz w:val="24"/>
      <w:szCs w:val="24"/>
    </w:rPr>
  </w:style>
  <w:style w:type="paragraph" w:customStyle="1" w:styleId="Heading2naslov20">
    <w:name w:val="Heading 2.naslov2"/>
    <w:basedOn w:val="Normal"/>
    <w:next w:val="Normal"/>
    <w:rsid w:val="007C61F0"/>
    <w:pPr>
      <w:keepNext/>
      <w:spacing w:after="240"/>
      <w:ind w:left="340" w:firstLine="709"/>
      <w:jc w:val="left"/>
    </w:pPr>
    <w:rPr>
      <w:rFonts w:ascii="Arial Bold" w:hAnsi="Arial Bold"/>
      <w:b/>
      <w:sz w:val="20"/>
    </w:rPr>
  </w:style>
  <w:style w:type="character" w:styleId="HTMLCode">
    <w:name w:val="HTML Code"/>
    <w:semiHidden/>
    <w:rsid w:val="007C61F0"/>
    <w:rPr>
      <w:rFonts w:ascii="Courier New" w:hAnsi="Courier New"/>
      <w:sz w:val="20"/>
      <w:szCs w:val="20"/>
    </w:rPr>
  </w:style>
  <w:style w:type="paragraph" w:customStyle="1" w:styleId="Normaltext0">
    <w:name w:val="Normal text"/>
    <w:link w:val="NormaltextChar"/>
    <w:semiHidden/>
    <w:rsid w:val="007C61F0"/>
    <w:pPr>
      <w:spacing w:before="120"/>
      <w:ind w:left="992"/>
      <w:jc w:val="both"/>
    </w:pPr>
    <w:rPr>
      <w:lang w:val="en-US" w:eastAsia="en-US"/>
    </w:rPr>
  </w:style>
  <w:style w:type="paragraph" w:customStyle="1" w:styleId="Tomo1">
    <w:name w:val="Tomo1"/>
    <w:basedOn w:val="Normal"/>
    <w:semiHidden/>
    <w:rsid w:val="007C61F0"/>
    <w:pPr>
      <w:spacing w:before="0" w:after="120"/>
      <w:ind w:firstLine="709"/>
      <w:jc w:val="left"/>
    </w:pPr>
    <w:rPr>
      <w:sz w:val="20"/>
      <w:szCs w:val="20"/>
    </w:rPr>
  </w:style>
  <w:style w:type="paragraph" w:customStyle="1" w:styleId="Potpisnik">
    <w:name w:val="Potpisnik"/>
    <w:basedOn w:val="Normal"/>
    <w:next w:val="Normal"/>
    <w:semiHidden/>
    <w:rsid w:val="007C61F0"/>
    <w:pPr>
      <w:spacing w:before="0" w:after="120"/>
      <w:ind w:firstLine="709"/>
      <w:jc w:val="center"/>
    </w:pPr>
    <w:rPr>
      <w:sz w:val="24"/>
      <w:szCs w:val="24"/>
      <w:lang w:val="sr-Cyrl-CS" w:eastAsia="hr-HR"/>
    </w:rPr>
  </w:style>
  <w:style w:type="paragraph" w:customStyle="1" w:styleId="DefaultText">
    <w:name w:val="Default Text"/>
    <w:semiHidden/>
    <w:rsid w:val="007C61F0"/>
    <w:pPr>
      <w:spacing w:after="240"/>
      <w:jc w:val="both"/>
    </w:pPr>
    <w:rPr>
      <w:rFonts w:ascii="Times New Roman" w:hAnsi="Times New Roman"/>
      <w:sz w:val="24"/>
      <w:lang w:val="en-US" w:eastAsia="en-US"/>
    </w:rPr>
  </w:style>
  <w:style w:type="table" w:customStyle="1" w:styleId="LightShading-Accent11">
    <w:name w:val="Light Shading - Accent 11"/>
    <w:basedOn w:val="TableNormal"/>
    <w:uiPriority w:val="60"/>
    <w:rsid w:val="007C61F0"/>
    <w:rPr>
      <w:rFonts w:ascii="Times New Roman" w:hAnsi="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1111112">
    <w:name w:val="1 / 1.1 / 1.1.12"/>
    <w:basedOn w:val="NoList"/>
    <w:next w:val="111111"/>
    <w:semiHidden/>
    <w:rsid w:val="007C61F0"/>
    <w:pPr>
      <w:numPr>
        <w:numId w:val="24"/>
      </w:numPr>
    </w:pPr>
  </w:style>
  <w:style w:type="table" w:customStyle="1" w:styleId="TableGrid21">
    <w:name w:val="Table Grid21"/>
    <w:basedOn w:val="TableNormal"/>
    <w:next w:val="TableGrid"/>
    <w:rsid w:val="007C61F0"/>
    <w:rPr>
      <w:rFonts w:ascii="Calibri" w:eastAsia="Calibri" w:hAnsi="Calibri"/>
      <w:lang w:val="en-US" w:eastAsia="zh-C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PoglavljeI">
    <w:name w:val="Poglavlje I"/>
    <w:basedOn w:val="Normal"/>
    <w:semiHidden/>
    <w:rsid w:val="007C61F0"/>
    <w:pPr>
      <w:keepNext/>
      <w:numPr>
        <w:numId w:val="25"/>
      </w:numPr>
      <w:overflowPunct w:val="0"/>
      <w:autoSpaceDE w:val="0"/>
      <w:autoSpaceDN w:val="0"/>
      <w:adjustRightInd w:val="0"/>
      <w:spacing w:before="360" w:after="240"/>
      <w:jc w:val="left"/>
      <w:textAlignment w:val="baseline"/>
    </w:pPr>
    <w:rPr>
      <w:rFonts w:cs="Arial"/>
      <w:b/>
      <w:caps/>
      <w:sz w:val="32"/>
      <w:szCs w:val="28"/>
      <w:lang w:val="sr-Cyrl-CS"/>
    </w:rPr>
  </w:style>
  <w:style w:type="paragraph" w:customStyle="1" w:styleId="PoglavljeII">
    <w:name w:val="Poglavlje II"/>
    <w:basedOn w:val="Normal"/>
    <w:semiHidden/>
    <w:rsid w:val="007C61F0"/>
    <w:pPr>
      <w:keepNext/>
      <w:numPr>
        <w:ilvl w:val="1"/>
        <w:numId w:val="25"/>
      </w:numPr>
      <w:overflowPunct w:val="0"/>
      <w:autoSpaceDE w:val="0"/>
      <w:autoSpaceDN w:val="0"/>
      <w:adjustRightInd w:val="0"/>
      <w:spacing w:before="240" w:after="120"/>
      <w:jc w:val="left"/>
      <w:textAlignment w:val="baseline"/>
    </w:pPr>
    <w:rPr>
      <w:rFonts w:cs="Arial"/>
      <w:b/>
      <w:iCs/>
      <w:sz w:val="28"/>
      <w:szCs w:val="28"/>
      <w:lang w:val="sr-Cyrl-CS"/>
    </w:rPr>
  </w:style>
  <w:style w:type="paragraph" w:customStyle="1" w:styleId="PoglavljeIII">
    <w:name w:val="Poglavlje III"/>
    <w:basedOn w:val="Normal"/>
    <w:semiHidden/>
    <w:rsid w:val="007C61F0"/>
    <w:pPr>
      <w:keepNext/>
      <w:numPr>
        <w:ilvl w:val="2"/>
        <w:numId w:val="25"/>
      </w:numPr>
      <w:overflowPunct w:val="0"/>
      <w:autoSpaceDE w:val="0"/>
      <w:autoSpaceDN w:val="0"/>
      <w:adjustRightInd w:val="0"/>
      <w:spacing w:before="240" w:after="120"/>
      <w:jc w:val="left"/>
      <w:textAlignment w:val="baseline"/>
    </w:pPr>
    <w:rPr>
      <w:rFonts w:cs="Arial"/>
      <w:b/>
      <w:sz w:val="24"/>
      <w:szCs w:val="24"/>
      <w:lang w:val="sr-Cyrl-CS"/>
    </w:rPr>
  </w:style>
  <w:style w:type="paragraph" w:customStyle="1" w:styleId="PoglavljeIV">
    <w:name w:val="Poglavlje IV"/>
    <w:basedOn w:val="Normal"/>
    <w:semiHidden/>
    <w:rsid w:val="007C61F0"/>
    <w:pPr>
      <w:keepNext/>
      <w:numPr>
        <w:ilvl w:val="3"/>
        <w:numId w:val="25"/>
      </w:numPr>
      <w:overflowPunct w:val="0"/>
      <w:autoSpaceDE w:val="0"/>
      <w:autoSpaceDN w:val="0"/>
      <w:adjustRightInd w:val="0"/>
      <w:spacing w:before="240" w:after="120"/>
      <w:jc w:val="left"/>
      <w:textAlignment w:val="baseline"/>
    </w:pPr>
    <w:rPr>
      <w:b/>
      <w:i/>
      <w:sz w:val="24"/>
      <w:szCs w:val="24"/>
      <w:lang w:val="sr-Cyrl-CS"/>
    </w:rPr>
  </w:style>
  <w:style w:type="paragraph" w:styleId="BodyTextFirstIndent">
    <w:name w:val="Body Text First Indent"/>
    <w:basedOn w:val="BodyText"/>
    <w:link w:val="BodyTextFirstIndentChar"/>
    <w:rsid w:val="007C61F0"/>
    <w:pPr>
      <w:spacing w:before="0" w:after="120"/>
      <w:ind w:firstLine="210"/>
      <w:jc w:val="left"/>
    </w:pPr>
    <w:rPr>
      <w:rFonts w:ascii="Times New Roman" w:hAnsi="Times New Roman"/>
      <w:sz w:val="20"/>
      <w:lang w:eastAsia="en-US"/>
    </w:rPr>
  </w:style>
  <w:style w:type="character" w:customStyle="1" w:styleId="BodyTextFirstIndentChar">
    <w:name w:val="Body Text First Indent Char"/>
    <w:basedOn w:val="BodyTextChar"/>
    <w:link w:val="BodyTextFirstIndent"/>
    <w:rsid w:val="007C61F0"/>
    <w:rPr>
      <w:rFonts w:ascii="Times New Roman" w:hAnsi="Times New Roman"/>
      <w:sz w:val="24"/>
      <w:lang w:val="sr-Cyrl-CS" w:eastAsia="en-US"/>
    </w:rPr>
  </w:style>
  <w:style w:type="paragraph" w:styleId="BodyTextFirstIndent2">
    <w:name w:val="Body Text First Indent 2"/>
    <w:basedOn w:val="BodyTextIndent"/>
    <w:link w:val="BodyTextFirstIndent2Char"/>
    <w:rsid w:val="007C61F0"/>
    <w:pPr>
      <w:spacing w:before="0" w:after="120"/>
      <w:ind w:left="283" w:firstLine="210"/>
    </w:pPr>
    <w:rPr>
      <w:sz w:val="20"/>
      <w:lang w:eastAsia="en-US"/>
    </w:rPr>
  </w:style>
  <w:style w:type="character" w:customStyle="1" w:styleId="BodyTextFirstIndent2Char">
    <w:name w:val="Body Text First Indent 2 Char"/>
    <w:basedOn w:val="BodyTextIndentChar"/>
    <w:link w:val="BodyTextFirstIndent2"/>
    <w:rsid w:val="007C61F0"/>
    <w:rPr>
      <w:sz w:val="24"/>
      <w:lang w:val="sr-Cyrl-CS" w:eastAsia="en-US"/>
    </w:rPr>
  </w:style>
  <w:style w:type="paragraph" w:customStyle="1" w:styleId="Uvlaka">
    <w:name w:val="Uvlaka"/>
    <w:basedOn w:val="BodyTextFirstIndent2"/>
    <w:rsid w:val="007C61F0"/>
    <w:pPr>
      <w:numPr>
        <w:numId w:val="27"/>
      </w:numPr>
      <w:tabs>
        <w:tab w:val="left" w:pos="680"/>
      </w:tabs>
      <w:spacing w:after="0"/>
      <w:ind w:left="680" w:hanging="340"/>
    </w:pPr>
    <w:rPr>
      <w:sz w:val="22"/>
      <w:szCs w:val="22"/>
    </w:rPr>
  </w:style>
  <w:style w:type="table" w:styleId="TableGrid12">
    <w:name w:val="Table Grid 1"/>
    <w:basedOn w:val="TableNormal"/>
    <w:rsid w:val="007C61F0"/>
    <w:pPr>
      <w:jc w:val="both"/>
    </w:pPr>
    <w:rPr>
      <w:rFonts w:ascii="Verdana" w:eastAsia="Calibri" w:hAnsi="Verdana"/>
      <w:lang w:val="en-US" w:eastAsia="zh-CN"/>
    </w:rPr>
    <w:tblPr>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rPr>
      <w:jc w:val="center"/>
    </w:tr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ela">
    <w:name w:val="Tabela"/>
    <w:basedOn w:val="Normal1"/>
    <w:rsid w:val="007C61F0"/>
    <w:pPr>
      <w:spacing w:before="0" w:after="0"/>
    </w:pPr>
    <w:rPr>
      <w:rFonts w:cs="Times New Roman"/>
      <w:sz w:val="18"/>
      <w:szCs w:val="18"/>
    </w:rPr>
  </w:style>
  <w:style w:type="character" w:customStyle="1" w:styleId="NormaltextChar">
    <w:name w:val="Normal text Char"/>
    <w:link w:val="Normaltext0"/>
    <w:semiHidden/>
    <w:rsid w:val="007C61F0"/>
    <w:rPr>
      <w:lang w:val="en-US" w:eastAsia="en-US"/>
    </w:rPr>
  </w:style>
  <w:style w:type="paragraph" w:customStyle="1" w:styleId="font5">
    <w:name w:val="font5"/>
    <w:basedOn w:val="Normal"/>
    <w:rsid w:val="007C61F0"/>
    <w:pPr>
      <w:spacing w:before="100" w:beforeAutospacing="1" w:after="100" w:afterAutospacing="1"/>
      <w:ind w:firstLine="709"/>
      <w:jc w:val="left"/>
    </w:pPr>
    <w:rPr>
      <w:rFonts w:cs="Arial"/>
      <w:sz w:val="16"/>
      <w:szCs w:val="16"/>
    </w:rPr>
  </w:style>
  <w:style w:type="paragraph" w:customStyle="1" w:styleId="font6">
    <w:name w:val="font6"/>
    <w:basedOn w:val="Normal"/>
    <w:rsid w:val="007C61F0"/>
    <w:pPr>
      <w:spacing w:before="100" w:beforeAutospacing="1" w:after="100" w:afterAutospacing="1"/>
      <w:ind w:firstLine="709"/>
      <w:jc w:val="left"/>
    </w:pPr>
    <w:rPr>
      <w:rFonts w:ascii="Tahoma" w:hAnsi="Tahoma" w:cs="Tahoma"/>
      <w:color w:val="000000"/>
      <w:sz w:val="16"/>
      <w:szCs w:val="16"/>
    </w:rPr>
  </w:style>
  <w:style w:type="paragraph" w:customStyle="1" w:styleId="font7">
    <w:name w:val="font7"/>
    <w:basedOn w:val="Normal"/>
    <w:rsid w:val="007C61F0"/>
    <w:pPr>
      <w:spacing w:before="100" w:beforeAutospacing="1" w:after="100" w:afterAutospacing="1"/>
      <w:ind w:firstLine="709"/>
      <w:jc w:val="left"/>
    </w:pPr>
    <w:rPr>
      <w:rFonts w:ascii="Tahoma" w:hAnsi="Tahoma" w:cs="Tahoma"/>
      <w:b/>
      <w:bCs/>
      <w:color w:val="000000"/>
      <w:sz w:val="16"/>
      <w:szCs w:val="16"/>
    </w:rPr>
  </w:style>
  <w:style w:type="paragraph" w:customStyle="1" w:styleId="xl24">
    <w:name w:val="xl24"/>
    <w:basedOn w:val="Normal"/>
    <w:rsid w:val="007C61F0"/>
    <w:pPr>
      <w:spacing w:before="100" w:beforeAutospacing="1" w:after="100" w:afterAutospacing="1"/>
      <w:ind w:firstLine="709"/>
      <w:jc w:val="center"/>
      <w:textAlignment w:val="center"/>
    </w:pPr>
    <w:rPr>
      <w:sz w:val="16"/>
      <w:szCs w:val="16"/>
    </w:rPr>
  </w:style>
  <w:style w:type="paragraph" w:customStyle="1" w:styleId="xl25">
    <w:name w:val="xl25"/>
    <w:basedOn w:val="Normal"/>
    <w:rsid w:val="007C61F0"/>
    <w:pPr>
      <w:spacing w:before="100" w:beforeAutospacing="1" w:after="100" w:afterAutospacing="1"/>
      <w:ind w:firstLine="709"/>
      <w:jc w:val="left"/>
      <w:textAlignment w:val="center"/>
    </w:pPr>
    <w:rPr>
      <w:sz w:val="16"/>
      <w:szCs w:val="16"/>
    </w:rPr>
  </w:style>
  <w:style w:type="paragraph" w:customStyle="1" w:styleId="xl26">
    <w:name w:val="xl26"/>
    <w:basedOn w:val="Normal"/>
    <w:rsid w:val="007C61F0"/>
    <w:pPr>
      <w:spacing w:before="100" w:beforeAutospacing="1" w:after="100" w:afterAutospacing="1"/>
      <w:ind w:firstLine="709"/>
      <w:jc w:val="left"/>
      <w:textAlignment w:val="center"/>
    </w:pPr>
    <w:rPr>
      <w:sz w:val="16"/>
      <w:szCs w:val="16"/>
    </w:rPr>
  </w:style>
  <w:style w:type="paragraph" w:customStyle="1" w:styleId="xl27">
    <w:name w:val="xl27"/>
    <w:basedOn w:val="Normal"/>
    <w:rsid w:val="007C61F0"/>
    <w:pPr>
      <w:spacing w:before="100" w:beforeAutospacing="1" w:after="100" w:afterAutospacing="1"/>
      <w:ind w:firstLine="709"/>
      <w:jc w:val="left"/>
      <w:textAlignment w:val="center"/>
    </w:pPr>
    <w:rPr>
      <w:sz w:val="16"/>
      <w:szCs w:val="16"/>
    </w:rPr>
  </w:style>
  <w:style w:type="paragraph" w:customStyle="1" w:styleId="xl28">
    <w:name w:val="xl28"/>
    <w:basedOn w:val="Normal"/>
    <w:rsid w:val="007C61F0"/>
    <w:pPr>
      <w:shd w:val="clear" w:color="auto" w:fill="FFFF00"/>
      <w:spacing w:before="100" w:beforeAutospacing="1" w:after="100" w:afterAutospacing="1"/>
      <w:ind w:firstLine="709"/>
      <w:jc w:val="left"/>
      <w:textAlignment w:val="center"/>
    </w:pPr>
    <w:rPr>
      <w:sz w:val="16"/>
      <w:szCs w:val="16"/>
    </w:rPr>
  </w:style>
  <w:style w:type="paragraph" w:customStyle="1" w:styleId="xl29">
    <w:name w:val="xl29"/>
    <w:basedOn w:val="Normal"/>
    <w:rsid w:val="007C61F0"/>
    <w:pPr>
      <w:shd w:val="clear" w:color="auto" w:fill="CCFFFF"/>
      <w:spacing w:before="100" w:beforeAutospacing="1" w:after="100" w:afterAutospacing="1"/>
      <w:ind w:firstLine="709"/>
      <w:jc w:val="left"/>
      <w:textAlignment w:val="center"/>
    </w:pPr>
    <w:rPr>
      <w:sz w:val="16"/>
      <w:szCs w:val="16"/>
    </w:rPr>
  </w:style>
  <w:style w:type="paragraph" w:customStyle="1" w:styleId="xl31">
    <w:name w:val="xl31"/>
    <w:basedOn w:val="Normal"/>
    <w:rsid w:val="007C61F0"/>
    <w:pPr>
      <w:spacing w:before="100" w:beforeAutospacing="1" w:after="100" w:afterAutospacing="1"/>
      <w:ind w:firstLine="709"/>
      <w:jc w:val="left"/>
      <w:textAlignment w:val="center"/>
    </w:pPr>
    <w:rPr>
      <w:sz w:val="16"/>
      <w:szCs w:val="16"/>
    </w:rPr>
  </w:style>
  <w:style w:type="paragraph" w:customStyle="1" w:styleId="xl32">
    <w:name w:val="xl32"/>
    <w:basedOn w:val="Normal"/>
    <w:rsid w:val="007C61F0"/>
    <w:pPr>
      <w:spacing w:before="100" w:beforeAutospacing="1" w:after="100" w:afterAutospacing="1"/>
      <w:ind w:firstLine="709"/>
      <w:jc w:val="left"/>
      <w:textAlignment w:val="center"/>
    </w:pPr>
    <w:rPr>
      <w:sz w:val="16"/>
      <w:szCs w:val="16"/>
    </w:rPr>
  </w:style>
  <w:style w:type="paragraph" w:customStyle="1" w:styleId="xl33">
    <w:name w:val="xl33"/>
    <w:basedOn w:val="Normal"/>
    <w:rsid w:val="007C61F0"/>
    <w:pPr>
      <w:spacing w:before="100" w:beforeAutospacing="1" w:after="100" w:afterAutospacing="1"/>
      <w:ind w:firstLine="709"/>
      <w:jc w:val="center"/>
      <w:textAlignment w:val="center"/>
    </w:pPr>
    <w:rPr>
      <w:sz w:val="16"/>
      <w:szCs w:val="16"/>
    </w:rPr>
  </w:style>
  <w:style w:type="paragraph" w:customStyle="1" w:styleId="xl34">
    <w:name w:val="xl34"/>
    <w:basedOn w:val="Normal"/>
    <w:rsid w:val="007C61F0"/>
    <w:pPr>
      <w:spacing w:before="100" w:beforeAutospacing="1" w:after="100" w:afterAutospacing="1"/>
      <w:ind w:firstLine="709"/>
      <w:jc w:val="center"/>
      <w:textAlignment w:val="center"/>
    </w:pPr>
    <w:rPr>
      <w:sz w:val="16"/>
      <w:szCs w:val="16"/>
    </w:rPr>
  </w:style>
  <w:style w:type="paragraph" w:customStyle="1" w:styleId="xl35">
    <w:name w:val="xl35"/>
    <w:basedOn w:val="Normal"/>
    <w:rsid w:val="007C61F0"/>
    <w:pPr>
      <w:spacing w:before="100" w:beforeAutospacing="1" w:after="100" w:afterAutospacing="1"/>
      <w:ind w:firstLine="709"/>
      <w:jc w:val="center"/>
      <w:textAlignment w:val="center"/>
    </w:pPr>
    <w:rPr>
      <w:sz w:val="16"/>
      <w:szCs w:val="16"/>
    </w:rPr>
  </w:style>
  <w:style w:type="paragraph" w:styleId="Index2">
    <w:name w:val="index 2"/>
    <w:basedOn w:val="Normal"/>
    <w:next w:val="Normal"/>
    <w:autoRedefine/>
    <w:semiHidden/>
    <w:rsid w:val="007C61F0"/>
    <w:pPr>
      <w:spacing w:before="0" w:after="120"/>
      <w:ind w:left="440" w:hanging="220"/>
      <w:jc w:val="left"/>
    </w:pPr>
    <w:rPr>
      <w:sz w:val="20"/>
      <w:szCs w:val="20"/>
      <w:lang w:val="sr-Cyrl-CS"/>
    </w:rPr>
  </w:style>
  <w:style w:type="paragraph" w:customStyle="1" w:styleId="tbrojevitabela">
    <w:name w:val="t_brojevi_tabela"/>
    <w:basedOn w:val="Normal"/>
    <w:link w:val="tbrojevitabelaChar"/>
    <w:qFormat/>
    <w:rsid w:val="007C61F0"/>
    <w:pPr>
      <w:spacing w:before="0"/>
      <w:ind w:right="113"/>
      <w:jc w:val="right"/>
    </w:pPr>
    <w:rPr>
      <w:sz w:val="20"/>
      <w:szCs w:val="20"/>
      <w:lang w:val="sr-Cyrl-CS"/>
    </w:rPr>
  </w:style>
  <w:style w:type="paragraph" w:customStyle="1" w:styleId="teksttabela">
    <w:name w:val="tekst_tabela"/>
    <w:basedOn w:val="Normal"/>
    <w:link w:val="teksttabelaChar"/>
    <w:qFormat/>
    <w:rsid w:val="007C61F0"/>
    <w:pPr>
      <w:spacing w:before="0"/>
      <w:ind w:left="57"/>
      <w:jc w:val="left"/>
    </w:pPr>
    <w:rPr>
      <w:sz w:val="20"/>
      <w:szCs w:val="20"/>
      <w:lang w:val="sr-Cyrl-CS"/>
    </w:rPr>
  </w:style>
  <w:style w:type="character" w:customStyle="1" w:styleId="tbrojevitabelaChar">
    <w:name w:val="t_brojevi_tabela Char"/>
    <w:link w:val="tbrojevitabela"/>
    <w:rsid w:val="007C61F0"/>
    <w:rPr>
      <w:lang w:val="sr-Cyrl-CS" w:eastAsia="en-US"/>
    </w:rPr>
  </w:style>
  <w:style w:type="paragraph" w:customStyle="1" w:styleId="Crtice">
    <w:name w:val="Crtice"/>
    <w:basedOn w:val="Normal"/>
    <w:link w:val="CrticeChar"/>
    <w:qFormat/>
    <w:rsid w:val="007C61F0"/>
    <w:pPr>
      <w:numPr>
        <w:numId w:val="29"/>
      </w:numPr>
      <w:spacing w:before="0" w:after="120"/>
      <w:ind w:left="709" w:hanging="283"/>
      <w:jc w:val="left"/>
    </w:pPr>
    <w:rPr>
      <w:noProof/>
      <w:sz w:val="20"/>
      <w:szCs w:val="20"/>
      <w:lang w:val="sr-Cyrl-CS"/>
    </w:rPr>
  </w:style>
  <w:style w:type="character" w:customStyle="1" w:styleId="teksttabelaChar">
    <w:name w:val="tekst_tabela Char"/>
    <w:link w:val="teksttabela"/>
    <w:rsid w:val="007C61F0"/>
    <w:rPr>
      <w:lang w:val="sr-Cyrl-CS" w:eastAsia="en-US"/>
    </w:rPr>
  </w:style>
  <w:style w:type="paragraph" w:customStyle="1" w:styleId="a0">
    <w:name w:val="Наслов_табела"/>
    <w:basedOn w:val="Heading4"/>
    <w:link w:val="Char"/>
    <w:qFormat/>
    <w:rsid w:val="007C61F0"/>
    <w:pPr>
      <w:keepNext w:val="0"/>
      <w:tabs>
        <w:tab w:val="clear" w:pos="0"/>
      </w:tabs>
      <w:spacing w:before="0"/>
      <w:ind w:left="624" w:right="147" w:hanging="624"/>
      <w:jc w:val="left"/>
    </w:pPr>
    <w:rPr>
      <w:rFonts w:ascii="Arial" w:hAnsi="Arial" w:cs="Arial"/>
      <w:bCs w:val="0"/>
      <w:caps/>
      <w:noProof/>
      <w:sz w:val="20"/>
    </w:rPr>
  </w:style>
  <w:style w:type="character" w:customStyle="1" w:styleId="CrticeChar">
    <w:name w:val="Crtice Char"/>
    <w:link w:val="Crtice"/>
    <w:rsid w:val="007C61F0"/>
    <w:rPr>
      <w:noProof/>
      <w:lang w:val="sr-Cyrl-CS" w:eastAsia="en-US"/>
    </w:rPr>
  </w:style>
  <w:style w:type="character" w:customStyle="1" w:styleId="Char">
    <w:name w:val="Наслов_табела Char"/>
    <w:link w:val="a0"/>
    <w:rsid w:val="007C61F0"/>
    <w:rPr>
      <w:rFonts w:cs="Arial"/>
      <w:b/>
      <w:caps/>
      <w:noProof/>
      <w:szCs w:val="22"/>
      <w:lang w:val="en-US" w:eastAsia="en-US"/>
    </w:rPr>
  </w:style>
  <w:style w:type="paragraph" w:customStyle="1" w:styleId="Normal2">
    <w:name w:val="Normal2"/>
    <w:basedOn w:val="Normal"/>
    <w:rsid w:val="007C61F0"/>
    <w:pPr>
      <w:spacing w:before="0" w:after="120"/>
      <w:ind w:firstLine="340"/>
    </w:pPr>
    <w:rPr>
      <w:rFonts w:ascii="Times New Roman" w:hAnsi="Times New Roman"/>
    </w:rPr>
  </w:style>
  <w:style w:type="numbering" w:customStyle="1" w:styleId="Headings1">
    <w:name w:val="Headings 1"/>
    <w:uiPriority w:val="99"/>
    <w:rsid w:val="007C61F0"/>
    <w:pPr>
      <w:numPr>
        <w:numId w:val="30"/>
      </w:numPr>
    </w:pPr>
  </w:style>
  <w:style w:type="numbering" w:customStyle="1" w:styleId="Heading31">
    <w:name w:val="Heading 3.1"/>
    <w:uiPriority w:val="99"/>
    <w:rsid w:val="007C61F0"/>
    <w:pPr>
      <w:numPr>
        <w:numId w:val="31"/>
      </w:numPr>
    </w:pPr>
  </w:style>
  <w:style w:type="paragraph" w:customStyle="1" w:styleId="brojevibullet">
    <w:name w:val="brojevi_bullet"/>
    <w:basedOn w:val="Normal"/>
    <w:link w:val="brojevibulletChar"/>
    <w:qFormat/>
    <w:rsid w:val="007C61F0"/>
    <w:pPr>
      <w:numPr>
        <w:numId w:val="28"/>
      </w:numPr>
      <w:tabs>
        <w:tab w:val="left" w:pos="709"/>
      </w:tabs>
      <w:spacing w:before="0" w:after="120"/>
      <w:ind w:left="709" w:hanging="425"/>
      <w:jc w:val="left"/>
    </w:pPr>
    <w:rPr>
      <w:rFonts w:cs="Arial"/>
      <w:sz w:val="20"/>
      <w:szCs w:val="20"/>
      <w:lang w:val="sr-Cyrl-CS"/>
    </w:rPr>
  </w:style>
  <w:style w:type="paragraph" w:customStyle="1" w:styleId="Crticebullet">
    <w:name w:val="Crtice_bullet"/>
    <w:basedOn w:val="Crtice"/>
    <w:link w:val="CrticebulletChar"/>
    <w:qFormat/>
    <w:rsid w:val="007C61F0"/>
    <w:pPr>
      <w:tabs>
        <w:tab w:val="left" w:pos="709"/>
      </w:tabs>
      <w:ind w:hanging="425"/>
    </w:pPr>
  </w:style>
  <w:style w:type="character" w:customStyle="1" w:styleId="brojevibulletChar">
    <w:name w:val="brojevi_bullet Char"/>
    <w:link w:val="brojevibullet"/>
    <w:rsid w:val="007C61F0"/>
    <w:rPr>
      <w:rFonts w:cs="Arial"/>
      <w:lang w:val="sr-Cyrl-CS" w:eastAsia="en-US"/>
    </w:rPr>
  </w:style>
  <w:style w:type="character" w:customStyle="1" w:styleId="CrticebulletChar">
    <w:name w:val="Crtice_bullet Char"/>
    <w:link w:val="Crticebullet"/>
    <w:rsid w:val="007C61F0"/>
    <w:rPr>
      <w:noProof/>
      <w:lang w:val="sr-Cyrl-CS" w:eastAsia="en-US"/>
    </w:rPr>
  </w:style>
  <w:style w:type="table" w:customStyle="1" w:styleId="TableGrid120">
    <w:name w:val="Table Grid12"/>
    <w:basedOn w:val="TableNormal"/>
    <w:next w:val="TableGrid"/>
    <w:uiPriority w:val="59"/>
    <w:rsid w:val="00B0570B"/>
    <w:rPr>
      <w:rFonts w:ascii="Calibri" w:eastAsia="Calibri" w:hAnsi="Calibri"/>
      <w:sz w:val="22"/>
      <w:szCs w:val="22"/>
      <w:lang w:val="sr-Latn-R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67971264">
      <w:bodyDiv w:val="1"/>
      <w:marLeft w:val="0"/>
      <w:marRight w:val="0"/>
      <w:marTop w:val="0"/>
      <w:marBottom w:val="0"/>
      <w:divBdr>
        <w:top w:val="none" w:sz="0" w:space="0" w:color="auto"/>
        <w:left w:val="none" w:sz="0" w:space="0" w:color="auto"/>
        <w:bottom w:val="none" w:sz="0" w:space="0" w:color="auto"/>
        <w:right w:val="none" w:sz="0" w:space="0" w:color="auto"/>
      </w:divBdr>
    </w:div>
    <w:div w:id="68967718">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35539348">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203373106">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29859445">
      <w:bodyDiv w:val="1"/>
      <w:marLeft w:val="0"/>
      <w:marRight w:val="0"/>
      <w:marTop w:val="0"/>
      <w:marBottom w:val="0"/>
      <w:divBdr>
        <w:top w:val="none" w:sz="0" w:space="0" w:color="auto"/>
        <w:left w:val="none" w:sz="0" w:space="0" w:color="auto"/>
        <w:bottom w:val="none" w:sz="0" w:space="0" w:color="auto"/>
        <w:right w:val="none" w:sz="0" w:space="0" w:color="auto"/>
      </w:divBdr>
    </w:div>
    <w:div w:id="449863401">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82821820">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2616474">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6559701">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7173717">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6753012">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63401456">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29069287">
      <w:bodyDiv w:val="1"/>
      <w:marLeft w:val="0"/>
      <w:marRight w:val="0"/>
      <w:marTop w:val="0"/>
      <w:marBottom w:val="0"/>
      <w:divBdr>
        <w:top w:val="none" w:sz="0" w:space="0" w:color="auto"/>
        <w:left w:val="none" w:sz="0" w:space="0" w:color="auto"/>
        <w:bottom w:val="none" w:sz="0" w:space="0" w:color="auto"/>
        <w:right w:val="none" w:sz="0" w:space="0" w:color="auto"/>
      </w:divBdr>
    </w:div>
    <w:div w:id="1065373368">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51559415">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18399930">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24040314">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3231243">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0039084">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757706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27743988">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21000996">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0664905">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942805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image" Target="media/image9.jpeg"/><Relationship Id="rId170" Type="http://schemas.openxmlformats.org/officeDocument/2006/relationships/image" Target="media/image4.jpeg"/><Relationship Id="rId191" Type="http://schemas.openxmlformats.org/officeDocument/2006/relationships/fontTable" Target="fontTable.xm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181" Type="http://schemas.openxmlformats.org/officeDocument/2006/relationships/hyperlink" Target="http://www.apr.gov.rs" TargetMode="External"/><Relationship Id="rId186" Type="http://schemas.openxmlformats.org/officeDocument/2006/relationships/header" Target="header1.xm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image" Target="media/image5.jpeg"/><Relationship Id="rId176" Type="http://schemas.openxmlformats.org/officeDocument/2006/relationships/image" Target="media/image10.jpeg"/><Relationship Id="rId192" Type="http://schemas.openxmlformats.org/officeDocument/2006/relationships/theme" Target="theme/theme1.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82" Type="http://schemas.openxmlformats.org/officeDocument/2006/relationships/hyperlink" Target="mailto:vesna.stojanovic@" TargetMode="External"/><Relationship Id="rId187"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image" Target="media/image11.jpeg"/><Relationship Id="rId172" Type="http://schemas.openxmlformats.org/officeDocument/2006/relationships/image" Target="media/image6.jpeg"/><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vesna.stojanovic@eps.rs" TargetMode="External"/><Relationship Id="rId188" Type="http://schemas.openxmlformats.org/officeDocument/2006/relationships/footer" Target="footer2.xm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183" Type="http://schemas.openxmlformats.org/officeDocument/2006/relationships/hyperlink" Target="http://www.&#1082;jn.gov.rs" TargetMode="Externa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image" Target="media/image12.jpeg"/><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image" Target="media/image7.jpeg"/><Relationship Id="rId194" Type="http://schemas.microsoft.com/office/2011/relationships/people" Target="people.xm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image" Target="media/image2.jpeg"/><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184" Type="http://schemas.openxmlformats.org/officeDocument/2006/relationships/hyperlink" Target="http://www.kjn.gov.rs/ci/uputstvo-o-uplati-republicke-administrativne-takse.html" TargetMode="External"/><Relationship Id="rId189" Type="http://schemas.openxmlformats.org/officeDocument/2006/relationships/header" Target="header2.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image" Target="media/image8.jpeg"/><Relationship Id="rId179" Type="http://schemas.openxmlformats.org/officeDocument/2006/relationships/hyperlink" Target="http://www.bg.vi.sud.rs/lt/articles/o-visem-sudu/obavestenje-ke-za-pravna-lica.html" TargetMode="External"/><Relationship Id="rId195" Type="http://schemas.microsoft.com/office/2011/relationships/commentsExtended" Target="commentsExtended.xml"/><Relationship Id="rId190" Type="http://schemas.openxmlformats.org/officeDocument/2006/relationships/footer" Target="footer3.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endnotes" Target="endnotes.xml"/><Relationship Id="rId169" Type="http://schemas.openxmlformats.org/officeDocument/2006/relationships/image" Target="media/image3.jpeg"/><Relationship Id="rId185" Type="http://schemas.openxmlformats.org/officeDocument/2006/relationships/image" Target="media/image13.jpeg"/><Relationship Id="rId4" Type="http://schemas.openxmlformats.org/officeDocument/2006/relationships/customXml" Target="../customXml/item4.xml"/><Relationship Id="rId9" Type="http://schemas.openxmlformats.org/officeDocument/2006/relationships/customXml" Target="../customXml/item9.xml"/><Relationship Id="rId180" Type="http://schemas.openxmlformats.org/officeDocument/2006/relationships/hyperlink" Target="http://www.apr.gov.rs" TargetMode="External"/><Relationship Id="rId26" Type="http://schemas.openxmlformats.org/officeDocument/2006/relationships/customXml" Target="../customXml/item2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77280D01-2C00-4810-AD12-D9FFB472EE6D}">
  <ds:schemaRefs>
    <ds:schemaRef ds:uri="http://schemas.openxmlformats.org/officeDocument/2006/bibliography"/>
  </ds:schemaRefs>
</ds:datastoreItem>
</file>

<file path=customXml/itemProps100.xml><?xml version="1.0" encoding="utf-8"?>
<ds:datastoreItem xmlns:ds="http://schemas.openxmlformats.org/officeDocument/2006/customXml" ds:itemID="{D7945EA7-B3DD-4AED-A903-02398B91B77A}">
  <ds:schemaRefs>
    <ds:schemaRef ds:uri="http://schemas.openxmlformats.org/officeDocument/2006/bibliography"/>
  </ds:schemaRefs>
</ds:datastoreItem>
</file>

<file path=customXml/itemProps101.xml><?xml version="1.0" encoding="utf-8"?>
<ds:datastoreItem xmlns:ds="http://schemas.openxmlformats.org/officeDocument/2006/customXml" ds:itemID="{B1F7E961-F70B-4AC4-83E3-4AB398C0345E}">
  <ds:schemaRefs>
    <ds:schemaRef ds:uri="http://schemas.openxmlformats.org/officeDocument/2006/bibliography"/>
  </ds:schemaRefs>
</ds:datastoreItem>
</file>

<file path=customXml/itemProps102.xml><?xml version="1.0" encoding="utf-8"?>
<ds:datastoreItem xmlns:ds="http://schemas.openxmlformats.org/officeDocument/2006/customXml" ds:itemID="{9877DC32-D5C8-468E-8783-FD35AA918682}">
  <ds:schemaRefs>
    <ds:schemaRef ds:uri="http://schemas.openxmlformats.org/officeDocument/2006/bibliography"/>
  </ds:schemaRefs>
</ds:datastoreItem>
</file>

<file path=customXml/itemProps103.xml><?xml version="1.0" encoding="utf-8"?>
<ds:datastoreItem xmlns:ds="http://schemas.openxmlformats.org/officeDocument/2006/customXml" ds:itemID="{8F106775-7ECB-495C-8BDB-69C2ECC5ABA6}">
  <ds:schemaRefs>
    <ds:schemaRef ds:uri="http://schemas.openxmlformats.org/officeDocument/2006/bibliography"/>
  </ds:schemaRefs>
</ds:datastoreItem>
</file>

<file path=customXml/itemProps104.xml><?xml version="1.0" encoding="utf-8"?>
<ds:datastoreItem xmlns:ds="http://schemas.openxmlformats.org/officeDocument/2006/customXml" ds:itemID="{6A7297F9-9CE7-4C4A-AB61-633D82D606FE}">
  <ds:schemaRefs>
    <ds:schemaRef ds:uri="http://schemas.openxmlformats.org/officeDocument/2006/bibliography"/>
  </ds:schemaRefs>
</ds:datastoreItem>
</file>

<file path=customXml/itemProps105.xml><?xml version="1.0" encoding="utf-8"?>
<ds:datastoreItem xmlns:ds="http://schemas.openxmlformats.org/officeDocument/2006/customXml" ds:itemID="{A1A122B4-084A-4641-B551-48758E3ABE29}">
  <ds:schemaRefs>
    <ds:schemaRef ds:uri="http://schemas.openxmlformats.org/officeDocument/2006/bibliography"/>
  </ds:schemaRefs>
</ds:datastoreItem>
</file>

<file path=customXml/itemProps106.xml><?xml version="1.0" encoding="utf-8"?>
<ds:datastoreItem xmlns:ds="http://schemas.openxmlformats.org/officeDocument/2006/customXml" ds:itemID="{125029A2-1F06-4F3B-9734-756E8DDDFEE9}">
  <ds:schemaRefs>
    <ds:schemaRef ds:uri="http://schemas.openxmlformats.org/officeDocument/2006/bibliography"/>
  </ds:schemaRefs>
</ds:datastoreItem>
</file>

<file path=customXml/itemProps107.xml><?xml version="1.0" encoding="utf-8"?>
<ds:datastoreItem xmlns:ds="http://schemas.openxmlformats.org/officeDocument/2006/customXml" ds:itemID="{863085A3-EE55-4D1D-85F1-0FA4316F945A}">
  <ds:schemaRefs>
    <ds:schemaRef ds:uri="http://schemas.openxmlformats.org/officeDocument/2006/bibliography"/>
  </ds:schemaRefs>
</ds:datastoreItem>
</file>

<file path=customXml/itemProps108.xml><?xml version="1.0" encoding="utf-8"?>
<ds:datastoreItem xmlns:ds="http://schemas.openxmlformats.org/officeDocument/2006/customXml" ds:itemID="{3AA5F7C5-9D17-419E-97E8-F6E12DB296C5}">
  <ds:schemaRefs>
    <ds:schemaRef ds:uri="http://schemas.openxmlformats.org/officeDocument/2006/bibliography"/>
  </ds:schemaRefs>
</ds:datastoreItem>
</file>

<file path=customXml/itemProps109.xml><?xml version="1.0" encoding="utf-8"?>
<ds:datastoreItem xmlns:ds="http://schemas.openxmlformats.org/officeDocument/2006/customXml" ds:itemID="{84453752-DB8C-4559-9B92-452DF7FB449E}">
  <ds:schemaRefs>
    <ds:schemaRef ds:uri="http://schemas.openxmlformats.org/officeDocument/2006/bibliography"/>
  </ds:schemaRefs>
</ds:datastoreItem>
</file>

<file path=customXml/itemProps11.xml><?xml version="1.0" encoding="utf-8"?>
<ds:datastoreItem xmlns:ds="http://schemas.openxmlformats.org/officeDocument/2006/customXml" ds:itemID="{B6A5E58E-5268-4A45-884D-394E47C55D65}">
  <ds:schemaRefs>
    <ds:schemaRef ds:uri="http://schemas.openxmlformats.org/officeDocument/2006/bibliography"/>
  </ds:schemaRefs>
</ds:datastoreItem>
</file>

<file path=customXml/itemProps110.xml><?xml version="1.0" encoding="utf-8"?>
<ds:datastoreItem xmlns:ds="http://schemas.openxmlformats.org/officeDocument/2006/customXml" ds:itemID="{176C4CD6-A2F1-467E-85AA-2A10A2CD7D62}">
  <ds:schemaRefs>
    <ds:schemaRef ds:uri="http://schemas.openxmlformats.org/officeDocument/2006/bibliography"/>
  </ds:schemaRefs>
</ds:datastoreItem>
</file>

<file path=customXml/itemProps111.xml><?xml version="1.0" encoding="utf-8"?>
<ds:datastoreItem xmlns:ds="http://schemas.openxmlformats.org/officeDocument/2006/customXml" ds:itemID="{28FEC794-47B3-414B-A57E-8ECAA09865BA}">
  <ds:schemaRefs>
    <ds:schemaRef ds:uri="http://schemas.openxmlformats.org/officeDocument/2006/bibliography"/>
  </ds:schemaRefs>
</ds:datastoreItem>
</file>

<file path=customXml/itemProps112.xml><?xml version="1.0" encoding="utf-8"?>
<ds:datastoreItem xmlns:ds="http://schemas.openxmlformats.org/officeDocument/2006/customXml" ds:itemID="{B9BC272F-11FE-4A3D-8F1F-16F353213BB6}">
  <ds:schemaRefs>
    <ds:schemaRef ds:uri="http://schemas.openxmlformats.org/officeDocument/2006/bibliography"/>
  </ds:schemaRefs>
</ds:datastoreItem>
</file>

<file path=customXml/itemProps113.xml><?xml version="1.0" encoding="utf-8"?>
<ds:datastoreItem xmlns:ds="http://schemas.openxmlformats.org/officeDocument/2006/customXml" ds:itemID="{F9D7E1FD-B5D4-48C4-87F2-E4DC4826E5BC}">
  <ds:schemaRefs>
    <ds:schemaRef ds:uri="http://schemas.openxmlformats.org/officeDocument/2006/bibliography"/>
  </ds:schemaRefs>
</ds:datastoreItem>
</file>

<file path=customXml/itemProps114.xml><?xml version="1.0" encoding="utf-8"?>
<ds:datastoreItem xmlns:ds="http://schemas.openxmlformats.org/officeDocument/2006/customXml" ds:itemID="{4E4498FD-0C14-4DAF-8B58-65F94FF6150F}">
  <ds:schemaRefs>
    <ds:schemaRef ds:uri="http://schemas.openxmlformats.org/officeDocument/2006/bibliography"/>
  </ds:schemaRefs>
</ds:datastoreItem>
</file>

<file path=customXml/itemProps115.xml><?xml version="1.0" encoding="utf-8"?>
<ds:datastoreItem xmlns:ds="http://schemas.openxmlformats.org/officeDocument/2006/customXml" ds:itemID="{FD1BCA3E-F1E0-4EF9-80F7-6EE6B9563377}">
  <ds:schemaRefs>
    <ds:schemaRef ds:uri="http://schemas.openxmlformats.org/officeDocument/2006/bibliography"/>
  </ds:schemaRefs>
</ds:datastoreItem>
</file>

<file path=customXml/itemProps116.xml><?xml version="1.0" encoding="utf-8"?>
<ds:datastoreItem xmlns:ds="http://schemas.openxmlformats.org/officeDocument/2006/customXml" ds:itemID="{01862817-9262-41E5-B374-FA50D2F3691F}">
  <ds:schemaRefs>
    <ds:schemaRef ds:uri="http://schemas.openxmlformats.org/officeDocument/2006/bibliography"/>
  </ds:schemaRefs>
</ds:datastoreItem>
</file>

<file path=customXml/itemProps117.xml><?xml version="1.0" encoding="utf-8"?>
<ds:datastoreItem xmlns:ds="http://schemas.openxmlformats.org/officeDocument/2006/customXml" ds:itemID="{D7AFFC3F-A32C-4CB0-BC02-8A915AEB31F2}">
  <ds:schemaRefs>
    <ds:schemaRef ds:uri="http://schemas.openxmlformats.org/officeDocument/2006/bibliography"/>
  </ds:schemaRefs>
</ds:datastoreItem>
</file>

<file path=customXml/itemProps118.xml><?xml version="1.0" encoding="utf-8"?>
<ds:datastoreItem xmlns:ds="http://schemas.openxmlformats.org/officeDocument/2006/customXml" ds:itemID="{6427C067-4102-4E71-A91D-02B21C4368A9}">
  <ds:schemaRefs>
    <ds:schemaRef ds:uri="http://schemas.openxmlformats.org/officeDocument/2006/bibliography"/>
  </ds:schemaRefs>
</ds:datastoreItem>
</file>

<file path=customXml/itemProps119.xml><?xml version="1.0" encoding="utf-8"?>
<ds:datastoreItem xmlns:ds="http://schemas.openxmlformats.org/officeDocument/2006/customXml" ds:itemID="{CF2464B7-F63E-40DF-8D86-6709CC028081}">
  <ds:schemaRefs>
    <ds:schemaRef ds:uri="http://schemas.openxmlformats.org/officeDocument/2006/bibliography"/>
  </ds:schemaRefs>
</ds:datastoreItem>
</file>

<file path=customXml/itemProps12.xml><?xml version="1.0" encoding="utf-8"?>
<ds:datastoreItem xmlns:ds="http://schemas.openxmlformats.org/officeDocument/2006/customXml" ds:itemID="{559EB9BE-4596-4BB0-882A-3D1AF11C8CC4}">
  <ds:schemaRefs>
    <ds:schemaRef ds:uri="http://schemas.openxmlformats.org/officeDocument/2006/bibliography"/>
  </ds:schemaRefs>
</ds:datastoreItem>
</file>

<file path=customXml/itemProps120.xml><?xml version="1.0" encoding="utf-8"?>
<ds:datastoreItem xmlns:ds="http://schemas.openxmlformats.org/officeDocument/2006/customXml" ds:itemID="{A86D754D-95D9-4FCE-B6E0-6F255288AA88}">
  <ds:schemaRefs>
    <ds:schemaRef ds:uri="http://schemas.openxmlformats.org/officeDocument/2006/bibliography"/>
  </ds:schemaRefs>
</ds:datastoreItem>
</file>

<file path=customXml/itemProps121.xml><?xml version="1.0" encoding="utf-8"?>
<ds:datastoreItem xmlns:ds="http://schemas.openxmlformats.org/officeDocument/2006/customXml" ds:itemID="{A842892D-B95E-4806-99D7-90606E2BCD03}">
  <ds:schemaRefs>
    <ds:schemaRef ds:uri="http://schemas.openxmlformats.org/officeDocument/2006/bibliography"/>
  </ds:schemaRefs>
</ds:datastoreItem>
</file>

<file path=customXml/itemProps122.xml><?xml version="1.0" encoding="utf-8"?>
<ds:datastoreItem xmlns:ds="http://schemas.openxmlformats.org/officeDocument/2006/customXml" ds:itemID="{E21DEB35-2AD4-4660-BCEA-4D68DBE87CBE}">
  <ds:schemaRefs>
    <ds:schemaRef ds:uri="http://schemas.openxmlformats.org/officeDocument/2006/bibliography"/>
  </ds:schemaRefs>
</ds:datastoreItem>
</file>

<file path=customXml/itemProps123.xml><?xml version="1.0" encoding="utf-8"?>
<ds:datastoreItem xmlns:ds="http://schemas.openxmlformats.org/officeDocument/2006/customXml" ds:itemID="{7AFF34A9-6402-4092-A86D-59C5275E3DB3}">
  <ds:schemaRefs>
    <ds:schemaRef ds:uri="http://schemas.openxmlformats.org/officeDocument/2006/bibliography"/>
  </ds:schemaRefs>
</ds:datastoreItem>
</file>

<file path=customXml/itemProps124.xml><?xml version="1.0" encoding="utf-8"?>
<ds:datastoreItem xmlns:ds="http://schemas.openxmlformats.org/officeDocument/2006/customXml" ds:itemID="{02D57B24-B9D1-41F5-8DA1-86D54BE43E6B}">
  <ds:schemaRefs>
    <ds:schemaRef ds:uri="http://schemas.openxmlformats.org/officeDocument/2006/bibliography"/>
  </ds:schemaRefs>
</ds:datastoreItem>
</file>

<file path=customXml/itemProps125.xml><?xml version="1.0" encoding="utf-8"?>
<ds:datastoreItem xmlns:ds="http://schemas.openxmlformats.org/officeDocument/2006/customXml" ds:itemID="{58A3022E-A109-4938-B8D1-822D52CF0D37}">
  <ds:schemaRefs>
    <ds:schemaRef ds:uri="http://schemas.openxmlformats.org/officeDocument/2006/bibliography"/>
  </ds:schemaRefs>
</ds:datastoreItem>
</file>

<file path=customXml/itemProps126.xml><?xml version="1.0" encoding="utf-8"?>
<ds:datastoreItem xmlns:ds="http://schemas.openxmlformats.org/officeDocument/2006/customXml" ds:itemID="{1FBF8D30-9B07-4F84-98CF-CBF684C12896}">
  <ds:schemaRefs>
    <ds:schemaRef ds:uri="http://schemas.openxmlformats.org/officeDocument/2006/bibliography"/>
  </ds:schemaRefs>
</ds:datastoreItem>
</file>

<file path=customXml/itemProps127.xml><?xml version="1.0" encoding="utf-8"?>
<ds:datastoreItem xmlns:ds="http://schemas.openxmlformats.org/officeDocument/2006/customXml" ds:itemID="{8E581218-496E-4541-8C47-2CB85F23DA0F}">
  <ds:schemaRefs>
    <ds:schemaRef ds:uri="http://schemas.openxmlformats.org/officeDocument/2006/bibliography"/>
  </ds:schemaRefs>
</ds:datastoreItem>
</file>

<file path=customXml/itemProps128.xml><?xml version="1.0" encoding="utf-8"?>
<ds:datastoreItem xmlns:ds="http://schemas.openxmlformats.org/officeDocument/2006/customXml" ds:itemID="{A808D028-71AB-47A1-9451-33CD919B5E57}">
  <ds:schemaRefs>
    <ds:schemaRef ds:uri="http://schemas.openxmlformats.org/officeDocument/2006/bibliography"/>
  </ds:schemaRefs>
</ds:datastoreItem>
</file>

<file path=customXml/itemProps129.xml><?xml version="1.0" encoding="utf-8"?>
<ds:datastoreItem xmlns:ds="http://schemas.openxmlformats.org/officeDocument/2006/customXml" ds:itemID="{B86BBFF9-6E3C-4024-85D0-25997C67FDDA}">
  <ds:schemaRefs>
    <ds:schemaRef ds:uri="http://schemas.openxmlformats.org/officeDocument/2006/bibliography"/>
  </ds:schemaRefs>
</ds:datastoreItem>
</file>

<file path=customXml/itemProps13.xml><?xml version="1.0" encoding="utf-8"?>
<ds:datastoreItem xmlns:ds="http://schemas.openxmlformats.org/officeDocument/2006/customXml" ds:itemID="{3C66D554-BF4F-4795-A54F-42CC739CC967}">
  <ds:schemaRefs>
    <ds:schemaRef ds:uri="http://schemas.openxmlformats.org/officeDocument/2006/bibliography"/>
  </ds:schemaRefs>
</ds:datastoreItem>
</file>

<file path=customXml/itemProps130.xml><?xml version="1.0" encoding="utf-8"?>
<ds:datastoreItem xmlns:ds="http://schemas.openxmlformats.org/officeDocument/2006/customXml" ds:itemID="{9D85D19E-0EB3-4A2B-83F7-32B1B9076878}">
  <ds:schemaRefs>
    <ds:schemaRef ds:uri="http://schemas.openxmlformats.org/officeDocument/2006/bibliography"/>
  </ds:schemaRefs>
</ds:datastoreItem>
</file>

<file path=customXml/itemProps131.xml><?xml version="1.0" encoding="utf-8"?>
<ds:datastoreItem xmlns:ds="http://schemas.openxmlformats.org/officeDocument/2006/customXml" ds:itemID="{D5ADF8BB-38BF-46B7-A99F-F21F9DF96CCE}">
  <ds:schemaRefs>
    <ds:schemaRef ds:uri="http://schemas.openxmlformats.org/officeDocument/2006/bibliography"/>
  </ds:schemaRefs>
</ds:datastoreItem>
</file>

<file path=customXml/itemProps132.xml><?xml version="1.0" encoding="utf-8"?>
<ds:datastoreItem xmlns:ds="http://schemas.openxmlformats.org/officeDocument/2006/customXml" ds:itemID="{2F52BA47-E283-4E2D-84E8-94DFF325968B}">
  <ds:schemaRefs>
    <ds:schemaRef ds:uri="http://schemas.openxmlformats.org/officeDocument/2006/bibliography"/>
  </ds:schemaRefs>
</ds:datastoreItem>
</file>

<file path=customXml/itemProps133.xml><?xml version="1.0" encoding="utf-8"?>
<ds:datastoreItem xmlns:ds="http://schemas.openxmlformats.org/officeDocument/2006/customXml" ds:itemID="{2300F224-03F5-4F74-AF36-77FFCA25FE90}">
  <ds:schemaRefs>
    <ds:schemaRef ds:uri="http://schemas.openxmlformats.org/officeDocument/2006/bibliography"/>
  </ds:schemaRefs>
</ds:datastoreItem>
</file>

<file path=customXml/itemProps134.xml><?xml version="1.0" encoding="utf-8"?>
<ds:datastoreItem xmlns:ds="http://schemas.openxmlformats.org/officeDocument/2006/customXml" ds:itemID="{9B879B73-8C69-4AE6-BDFA-C9F471320CB7}">
  <ds:schemaRefs>
    <ds:schemaRef ds:uri="http://schemas.openxmlformats.org/officeDocument/2006/bibliography"/>
  </ds:schemaRefs>
</ds:datastoreItem>
</file>

<file path=customXml/itemProps135.xml><?xml version="1.0" encoding="utf-8"?>
<ds:datastoreItem xmlns:ds="http://schemas.openxmlformats.org/officeDocument/2006/customXml" ds:itemID="{3FD535CA-9D7C-4934-B18D-A889A76AD84E}">
  <ds:schemaRefs>
    <ds:schemaRef ds:uri="http://schemas.openxmlformats.org/officeDocument/2006/bibliography"/>
  </ds:schemaRefs>
</ds:datastoreItem>
</file>

<file path=customXml/itemProps136.xml><?xml version="1.0" encoding="utf-8"?>
<ds:datastoreItem xmlns:ds="http://schemas.openxmlformats.org/officeDocument/2006/customXml" ds:itemID="{1F4FF078-7EAF-4839-BFE7-4F1DB533A811}">
  <ds:schemaRefs>
    <ds:schemaRef ds:uri="http://schemas.openxmlformats.org/officeDocument/2006/bibliography"/>
  </ds:schemaRefs>
</ds:datastoreItem>
</file>

<file path=customXml/itemProps137.xml><?xml version="1.0" encoding="utf-8"?>
<ds:datastoreItem xmlns:ds="http://schemas.openxmlformats.org/officeDocument/2006/customXml" ds:itemID="{7F8139AC-16EB-4E9E-9A9F-8ED0105A185E}">
  <ds:schemaRefs>
    <ds:schemaRef ds:uri="http://schemas.openxmlformats.org/officeDocument/2006/bibliography"/>
  </ds:schemaRefs>
</ds:datastoreItem>
</file>

<file path=customXml/itemProps138.xml><?xml version="1.0" encoding="utf-8"?>
<ds:datastoreItem xmlns:ds="http://schemas.openxmlformats.org/officeDocument/2006/customXml" ds:itemID="{E43EEDA5-BDBE-40C7-9B91-21B6961285C2}">
  <ds:schemaRefs>
    <ds:schemaRef ds:uri="http://schemas.openxmlformats.org/officeDocument/2006/bibliography"/>
  </ds:schemaRefs>
</ds:datastoreItem>
</file>

<file path=customXml/itemProps139.xml><?xml version="1.0" encoding="utf-8"?>
<ds:datastoreItem xmlns:ds="http://schemas.openxmlformats.org/officeDocument/2006/customXml" ds:itemID="{0A9D499D-35B4-481A-BA29-65E2F5072876}">
  <ds:schemaRefs>
    <ds:schemaRef ds:uri="http://schemas.openxmlformats.org/officeDocument/2006/bibliography"/>
  </ds:schemaRefs>
</ds:datastoreItem>
</file>

<file path=customXml/itemProps14.xml><?xml version="1.0" encoding="utf-8"?>
<ds:datastoreItem xmlns:ds="http://schemas.openxmlformats.org/officeDocument/2006/customXml" ds:itemID="{886DFF24-B6FB-4628-AE33-D10D4024FE3B}">
  <ds:schemaRefs>
    <ds:schemaRef ds:uri="http://schemas.openxmlformats.org/officeDocument/2006/bibliography"/>
  </ds:schemaRefs>
</ds:datastoreItem>
</file>

<file path=customXml/itemProps140.xml><?xml version="1.0" encoding="utf-8"?>
<ds:datastoreItem xmlns:ds="http://schemas.openxmlformats.org/officeDocument/2006/customXml" ds:itemID="{306E1E0C-BEF8-4B9B-9C62-D613CAB20D54}">
  <ds:schemaRefs>
    <ds:schemaRef ds:uri="http://schemas.openxmlformats.org/officeDocument/2006/bibliography"/>
  </ds:schemaRefs>
</ds:datastoreItem>
</file>

<file path=customXml/itemProps141.xml><?xml version="1.0" encoding="utf-8"?>
<ds:datastoreItem xmlns:ds="http://schemas.openxmlformats.org/officeDocument/2006/customXml" ds:itemID="{07DAF9AF-2BD0-4990-B14A-490D7ACE0003}">
  <ds:schemaRefs>
    <ds:schemaRef ds:uri="http://schemas.openxmlformats.org/officeDocument/2006/bibliography"/>
  </ds:schemaRefs>
</ds:datastoreItem>
</file>

<file path=customXml/itemProps142.xml><?xml version="1.0" encoding="utf-8"?>
<ds:datastoreItem xmlns:ds="http://schemas.openxmlformats.org/officeDocument/2006/customXml" ds:itemID="{9FB5C878-45A9-4C9F-AB28-0EF05871D53A}">
  <ds:schemaRefs>
    <ds:schemaRef ds:uri="http://schemas.openxmlformats.org/officeDocument/2006/bibliography"/>
  </ds:schemaRefs>
</ds:datastoreItem>
</file>

<file path=customXml/itemProps143.xml><?xml version="1.0" encoding="utf-8"?>
<ds:datastoreItem xmlns:ds="http://schemas.openxmlformats.org/officeDocument/2006/customXml" ds:itemID="{55AB7B8C-2618-4268-802F-135053DE8159}">
  <ds:schemaRefs>
    <ds:schemaRef ds:uri="http://schemas.openxmlformats.org/officeDocument/2006/bibliography"/>
  </ds:schemaRefs>
</ds:datastoreItem>
</file>

<file path=customXml/itemProps144.xml><?xml version="1.0" encoding="utf-8"?>
<ds:datastoreItem xmlns:ds="http://schemas.openxmlformats.org/officeDocument/2006/customXml" ds:itemID="{781CAE93-4CB7-466D-8E92-EED38B030560}">
  <ds:schemaRefs>
    <ds:schemaRef ds:uri="http://schemas.openxmlformats.org/officeDocument/2006/bibliography"/>
  </ds:schemaRefs>
</ds:datastoreItem>
</file>

<file path=customXml/itemProps145.xml><?xml version="1.0" encoding="utf-8"?>
<ds:datastoreItem xmlns:ds="http://schemas.openxmlformats.org/officeDocument/2006/customXml" ds:itemID="{C80AC3B5-69D5-4367-AA19-464ACA3A5103}">
  <ds:schemaRefs>
    <ds:schemaRef ds:uri="http://schemas.openxmlformats.org/officeDocument/2006/bibliography"/>
  </ds:schemaRefs>
</ds:datastoreItem>
</file>

<file path=customXml/itemProps146.xml><?xml version="1.0" encoding="utf-8"?>
<ds:datastoreItem xmlns:ds="http://schemas.openxmlformats.org/officeDocument/2006/customXml" ds:itemID="{D96E5853-4BD2-47E2-AA79-16AA999F0975}">
  <ds:schemaRefs>
    <ds:schemaRef ds:uri="http://schemas.openxmlformats.org/officeDocument/2006/bibliography"/>
  </ds:schemaRefs>
</ds:datastoreItem>
</file>

<file path=customXml/itemProps147.xml><?xml version="1.0" encoding="utf-8"?>
<ds:datastoreItem xmlns:ds="http://schemas.openxmlformats.org/officeDocument/2006/customXml" ds:itemID="{5B8C2827-6767-4492-BC80-8EB0E083185D}">
  <ds:schemaRefs>
    <ds:schemaRef ds:uri="http://schemas.openxmlformats.org/officeDocument/2006/bibliography"/>
  </ds:schemaRefs>
</ds:datastoreItem>
</file>

<file path=customXml/itemProps148.xml><?xml version="1.0" encoding="utf-8"?>
<ds:datastoreItem xmlns:ds="http://schemas.openxmlformats.org/officeDocument/2006/customXml" ds:itemID="{9219690B-668A-4B4B-8CCF-BE20B2E818EC}">
  <ds:schemaRefs>
    <ds:schemaRef ds:uri="http://schemas.openxmlformats.org/officeDocument/2006/bibliography"/>
  </ds:schemaRefs>
</ds:datastoreItem>
</file>

<file path=customXml/itemProps149.xml><?xml version="1.0" encoding="utf-8"?>
<ds:datastoreItem xmlns:ds="http://schemas.openxmlformats.org/officeDocument/2006/customXml" ds:itemID="{46694598-F5B8-46DB-9D2F-0F25C78565DF}">
  <ds:schemaRefs>
    <ds:schemaRef ds:uri="http://schemas.openxmlformats.org/officeDocument/2006/bibliography"/>
  </ds:schemaRefs>
</ds:datastoreItem>
</file>

<file path=customXml/itemProps15.xml><?xml version="1.0" encoding="utf-8"?>
<ds:datastoreItem xmlns:ds="http://schemas.openxmlformats.org/officeDocument/2006/customXml" ds:itemID="{DC9C1A89-C2BB-486F-83A9-CEF372080091}">
  <ds:schemaRefs>
    <ds:schemaRef ds:uri="http://schemas.openxmlformats.org/officeDocument/2006/bibliography"/>
  </ds:schemaRefs>
</ds:datastoreItem>
</file>

<file path=customXml/itemProps150.xml><?xml version="1.0" encoding="utf-8"?>
<ds:datastoreItem xmlns:ds="http://schemas.openxmlformats.org/officeDocument/2006/customXml" ds:itemID="{0F7FE33A-E2BC-40C2-BC91-5E6090DB7EFB}">
  <ds:schemaRefs>
    <ds:schemaRef ds:uri="http://schemas.openxmlformats.org/officeDocument/2006/bibliography"/>
  </ds:schemaRefs>
</ds:datastoreItem>
</file>

<file path=customXml/itemProps151.xml><?xml version="1.0" encoding="utf-8"?>
<ds:datastoreItem xmlns:ds="http://schemas.openxmlformats.org/officeDocument/2006/customXml" ds:itemID="{C0756AD4-3C25-4051-A04B-48262C5A5CCD}">
  <ds:schemaRefs>
    <ds:schemaRef ds:uri="http://schemas.openxmlformats.org/officeDocument/2006/bibliography"/>
  </ds:schemaRefs>
</ds:datastoreItem>
</file>

<file path=customXml/itemProps152.xml><?xml version="1.0" encoding="utf-8"?>
<ds:datastoreItem xmlns:ds="http://schemas.openxmlformats.org/officeDocument/2006/customXml" ds:itemID="{CB3828A9-961D-40F5-BFE1-A193A587854E}">
  <ds:schemaRefs>
    <ds:schemaRef ds:uri="http://schemas.openxmlformats.org/officeDocument/2006/bibliography"/>
  </ds:schemaRefs>
</ds:datastoreItem>
</file>

<file path=customXml/itemProps153.xml><?xml version="1.0" encoding="utf-8"?>
<ds:datastoreItem xmlns:ds="http://schemas.openxmlformats.org/officeDocument/2006/customXml" ds:itemID="{B7CEFFCE-4858-48BE-9D82-11412A97005A}">
  <ds:schemaRefs>
    <ds:schemaRef ds:uri="http://schemas.openxmlformats.org/officeDocument/2006/bibliography"/>
  </ds:schemaRefs>
</ds:datastoreItem>
</file>

<file path=customXml/itemProps154.xml><?xml version="1.0" encoding="utf-8"?>
<ds:datastoreItem xmlns:ds="http://schemas.openxmlformats.org/officeDocument/2006/customXml" ds:itemID="{F89B8BBE-95CD-4554-ADBF-B36F8A2B4E26}">
  <ds:schemaRefs>
    <ds:schemaRef ds:uri="http://schemas.openxmlformats.org/officeDocument/2006/bibliography"/>
  </ds:schemaRefs>
</ds:datastoreItem>
</file>

<file path=customXml/itemProps155.xml><?xml version="1.0" encoding="utf-8"?>
<ds:datastoreItem xmlns:ds="http://schemas.openxmlformats.org/officeDocument/2006/customXml" ds:itemID="{64DCEE42-7E09-415F-9203-CF40C80DD1DD}">
  <ds:schemaRefs>
    <ds:schemaRef ds:uri="http://schemas.openxmlformats.org/officeDocument/2006/bibliography"/>
  </ds:schemaRefs>
</ds:datastoreItem>
</file>

<file path=customXml/itemProps156.xml><?xml version="1.0" encoding="utf-8"?>
<ds:datastoreItem xmlns:ds="http://schemas.openxmlformats.org/officeDocument/2006/customXml" ds:itemID="{3914A8C0-698A-466D-8ECD-4055EF6E4DAE}">
  <ds:schemaRefs>
    <ds:schemaRef ds:uri="http://schemas.openxmlformats.org/officeDocument/2006/bibliography"/>
  </ds:schemaRefs>
</ds:datastoreItem>
</file>

<file path=customXml/itemProps157.xml><?xml version="1.0" encoding="utf-8"?>
<ds:datastoreItem xmlns:ds="http://schemas.openxmlformats.org/officeDocument/2006/customXml" ds:itemID="{EC1AD45F-0D53-4F3D-A174-DE278EDC8649}">
  <ds:schemaRefs>
    <ds:schemaRef ds:uri="http://schemas.openxmlformats.org/officeDocument/2006/bibliography"/>
  </ds:schemaRefs>
</ds:datastoreItem>
</file>

<file path=customXml/itemProps16.xml><?xml version="1.0" encoding="utf-8"?>
<ds:datastoreItem xmlns:ds="http://schemas.openxmlformats.org/officeDocument/2006/customXml" ds:itemID="{5ACC488D-2995-410A-8D00-D8A4D89BABC8}">
  <ds:schemaRefs>
    <ds:schemaRef ds:uri="http://schemas.openxmlformats.org/officeDocument/2006/bibliography"/>
  </ds:schemaRefs>
</ds:datastoreItem>
</file>

<file path=customXml/itemProps17.xml><?xml version="1.0" encoding="utf-8"?>
<ds:datastoreItem xmlns:ds="http://schemas.openxmlformats.org/officeDocument/2006/customXml" ds:itemID="{B1ABD459-18DC-4D76-B18D-B0BC68862B52}">
  <ds:schemaRefs>
    <ds:schemaRef ds:uri="http://schemas.openxmlformats.org/officeDocument/2006/bibliography"/>
  </ds:schemaRefs>
</ds:datastoreItem>
</file>

<file path=customXml/itemProps18.xml><?xml version="1.0" encoding="utf-8"?>
<ds:datastoreItem xmlns:ds="http://schemas.openxmlformats.org/officeDocument/2006/customXml" ds:itemID="{135324E5-2246-4160-8B02-3B74716C9509}">
  <ds:schemaRefs>
    <ds:schemaRef ds:uri="http://schemas.openxmlformats.org/officeDocument/2006/bibliography"/>
  </ds:schemaRefs>
</ds:datastoreItem>
</file>

<file path=customXml/itemProps19.xml><?xml version="1.0" encoding="utf-8"?>
<ds:datastoreItem xmlns:ds="http://schemas.openxmlformats.org/officeDocument/2006/customXml" ds:itemID="{FDA308AD-5C7C-476C-BF10-6783B447C5CE}">
  <ds:schemaRefs>
    <ds:schemaRef ds:uri="http://schemas.openxmlformats.org/officeDocument/2006/bibliography"/>
  </ds:schemaRefs>
</ds:datastoreItem>
</file>

<file path=customXml/itemProps2.xml><?xml version="1.0" encoding="utf-8"?>
<ds:datastoreItem xmlns:ds="http://schemas.openxmlformats.org/officeDocument/2006/customXml" ds:itemID="{B5912E1D-DB3B-4B0F-A458-5DA35C891EF9}">
  <ds:schemaRefs>
    <ds:schemaRef ds:uri="http://schemas.openxmlformats.org/officeDocument/2006/bibliography"/>
  </ds:schemaRefs>
</ds:datastoreItem>
</file>

<file path=customXml/itemProps20.xml><?xml version="1.0" encoding="utf-8"?>
<ds:datastoreItem xmlns:ds="http://schemas.openxmlformats.org/officeDocument/2006/customXml" ds:itemID="{55445CC9-0176-485A-8C0B-343C416CB2F2}">
  <ds:schemaRefs>
    <ds:schemaRef ds:uri="http://schemas.openxmlformats.org/officeDocument/2006/bibliography"/>
  </ds:schemaRefs>
</ds:datastoreItem>
</file>

<file path=customXml/itemProps21.xml><?xml version="1.0" encoding="utf-8"?>
<ds:datastoreItem xmlns:ds="http://schemas.openxmlformats.org/officeDocument/2006/customXml" ds:itemID="{EECB7165-3F4F-4D1C-B0F5-646DE064E69C}">
  <ds:schemaRefs>
    <ds:schemaRef ds:uri="http://schemas.openxmlformats.org/officeDocument/2006/bibliography"/>
  </ds:schemaRefs>
</ds:datastoreItem>
</file>

<file path=customXml/itemProps22.xml><?xml version="1.0" encoding="utf-8"?>
<ds:datastoreItem xmlns:ds="http://schemas.openxmlformats.org/officeDocument/2006/customXml" ds:itemID="{7BC6346D-9325-4C8A-9444-85A8388FDAEA}">
  <ds:schemaRefs>
    <ds:schemaRef ds:uri="http://schemas.openxmlformats.org/officeDocument/2006/bibliography"/>
  </ds:schemaRefs>
</ds:datastoreItem>
</file>

<file path=customXml/itemProps23.xml><?xml version="1.0" encoding="utf-8"?>
<ds:datastoreItem xmlns:ds="http://schemas.openxmlformats.org/officeDocument/2006/customXml" ds:itemID="{903733FD-EA0C-4122-A695-1F0D6A204FE5}">
  <ds:schemaRefs>
    <ds:schemaRef ds:uri="http://schemas.openxmlformats.org/officeDocument/2006/bibliography"/>
  </ds:schemaRefs>
</ds:datastoreItem>
</file>

<file path=customXml/itemProps24.xml><?xml version="1.0" encoding="utf-8"?>
<ds:datastoreItem xmlns:ds="http://schemas.openxmlformats.org/officeDocument/2006/customXml" ds:itemID="{D431648B-04F9-4D2F-A54A-BD7873FCF5DD}">
  <ds:schemaRefs>
    <ds:schemaRef ds:uri="http://schemas.openxmlformats.org/officeDocument/2006/bibliography"/>
  </ds:schemaRefs>
</ds:datastoreItem>
</file>

<file path=customXml/itemProps25.xml><?xml version="1.0" encoding="utf-8"?>
<ds:datastoreItem xmlns:ds="http://schemas.openxmlformats.org/officeDocument/2006/customXml" ds:itemID="{C1CCF1AC-833E-4BD1-9409-8AA5F96ADEDD}">
  <ds:schemaRefs>
    <ds:schemaRef ds:uri="http://schemas.openxmlformats.org/officeDocument/2006/bibliography"/>
  </ds:schemaRefs>
</ds:datastoreItem>
</file>

<file path=customXml/itemProps26.xml><?xml version="1.0" encoding="utf-8"?>
<ds:datastoreItem xmlns:ds="http://schemas.openxmlformats.org/officeDocument/2006/customXml" ds:itemID="{A3C758B8-9E14-4FAB-87F8-132DDCADA3FE}">
  <ds:schemaRefs>
    <ds:schemaRef ds:uri="http://schemas.openxmlformats.org/officeDocument/2006/bibliography"/>
  </ds:schemaRefs>
</ds:datastoreItem>
</file>

<file path=customXml/itemProps27.xml><?xml version="1.0" encoding="utf-8"?>
<ds:datastoreItem xmlns:ds="http://schemas.openxmlformats.org/officeDocument/2006/customXml" ds:itemID="{267295F2-42FA-4D87-94D0-7F9A402F7336}">
  <ds:schemaRefs>
    <ds:schemaRef ds:uri="http://schemas.openxmlformats.org/officeDocument/2006/bibliography"/>
  </ds:schemaRefs>
</ds:datastoreItem>
</file>

<file path=customXml/itemProps28.xml><?xml version="1.0" encoding="utf-8"?>
<ds:datastoreItem xmlns:ds="http://schemas.openxmlformats.org/officeDocument/2006/customXml" ds:itemID="{0D9DBB4A-FE7A-49AC-B695-26264E4456D1}">
  <ds:schemaRefs>
    <ds:schemaRef ds:uri="http://schemas.openxmlformats.org/officeDocument/2006/bibliography"/>
  </ds:schemaRefs>
</ds:datastoreItem>
</file>

<file path=customXml/itemProps29.xml><?xml version="1.0" encoding="utf-8"?>
<ds:datastoreItem xmlns:ds="http://schemas.openxmlformats.org/officeDocument/2006/customXml" ds:itemID="{C9AC97AF-F1CB-4324-A051-7A20BD8351D8}">
  <ds:schemaRefs>
    <ds:schemaRef ds:uri="http://schemas.openxmlformats.org/officeDocument/2006/bibliography"/>
  </ds:schemaRefs>
</ds:datastoreItem>
</file>

<file path=customXml/itemProps3.xml><?xml version="1.0" encoding="utf-8"?>
<ds:datastoreItem xmlns:ds="http://schemas.openxmlformats.org/officeDocument/2006/customXml" ds:itemID="{8C2C0F34-5620-4715-8A59-98439B116F0F}">
  <ds:schemaRefs>
    <ds:schemaRef ds:uri="http://schemas.openxmlformats.org/officeDocument/2006/bibliography"/>
  </ds:schemaRefs>
</ds:datastoreItem>
</file>

<file path=customXml/itemProps30.xml><?xml version="1.0" encoding="utf-8"?>
<ds:datastoreItem xmlns:ds="http://schemas.openxmlformats.org/officeDocument/2006/customXml" ds:itemID="{CBE22898-4D97-4A67-AA5D-A909F0E08678}">
  <ds:schemaRefs>
    <ds:schemaRef ds:uri="http://schemas.openxmlformats.org/officeDocument/2006/bibliography"/>
  </ds:schemaRefs>
</ds:datastoreItem>
</file>

<file path=customXml/itemProps31.xml><?xml version="1.0" encoding="utf-8"?>
<ds:datastoreItem xmlns:ds="http://schemas.openxmlformats.org/officeDocument/2006/customXml" ds:itemID="{91E3A40E-AFF1-493D-8847-6FC869F96820}">
  <ds:schemaRefs>
    <ds:schemaRef ds:uri="http://schemas.openxmlformats.org/officeDocument/2006/bibliography"/>
  </ds:schemaRefs>
</ds:datastoreItem>
</file>

<file path=customXml/itemProps32.xml><?xml version="1.0" encoding="utf-8"?>
<ds:datastoreItem xmlns:ds="http://schemas.openxmlformats.org/officeDocument/2006/customXml" ds:itemID="{3B05BB18-C493-43CA-AF24-A7ADDB85753E}">
  <ds:schemaRefs>
    <ds:schemaRef ds:uri="http://schemas.openxmlformats.org/officeDocument/2006/bibliography"/>
  </ds:schemaRefs>
</ds:datastoreItem>
</file>

<file path=customXml/itemProps33.xml><?xml version="1.0" encoding="utf-8"?>
<ds:datastoreItem xmlns:ds="http://schemas.openxmlformats.org/officeDocument/2006/customXml" ds:itemID="{07750CB3-60EC-481D-9926-FE4396B90287}">
  <ds:schemaRefs>
    <ds:schemaRef ds:uri="http://schemas.openxmlformats.org/officeDocument/2006/bibliography"/>
  </ds:schemaRefs>
</ds:datastoreItem>
</file>

<file path=customXml/itemProps34.xml><?xml version="1.0" encoding="utf-8"?>
<ds:datastoreItem xmlns:ds="http://schemas.openxmlformats.org/officeDocument/2006/customXml" ds:itemID="{B1E3270F-20C8-43A0-A34D-80A57196ED4C}">
  <ds:schemaRefs>
    <ds:schemaRef ds:uri="http://schemas.openxmlformats.org/officeDocument/2006/bibliography"/>
  </ds:schemaRefs>
</ds:datastoreItem>
</file>

<file path=customXml/itemProps35.xml><?xml version="1.0" encoding="utf-8"?>
<ds:datastoreItem xmlns:ds="http://schemas.openxmlformats.org/officeDocument/2006/customXml" ds:itemID="{E762ECD0-4DD2-4D7A-854B-A9B3647CA625}">
  <ds:schemaRefs>
    <ds:schemaRef ds:uri="http://schemas.openxmlformats.org/officeDocument/2006/bibliography"/>
  </ds:schemaRefs>
</ds:datastoreItem>
</file>

<file path=customXml/itemProps36.xml><?xml version="1.0" encoding="utf-8"?>
<ds:datastoreItem xmlns:ds="http://schemas.openxmlformats.org/officeDocument/2006/customXml" ds:itemID="{A7EF7F46-1147-44F0-BF7D-D7C1BF16AA96}">
  <ds:schemaRefs>
    <ds:schemaRef ds:uri="http://schemas.openxmlformats.org/officeDocument/2006/bibliography"/>
  </ds:schemaRefs>
</ds:datastoreItem>
</file>

<file path=customXml/itemProps37.xml><?xml version="1.0" encoding="utf-8"?>
<ds:datastoreItem xmlns:ds="http://schemas.openxmlformats.org/officeDocument/2006/customXml" ds:itemID="{848E03B5-CB5C-4548-8EBF-A11557A65E1E}">
  <ds:schemaRefs>
    <ds:schemaRef ds:uri="http://schemas.openxmlformats.org/officeDocument/2006/bibliography"/>
  </ds:schemaRefs>
</ds:datastoreItem>
</file>

<file path=customXml/itemProps38.xml><?xml version="1.0" encoding="utf-8"?>
<ds:datastoreItem xmlns:ds="http://schemas.openxmlformats.org/officeDocument/2006/customXml" ds:itemID="{D901A876-0846-450A-A4EF-F99A9B2D3998}">
  <ds:schemaRefs>
    <ds:schemaRef ds:uri="http://schemas.openxmlformats.org/officeDocument/2006/bibliography"/>
  </ds:schemaRefs>
</ds:datastoreItem>
</file>

<file path=customXml/itemProps39.xml><?xml version="1.0" encoding="utf-8"?>
<ds:datastoreItem xmlns:ds="http://schemas.openxmlformats.org/officeDocument/2006/customXml" ds:itemID="{6E8DE65A-0E76-41C4-A252-7D1CBC31FD53}">
  <ds:schemaRefs>
    <ds:schemaRef ds:uri="http://schemas.openxmlformats.org/officeDocument/2006/bibliography"/>
  </ds:schemaRefs>
</ds:datastoreItem>
</file>

<file path=customXml/itemProps4.xml><?xml version="1.0" encoding="utf-8"?>
<ds:datastoreItem xmlns:ds="http://schemas.openxmlformats.org/officeDocument/2006/customXml" ds:itemID="{BF3CA63E-AE8A-4596-AE3B-EDD1C24A25D2}">
  <ds:schemaRefs>
    <ds:schemaRef ds:uri="http://schemas.openxmlformats.org/officeDocument/2006/bibliography"/>
  </ds:schemaRefs>
</ds:datastoreItem>
</file>

<file path=customXml/itemProps40.xml><?xml version="1.0" encoding="utf-8"?>
<ds:datastoreItem xmlns:ds="http://schemas.openxmlformats.org/officeDocument/2006/customXml" ds:itemID="{08C7367B-F461-4D9D-8C0C-48BEAD735AD1}">
  <ds:schemaRefs>
    <ds:schemaRef ds:uri="http://schemas.openxmlformats.org/officeDocument/2006/bibliography"/>
  </ds:schemaRefs>
</ds:datastoreItem>
</file>

<file path=customXml/itemProps41.xml><?xml version="1.0" encoding="utf-8"?>
<ds:datastoreItem xmlns:ds="http://schemas.openxmlformats.org/officeDocument/2006/customXml" ds:itemID="{33C60C9D-BC93-42C6-A936-54CED727980D}">
  <ds:schemaRefs>
    <ds:schemaRef ds:uri="http://schemas.openxmlformats.org/officeDocument/2006/bibliography"/>
  </ds:schemaRefs>
</ds:datastoreItem>
</file>

<file path=customXml/itemProps42.xml><?xml version="1.0" encoding="utf-8"?>
<ds:datastoreItem xmlns:ds="http://schemas.openxmlformats.org/officeDocument/2006/customXml" ds:itemID="{C3763F72-E565-4B5B-B0BF-9070FBBB8B03}">
  <ds:schemaRefs>
    <ds:schemaRef ds:uri="http://schemas.openxmlformats.org/officeDocument/2006/bibliography"/>
  </ds:schemaRefs>
</ds:datastoreItem>
</file>

<file path=customXml/itemProps43.xml><?xml version="1.0" encoding="utf-8"?>
<ds:datastoreItem xmlns:ds="http://schemas.openxmlformats.org/officeDocument/2006/customXml" ds:itemID="{E1939D5D-FB1A-4339-8B06-24D5D59D1067}">
  <ds:schemaRefs>
    <ds:schemaRef ds:uri="http://schemas.openxmlformats.org/officeDocument/2006/bibliography"/>
  </ds:schemaRefs>
</ds:datastoreItem>
</file>

<file path=customXml/itemProps44.xml><?xml version="1.0" encoding="utf-8"?>
<ds:datastoreItem xmlns:ds="http://schemas.openxmlformats.org/officeDocument/2006/customXml" ds:itemID="{D2F25918-B6C3-4E22-B384-5BE1A503D285}">
  <ds:schemaRefs>
    <ds:schemaRef ds:uri="http://schemas.openxmlformats.org/officeDocument/2006/bibliography"/>
  </ds:schemaRefs>
</ds:datastoreItem>
</file>

<file path=customXml/itemProps45.xml><?xml version="1.0" encoding="utf-8"?>
<ds:datastoreItem xmlns:ds="http://schemas.openxmlformats.org/officeDocument/2006/customXml" ds:itemID="{8F1D3640-098F-4DBD-8FA5-4677ADCB3475}">
  <ds:schemaRefs>
    <ds:schemaRef ds:uri="http://schemas.openxmlformats.org/officeDocument/2006/bibliography"/>
  </ds:schemaRefs>
</ds:datastoreItem>
</file>

<file path=customXml/itemProps46.xml><?xml version="1.0" encoding="utf-8"?>
<ds:datastoreItem xmlns:ds="http://schemas.openxmlformats.org/officeDocument/2006/customXml" ds:itemID="{61CF4EFD-ED9A-4E9A-9444-CB399D3B9847}">
  <ds:schemaRefs>
    <ds:schemaRef ds:uri="http://schemas.openxmlformats.org/officeDocument/2006/bibliography"/>
  </ds:schemaRefs>
</ds:datastoreItem>
</file>

<file path=customXml/itemProps47.xml><?xml version="1.0" encoding="utf-8"?>
<ds:datastoreItem xmlns:ds="http://schemas.openxmlformats.org/officeDocument/2006/customXml" ds:itemID="{0967A240-5240-47FD-BC77-39C60215EFB4}">
  <ds:schemaRefs>
    <ds:schemaRef ds:uri="http://schemas.openxmlformats.org/officeDocument/2006/bibliography"/>
  </ds:schemaRefs>
</ds:datastoreItem>
</file>

<file path=customXml/itemProps48.xml><?xml version="1.0" encoding="utf-8"?>
<ds:datastoreItem xmlns:ds="http://schemas.openxmlformats.org/officeDocument/2006/customXml" ds:itemID="{D8F6C5AC-056F-4568-88B9-CA7F54A2F6BB}">
  <ds:schemaRefs>
    <ds:schemaRef ds:uri="http://schemas.openxmlformats.org/officeDocument/2006/bibliography"/>
  </ds:schemaRefs>
</ds:datastoreItem>
</file>

<file path=customXml/itemProps49.xml><?xml version="1.0" encoding="utf-8"?>
<ds:datastoreItem xmlns:ds="http://schemas.openxmlformats.org/officeDocument/2006/customXml" ds:itemID="{0A6F7D23-B3DF-4D59-967B-C07DD3A21FA8}">
  <ds:schemaRefs>
    <ds:schemaRef ds:uri="http://schemas.openxmlformats.org/officeDocument/2006/bibliography"/>
  </ds:schemaRefs>
</ds:datastoreItem>
</file>

<file path=customXml/itemProps5.xml><?xml version="1.0" encoding="utf-8"?>
<ds:datastoreItem xmlns:ds="http://schemas.openxmlformats.org/officeDocument/2006/customXml" ds:itemID="{46C3B0CC-C7B3-4D00-B9C4-0FCAD737FD0B}">
  <ds:schemaRefs>
    <ds:schemaRef ds:uri="http://schemas.openxmlformats.org/officeDocument/2006/bibliography"/>
  </ds:schemaRefs>
</ds:datastoreItem>
</file>

<file path=customXml/itemProps50.xml><?xml version="1.0" encoding="utf-8"?>
<ds:datastoreItem xmlns:ds="http://schemas.openxmlformats.org/officeDocument/2006/customXml" ds:itemID="{3825EF3B-D50C-4159-95F5-C17133A78D33}">
  <ds:schemaRefs>
    <ds:schemaRef ds:uri="http://schemas.openxmlformats.org/officeDocument/2006/bibliography"/>
  </ds:schemaRefs>
</ds:datastoreItem>
</file>

<file path=customXml/itemProps51.xml><?xml version="1.0" encoding="utf-8"?>
<ds:datastoreItem xmlns:ds="http://schemas.openxmlformats.org/officeDocument/2006/customXml" ds:itemID="{0080B2A6-9522-4F32-BA32-8CDDBF13655D}">
  <ds:schemaRefs>
    <ds:schemaRef ds:uri="http://schemas.openxmlformats.org/officeDocument/2006/bibliography"/>
  </ds:schemaRefs>
</ds:datastoreItem>
</file>

<file path=customXml/itemProps52.xml><?xml version="1.0" encoding="utf-8"?>
<ds:datastoreItem xmlns:ds="http://schemas.openxmlformats.org/officeDocument/2006/customXml" ds:itemID="{02AC8A68-D6C1-42F9-9E16-5C00521C2C6F}">
  <ds:schemaRefs>
    <ds:schemaRef ds:uri="http://schemas.openxmlformats.org/officeDocument/2006/bibliography"/>
  </ds:schemaRefs>
</ds:datastoreItem>
</file>

<file path=customXml/itemProps53.xml><?xml version="1.0" encoding="utf-8"?>
<ds:datastoreItem xmlns:ds="http://schemas.openxmlformats.org/officeDocument/2006/customXml" ds:itemID="{B5B7DE1A-63DF-4343-9250-C5E6A71ABCD6}">
  <ds:schemaRefs>
    <ds:schemaRef ds:uri="http://schemas.openxmlformats.org/officeDocument/2006/bibliography"/>
  </ds:schemaRefs>
</ds:datastoreItem>
</file>

<file path=customXml/itemProps54.xml><?xml version="1.0" encoding="utf-8"?>
<ds:datastoreItem xmlns:ds="http://schemas.openxmlformats.org/officeDocument/2006/customXml" ds:itemID="{58916583-33D3-4999-9EF8-9B7E71B58956}">
  <ds:schemaRefs>
    <ds:schemaRef ds:uri="http://schemas.openxmlformats.org/officeDocument/2006/bibliography"/>
  </ds:schemaRefs>
</ds:datastoreItem>
</file>

<file path=customXml/itemProps55.xml><?xml version="1.0" encoding="utf-8"?>
<ds:datastoreItem xmlns:ds="http://schemas.openxmlformats.org/officeDocument/2006/customXml" ds:itemID="{C04CD5DA-E5CD-4DC6-A54E-99285A41F157}">
  <ds:schemaRefs>
    <ds:schemaRef ds:uri="http://schemas.openxmlformats.org/officeDocument/2006/bibliography"/>
  </ds:schemaRefs>
</ds:datastoreItem>
</file>

<file path=customXml/itemProps56.xml><?xml version="1.0" encoding="utf-8"?>
<ds:datastoreItem xmlns:ds="http://schemas.openxmlformats.org/officeDocument/2006/customXml" ds:itemID="{83D0223A-865C-4EB6-B3C6-8BC0A0431B1A}">
  <ds:schemaRefs>
    <ds:schemaRef ds:uri="http://schemas.openxmlformats.org/officeDocument/2006/bibliography"/>
  </ds:schemaRefs>
</ds:datastoreItem>
</file>

<file path=customXml/itemProps57.xml><?xml version="1.0" encoding="utf-8"?>
<ds:datastoreItem xmlns:ds="http://schemas.openxmlformats.org/officeDocument/2006/customXml" ds:itemID="{AC55646A-4DEF-46A7-BB0B-9663BBBF8609}">
  <ds:schemaRefs>
    <ds:schemaRef ds:uri="http://schemas.openxmlformats.org/officeDocument/2006/bibliography"/>
  </ds:schemaRefs>
</ds:datastoreItem>
</file>

<file path=customXml/itemProps58.xml><?xml version="1.0" encoding="utf-8"?>
<ds:datastoreItem xmlns:ds="http://schemas.openxmlformats.org/officeDocument/2006/customXml" ds:itemID="{65A118A2-DD90-4FE5-BDEE-5B267E7566BF}">
  <ds:schemaRefs>
    <ds:schemaRef ds:uri="http://schemas.openxmlformats.org/officeDocument/2006/bibliography"/>
  </ds:schemaRefs>
</ds:datastoreItem>
</file>

<file path=customXml/itemProps59.xml><?xml version="1.0" encoding="utf-8"?>
<ds:datastoreItem xmlns:ds="http://schemas.openxmlformats.org/officeDocument/2006/customXml" ds:itemID="{32616FDA-11E1-460B-9C79-FD5EE547D0ED}">
  <ds:schemaRefs>
    <ds:schemaRef ds:uri="http://schemas.openxmlformats.org/officeDocument/2006/bibliography"/>
  </ds:schemaRefs>
</ds:datastoreItem>
</file>

<file path=customXml/itemProps6.xml><?xml version="1.0" encoding="utf-8"?>
<ds:datastoreItem xmlns:ds="http://schemas.openxmlformats.org/officeDocument/2006/customXml" ds:itemID="{04F25D7C-80B3-4CA9-9C6F-1D03A343570A}">
  <ds:schemaRefs>
    <ds:schemaRef ds:uri="http://schemas.openxmlformats.org/officeDocument/2006/bibliography"/>
  </ds:schemaRefs>
</ds:datastoreItem>
</file>

<file path=customXml/itemProps60.xml><?xml version="1.0" encoding="utf-8"?>
<ds:datastoreItem xmlns:ds="http://schemas.openxmlformats.org/officeDocument/2006/customXml" ds:itemID="{78E0DEA0-ED09-4A4D-A18F-991A5CCDD655}">
  <ds:schemaRefs>
    <ds:schemaRef ds:uri="http://schemas.openxmlformats.org/officeDocument/2006/bibliography"/>
  </ds:schemaRefs>
</ds:datastoreItem>
</file>

<file path=customXml/itemProps61.xml><?xml version="1.0" encoding="utf-8"?>
<ds:datastoreItem xmlns:ds="http://schemas.openxmlformats.org/officeDocument/2006/customXml" ds:itemID="{F2051CF8-19C0-44B7-9FAF-617829288497}">
  <ds:schemaRefs>
    <ds:schemaRef ds:uri="http://schemas.openxmlformats.org/officeDocument/2006/bibliography"/>
  </ds:schemaRefs>
</ds:datastoreItem>
</file>

<file path=customXml/itemProps62.xml><?xml version="1.0" encoding="utf-8"?>
<ds:datastoreItem xmlns:ds="http://schemas.openxmlformats.org/officeDocument/2006/customXml" ds:itemID="{0479FBC0-0AA1-4A21-B04A-6C139CC34397}">
  <ds:schemaRefs>
    <ds:schemaRef ds:uri="http://schemas.openxmlformats.org/officeDocument/2006/bibliography"/>
  </ds:schemaRefs>
</ds:datastoreItem>
</file>

<file path=customXml/itemProps63.xml><?xml version="1.0" encoding="utf-8"?>
<ds:datastoreItem xmlns:ds="http://schemas.openxmlformats.org/officeDocument/2006/customXml" ds:itemID="{36E42C57-6851-4097-99A1-E399A1D39D4F}">
  <ds:schemaRefs>
    <ds:schemaRef ds:uri="http://schemas.openxmlformats.org/officeDocument/2006/bibliography"/>
  </ds:schemaRefs>
</ds:datastoreItem>
</file>

<file path=customXml/itemProps64.xml><?xml version="1.0" encoding="utf-8"?>
<ds:datastoreItem xmlns:ds="http://schemas.openxmlformats.org/officeDocument/2006/customXml" ds:itemID="{BFA071BD-5D02-4051-83F1-909075B75D78}">
  <ds:schemaRefs>
    <ds:schemaRef ds:uri="http://schemas.openxmlformats.org/officeDocument/2006/bibliography"/>
  </ds:schemaRefs>
</ds:datastoreItem>
</file>

<file path=customXml/itemProps65.xml><?xml version="1.0" encoding="utf-8"?>
<ds:datastoreItem xmlns:ds="http://schemas.openxmlformats.org/officeDocument/2006/customXml" ds:itemID="{B5513904-989B-4B65-9110-998F8CE99F95}">
  <ds:schemaRefs>
    <ds:schemaRef ds:uri="http://schemas.openxmlformats.org/officeDocument/2006/bibliography"/>
  </ds:schemaRefs>
</ds:datastoreItem>
</file>

<file path=customXml/itemProps66.xml><?xml version="1.0" encoding="utf-8"?>
<ds:datastoreItem xmlns:ds="http://schemas.openxmlformats.org/officeDocument/2006/customXml" ds:itemID="{A8B7CF07-0E6E-40FC-BFB5-EFD7716E7FD9}">
  <ds:schemaRefs>
    <ds:schemaRef ds:uri="http://schemas.openxmlformats.org/officeDocument/2006/bibliography"/>
  </ds:schemaRefs>
</ds:datastoreItem>
</file>

<file path=customXml/itemProps67.xml><?xml version="1.0" encoding="utf-8"?>
<ds:datastoreItem xmlns:ds="http://schemas.openxmlformats.org/officeDocument/2006/customXml" ds:itemID="{EE06326C-00B7-4CAF-B25A-9A28C16342F0}">
  <ds:schemaRefs>
    <ds:schemaRef ds:uri="http://schemas.openxmlformats.org/officeDocument/2006/bibliography"/>
  </ds:schemaRefs>
</ds:datastoreItem>
</file>

<file path=customXml/itemProps68.xml><?xml version="1.0" encoding="utf-8"?>
<ds:datastoreItem xmlns:ds="http://schemas.openxmlformats.org/officeDocument/2006/customXml" ds:itemID="{A818083C-9201-489E-A67A-5F831F86911B}">
  <ds:schemaRefs>
    <ds:schemaRef ds:uri="http://schemas.openxmlformats.org/officeDocument/2006/bibliography"/>
  </ds:schemaRefs>
</ds:datastoreItem>
</file>

<file path=customXml/itemProps69.xml><?xml version="1.0" encoding="utf-8"?>
<ds:datastoreItem xmlns:ds="http://schemas.openxmlformats.org/officeDocument/2006/customXml" ds:itemID="{B2A08510-7039-45AB-B35C-6665B27E7EC6}">
  <ds:schemaRefs>
    <ds:schemaRef ds:uri="http://schemas.openxmlformats.org/officeDocument/2006/bibliography"/>
  </ds:schemaRefs>
</ds:datastoreItem>
</file>

<file path=customXml/itemProps7.xml><?xml version="1.0" encoding="utf-8"?>
<ds:datastoreItem xmlns:ds="http://schemas.openxmlformats.org/officeDocument/2006/customXml" ds:itemID="{4021CF18-8CB2-455D-8231-3DA0F411E1D6}">
  <ds:schemaRefs>
    <ds:schemaRef ds:uri="http://schemas.openxmlformats.org/officeDocument/2006/bibliography"/>
  </ds:schemaRefs>
</ds:datastoreItem>
</file>

<file path=customXml/itemProps70.xml><?xml version="1.0" encoding="utf-8"?>
<ds:datastoreItem xmlns:ds="http://schemas.openxmlformats.org/officeDocument/2006/customXml" ds:itemID="{20B5EE4F-43AD-4D71-880A-DB9C57A262FE}">
  <ds:schemaRefs>
    <ds:schemaRef ds:uri="http://schemas.openxmlformats.org/officeDocument/2006/bibliography"/>
  </ds:schemaRefs>
</ds:datastoreItem>
</file>

<file path=customXml/itemProps71.xml><?xml version="1.0" encoding="utf-8"?>
<ds:datastoreItem xmlns:ds="http://schemas.openxmlformats.org/officeDocument/2006/customXml" ds:itemID="{6496DDC1-742A-49A3-9E67-D32DA9679AD2}">
  <ds:schemaRefs>
    <ds:schemaRef ds:uri="http://schemas.openxmlformats.org/officeDocument/2006/bibliography"/>
  </ds:schemaRefs>
</ds:datastoreItem>
</file>

<file path=customXml/itemProps72.xml><?xml version="1.0" encoding="utf-8"?>
<ds:datastoreItem xmlns:ds="http://schemas.openxmlformats.org/officeDocument/2006/customXml" ds:itemID="{19F6B51E-975A-42BE-9FF4-17E9620A10D1}">
  <ds:schemaRefs>
    <ds:schemaRef ds:uri="http://schemas.openxmlformats.org/officeDocument/2006/bibliography"/>
  </ds:schemaRefs>
</ds:datastoreItem>
</file>

<file path=customXml/itemProps73.xml><?xml version="1.0" encoding="utf-8"?>
<ds:datastoreItem xmlns:ds="http://schemas.openxmlformats.org/officeDocument/2006/customXml" ds:itemID="{0EA06945-E0D7-4B50-8D4C-D31CF7FADD85}">
  <ds:schemaRefs>
    <ds:schemaRef ds:uri="http://schemas.openxmlformats.org/officeDocument/2006/bibliography"/>
  </ds:schemaRefs>
</ds:datastoreItem>
</file>

<file path=customXml/itemProps74.xml><?xml version="1.0" encoding="utf-8"?>
<ds:datastoreItem xmlns:ds="http://schemas.openxmlformats.org/officeDocument/2006/customXml" ds:itemID="{F6E336C8-5121-4B89-8177-F25D91CC21F4}">
  <ds:schemaRefs>
    <ds:schemaRef ds:uri="http://schemas.openxmlformats.org/officeDocument/2006/bibliography"/>
  </ds:schemaRefs>
</ds:datastoreItem>
</file>

<file path=customXml/itemProps75.xml><?xml version="1.0" encoding="utf-8"?>
<ds:datastoreItem xmlns:ds="http://schemas.openxmlformats.org/officeDocument/2006/customXml" ds:itemID="{D0B68A0C-FF69-4763-B446-51C93218A606}">
  <ds:schemaRefs>
    <ds:schemaRef ds:uri="http://schemas.openxmlformats.org/officeDocument/2006/bibliography"/>
  </ds:schemaRefs>
</ds:datastoreItem>
</file>

<file path=customXml/itemProps76.xml><?xml version="1.0" encoding="utf-8"?>
<ds:datastoreItem xmlns:ds="http://schemas.openxmlformats.org/officeDocument/2006/customXml" ds:itemID="{F9828FD2-F645-4238-BDE9-AA6FE63EB5BE}">
  <ds:schemaRefs>
    <ds:schemaRef ds:uri="http://schemas.openxmlformats.org/officeDocument/2006/bibliography"/>
  </ds:schemaRefs>
</ds:datastoreItem>
</file>

<file path=customXml/itemProps77.xml><?xml version="1.0" encoding="utf-8"?>
<ds:datastoreItem xmlns:ds="http://schemas.openxmlformats.org/officeDocument/2006/customXml" ds:itemID="{2DA2079D-A119-4140-B7C6-A1EDF8A77029}">
  <ds:schemaRefs>
    <ds:schemaRef ds:uri="http://schemas.openxmlformats.org/officeDocument/2006/bibliography"/>
  </ds:schemaRefs>
</ds:datastoreItem>
</file>

<file path=customXml/itemProps78.xml><?xml version="1.0" encoding="utf-8"?>
<ds:datastoreItem xmlns:ds="http://schemas.openxmlformats.org/officeDocument/2006/customXml" ds:itemID="{F723A306-BB5D-493F-AFF3-40AEF7E9CC77}">
  <ds:schemaRefs>
    <ds:schemaRef ds:uri="http://schemas.openxmlformats.org/officeDocument/2006/bibliography"/>
  </ds:schemaRefs>
</ds:datastoreItem>
</file>

<file path=customXml/itemProps79.xml><?xml version="1.0" encoding="utf-8"?>
<ds:datastoreItem xmlns:ds="http://schemas.openxmlformats.org/officeDocument/2006/customXml" ds:itemID="{825F4C8E-F122-4D06-83D0-B20A7D8C7379}">
  <ds:schemaRefs>
    <ds:schemaRef ds:uri="http://schemas.openxmlformats.org/officeDocument/2006/bibliography"/>
  </ds:schemaRefs>
</ds:datastoreItem>
</file>

<file path=customXml/itemProps8.xml><?xml version="1.0" encoding="utf-8"?>
<ds:datastoreItem xmlns:ds="http://schemas.openxmlformats.org/officeDocument/2006/customXml" ds:itemID="{AEEA9453-9036-46DE-A65E-52B52D39C728}">
  <ds:schemaRefs>
    <ds:schemaRef ds:uri="http://schemas.openxmlformats.org/officeDocument/2006/bibliography"/>
  </ds:schemaRefs>
</ds:datastoreItem>
</file>

<file path=customXml/itemProps80.xml><?xml version="1.0" encoding="utf-8"?>
<ds:datastoreItem xmlns:ds="http://schemas.openxmlformats.org/officeDocument/2006/customXml" ds:itemID="{6F1EA6D2-D8A9-4046-9636-79E282F1C048}">
  <ds:schemaRefs>
    <ds:schemaRef ds:uri="http://schemas.openxmlformats.org/officeDocument/2006/bibliography"/>
  </ds:schemaRefs>
</ds:datastoreItem>
</file>

<file path=customXml/itemProps81.xml><?xml version="1.0" encoding="utf-8"?>
<ds:datastoreItem xmlns:ds="http://schemas.openxmlformats.org/officeDocument/2006/customXml" ds:itemID="{225779E6-7155-4189-9282-EBE9249DFD73}">
  <ds:schemaRefs>
    <ds:schemaRef ds:uri="http://schemas.openxmlformats.org/officeDocument/2006/bibliography"/>
  </ds:schemaRefs>
</ds:datastoreItem>
</file>

<file path=customXml/itemProps82.xml><?xml version="1.0" encoding="utf-8"?>
<ds:datastoreItem xmlns:ds="http://schemas.openxmlformats.org/officeDocument/2006/customXml" ds:itemID="{F3F9788C-C9DD-4A7A-870D-D7DA24A67E03}">
  <ds:schemaRefs>
    <ds:schemaRef ds:uri="http://schemas.openxmlformats.org/officeDocument/2006/bibliography"/>
  </ds:schemaRefs>
</ds:datastoreItem>
</file>

<file path=customXml/itemProps83.xml><?xml version="1.0" encoding="utf-8"?>
<ds:datastoreItem xmlns:ds="http://schemas.openxmlformats.org/officeDocument/2006/customXml" ds:itemID="{325F1945-0D0F-4348-9391-13B5DA7D545F}">
  <ds:schemaRefs>
    <ds:schemaRef ds:uri="http://schemas.openxmlformats.org/officeDocument/2006/bibliography"/>
  </ds:schemaRefs>
</ds:datastoreItem>
</file>

<file path=customXml/itemProps84.xml><?xml version="1.0" encoding="utf-8"?>
<ds:datastoreItem xmlns:ds="http://schemas.openxmlformats.org/officeDocument/2006/customXml" ds:itemID="{377256E6-F819-462C-AC73-31777D0411D9}">
  <ds:schemaRefs>
    <ds:schemaRef ds:uri="http://schemas.openxmlformats.org/officeDocument/2006/bibliography"/>
  </ds:schemaRefs>
</ds:datastoreItem>
</file>

<file path=customXml/itemProps85.xml><?xml version="1.0" encoding="utf-8"?>
<ds:datastoreItem xmlns:ds="http://schemas.openxmlformats.org/officeDocument/2006/customXml" ds:itemID="{A183974D-7B29-4225-A1E0-7EE8B927F04D}">
  <ds:schemaRefs>
    <ds:schemaRef ds:uri="http://schemas.openxmlformats.org/officeDocument/2006/bibliography"/>
  </ds:schemaRefs>
</ds:datastoreItem>
</file>

<file path=customXml/itemProps86.xml><?xml version="1.0" encoding="utf-8"?>
<ds:datastoreItem xmlns:ds="http://schemas.openxmlformats.org/officeDocument/2006/customXml" ds:itemID="{E8FD75D1-DE07-47A7-94D5-E53E28DC93E3}">
  <ds:schemaRefs>
    <ds:schemaRef ds:uri="http://schemas.openxmlformats.org/officeDocument/2006/bibliography"/>
  </ds:schemaRefs>
</ds:datastoreItem>
</file>

<file path=customXml/itemProps87.xml><?xml version="1.0" encoding="utf-8"?>
<ds:datastoreItem xmlns:ds="http://schemas.openxmlformats.org/officeDocument/2006/customXml" ds:itemID="{FB46AAD3-DA10-4E58-97BE-6CB3AF189C31}">
  <ds:schemaRefs>
    <ds:schemaRef ds:uri="http://schemas.openxmlformats.org/officeDocument/2006/bibliography"/>
  </ds:schemaRefs>
</ds:datastoreItem>
</file>

<file path=customXml/itemProps88.xml><?xml version="1.0" encoding="utf-8"?>
<ds:datastoreItem xmlns:ds="http://schemas.openxmlformats.org/officeDocument/2006/customXml" ds:itemID="{8021B378-74AF-433A-B293-B1E006DCA59A}">
  <ds:schemaRefs>
    <ds:schemaRef ds:uri="http://schemas.openxmlformats.org/officeDocument/2006/bibliography"/>
  </ds:schemaRefs>
</ds:datastoreItem>
</file>

<file path=customXml/itemProps89.xml><?xml version="1.0" encoding="utf-8"?>
<ds:datastoreItem xmlns:ds="http://schemas.openxmlformats.org/officeDocument/2006/customXml" ds:itemID="{7DE38F1B-C173-4069-B7AD-930F0EEC21DF}">
  <ds:schemaRefs>
    <ds:schemaRef ds:uri="http://schemas.openxmlformats.org/officeDocument/2006/bibliography"/>
  </ds:schemaRefs>
</ds:datastoreItem>
</file>

<file path=customXml/itemProps9.xml><?xml version="1.0" encoding="utf-8"?>
<ds:datastoreItem xmlns:ds="http://schemas.openxmlformats.org/officeDocument/2006/customXml" ds:itemID="{90AC580B-FBAB-4B2E-B247-33338079444E}">
  <ds:schemaRefs>
    <ds:schemaRef ds:uri="http://schemas.openxmlformats.org/officeDocument/2006/bibliography"/>
  </ds:schemaRefs>
</ds:datastoreItem>
</file>

<file path=customXml/itemProps90.xml><?xml version="1.0" encoding="utf-8"?>
<ds:datastoreItem xmlns:ds="http://schemas.openxmlformats.org/officeDocument/2006/customXml" ds:itemID="{5A98CDF3-CBB1-4DA7-B026-972C967147EF}">
  <ds:schemaRefs>
    <ds:schemaRef ds:uri="http://schemas.openxmlformats.org/officeDocument/2006/bibliography"/>
  </ds:schemaRefs>
</ds:datastoreItem>
</file>

<file path=customXml/itemProps91.xml><?xml version="1.0" encoding="utf-8"?>
<ds:datastoreItem xmlns:ds="http://schemas.openxmlformats.org/officeDocument/2006/customXml" ds:itemID="{530ED281-075F-4ECF-AC0C-29401824D625}">
  <ds:schemaRefs>
    <ds:schemaRef ds:uri="http://schemas.openxmlformats.org/officeDocument/2006/bibliography"/>
  </ds:schemaRefs>
</ds:datastoreItem>
</file>

<file path=customXml/itemProps92.xml><?xml version="1.0" encoding="utf-8"?>
<ds:datastoreItem xmlns:ds="http://schemas.openxmlformats.org/officeDocument/2006/customXml" ds:itemID="{E83122ED-EAC3-4994-9D63-E5E6B8B357C8}">
  <ds:schemaRefs>
    <ds:schemaRef ds:uri="http://schemas.openxmlformats.org/officeDocument/2006/bibliography"/>
  </ds:schemaRefs>
</ds:datastoreItem>
</file>

<file path=customXml/itemProps93.xml><?xml version="1.0" encoding="utf-8"?>
<ds:datastoreItem xmlns:ds="http://schemas.openxmlformats.org/officeDocument/2006/customXml" ds:itemID="{22865868-121E-40D9-8D16-53879062CE76}">
  <ds:schemaRefs>
    <ds:schemaRef ds:uri="http://schemas.openxmlformats.org/officeDocument/2006/bibliography"/>
  </ds:schemaRefs>
</ds:datastoreItem>
</file>

<file path=customXml/itemProps94.xml><?xml version="1.0" encoding="utf-8"?>
<ds:datastoreItem xmlns:ds="http://schemas.openxmlformats.org/officeDocument/2006/customXml" ds:itemID="{76265AD8-7E5F-47C9-BDF5-D00D0129FB2C}">
  <ds:schemaRefs>
    <ds:schemaRef ds:uri="http://schemas.openxmlformats.org/officeDocument/2006/bibliography"/>
  </ds:schemaRefs>
</ds:datastoreItem>
</file>

<file path=customXml/itemProps95.xml><?xml version="1.0" encoding="utf-8"?>
<ds:datastoreItem xmlns:ds="http://schemas.openxmlformats.org/officeDocument/2006/customXml" ds:itemID="{32FBC3CF-C540-4AA1-927A-9EC0CC385FEE}">
  <ds:schemaRefs>
    <ds:schemaRef ds:uri="http://schemas.openxmlformats.org/officeDocument/2006/bibliography"/>
  </ds:schemaRefs>
</ds:datastoreItem>
</file>

<file path=customXml/itemProps96.xml><?xml version="1.0" encoding="utf-8"?>
<ds:datastoreItem xmlns:ds="http://schemas.openxmlformats.org/officeDocument/2006/customXml" ds:itemID="{33E9B8B5-FFD4-4CD7-A900-C1918D634F4C}">
  <ds:schemaRefs>
    <ds:schemaRef ds:uri="http://schemas.openxmlformats.org/officeDocument/2006/bibliography"/>
  </ds:schemaRefs>
</ds:datastoreItem>
</file>

<file path=customXml/itemProps97.xml><?xml version="1.0" encoding="utf-8"?>
<ds:datastoreItem xmlns:ds="http://schemas.openxmlformats.org/officeDocument/2006/customXml" ds:itemID="{B03A6487-65CD-4FAC-A775-37E986C13E18}">
  <ds:schemaRefs>
    <ds:schemaRef ds:uri="http://schemas.openxmlformats.org/officeDocument/2006/bibliography"/>
  </ds:schemaRefs>
</ds:datastoreItem>
</file>

<file path=customXml/itemProps98.xml><?xml version="1.0" encoding="utf-8"?>
<ds:datastoreItem xmlns:ds="http://schemas.openxmlformats.org/officeDocument/2006/customXml" ds:itemID="{4F2A815B-77F4-4FB3-8922-AABF397130C2}">
  <ds:schemaRefs>
    <ds:schemaRef ds:uri="http://schemas.openxmlformats.org/officeDocument/2006/bibliography"/>
  </ds:schemaRefs>
</ds:datastoreItem>
</file>

<file path=customXml/itemProps99.xml><?xml version="1.0" encoding="utf-8"?>
<ds:datastoreItem xmlns:ds="http://schemas.openxmlformats.org/officeDocument/2006/customXml" ds:itemID="{FFC2AD2D-63F7-4F2B-B24C-47E598A0CA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TotalTime>
  <Pages>1</Pages>
  <Words>19691</Words>
  <Characters>112244</Characters>
  <Application>Microsoft Office Word</Application>
  <DocSecurity>0</DocSecurity>
  <Lines>935</Lines>
  <Paragraphs>263</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131672</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Svetlana</dc:creator>
  <cp:lastModifiedBy>Vesna Stojanovic</cp:lastModifiedBy>
  <cp:revision>9</cp:revision>
  <cp:lastPrinted>2017-11-21T07:28:00Z</cp:lastPrinted>
  <dcterms:created xsi:type="dcterms:W3CDTF">2017-11-13T12:58:00Z</dcterms:created>
  <dcterms:modified xsi:type="dcterms:W3CDTF">2017-12-19T09:02:00Z</dcterms:modified>
</cp:coreProperties>
</file>