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663F68">
        <w:rPr>
          <w:rFonts w:cs="Arial"/>
          <w:lang w:val="sr-Cyrl-CS"/>
        </w:rPr>
        <w:t>3000/1010/2017 (1753/2017)</w:t>
      </w:r>
    </w:p>
    <w:p w:rsidR="00210557" w:rsidRPr="00E47C2E" w:rsidRDefault="00210557" w:rsidP="00781B02">
      <w:pPr>
        <w:rPr>
          <w:rFonts w:cs="Arial"/>
        </w:rPr>
      </w:pPr>
    </w:p>
    <w:p w:rsidR="00210557" w:rsidRPr="00673A47" w:rsidRDefault="00663F68" w:rsidP="00210557">
      <w:pPr>
        <w:pStyle w:val="Title"/>
        <w:spacing w:before="0"/>
        <w:rPr>
          <w:rFonts w:cs="Arial"/>
          <w:b w:val="0"/>
          <w:sz w:val="22"/>
          <w:szCs w:val="22"/>
        </w:rPr>
      </w:pPr>
      <w:r>
        <w:rPr>
          <w:rFonts w:cs="Arial"/>
          <w:b w:val="0"/>
          <w:sz w:val="22"/>
          <w:szCs w:val="22"/>
          <w:lang w:val="ru-RU"/>
        </w:rPr>
        <w:t>Предфинансирање ремонта 2018, Текуће одржавање система отпепељивања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663F68">
        <w:rPr>
          <w:rFonts w:eastAsia="Arial Unicode MS" w:cs="Arial"/>
          <w:kern w:val="2"/>
          <w:lang w:val="sr-Cyrl-RS"/>
        </w:rPr>
        <w:t>3000/1010/2017 (1753/2017)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663F68">
        <w:rPr>
          <w:rFonts w:eastAsia="Arial Unicode MS" w:cs="Arial"/>
          <w:kern w:val="2"/>
          <w:lang w:val="ru-RU"/>
        </w:rPr>
        <w:t>461211</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290D9C" w:rsidRDefault="00290D9C" w:rsidP="00290D9C">
      <w:pPr>
        <w:pStyle w:val="Subtitle"/>
        <w:rPr>
          <w:lang w:val="sr-Cyrl-RS"/>
        </w:rPr>
      </w:pPr>
    </w:p>
    <w:p w:rsidR="00290D9C" w:rsidRDefault="00290D9C" w:rsidP="00290D9C">
      <w:pPr>
        <w:pStyle w:val="BodyText"/>
        <w:rPr>
          <w:lang w:val="sr-Cyrl-RS"/>
        </w:rPr>
      </w:pPr>
    </w:p>
    <w:p w:rsidR="00290D9C" w:rsidRDefault="00290D9C" w:rsidP="00290D9C">
      <w:pPr>
        <w:pStyle w:val="BodyText"/>
        <w:rPr>
          <w:lang w:val="sr-Cyrl-RS"/>
        </w:rPr>
      </w:pPr>
    </w:p>
    <w:p w:rsidR="00290D9C" w:rsidRDefault="00290D9C" w:rsidP="00290D9C">
      <w:pPr>
        <w:pStyle w:val="BodyText"/>
        <w:rPr>
          <w:lang w:val="sr-Cyrl-RS"/>
        </w:rPr>
      </w:pPr>
    </w:p>
    <w:p w:rsidR="00290D9C" w:rsidRDefault="00290D9C" w:rsidP="00290D9C">
      <w:pPr>
        <w:pStyle w:val="BodyText"/>
        <w:rPr>
          <w:lang w:val="sr-Cyrl-RS"/>
        </w:rPr>
      </w:pPr>
    </w:p>
    <w:p w:rsidR="00290D9C" w:rsidRDefault="00290D9C" w:rsidP="00290D9C">
      <w:pPr>
        <w:pStyle w:val="BodyText"/>
        <w:rPr>
          <w:lang w:val="sr-Cyrl-RS"/>
        </w:rPr>
      </w:pPr>
    </w:p>
    <w:p w:rsidR="00290D9C" w:rsidRDefault="00290D9C" w:rsidP="00290D9C">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663F68">
        <w:rPr>
          <w:rFonts w:eastAsia="Arial Unicode MS" w:cs="Arial"/>
          <w:kern w:val="2"/>
          <w:lang w:val="ru-RU"/>
        </w:rPr>
        <w:t>461211</w:t>
      </w:r>
      <w:r w:rsidRPr="00E47C2E">
        <w:rPr>
          <w:rFonts w:eastAsia="Arial Unicode MS" w:cs="Arial"/>
          <w:kern w:val="2"/>
          <w:lang w:val="ru-RU"/>
        </w:rPr>
        <w:t>/</w:t>
      </w:r>
      <w:r w:rsidR="00290D9C">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290D9C">
        <w:rPr>
          <w:rFonts w:eastAsia="Arial Unicode MS" w:cs="Arial"/>
          <w:kern w:val="2"/>
          <w:lang w:val="ru-RU"/>
        </w:rPr>
        <w:t>19</w:t>
      </w:r>
      <w:r w:rsidRPr="00E47C2E">
        <w:rPr>
          <w:rFonts w:eastAsia="Arial Unicode MS" w:cs="Arial"/>
          <w:kern w:val="2"/>
          <w:lang w:val="ru-RU"/>
        </w:rPr>
        <w:t>.</w:t>
      </w:r>
      <w:r w:rsidR="001B2F2C">
        <w:rPr>
          <w:rFonts w:eastAsia="Arial Unicode MS" w:cs="Arial"/>
          <w:kern w:val="2"/>
          <w:lang w:val="ru-RU"/>
        </w:rPr>
        <w:t>12.</w:t>
      </w:r>
      <w:bookmarkStart w:id="6" w:name="_GoBack"/>
      <w:bookmarkEnd w:id="6"/>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663F68">
        <w:rPr>
          <w:rFonts w:cs="Arial"/>
          <w:lang w:val="ru-RU"/>
        </w:rPr>
        <w:t>децембар</w:t>
      </w:r>
      <w:r>
        <w:rPr>
          <w:rFonts w:cs="Arial"/>
          <w:lang w:val="ru-RU"/>
        </w:rPr>
        <w:t xml:space="preserve">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663F68">
        <w:rPr>
          <w:rFonts w:eastAsia="Arial Unicode MS" w:cs="Arial"/>
          <w:kern w:val="2"/>
          <w:lang w:val="ru-RU"/>
        </w:rPr>
        <w:t>461211</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663F68">
        <w:rPr>
          <w:rFonts w:eastAsia="Arial Unicode MS" w:cs="Arial"/>
          <w:color w:val="000000"/>
          <w:kern w:val="2"/>
          <w:lang w:val="sr-Cyrl-RS"/>
        </w:rPr>
        <w:t>26</w:t>
      </w:r>
      <w:r w:rsidR="00510737">
        <w:rPr>
          <w:rFonts w:eastAsia="Arial Unicode MS" w:cs="Arial"/>
          <w:color w:val="000000"/>
          <w:kern w:val="2"/>
          <w:lang w:val="sr-Cyrl-RS"/>
        </w:rPr>
        <w:t>.1</w:t>
      </w:r>
      <w:r w:rsidR="00663F68">
        <w:rPr>
          <w:rFonts w:eastAsia="Arial Unicode MS" w:cs="Arial"/>
          <w:color w:val="000000"/>
          <w:kern w:val="2"/>
          <w:lang w:val="sr-Cyrl-RS"/>
        </w:rPr>
        <w:t>0</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663F68">
        <w:rPr>
          <w:rFonts w:eastAsia="Arial Unicode MS" w:cs="Arial"/>
          <w:kern w:val="2"/>
          <w:lang w:val="ru-RU"/>
        </w:rPr>
        <w:t>461211</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663F68">
        <w:rPr>
          <w:rFonts w:eastAsia="Arial Unicode MS" w:cs="Arial"/>
          <w:color w:val="000000"/>
          <w:kern w:val="2"/>
          <w:lang w:val="sr-Cyrl-RS"/>
        </w:rPr>
        <w:t>26</w:t>
      </w:r>
      <w:r w:rsidR="00510737">
        <w:rPr>
          <w:rFonts w:eastAsia="Arial Unicode MS" w:cs="Arial"/>
          <w:color w:val="000000"/>
          <w:kern w:val="2"/>
          <w:lang w:val="sr-Cyrl-RS"/>
        </w:rPr>
        <w:t>.1</w:t>
      </w:r>
      <w:r w:rsidR="00663F68">
        <w:rPr>
          <w:rFonts w:eastAsia="Arial Unicode MS" w:cs="Arial"/>
          <w:color w:val="000000"/>
          <w:kern w:val="2"/>
          <w:lang w:val="sr-Cyrl-RS"/>
        </w:rPr>
        <w:t>0</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663F68">
        <w:rPr>
          <w:rFonts w:cs="Arial"/>
          <w:lang w:val="sr-Cyrl-CS"/>
        </w:rPr>
        <w:t>3000/1010/2017 (1753/2017)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360887" w:rsidP="004C3B38">
            <w:pPr>
              <w:tabs>
                <w:tab w:val="left" w:pos="360"/>
                <w:tab w:val="left" w:pos="567"/>
                <w:tab w:val="right" w:leader="dot" w:pos="9639"/>
              </w:tabs>
              <w:jc w:val="center"/>
              <w:rPr>
                <w:rFonts w:cs="Arial"/>
                <w:color w:val="FF0000"/>
                <w:lang w:val="sr-Cyrl-RS"/>
              </w:rPr>
            </w:pPr>
            <w:r>
              <w:rPr>
                <w:rFonts w:cs="Arial"/>
                <w:color w:val="FF0000"/>
                <w:lang w:val="sr-Cyrl-RS"/>
              </w:rPr>
              <w:t>6</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6010C" w:rsidP="00360887">
            <w:pPr>
              <w:tabs>
                <w:tab w:val="left" w:pos="360"/>
                <w:tab w:val="left" w:pos="567"/>
                <w:tab w:val="right" w:leader="dot" w:pos="9639"/>
              </w:tabs>
              <w:jc w:val="center"/>
              <w:rPr>
                <w:rFonts w:cs="Arial"/>
                <w:color w:val="FF0000"/>
                <w:lang w:val="sr-Cyrl-RS"/>
              </w:rPr>
            </w:pPr>
            <w:r>
              <w:rPr>
                <w:rFonts w:cs="Arial"/>
                <w:color w:val="FF0000"/>
                <w:lang w:val="sr-Cyrl-RS"/>
              </w:rPr>
              <w:t>1</w:t>
            </w:r>
            <w:r w:rsidR="00360887">
              <w:rPr>
                <w:rFonts w:cs="Arial"/>
                <w:color w:val="FF0000"/>
                <w:lang w:val="sr-Cyrl-RS"/>
              </w:rPr>
              <w:t>0</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360887" w:rsidP="000B3EAC">
            <w:pPr>
              <w:tabs>
                <w:tab w:val="left" w:pos="360"/>
                <w:tab w:val="left" w:pos="567"/>
                <w:tab w:val="right" w:leader="dot" w:pos="9639"/>
              </w:tabs>
              <w:jc w:val="center"/>
              <w:rPr>
                <w:rFonts w:cs="Arial"/>
                <w:color w:val="FF0000"/>
                <w:lang w:val="sr-Cyrl-RS"/>
              </w:rPr>
            </w:pPr>
            <w:r>
              <w:rPr>
                <w:rFonts w:cs="Arial"/>
                <w:color w:val="FF0000"/>
                <w:lang w:val="sr-Cyrl-RS"/>
              </w:rPr>
              <w:t>11</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F6010C" w:rsidP="00360887">
            <w:pPr>
              <w:tabs>
                <w:tab w:val="left" w:pos="360"/>
                <w:tab w:val="left" w:pos="567"/>
                <w:tab w:val="right" w:leader="dot" w:pos="9639"/>
              </w:tabs>
              <w:jc w:val="center"/>
              <w:rPr>
                <w:rFonts w:cs="Arial"/>
                <w:color w:val="FF0000"/>
                <w:lang w:val="sr-Cyrl-RS"/>
              </w:rPr>
            </w:pPr>
            <w:r>
              <w:rPr>
                <w:rFonts w:cs="Arial"/>
                <w:color w:val="FF0000"/>
                <w:lang w:val="sr-Cyrl-RS"/>
              </w:rPr>
              <w:t>2</w:t>
            </w:r>
            <w:r w:rsidR="00360887">
              <w:rPr>
                <w:rFonts w:cs="Arial"/>
                <w:color w:val="FF0000"/>
                <w:lang w:val="sr-Cyrl-RS"/>
              </w:rPr>
              <w:t>5</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6010C" w:rsidP="00476E58">
            <w:pPr>
              <w:tabs>
                <w:tab w:val="left" w:pos="360"/>
                <w:tab w:val="left" w:pos="567"/>
                <w:tab w:val="right" w:leader="dot" w:pos="9639"/>
              </w:tabs>
              <w:jc w:val="center"/>
              <w:rPr>
                <w:rFonts w:cs="Arial"/>
                <w:color w:val="FF0000"/>
                <w:lang w:val="sr-Cyrl-RS"/>
              </w:rPr>
            </w:pPr>
            <w:r>
              <w:rPr>
                <w:rFonts w:cs="Arial"/>
                <w:color w:val="FF0000"/>
                <w:lang w:val="sr-Cyrl-RS"/>
              </w:rPr>
              <w:t>4</w:t>
            </w:r>
            <w:r w:rsidR="00476E58">
              <w:rPr>
                <w:rFonts w:cs="Arial"/>
                <w:color w:val="FF0000"/>
                <w:lang w:val="sr-Cyrl-RS"/>
              </w:rPr>
              <w:t>1</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360887">
        <w:rPr>
          <w:rFonts w:cs="Arial"/>
          <w:bCs/>
          <w:noProof/>
          <w:color w:val="FF0000"/>
          <w:lang w:val="sr-Cyrl-CS"/>
        </w:rPr>
        <w:t>5</w:t>
      </w:r>
      <w:r w:rsidR="00476E58">
        <w:rPr>
          <w:rFonts w:cs="Arial"/>
          <w:bCs/>
          <w:noProof/>
          <w:color w:val="FF0000"/>
          <w:lang w:val="sr-Cyrl-CS"/>
        </w:rPr>
        <w:t>6</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6433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663F68">
              <w:rPr>
                <w:rFonts w:cs="Arial"/>
                <w:b w:val="0"/>
                <w:sz w:val="22"/>
                <w:szCs w:val="22"/>
                <w:lang w:val="ru-RU"/>
              </w:rPr>
              <w:t>Предфинансирање ремонта 2018, Текуће одржавање система отпепељивања -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Опис предмета јавне набавке</w:t>
      </w:r>
      <w:r w:rsidRPr="00411431">
        <w:rPr>
          <w:rFonts w:cs="Arial"/>
          <w:b/>
          <w:lang w:eastAsia="zh-CN"/>
        </w:rPr>
        <w:t xml:space="preserve">: </w:t>
      </w:r>
      <w:r w:rsidR="002D12EE" w:rsidRPr="002D12EE">
        <w:rPr>
          <w:rFonts w:cs="Arial"/>
          <w:lang w:val="ru-RU"/>
        </w:rPr>
        <w:t>Текуће одржавање система отпепељивања - ТЕНТ Б</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411431">
        <w:rPr>
          <w:rFonts w:cs="Arial"/>
          <w:lang w:val="ru-RU"/>
        </w:rPr>
        <w:t>Услуге поправке и одржавања уређаја изузев електричних</w:t>
      </w:r>
      <w:r w:rsidR="007D7FEF">
        <w:rPr>
          <w:rFonts w:cs="Arial"/>
          <w:lang w:val="sr-Cyrl-RS"/>
        </w:rPr>
        <w:t xml:space="preserve">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411431">
        <w:rPr>
          <w:rFonts w:cs="Arial"/>
          <w:lang w:val="ru-RU"/>
        </w:rPr>
        <w:t xml:space="preserve">50531000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2D12EE" w:rsidRPr="002D12EE" w:rsidRDefault="00470D16" w:rsidP="002D12EE">
      <w:pPr>
        <w:rPr>
          <w:rFonts w:cs="Arial"/>
          <w:lang w:val="sr-Latn-CS" w:eastAsia="hr-HR"/>
        </w:rPr>
      </w:pPr>
      <w:r w:rsidRPr="00470D16">
        <w:rPr>
          <w:rFonts w:cs="Arial"/>
          <w:b/>
          <w:sz w:val="24"/>
          <w:szCs w:val="24"/>
          <w:lang w:val="sr-Latn-CS"/>
        </w:rPr>
        <w:t xml:space="preserve"> </w:t>
      </w: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Pr="002D12EE">
        <w:rPr>
          <w:rFonts w:cs="Arial"/>
          <w:lang w:val="sr-Cyrl-CS" w:eastAsia="hr-HR"/>
        </w:rPr>
        <w:t>Врсте услуга које су предмет ове конкурсне документације су услуге текућег</w:t>
      </w:r>
      <w:r w:rsidRPr="002D12EE">
        <w:rPr>
          <w:rFonts w:cs="Arial"/>
          <w:lang w:val="pl-PL" w:eastAsia="hr-HR"/>
        </w:rPr>
        <w:t xml:space="preserve"> и </w:t>
      </w:r>
      <w:r w:rsidRPr="002D12EE">
        <w:rPr>
          <w:rFonts w:cs="Arial"/>
          <w:lang w:val="sr-Cyrl-CS" w:eastAsia="hr-HR"/>
        </w:rPr>
        <w:t>интервентног</w:t>
      </w:r>
      <w:r w:rsidRPr="002D12EE">
        <w:rPr>
          <w:rFonts w:cs="Arial"/>
          <w:lang w:val="sr-Cyrl-RS" w:eastAsia="hr-HR"/>
        </w:rPr>
        <w:t xml:space="preserve"> </w:t>
      </w:r>
      <w:r w:rsidRPr="002D12EE">
        <w:rPr>
          <w:rFonts w:cs="Arial"/>
          <w:lang w:val="sr-Latn-CS" w:eastAsia="hr-HR"/>
        </w:rPr>
        <w:t>о</w:t>
      </w:r>
      <w:r w:rsidRPr="002D12EE">
        <w:rPr>
          <w:rFonts w:cs="Arial"/>
          <w:lang w:val="sr-Cyrl-CS" w:eastAsia="hr-HR"/>
        </w:rPr>
        <w:t>државања</w:t>
      </w:r>
      <w:r w:rsidRPr="002D12EE">
        <w:rPr>
          <w:rFonts w:cs="Arial"/>
          <w:lang w:val="sr-Latn-CS" w:eastAsia="hr-HR"/>
        </w:rPr>
        <w:t xml:space="preserve"> на систему за отпепељивање ( а према потреби и на другим постројењима у складу са њиховом стручном оспособљеношћу), </w:t>
      </w:r>
      <w:r w:rsidRPr="002D12EE">
        <w:rPr>
          <w:rFonts w:cs="Arial"/>
          <w:lang w:val="sr-Cyrl-CS" w:eastAsia="hr-HR"/>
        </w:rPr>
        <w:t>као и ремонтне услуге мањег обима.</w:t>
      </w:r>
      <w:r w:rsidRPr="002D12EE">
        <w:rPr>
          <w:rFonts w:cs="Arial"/>
          <w:lang w:val="sr-Latn-CS" w:eastAsia="hr-HR"/>
        </w:rPr>
        <w:t xml:space="preserve"> </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pl-PL" w:eastAsia="hr-HR"/>
        </w:rPr>
        <w:t xml:space="preserve">- </w:t>
      </w:r>
      <w:r w:rsidR="00792F5D">
        <w:rPr>
          <w:rFonts w:cs="Arial"/>
          <w:lang w:val="sr-Cyrl-RS" w:eastAsia="hr-HR"/>
        </w:rPr>
        <w:t>Изабрани п</w:t>
      </w:r>
      <w:r w:rsidRPr="002D12EE">
        <w:rPr>
          <w:rFonts w:cs="Arial"/>
          <w:lang w:val="sr-Latn-CS" w:eastAsia="hr-HR"/>
        </w:rPr>
        <w:t xml:space="preserve">онуђач </w:t>
      </w:r>
      <w:r w:rsidR="00792F5D">
        <w:rPr>
          <w:rFonts w:cs="Arial"/>
          <w:lang w:val="sr-Cyrl-RS" w:eastAsia="hr-HR"/>
        </w:rPr>
        <w:t>је дужан</w:t>
      </w:r>
      <w:r w:rsidRPr="002D12EE">
        <w:rPr>
          <w:rFonts w:cs="Arial"/>
          <w:lang w:val="sr-Latn-CS" w:eastAsia="hr-HR"/>
        </w:rPr>
        <w:t xml:space="preserve"> да </w:t>
      </w:r>
      <w:r w:rsidR="00792F5D">
        <w:rPr>
          <w:rFonts w:cs="Arial"/>
          <w:lang w:val="sr-Latn-CS" w:eastAsia="hr-HR"/>
        </w:rPr>
        <w:t>за извршење услуга обезбеди</w:t>
      </w:r>
      <w:r w:rsidRPr="002D12EE">
        <w:rPr>
          <w:rFonts w:cs="Arial"/>
          <w:lang w:val="sr-Latn-CS" w:eastAsia="hr-HR"/>
        </w:rPr>
        <w:t xml:space="preserve"> особље у радном односу одговарајуће квалификационе структуре и у одговарајућем броју</w:t>
      </w:r>
      <w:r w:rsidRPr="002D12EE">
        <w:rPr>
          <w:rFonts w:cs="Arial"/>
          <w:lang w:val="sr-Cyrl-RS" w:eastAsia="hr-HR"/>
        </w:rPr>
        <w:t>, оспособљено за послове одржавања објеката система отпепељивања.</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792F5D">
        <w:rPr>
          <w:rFonts w:cs="Arial"/>
          <w:lang w:val="sr-Cyrl-RS" w:eastAsia="hr-HR"/>
        </w:rPr>
        <w:t>Изабрани п</w:t>
      </w:r>
      <w:r w:rsidR="00792F5D" w:rsidRPr="002D12EE">
        <w:rPr>
          <w:rFonts w:cs="Arial"/>
          <w:lang w:val="sr-Latn-CS" w:eastAsia="hr-HR"/>
        </w:rPr>
        <w:t xml:space="preserve">онуђач </w:t>
      </w:r>
      <w:r w:rsidR="00792F5D">
        <w:rPr>
          <w:rFonts w:cs="Arial"/>
          <w:lang w:val="sr-Cyrl-RS" w:eastAsia="hr-HR"/>
        </w:rPr>
        <w:t>је дужан</w:t>
      </w:r>
      <w:r w:rsidR="00792F5D" w:rsidRPr="002D12EE">
        <w:rPr>
          <w:rFonts w:cs="Arial"/>
          <w:lang w:val="sr-Latn-CS" w:eastAsia="hr-HR"/>
        </w:rPr>
        <w:t xml:space="preserve"> да </w:t>
      </w:r>
      <w:r w:rsidR="00792F5D">
        <w:rPr>
          <w:rFonts w:cs="Arial"/>
          <w:lang w:val="sr-Latn-CS" w:eastAsia="hr-HR"/>
        </w:rPr>
        <w:t>за извршење услуга обезбеди</w:t>
      </w:r>
      <w:r w:rsidR="00792F5D" w:rsidRPr="002D12EE">
        <w:rPr>
          <w:rFonts w:cs="Arial"/>
          <w:lang w:val="sr-Latn-CS" w:eastAsia="hr-HR"/>
        </w:rPr>
        <w:t xml:space="preserve"> </w:t>
      </w:r>
      <w:r w:rsidRPr="002D12EE">
        <w:rPr>
          <w:rFonts w:cs="Arial"/>
          <w:lang w:val="sr-Cyrl-RS" w:eastAsia="hr-HR"/>
        </w:rPr>
        <w:t>7</w:t>
      </w:r>
      <w:r w:rsidRPr="002D12EE">
        <w:rPr>
          <w:rFonts w:cs="Arial"/>
          <w:lang w:val="sr-Latn-CS" w:eastAsia="hr-HR"/>
        </w:rPr>
        <w:t xml:space="preserve"> радника (</w:t>
      </w:r>
      <w:r w:rsidRPr="002D12EE">
        <w:rPr>
          <w:rFonts w:cs="Arial"/>
          <w:lang w:val="sr-Cyrl-RS" w:eastAsia="hr-HR"/>
        </w:rPr>
        <w:t>4</w:t>
      </w:r>
      <w:r w:rsidRPr="002D12EE">
        <w:rPr>
          <w:rFonts w:cs="Arial"/>
          <w:lang w:val="sr-Latn-CS" w:eastAsia="hr-HR"/>
        </w:rPr>
        <w:t xml:space="preserve"> бравара, </w:t>
      </w:r>
      <w:r w:rsidRPr="002D12EE">
        <w:rPr>
          <w:rFonts w:cs="Arial"/>
          <w:lang w:val="sr-Cyrl-RS" w:eastAsia="hr-HR"/>
        </w:rPr>
        <w:t>2</w:t>
      </w:r>
      <w:r w:rsidRPr="002D12EE">
        <w:rPr>
          <w:rFonts w:cs="Arial"/>
          <w:lang w:val="sr-Latn-CS" w:eastAsia="hr-HR"/>
        </w:rPr>
        <w:t xml:space="preserve"> заваривача и једно лице за координацију ) за послове превентивног и интервентног одржавања система отпепељивања,  као и учешће у интервенцијама мањег обима на ТЕНТ Б..  Очекивани обим посла је цца </w:t>
      </w:r>
      <w:r w:rsidRPr="002D12EE">
        <w:rPr>
          <w:rFonts w:cs="Arial"/>
          <w:lang w:val="sr-Cyrl-RS" w:eastAsia="hr-HR"/>
        </w:rPr>
        <w:t>2</w:t>
      </w:r>
      <w:r w:rsidRPr="002D12EE">
        <w:rPr>
          <w:rFonts w:cs="Arial"/>
          <w:lang w:eastAsia="hr-HR"/>
        </w:rPr>
        <w:t>2</w:t>
      </w:r>
      <w:r w:rsidRPr="002D12EE">
        <w:rPr>
          <w:rFonts w:cs="Arial"/>
          <w:lang w:val="sr-Latn-CS" w:eastAsia="hr-HR"/>
        </w:rPr>
        <w:t>.000 НЧ. Плаћање ће се обављати, на месечном нивоу, према стварно утрошеним сатима и обрачунато по датим јединичним ценама</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Cyrl-RS" w:eastAsia="hr-HR"/>
        </w:rPr>
        <w:t xml:space="preserve"> </w:t>
      </w:r>
      <w:r w:rsidRPr="002D12EE">
        <w:rPr>
          <w:rFonts w:cs="Arial"/>
          <w:lang w:val="sr-Latn-CS" w:eastAsia="hr-HR"/>
        </w:rPr>
        <w:t xml:space="preserve">- </w:t>
      </w:r>
      <w:r w:rsidR="00792F5D">
        <w:rPr>
          <w:rFonts w:cs="Arial"/>
          <w:lang w:val="sr-Cyrl-RS" w:eastAsia="hr-HR"/>
        </w:rPr>
        <w:t>Ангажовани</w:t>
      </w:r>
      <w:r w:rsidRPr="002D12EE">
        <w:rPr>
          <w:rFonts w:cs="Arial"/>
          <w:lang w:val="sr-Latn-CS" w:eastAsia="hr-HR"/>
        </w:rPr>
        <w:t xml:space="preserve"> радници треба да имају завршен минимум трећи степен школе машинске струке, а заваривач</w:t>
      </w:r>
      <w:r w:rsidRPr="002D12EE">
        <w:rPr>
          <w:rFonts w:cs="Arial"/>
          <w:lang w:val="sr-Cyrl-RS" w:eastAsia="hr-HR"/>
        </w:rPr>
        <w:t>и</w:t>
      </w:r>
      <w:r w:rsidRPr="002D12EE">
        <w:rPr>
          <w:rFonts w:cs="Arial"/>
          <w:lang w:val="sr-Latn-CS" w:eastAsia="hr-HR"/>
        </w:rPr>
        <w:t xml:space="preserve"> мора</w:t>
      </w:r>
      <w:r w:rsidRPr="002D12EE">
        <w:rPr>
          <w:rFonts w:cs="Arial"/>
          <w:lang w:val="sr-Cyrl-RS" w:eastAsia="hr-HR"/>
        </w:rPr>
        <w:t>ју</w:t>
      </w:r>
      <w:r w:rsidRPr="002D12EE">
        <w:rPr>
          <w:rFonts w:cs="Arial"/>
          <w:lang w:val="sr-Latn-CS" w:eastAsia="hr-HR"/>
        </w:rPr>
        <w:t xml:space="preserve"> да има</w:t>
      </w:r>
      <w:r w:rsidRPr="002D12EE">
        <w:rPr>
          <w:rFonts w:cs="Arial"/>
          <w:lang w:val="sr-Cyrl-RS" w:eastAsia="hr-HR"/>
        </w:rPr>
        <w:t>ју</w:t>
      </w:r>
      <w:r w:rsidRPr="002D12EE">
        <w:rPr>
          <w:rFonts w:cs="Arial"/>
          <w:lang w:val="sr-Latn-CS" w:eastAsia="hr-HR"/>
        </w:rPr>
        <w:t xml:space="preserve"> важећи атест</w:t>
      </w:r>
      <w:r w:rsidRPr="002D12EE">
        <w:rPr>
          <w:rFonts w:cs="Arial"/>
          <w:lang w:val="sr-Cyrl-RS" w:eastAsia="hr-HR"/>
        </w:rPr>
        <w:t>.</w:t>
      </w:r>
    </w:p>
    <w:p w:rsidR="002D12EE" w:rsidRPr="002D12EE" w:rsidRDefault="002D12EE" w:rsidP="002D12EE">
      <w:pPr>
        <w:spacing w:before="0"/>
        <w:rPr>
          <w:rFonts w:cs="Arial"/>
          <w:lang w:val="sr-Cyrl-RS" w:eastAsia="hr-HR"/>
        </w:rPr>
      </w:pPr>
    </w:p>
    <w:p w:rsidR="002D12EE" w:rsidRPr="002D12EE" w:rsidRDefault="002D12EE" w:rsidP="00792F5D">
      <w:pPr>
        <w:spacing w:before="0"/>
        <w:rPr>
          <w:rFonts w:cs="Arial"/>
          <w:lang w:val="sr-Cyrl-RS"/>
        </w:rPr>
      </w:pPr>
      <w:r w:rsidRPr="002D12EE">
        <w:rPr>
          <w:rFonts w:cs="Arial"/>
          <w:lang w:val="sr-Latn-CS" w:eastAsia="hr-HR"/>
        </w:rPr>
        <w:t xml:space="preserve">- </w:t>
      </w:r>
      <w:r w:rsidR="00792F5D">
        <w:rPr>
          <w:rFonts w:cs="Arial"/>
          <w:lang w:val="sr-Cyrl-RS"/>
        </w:rPr>
        <w:t xml:space="preserve">Изабрани понуђач </w:t>
      </w:r>
      <w:r w:rsidRPr="002D12EE">
        <w:rPr>
          <w:rFonts w:cs="Arial"/>
          <w:lang w:val="sl-SI"/>
        </w:rPr>
        <w:t>се обавезује да ће на захтев надлежног лица Наручиоца предати фотокопије</w:t>
      </w:r>
      <w:r w:rsidRPr="002D12EE">
        <w:rPr>
          <w:rFonts w:cs="Arial"/>
          <w:lang w:val="sr-Cyrl-RS"/>
        </w:rPr>
        <w:t xml:space="preserve"> </w:t>
      </w:r>
      <w:r w:rsidRPr="002D12EE">
        <w:rPr>
          <w:rFonts w:cs="Arial"/>
          <w:lang w:val="sl-SI"/>
        </w:rPr>
        <w:t>диплома, уверења, атеста и сл. за особље које ангажује, а којима доказује њихову квалификованост за извршење предметне услуге.</w:t>
      </w:r>
    </w:p>
    <w:p w:rsidR="002D12EE" w:rsidRPr="002D12EE" w:rsidRDefault="002D12EE" w:rsidP="002D12EE">
      <w:pPr>
        <w:spacing w:before="0"/>
        <w:ind w:right="660"/>
        <w:rPr>
          <w:rFonts w:cs="Arial"/>
          <w:lang w:val="sr-Cyrl-RS"/>
        </w:rPr>
      </w:pPr>
    </w:p>
    <w:p w:rsidR="002D12EE" w:rsidRPr="002D12EE" w:rsidRDefault="002D12EE" w:rsidP="002D12EE">
      <w:pPr>
        <w:spacing w:before="0"/>
        <w:rPr>
          <w:rFonts w:cs="Arial"/>
          <w:lang w:val="sr-Cyrl-RS" w:eastAsia="hr-HR"/>
        </w:rPr>
      </w:pPr>
      <w:r w:rsidRPr="002D12EE">
        <w:rPr>
          <w:rFonts w:cs="Arial"/>
          <w:lang w:val="sr-Latn-CS" w:eastAsia="hr-HR"/>
        </w:rPr>
        <w:t>- Уколико надзорни орган утврди да изврши</w:t>
      </w:r>
      <w:r w:rsidR="00792F5D">
        <w:rPr>
          <w:rFonts w:cs="Arial"/>
          <w:lang w:val="sr-Cyrl-RS" w:eastAsia="hr-HR"/>
        </w:rPr>
        <w:t>ла</w:t>
      </w:r>
      <w:r w:rsidRPr="002D12EE">
        <w:rPr>
          <w:rFonts w:cs="Arial"/>
          <w:lang w:val="sr-Latn-CS" w:eastAsia="hr-HR"/>
        </w:rPr>
        <w:t>ц није стручно оспособљен за обављање захтеваних послова задржава право да га уклони са градилишта и затражи замену истог.</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Обрачун извршених услуга вршиће се  према броју остварених норма часова и цене  норма часа</w:t>
      </w:r>
      <w:r w:rsidR="00792F5D">
        <w:rPr>
          <w:rFonts w:cs="Arial"/>
          <w:lang w:val="sr-Cyrl-RS" w:eastAsia="hr-HR"/>
        </w:rPr>
        <w:t xml:space="preserve"> (која је иста </w:t>
      </w:r>
      <w:r w:rsidRPr="002D12EE">
        <w:rPr>
          <w:rFonts w:cs="Arial"/>
          <w:lang w:val="sr-Latn-CS" w:eastAsia="hr-HR"/>
        </w:rPr>
        <w:t>за редовно радно време као и за прековремене и интервентне сате</w:t>
      </w:r>
      <w:r w:rsidR="00792F5D">
        <w:rPr>
          <w:rFonts w:cs="Arial"/>
          <w:lang w:val="sr-Cyrl-RS" w:eastAsia="hr-HR"/>
        </w:rPr>
        <w:t>)</w:t>
      </w:r>
      <w:r w:rsidRPr="002D12EE">
        <w:rPr>
          <w:rFonts w:cs="Arial"/>
          <w:lang w:val="sr-Latn-CS" w:eastAsia="hr-HR"/>
        </w:rPr>
        <w:t xml:space="preserve"> из прихва</w:t>
      </w:r>
      <w:r w:rsidRPr="002D12EE">
        <w:rPr>
          <w:rFonts w:cs="Arial"/>
          <w:lang w:val="sr-Cyrl-RS" w:eastAsia="hr-HR"/>
        </w:rPr>
        <w:t>ћ</w:t>
      </w:r>
      <w:r w:rsidRPr="002D12EE">
        <w:rPr>
          <w:rFonts w:cs="Arial"/>
          <w:lang w:val="sr-Latn-CS" w:eastAsia="hr-HR"/>
        </w:rPr>
        <w:t xml:space="preserve">ене понуде, уз примену коефицијената: бравари к=1,0; атестиран заваривач к=1,2; координатор 1,3. </w:t>
      </w:r>
    </w:p>
    <w:p w:rsidR="002D12EE" w:rsidRPr="002D12EE" w:rsidRDefault="002D12EE" w:rsidP="002D12EE">
      <w:pPr>
        <w:spacing w:before="0"/>
        <w:rPr>
          <w:rFonts w:cs="Arial"/>
          <w:lang w:val="sr-Cyrl-RS" w:eastAsia="hr-HR"/>
        </w:rPr>
      </w:pPr>
    </w:p>
    <w:p w:rsidR="002D12EE" w:rsidRPr="003F2E94" w:rsidRDefault="002D12EE" w:rsidP="002D12EE">
      <w:pPr>
        <w:spacing w:before="0"/>
        <w:rPr>
          <w:rFonts w:cs="Arial"/>
          <w:lang w:val="sr-Cyrl-RS" w:eastAsia="hr-HR"/>
        </w:rPr>
      </w:pPr>
      <w:r w:rsidRPr="003F2E94">
        <w:rPr>
          <w:rFonts w:cs="Arial"/>
          <w:lang w:val="sr-Cyrl-RS" w:eastAsia="hr-HR"/>
        </w:rPr>
        <w:t xml:space="preserve">- Ангажовани радници морају да имају одговарајући алат: браварски алат прилагођен за ову врсту одржавања – 4 комплета, 2 апарата за РЕЛ заваривање, </w:t>
      </w:r>
      <w:r w:rsidR="00792F5D" w:rsidRPr="003F2E94">
        <w:rPr>
          <w:rFonts w:cs="Arial"/>
          <w:lang w:val="sr-Cyrl-RS" w:eastAsia="hr-HR"/>
        </w:rPr>
        <w:t>2</w:t>
      </w:r>
      <w:r w:rsidRPr="003F2E94">
        <w:rPr>
          <w:rFonts w:cs="Arial"/>
          <w:lang w:val="sr-Cyrl-RS" w:eastAsia="hr-HR"/>
        </w:rPr>
        <w:t xml:space="preserve"> гарнитур</w:t>
      </w:r>
      <w:r w:rsidR="00792F5D" w:rsidRPr="003F2E94">
        <w:rPr>
          <w:rFonts w:cs="Arial"/>
          <w:lang w:val="sr-Cyrl-RS" w:eastAsia="hr-HR"/>
        </w:rPr>
        <w:t>е</w:t>
      </w:r>
      <w:r w:rsidRPr="003F2E94">
        <w:rPr>
          <w:rFonts w:cs="Arial"/>
          <w:lang w:val="sr-Cyrl-RS" w:eastAsia="hr-HR"/>
        </w:rPr>
        <w:t xml:space="preserve"> за аутогено сечење и заваривање</w:t>
      </w:r>
      <w:r w:rsidR="00792F5D" w:rsidRPr="003F2E94">
        <w:rPr>
          <w:rFonts w:cs="Arial"/>
          <w:lang w:val="sr-Cyrl-RS" w:eastAsia="hr-HR"/>
        </w:rPr>
        <w:t>, разводне табле са више прикључака, сигурносне трафое, средства за осветљење радног простора</w:t>
      </w:r>
      <w:r w:rsidRPr="003F2E94">
        <w:rPr>
          <w:rFonts w:cs="Arial"/>
          <w:lang w:val="sr-Cyrl-RS" w:eastAsia="hr-HR"/>
        </w:rPr>
        <w:t>.</w:t>
      </w:r>
      <w:r w:rsidR="00792F5D" w:rsidRPr="003F2E94">
        <w:rPr>
          <w:rFonts w:cs="Arial"/>
          <w:lang w:val="sr-Cyrl-RS" w:eastAsia="hr-HR"/>
        </w:rPr>
        <w:t xml:space="preserve"> Поред тога, Изабрани понуђач мора за пружање услуге обезбедити дизалице са сајлом од 1,5 и 3 тоне, као и ручне дизалице са галовим ланцем од 800 кг и 1,5 тона.</w:t>
      </w:r>
      <w:r w:rsidR="003F2E94" w:rsidRPr="003F2E94">
        <w:rPr>
          <w:rFonts w:cs="Arial"/>
          <w:lang w:val="sr-Cyrl-CS" w:eastAsia="hr-HR"/>
        </w:rPr>
        <w:t xml:space="preserve"> Изабрани понуђач се обавезује да на захтев надлежног лица Корисника преда фотокопије уверења, атеста и сл. за алат и опрему, а којима потврђује да је </w:t>
      </w:r>
      <w:r w:rsidR="003F2E94" w:rsidRPr="003F2E94">
        <w:rPr>
          <w:rFonts w:cs="Arial"/>
          <w:lang w:val="sr-Cyrl-RS"/>
        </w:rPr>
        <w:t>безбедна за употребу – коришћење</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792F5D">
        <w:rPr>
          <w:rFonts w:cs="Arial"/>
          <w:lang w:val="sr-Cyrl-RS" w:eastAsia="hr-HR"/>
        </w:rPr>
        <w:t xml:space="preserve">Изабрани понуђач </w:t>
      </w:r>
      <w:r w:rsidRPr="002D12EE">
        <w:rPr>
          <w:rFonts w:cs="Arial"/>
          <w:lang w:val="sr-Latn-CS" w:eastAsia="hr-HR"/>
        </w:rPr>
        <w:t>мора да именује лице за надзор и координацију радова.</w:t>
      </w:r>
    </w:p>
    <w:p w:rsidR="002D12EE" w:rsidRPr="002D12EE" w:rsidRDefault="002D12EE" w:rsidP="002D12EE">
      <w:pPr>
        <w:spacing w:before="0"/>
        <w:rPr>
          <w:rFonts w:cs="Arial"/>
          <w:lang w:val="sr-Cyrl-RS" w:eastAsia="hr-HR"/>
        </w:rPr>
      </w:pPr>
    </w:p>
    <w:p w:rsidR="002D12EE" w:rsidRPr="002D12EE" w:rsidRDefault="002D12EE" w:rsidP="002D12EE">
      <w:pPr>
        <w:tabs>
          <w:tab w:val="left" w:pos="2160"/>
        </w:tabs>
        <w:spacing w:before="0"/>
        <w:ind w:right="2"/>
        <w:rPr>
          <w:rFonts w:cs="Arial"/>
          <w:lang w:val="sr-Cyrl-RS"/>
        </w:rPr>
      </w:pPr>
      <w:r w:rsidRPr="002D12EE">
        <w:rPr>
          <w:rFonts w:cs="Arial"/>
          <w:lang w:val="sl-SI"/>
        </w:rPr>
        <w:t xml:space="preserve">- </w:t>
      </w:r>
      <w:r w:rsidR="00792F5D">
        <w:rPr>
          <w:rFonts w:cs="Arial"/>
          <w:lang w:val="sr-Cyrl-RS"/>
        </w:rPr>
        <w:t>Изабрани п</w:t>
      </w:r>
      <w:r w:rsidRPr="002D12EE">
        <w:rPr>
          <w:rFonts w:cs="Arial"/>
          <w:lang w:val="sl-SI"/>
        </w:rPr>
        <w:t xml:space="preserve">онуђач мора имати једно одговорно лице техничке струке </w:t>
      </w:r>
      <w:r w:rsidRPr="002D12EE">
        <w:rPr>
          <w:rFonts w:cs="Arial"/>
          <w:lang w:val="sr-Latn-CS"/>
        </w:rPr>
        <w:t xml:space="preserve">са Уверењем о положеном стручном испиту о практичној опособљености за обављање послова безбедности и </w:t>
      </w:r>
      <w:r w:rsidRPr="002D12EE">
        <w:rPr>
          <w:rFonts w:cs="Arial"/>
          <w:lang w:val="sl-SI"/>
        </w:rPr>
        <w:t>здравља на  раду.</w:t>
      </w:r>
    </w:p>
    <w:p w:rsidR="002D12EE" w:rsidRPr="002D12EE" w:rsidRDefault="002D12EE" w:rsidP="002D12EE">
      <w:pPr>
        <w:tabs>
          <w:tab w:val="left" w:pos="2160"/>
        </w:tabs>
        <w:spacing w:before="0"/>
        <w:ind w:right="660"/>
        <w:rPr>
          <w:rFonts w:cs="Arial"/>
          <w:lang w:val="sr-Cyrl-RS"/>
        </w:rPr>
      </w:pPr>
    </w:p>
    <w:p w:rsidR="002D12EE" w:rsidRPr="002D12EE" w:rsidRDefault="002D12EE" w:rsidP="002D12EE">
      <w:pPr>
        <w:spacing w:before="0"/>
        <w:rPr>
          <w:rFonts w:cs="Arial"/>
          <w:lang w:val="sr-Cyrl-RS" w:eastAsia="hr-HR"/>
        </w:rPr>
      </w:pPr>
      <w:r w:rsidRPr="002D12EE">
        <w:rPr>
          <w:rFonts w:cs="Arial"/>
          <w:lang w:val="sr-Latn-CS" w:eastAsia="hr-HR"/>
        </w:rPr>
        <w:t>-</w:t>
      </w:r>
      <w:r w:rsidR="00792F5D">
        <w:rPr>
          <w:rFonts w:cs="Arial"/>
          <w:lang w:val="sr-Cyrl-RS" w:eastAsia="hr-HR"/>
        </w:rPr>
        <w:t xml:space="preserve"> Изабрани</w:t>
      </w:r>
      <w:r w:rsidRPr="002D12EE">
        <w:rPr>
          <w:rFonts w:cs="Arial"/>
          <w:lang w:val="sr-Latn-CS" w:eastAsia="hr-HR"/>
        </w:rPr>
        <w:t xml:space="preserve"> </w:t>
      </w:r>
      <w:r w:rsidR="00792F5D">
        <w:rPr>
          <w:rFonts w:cs="Arial"/>
          <w:lang w:val="sr-Cyrl-RS" w:eastAsia="hr-HR"/>
        </w:rPr>
        <w:t>п</w:t>
      </w:r>
      <w:r w:rsidRPr="002D12EE">
        <w:rPr>
          <w:rFonts w:cs="Arial"/>
          <w:lang w:val="sr-Latn-CS" w:eastAsia="hr-HR"/>
        </w:rPr>
        <w:t>онуђач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t xml:space="preserve">- </w:t>
      </w:r>
      <w:r w:rsidR="00A452B9">
        <w:rPr>
          <w:rFonts w:cs="Arial"/>
          <w:lang w:val="sr-Cyrl-RS" w:eastAsia="hr-HR"/>
        </w:rPr>
        <w:t>Изабрани п</w:t>
      </w:r>
      <w:r w:rsidRPr="002D12EE">
        <w:rPr>
          <w:rFonts w:cs="Arial"/>
          <w:lang w:val="sr-Latn-CS" w:eastAsia="hr-HR"/>
        </w:rPr>
        <w:t>онуђач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Cyrl-RS" w:eastAsia="hr-HR"/>
        </w:rPr>
      </w:pPr>
      <w:r w:rsidRPr="002D12EE">
        <w:rPr>
          <w:rFonts w:cs="Arial"/>
          <w:lang w:val="sr-Latn-CS" w:eastAsia="hr-HR"/>
        </w:rPr>
        <w:lastRenderedPageBreak/>
        <w:t xml:space="preserve">- </w:t>
      </w:r>
      <w:r w:rsidR="00A452B9">
        <w:rPr>
          <w:rFonts w:cs="Arial"/>
          <w:lang w:val="sr-Cyrl-RS" w:eastAsia="hr-HR"/>
        </w:rPr>
        <w:t>Изабрани п</w:t>
      </w:r>
      <w:r w:rsidR="00A452B9" w:rsidRPr="002D12EE">
        <w:rPr>
          <w:rFonts w:cs="Arial"/>
          <w:lang w:val="sr-Latn-CS" w:eastAsia="hr-HR"/>
        </w:rPr>
        <w:t xml:space="preserve">онуђач </w:t>
      </w:r>
      <w:r w:rsidR="00A452B9">
        <w:rPr>
          <w:rFonts w:cs="Arial"/>
          <w:lang w:val="sr-Cyrl-RS" w:eastAsia="hr-HR"/>
        </w:rPr>
        <w:t xml:space="preserve">мора својим </w:t>
      </w:r>
      <w:r w:rsidRPr="002D12EE">
        <w:rPr>
          <w:rFonts w:cs="Arial"/>
          <w:lang w:val="sr-Latn-CS" w:eastAsia="hr-HR"/>
        </w:rPr>
        <w:t>радницима скрен</w:t>
      </w:r>
      <w:r w:rsidR="00A452B9">
        <w:rPr>
          <w:rFonts w:cs="Arial"/>
          <w:lang w:val="sr-Cyrl-RS" w:eastAsia="hr-HR"/>
        </w:rPr>
        <w:t>ути</w:t>
      </w:r>
      <w:r w:rsidRPr="002D12EE">
        <w:rPr>
          <w:rFonts w:cs="Arial"/>
          <w:lang w:val="sr-Latn-CS" w:eastAsia="hr-HR"/>
        </w:rPr>
        <w:t xml:space="preserve">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p>
    <w:p w:rsidR="002D12EE" w:rsidRPr="002D12EE" w:rsidRDefault="002D12EE" w:rsidP="002D12EE">
      <w:pPr>
        <w:spacing w:before="0"/>
        <w:rPr>
          <w:rFonts w:cs="Arial"/>
          <w:lang w:val="sr-Cyrl-RS" w:eastAsia="hr-HR"/>
        </w:rPr>
      </w:pPr>
    </w:p>
    <w:p w:rsidR="002D12EE" w:rsidRPr="002D12EE" w:rsidRDefault="002D12EE" w:rsidP="002D12EE">
      <w:pPr>
        <w:spacing w:before="0"/>
        <w:rPr>
          <w:rFonts w:cs="Arial"/>
          <w:lang w:val="sr-Latn-CS" w:eastAsia="hr-HR"/>
        </w:rPr>
      </w:pPr>
      <w:r w:rsidRPr="002D12EE">
        <w:rPr>
          <w:rFonts w:cs="Arial"/>
          <w:lang w:val="sr-Latn-CS" w:eastAsia="hr-HR"/>
        </w:rPr>
        <w:t xml:space="preserve">- </w:t>
      </w:r>
      <w:r w:rsidR="00A452B9">
        <w:rPr>
          <w:rFonts w:cs="Arial"/>
          <w:lang w:val="sr-Cyrl-RS" w:eastAsia="hr-HR"/>
        </w:rPr>
        <w:t>Изабрани п</w:t>
      </w:r>
      <w:r w:rsidR="00A452B9" w:rsidRPr="002D12EE">
        <w:rPr>
          <w:rFonts w:cs="Arial"/>
          <w:lang w:val="sr-Latn-CS" w:eastAsia="hr-HR"/>
        </w:rPr>
        <w:t xml:space="preserve">онуђач </w:t>
      </w:r>
      <w:r w:rsidR="00A452B9">
        <w:rPr>
          <w:rFonts w:cs="Arial"/>
          <w:lang w:val="sr-Cyrl-RS" w:eastAsia="hr-HR"/>
        </w:rPr>
        <w:t xml:space="preserve">мора својим </w:t>
      </w:r>
      <w:r w:rsidR="00A452B9" w:rsidRPr="002D12EE">
        <w:rPr>
          <w:rFonts w:cs="Arial"/>
          <w:lang w:val="sr-Latn-CS" w:eastAsia="hr-HR"/>
        </w:rPr>
        <w:t>радницима скрен</w:t>
      </w:r>
      <w:r w:rsidR="00A452B9">
        <w:rPr>
          <w:rFonts w:cs="Arial"/>
          <w:lang w:val="sr-Cyrl-RS" w:eastAsia="hr-HR"/>
        </w:rPr>
        <w:t>ути</w:t>
      </w:r>
      <w:r w:rsidR="00A452B9" w:rsidRPr="002D12EE">
        <w:rPr>
          <w:rFonts w:cs="Arial"/>
          <w:lang w:val="sr-Latn-CS" w:eastAsia="hr-HR"/>
        </w:rPr>
        <w:t xml:space="preserve"> </w:t>
      </w:r>
      <w:r w:rsidRPr="002D12EE">
        <w:rPr>
          <w:rFonts w:cs="Arial"/>
          <w:lang w:val="sr-Latn-CS" w:eastAsia="hr-HR"/>
        </w:rPr>
        <w:t>изричиту пажњу да се технички и дисциплиновано повинује одлукама овлашћеног особља наручиоца.</w:t>
      </w:r>
    </w:p>
    <w:p w:rsidR="00470D16" w:rsidRPr="002D12EE" w:rsidRDefault="00470D16" w:rsidP="002D12EE">
      <w:pPr>
        <w:rPr>
          <w:rFonts w:cs="Arial"/>
          <w:lang w:val="sr-Cyrl-CS"/>
        </w:rPr>
      </w:pPr>
      <w:r w:rsidRPr="002D12EE">
        <w:rPr>
          <w:rFonts w:cs="Arial"/>
          <w:lang w:val="sr-Cyrl-CS"/>
        </w:rPr>
        <w:t>.</w:t>
      </w:r>
    </w:p>
    <w:p w:rsidR="00822DB6" w:rsidRPr="006674B8" w:rsidRDefault="000628D0" w:rsidP="00382745">
      <w:pPr>
        <w:pStyle w:val="Heading10"/>
        <w:rPr>
          <w:rFonts w:eastAsia="TimesNewRomanPSMT" w:cs="Arial"/>
          <w:bCs/>
          <w:iCs/>
        </w:rPr>
      </w:pPr>
      <w:r w:rsidRPr="006674B8">
        <w:rPr>
          <w:rFonts w:cs="Arial"/>
        </w:rPr>
        <w:t>3</w:t>
      </w:r>
      <w:r w:rsidRPr="006674B8">
        <w:rPr>
          <w:rFonts w:cs="Arial"/>
          <w:color w:val="FF0000"/>
        </w:rPr>
        <w:t>.</w:t>
      </w:r>
      <w:r w:rsidR="006D26BD" w:rsidRPr="006674B8">
        <w:rPr>
          <w:rFonts w:cs="Arial"/>
          <w:lang w:val="sr-Cyrl-RS"/>
        </w:rPr>
        <w:t>2</w:t>
      </w:r>
      <w:r w:rsidRPr="006674B8">
        <w:rPr>
          <w:rFonts w:cs="Arial"/>
        </w:rPr>
        <w:t xml:space="preserve"> </w:t>
      </w:r>
      <w:r w:rsidR="007D7EA7" w:rsidRPr="006674B8">
        <w:rPr>
          <w:rFonts w:cs="Arial"/>
          <w:lang w:val="sr-Cyrl-RS"/>
        </w:rPr>
        <w:t>Р</w:t>
      </w:r>
      <w:r w:rsidR="00822DB6" w:rsidRPr="006674B8">
        <w:rPr>
          <w:rFonts w:eastAsia="TimesNewRomanPSMT" w:cs="Arial"/>
          <w:bCs/>
          <w:iCs/>
          <w:u w:val="single"/>
          <w:lang w:val="sr-Cyrl-RS"/>
        </w:rPr>
        <w:t>ок извршења услуга</w:t>
      </w:r>
      <w:r w:rsidR="00822DB6" w:rsidRPr="006674B8">
        <w:rPr>
          <w:rFonts w:eastAsia="TimesNewRomanPSMT" w:cs="Arial"/>
          <w:bCs/>
          <w:iCs/>
          <w:u w:val="single"/>
        </w:rPr>
        <w:t xml:space="preserve">: </w:t>
      </w:r>
    </w:p>
    <w:p w:rsidR="00CA392A" w:rsidRPr="00CA392A" w:rsidRDefault="00CA392A" w:rsidP="00CA392A">
      <w:pPr>
        <w:autoSpaceDE w:val="0"/>
        <w:autoSpaceDN w:val="0"/>
        <w:spacing w:before="0"/>
        <w:rPr>
          <w:rFonts w:eastAsia="Calibri" w:cs="Arial"/>
          <w:bCs/>
          <w:lang w:val="sr-Cyrl-RS"/>
        </w:rPr>
      </w:pPr>
      <w:bookmarkStart w:id="21" w:name="_Toc441651542"/>
      <w:bookmarkStart w:id="22" w:name="_Toc442559880"/>
      <w:r w:rsidRPr="00CA392A">
        <w:rPr>
          <w:rFonts w:eastAsia="TimesNewRomanPSMT" w:cs="Arial"/>
          <w:bCs/>
          <w:lang w:val="sr-Cyrl-RS" w:eastAsia="hr-HR"/>
        </w:rPr>
        <w:t xml:space="preserve">Услуге се </w:t>
      </w:r>
      <w:r w:rsidR="00C65220">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E154C0">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Pr>
          <w:rFonts w:cs="Arial"/>
          <w:bCs/>
          <w:lang w:val="sr-Cyrl-RS" w:eastAsia="hr-HR"/>
        </w:rPr>
        <w:t>Изабраног понуђача</w:t>
      </w:r>
      <w:r w:rsidRPr="00CA392A">
        <w:rPr>
          <w:rFonts w:cs="Arial"/>
          <w:bCs/>
          <w:lang w:val="sr-Cyrl-RS" w:eastAsia="hr-HR"/>
        </w:rPr>
        <w:t xml:space="preserve"> у посао</w:t>
      </w:r>
      <w:r w:rsidRPr="00CA392A">
        <w:rPr>
          <w:rFonts w:eastAsia="Calibri" w:cs="Arial"/>
          <w:bCs/>
          <w:lang w:val="sr-Cyrl-CS"/>
        </w:rPr>
        <w:t>.</w:t>
      </w:r>
    </w:p>
    <w:p w:rsidR="00CA392A" w:rsidRDefault="00CA392A" w:rsidP="00CA392A">
      <w:pPr>
        <w:rPr>
          <w:lang w:val="sr-Cyrl-RS" w:eastAsia="ar-SA"/>
        </w:rPr>
      </w:pPr>
      <w:r w:rsidRPr="00CA392A">
        <w:rPr>
          <w:rFonts w:eastAsia="Calibri" w:cs="Arial"/>
          <w:bCs/>
          <w:lang w:val="sr-Cyrl-RS"/>
        </w:rPr>
        <w:t xml:space="preserve">Увођење </w:t>
      </w:r>
      <w:r>
        <w:rPr>
          <w:rFonts w:cs="Arial"/>
          <w:bCs/>
          <w:lang w:val="sr-Cyrl-RS" w:eastAsia="hr-HR"/>
        </w:rPr>
        <w:t>Изабраног понуђача</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p>
    <w:p w:rsidR="007D7EA7" w:rsidRPr="006674B8" w:rsidRDefault="007D7EA7" w:rsidP="007D7EA7">
      <w:pPr>
        <w:autoSpaceDE w:val="0"/>
        <w:autoSpaceDN w:val="0"/>
        <w:spacing w:before="0"/>
        <w:jc w:val="left"/>
        <w:rPr>
          <w:rFonts w:eastAsia="Calibri" w:cs="Arial"/>
          <w:lang w:val="sr-Cyrl-RS"/>
        </w:rPr>
      </w:pPr>
    </w:p>
    <w:p w:rsidR="00DB369C" w:rsidRPr="006674B8" w:rsidRDefault="00781B02" w:rsidP="007D7EA7">
      <w:pPr>
        <w:autoSpaceDE w:val="0"/>
        <w:autoSpaceDN w:val="0"/>
        <w:spacing w:before="0"/>
        <w:jc w:val="left"/>
        <w:rPr>
          <w:rFonts w:cs="Arial"/>
          <w:b/>
          <w:lang w:val="sr-Cyrl-RS"/>
        </w:rPr>
      </w:pPr>
      <w:r w:rsidRPr="006674B8">
        <w:rPr>
          <w:rFonts w:cs="Arial"/>
          <w:b/>
        </w:rPr>
        <w:t>3.</w:t>
      </w:r>
      <w:r w:rsidR="001E6F42" w:rsidRPr="006674B8">
        <w:rPr>
          <w:rFonts w:cs="Arial"/>
          <w:b/>
          <w:lang w:val="sr-Cyrl-RS"/>
        </w:rPr>
        <w:t>3</w:t>
      </w:r>
      <w:r w:rsidRPr="006674B8">
        <w:rPr>
          <w:rFonts w:cs="Arial"/>
          <w:b/>
        </w:rPr>
        <w:t>.</w:t>
      </w:r>
      <w:r w:rsidR="00DB369C" w:rsidRPr="006674B8">
        <w:rPr>
          <w:rFonts w:cs="Arial"/>
          <w:b/>
        </w:rPr>
        <w:t xml:space="preserve">Место </w:t>
      </w:r>
      <w:bookmarkEnd w:id="21"/>
      <w:bookmarkEnd w:id="22"/>
      <w:r w:rsidR="00A63575" w:rsidRPr="006674B8">
        <w:rPr>
          <w:rFonts w:cs="Arial"/>
          <w:b/>
        </w:rPr>
        <w:t>извршења услуга</w:t>
      </w:r>
      <w:r w:rsidR="00B6163F" w:rsidRPr="006674B8">
        <w:rPr>
          <w:rFonts w:cs="Arial"/>
          <w:b/>
          <w:lang w:val="sr-Cyrl-RS"/>
        </w:rPr>
        <w:t xml:space="preserve"> </w:t>
      </w:r>
      <w:r w:rsidR="00822DB6" w:rsidRPr="006674B8">
        <w:rPr>
          <w:rFonts w:cs="Arial"/>
          <w:b/>
          <w:lang w:val="sr-Cyrl-RS"/>
        </w:rPr>
        <w:t>и паритет</w:t>
      </w:r>
    </w:p>
    <w:p w:rsidR="00B6163F" w:rsidRDefault="00822DB6" w:rsidP="004559F1">
      <w:pPr>
        <w:spacing w:before="0"/>
        <w:rPr>
          <w:rFonts w:cs="Arial"/>
          <w:lang w:val="sr-Cyrl-RS" w:eastAsia="zh-CN"/>
        </w:rPr>
      </w:pPr>
      <w:r w:rsidRPr="006674B8">
        <w:rPr>
          <w:rFonts w:eastAsia="TimesNewRomanPSMT" w:cs="Arial"/>
          <w:bCs/>
          <w:lang w:val="sr-Cyrl-RS"/>
        </w:rPr>
        <w:t xml:space="preserve">Место извршења услуге је </w:t>
      </w:r>
      <w:r w:rsidRPr="006674B8">
        <w:rPr>
          <w:rFonts w:eastAsia="Calibri" w:cs="Arial"/>
          <w:lang w:val="sr-Cyrl-RS" w:eastAsia="zh-CN"/>
        </w:rPr>
        <w:t>Огранак</w:t>
      </w:r>
      <w:r w:rsidRPr="00F40891">
        <w:rPr>
          <w:rFonts w:eastAsia="Calibri" w:cs="Arial"/>
          <w:lang w:val="sr-Cyrl-RS" w:eastAsia="zh-CN"/>
        </w:rPr>
        <w:t xml:space="preserve"> ТЕНТ, локација ТЕНТ Б, Обреновац-Ушће</w:t>
      </w:r>
      <w:r w:rsidR="00C670F2" w:rsidRPr="00C670F2">
        <w:rPr>
          <w:rFonts w:eastAsia="Calibri" w:cs="Arial"/>
          <w:lang w:val="sr-Cyrl-RS"/>
        </w:rPr>
        <w:t xml:space="preserve"> и друге локације Наручиоца на захтев Наручиоца</w:t>
      </w:r>
      <w:r w:rsidR="008B7499" w:rsidRPr="00F40891">
        <w:rPr>
          <w:rFonts w:cs="Arial"/>
          <w:lang w:val="sr-Cyrl-RS" w:eastAsia="zh-CN"/>
        </w:rPr>
        <w:t>.</w:t>
      </w:r>
    </w:p>
    <w:p w:rsidR="00822DB6" w:rsidRDefault="00822DB6" w:rsidP="00822DB6">
      <w:pPr>
        <w:spacing w:before="0" w:after="120" w:line="276" w:lineRule="auto"/>
        <w:rPr>
          <w:rFonts w:eastAsia="Calibri" w:cs="Arial"/>
          <w:lang w:val="ru-RU"/>
        </w:rPr>
      </w:pPr>
      <w:r w:rsidRPr="00F40891">
        <w:rPr>
          <w:rFonts w:eastAsia="TimesNewRomanPSMT" w:cs="Arial"/>
          <w:bCs/>
          <w:lang w:val="sr-Cyrl-RS"/>
        </w:rPr>
        <w:t>Паритет је ф</w:t>
      </w:r>
      <w:r w:rsidRPr="00F40891">
        <w:rPr>
          <w:rFonts w:eastAsia="Calibri" w:cs="Arial"/>
          <w:lang w:val="ru-RU"/>
        </w:rPr>
        <w:t xml:space="preserve">ранко </w:t>
      </w:r>
      <w:r w:rsidRPr="00F40891">
        <w:rPr>
          <w:rFonts w:eastAsia="Calibri" w:cs="Arial"/>
          <w:lang w:val="sr-Cyrl-RS"/>
        </w:rPr>
        <w:t>место пружања услуге.</w:t>
      </w:r>
      <w:r w:rsidRPr="00F40891">
        <w:rPr>
          <w:rFonts w:eastAsia="Calibri" w:cs="Arial"/>
          <w:lang w:val="ru-RU"/>
        </w:rPr>
        <w:t xml:space="preserve"> </w:t>
      </w:r>
    </w:p>
    <w:p w:rsidR="00C670F2" w:rsidRPr="00C670F2" w:rsidRDefault="00C670F2" w:rsidP="00C670F2">
      <w:pPr>
        <w:spacing w:before="0"/>
        <w:jc w:val="left"/>
        <w:rPr>
          <w:rFonts w:eastAsia="Calibri" w:cs="Arial"/>
          <w:b/>
          <w:lang w:val="sr-Cyrl-RS"/>
        </w:rPr>
      </w:pPr>
      <w:r w:rsidRPr="00C670F2">
        <w:rPr>
          <w:rFonts w:eastAsia="Calibri" w:cs="Arial"/>
          <w:b/>
          <w:lang w:val="sr-Cyrl-RS"/>
        </w:rPr>
        <w:t>Напомена:</w:t>
      </w:r>
    </w:p>
    <w:p w:rsidR="00C670F2" w:rsidRDefault="00C670F2" w:rsidP="00C670F2">
      <w:pPr>
        <w:spacing w:before="0"/>
        <w:rPr>
          <w:rFonts w:eastAsia="Calibri" w:cs="Arial"/>
          <w:lang w:val="sr-Cyrl-RS"/>
        </w:rPr>
      </w:pPr>
      <w:r w:rsidRPr="00C670F2">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w:t>
      </w:r>
      <w:r>
        <w:rPr>
          <w:rFonts w:eastAsia="Calibri" w:cs="Arial"/>
          <w:lang w:val="sr-Cyrl-RS"/>
        </w:rPr>
        <w:t xml:space="preserve"> </w:t>
      </w:r>
      <w:r w:rsidRPr="00C670F2">
        <w:rPr>
          <w:rFonts w:eastAsia="Calibri" w:cs="Arial"/>
          <w:lang w:val="sr-Cyrl-RS"/>
        </w:rPr>
        <w:t>другим локацијама Наручиоца што не утиче на било какву промену јединичних цена.</w:t>
      </w:r>
    </w:p>
    <w:p w:rsidR="005A13A2" w:rsidRDefault="005A13A2" w:rsidP="00C670F2">
      <w:pPr>
        <w:spacing w:before="0"/>
        <w:rPr>
          <w:rFonts w:eastAsia="Calibri" w:cs="Arial"/>
          <w:lang w:val="sr-Cyrl-RS"/>
        </w:rPr>
      </w:pPr>
    </w:p>
    <w:p w:rsidR="008112A2" w:rsidRPr="00F40891" w:rsidRDefault="00781B02" w:rsidP="00F159AC">
      <w:pPr>
        <w:pStyle w:val="Heading10"/>
        <w:rPr>
          <w:rFonts w:cs="Arial"/>
        </w:rPr>
      </w:pPr>
      <w:r w:rsidRPr="00F40891">
        <w:rPr>
          <w:rFonts w:cs="Arial"/>
          <w:lang w:val="en-US"/>
        </w:rPr>
        <w:t>3.</w:t>
      </w:r>
      <w:r w:rsidR="001E6F42" w:rsidRPr="00F40891">
        <w:rPr>
          <w:rFonts w:cs="Arial"/>
          <w:lang w:val="sr-Cyrl-RS"/>
        </w:rPr>
        <w:t>4</w:t>
      </w:r>
      <w:r w:rsidRPr="00F40891">
        <w:rPr>
          <w:rFonts w:cs="Arial"/>
          <w:lang w:val="en-US"/>
        </w:rPr>
        <w:t xml:space="preserve">. </w:t>
      </w:r>
      <w:r w:rsidR="008112A2" w:rsidRPr="00F40891">
        <w:rPr>
          <w:rFonts w:cs="Arial"/>
        </w:rPr>
        <w:t>Квалитативни и квантитативни пријем</w:t>
      </w:r>
    </w:p>
    <w:p w:rsidR="00822DB6" w:rsidRPr="00F40891" w:rsidRDefault="00822DB6" w:rsidP="00822DB6">
      <w:pPr>
        <w:tabs>
          <w:tab w:val="left" w:pos="567"/>
        </w:tabs>
        <w:spacing w:before="0"/>
        <w:rPr>
          <w:rFonts w:cs="Arial"/>
        </w:rPr>
      </w:pPr>
      <w:r w:rsidRPr="00F40891">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Pr>
          <w:rFonts w:cs="Arial"/>
          <w:lang w:val="sr-Cyrl-RS"/>
        </w:rPr>
        <w:t>место извршења услуге.</w:t>
      </w:r>
    </w:p>
    <w:p w:rsidR="00822DB6" w:rsidRPr="00F40891" w:rsidRDefault="00822DB6" w:rsidP="00822DB6">
      <w:pPr>
        <w:tabs>
          <w:tab w:val="left" w:pos="567"/>
        </w:tabs>
        <w:spacing w:before="0"/>
        <w:rPr>
          <w:rFonts w:cs="Arial"/>
        </w:rPr>
      </w:pPr>
      <w:r w:rsidRPr="00F40891">
        <w:rPr>
          <w:rFonts w:cs="Arial"/>
        </w:rPr>
        <w:t xml:space="preserve">У случају да се приликом пријема Услуге утврди да стварно стање не одговара обиму и квалитету, </w:t>
      </w:r>
      <w:r w:rsidRPr="00F40891">
        <w:rPr>
          <w:rFonts w:cs="Arial"/>
          <w:lang w:val="sr-Cyrl-RS"/>
        </w:rPr>
        <w:t>Наручилац</w:t>
      </w:r>
      <w:r w:rsidRPr="00F40891">
        <w:rPr>
          <w:rFonts w:cs="Arial"/>
        </w:rPr>
        <w:t xml:space="preserve"> је дужан да рекламацију записнички констатује и исту одмах достави </w:t>
      </w:r>
      <w:r w:rsidRPr="00F40891">
        <w:rPr>
          <w:rFonts w:cs="Arial"/>
          <w:lang w:val="sr-Cyrl-RS"/>
        </w:rPr>
        <w:t>изабраном понуђачу</w:t>
      </w:r>
      <w:r w:rsidRPr="00F40891">
        <w:rPr>
          <w:rFonts w:cs="Arial"/>
        </w:rPr>
        <w:t xml:space="preserve"> у року од </w:t>
      </w:r>
      <w:r w:rsidRPr="00F40891">
        <w:rPr>
          <w:rFonts w:cs="Arial"/>
          <w:lang w:val="sr-Cyrl-RS"/>
        </w:rPr>
        <w:t>8</w:t>
      </w:r>
      <w:r w:rsidRPr="00F40891">
        <w:rPr>
          <w:rFonts w:cs="Arial"/>
        </w:rPr>
        <w:t xml:space="preserve"> (словима:</w:t>
      </w:r>
      <w:r w:rsidRPr="00F40891">
        <w:rPr>
          <w:rFonts w:cs="Arial"/>
          <w:lang w:val="sr-Cyrl-RS"/>
        </w:rPr>
        <w:t>осам</w:t>
      </w:r>
      <w:r w:rsidRPr="00F40891">
        <w:rPr>
          <w:rFonts w:cs="Arial"/>
        </w:rPr>
        <w:t>) дана.</w:t>
      </w:r>
    </w:p>
    <w:p w:rsidR="000177D9" w:rsidRPr="00822DB6" w:rsidRDefault="00822DB6" w:rsidP="006674B8">
      <w:pPr>
        <w:pStyle w:val="ListParagraph"/>
        <w:autoSpaceDE w:val="0"/>
        <w:autoSpaceDN w:val="0"/>
        <w:adjustRightInd w:val="0"/>
        <w:spacing w:before="0" w:after="0" w:line="240" w:lineRule="auto"/>
        <w:ind w:left="0"/>
        <w:contextualSpacing w:val="0"/>
        <w:rPr>
          <w:rFonts w:cs="Arial"/>
          <w:lang w:val="sr-Cyrl-RS" w:eastAsia="zh-CN"/>
        </w:rPr>
      </w:pPr>
      <w:r w:rsidRPr="00F40891">
        <w:rPr>
          <w:rFonts w:ascii="Arial" w:eastAsia="Times New Roman" w:hAnsi="Arial" w:cs="Arial"/>
          <w:lang w:val="sr-Cyrl-RS"/>
        </w:rPr>
        <w:t>Изабрани понуђач</w:t>
      </w:r>
      <w:r w:rsidRPr="00F40891">
        <w:rPr>
          <w:rFonts w:ascii="Arial" w:eastAsia="Times New Roman" w:hAnsi="Arial" w:cs="Arial"/>
        </w:rPr>
        <w:t xml:space="preserve"> услуге се обавезује да недостатке установљене од стране </w:t>
      </w:r>
      <w:r w:rsidRPr="00F40891">
        <w:rPr>
          <w:rFonts w:ascii="Arial" w:eastAsia="Times New Roman" w:hAnsi="Arial" w:cs="Arial"/>
          <w:lang w:val="sr-Cyrl-RS"/>
        </w:rPr>
        <w:t>Наручиоца</w:t>
      </w:r>
      <w:r w:rsidRPr="00F40891">
        <w:rPr>
          <w:rFonts w:ascii="Arial" w:eastAsia="Times New Roman" w:hAnsi="Arial" w:cs="Arial"/>
        </w:rPr>
        <w:t xml:space="preserve"> приликом квантитативног и квалитативног пријема отклони у </w:t>
      </w:r>
      <w:r w:rsidRPr="00F40891">
        <w:rPr>
          <w:rFonts w:ascii="Arial" w:eastAsia="Times New Roman" w:hAnsi="Arial" w:cs="Arial"/>
          <w:lang w:val="sr-Cyrl-RS"/>
        </w:rPr>
        <w:t>примереном року зависно од сложености услуге која је пружена и</w:t>
      </w:r>
      <w:r w:rsidRPr="00F40891">
        <w:rPr>
          <w:rFonts w:ascii="Arial" w:eastAsia="Times New Roman" w:hAnsi="Arial" w:cs="Arial"/>
        </w:rPr>
        <w:t xml:space="preserve"> о свом трошку</w:t>
      </w:r>
      <w:r w:rsidR="009955D9" w:rsidRPr="00F40891">
        <w:rPr>
          <w:rFonts w:ascii="Arial" w:eastAsia="Times New Roman" w:hAnsi="Arial" w:cs="Arial"/>
          <w:lang w:val="sr-Cyrl-RS"/>
        </w:rPr>
        <w:t>.</w:t>
      </w:r>
      <w:r w:rsidR="000177D9" w:rsidRPr="00822DB6">
        <w:rPr>
          <w:rFonts w:cs="Arial"/>
          <w:lang w:val="sr-Cyrl-RS" w:eastAsia="zh-CN"/>
        </w:rPr>
        <w:br w:type="page"/>
      </w:r>
    </w:p>
    <w:p w:rsidR="00E54177" w:rsidRDefault="00E54177" w:rsidP="00655958">
      <w:pPr>
        <w:spacing w:before="0"/>
        <w:jc w:val="left"/>
        <w:rPr>
          <w:rFonts w:cs="Arial"/>
          <w:lang w:val="sr-Cyrl-RS"/>
        </w:rPr>
      </w:pPr>
      <w:bookmarkStart w:id="23"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3"/>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Pr="006C1E38" w:rsidRDefault="00C418CC" w:rsidP="00043DBC">
            <w:pPr>
              <w:pStyle w:val="ListParagraph"/>
              <w:numPr>
                <w:ilvl w:val="0"/>
                <w:numId w:val="20"/>
              </w:numPr>
              <w:autoSpaceDE w:val="0"/>
              <w:autoSpaceDN w:val="0"/>
              <w:adjustRightInd w:val="0"/>
              <w:spacing w:before="0" w:line="240" w:lineRule="auto"/>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00B06BD0">
              <w:rPr>
                <w:rFonts w:ascii="Arial" w:hAnsi="Arial" w:cs="Arial"/>
                <w:lang w:val="sr-Cyrl-RS" w:eastAsia="sr-Latn-CS"/>
              </w:rPr>
              <w:t xml:space="preserve">периоду 2015., 2016. </w:t>
            </w:r>
            <w:r w:rsidR="00043DBC">
              <w:rPr>
                <w:rFonts w:ascii="Arial" w:hAnsi="Arial" w:cs="Arial"/>
                <w:lang w:val="sr-Cyrl-RS" w:eastAsia="sr-Latn-CS"/>
              </w:rPr>
              <w:t>и</w:t>
            </w:r>
            <w:r w:rsidR="00B06BD0">
              <w:rPr>
                <w:rFonts w:ascii="Arial" w:hAnsi="Arial" w:cs="Arial"/>
                <w:lang w:val="sr-Cyrl-RS" w:eastAsia="sr-Latn-CS"/>
              </w:rPr>
              <w:t xml:space="preserve"> 2017.год. </w:t>
            </w:r>
            <w:r w:rsidRPr="008E3818">
              <w:rPr>
                <w:rFonts w:ascii="Arial" w:hAnsi="Arial" w:cs="Arial"/>
                <w:lang w:val="sr-Latn-CS" w:eastAsia="sr-Latn-CS"/>
              </w:rPr>
              <w:t xml:space="preserve">извршио </w:t>
            </w:r>
            <w:r w:rsidR="008E3818" w:rsidRPr="008E3818">
              <w:rPr>
                <w:rFonts w:ascii="Arial" w:hAnsi="Arial" w:cs="Arial"/>
                <w:lang w:val="sr-Cyrl-RS" w:eastAsia="sr-Latn-CS"/>
              </w:rPr>
              <w:t xml:space="preserve">услуге </w:t>
            </w:r>
            <w:r w:rsidR="004C16C7">
              <w:rPr>
                <w:rFonts w:ascii="Arial" w:hAnsi="Arial" w:cs="Arial"/>
                <w:lang w:val="sr-Cyrl-RS" w:eastAsia="sr-Latn-CS"/>
              </w:rPr>
              <w:t>одржавања система отпепељивања у термоенергетским постројењима минималне снаге 100</w:t>
            </w:r>
            <w:r w:rsidR="004C16C7">
              <w:rPr>
                <w:rFonts w:ascii="Arial" w:hAnsi="Arial" w:cs="Arial"/>
                <w:lang w:val="sr-Latn-RS" w:eastAsia="sr-Latn-CS"/>
              </w:rPr>
              <w:t>MW</w:t>
            </w:r>
            <w:r w:rsidRPr="006C1E38">
              <w:rPr>
                <w:rFonts w:ascii="Arial" w:hAnsi="Arial" w:cs="Arial"/>
                <w:lang w:val="sr-Latn-RS"/>
              </w:rPr>
              <w:t xml:space="preserve">, у вредности од најмање </w:t>
            </w:r>
            <w:r w:rsidR="004C16C7">
              <w:rPr>
                <w:rFonts w:ascii="Arial" w:hAnsi="Arial" w:cs="Arial"/>
                <w:lang w:val="sr-Latn-RS"/>
              </w:rPr>
              <w:t>12</w:t>
            </w:r>
            <w:r w:rsidRPr="006C1E38">
              <w:rPr>
                <w:rFonts w:ascii="Arial" w:hAnsi="Arial" w:cs="Arial"/>
                <w:lang w:val="sr-Latn-RS"/>
              </w:rPr>
              <w:t>.</w:t>
            </w:r>
            <w:r w:rsidR="003929B9" w:rsidRPr="006C1E38">
              <w:rPr>
                <w:rFonts w:ascii="Arial" w:hAnsi="Arial" w:cs="Arial"/>
                <w:lang w:val="sr-Cyrl-RS"/>
              </w:rPr>
              <w:t>0</w:t>
            </w:r>
            <w:r w:rsidRPr="006C1E38">
              <w:rPr>
                <w:rFonts w:ascii="Arial" w:hAnsi="Arial" w:cs="Arial"/>
                <w:lang w:val="sr-Latn-RS"/>
              </w:rPr>
              <w:t>00.000,00 динара</w:t>
            </w:r>
            <w:r w:rsidR="006249A8" w:rsidRPr="006C1E38">
              <w:rPr>
                <w:rFonts w:ascii="Arial" w:hAnsi="Arial" w:cs="Arial"/>
                <w:lang w:val="sr-Cyrl-RS"/>
              </w:rPr>
              <w:t xml:space="preserve"> без ПДВ-а</w:t>
            </w:r>
            <w:r w:rsidRPr="006C1E38">
              <w:rPr>
                <w:rFonts w:ascii="Arial" w:hAnsi="Arial" w:cs="Arial"/>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577576"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w:t>
            </w:r>
            <w:r w:rsidR="00577576">
              <w:rPr>
                <w:rFonts w:ascii="Arial" w:hAnsi="Arial" w:cs="Arial"/>
                <w:lang w:val="sr-Cyrl-RS"/>
              </w:rPr>
              <w:t>е</w:t>
            </w:r>
            <w:r w:rsidRPr="00020AF0">
              <w:rPr>
                <w:rFonts w:ascii="Arial" w:hAnsi="Arial" w:cs="Arial"/>
              </w:rPr>
              <w:t xml:space="preserve"> услов</w:t>
            </w:r>
            <w:r w:rsidR="00577576">
              <w:rPr>
                <w:rFonts w:ascii="Arial" w:hAnsi="Arial" w:cs="Arial"/>
                <w:lang w:val="sr-Cyrl-RS"/>
              </w:rPr>
              <w:t>е</w:t>
            </w:r>
            <w:r w:rsidR="00B06BD0">
              <w:rPr>
                <w:rFonts w:ascii="Arial" w:hAnsi="Arial" w:cs="Arial"/>
                <w:lang w:val="sr-Cyrl-RS"/>
              </w:rPr>
              <w:t>,</w:t>
            </w:r>
            <w:r w:rsidRPr="00020AF0">
              <w:rPr>
                <w:rFonts w:ascii="Arial" w:hAnsi="Arial" w:cs="Arial"/>
              </w:rPr>
              <w:t xml:space="preserve"> а уколико више њих заједно испуњавају услов</w:t>
            </w:r>
            <w:r w:rsidR="00577576">
              <w:rPr>
                <w:rFonts w:ascii="Arial" w:hAnsi="Arial" w:cs="Arial"/>
                <w:lang w:val="sr-Cyrl-RS"/>
              </w:rPr>
              <w:t>е</w:t>
            </w:r>
            <w:r w:rsidRPr="00020AF0">
              <w:rPr>
                <w:rFonts w:ascii="Arial" w:hAnsi="Arial" w:cs="Arial"/>
              </w:rPr>
              <w:t xml:space="preserve">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77576" w:rsidRPr="00E47C2E" w:rsidTr="007B3E6F">
        <w:trPr>
          <w:jc w:val="center"/>
        </w:trPr>
        <w:tc>
          <w:tcPr>
            <w:tcW w:w="1804" w:type="dxa"/>
            <w:vAlign w:val="center"/>
          </w:tcPr>
          <w:p w:rsidR="00577576" w:rsidRDefault="00577576" w:rsidP="00A02029">
            <w:pPr>
              <w:jc w:val="center"/>
              <w:rPr>
                <w:rFonts w:cs="Arial"/>
                <w:lang w:val="sr-Cyrl-RS"/>
              </w:rPr>
            </w:pPr>
            <w:r>
              <w:rPr>
                <w:rFonts w:cs="Arial"/>
                <w:lang w:val="sr-Cyrl-RS"/>
              </w:rPr>
              <w:t>6.</w:t>
            </w:r>
          </w:p>
        </w:tc>
        <w:tc>
          <w:tcPr>
            <w:tcW w:w="7845" w:type="dxa"/>
          </w:tcPr>
          <w:p w:rsidR="00577576" w:rsidRPr="00C56995" w:rsidRDefault="00577576" w:rsidP="00577576">
            <w:pPr>
              <w:autoSpaceDE w:val="0"/>
              <w:autoSpaceDN w:val="0"/>
              <w:adjustRightInd w:val="0"/>
              <w:rPr>
                <w:rFonts w:cs="Arial"/>
                <w:b/>
                <w:u w:val="single"/>
                <w:lang w:val="sr-Latn-CS" w:eastAsia="sr-Latn-CS"/>
              </w:rPr>
            </w:pPr>
            <w:r w:rsidRPr="00C56995">
              <w:rPr>
                <w:rFonts w:cs="Arial"/>
                <w:b/>
                <w:u w:val="single"/>
                <w:lang w:val="sr-Latn-CS" w:eastAsia="sr-Latn-CS"/>
              </w:rPr>
              <w:t>Услов:</w:t>
            </w:r>
          </w:p>
          <w:p w:rsidR="00577576" w:rsidRPr="00C56995" w:rsidRDefault="00577576" w:rsidP="00577576">
            <w:pPr>
              <w:autoSpaceDE w:val="0"/>
              <w:autoSpaceDN w:val="0"/>
              <w:adjustRightInd w:val="0"/>
              <w:rPr>
                <w:rFonts w:cs="Arial"/>
                <w:lang w:val="sr-Latn-CS" w:eastAsia="sr-Latn-CS"/>
              </w:rPr>
            </w:pPr>
            <w:r w:rsidRPr="00C56995">
              <w:rPr>
                <w:rFonts w:cs="Arial"/>
                <w:lang w:val="sr-Latn-CS" w:eastAsia="sr-Latn-CS"/>
              </w:rPr>
              <w:t>Технички капацитет</w:t>
            </w:r>
          </w:p>
          <w:p w:rsidR="00577576" w:rsidRPr="00C56995" w:rsidRDefault="00577576" w:rsidP="00577576">
            <w:pPr>
              <w:spacing w:before="0"/>
              <w:rPr>
                <w:rFonts w:eastAsiaTheme="minorEastAsia" w:cs="Arial"/>
              </w:rPr>
            </w:pPr>
            <w:r w:rsidRPr="00C56995">
              <w:rPr>
                <w:rFonts w:cs="Arial"/>
                <w:lang w:val="ru-RU" w:eastAsia="sr-Latn-CS"/>
              </w:rPr>
              <w:t xml:space="preserve">Понуђач располаже довољним </w:t>
            </w:r>
            <w:r w:rsidRPr="00C56995">
              <w:rPr>
                <w:rFonts w:cs="Arial"/>
                <w:lang w:val="sr-Latn-CS" w:eastAsia="sr-Latn-CS"/>
              </w:rPr>
              <w:t>техничким</w:t>
            </w:r>
            <w:r w:rsidRPr="00C56995">
              <w:rPr>
                <w:rFonts w:cs="Arial"/>
                <w:lang w:val="ru-RU" w:eastAsia="sr-Latn-CS"/>
              </w:rPr>
              <w:t xml:space="preserve"> капацитетом</w:t>
            </w:r>
            <w:r w:rsidRPr="00C56995">
              <w:rPr>
                <w:rFonts w:cs="Arial"/>
                <w:lang w:val="sr-Latn-CS" w:eastAsia="sr-Latn-CS"/>
              </w:rPr>
              <w:t xml:space="preserve"> ако поседује </w:t>
            </w:r>
            <w:r w:rsidRPr="00C56995">
              <w:rPr>
                <w:rFonts w:cs="Arial"/>
                <w:lang w:val="sr-Cyrl-CS" w:eastAsia="sr-Latn-CS"/>
              </w:rPr>
              <w:t xml:space="preserve">(власништво/закуп) </w:t>
            </w:r>
            <w:r w:rsidRPr="00C56995">
              <w:rPr>
                <w:rFonts w:eastAsiaTheme="minorEastAsia" w:cs="Arial"/>
                <w:lang w:val="sr-Cyrl-RS"/>
              </w:rPr>
              <w:t>најмање следеће:</w:t>
            </w:r>
          </w:p>
          <w:p w:rsidR="00577576" w:rsidRPr="004C16C7" w:rsidRDefault="00577576" w:rsidP="006F2509">
            <w:pPr>
              <w:numPr>
                <w:ilvl w:val="1"/>
                <w:numId w:val="39"/>
              </w:numPr>
              <w:spacing w:before="0" w:after="120" w:line="276" w:lineRule="auto"/>
              <w:jc w:val="left"/>
              <w:rPr>
                <w:rFonts w:cs="Arial"/>
              </w:rPr>
            </w:pPr>
            <w:r w:rsidRPr="00577576">
              <w:rPr>
                <w:rFonts w:cs="Arial"/>
              </w:rPr>
              <w:t xml:space="preserve">гарнитуре браварског алата за извођење радова    </w:t>
            </w:r>
            <w:r w:rsidRPr="00577576">
              <w:rPr>
                <w:rFonts w:cs="Arial"/>
              </w:rPr>
              <w:tab/>
            </w:r>
            <w:r w:rsidRPr="00577576">
              <w:rPr>
                <w:rFonts w:cs="Arial"/>
              </w:rPr>
              <w:tab/>
            </w:r>
            <w:r w:rsidR="004C16C7">
              <w:rPr>
                <w:rFonts w:cs="Arial"/>
                <w:lang w:val="sr-Latn-RS"/>
              </w:rPr>
              <w:t>4</w:t>
            </w:r>
            <w:r w:rsidRPr="00577576">
              <w:rPr>
                <w:rFonts w:cs="Arial"/>
                <w:lang w:val="sr-Cyrl-RS"/>
              </w:rPr>
              <w:t xml:space="preserve"> </w:t>
            </w:r>
            <w:r w:rsidRPr="00577576">
              <w:rPr>
                <w:rFonts w:cs="Arial"/>
              </w:rPr>
              <w:t>компл</w:t>
            </w:r>
          </w:p>
          <w:p w:rsidR="004C16C7" w:rsidRPr="004C16C7" w:rsidRDefault="004C16C7" w:rsidP="006F2509">
            <w:pPr>
              <w:numPr>
                <w:ilvl w:val="1"/>
                <w:numId w:val="39"/>
              </w:numPr>
              <w:spacing w:before="0" w:after="120" w:line="276" w:lineRule="auto"/>
              <w:jc w:val="left"/>
              <w:rPr>
                <w:rFonts w:cs="Arial"/>
              </w:rPr>
            </w:pPr>
            <w:r>
              <w:rPr>
                <w:rFonts w:cs="Arial"/>
                <w:lang w:val="sr-Cyrl-RS"/>
              </w:rPr>
              <w:t>ручна дизалица са сајлом 1,5 и 3 тоне                                       2 ком</w:t>
            </w:r>
          </w:p>
          <w:p w:rsidR="004C16C7" w:rsidRPr="00577576" w:rsidRDefault="004C16C7" w:rsidP="006F2509">
            <w:pPr>
              <w:numPr>
                <w:ilvl w:val="1"/>
                <w:numId w:val="39"/>
              </w:numPr>
              <w:spacing w:before="0" w:after="120" w:line="276" w:lineRule="auto"/>
              <w:jc w:val="left"/>
              <w:rPr>
                <w:rFonts w:cs="Arial"/>
              </w:rPr>
            </w:pPr>
            <w:r>
              <w:rPr>
                <w:rFonts w:cs="Arial"/>
                <w:lang w:val="sr-Cyrl-RS"/>
              </w:rPr>
              <w:t>ручна дизалица са Галовим ланцем 800 кг и 1,5т                     1 ком</w:t>
            </w:r>
          </w:p>
          <w:p w:rsidR="00577576" w:rsidRPr="00577576" w:rsidRDefault="00577576" w:rsidP="006F2509">
            <w:pPr>
              <w:numPr>
                <w:ilvl w:val="1"/>
                <w:numId w:val="39"/>
              </w:numPr>
              <w:spacing w:before="0" w:after="120" w:line="276" w:lineRule="auto"/>
              <w:jc w:val="left"/>
              <w:rPr>
                <w:rFonts w:cs="Arial"/>
              </w:rPr>
            </w:pPr>
            <w:r w:rsidRPr="00577576">
              <w:rPr>
                <w:rFonts w:cs="Arial"/>
              </w:rPr>
              <w:t xml:space="preserve">апарати за заваривање </w:t>
            </w:r>
            <w:r w:rsidRPr="00577576">
              <w:rPr>
                <w:rFonts w:cs="Arial"/>
                <w:lang w:val="sr-Latn-CS"/>
              </w:rPr>
              <w:t>РЕЛ</w:t>
            </w:r>
            <w:r w:rsidRPr="00577576">
              <w:rPr>
                <w:rFonts w:cs="Arial"/>
              </w:rPr>
              <w:tab/>
            </w:r>
            <w:r w:rsidRPr="00577576">
              <w:rPr>
                <w:rFonts w:cs="Arial"/>
              </w:rPr>
              <w:tab/>
            </w:r>
            <w:r w:rsidRPr="00577576">
              <w:rPr>
                <w:rFonts w:cs="Arial"/>
                <w:lang w:val="sr-Latn-CS"/>
              </w:rPr>
              <w:t xml:space="preserve">                       </w:t>
            </w:r>
            <w:r w:rsidRPr="00577576">
              <w:rPr>
                <w:rFonts w:cs="Arial"/>
              </w:rPr>
              <w:tab/>
            </w:r>
            <w:r w:rsidRPr="00577576">
              <w:rPr>
                <w:rFonts w:cs="Arial"/>
              </w:rPr>
              <w:tab/>
            </w:r>
            <w:r w:rsidRPr="00577576">
              <w:rPr>
                <w:rFonts w:cs="Arial"/>
                <w:lang w:val="sr-Cyrl-RS"/>
              </w:rPr>
              <w:t>2</w:t>
            </w:r>
            <w:r w:rsidRPr="00577576">
              <w:rPr>
                <w:rFonts w:cs="Arial"/>
              </w:rPr>
              <w:t xml:space="preserve"> ком</w:t>
            </w:r>
          </w:p>
          <w:p w:rsidR="00577576" w:rsidRPr="00577576" w:rsidRDefault="00577576" w:rsidP="006F2509">
            <w:pPr>
              <w:numPr>
                <w:ilvl w:val="1"/>
                <w:numId w:val="39"/>
              </w:numPr>
              <w:spacing w:before="0" w:after="120" w:line="276" w:lineRule="auto"/>
              <w:jc w:val="left"/>
              <w:rPr>
                <w:rFonts w:cs="Arial"/>
              </w:rPr>
            </w:pPr>
            <w:r w:rsidRPr="00577576">
              <w:rPr>
                <w:rFonts w:cs="Arial"/>
              </w:rPr>
              <w:t xml:space="preserve">гарнитуре за гасно сечење и заваривање </w:t>
            </w:r>
            <w:r w:rsidRPr="00577576">
              <w:rPr>
                <w:rFonts w:cs="Arial"/>
                <w:lang w:val="sr-Latn-CS"/>
              </w:rPr>
              <w:t xml:space="preserve">                          </w:t>
            </w:r>
            <w:r w:rsidRPr="00577576">
              <w:rPr>
                <w:rFonts w:cs="Arial"/>
              </w:rPr>
              <w:tab/>
            </w:r>
            <w:r w:rsidR="004C16C7">
              <w:rPr>
                <w:rFonts w:cs="Arial"/>
                <w:lang w:val="sr-Cyrl-RS"/>
              </w:rPr>
              <w:t>2</w:t>
            </w:r>
            <w:r w:rsidRPr="00577576">
              <w:rPr>
                <w:rFonts w:cs="Arial"/>
              </w:rPr>
              <w:t xml:space="preserve"> ком</w:t>
            </w:r>
          </w:p>
          <w:p w:rsidR="00577576" w:rsidRPr="00577576" w:rsidRDefault="00577576" w:rsidP="006F2509">
            <w:pPr>
              <w:numPr>
                <w:ilvl w:val="1"/>
                <w:numId w:val="39"/>
              </w:numPr>
              <w:spacing w:before="0" w:after="120" w:line="276" w:lineRule="auto"/>
              <w:jc w:val="left"/>
              <w:rPr>
                <w:rFonts w:cs="Arial"/>
              </w:rPr>
            </w:pPr>
            <w:r w:rsidRPr="00577576">
              <w:rPr>
                <w:rFonts w:cs="Arial"/>
              </w:rPr>
              <w:lastRenderedPageBreak/>
              <w:t>разводна табла са више прикључака</w:t>
            </w:r>
            <w:r w:rsidRPr="00577576">
              <w:rPr>
                <w:rFonts w:cs="Arial"/>
                <w:lang w:val="sr-Latn-CS"/>
              </w:rPr>
              <w:t xml:space="preserve">     </w:t>
            </w:r>
            <w:r w:rsidRPr="00577576">
              <w:rPr>
                <w:rFonts w:cs="Arial"/>
                <w:lang w:val="sr-Latn-RS"/>
              </w:rPr>
              <w:t xml:space="preserve"> </w:t>
            </w:r>
            <w:r w:rsidRPr="00577576">
              <w:rPr>
                <w:rFonts w:cs="Arial"/>
                <w:lang w:val="sr-Latn-CS"/>
              </w:rPr>
              <w:t xml:space="preserve">                    </w:t>
            </w:r>
            <w:r w:rsidRPr="00577576">
              <w:rPr>
                <w:rFonts w:cs="Arial"/>
              </w:rPr>
              <w:tab/>
            </w:r>
            <w:r w:rsidRPr="00577576">
              <w:rPr>
                <w:rFonts w:cs="Arial"/>
              </w:rPr>
              <w:tab/>
            </w:r>
            <w:r w:rsidRPr="00577576">
              <w:rPr>
                <w:rFonts w:cs="Arial"/>
                <w:lang w:val="sr-Cyrl-RS"/>
              </w:rPr>
              <w:t>2</w:t>
            </w:r>
            <w:r w:rsidRPr="00577576">
              <w:rPr>
                <w:rFonts w:cs="Arial"/>
              </w:rPr>
              <w:t xml:space="preserve"> ком</w:t>
            </w:r>
          </w:p>
          <w:p w:rsidR="00577576" w:rsidRPr="00577576" w:rsidRDefault="00577576" w:rsidP="00C14766">
            <w:pPr>
              <w:numPr>
                <w:ilvl w:val="1"/>
                <w:numId w:val="39"/>
              </w:numPr>
              <w:spacing w:before="0" w:line="276" w:lineRule="auto"/>
              <w:jc w:val="left"/>
              <w:rPr>
                <w:rFonts w:cs="Arial"/>
                <w:lang w:val="sr-Latn-CS"/>
              </w:rPr>
            </w:pPr>
            <w:r w:rsidRPr="00577576">
              <w:rPr>
                <w:rFonts w:cs="Arial"/>
              </w:rPr>
              <w:t>сигурносни трафои 220V/24V i 220V/220V</w:t>
            </w:r>
          </w:p>
          <w:p w:rsidR="00577576" w:rsidRPr="00577576" w:rsidRDefault="00577576" w:rsidP="006674B8">
            <w:pPr>
              <w:spacing w:before="0" w:after="120" w:line="276" w:lineRule="auto"/>
              <w:ind w:left="227"/>
              <w:jc w:val="left"/>
              <w:rPr>
                <w:rFonts w:cs="Arial"/>
                <w:lang w:val="sr-Latn-CS"/>
              </w:rPr>
            </w:pPr>
            <w:r w:rsidRPr="00577576">
              <w:rPr>
                <w:rFonts w:cs="Arial"/>
                <w:lang w:val="sr-Latn-CS"/>
              </w:rPr>
              <w:t xml:space="preserve">у одговарјаућој заштити IP 54         </w:t>
            </w:r>
            <w:r w:rsidRPr="00577576">
              <w:rPr>
                <w:rFonts w:cs="Arial"/>
              </w:rPr>
              <w:tab/>
            </w:r>
            <w:r w:rsidRPr="00577576">
              <w:rPr>
                <w:rFonts w:cs="Arial"/>
              </w:rPr>
              <w:tab/>
              <w:t xml:space="preserve">    </w:t>
            </w:r>
            <w:r w:rsidRPr="00577576">
              <w:rPr>
                <w:rFonts w:cs="Arial"/>
                <w:lang w:val="sr-Latn-CS"/>
              </w:rPr>
              <w:t xml:space="preserve"> </w:t>
            </w:r>
            <w:r w:rsidRPr="00577576">
              <w:rPr>
                <w:rFonts w:cs="Arial"/>
              </w:rPr>
              <w:tab/>
            </w:r>
            <w:r w:rsidRPr="00577576">
              <w:rPr>
                <w:rFonts w:cs="Arial"/>
              </w:rPr>
              <w:tab/>
            </w:r>
            <w:r w:rsidR="004C16C7">
              <w:rPr>
                <w:rFonts w:cs="Arial"/>
                <w:lang w:val="sr-Cyrl-RS"/>
              </w:rPr>
              <w:t>2</w:t>
            </w:r>
            <w:r w:rsidRPr="00577576">
              <w:rPr>
                <w:rFonts w:cs="Arial"/>
              </w:rPr>
              <w:t xml:space="preserve"> ком</w:t>
            </w:r>
          </w:p>
          <w:p w:rsidR="006674B8" w:rsidRPr="006674B8" w:rsidRDefault="00577576" w:rsidP="00C14766">
            <w:pPr>
              <w:numPr>
                <w:ilvl w:val="1"/>
                <w:numId w:val="39"/>
              </w:numPr>
              <w:spacing w:before="0" w:line="276" w:lineRule="auto"/>
              <w:jc w:val="left"/>
              <w:rPr>
                <w:rFonts w:cs="Arial"/>
              </w:rPr>
            </w:pPr>
            <w:r w:rsidRPr="00577576">
              <w:rPr>
                <w:rFonts w:cs="Arial"/>
              </w:rPr>
              <w:t>средства за осветљење радног простора ( рефлектори,</w:t>
            </w:r>
          </w:p>
          <w:p w:rsidR="00577576" w:rsidRPr="00577576" w:rsidRDefault="00577576" w:rsidP="006674B8">
            <w:pPr>
              <w:spacing w:before="0" w:after="120" w:line="276" w:lineRule="auto"/>
              <w:ind w:left="227"/>
              <w:jc w:val="left"/>
              <w:rPr>
                <w:rFonts w:cs="Arial"/>
              </w:rPr>
            </w:pPr>
            <w:r w:rsidRPr="00577576">
              <w:rPr>
                <w:rFonts w:cs="Arial"/>
              </w:rPr>
              <w:t xml:space="preserve"> ручне преносне лампе )                                                           </w:t>
            </w:r>
            <w:r w:rsidRPr="00577576">
              <w:rPr>
                <w:rFonts w:cs="Arial"/>
                <w:lang w:val="sr-Latn-CS"/>
              </w:rPr>
              <w:t xml:space="preserve"> </w:t>
            </w:r>
            <w:r w:rsidRPr="00577576">
              <w:rPr>
                <w:rFonts w:cs="Arial"/>
              </w:rPr>
              <w:t xml:space="preserve"> </w:t>
            </w:r>
            <w:r w:rsidRPr="00577576">
              <w:rPr>
                <w:rFonts w:cs="Arial"/>
              </w:rPr>
              <w:tab/>
            </w:r>
            <w:r w:rsidR="004C16C7">
              <w:rPr>
                <w:rFonts w:cs="Arial"/>
                <w:lang w:val="sr-Cyrl-RS"/>
              </w:rPr>
              <w:t>2</w:t>
            </w:r>
            <w:r w:rsidRPr="00577576">
              <w:rPr>
                <w:rFonts w:cs="Arial"/>
              </w:rPr>
              <w:t xml:space="preserve"> ком</w:t>
            </w:r>
          </w:p>
          <w:p w:rsidR="00577576" w:rsidRDefault="00577576" w:rsidP="00A02029">
            <w:pPr>
              <w:autoSpaceDE w:val="0"/>
              <w:autoSpaceDN w:val="0"/>
              <w:adjustRightInd w:val="0"/>
              <w:rPr>
                <w:rFonts w:cs="Arial"/>
                <w:b/>
                <w:u w:val="single"/>
                <w:lang w:val="sr-Cyrl-RS" w:eastAsia="sr-Latn-CS"/>
              </w:rPr>
            </w:pPr>
          </w:p>
          <w:p w:rsidR="00577576" w:rsidRPr="00C56995" w:rsidRDefault="00577576" w:rsidP="00577576">
            <w:pPr>
              <w:autoSpaceDE w:val="0"/>
              <w:autoSpaceDN w:val="0"/>
              <w:adjustRightInd w:val="0"/>
              <w:rPr>
                <w:rFonts w:cs="Arial"/>
                <w:b/>
                <w:u w:val="single"/>
                <w:lang w:val="sr-Latn-CS" w:eastAsia="sr-Latn-CS"/>
              </w:rPr>
            </w:pPr>
            <w:r w:rsidRPr="00C56995">
              <w:rPr>
                <w:rFonts w:cs="Arial"/>
                <w:b/>
                <w:u w:val="single"/>
                <w:lang w:val="sr-Latn-CS" w:eastAsia="sr-Latn-CS"/>
              </w:rPr>
              <w:t xml:space="preserve">Доказ: </w:t>
            </w:r>
          </w:p>
          <w:p w:rsidR="00577576" w:rsidRPr="006674B8" w:rsidRDefault="00577576" w:rsidP="006F2509">
            <w:pPr>
              <w:numPr>
                <w:ilvl w:val="0"/>
                <w:numId w:val="38"/>
              </w:numPr>
              <w:autoSpaceDE w:val="0"/>
              <w:autoSpaceDN w:val="0"/>
              <w:adjustRightInd w:val="0"/>
              <w:spacing w:before="0"/>
              <w:rPr>
                <w:rFonts w:cs="Arial"/>
                <w:lang w:val="sr-Latn-CS" w:eastAsia="sr-Latn-CS"/>
              </w:rPr>
            </w:pPr>
            <w:r w:rsidRPr="00C56995">
              <w:rPr>
                <w:rFonts w:cs="Arial"/>
                <w:lang w:val="sr-Latn-CS" w:eastAsia="sr-Latn-CS"/>
              </w:rPr>
              <w:t xml:space="preserve">Изјава понуђача о довољном </w:t>
            </w:r>
            <w:r>
              <w:rPr>
                <w:rFonts w:cs="Arial"/>
                <w:lang w:val="sr-Cyrl-RS" w:eastAsia="sr-Latn-CS"/>
              </w:rPr>
              <w:t>техничком</w:t>
            </w:r>
            <w:r w:rsidRPr="00C56995">
              <w:rPr>
                <w:rFonts w:cs="Arial"/>
                <w:lang w:val="sr-Latn-CS" w:eastAsia="sr-Latn-CS"/>
              </w:rPr>
              <w:t xml:space="preserve"> капацитету  Образац бр. </w:t>
            </w:r>
            <w:r w:rsidRPr="00C56995">
              <w:rPr>
                <w:rFonts w:cs="Arial"/>
                <w:lang w:val="sr-Cyrl-RS" w:eastAsia="sr-Latn-CS"/>
              </w:rPr>
              <w:t>7</w:t>
            </w:r>
          </w:p>
          <w:p w:rsidR="00577576" w:rsidRPr="00C56995" w:rsidRDefault="00577576" w:rsidP="00577576">
            <w:pPr>
              <w:rPr>
                <w:rFonts w:cs="Arial"/>
                <w:b/>
                <w:u w:val="single"/>
                <w:lang w:val="sr-Latn-CS" w:eastAsia="sr-Latn-CS"/>
              </w:rPr>
            </w:pPr>
            <w:r w:rsidRPr="00C56995">
              <w:rPr>
                <w:rFonts w:cs="Arial"/>
                <w:b/>
                <w:u w:val="single"/>
                <w:lang w:val="sr-Latn-CS" w:eastAsia="sr-Latn-CS"/>
              </w:rPr>
              <w:t>Напомена:</w:t>
            </w:r>
          </w:p>
          <w:p w:rsidR="00577576" w:rsidRPr="00C56995" w:rsidRDefault="00577576" w:rsidP="00577576">
            <w:pPr>
              <w:numPr>
                <w:ilvl w:val="0"/>
                <w:numId w:val="20"/>
              </w:numPr>
              <w:snapToGrid w:val="0"/>
              <w:rPr>
                <w:rFonts w:cs="Arial"/>
                <w:lang w:val="sr-Latn-CS" w:eastAsia="sr-Latn-CS"/>
              </w:rPr>
            </w:pPr>
            <w:r w:rsidRPr="00C56995">
              <w:rPr>
                <w:rFonts w:cs="Arial"/>
                <w:lang w:val="sr-Latn-CS" w:eastAsia="sr-Latn-CS"/>
              </w:rPr>
              <w:t>У случају да понуду подноси група понуђача, доказ доставити за оног члана групе који испуњава тражени услов  а уколико више њих заједно испуњавају услов доказ</w:t>
            </w:r>
            <w:r w:rsidRPr="00C56995">
              <w:rPr>
                <w:rFonts w:cs="Arial"/>
                <w:lang w:val="sr-Cyrl-RS" w:eastAsia="sr-Latn-CS"/>
              </w:rPr>
              <w:t xml:space="preserve">е </w:t>
            </w:r>
            <w:r w:rsidRPr="00C56995">
              <w:rPr>
                <w:rFonts w:cs="Arial"/>
                <w:lang w:val="sr-Latn-CS" w:eastAsia="sr-Latn-CS"/>
              </w:rPr>
              <w:t>доставити за те чланове.</w:t>
            </w:r>
          </w:p>
          <w:p w:rsidR="00577576" w:rsidRPr="00577576" w:rsidRDefault="00577576" w:rsidP="006674B8">
            <w:pPr>
              <w:autoSpaceDE w:val="0"/>
              <w:autoSpaceDN w:val="0"/>
              <w:adjustRightInd w:val="0"/>
              <w:rPr>
                <w:rFonts w:cs="Arial"/>
                <w:b/>
                <w:u w:val="single"/>
                <w:lang w:val="sr-Cyrl-RS" w:eastAsia="sr-Latn-CS"/>
              </w:rPr>
            </w:pPr>
            <w:r w:rsidRPr="00C5699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6674B8">
        <w:rPr>
          <w:rFonts w:cs="Arial"/>
          <w:lang w:val="sr-Cyrl-RS" w:eastAsia="zh-CN"/>
        </w:rPr>
        <w:t>6</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69"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0"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lastRenderedPageBreak/>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EF42F0">
      <w:pPr>
        <w:pStyle w:val="Heading10"/>
        <w:numPr>
          <w:ilvl w:val="0"/>
          <w:numId w:val="12"/>
        </w:numPr>
        <w:jc w:val="both"/>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не буде могуће извршити рангирање понуда, повољнија понуда биће изабрана путем жреба.</w:t>
      </w: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663F68">
        <w:rPr>
          <w:rFonts w:eastAsia="TimesNewRomanPSMT" w:cs="Arial"/>
          <w:b/>
          <w:bCs/>
          <w:color w:val="000000"/>
          <w:lang w:val="ru-RU"/>
        </w:rPr>
        <w:t>Предфинансирање ремонта 2018, Текуће одржавање система отпепељивања - ТЕНТ Б</w:t>
      </w:r>
      <w:r w:rsidR="006674B8">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663F68">
        <w:rPr>
          <w:rFonts w:cs="Arial"/>
          <w:b/>
          <w:lang w:val="sr-Cyrl-CS"/>
        </w:rPr>
        <w:t>3000/1010/2017 (1753/2017)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663F68">
        <w:rPr>
          <w:rFonts w:eastAsia="TimesNewRomanPSMT" w:cs="Arial"/>
          <w:bCs/>
          <w:color w:val="000000"/>
          <w:lang w:val="ru-RU"/>
        </w:rPr>
        <w:t>Предфинансирање ремонта 2018, Текуће одржавање система отпепељивања - ТЕНТ Б</w:t>
      </w:r>
      <w:r w:rsidRPr="00E47C2E">
        <w:rPr>
          <w:rFonts w:cs="Arial"/>
          <w:lang w:val="ru-RU"/>
        </w:rPr>
        <w:t xml:space="preserve">- Јавна набавка број </w:t>
      </w:r>
      <w:r w:rsidR="00663F68">
        <w:rPr>
          <w:rFonts w:cs="Arial"/>
          <w:lang w:val="sr-Cyrl-CS"/>
        </w:rPr>
        <w:t>3000/1010/2017 (1753/2017)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63F68">
        <w:rPr>
          <w:rFonts w:eastAsia="TimesNewRomanPSMT" w:cs="Arial"/>
          <w:bCs/>
          <w:color w:val="000000"/>
          <w:lang w:val="ru-RU"/>
        </w:rPr>
        <w:t>Предфинансирање ремонта 2018, Текуће одржавање система отпепељивања - ТЕНТ Б</w:t>
      </w:r>
      <w:r w:rsidR="005D7748" w:rsidRPr="00E47C2E">
        <w:rPr>
          <w:rFonts w:cs="Arial"/>
          <w:lang w:val="ru-RU"/>
        </w:rPr>
        <w:t xml:space="preserve">- Јавна набавка број </w:t>
      </w:r>
      <w:r w:rsidR="00663F68">
        <w:rPr>
          <w:rFonts w:cs="Arial"/>
          <w:lang w:val="sr-Cyrl-CS"/>
        </w:rPr>
        <w:t>3000/1010/2017 (1753/2017)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w:t>
      </w:r>
      <w:r w:rsidRPr="00E47C2E">
        <w:rPr>
          <w:rFonts w:cs="Arial"/>
        </w:rPr>
        <w:lastRenderedPageBreak/>
        <w:t>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CA392A" w:rsidRPr="00CA392A" w:rsidRDefault="00CA392A" w:rsidP="00CA392A">
      <w:pPr>
        <w:autoSpaceDE w:val="0"/>
        <w:autoSpaceDN w:val="0"/>
        <w:spacing w:before="0"/>
        <w:rPr>
          <w:rFonts w:eastAsia="Calibri" w:cs="Arial"/>
          <w:bCs/>
          <w:lang w:val="sr-Cyrl-RS"/>
        </w:rPr>
      </w:pPr>
      <w:r w:rsidRPr="00CA392A">
        <w:rPr>
          <w:rFonts w:eastAsia="TimesNewRomanPSMT" w:cs="Arial"/>
          <w:bCs/>
          <w:lang w:val="sr-Cyrl-RS" w:eastAsia="hr-HR"/>
        </w:rPr>
        <w:t xml:space="preserve">Услуге се </w:t>
      </w:r>
      <w:r w:rsidR="00C65220">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E154C0">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Pr>
          <w:rFonts w:cs="Arial"/>
          <w:bCs/>
          <w:lang w:val="sr-Cyrl-RS" w:eastAsia="hr-HR"/>
        </w:rPr>
        <w:t>Изабраног понуђача</w:t>
      </w:r>
      <w:r w:rsidRPr="00CA392A">
        <w:rPr>
          <w:rFonts w:cs="Arial"/>
          <w:bCs/>
          <w:lang w:val="sr-Cyrl-RS" w:eastAsia="hr-HR"/>
        </w:rPr>
        <w:t xml:space="preserve"> у посао</w:t>
      </w:r>
      <w:r w:rsidRPr="00CA392A">
        <w:rPr>
          <w:rFonts w:eastAsia="Calibri" w:cs="Arial"/>
          <w:bCs/>
          <w:lang w:val="sr-Cyrl-CS"/>
        </w:rPr>
        <w:t>.</w:t>
      </w:r>
    </w:p>
    <w:p w:rsidR="00CA392A" w:rsidRDefault="00CA392A" w:rsidP="00CA392A">
      <w:pPr>
        <w:rPr>
          <w:lang w:val="sr-Cyrl-RS" w:eastAsia="ar-SA"/>
        </w:rPr>
      </w:pPr>
      <w:r w:rsidRPr="00CA392A">
        <w:rPr>
          <w:rFonts w:eastAsia="Calibri" w:cs="Arial"/>
          <w:bCs/>
          <w:lang w:val="sr-Cyrl-RS"/>
        </w:rPr>
        <w:t xml:space="preserve">Увођење </w:t>
      </w:r>
      <w:r>
        <w:rPr>
          <w:rFonts w:cs="Arial"/>
          <w:bCs/>
          <w:lang w:val="sr-Cyrl-RS" w:eastAsia="hr-HR"/>
        </w:rPr>
        <w:t>Изабраног понуђача</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7640C2" w:rsidRPr="007640C2" w:rsidRDefault="007640C2" w:rsidP="006F2509">
      <w:pPr>
        <w:pStyle w:val="KDParagraf"/>
        <w:numPr>
          <w:ilvl w:val="0"/>
          <w:numId w:val="33"/>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r w:rsidRPr="009A11F9">
        <w:rPr>
          <w:rFonts w:eastAsia="Calibri" w:cs="Arial"/>
        </w:rPr>
        <w:lastRenderedPageBreak/>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1" w:name="_Toc441651593"/>
      <w:bookmarkStart w:id="232" w:name="_Toc442559904"/>
      <w:r w:rsidRPr="00C70FDA">
        <w:rPr>
          <w:rFonts w:cs="Arial"/>
        </w:rPr>
        <w:t>Средства финансијског обезбеђења</w:t>
      </w:r>
      <w:bookmarkEnd w:id="231"/>
      <w:bookmarkEnd w:id="232"/>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3" w:name="_Toc442559906"/>
      <w:bookmarkStart w:id="234" w:name="_Toc441651595"/>
      <w:r w:rsidRPr="00EC514A">
        <w:rPr>
          <w:rFonts w:cs="Arial"/>
          <w:b/>
        </w:rPr>
        <w:t>Меница за озбиљност понуде</w:t>
      </w:r>
      <w:bookmarkEnd w:id="233"/>
      <w:bookmarkEnd w:id="234"/>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lastRenderedPageBreak/>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0074C7" w:rsidP="00FD4A4E">
      <w:pPr>
        <w:rPr>
          <w:rFonts w:cs="Arial"/>
          <w:b/>
        </w:rPr>
      </w:pPr>
      <w:r>
        <w:rPr>
          <w:rFonts w:cs="Arial"/>
          <w:b/>
          <w:lang w:val="sr-Cyrl-RS"/>
        </w:rPr>
        <w:t>Банкарска гаранција</w:t>
      </w:r>
      <w:r w:rsidR="00FD4A4E" w:rsidRPr="00DB7AB4">
        <w:rPr>
          <w:rFonts w:cs="Arial"/>
          <w:b/>
        </w:rPr>
        <w:t xml:space="preserve"> за добро извршење посла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Изабрани понуђач обавезан је да у року од 10 (десет) дана од пријема уговора од стране наручиоца достави уз потписан уговор, као средство финансијског обезбеђења за добро извршење посла банкарску гаранцију за добро извршење посла.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Банкарска гаранција мора трајати најмање </w:t>
      </w:r>
      <w:r w:rsidR="00E154C0">
        <w:rPr>
          <w:rFonts w:eastAsia="TimesNewRomanPSMT" w:cs="Arial"/>
          <w:bCs/>
          <w:iCs/>
          <w:lang w:val="ru-RU"/>
        </w:rPr>
        <w:t>15</w:t>
      </w:r>
      <w:r w:rsidR="00D752D8">
        <w:rPr>
          <w:rFonts w:eastAsia="TimesNewRomanPSMT" w:cs="Arial"/>
          <w:bCs/>
          <w:iCs/>
          <w:lang w:val="ru-RU"/>
        </w:rPr>
        <w:t xml:space="preserve"> месец</w:t>
      </w:r>
      <w:r w:rsidR="00E154C0">
        <w:rPr>
          <w:rFonts w:eastAsia="TimesNewRomanPSMT" w:cs="Arial"/>
          <w:bCs/>
          <w:iCs/>
          <w:lang w:val="ru-RU"/>
        </w:rPr>
        <w:t>и</w:t>
      </w:r>
      <w:r>
        <w:rPr>
          <w:rFonts w:eastAsia="TimesNewRomanPSMT" w:cs="Arial"/>
          <w:bCs/>
          <w:iCs/>
          <w:lang w:val="ru-RU"/>
        </w:rPr>
        <w:t xml:space="preserve"> од закључења уговора</w:t>
      </w:r>
      <w:r w:rsidRPr="000074C7">
        <w:rPr>
          <w:rFonts w:eastAsia="TimesNewRomanPSMT" w:cs="Arial"/>
          <w:bCs/>
          <w:iCs/>
          <w:lang w:val="ru-RU"/>
        </w:rPr>
        <w:t>.</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Ако се за време трајања уговора промене рокови </w:t>
      </w:r>
      <w:r>
        <w:rPr>
          <w:rFonts w:eastAsia="TimesNewRomanPSMT" w:cs="Arial"/>
          <w:bCs/>
          <w:iCs/>
          <w:lang w:val="ru-RU"/>
        </w:rPr>
        <w:t>пружања услуга</w:t>
      </w:r>
      <w:r w:rsidRPr="000074C7">
        <w:rPr>
          <w:rFonts w:eastAsia="TimesNewRomanPSMT" w:cs="Arial"/>
          <w:bCs/>
          <w:iCs/>
          <w:lang w:val="ru-RU"/>
        </w:rPr>
        <w:t xml:space="preserve">, важност банкарске гаранције за добро извршење посла мора да се продужи за исти број дана за који је продужен рок </w:t>
      </w:r>
      <w:r>
        <w:rPr>
          <w:rFonts w:eastAsia="TimesNewRomanPSMT" w:cs="Arial"/>
          <w:bCs/>
          <w:iCs/>
          <w:lang w:val="ru-RU"/>
        </w:rPr>
        <w:t>пружања услуга</w:t>
      </w:r>
      <w:r w:rsidRPr="000074C7">
        <w:rPr>
          <w:rFonts w:eastAsia="TimesNewRomanPSMT" w:cs="Arial"/>
          <w:bCs/>
          <w:iCs/>
          <w:lang w:val="ru-RU"/>
        </w:rPr>
        <w:t>.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074C7" w:rsidRPr="000074C7" w:rsidRDefault="000074C7" w:rsidP="000074C7">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истека рока од 30 дана од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lastRenderedPageBreak/>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663F68">
        <w:rPr>
          <w:rFonts w:cs="Arial"/>
          <w:lang w:val="sr-Cyrl-CS"/>
        </w:rPr>
        <w:t>3000/1010/2017 (1753/2017)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63F68">
        <w:rPr>
          <w:rFonts w:cs="Arial"/>
          <w:lang w:val="sr-Cyrl-CS"/>
        </w:rPr>
        <w:t>3000/1010/2017 (1753/2017)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 xml:space="preserve">Захтев за појашњење примљен после наведеног времена </w:t>
      </w:r>
      <w:r w:rsidRPr="00E47C2E">
        <w:rPr>
          <w:rFonts w:cs="Arial"/>
        </w:rPr>
        <w:lastRenderedPageBreak/>
        <w:t>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w:t>
      </w:r>
      <w:r w:rsidRPr="00E47C2E">
        <w:rPr>
          <w:rFonts w:cs="Arial"/>
        </w:rPr>
        <w:lastRenderedPageBreak/>
        <w:t>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663F68">
        <w:rPr>
          <w:rFonts w:eastAsia="TimesNewRomanPSMT" w:cs="Arial"/>
          <w:bCs/>
          <w:color w:val="000000"/>
          <w:lang w:val="ru-RU"/>
        </w:rPr>
        <w:t>Предфинансирање ремонта 2018, Текуће одржавање система отпепељивања - ТЕНТ Б</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663F68">
        <w:rPr>
          <w:rFonts w:cs="Arial"/>
          <w:lang w:val="sr-Cyrl-CS"/>
        </w:rPr>
        <w:t>3000/1010/2017 (1753/2017)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074C7">
        <w:rPr>
          <w:rFonts w:cs="Arial"/>
          <w:color w:val="FF0000"/>
        </w:rPr>
        <w:t>30001010201717532017</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63F68">
        <w:rPr>
          <w:rFonts w:cs="Arial"/>
          <w:color w:val="FF0000"/>
        </w:rPr>
        <w:t>3000/1010/2017 (1753/2017)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7" w:name="_Toc441651610"/>
      <w:bookmarkStart w:id="248"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изврши  наплату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r w:rsidRPr="00E47C2E">
        <w:t xml:space="preserve">ОБРАЗАЦ </w:t>
      </w:r>
      <w:r w:rsidR="00CC485C">
        <w:t>1</w:t>
      </w:r>
      <w:r w:rsidRPr="00E47C2E">
        <w:rPr>
          <w:noProof/>
        </w:rPr>
        <w:t>.</w:t>
      </w:r>
      <w:bookmarkEnd w:id="251"/>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663F68">
        <w:rPr>
          <w:rFonts w:cs="Arial"/>
          <w:b w:val="0"/>
          <w:sz w:val="22"/>
          <w:szCs w:val="22"/>
          <w:lang w:val="ru-RU"/>
        </w:rPr>
        <w:t>Предфинансирање ремонта 2018, Текуће одржавање система отпепељивања - ТЕНТ Б</w:t>
      </w:r>
      <w:r w:rsidRPr="006E4566">
        <w:rPr>
          <w:rFonts w:eastAsia="TimesNewRomanPS-BoldMT" w:cs="Arial"/>
          <w:b w:val="0"/>
          <w:bCs w:val="0"/>
          <w:color w:val="000000" w:themeColor="text1"/>
          <w:sz w:val="22"/>
          <w:szCs w:val="22"/>
        </w:rPr>
        <w:t xml:space="preserve">ЈН бр. </w:t>
      </w:r>
      <w:r w:rsidR="00663F68">
        <w:rPr>
          <w:rFonts w:cs="Arial"/>
          <w:b w:val="0"/>
          <w:sz w:val="22"/>
          <w:szCs w:val="22"/>
        </w:rPr>
        <w:t>3000/1010/2017 (1753/2017)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41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663F68" w:rsidP="006E4566">
            <w:pPr>
              <w:spacing w:before="0"/>
              <w:ind w:left="284"/>
              <w:rPr>
                <w:rFonts w:cs="Arial"/>
                <w:lang w:val="ru-RU"/>
              </w:rPr>
            </w:pPr>
            <w:r>
              <w:rPr>
                <w:rFonts w:cs="Arial"/>
                <w:lang w:val="ru-RU"/>
              </w:rPr>
              <w:t>Предфинансирање ремонта 2018, Текуће одржавање система отпепељивања -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663F68">
              <w:rPr>
                <w:rFonts w:cs="Arial"/>
                <w:lang w:val="sr-Cyrl-CS"/>
              </w:rPr>
              <w:t>3000/1010/2017 (1753/2017)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0074C7" w:rsidRPr="00CA392A" w:rsidRDefault="000074C7" w:rsidP="000074C7">
            <w:pPr>
              <w:autoSpaceDE w:val="0"/>
              <w:autoSpaceDN w:val="0"/>
              <w:spacing w:before="0"/>
              <w:rPr>
                <w:rFonts w:eastAsia="Calibri" w:cs="Arial"/>
                <w:bCs/>
                <w:lang w:val="sr-Cyrl-RS"/>
              </w:rPr>
            </w:pPr>
            <w:r w:rsidRPr="00CA392A">
              <w:rPr>
                <w:rFonts w:eastAsia="TimesNewRomanPSMT" w:cs="Arial"/>
                <w:bCs/>
                <w:lang w:val="sr-Cyrl-RS" w:eastAsia="hr-HR"/>
              </w:rPr>
              <w:t xml:space="preserve">Услуге се </w:t>
            </w:r>
            <w:r w:rsidR="00C65220">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E154C0">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Pr>
                <w:rFonts w:cs="Arial"/>
                <w:bCs/>
                <w:lang w:val="sr-Cyrl-RS" w:eastAsia="hr-HR"/>
              </w:rPr>
              <w:t>Изабраног понуђача</w:t>
            </w:r>
            <w:r w:rsidRPr="00CA392A">
              <w:rPr>
                <w:rFonts w:cs="Arial"/>
                <w:bCs/>
                <w:lang w:val="sr-Cyrl-RS" w:eastAsia="hr-HR"/>
              </w:rPr>
              <w:t xml:space="preserve"> у посао</w:t>
            </w:r>
            <w:r w:rsidRPr="00CA392A">
              <w:rPr>
                <w:rFonts w:eastAsia="Calibri" w:cs="Arial"/>
                <w:bCs/>
                <w:lang w:val="sr-Cyrl-CS"/>
              </w:rPr>
              <w:t>.</w:t>
            </w:r>
          </w:p>
          <w:p w:rsidR="005C6DEE" w:rsidRPr="00156068" w:rsidRDefault="000074C7" w:rsidP="000074C7">
            <w:pPr>
              <w:rPr>
                <w:rFonts w:cs="Arial"/>
                <w:bCs/>
                <w:iCs/>
                <w:color w:val="00B0F0"/>
                <w:lang w:val="sr-Cyrl-RS"/>
              </w:rPr>
            </w:pPr>
            <w:r w:rsidRPr="00CA392A">
              <w:rPr>
                <w:rFonts w:eastAsia="Calibri" w:cs="Arial"/>
                <w:bCs/>
                <w:lang w:val="sr-Cyrl-RS"/>
              </w:rPr>
              <w:t xml:space="preserve">Увођење </w:t>
            </w:r>
            <w:r>
              <w:rPr>
                <w:rFonts w:cs="Arial"/>
                <w:bCs/>
                <w:lang w:val="sr-Cyrl-RS" w:eastAsia="hr-HR"/>
              </w:rPr>
              <w:t>Изабраног понуђача</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r w:rsidR="00156068">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МЕСТО ИЗВРШЕЊА И ПАРИТЕТ</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2"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2"/>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r w:rsidRPr="005C6DEE">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10"/>
        <w:gridCol w:w="580"/>
        <w:gridCol w:w="1065"/>
        <w:gridCol w:w="1098"/>
        <w:gridCol w:w="1017"/>
        <w:gridCol w:w="1555"/>
        <w:gridCol w:w="1410"/>
      </w:tblGrid>
      <w:tr w:rsidR="00836E1E" w:rsidRPr="005C6DEE" w:rsidTr="00836E1E">
        <w:trPr>
          <w:cantSplit/>
          <w:trHeight w:val="1134"/>
          <w:tblHeader/>
        </w:trPr>
        <w:tc>
          <w:tcPr>
            <w:tcW w:w="265" w:type="pct"/>
            <w:shd w:val="clear" w:color="auto" w:fill="C6D9F1"/>
            <w:vAlign w:val="center"/>
          </w:tcPr>
          <w:p w:rsidR="00836E1E" w:rsidRPr="005C6DEE" w:rsidRDefault="00836E1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324" w:type="pct"/>
            <w:shd w:val="clear" w:color="auto" w:fill="C6D9F1"/>
            <w:vAlign w:val="center"/>
          </w:tcPr>
          <w:p w:rsidR="00836E1E" w:rsidRPr="005C6DEE" w:rsidRDefault="00836E1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294" w:type="pct"/>
            <w:shd w:val="clear" w:color="auto" w:fill="C6D9F1"/>
            <w:vAlign w:val="center"/>
          </w:tcPr>
          <w:p w:rsidR="00836E1E" w:rsidRPr="005C6DEE" w:rsidRDefault="00836E1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540" w:type="pct"/>
            <w:shd w:val="clear" w:color="auto" w:fill="C6D9F1"/>
            <w:vAlign w:val="center"/>
          </w:tcPr>
          <w:p w:rsidR="00836E1E" w:rsidRPr="005C6DEE" w:rsidRDefault="00836E1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57" w:type="pct"/>
            <w:shd w:val="clear" w:color="auto" w:fill="C6D9F1"/>
            <w:vAlign w:val="center"/>
          </w:tcPr>
          <w:p w:rsidR="00836E1E" w:rsidRPr="005C6DEE" w:rsidRDefault="00836E1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16" w:type="pct"/>
            <w:shd w:val="clear" w:color="auto" w:fill="C6D9F1"/>
            <w:vAlign w:val="center"/>
          </w:tcPr>
          <w:p w:rsidR="00836E1E" w:rsidRPr="005C6DEE" w:rsidRDefault="00836E1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789" w:type="pct"/>
            <w:shd w:val="clear" w:color="auto" w:fill="C6D9F1"/>
            <w:vAlign w:val="center"/>
          </w:tcPr>
          <w:p w:rsidR="00836E1E" w:rsidRPr="005C6DEE" w:rsidRDefault="00836E1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715" w:type="pct"/>
            <w:shd w:val="clear" w:color="auto" w:fill="C6D9F1"/>
            <w:vAlign w:val="center"/>
          </w:tcPr>
          <w:p w:rsidR="00836E1E" w:rsidRPr="005C6DEE" w:rsidRDefault="00836E1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836E1E" w:rsidRPr="005C6DEE" w:rsidTr="00836E1E">
        <w:trPr>
          <w:cantSplit/>
          <w:trHeight w:val="417"/>
          <w:tblHeader/>
        </w:trPr>
        <w:tc>
          <w:tcPr>
            <w:tcW w:w="265" w:type="pct"/>
            <w:shd w:val="clear" w:color="auto" w:fill="auto"/>
          </w:tcPr>
          <w:p w:rsidR="00836E1E" w:rsidRPr="005C6DEE" w:rsidRDefault="00836E1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324" w:type="pct"/>
            <w:shd w:val="clear" w:color="auto" w:fill="auto"/>
          </w:tcPr>
          <w:p w:rsidR="00836E1E" w:rsidRPr="005C6DEE" w:rsidRDefault="00836E1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294" w:type="pct"/>
            <w:shd w:val="clear" w:color="auto" w:fill="auto"/>
          </w:tcPr>
          <w:p w:rsidR="00836E1E" w:rsidRPr="005C6DEE" w:rsidRDefault="00836E1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540"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57"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16"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(6)</w:t>
            </w:r>
          </w:p>
        </w:tc>
        <w:tc>
          <w:tcPr>
            <w:tcW w:w="789"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(7)</w:t>
            </w:r>
          </w:p>
        </w:tc>
        <w:tc>
          <w:tcPr>
            <w:tcW w:w="715"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(8)</w:t>
            </w:r>
          </w:p>
        </w:tc>
      </w:tr>
      <w:tr w:rsidR="00836E1E" w:rsidRPr="005C6DEE" w:rsidTr="00D14FCA">
        <w:trPr>
          <w:cantSplit/>
          <w:trHeight w:val="708"/>
        </w:trPr>
        <w:tc>
          <w:tcPr>
            <w:tcW w:w="265" w:type="pct"/>
            <w:shd w:val="clear" w:color="auto" w:fill="auto"/>
            <w:vAlign w:val="center"/>
          </w:tcPr>
          <w:p w:rsidR="00836E1E" w:rsidRPr="00D06126" w:rsidRDefault="00D14FCA" w:rsidP="005C6DEE">
            <w:pPr>
              <w:spacing w:before="0"/>
              <w:jc w:val="left"/>
              <w:rPr>
                <w:rFonts w:eastAsia="Calibri" w:cs="Arial"/>
                <w:bCs/>
                <w:lang w:val="sr-Cyrl-RS"/>
              </w:rPr>
            </w:pPr>
            <w:r>
              <w:rPr>
                <w:rFonts w:eastAsia="Calibri" w:cs="Arial"/>
                <w:bCs/>
                <w:lang w:val="sr-Cyrl-RS"/>
              </w:rPr>
              <w:t>1.</w:t>
            </w:r>
          </w:p>
        </w:tc>
        <w:tc>
          <w:tcPr>
            <w:tcW w:w="1324" w:type="pct"/>
            <w:shd w:val="clear" w:color="auto" w:fill="auto"/>
            <w:vAlign w:val="center"/>
          </w:tcPr>
          <w:p w:rsidR="00836E1E" w:rsidRPr="004B2D35" w:rsidRDefault="00D06126" w:rsidP="00435229">
            <w:pPr>
              <w:ind w:left="-108"/>
              <w:rPr>
                <w:rFonts w:cs="Arial"/>
                <w:lang w:val="sr-Cyrl-RS" w:eastAsia="hr-HR"/>
              </w:rPr>
            </w:pPr>
            <w:r w:rsidRPr="00D06126">
              <w:rPr>
                <w:rFonts w:eastAsia="Calibri" w:cs="Arial"/>
                <w:lang w:val="sr-Latn-CS"/>
              </w:rPr>
              <w:t>Текуће одржавање система отпепељивања</w:t>
            </w:r>
          </w:p>
        </w:tc>
        <w:tc>
          <w:tcPr>
            <w:tcW w:w="294" w:type="pct"/>
            <w:shd w:val="clear" w:color="auto" w:fill="auto"/>
            <w:vAlign w:val="center"/>
          </w:tcPr>
          <w:p w:rsidR="00836E1E" w:rsidRPr="00BA6787" w:rsidRDefault="00836E1E" w:rsidP="00435229">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836E1E" w:rsidRPr="00BA6787" w:rsidRDefault="00D06126" w:rsidP="00435229">
            <w:pPr>
              <w:ind w:right="12"/>
              <w:jc w:val="center"/>
              <w:rPr>
                <w:rFonts w:cs="Arial"/>
                <w:lang w:val="sr-Cyrl-RS" w:eastAsia="hr-HR"/>
              </w:rPr>
            </w:pPr>
            <w:r>
              <w:rPr>
                <w:rFonts w:cs="Arial"/>
                <w:lang w:val="sr-Cyrl-RS" w:eastAsia="hr-HR"/>
              </w:rPr>
              <w:t>22.000</w:t>
            </w:r>
          </w:p>
        </w:tc>
        <w:tc>
          <w:tcPr>
            <w:tcW w:w="557"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516"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789"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c>
          <w:tcPr>
            <w:tcW w:w="715" w:type="pct"/>
            <w:shd w:val="clear" w:color="auto" w:fill="auto"/>
            <w:vAlign w:val="center"/>
          </w:tcPr>
          <w:p w:rsidR="00836E1E" w:rsidRPr="005C6DEE" w:rsidRDefault="00836E1E" w:rsidP="005C6DEE">
            <w:pPr>
              <w:spacing w:before="0" w:line="360" w:lineRule="auto"/>
              <w:jc w:val="center"/>
              <w:rPr>
                <w:rFonts w:cs="Arial"/>
                <w:bCs/>
                <w:iCs/>
                <w:sz w:val="21"/>
                <w:szCs w:val="21"/>
                <w:lang w:val="sr-Cyrl-RS"/>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t xml:space="preserve">ОБРАЗАЦ </w:t>
      </w:r>
      <w:r w:rsidR="00DB647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663F68">
        <w:rPr>
          <w:rFonts w:cs="Arial"/>
          <w:lang w:val="ru-RU"/>
        </w:rPr>
        <w:t>Предфинансирање ремонта 2018, Текуће одржавање система отпепељивања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663F68">
        <w:rPr>
          <w:rFonts w:cs="Arial"/>
          <w:lang w:val="sr-Cyrl-CS"/>
        </w:rPr>
        <w:t>3000/1010/2017 (1753/2017)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t xml:space="preserve">ОБРАЗАЦ </w:t>
      </w:r>
      <w:r w:rsidR="00A5200A">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663F68">
        <w:rPr>
          <w:rFonts w:cs="Arial"/>
          <w:lang w:val="ru-RU"/>
        </w:rPr>
        <w:t>Предфинансирање ремонта 2018, Текуће одржавање система отпепељивања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663F68">
        <w:rPr>
          <w:rFonts w:cs="Arial"/>
          <w:lang w:val="sr-Cyrl-CS"/>
        </w:rPr>
        <w:t>3000/1010/2017 (1753/2017)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6" w:name="_Toc442559940"/>
      <w:r w:rsidRPr="00A02029">
        <w:rPr>
          <w:rFonts w:cs="Arial"/>
          <w:b/>
        </w:rPr>
        <w:t xml:space="preserve">ОБРАЗАЦ </w:t>
      </w:r>
      <w:bookmarkEnd w:id="256"/>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57"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7"/>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C05E3C" w:rsidRDefault="00D06126" w:rsidP="002C0BAF">
      <w:pPr>
        <w:spacing w:before="80" w:after="80"/>
        <w:jc w:val="center"/>
        <w:rPr>
          <w:u w:val="single"/>
          <w:lang w:val="sr-Cyrl-RS"/>
        </w:rPr>
      </w:pPr>
      <w:r w:rsidRPr="008E3818">
        <w:rPr>
          <w:rFonts w:cs="Arial"/>
          <w:lang w:val="sr-Cyrl-RS" w:eastAsia="sr-Latn-CS"/>
        </w:rPr>
        <w:t xml:space="preserve">услуге </w:t>
      </w:r>
      <w:r>
        <w:rPr>
          <w:rFonts w:cs="Arial"/>
          <w:lang w:val="sr-Cyrl-RS" w:eastAsia="sr-Latn-CS"/>
        </w:rPr>
        <w:t xml:space="preserve"> одржавања система отпепељивања у термоенергетским постројењима минималне снаге 100</w:t>
      </w:r>
      <w:r>
        <w:rPr>
          <w:rFonts w:cs="Arial"/>
          <w:lang w:val="sr-Latn-RS" w:eastAsia="sr-Latn-CS"/>
        </w:rPr>
        <w:t>MW</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0A4381">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A02029" w:rsidRDefault="00A02029" w:rsidP="00A02029">
      <w:pPr>
        <w:pStyle w:val="KDObrazac"/>
        <w:jc w:val="both"/>
        <w:rPr>
          <w:lang w:val="sr-Cyrl-RS"/>
        </w:rPr>
      </w:pPr>
    </w:p>
    <w:p w:rsidR="00AC0985" w:rsidRPr="008109D8" w:rsidRDefault="00AC0985" w:rsidP="00AC0985">
      <w:pPr>
        <w:jc w:val="right"/>
        <w:outlineLvl w:val="1"/>
        <w:rPr>
          <w:rFonts w:cs="Arial"/>
          <w:b/>
          <w:lang w:val="sr-Cyrl-RS"/>
        </w:rPr>
      </w:pPr>
      <w:bookmarkStart w:id="258" w:name="_Toc442559946"/>
      <w:r w:rsidRPr="008109D8">
        <w:rPr>
          <w:rFonts w:cs="Arial"/>
          <w:b/>
        </w:rPr>
        <w:t xml:space="preserve">ОБРАЗАЦ </w:t>
      </w:r>
      <w:bookmarkEnd w:id="258"/>
      <w:r w:rsidRPr="008B78F5">
        <w:rPr>
          <w:rFonts w:cs="Arial"/>
          <w:b/>
          <w:lang w:val="sr-Cyrl-RS"/>
        </w:rPr>
        <w:t>7</w:t>
      </w:r>
    </w:p>
    <w:p w:rsidR="00AC0985" w:rsidRPr="008109D8" w:rsidRDefault="00AC0985" w:rsidP="00AC0985">
      <w:pPr>
        <w:jc w:val="center"/>
        <w:rPr>
          <w:rFonts w:cs="Arial"/>
          <w:b/>
          <w:bCs/>
          <w:iCs/>
        </w:rPr>
      </w:pPr>
    </w:p>
    <w:p w:rsidR="00AC0985" w:rsidRPr="008109D8" w:rsidRDefault="00AC0985" w:rsidP="00AC0985">
      <w:pPr>
        <w:jc w:val="center"/>
        <w:rPr>
          <w:rFonts w:cs="Arial"/>
        </w:rPr>
      </w:pPr>
      <w:r w:rsidRPr="008109D8">
        <w:rPr>
          <w:rFonts w:cs="Arial"/>
          <w:b/>
        </w:rPr>
        <w:t>ИЗЈАВА ПОНУЂАЧА – ТЕХНИЧКИ  КАПАЦИТЕТ</w:t>
      </w:r>
    </w:p>
    <w:p w:rsidR="00AC0985" w:rsidRPr="008109D8" w:rsidRDefault="00AC0985" w:rsidP="00AC0985">
      <w:pPr>
        <w:rPr>
          <w:rFonts w:cs="Arial"/>
          <w:noProof/>
          <w:lang w:val="sr-Latn-CS"/>
        </w:rPr>
      </w:pPr>
    </w:p>
    <w:p w:rsidR="00AC0985" w:rsidRPr="008109D8" w:rsidRDefault="00AC0985" w:rsidP="00AC0985">
      <w:pPr>
        <w:rPr>
          <w:rFonts w:cs="Arial"/>
        </w:rPr>
      </w:pPr>
      <w:r w:rsidRPr="008109D8">
        <w:rPr>
          <w:rFonts w:cs="Arial"/>
        </w:rPr>
        <w:t xml:space="preserve">На основу члана 77. став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AC0985" w:rsidRPr="008109D8" w:rsidRDefault="00AC0985" w:rsidP="00AC0985">
      <w:pPr>
        <w:rPr>
          <w:rFonts w:cs="Arial"/>
        </w:rPr>
      </w:pPr>
    </w:p>
    <w:p w:rsidR="00AC0985" w:rsidRPr="008109D8" w:rsidRDefault="00AC0985" w:rsidP="00AC0985">
      <w:pPr>
        <w:jc w:val="center"/>
        <w:rPr>
          <w:rFonts w:cs="Arial"/>
          <w:b/>
        </w:rPr>
      </w:pPr>
      <w:r w:rsidRPr="008109D8">
        <w:rPr>
          <w:rFonts w:cs="Arial"/>
          <w:b/>
        </w:rPr>
        <w:t>ИЗЈАВУ О ТЕХНИЧКОМ КАПАЦИТЕТУ ПОНУЂАЧА</w:t>
      </w:r>
    </w:p>
    <w:p w:rsidR="00AC0985" w:rsidRPr="008109D8" w:rsidRDefault="00AC0985" w:rsidP="00AC0985">
      <w:pPr>
        <w:rPr>
          <w:rFonts w:cs="Arial"/>
        </w:rPr>
      </w:pPr>
    </w:p>
    <w:p w:rsidR="00AC0985" w:rsidRPr="00D06126" w:rsidRDefault="00AC0985" w:rsidP="00AC0985">
      <w:pPr>
        <w:pStyle w:val="Header"/>
        <w:spacing w:before="0"/>
        <w:rPr>
          <w:rFonts w:cs="Arial"/>
          <w:sz w:val="22"/>
          <w:szCs w:val="22"/>
        </w:rPr>
      </w:pPr>
      <w:r w:rsidRPr="00D06126">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D06126">
        <w:rPr>
          <w:rFonts w:cs="Arial"/>
          <w:sz w:val="22"/>
          <w:szCs w:val="22"/>
          <w:lang w:val="sr-Cyrl-CS"/>
        </w:rPr>
        <w:t xml:space="preserve"> </w:t>
      </w:r>
      <w:r w:rsidR="00663F68" w:rsidRPr="00D06126">
        <w:rPr>
          <w:rFonts w:cs="Arial"/>
          <w:sz w:val="22"/>
          <w:szCs w:val="22"/>
          <w:lang w:val="ru-RU"/>
        </w:rPr>
        <w:t>Предфинансирање ремонта 2018, Текуће одржавање система отпепељивања - ТЕНТ Б</w:t>
      </w:r>
      <w:r w:rsidRPr="00D06126">
        <w:rPr>
          <w:rFonts w:cs="Arial"/>
          <w:b/>
          <w:sz w:val="22"/>
          <w:szCs w:val="22"/>
          <w:lang w:val="ru-RU"/>
        </w:rPr>
        <w:t xml:space="preserve"> </w:t>
      </w:r>
      <w:r w:rsidRPr="00D06126">
        <w:rPr>
          <w:rFonts w:cs="Arial"/>
          <w:sz w:val="22"/>
          <w:szCs w:val="22"/>
          <w:lang w:val="ru-RU"/>
        </w:rPr>
        <w:t xml:space="preserve">у отвореном поступку јавне набавке ЈН бр. </w:t>
      </w:r>
      <w:r w:rsidR="00663F68" w:rsidRPr="00D06126">
        <w:rPr>
          <w:rFonts w:cs="Arial"/>
          <w:sz w:val="22"/>
          <w:szCs w:val="22"/>
          <w:lang w:val="sr-Cyrl-CS"/>
        </w:rPr>
        <w:t>3000/1010/2017 (1753/2017)</w:t>
      </w:r>
      <w:r w:rsidRPr="00D06126">
        <w:rPr>
          <w:rFonts w:cs="Arial"/>
          <w:sz w:val="22"/>
          <w:szCs w:val="22"/>
        </w:rPr>
        <w:t>, односно да имамо на располагању</w:t>
      </w:r>
      <w:r w:rsidRPr="00D06126">
        <w:rPr>
          <w:rFonts w:cs="Arial"/>
          <w:sz w:val="22"/>
          <w:szCs w:val="22"/>
          <w:lang w:val="sr-Cyrl-RS"/>
        </w:rPr>
        <w:t xml:space="preserve"> </w:t>
      </w:r>
      <w:r w:rsidRPr="00D06126">
        <w:rPr>
          <w:rFonts w:cs="Arial"/>
          <w:sz w:val="22"/>
          <w:szCs w:val="22"/>
          <w:lang w:val="sr-Cyrl-CS" w:eastAsia="sr-Latn-CS"/>
        </w:rPr>
        <w:t>(у власништву/закупу)</w:t>
      </w:r>
      <w:r w:rsidRPr="00D06126">
        <w:rPr>
          <w:rFonts w:cs="Arial"/>
          <w:sz w:val="22"/>
          <w:szCs w:val="22"/>
        </w:rPr>
        <w:t xml:space="preserve">:                                                                                                                                                              </w:t>
      </w:r>
    </w:p>
    <w:p w:rsidR="00AC0985" w:rsidRPr="008B78F5" w:rsidRDefault="00AC0985" w:rsidP="00AC0985">
      <w:pPr>
        <w:spacing w:before="0"/>
        <w:rPr>
          <w:rFonts w:cs="Arial"/>
          <w:lang w:val="sr-Cyrl-CS"/>
        </w:rPr>
      </w:pPr>
    </w:p>
    <w:p w:rsidR="00D06126" w:rsidRPr="004C16C7" w:rsidRDefault="00D06126" w:rsidP="00D06126">
      <w:pPr>
        <w:numPr>
          <w:ilvl w:val="1"/>
          <w:numId w:val="39"/>
        </w:numPr>
        <w:spacing w:before="0" w:after="120" w:line="276" w:lineRule="auto"/>
        <w:jc w:val="left"/>
        <w:rPr>
          <w:rFonts w:cs="Arial"/>
        </w:rPr>
      </w:pPr>
      <w:r w:rsidRPr="00577576">
        <w:rPr>
          <w:rFonts w:cs="Arial"/>
        </w:rPr>
        <w:t xml:space="preserve">гарнитуре браварског алата за извођење радова    </w:t>
      </w:r>
      <w:r w:rsidRPr="00577576">
        <w:rPr>
          <w:rFonts w:cs="Arial"/>
        </w:rPr>
        <w:tab/>
      </w:r>
      <w:r>
        <w:rPr>
          <w:rFonts w:cs="Arial"/>
          <w:lang w:val="sr-Cyrl-RS"/>
        </w:rPr>
        <w:tab/>
      </w:r>
      <w:r>
        <w:rPr>
          <w:rFonts w:cs="Arial"/>
          <w:lang w:val="sr-Cyrl-RS"/>
        </w:rPr>
        <w:tab/>
      </w:r>
      <w:r>
        <w:rPr>
          <w:rFonts w:cs="Arial"/>
          <w:lang w:val="sr-Cyrl-RS"/>
        </w:rPr>
        <w:tab/>
      </w:r>
      <w:r w:rsidRPr="00577576">
        <w:rPr>
          <w:rFonts w:cs="Arial"/>
        </w:rPr>
        <w:tab/>
      </w:r>
      <w:r>
        <w:rPr>
          <w:rFonts w:cs="Arial"/>
          <w:lang w:val="sr-Latn-RS"/>
        </w:rPr>
        <w:t>4</w:t>
      </w:r>
      <w:r w:rsidRPr="00577576">
        <w:rPr>
          <w:rFonts w:cs="Arial"/>
          <w:lang w:val="sr-Cyrl-RS"/>
        </w:rPr>
        <w:t xml:space="preserve"> </w:t>
      </w:r>
      <w:r w:rsidRPr="00577576">
        <w:rPr>
          <w:rFonts w:cs="Arial"/>
        </w:rPr>
        <w:t>компл</w:t>
      </w:r>
    </w:p>
    <w:p w:rsidR="00D06126" w:rsidRPr="004C16C7" w:rsidRDefault="00D06126" w:rsidP="00D06126">
      <w:pPr>
        <w:numPr>
          <w:ilvl w:val="1"/>
          <w:numId w:val="39"/>
        </w:numPr>
        <w:spacing w:before="0" w:after="120" w:line="276" w:lineRule="auto"/>
        <w:jc w:val="left"/>
        <w:rPr>
          <w:rFonts w:cs="Arial"/>
        </w:rPr>
      </w:pPr>
      <w:r>
        <w:rPr>
          <w:rFonts w:cs="Arial"/>
          <w:lang w:val="sr-Cyrl-RS"/>
        </w:rPr>
        <w:t xml:space="preserve">ручна дизалица са сајлом 1,5 и 3 тоне                                       </w:t>
      </w:r>
      <w:r>
        <w:rPr>
          <w:rFonts w:cs="Arial"/>
          <w:lang w:val="sr-Cyrl-RS"/>
        </w:rPr>
        <w:tab/>
      </w:r>
      <w:r>
        <w:rPr>
          <w:rFonts w:cs="Arial"/>
          <w:lang w:val="sr-Cyrl-RS"/>
        </w:rPr>
        <w:tab/>
      </w:r>
      <w:r>
        <w:rPr>
          <w:rFonts w:cs="Arial"/>
          <w:lang w:val="sr-Cyrl-RS"/>
        </w:rPr>
        <w:tab/>
        <w:t>2 ком</w:t>
      </w:r>
    </w:p>
    <w:p w:rsidR="00D06126" w:rsidRPr="00577576" w:rsidRDefault="00D06126" w:rsidP="00D06126">
      <w:pPr>
        <w:numPr>
          <w:ilvl w:val="1"/>
          <w:numId w:val="39"/>
        </w:numPr>
        <w:spacing w:before="0" w:after="120" w:line="276" w:lineRule="auto"/>
        <w:jc w:val="left"/>
        <w:rPr>
          <w:rFonts w:cs="Arial"/>
        </w:rPr>
      </w:pPr>
      <w:r>
        <w:rPr>
          <w:rFonts w:cs="Arial"/>
          <w:lang w:val="sr-Cyrl-RS"/>
        </w:rPr>
        <w:t xml:space="preserve">ручна дизалица са Галовим ланцем 800 кг и 1,5т                     </w:t>
      </w:r>
      <w:r>
        <w:rPr>
          <w:rFonts w:cs="Arial"/>
          <w:lang w:val="sr-Cyrl-RS"/>
        </w:rPr>
        <w:tab/>
      </w:r>
      <w:r>
        <w:rPr>
          <w:rFonts w:cs="Arial"/>
          <w:lang w:val="sr-Cyrl-RS"/>
        </w:rPr>
        <w:tab/>
      </w:r>
      <w:r>
        <w:rPr>
          <w:rFonts w:cs="Arial"/>
          <w:lang w:val="sr-Cyrl-RS"/>
        </w:rPr>
        <w:tab/>
      </w:r>
      <w:r>
        <w:rPr>
          <w:rFonts w:cs="Arial"/>
          <w:lang w:val="sr-Cyrl-RS"/>
        </w:rPr>
        <w:tab/>
        <w:t>1 ком</w:t>
      </w:r>
    </w:p>
    <w:p w:rsidR="00D06126" w:rsidRPr="00577576" w:rsidRDefault="00D06126" w:rsidP="00D06126">
      <w:pPr>
        <w:numPr>
          <w:ilvl w:val="1"/>
          <w:numId w:val="39"/>
        </w:numPr>
        <w:spacing w:before="0" w:after="120" w:line="276" w:lineRule="auto"/>
        <w:jc w:val="left"/>
        <w:rPr>
          <w:rFonts w:cs="Arial"/>
        </w:rPr>
      </w:pPr>
      <w:r w:rsidRPr="00577576">
        <w:rPr>
          <w:rFonts w:cs="Arial"/>
        </w:rPr>
        <w:t xml:space="preserve">апарати за заваривање </w:t>
      </w:r>
      <w:r w:rsidRPr="00577576">
        <w:rPr>
          <w:rFonts w:cs="Arial"/>
          <w:lang w:val="sr-Latn-CS"/>
        </w:rPr>
        <w:t>РЕЛ</w:t>
      </w:r>
      <w:r w:rsidRPr="00577576">
        <w:rPr>
          <w:rFonts w:cs="Arial"/>
        </w:rPr>
        <w:tab/>
      </w:r>
      <w:r w:rsidRPr="00577576">
        <w:rPr>
          <w:rFonts w:cs="Arial"/>
        </w:rPr>
        <w:tab/>
      </w:r>
      <w:r w:rsidRPr="00577576">
        <w:rPr>
          <w:rFonts w:cs="Arial"/>
          <w:lang w:val="sr-Latn-CS"/>
        </w:rPr>
        <w:t xml:space="preserve">                       </w:t>
      </w:r>
      <w:r w:rsidRPr="00577576">
        <w:rPr>
          <w:rFonts w:cs="Arial"/>
        </w:rPr>
        <w:tab/>
      </w:r>
      <w:r w:rsidRPr="00577576">
        <w:rPr>
          <w:rFonts w:cs="Arial"/>
        </w:rPr>
        <w:tab/>
      </w:r>
      <w:r>
        <w:rPr>
          <w:rFonts w:cs="Arial"/>
          <w:lang w:val="sr-Cyrl-RS"/>
        </w:rPr>
        <w:tab/>
      </w:r>
      <w:r>
        <w:rPr>
          <w:rFonts w:cs="Arial"/>
          <w:lang w:val="sr-Cyrl-RS"/>
        </w:rPr>
        <w:tab/>
      </w:r>
      <w:r>
        <w:rPr>
          <w:rFonts w:cs="Arial"/>
          <w:lang w:val="sr-Cyrl-RS"/>
        </w:rPr>
        <w:tab/>
      </w:r>
      <w:r w:rsidRPr="00577576">
        <w:rPr>
          <w:rFonts w:cs="Arial"/>
          <w:lang w:val="sr-Cyrl-RS"/>
        </w:rPr>
        <w:t>2</w:t>
      </w:r>
      <w:r w:rsidRPr="00577576">
        <w:rPr>
          <w:rFonts w:cs="Arial"/>
        </w:rPr>
        <w:t xml:space="preserve"> ком</w:t>
      </w:r>
    </w:p>
    <w:p w:rsidR="00D06126" w:rsidRPr="00577576" w:rsidRDefault="00D06126" w:rsidP="00D06126">
      <w:pPr>
        <w:numPr>
          <w:ilvl w:val="1"/>
          <w:numId w:val="39"/>
        </w:numPr>
        <w:spacing w:before="0" w:after="120" w:line="276" w:lineRule="auto"/>
        <w:jc w:val="left"/>
        <w:rPr>
          <w:rFonts w:cs="Arial"/>
        </w:rPr>
      </w:pPr>
      <w:r w:rsidRPr="00577576">
        <w:rPr>
          <w:rFonts w:cs="Arial"/>
        </w:rPr>
        <w:t xml:space="preserve">гарнитуре за гасно сечење и заваривање </w:t>
      </w:r>
      <w:r w:rsidRPr="00577576">
        <w:rPr>
          <w:rFonts w:cs="Arial"/>
          <w:lang w:val="sr-Latn-CS"/>
        </w:rPr>
        <w:t xml:space="preserve">                          </w:t>
      </w:r>
      <w:r w:rsidRPr="00577576">
        <w:rPr>
          <w:rFonts w:cs="Arial"/>
        </w:rPr>
        <w:tab/>
      </w:r>
      <w:r>
        <w:rPr>
          <w:rFonts w:cs="Arial"/>
          <w:lang w:val="sr-Cyrl-RS"/>
        </w:rPr>
        <w:tab/>
      </w:r>
      <w:r>
        <w:rPr>
          <w:rFonts w:cs="Arial"/>
          <w:lang w:val="sr-Cyrl-RS"/>
        </w:rPr>
        <w:tab/>
      </w:r>
      <w:r>
        <w:rPr>
          <w:rFonts w:cs="Arial"/>
          <w:lang w:val="sr-Cyrl-RS"/>
        </w:rPr>
        <w:tab/>
        <w:t>2</w:t>
      </w:r>
      <w:r w:rsidRPr="00577576">
        <w:rPr>
          <w:rFonts w:cs="Arial"/>
        </w:rPr>
        <w:t xml:space="preserve"> ком</w:t>
      </w:r>
    </w:p>
    <w:p w:rsidR="00D06126" w:rsidRPr="00577576" w:rsidRDefault="00D06126" w:rsidP="00D06126">
      <w:pPr>
        <w:numPr>
          <w:ilvl w:val="1"/>
          <w:numId w:val="39"/>
        </w:numPr>
        <w:spacing w:before="0" w:after="120" w:line="276" w:lineRule="auto"/>
        <w:jc w:val="left"/>
        <w:rPr>
          <w:rFonts w:cs="Arial"/>
        </w:rPr>
      </w:pPr>
      <w:r w:rsidRPr="00577576">
        <w:rPr>
          <w:rFonts w:cs="Arial"/>
        </w:rPr>
        <w:t>разводна табла са више прикључака</w:t>
      </w:r>
      <w:r w:rsidRPr="00577576">
        <w:rPr>
          <w:rFonts w:cs="Arial"/>
          <w:lang w:val="sr-Latn-CS"/>
        </w:rPr>
        <w:t xml:space="preserve">     </w:t>
      </w:r>
      <w:r w:rsidRPr="00577576">
        <w:rPr>
          <w:rFonts w:cs="Arial"/>
          <w:lang w:val="sr-Latn-RS"/>
        </w:rPr>
        <w:t xml:space="preserve"> </w:t>
      </w:r>
      <w:r w:rsidRPr="00577576">
        <w:rPr>
          <w:rFonts w:cs="Arial"/>
          <w:lang w:val="sr-Latn-CS"/>
        </w:rPr>
        <w:t xml:space="preserve">                    </w:t>
      </w:r>
      <w:r w:rsidRPr="00577576">
        <w:rPr>
          <w:rFonts w:cs="Arial"/>
        </w:rPr>
        <w:tab/>
      </w:r>
      <w:r w:rsidRPr="00577576">
        <w:rPr>
          <w:rFonts w:cs="Arial"/>
        </w:rPr>
        <w:tab/>
      </w:r>
      <w:r>
        <w:rPr>
          <w:rFonts w:cs="Arial"/>
          <w:lang w:val="sr-Cyrl-RS"/>
        </w:rPr>
        <w:tab/>
      </w:r>
      <w:r>
        <w:rPr>
          <w:rFonts w:cs="Arial"/>
          <w:lang w:val="sr-Cyrl-RS"/>
        </w:rPr>
        <w:tab/>
      </w:r>
      <w:r>
        <w:rPr>
          <w:rFonts w:cs="Arial"/>
          <w:lang w:val="sr-Cyrl-RS"/>
        </w:rPr>
        <w:tab/>
      </w:r>
      <w:r w:rsidRPr="00577576">
        <w:rPr>
          <w:rFonts w:cs="Arial"/>
          <w:lang w:val="sr-Cyrl-RS"/>
        </w:rPr>
        <w:t>2</w:t>
      </w:r>
      <w:r w:rsidRPr="00577576">
        <w:rPr>
          <w:rFonts w:cs="Arial"/>
        </w:rPr>
        <w:t xml:space="preserve"> ком</w:t>
      </w:r>
    </w:p>
    <w:p w:rsidR="00D06126" w:rsidRPr="00577576" w:rsidRDefault="00D06126" w:rsidP="00D06126">
      <w:pPr>
        <w:numPr>
          <w:ilvl w:val="1"/>
          <w:numId w:val="39"/>
        </w:numPr>
        <w:spacing w:before="0"/>
        <w:jc w:val="left"/>
        <w:rPr>
          <w:rFonts w:cs="Arial"/>
          <w:lang w:val="sr-Latn-CS"/>
        </w:rPr>
      </w:pPr>
      <w:r w:rsidRPr="00577576">
        <w:rPr>
          <w:rFonts w:cs="Arial"/>
        </w:rPr>
        <w:t>сигурносни трафои 220V/24V i 220V/220V</w:t>
      </w:r>
    </w:p>
    <w:p w:rsidR="00D06126" w:rsidRPr="00577576" w:rsidRDefault="00D06126" w:rsidP="00D06126">
      <w:pPr>
        <w:spacing w:before="0" w:after="120" w:line="276" w:lineRule="auto"/>
        <w:ind w:left="227"/>
        <w:jc w:val="left"/>
        <w:rPr>
          <w:rFonts w:cs="Arial"/>
          <w:lang w:val="sr-Latn-CS"/>
        </w:rPr>
      </w:pPr>
      <w:r w:rsidRPr="00577576">
        <w:rPr>
          <w:rFonts w:cs="Arial"/>
          <w:lang w:val="sr-Latn-CS"/>
        </w:rPr>
        <w:t xml:space="preserve">у одговарјаућој заштити IP 54         </w:t>
      </w:r>
      <w:r w:rsidRPr="00577576">
        <w:rPr>
          <w:rFonts w:cs="Arial"/>
        </w:rPr>
        <w:tab/>
      </w:r>
      <w:r w:rsidRPr="00577576">
        <w:rPr>
          <w:rFonts w:cs="Arial"/>
        </w:rPr>
        <w:tab/>
        <w:t xml:space="preserve">    </w:t>
      </w:r>
      <w:r w:rsidRPr="00577576">
        <w:rPr>
          <w:rFonts w:cs="Arial"/>
          <w:lang w:val="sr-Latn-CS"/>
        </w:rPr>
        <w:t xml:space="preserve"> </w:t>
      </w:r>
      <w:r w:rsidRPr="00577576">
        <w:rPr>
          <w:rFonts w:cs="Arial"/>
        </w:rPr>
        <w:tab/>
      </w:r>
      <w:r w:rsidRPr="00577576">
        <w:rPr>
          <w:rFonts w:cs="Arial"/>
        </w:rPr>
        <w:tab/>
      </w:r>
      <w:r>
        <w:rPr>
          <w:rFonts w:cs="Arial"/>
          <w:lang w:val="sr-Cyrl-RS"/>
        </w:rPr>
        <w:tab/>
      </w:r>
      <w:r>
        <w:rPr>
          <w:rFonts w:cs="Arial"/>
          <w:lang w:val="sr-Cyrl-RS"/>
        </w:rPr>
        <w:tab/>
      </w:r>
      <w:r>
        <w:rPr>
          <w:rFonts w:cs="Arial"/>
          <w:lang w:val="sr-Cyrl-RS"/>
        </w:rPr>
        <w:tab/>
        <w:t>2</w:t>
      </w:r>
      <w:r w:rsidRPr="00577576">
        <w:rPr>
          <w:rFonts w:cs="Arial"/>
        </w:rPr>
        <w:t xml:space="preserve"> ком</w:t>
      </w:r>
    </w:p>
    <w:p w:rsidR="00D06126" w:rsidRPr="006674B8" w:rsidRDefault="00D06126" w:rsidP="00D06126">
      <w:pPr>
        <w:numPr>
          <w:ilvl w:val="1"/>
          <w:numId w:val="39"/>
        </w:numPr>
        <w:spacing w:before="0"/>
        <w:jc w:val="left"/>
        <w:rPr>
          <w:rFonts w:cs="Arial"/>
        </w:rPr>
      </w:pPr>
      <w:r w:rsidRPr="00577576">
        <w:rPr>
          <w:rFonts w:cs="Arial"/>
        </w:rPr>
        <w:t>средства за осветљење радног простора ( рефлектори,</w:t>
      </w:r>
    </w:p>
    <w:p w:rsidR="00AC0985" w:rsidRPr="00577576" w:rsidRDefault="00D06126" w:rsidP="00D06126">
      <w:pPr>
        <w:spacing w:before="0" w:after="120" w:line="276" w:lineRule="auto"/>
        <w:ind w:left="227"/>
        <w:jc w:val="left"/>
        <w:rPr>
          <w:rFonts w:cs="Arial"/>
        </w:rPr>
      </w:pPr>
      <w:r w:rsidRPr="00577576">
        <w:rPr>
          <w:rFonts w:cs="Arial"/>
        </w:rPr>
        <w:t xml:space="preserve"> ручне преносне лампе )                                                           </w:t>
      </w:r>
      <w:r w:rsidRPr="00577576">
        <w:rPr>
          <w:rFonts w:cs="Arial"/>
          <w:lang w:val="sr-Latn-CS"/>
        </w:rPr>
        <w:t xml:space="preserve"> </w:t>
      </w:r>
      <w:r w:rsidRPr="00577576">
        <w:rPr>
          <w:rFonts w:cs="Arial"/>
        </w:rPr>
        <w:t xml:space="preserve"> </w:t>
      </w:r>
      <w:r w:rsidR="00AC0985">
        <w:rPr>
          <w:rFonts w:cs="Arial"/>
          <w:lang w:val="sr-Cyrl-RS"/>
        </w:rPr>
        <w:tab/>
      </w:r>
      <w:r w:rsidR="00AC0985">
        <w:rPr>
          <w:rFonts w:cs="Arial"/>
          <w:lang w:val="sr-Cyrl-RS"/>
        </w:rPr>
        <w:tab/>
      </w:r>
      <w:r w:rsidR="00AC0985">
        <w:rPr>
          <w:rFonts w:cs="Arial"/>
          <w:lang w:val="sr-Cyrl-RS"/>
        </w:rPr>
        <w:tab/>
      </w:r>
      <w:r w:rsidR="00AC0985" w:rsidRPr="00577576">
        <w:rPr>
          <w:rFonts w:cs="Arial"/>
        </w:rPr>
        <w:tab/>
        <w:t>4 ком</w:t>
      </w:r>
    </w:p>
    <w:p w:rsidR="002530BD" w:rsidRDefault="002530BD" w:rsidP="00AC0985">
      <w:pPr>
        <w:spacing w:before="0"/>
        <w:rPr>
          <w:rFonts w:cs="Arial"/>
          <w:color w:val="7030A0"/>
          <w:lang w:val="sr-Cyrl-RS"/>
        </w:rPr>
      </w:pPr>
    </w:p>
    <w:p w:rsidR="00C14766" w:rsidRDefault="00C14766" w:rsidP="00AC0985">
      <w:pPr>
        <w:spacing w:before="0"/>
        <w:rPr>
          <w:rFonts w:cs="Arial"/>
          <w:color w:val="7030A0"/>
          <w:lang w:val="sr-Cyrl-RS"/>
        </w:rPr>
      </w:pPr>
    </w:p>
    <w:p w:rsidR="002530BD" w:rsidRPr="00360887" w:rsidRDefault="002530BD" w:rsidP="002530BD">
      <w:pPr>
        <w:spacing w:before="0"/>
        <w:rPr>
          <w:rFonts w:cs="Arial"/>
          <w:lang w:val="sr-Cyrl-RS"/>
        </w:rPr>
      </w:pPr>
      <w:r w:rsidRPr="00360887">
        <w:rPr>
          <w:rFonts w:cs="Arial"/>
          <w:lang w:val="sr-Cyrl-CS" w:eastAsia="zh-CN"/>
        </w:rPr>
        <w:t xml:space="preserve">Сва наведена опрема је </w:t>
      </w:r>
      <w:r w:rsidRPr="00360887">
        <w:rPr>
          <w:rFonts w:cs="Arial"/>
          <w:lang w:val="sr-Cyrl-RS"/>
        </w:rPr>
        <w:t>безбедна за употребу – коришћење.</w:t>
      </w:r>
    </w:p>
    <w:p w:rsidR="00AC0985" w:rsidRPr="00360887" w:rsidRDefault="00AC0985" w:rsidP="00AC0985">
      <w:pPr>
        <w:rPr>
          <w:rFonts w:cs="Arial"/>
          <w:lang w:val="sr-Cyrl-RS"/>
        </w:rPr>
      </w:pPr>
    </w:p>
    <w:p w:rsidR="00C14766" w:rsidRDefault="00C14766" w:rsidP="00AC0985">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C0985" w:rsidRPr="008109D8" w:rsidTr="002530BD">
        <w:trPr>
          <w:jc w:val="center"/>
        </w:trPr>
        <w:tc>
          <w:tcPr>
            <w:tcW w:w="3882" w:type="dxa"/>
          </w:tcPr>
          <w:p w:rsidR="00AC0985" w:rsidRPr="008109D8" w:rsidRDefault="00AC0985" w:rsidP="002530BD">
            <w:pPr>
              <w:spacing w:before="0"/>
              <w:jc w:val="center"/>
              <w:rPr>
                <w:rFonts w:cs="Arial"/>
              </w:rPr>
            </w:pPr>
            <w:r w:rsidRPr="008109D8">
              <w:rPr>
                <w:rFonts w:cs="Arial"/>
              </w:rPr>
              <w:t>атум:</w:t>
            </w:r>
          </w:p>
        </w:tc>
        <w:tc>
          <w:tcPr>
            <w:tcW w:w="2127" w:type="dxa"/>
          </w:tcPr>
          <w:p w:rsidR="00AC0985" w:rsidRPr="008109D8" w:rsidRDefault="00AC0985" w:rsidP="002530BD">
            <w:pPr>
              <w:spacing w:before="0"/>
              <w:jc w:val="center"/>
              <w:rPr>
                <w:rFonts w:cs="Arial"/>
                <w:lang w:val="ru-RU"/>
              </w:rPr>
            </w:pPr>
          </w:p>
        </w:tc>
        <w:tc>
          <w:tcPr>
            <w:tcW w:w="4022" w:type="dxa"/>
          </w:tcPr>
          <w:p w:rsidR="00AC0985" w:rsidRPr="008109D8" w:rsidRDefault="00AC0985" w:rsidP="002530BD">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AC0985" w:rsidRPr="008109D8" w:rsidTr="002530BD">
        <w:trPr>
          <w:jc w:val="center"/>
        </w:trPr>
        <w:tc>
          <w:tcPr>
            <w:tcW w:w="3882" w:type="dxa"/>
          </w:tcPr>
          <w:p w:rsidR="00AC0985" w:rsidRPr="008109D8" w:rsidRDefault="00AC0985" w:rsidP="002530BD">
            <w:pPr>
              <w:spacing w:before="0"/>
              <w:jc w:val="center"/>
              <w:rPr>
                <w:rFonts w:cs="Arial"/>
              </w:rPr>
            </w:pPr>
          </w:p>
        </w:tc>
        <w:tc>
          <w:tcPr>
            <w:tcW w:w="2127" w:type="dxa"/>
          </w:tcPr>
          <w:p w:rsidR="00AC0985" w:rsidRPr="008109D8" w:rsidRDefault="00AC0985" w:rsidP="002530BD">
            <w:pPr>
              <w:spacing w:before="0"/>
              <w:jc w:val="center"/>
              <w:rPr>
                <w:rFonts w:cs="Arial"/>
              </w:rPr>
            </w:pPr>
            <w:r w:rsidRPr="008109D8">
              <w:rPr>
                <w:rFonts w:cs="Arial"/>
              </w:rPr>
              <w:t>М.П.</w:t>
            </w:r>
          </w:p>
        </w:tc>
        <w:tc>
          <w:tcPr>
            <w:tcW w:w="4022" w:type="dxa"/>
          </w:tcPr>
          <w:p w:rsidR="00AC0985" w:rsidRPr="008109D8" w:rsidRDefault="00AC0985" w:rsidP="002530BD">
            <w:pPr>
              <w:spacing w:before="0"/>
              <w:jc w:val="center"/>
              <w:rPr>
                <w:rFonts w:cs="Arial"/>
                <w:lang w:val="ru-RU"/>
              </w:rPr>
            </w:pPr>
          </w:p>
        </w:tc>
      </w:tr>
      <w:tr w:rsidR="00AC0985" w:rsidRPr="008109D8" w:rsidTr="002530BD">
        <w:trPr>
          <w:jc w:val="center"/>
        </w:trPr>
        <w:tc>
          <w:tcPr>
            <w:tcW w:w="3882" w:type="dxa"/>
            <w:tcBorders>
              <w:bottom w:val="single" w:sz="4" w:space="0" w:color="auto"/>
            </w:tcBorders>
          </w:tcPr>
          <w:p w:rsidR="00AC0985" w:rsidRPr="008109D8" w:rsidRDefault="00AC0985" w:rsidP="002530BD">
            <w:pPr>
              <w:spacing w:before="0"/>
              <w:jc w:val="center"/>
              <w:rPr>
                <w:rFonts w:cs="Arial"/>
              </w:rPr>
            </w:pPr>
          </w:p>
        </w:tc>
        <w:tc>
          <w:tcPr>
            <w:tcW w:w="2127" w:type="dxa"/>
          </w:tcPr>
          <w:p w:rsidR="00AC0985" w:rsidRPr="008109D8" w:rsidRDefault="00AC0985" w:rsidP="002530BD">
            <w:pPr>
              <w:spacing w:before="0"/>
              <w:jc w:val="center"/>
              <w:rPr>
                <w:rFonts w:cs="Arial"/>
                <w:lang w:val="ru-RU"/>
              </w:rPr>
            </w:pPr>
          </w:p>
        </w:tc>
        <w:tc>
          <w:tcPr>
            <w:tcW w:w="4022" w:type="dxa"/>
            <w:tcBorders>
              <w:bottom w:val="single" w:sz="4" w:space="0" w:color="auto"/>
            </w:tcBorders>
          </w:tcPr>
          <w:p w:rsidR="00AC0985" w:rsidRPr="008109D8" w:rsidRDefault="00AC0985" w:rsidP="002530BD">
            <w:pPr>
              <w:spacing w:before="0"/>
              <w:jc w:val="center"/>
              <w:rPr>
                <w:rFonts w:cs="Arial"/>
                <w:lang w:val="ru-RU"/>
              </w:rPr>
            </w:pPr>
          </w:p>
        </w:tc>
      </w:tr>
      <w:tr w:rsidR="00AC0985" w:rsidRPr="008109D8" w:rsidTr="002530BD">
        <w:trPr>
          <w:trHeight w:val="389"/>
          <w:jc w:val="center"/>
        </w:trPr>
        <w:tc>
          <w:tcPr>
            <w:tcW w:w="3882" w:type="dxa"/>
            <w:tcBorders>
              <w:top w:val="single" w:sz="4" w:space="0" w:color="auto"/>
            </w:tcBorders>
          </w:tcPr>
          <w:p w:rsidR="00AC0985" w:rsidRPr="008109D8" w:rsidRDefault="00AC0985" w:rsidP="002530BD">
            <w:pPr>
              <w:spacing w:before="0"/>
              <w:jc w:val="center"/>
              <w:rPr>
                <w:rFonts w:cs="Arial"/>
              </w:rPr>
            </w:pPr>
          </w:p>
        </w:tc>
        <w:tc>
          <w:tcPr>
            <w:tcW w:w="2127" w:type="dxa"/>
          </w:tcPr>
          <w:p w:rsidR="00AC0985" w:rsidRPr="008109D8" w:rsidRDefault="00AC0985" w:rsidP="002530BD">
            <w:pPr>
              <w:spacing w:before="0"/>
              <w:jc w:val="center"/>
              <w:rPr>
                <w:rFonts w:cs="Arial"/>
                <w:lang w:val="ru-RU"/>
              </w:rPr>
            </w:pPr>
          </w:p>
        </w:tc>
        <w:tc>
          <w:tcPr>
            <w:tcW w:w="4022" w:type="dxa"/>
            <w:tcBorders>
              <w:top w:val="single" w:sz="4" w:space="0" w:color="auto"/>
            </w:tcBorders>
          </w:tcPr>
          <w:p w:rsidR="00AC0985" w:rsidRPr="008109D8" w:rsidRDefault="00AC0985" w:rsidP="002530BD">
            <w:pPr>
              <w:spacing w:before="0"/>
              <w:jc w:val="center"/>
              <w:rPr>
                <w:rFonts w:cs="Arial"/>
                <w:lang w:val="ru-RU"/>
              </w:rPr>
            </w:pPr>
          </w:p>
        </w:tc>
      </w:tr>
    </w:tbl>
    <w:p w:rsidR="00AC0985" w:rsidRDefault="00AC0985" w:rsidP="00AC0985">
      <w:pPr>
        <w:tabs>
          <w:tab w:val="left" w:pos="0"/>
          <w:tab w:val="left" w:pos="122"/>
        </w:tabs>
        <w:spacing w:before="0"/>
        <w:contextualSpacing/>
        <w:rPr>
          <w:rFonts w:cs="Arial"/>
          <w:lang w:val="ru-RU"/>
        </w:rPr>
      </w:pPr>
    </w:p>
    <w:p w:rsidR="00C14766" w:rsidRDefault="00C14766" w:rsidP="00AC0985">
      <w:pPr>
        <w:tabs>
          <w:tab w:val="left" w:pos="0"/>
          <w:tab w:val="left" w:pos="122"/>
        </w:tabs>
        <w:spacing w:before="0"/>
        <w:contextualSpacing/>
        <w:rPr>
          <w:rFonts w:cs="Arial"/>
          <w:lang w:val="ru-RU"/>
        </w:rPr>
      </w:pPr>
    </w:p>
    <w:p w:rsidR="00C14766" w:rsidRDefault="00C14766" w:rsidP="00AC0985">
      <w:pPr>
        <w:tabs>
          <w:tab w:val="left" w:pos="0"/>
          <w:tab w:val="left" w:pos="122"/>
        </w:tabs>
        <w:spacing w:before="0"/>
        <w:contextualSpacing/>
        <w:rPr>
          <w:rFonts w:cs="Arial"/>
          <w:lang w:val="ru-RU"/>
        </w:rPr>
      </w:pPr>
    </w:p>
    <w:p w:rsidR="00C14766" w:rsidRPr="008109D8" w:rsidRDefault="00C14766" w:rsidP="00AC0985">
      <w:pPr>
        <w:tabs>
          <w:tab w:val="left" w:pos="0"/>
          <w:tab w:val="left" w:pos="122"/>
        </w:tabs>
        <w:spacing w:before="0"/>
        <w:contextualSpacing/>
        <w:rPr>
          <w:rFonts w:cs="Arial"/>
          <w:lang w:val="ru-RU"/>
        </w:rPr>
      </w:pPr>
    </w:p>
    <w:p w:rsidR="00AC0985" w:rsidRPr="008109D8" w:rsidRDefault="00AC0985" w:rsidP="00AC0985">
      <w:pPr>
        <w:spacing w:before="0"/>
        <w:rPr>
          <w:rFonts w:cs="Arial"/>
          <w:b/>
          <w:lang w:val="sr-Cyrl-CS"/>
        </w:rPr>
      </w:pPr>
      <w:r w:rsidRPr="008109D8">
        <w:rPr>
          <w:rFonts w:cs="Arial"/>
          <w:b/>
          <w:lang w:val="sr-Cyrl-CS"/>
        </w:rPr>
        <w:t>Напомена:</w:t>
      </w:r>
    </w:p>
    <w:p w:rsidR="00AC0985" w:rsidRPr="008109D8" w:rsidRDefault="00AC0985" w:rsidP="00AC0985">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AC0985" w:rsidRDefault="00AC0985">
      <w:pPr>
        <w:spacing w:before="0"/>
        <w:jc w:val="left"/>
        <w:rPr>
          <w:rFonts w:cs="Arial"/>
          <w:b/>
          <w:lang w:val="sr-Cyrl-RS"/>
        </w:rPr>
      </w:pPr>
      <w:r>
        <w:rPr>
          <w:lang w:val="sr-Cyrl-RS"/>
        </w:rPr>
        <w:br w:type="page"/>
      </w:r>
    </w:p>
    <w:p w:rsidR="00AC0985" w:rsidRDefault="00AC0985" w:rsidP="00A02029">
      <w:pPr>
        <w:pStyle w:val="KDObrazac"/>
        <w:jc w:val="both"/>
        <w:rPr>
          <w:lang w:val="sr-Cyrl-RS"/>
        </w:rPr>
      </w:pPr>
    </w:p>
    <w:p w:rsidR="00120E50" w:rsidRPr="00CA6EAE" w:rsidRDefault="00120E50" w:rsidP="00120E50">
      <w:pPr>
        <w:pStyle w:val="KDObrazac"/>
        <w:rPr>
          <w:lang w:val="sr-Cyrl-RS"/>
        </w:rPr>
      </w:pPr>
      <w:r w:rsidRPr="00CA6EAE">
        <w:t xml:space="preserve">ОБРАЗАЦ </w:t>
      </w:r>
      <w:r w:rsidR="00AC0985">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663F68">
        <w:rPr>
          <w:rFonts w:cs="Arial"/>
          <w:lang w:val="ru-RU"/>
        </w:rPr>
        <w:t>Предфинансирање ремонта 2018, Текуће одржавање система отпепељивања -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663F68">
        <w:rPr>
          <w:rFonts w:cs="Arial"/>
        </w:rPr>
        <w:t>3000/1010/2017 (1753/2017)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59" w:name="_Toc442559948"/>
    </w:p>
    <w:p w:rsidR="00E51078" w:rsidRDefault="00E51078" w:rsidP="00E51078">
      <w:pPr>
        <w:spacing w:before="0"/>
        <w:jc w:val="right"/>
        <w:outlineLvl w:val="1"/>
        <w:rPr>
          <w:rFonts w:cs="Arial"/>
          <w:b/>
          <w:lang w:val="sr-Cyrl-RS"/>
        </w:rPr>
      </w:pPr>
      <w:r w:rsidRPr="00DB7AB4">
        <w:rPr>
          <w:rFonts w:cs="Arial"/>
          <w:b/>
        </w:rPr>
        <w:t>ПРИЛОГ бр.</w:t>
      </w:r>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9"/>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F60E67">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663F68">
        <w:rPr>
          <w:rFonts w:cs="Arial"/>
          <w:lang w:val="ru-RU"/>
        </w:rPr>
        <w:t>Предфинансирање ремонта 2018, Текуће одржавање система отпепељивања - ТЕНТ Б</w:t>
      </w:r>
      <w:r w:rsidR="007D5159">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663F68">
        <w:rPr>
          <w:rFonts w:cs="Arial"/>
        </w:rPr>
        <w:t>3000/1010/2017 (1753/2017)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A6138D">
        <w:rPr>
          <w:rFonts w:cs="Arial"/>
          <w:lang w:val="sr-Cyrl-RS"/>
        </w:rPr>
        <w:t>_</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663F68">
        <w:rPr>
          <w:rFonts w:cs="Arial"/>
        </w:rPr>
        <w:t>3000/1010/2017 (1753/2017)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A6138D">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 xml:space="preserve">Предмет уговора су </w:t>
      </w:r>
      <w:r w:rsidR="00A6138D" w:rsidRPr="00A6138D">
        <w:rPr>
          <w:rFonts w:cs="Arial"/>
          <w:lang w:val="sr-Cyrl-RS" w:eastAsia="hr-HR"/>
        </w:rPr>
        <w:t xml:space="preserve">услуге </w:t>
      </w:r>
      <w:r w:rsidR="00D752D8">
        <w:rPr>
          <w:rFonts w:cs="Arial"/>
          <w:lang w:val="sr-Cyrl-RS" w:eastAsia="hr-HR"/>
        </w:rPr>
        <w:t>т</w:t>
      </w:r>
      <w:r w:rsidR="00D752D8" w:rsidRPr="00D752D8">
        <w:rPr>
          <w:rFonts w:cs="Arial"/>
          <w:lang w:val="sr-Cyrl-RS"/>
        </w:rPr>
        <w:t>екуће</w:t>
      </w:r>
      <w:r w:rsidR="00D752D8">
        <w:rPr>
          <w:rFonts w:cs="Arial"/>
          <w:lang w:val="sr-Cyrl-RS"/>
        </w:rPr>
        <w:t>г</w:t>
      </w:r>
      <w:r w:rsidR="00D752D8" w:rsidRPr="00D752D8">
        <w:rPr>
          <w:rFonts w:cs="Arial"/>
          <w:lang w:val="sr-Cyrl-RS"/>
        </w:rPr>
        <w:t xml:space="preserve"> одржавањ</w:t>
      </w:r>
      <w:r w:rsidR="00D752D8">
        <w:rPr>
          <w:rFonts w:cs="Arial"/>
          <w:lang w:val="sr-Cyrl-RS"/>
        </w:rPr>
        <w:t>а</w:t>
      </w:r>
      <w:r w:rsidR="00D752D8" w:rsidRPr="00D752D8">
        <w:rPr>
          <w:rFonts w:cs="Arial"/>
          <w:lang w:val="sr-Cyrl-RS"/>
        </w:rPr>
        <w:t xml:space="preserve"> система отпепељивања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A6138D">
        <w:rPr>
          <w:rFonts w:cs="Arial"/>
          <w:lang w:val="sr-Cyrl-RS"/>
        </w:rPr>
        <w:t>_</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r w:rsidRPr="002C0BAF">
        <w:rPr>
          <w:rFonts w:cs="Arial"/>
          <w:b/>
        </w:rPr>
        <w:t>Члан 2.</w:t>
      </w:r>
    </w:p>
    <w:p w:rsidR="00D752D8" w:rsidRPr="00D752D8" w:rsidRDefault="00D752D8" w:rsidP="00D752D8">
      <w:pPr>
        <w:spacing w:before="0" w:after="120"/>
        <w:ind w:right="-138"/>
        <w:rPr>
          <w:rFonts w:eastAsia="Calibri" w:cs="Arial"/>
          <w:lang w:val="sr-Cyrl-RS"/>
        </w:rPr>
      </w:pPr>
      <w:r w:rsidRPr="00D752D8">
        <w:rPr>
          <w:rFonts w:cs="Arial"/>
          <w:lang w:val="sr-Cyrl-CS" w:eastAsia="hr-HR"/>
        </w:rPr>
        <w:t xml:space="preserve">Пружалац услуге се обавезује да изврши услуге </w:t>
      </w:r>
      <w:r w:rsidRPr="00D752D8">
        <w:rPr>
          <w:rFonts w:eastAsia="Calibri" w:cs="Arial"/>
        </w:rPr>
        <w:t>е текућег</w:t>
      </w:r>
      <w:r w:rsidRPr="00D752D8">
        <w:rPr>
          <w:rFonts w:eastAsia="Calibri" w:cs="Arial"/>
          <w:lang w:val="pl-PL"/>
        </w:rPr>
        <w:t xml:space="preserve"> и</w:t>
      </w:r>
      <w:r w:rsidRPr="00D752D8">
        <w:rPr>
          <w:rFonts w:eastAsia="Calibri" w:cs="Arial"/>
        </w:rPr>
        <w:t xml:space="preserve"> интервентног</w:t>
      </w:r>
      <w:r w:rsidRPr="00D752D8">
        <w:rPr>
          <w:rFonts w:eastAsia="Calibri" w:cs="Arial"/>
          <w:lang w:val="sr-Cyrl-RS"/>
        </w:rPr>
        <w:t xml:space="preserve"> </w:t>
      </w:r>
      <w:r w:rsidRPr="00D752D8">
        <w:rPr>
          <w:rFonts w:eastAsia="Calibri" w:cs="Arial"/>
          <w:lang w:val="sr-Latn-CS"/>
        </w:rPr>
        <w:t>о</w:t>
      </w:r>
      <w:r w:rsidRPr="00D752D8">
        <w:rPr>
          <w:rFonts w:eastAsia="Calibri" w:cs="Arial"/>
        </w:rPr>
        <w:t>државања</w:t>
      </w:r>
      <w:r w:rsidRPr="00D752D8">
        <w:rPr>
          <w:rFonts w:eastAsia="Calibri" w:cs="Arial"/>
          <w:lang w:val="sr-Latn-CS"/>
        </w:rPr>
        <w:t xml:space="preserve"> на систему за отпепељивање, </w:t>
      </w:r>
      <w:r w:rsidRPr="00D752D8">
        <w:rPr>
          <w:rFonts w:eastAsia="Calibri" w:cs="Arial"/>
        </w:rPr>
        <w:t>као и ремонтне услуге мањег обима</w:t>
      </w:r>
      <w:r w:rsidRPr="00D752D8">
        <w:rPr>
          <w:rFonts w:eastAsia="Calibri" w:cs="Arial"/>
          <w:lang w:val="sr-Cyrl-RS"/>
        </w:rPr>
        <w:t xml:space="preserve"> у планираном</w:t>
      </w:r>
      <w:r w:rsidRPr="00D752D8">
        <w:rPr>
          <w:rFonts w:eastAsia="Calibri" w:cs="Arial"/>
        </w:rPr>
        <w:t xml:space="preserve"> обим</w:t>
      </w:r>
      <w:r w:rsidRPr="00D752D8">
        <w:rPr>
          <w:rFonts w:eastAsia="Calibri" w:cs="Arial"/>
          <w:lang w:val="sr-Cyrl-RS"/>
        </w:rPr>
        <w:t>у од</w:t>
      </w:r>
      <w:r w:rsidRPr="00D752D8">
        <w:rPr>
          <w:rFonts w:eastAsia="Calibri" w:cs="Arial"/>
        </w:rPr>
        <w:t xml:space="preserve"> </w:t>
      </w:r>
      <w:r w:rsidRPr="00D752D8">
        <w:rPr>
          <w:rFonts w:eastAsia="Calibri" w:cs="Arial"/>
          <w:lang w:val="sr-Cyrl-CS"/>
        </w:rPr>
        <w:t>22</w:t>
      </w:r>
      <w:r w:rsidRPr="00D752D8">
        <w:rPr>
          <w:rFonts w:eastAsia="Calibri" w:cs="Arial"/>
        </w:rPr>
        <w:t>.</w:t>
      </w:r>
      <w:r w:rsidRPr="00D752D8">
        <w:rPr>
          <w:rFonts w:eastAsia="Calibri" w:cs="Arial"/>
          <w:lang w:val="sr-Cyrl-RS"/>
        </w:rPr>
        <w:t>0</w:t>
      </w:r>
      <w:r w:rsidRPr="00D752D8">
        <w:rPr>
          <w:rFonts w:eastAsia="Calibri" w:cs="Arial"/>
        </w:rPr>
        <w:t>00 норма часова</w:t>
      </w:r>
      <w:r w:rsidRPr="00D752D8">
        <w:rPr>
          <w:rFonts w:eastAsia="Calibri" w:cs="Arial"/>
          <w:lang w:val="sr-Cyrl-RS"/>
        </w:rPr>
        <w:t>.</w:t>
      </w:r>
    </w:p>
    <w:p w:rsidR="00D752D8" w:rsidRPr="00D752D8" w:rsidRDefault="00D752D8" w:rsidP="00D752D8">
      <w:pPr>
        <w:spacing w:before="0"/>
        <w:ind w:right="-138"/>
        <w:rPr>
          <w:rFonts w:eastAsia="Calibri" w:cs="Arial"/>
        </w:rPr>
      </w:pPr>
      <w:r w:rsidRPr="00D752D8">
        <w:rPr>
          <w:rFonts w:cs="Arial"/>
          <w:lang w:val="sr-Cyrl-CS" w:eastAsia="hr-HR"/>
        </w:rPr>
        <w:t xml:space="preserve">За </w:t>
      </w:r>
      <w:r w:rsidRPr="00D752D8">
        <w:rPr>
          <w:rFonts w:cs="Arial"/>
          <w:lang w:val="sr-Latn-CS" w:eastAsia="hr-HR"/>
        </w:rPr>
        <w:t xml:space="preserve">пружање </w:t>
      </w:r>
      <w:r w:rsidRPr="00D752D8">
        <w:rPr>
          <w:rFonts w:cs="Arial"/>
          <w:lang w:val="sr-Cyrl-CS" w:eastAsia="hr-HR"/>
        </w:rPr>
        <w:t xml:space="preserve">наведених </w:t>
      </w:r>
      <w:r w:rsidRPr="00D752D8">
        <w:rPr>
          <w:rFonts w:cs="Arial"/>
          <w:lang w:val="sr-Latn-CS" w:eastAsia="hr-HR"/>
        </w:rPr>
        <w:t xml:space="preserve">услуга </w:t>
      </w:r>
      <w:r w:rsidRPr="00D752D8">
        <w:rPr>
          <w:rFonts w:cs="Arial"/>
          <w:lang w:val="sr-Cyrl-CS" w:eastAsia="hr-HR"/>
        </w:rPr>
        <w:t xml:space="preserve">Пружалац услуге је дужан да обезбеди ангажовање </w:t>
      </w:r>
      <w:r w:rsidRPr="00D752D8">
        <w:rPr>
          <w:rFonts w:eastAsia="Calibri" w:cs="Arial"/>
          <w:lang w:val="sr-Cyrl-RS"/>
        </w:rPr>
        <w:t>7</w:t>
      </w:r>
      <w:r w:rsidRPr="00D752D8">
        <w:rPr>
          <w:rFonts w:eastAsia="Calibri" w:cs="Arial"/>
          <w:lang w:val="sr-Latn-CS"/>
        </w:rPr>
        <w:t xml:space="preserve"> </w:t>
      </w:r>
      <w:r w:rsidRPr="00D752D8">
        <w:rPr>
          <w:rFonts w:eastAsia="Calibri" w:cs="Arial"/>
        </w:rPr>
        <w:t>радника</w:t>
      </w:r>
      <w:r w:rsidRPr="00D752D8">
        <w:rPr>
          <w:rFonts w:eastAsia="Calibri" w:cs="Arial"/>
          <w:lang w:val="sr-Latn-CS"/>
        </w:rPr>
        <w:t xml:space="preserve">, </w:t>
      </w:r>
      <w:r w:rsidRPr="00D752D8">
        <w:rPr>
          <w:rFonts w:eastAsia="Calibri" w:cs="Arial"/>
        </w:rPr>
        <w:t>од</w:t>
      </w:r>
      <w:r w:rsidRPr="00D752D8">
        <w:rPr>
          <w:rFonts w:eastAsia="Calibri" w:cs="Arial"/>
          <w:lang w:val="sr-Latn-CS"/>
        </w:rPr>
        <w:t xml:space="preserve"> </w:t>
      </w:r>
      <w:r w:rsidRPr="00D752D8">
        <w:rPr>
          <w:rFonts w:eastAsia="Calibri" w:cs="Arial"/>
        </w:rPr>
        <w:t>чега</w:t>
      </w:r>
      <w:r w:rsidRPr="00D752D8">
        <w:rPr>
          <w:rFonts w:eastAsia="Calibri" w:cs="Arial"/>
          <w:lang w:val="sr-Latn-CS"/>
        </w:rPr>
        <w:t xml:space="preserve"> </w:t>
      </w:r>
      <w:r w:rsidRPr="00D752D8">
        <w:rPr>
          <w:rFonts w:eastAsia="Calibri" w:cs="Arial"/>
        </w:rPr>
        <w:t>је</w:t>
      </w:r>
      <w:r w:rsidRPr="00D752D8">
        <w:rPr>
          <w:rFonts w:eastAsia="Calibri" w:cs="Arial"/>
          <w:lang w:val="sr-Cyrl-RS"/>
        </w:rPr>
        <w:t xml:space="preserve"> </w:t>
      </w:r>
      <w:r w:rsidRPr="00D752D8">
        <w:rPr>
          <w:rFonts w:eastAsia="Calibri" w:cs="Arial"/>
          <w:lang w:val="sr-Latn-CS"/>
        </w:rPr>
        <w:t xml:space="preserve">1 </w:t>
      </w:r>
      <w:r w:rsidRPr="00D752D8">
        <w:rPr>
          <w:rFonts w:cs="Arial"/>
          <w:lang w:val="sr-Latn-CS" w:eastAsia="hr-HR"/>
        </w:rPr>
        <w:t>лице за координацију радова</w:t>
      </w:r>
      <w:r w:rsidRPr="00D752D8">
        <w:rPr>
          <w:rFonts w:cs="Arial"/>
          <w:lang w:val="sr-Cyrl-RS" w:eastAsia="hr-HR"/>
        </w:rPr>
        <w:t xml:space="preserve">, </w:t>
      </w:r>
      <w:r w:rsidRPr="00D752D8">
        <w:rPr>
          <w:rFonts w:eastAsia="Calibri" w:cs="Arial"/>
          <w:lang w:val="sr-Cyrl-CS"/>
        </w:rPr>
        <w:t xml:space="preserve">4 </w:t>
      </w:r>
      <w:r w:rsidRPr="00D752D8">
        <w:rPr>
          <w:rFonts w:eastAsia="Calibri" w:cs="Arial"/>
        </w:rPr>
        <w:t xml:space="preserve">бравара </w:t>
      </w:r>
      <w:r w:rsidRPr="00D752D8">
        <w:rPr>
          <w:rFonts w:eastAsia="Calibri" w:cs="Arial"/>
          <w:lang w:val="sr-Cyrl-RS"/>
        </w:rPr>
        <w:t>и 2</w:t>
      </w:r>
      <w:r w:rsidRPr="00D752D8">
        <w:rPr>
          <w:rFonts w:eastAsia="Calibri" w:cs="Arial"/>
        </w:rPr>
        <w:t xml:space="preserve"> заваривача</w:t>
      </w:r>
      <w:r w:rsidRPr="00D752D8">
        <w:rPr>
          <w:rFonts w:eastAsia="Calibri" w:cs="Arial"/>
          <w:lang w:val="sr-Cyrl-RS"/>
        </w:rPr>
        <w:t>.</w:t>
      </w:r>
      <w:r w:rsidRPr="00D752D8">
        <w:rPr>
          <w:rFonts w:eastAsia="Calibri" w:cs="Arial"/>
        </w:rPr>
        <w:t xml:space="preserve"> </w:t>
      </w:r>
    </w:p>
    <w:p w:rsidR="00D752D8" w:rsidRPr="00D752D8" w:rsidRDefault="00D752D8" w:rsidP="00D752D8">
      <w:pPr>
        <w:spacing w:after="120"/>
        <w:ind w:right="-138"/>
        <w:rPr>
          <w:rFonts w:cs="Arial"/>
          <w:lang w:val="sr-Cyrl-CS" w:eastAsia="hr-HR"/>
        </w:rPr>
      </w:pPr>
    </w:p>
    <w:p w:rsidR="00D752D8" w:rsidRDefault="00D752D8" w:rsidP="00D752D8">
      <w:pPr>
        <w:spacing w:before="0" w:after="120"/>
        <w:rPr>
          <w:rFonts w:cs="Arial"/>
          <w:lang w:val="sr-Cyrl-CS" w:eastAsia="hr-HR"/>
        </w:rPr>
      </w:pPr>
      <w:r w:rsidRPr="00D752D8">
        <w:rPr>
          <w:rFonts w:cs="Arial"/>
          <w:lang w:val="sr-Cyrl-CS" w:eastAsia="hr-HR"/>
        </w:rPr>
        <w:t>Обрачун услуга врши се према стварно извршеним норма часовима</w:t>
      </w:r>
      <w:r>
        <w:rPr>
          <w:rFonts w:cs="Arial"/>
          <w:lang w:val="sr-Cyrl-CS" w:eastAsia="hr-HR"/>
        </w:rPr>
        <w:t>.</w:t>
      </w: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D752D8" w:rsidRPr="00D752D8" w:rsidRDefault="00D752D8" w:rsidP="0000586C">
      <w:pPr>
        <w:spacing w:after="120"/>
        <w:rPr>
          <w:rFonts w:cs="Arial"/>
          <w:lang w:val="sr-Cyrl-RS" w:eastAsia="hr-HR"/>
        </w:rPr>
      </w:pPr>
      <w:r w:rsidRPr="00D752D8">
        <w:rPr>
          <w:rFonts w:cs="Arial"/>
          <w:lang w:val="sr-Cyrl-CS" w:eastAsia="hr-HR"/>
        </w:rPr>
        <w:t>Укупна нето вредност Уговора за планирани обим услуга износи _________________ динара, обрачунати ПДВ _______________ динара, што укупно износи</w:t>
      </w:r>
      <w:r w:rsidRPr="00D752D8">
        <w:rPr>
          <w:rFonts w:cs="Arial"/>
          <w:lang w:val="sl-SI" w:eastAsia="hr-HR"/>
        </w:rPr>
        <w:t xml:space="preserve"> </w:t>
      </w:r>
      <w:r w:rsidRPr="00D752D8">
        <w:rPr>
          <w:rFonts w:cs="Arial"/>
          <w:lang w:val="sr-Cyrl-CS" w:eastAsia="hr-HR"/>
        </w:rPr>
        <w:t xml:space="preserve">____________________ </w:t>
      </w:r>
      <w:r w:rsidRPr="00D752D8">
        <w:rPr>
          <w:rFonts w:cs="Arial"/>
          <w:lang w:val="sl-SI" w:eastAsia="hr-HR"/>
        </w:rPr>
        <w:t>динара</w:t>
      </w:r>
      <w:r w:rsidRPr="00D752D8">
        <w:rPr>
          <w:rFonts w:cs="Arial"/>
          <w:lang w:val="sr-Cyrl-RS" w:eastAsia="hr-HR"/>
        </w:rPr>
        <w:t>.</w:t>
      </w:r>
    </w:p>
    <w:p w:rsidR="00D752D8" w:rsidRPr="00D752D8" w:rsidRDefault="00D752D8" w:rsidP="00D752D8">
      <w:pPr>
        <w:tabs>
          <w:tab w:val="left" w:pos="9356"/>
        </w:tabs>
        <w:spacing w:before="0"/>
        <w:ind w:right="4"/>
        <w:rPr>
          <w:rFonts w:cs="Arial"/>
          <w:lang w:val="sr-Cyrl-RS"/>
        </w:rPr>
      </w:pPr>
      <w:r w:rsidRPr="00D752D8">
        <w:rPr>
          <w:rFonts w:cs="Arial"/>
          <w:lang w:val="sr-Cyrl-RS"/>
        </w:rPr>
        <w:t>П</w:t>
      </w:r>
      <w:r w:rsidRPr="00D752D8">
        <w:rPr>
          <w:rFonts w:cs="Arial"/>
        </w:rPr>
        <w:t xml:space="preserve">рипадајући порез на додату вредност </w:t>
      </w:r>
      <w:r w:rsidRPr="00D752D8">
        <w:rPr>
          <w:rFonts w:cs="Arial"/>
          <w:lang w:val="sr-Cyrl-RS"/>
        </w:rPr>
        <w:t xml:space="preserve">обрачунава се </w:t>
      </w:r>
      <w:r w:rsidRPr="00D752D8">
        <w:rPr>
          <w:rFonts w:cs="Arial"/>
        </w:rPr>
        <w:t>у складу са прописима Републике Србије</w:t>
      </w:r>
      <w:r w:rsidRPr="00D752D8">
        <w:rPr>
          <w:rFonts w:cs="Arial"/>
          <w:lang w:val="sr-Cyrl-RS"/>
        </w:rPr>
        <w:t>.</w:t>
      </w:r>
    </w:p>
    <w:p w:rsidR="00D752D8" w:rsidRPr="00D752D8" w:rsidRDefault="00D752D8" w:rsidP="00D752D8">
      <w:pPr>
        <w:spacing w:before="0" w:after="120"/>
        <w:rPr>
          <w:rFonts w:cs="Arial"/>
          <w:lang w:val="sr-Cyrl-CS" w:eastAsia="hr-HR"/>
        </w:rPr>
      </w:pPr>
      <w:r w:rsidRPr="00D752D8">
        <w:rPr>
          <w:rFonts w:cs="Arial"/>
          <w:lang w:val="sl-SI" w:eastAsia="hr-HR"/>
        </w:rPr>
        <w:t>Корисник услуге се обавезује да Пружаоцу услуге на име цене за  извршене услуге које су предмет овог уговора плати нето износ од _________________ динара</w:t>
      </w:r>
      <w:r w:rsidRPr="00D752D8">
        <w:rPr>
          <w:rFonts w:cs="Arial"/>
          <w:lang w:val="sr-Cyrl-CS" w:eastAsia="hr-HR"/>
        </w:rPr>
        <w:t xml:space="preserve"> по норма часу.</w:t>
      </w:r>
    </w:p>
    <w:p w:rsidR="00D752D8" w:rsidRPr="00D752D8" w:rsidRDefault="00D752D8" w:rsidP="00D752D8">
      <w:pPr>
        <w:spacing w:before="0"/>
        <w:rPr>
          <w:rFonts w:eastAsia="Calibri" w:cs="Arial"/>
          <w:lang w:val="sr-Latn-CS"/>
        </w:rPr>
      </w:pPr>
      <w:r w:rsidRPr="00D752D8">
        <w:rPr>
          <w:rFonts w:eastAsia="Calibri" w:cs="Arial"/>
        </w:rPr>
        <w:t>Обрачун</w:t>
      </w:r>
      <w:r w:rsidRPr="00D752D8">
        <w:rPr>
          <w:rFonts w:eastAsia="Calibri" w:cs="Arial"/>
          <w:lang w:val="sr-Latn-CS"/>
        </w:rPr>
        <w:t xml:space="preserve"> </w:t>
      </w:r>
      <w:r w:rsidRPr="00D752D8">
        <w:rPr>
          <w:rFonts w:eastAsia="Calibri" w:cs="Arial"/>
        </w:rPr>
        <w:t>извршених</w:t>
      </w:r>
      <w:r w:rsidRPr="00D752D8">
        <w:rPr>
          <w:rFonts w:eastAsia="Calibri" w:cs="Arial"/>
          <w:lang w:val="sr-Latn-CS"/>
        </w:rPr>
        <w:t xml:space="preserve"> </w:t>
      </w:r>
      <w:r w:rsidRPr="00D752D8">
        <w:rPr>
          <w:rFonts w:eastAsia="Calibri" w:cs="Arial"/>
        </w:rPr>
        <w:t>услуга</w:t>
      </w:r>
      <w:r w:rsidRPr="00D752D8">
        <w:rPr>
          <w:rFonts w:eastAsia="Calibri" w:cs="Arial"/>
          <w:lang w:val="sr-Latn-CS"/>
        </w:rPr>
        <w:t xml:space="preserve"> </w:t>
      </w:r>
      <w:r w:rsidRPr="00D752D8">
        <w:rPr>
          <w:rFonts w:eastAsia="Calibri" w:cs="Arial"/>
        </w:rPr>
        <w:t>по</w:t>
      </w:r>
      <w:r w:rsidRPr="00D752D8">
        <w:rPr>
          <w:rFonts w:eastAsia="Calibri" w:cs="Arial"/>
          <w:lang w:val="sr-Latn-CS"/>
        </w:rPr>
        <w:t xml:space="preserve"> </w:t>
      </w:r>
      <w:r w:rsidRPr="00D752D8">
        <w:rPr>
          <w:rFonts w:eastAsia="Calibri" w:cs="Arial"/>
        </w:rPr>
        <w:t>овом</w:t>
      </w:r>
      <w:r w:rsidRPr="00D752D8">
        <w:rPr>
          <w:rFonts w:eastAsia="Calibri" w:cs="Arial"/>
          <w:lang w:val="sr-Latn-CS"/>
        </w:rPr>
        <w:t xml:space="preserve"> </w:t>
      </w:r>
      <w:r w:rsidRPr="00D752D8">
        <w:rPr>
          <w:rFonts w:eastAsia="Calibri" w:cs="Arial"/>
        </w:rPr>
        <w:t>Уговору</w:t>
      </w:r>
      <w:r w:rsidRPr="00D752D8">
        <w:rPr>
          <w:rFonts w:eastAsia="Calibri" w:cs="Arial"/>
          <w:lang w:val="sr-Latn-CS"/>
        </w:rPr>
        <w:t xml:space="preserve"> </w:t>
      </w:r>
      <w:r w:rsidRPr="00D752D8">
        <w:rPr>
          <w:rFonts w:eastAsia="Calibri" w:cs="Arial"/>
        </w:rPr>
        <w:t>вршиће</w:t>
      </w:r>
      <w:r w:rsidRPr="00D752D8">
        <w:rPr>
          <w:rFonts w:eastAsia="Calibri" w:cs="Arial"/>
          <w:lang w:val="sr-Latn-CS"/>
        </w:rPr>
        <w:t xml:space="preserve"> </w:t>
      </w:r>
      <w:r w:rsidRPr="00D752D8">
        <w:rPr>
          <w:rFonts w:eastAsia="Calibri" w:cs="Arial"/>
        </w:rPr>
        <w:t>се</w:t>
      </w:r>
      <w:r w:rsidRPr="00D752D8">
        <w:rPr>
          <w:rFonts w:eastAsia="Calibri" w:cs="Arial"/>
          <w:lang w:val="sr-Latn-CS"/>
        </w:rPr>
        <w:t xml:space="preserve"> </w:t>
      </w:r>
      <w:r w:rsidRPr="00D752D8">
        <w:rPr>
          <w:rFonts w:eastAsia="Calibri" w:cs="Arial"/>
        </w:rPr>
        <w:t>на</w:t>
      </w:r>
      <w:r w:rsidRPr="00D752D8">
        <w:rPr>
          <w:rFonts w:eastAsia="Calibri" w:cs="Arial"/>
          <w:lang w:val="sr-Latn-CS"/>
        </w:rPr>
        <w:t xml:space="preserve"> </w:t>
      </w:r>
      <w:r w:rsidRPr="00D752D8">
        <w:rPr>
          <w:rFonts w:eastAsia="Calibri" w:cs="Arial"/>
        </w:rPr>
        <w:t>основу</w:t>
      </w:r>
      <w:r w:rsidRPr="00D752D8">
        <w:rPr>
          <w:rFonts w:eastAsia="Calibri" w:cs="Arial"/>
          <w:lang w:val="sr-Latn-CS"/>
        </w:rPr>
        <w:t xml:space="preserve"> </w:t>
      </w:r>
      <w:r w:rsidRPr="00D752D8">
        <w:rPr>
          <w:rFonts w:eastAsia="Calibri" w:cs="Arial"/>
        </w:rPr>
        <w:t>остварених</w:t>
      </w:r>
      <w:r w:rsidRPr="00D752D8">
        <w:rPr>
          <w:rFonts w:eastAsia="Calibri" w:cs="Arial"/>
          <w:lang w:val="sr-Latn-CS"/>
        </w:rPr>
        <w:t xml:space="preserve"> </w:t>
      </w:r>
      <w:r w:rsidRPr="00D752D8">
        <w:rPr>
          <w:rFonts w:eastAsia="Calibri" w:cs="Arial"/>
        </w:rPr>
        <w:t>ефективних</w:t>
      </w:r>
      <w:r w:rsidRPr="00D752D8">
        <w:rPr>
          <w:rFonts w:eastAsia="Calibri" w:cs="Arial"/>
          <w:lang w:val="sr-Latn-CS"/>
        </w:rPr>
        <w:t xml:space="preserve"> </w:t>
      </w:r>
      <w:r w:rsidRPr="00D752D8">
        <w:rPr>
          <w:rFonts w:eastAsia="Calibri" w:cs="Arial"/>
        </w:rPr>
        <w:t>радних</w:t>
      </w:r>
      <w:r w:rsidRPr="00D752D8">
        <w:rPr>
          <w:rFonts w:eastAsia="Calibri" w:cs="Arial"/>
          <w:lang w:val="sr-Latn-CS"/>
        </w:rPr>
        <w:t xml:space="preserve"> </w:t>
      </w:r>
      <w:r w:rsidRPr="00D752D8">
        <w:rPr>
          <w:rFonts w:eastAsia="Calibri" w:cs="Arial"/>
        </w:rPr>
        <w:t>часова</w:t>
      </w:r>
      <w:r w:rsidRPr="00D752D8">
        <w:rPr>
          <w:rFonts w:eastAsia="Calibri" w:cs="Arial"/>
          <w:lang w:val="sr-Latn-CS"/>
        </w:rPr>
        <w:t xml:space="preserve"> </w:t>
      </w:r>
      <w:r w:rsidRPr="00D752D8">
        <w:rPr>
          <w:rFonts w:eastAsia="Calibri" w:cs="Arial"/>
        </w:rPr>
        <w:t>и</w:t>
      </w:r>
      <w:r w:rsidRPr="00D752D8">
        <w:rPr>
          <w:rFonts w:eastAsia="Calibri" w:cs="Arial"/>
          <w:lang w:val="sr-Latn-CS"/>
        </w:rPr>
        <w:t xml:space="preserve"> </w:t>
      </w:r>
      <w:r w:rsidRPr="00D752D8">
        <w:rPr>
          <w:rFonts w:eastAsia="Calibri" w:cs="Arial"/>
        </w:rPr>
        <w:t>цене</w:t>
      </w:r>
      <w:r w:rsidRPr="00D752D8">
        <w:rPr>
          <w:rFonts w:eastAsia="Calibri" w:cs="Arial"/>
          <w:lang w:val="sr-Latn-CS"/>
        </w:rPr>
        <w:t xml:space="preserve"> </w:t>
      </w:r>
      <w:r w:rsidRPr="00D752D8">
        <w:rPr>
          <w:rFonts w:eastAsia="Calibri" w:cs="Arial"/>
        </w:rPr>
        <w:t>норма</w:t>
      </w:r>
      <w:r w:rsidRPr="00D752D8">
        <w:rPr>
          <w:rFonts w:eastAsia="Calibri" w:cs="Arial"/>
          <w:lang w:val="sr-Latn-CS"/>
        </w:rPr>
        <w:t xml:space="preserve"> </w:t>
      </w:r>
      <w:r w:rsidRPr="00D752D8">
        <w:rPr>
          <w:rFonts w:eastAsia="Calibri" w:cs="Arial"/>
        </w:rPr>
        <w:t>часа</w:t>
      </w:r>
      <w:r w:rsidRPr="00D752D8">
        <w:rPr>
          <w:rFonts w:eastAsia="Calibri" w:cs="Arial"/>
          <w:lang w:val="sr-Latn-CS"/>
        </w:rPr>
        <w:t xml:space="preserve"> </w:t>
      </w:r>
      <w:r w:rsidRPr="00D752D8">
        <w:rPr>
          <w:rFonts w:eastAsia="Calibri" w:cs="Arial"/>
        </w:rPr>
        <w:t>уз</w:t>
      </w:r>
      <w:r w:rsidRPr="00D752D8">
        <w:rPr>
          <w:rFonts w:eastAsia="Calibri" w:cs="Arial"/>
          <w:lang w:val="sr-Latn-CS"/>
        </w:rPr>
        <w:t xml:space="preserve"> </w:t>
      </w:r>
      <w:r w:rsidRPr="00D752D8">
        <w:rPr>
          <w:rFonts w:eastAsia="Calibri" w:cs="Arial"/>
        </w:rPr>
        <w:t>примену</w:t>
      </w:r>
      <w:r w:rsidRPr="00D752D8">
        <w:rPr>
          <w:rFonts w:eastAsia="Calibri" w:cs="Arial"/>
          <w:lang w:val="sr-Latn-CS"/>
        </w:rPr>
        <w:t xml:space="preserve"> </w:t>
      </w:r>
      <w:r w:rsidRPr="00D752D8">
        <w:rPr>
          <w:rFonts w:eastAsia="Calibri" w:cs="Arial"/>
        </w:rPr>
        <w:t>коефицијената</w:t>
      </w:r>
      <w:r w:rsidRPr="00D752D8">
        <w:rPr>
          <w:rFonts w:eastAsia="Calibri" w:cs="Arial"/>
          <w:lang w:val="sr-Latn-CS"/>
        </w:rPr>
        <w:t xml:space="preserve">: </w:t>
      </w:r>
    </w:p>
    <w:p w:rsidR="00D752D8" w:rsidRPr="00D752D8" w:rsidRDefault="00D752D8" w:rsidP="00D752D8">
      <w:pPr>
        <w:numPr>
          <w:ilvl w:val="0"/>
          <w:numId w:val="41"/>
        </w:numPr>
        <w:spacing w:before="0"/>
        <w:jc w:val="left"/>
        <w:rPr>
          <w:rFonts w:eastAsia="Calibri" w:cs="Arial"/>
          <w:color w:val="FF0000"/>
        </w:rPr>
      </w:pPr>
      <w:r w:rsidRPr="00D752D8">
        <w:rPr>
          <w:rFonts w:eastAsia="Calibri" w:cs="Arial"/>
          <w:lang w:val="sr-Latn-CS"/>
        </w:rPr>
        <w:t>за браваре</w:t>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Latn-CS"/>
        </w:rPr>
        <w:t>к=1,0</w:t>
      </w:r>
    </w:p>
    <w:p w:rsidR="00D752D8" w:rsidRPr="00D752D8" w:rsidRDefault="00D752D8" w:rsidP="00D752D8">
      <w:pPr>
        <w:numPr>
          <w:ilvl w:val="0"/>
          <w:numId w:val="41"/>
        </w:numPr>
        <w:spacing w:before="0"/>
        <w:jc w:val="left"/>
        <w:rPr>
          <w:rFonts w:eastAsia="Calibri" w:cs="Arial"/>
          <w:color w:val="FF0000"/>
        </w:rPr>
      </w:pPr>
      <w:r w:rsidRPr="00D752D8">
        <w:rPr>
          <w:rFonts w:eastAsia="Calibri" w:cs="Arial"/>
        </w:rPr>
        <w:t xml:space="preserve">за  завариваче </w:t>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rPr>
        <w:t>к=1,2</w:t>
      </w:r>
    </w:p>
    <w:p w:rsidR="00D752D8" w:rsidRPr="00D752D8" w:rsidRDefault="00D752D8" w:rsidP="00D752D8">
      <w:pPr>
        <w:numPr>
          <w:ilvl w:val="0"/>
          <w:numId w:val="41"/>
        </w:numPr>
        <w:spacing w:before="0"/>
        <w:jc w:val="left"/>
        <w:rPr>
          <w:rFonts w:eastAsia="Calibri" w:cs="Arial"/>
          <w:color w:val="FF0000"/>
        </w:rPr>
      </w:pPr>
      <w:r w:rsidRPr="00D752D8">
        <w:rPr>
          <w:rFonts w:eastAsia="Calibri" w:cs="Arial"/>
        </w:rPr>
        <w:t>лице за координацију</w:t>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lang w:val="sr-Cyrl-RS"/>
        </w:rPr>
        <w:tab/>
      </w:r>
      <w:r w:rsidRPr="00D752D8">
        <w:rPr>
          <w:rFonts w:eastAsia="Calibri" w:cs="Arial"/>
        </w:rPr>
        <w:t>к=1,</w:t>
      </w:r>
      <w:r w:rsidRPr="00D752D8">
        <w:rPr>
          <w:rFonts w:eastAsia="Calibri" w:cs="Arial"/>
          <w:lang w:val="sr-Cyrl-RS"/>
        </w:rPr>
        <w:t>3</w:t>
      </w:r>
    </w:p>
    <w:p w:rsidR="00D752D8" w:rsidRPr="00D752D8" w:rsidRDefault="00D752D8" w:rsidP="00D752D8">
      <w:pPr>
        <w:rPr>
          <w:rFonts w:eastAsia="Calibri" w:cs="Arial"/>
          <w:lang w:val="sr-Cyrl-CS"/>
        </w:rPr>
      </w:pPr>
      <w:r w:rsidRPr="00D752D8">
        <w:rPr>
          <w:rFonts w:eastAsia="Calibri" w:cs="Arial"/>
          <w:lang w:val="sr-Cyrl-CS"/>
        </w:rPr>
        <w:t>Уговорена цена се односи на вредност услуге и вредност утрошеног материјала.</w:t>
      </w:r>
    </w:p>
    <w:p w:rsidR="00D752D8" w:rsidRDefault="00D752D8" w:rsidP="00D752D8">
      <w:pPr>
        <w:spacing w:before="0"/>
        <w:rPr>
          <w:rFonts w:cs="Arial"/>
          <w:lang w:val="sr-Cyrl-CS"/>
        </w:rPr>
      </w:pPr>
      <w:r w:rsidRPr="00364A1D">
        <w:rPr>
          <w:rFonts w:cs="Arial"/>
          <w:lang w:val="sr-Cyrl-CS"/>
        </w:rPr>
        <w:t>У цену су урачунати сви трошкови које Пружалац услуге има у реализацији уговора.</w:t>
      </w:r>
    </w:p>
    <w:p w:rsidR="00D752D8" w:rsidRPr="00364A1D" w:rsidRDefault="00D752D8" w:rsidP="00D752D8">
      <w:pPr>
        <w:spacing w:before="0"/>
        <w:rPr>
          <w:rFonts w:cs="Arial"/>
          <w:lang w:val="sr-Cyrl-CS" w:eastAsia="hr-HR"/>
        </w:rPr>
      </w:pPr>
      <w:r w:rsidRPr="00D752D8">
        <w:rPr>
          <w:rFonts w:eastAsia="Calibri" w:cs="Arial"/>
          <w:lang w:val="sr-Cyrl-CS"/>
        </w:rPr>
        <w:t xml:space="preserve">Уговорена цена подразумева паритет франко </w:t>
      </w:r>
      <w:r>
        <w:rPr>
          <w:rFonts w:eastAsia="Calibri" w:cs="Arial"/>
          <w:lang w:val="sr-Cyrl-CS"/>
        </w:rPr>
        <w:t>место извршења.</w:t>
      </w:r>
    </w:p>
    <w:p w:rsidR="00D752D8" w:rsidRPr="00D752D8" w:rsidRDefault="00D752D8" w:rsidP="00D752D8">
      <w:pPr>
        <w:spacing w:after="120"/>
        <w:rPr>
          <w:rFonts w:eastAsia="Calibri" w:cs="Arial"/>
          <w:lang w:val="sr-Cyrl-CS"/>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Pr="00D752D8">
        <w:rPr>
          <w:rFonts w:eastAsia="Calibri" w:cs="Arial"/>
          <w:lang w:val="sr-Cyrl-CS"/>
        </w:rPr>
        <w:t>.</w:t>
      </w:r>
    </w:p>
    <w:p w:rsidR="00D752D8" w:rsidRPr="00D752D8" w:rsidRDefault="00D752D8" w:rsidP="00D752D8">
      <w:pPr>
        <w:spacing w:before="0" w:line="276" w:lineRule="auto"/>
        <w:ind w:left="3538" w:firstLine="709"/>
        <w:jc w:val="left"/>
        <w:rPr>
          <w:rFonts w:eastAsia="Calibri" w:cs="Arial"/>
          <w:b/>
          <w:lang w:val="sl-SI"/>
        </w:rPr>
      </w:pPr>
      <w:r w:rsidRPr="00D752D8">
        <w:rPr>
          <w:rFonts w:eastAsia="Calibri" w:cs="Arial"/>
          <w:b/>
          <w:lang w:val="sr-Latn-CS"/>
        </w:rPr>
        <w:t xml:space="preserve">Члан </w:t>
      </w:r>
      <w:r w:rsidRPr="00D752D8">
        <w:rPr>
          <w:rFonts w:eastAsia="Calibri" w:cs="Arial"/>
          <w:b/>
          <w:lang w:val="sr-Cyrl-RS"/>
        </w:rPr>
        <w:t>4</w:t>
      </w:r>
      <w:r w:rsidRPr="00D752D8">
        <w:rPr>
          <w:rFonts w:eastAsia="Calibri" w:cs="Arial"/>
          <w:b/>
          <w:lang w:val="sl-SI"/>
        </w:rPr>
        <w:t>.</w:t>
      </w:r>
    </w:p>
    <w:p w:rsidR="00D752D8" w:rsidRPr="00D752D8" w:rsidRDefault="00D752D8" w:rsidP="00D752D8">
      <w:pPr>
        <w:widowControl w:val="0"/>
        <w:tabs>
          <w:tab w:val="left" w:pos="2160"/>
        </w:tabs>
        <w:autoSpaceDE w:val="0"/>
        <w:autoSpaceDN w:val="0"/>
        <w:adjustRightInd w:val="0"/>
        <w:spacing w:before="0" w:line="254" w:lineRule="exact"/>
        <w:rPr>
          <w:rFonts w:cs="Arial"/>
          <w:lang w:val="sr-Cyrl-CS"/>
        </w:rPr>
      </w:pPr>
      <w:r w:rsidRPr="00D752D8">
        <w:rPr>
          <w:rFonts w:cs="Arial"/>
          <w:lang w:val="sr-Cyrl-CS"/>
        </w:rPr>
        <w:t>За прековремени рад као и за рад викендом и празником, као и за  ангажовање</w:t>
      </w:r>
      <w:r w:rsidRPr="00D752D8">
        <w:rPr>
          <w:rFonts w:cs="Arial"/>
          <w:lang w:val="sr-Latn-CS"/>
        </w:rPr>
        <w:t xml:space="preserve"> </w:t>
      </w:r>
      <w:r w:rsidRPr="00D752D8">
        <w:rPr>
          <w:rFonts w:cs="Arial"/>
          <w:lang w:val="sr-Cyrl-CS"/>
        </w:rPr>
        <w:t>у</w:t>
      </w:r>
      <w:r w:rsidRPr="00D752D8">
        <w:rPr>
          <w:rFonts w:cs="Arial"/>
          <w:lang w:val="sr-Latn-CS"/>
        </w:rPr>
        <w:t xml:space="preserve"> </w:t>
      </w:r>
      <w:r w:rsidRPr="00D752D8">
        <w:rPr>
          <w:rFonts w:cs="Arial"/>
          <w:lang w:val="sr-Cyrl-CS"/>
        </w:rPr>
        <w:t>случају</w:t>
      </w:r>
      <w:r w:rsidRPr="00D752D8">
        <w:rPr>
          <w:rFonts w:cs="Arial"/>
          <w:lang w:val="sr-Latn-CS"/>
        </w:rPr>
        <w:t xml:space="preserve"> </w:t>
      </w:r>
      <w:r w:rsidRPr="00D752D8">
        <w:rPr>
          <w:rFonts w:cs="Arial"/>
          <w:lang w:val="sr-Cyrl-CS"/>
        </w:rPr>
        <w:t>хитног</w:t>
      </w:r>
      <w:r w:rsidRPr="00D752D8">
        <w:rPr>
          <w:rFonts w:cs="Arial"/>
          <w:lang w:val="sr-Latn-CS"/>
        </w:rPr>
        <w:t xml:space="preserve"> </w:t>
      </w:r>
      <w:r w:rsidRPr="00D752D8">
        <w:rPr>
          <w:rFonts w:cs="Arial"/>
          <w:lang w:val="sr-Cyrl-CS"/>
        </w:rPr>
        <w:t>изненадног</w:t>
      </w:r>
      <w:r w:rsidRPr="00D752D8">
        <w:rPr>
          <w:rFonts w:cs="Arial"/>
          <w:lang w:val="sr-Latn-CS"/>
        </w:rPr>
        <w:t xml:space="preserve"> </w:t>
      </w:r>
      <w:r w:rsidRPr="00D752D8">
        <w:rPr>
          <w:rFonts w:cs="Arial"/>
          <w:lang w:val="sr-Cyrl-CS"/>
        </w:rPr>
        <w:t>позива, као и позива током</w:t>
      </w:r>
      <w:r w:rsidRPr="00D752D8">
        <w:rPr>
          <w:rFonts w:cs="Arial"/>
          <w:lang w:val="sr-Latn-CS"/>
        </w:rPr>
        <w:t xml:space="preserve"> </w:t>
      </w:r>
      <w:r w:rsidRPr="00D752D8">
        <w:rPr>
          <w:rFonts w:cs="Arial"/>
          <w:lang w:val="sr-Cyrl-CS"/>
        </w:rPr>
        <w:t>ноћи и</w:t>
      </w:r>
      <w:r w:rsidRPr="00D752D8">
        <w:rPr>
          <w:rFonts w:cs="Arial"/>
          <w:lang w:val="sr-Latn-CS"/>
        </w:rPr>
        <w:t xml:space="preserve"> </w:t>
      </w:r>
      <w:r w:rsidRPr="00D752D8">
        <w:rPr>
          <w:rFonts w:cs="Arial"/>
          <w:lang w:val="sr-Cyrl-CS"/>
        </w:rPr>
        <w:t>викендом, није предвиђено увећање јединичне цене норма часа.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00AB7EDA">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756BE7" w:rsidRPr="00756BE7" w:rsidRDefault="00364A1D" w:rsidP="00756BE7">
      <w:pPr>
        <w:tabs>
          <w:tab w:val="left" w:pos="567"/>
        </w:tabs>
        <w:rPr>
          <w:rFonts w:eastAsia="Calibri" w:cs="Arial"/>
        </w:rPr>
      </w:pPr>
      <w:r w:rsidRPr="00364A1D">
        <w:rPr>
          <w:rFonts w:eastAsia="Calibri" w:cs="Arial"/>
        </w:rPr>
        <w:t>•</w:t>
      </w:r>
      <w:r w:rsidRPr="00364A1D">
        <w:rPr>
          <w:rFonts w:eastAsia="Calibri" w:cs="Arial"/>
        </w:rPr>
        <w:tab/>
      </w:r>
      <w:r w:rsidR="00756BE7" w:rsidRPr="00756BE7">
        <w:rPr>
          <w:rFonts w:eastAsia="Calibri" w:cs="Arial"/>
          <w:lang w:val="sr-Cyrl-RS"/>
        </w:rPr>
        <w:t>сукцесивно</w:t>
      </w:r>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D752D8" w:rsidRPr="00D752D8">
        <w:rPr>
          <w:rFonts w:eastAsia="Calibri" w:cs="Arial"/>
          <w:lang w:val="sr-Cyrl-RS"/>
        </w:rPr>
        <w:t xml:space="preserve"> за месец у коме је услуга извршена</w:t>
      </w:r>
      <w:r w:rsidR="00756BE7" w:rsidRPr="00756BE7">
        <w:rPr>
          <w:rFonts w:cs="Arial"/>
          <w:lang w:val="sr-Cyrl-RS" w:eastAsia="hr-HR"/>
        </w:rPr>
        <w:t>.</w:t>
      </w:r>
    </w:p>
    <w:p w:rsidR="00364A1D" w:rsidRP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lastRenderedPageBreak/>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AB7EDA">
        <w:rPr>
          <w:rFonts w:cs="Arial"/>
          <w:b/>
          <w:lang w:val="sr-Cyrl-RS"/>
        </w:rPr>
        <w:t>6</w:t>
      </w:r>
      <w:r w:rsidRPr="00364A1D">
        <w:rPr>
          <w:rFonts w:cs="Arial"/>
          <w:b/>
        </w:rPr>
        <w:t>.</w:t>
      </w:r>
    </w:p>
    <w:p w:rsidR="00756BE7" w:rsidRPr="00756BE7" w:rsidRDefault="00756BE7" w:rsidP="00756BE7">
      <w:pPr>
        <w:tabs>
          <w:tab w:val="left" w:pos="567"/>
        </w:tabs>
        <w:spacing w:before="0"/>
        <w:rPr>
          <w:rFonts w:eastAsia="Calibri" w:cs="Arial"/>
          <w:lang w:val="sr-Cyrl-CS"/>
        </w:rPr>
      </w:pPr>
      <w:r w:rsidRPr="00756BE7">
        <w:rPr>
          <w:rFonts w:eastAsia="Calibri" w:cs="Arial"/>
          <w:lang w:val="sr-Cyrl-CS"/>
        </w:rPr>
        <w:t>Евиденција остварених часова по овом уговору врши се на обрасцу поентажа услуга. 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Pr="00756BE7">
        <w:rPr>
          <w:rFonts w:eastAsia="Calibri" w:cs="Arial"/>
        </w:rPr>
        <w:t>.</w:t>
      </w:r>
      <w:r w:rsidRPr="00756BE7">
        <w:rPr>
          <w:rFonts w:eastAsia="Calibri" w:cs="Arial"/>
          <w:lang w:val="sr-Cyrl-CS"/>
        </w:rPr>
        <w:t xml:space="preserve"> Један примерак се доставља надлежној служби за израду месечних извештаја.</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Pr="00756BE7">
        <w:rPr>
          <w:rFonts w:cs="Arial"/>
          <w:lang w:val="sr-Cyrl-RS"/>
        </w:rPr>
        <w:t xml:space="preserve"> и поентаже,</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00586C">
      <w:pPr>
        <w:tabs>
          <w:tab w:val="left" w:pos="567"/>
        </w:tabs>
        <w:spacing w:before="0" w:after="12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поентаже,</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 (словима:осмог)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AB7EDA">
        <w:rPr>
          <w:rFonts w:cs="Arial"/>
          <w:b/>
          <w:lang w:val="sr-Cyrl-RS"/>
        </w:rPr>
        <w:t>7</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00AB7EDA">
        <w:rPr>
          <w:rFonts w:eastAsia="Calibri" w:cs="Arial"/>
          <w:b/>
          <w:lang w:val="sr-Cyrl-RS"/>
        </w:rPr>
        <w:t>8</w:t>
      </w:r>
      <w:r w:rsidRPr="00364A1D">
        <w:rPr>
          <w:rFonts w:eastAsia="Calibri" w:cs="Arial"/>
        </w:rPr>
        <w:t>.</w:t>
      </w:r>
    </w:p>
    <w:p w:rsidR="00756BE7" w:rsidRPr="00756BE7" w:rsidRDefault="00756BE7" w:rsidP="008C5D42">
      <w:pPr>
        <w:tabs>
          <w:tab w:val="left" w:pos="10260"/>
        </w:tabs>
        <w:spacing w:before="0"/>
        <w:rPr>
          <w:rFonts w:cs="Arial"/>
          <w:lang w:val="sr-Cyrl-CS" w:eastAsia="hr-HR"/>
        </w:rPr>
      </w:pPr>
      <w:r w:rsidRPr="00756BE7">
        <w:rPr>
          <w:rFonts w:eastAsia="Calibri" w:cs="Arial"/>
          <w:lang w:val="sr-Cyrl-RS"/>
        </w:rPr>
        <w:t xml:space="preserve">Пружалац услуге је обавезан </w:t>
      </w:r>
      <w:r w:rsidRPr="00756BE7">
        <w:rPr>
          <w:rFonts w:cs="Arial"/>
          <w:lang w:val="sr-Cyrl-CS" w:eastAsia="hr-HR"/>
        </w:rPr>
        <w:t xml:space="preserve">да при извршењу предметног посла у свему </w:t>
      </w:r>
      <w:r w:rsidRPr="00756BE7">
        <w:rPr>
          <w:rFonts w:cs="Arial"/>
          <w:lang w:val="sr-Latn-CS" w:eastAsia="hr-HR"/>
        </w:rPr>
        <w:t>примењује</w:t>
      </w:r>
      <w:r w:rsidRPr="00756BE7">
        <w:rPr>
          <w:rFonts w:cs="Arial"/>
          <w:lang w:val="sr-Cyrl-CS" w:eastAsia="hr-HR"/>
        </w:rPr>
        <w:t xml:space="preserve"> Закон о БЗР и ЗОП као и сва општа акта </w:t>
      </w:r>
      <w:r w:rsidRPr="00756BE7">
        <w:rPr>
          <w:rFonts w:cs="Arial"/>
          <w:lang w:val="sr-Cyrl-RS" w:eastAsia="hr-HR"/>
        </w:rPr>
        <w:t>Корисника услуге</w:t>
      </w:r>
      <w:r w:rsidRPr="00756BE7">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w:t>
      </w:r>
      <w:r w:rsidRPr="00756BE7">
        <w:rPr>
          <w:rFonts w:cs="Arial"/>
          <w:lang w:val="sr-Cyrl-CS" w:eastAsia="hr-HR"/>
        </w:rPr>
        <w:lastRenderedPageBreak/>
        <w:t>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756BE7" w:rsidRPr="00756BE7" w:rsidRDefault="00756BE7" w:rsidP="008C5D42">
      <w:pPr>
        <w:tabs>
          <w:tab w:val="left" w:pos="10260"/>
        </w:tabs>
        <w:spacing w:before="0"/>
        <w:rPr>
          <w:rFonts w:cs="Arial"/>
          <w:lang w:val="sr-Cyrl-CS" w:eastAsia="hr-HR"/>
        </w:rPr>
      </w:pPr>
      <w:r w:rsidRPr="00756BE7">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3F2E94" w:rsidRPr="0000586C" w:rsidRDefault="00D752D8" w:rsidP="003F2E94">
      <w:pPr>
        <w:spacing w:before="0"/>
        <w:rPr>
          <w:rFonts w:cs="Arial"/>
          <w:lang w:val="sr-Cyrl-RS" w:eastAsia="hr-HR"/>
        </w:rPr>
      </w:pPr>
      <w:r w:rsidRPr="0000586C">
        <w:rPr>
          <w:rFonts w:cs="Arial"/>
          <w:lang w:val="sr-Cyrl-RS"/>
        </w:rPr>
        <w:t xml:space="preserve">Да опреми своје </w:t>
      </w:r>
      <w:r w:rsidR="003F2E94" w:rsidRPr="0000586C">
        <w:rPr>
          <w:rFonts w:cs="Arial"/>
          <w:lang w:val="sr-Cyrl-RS" w:eastAsia="hr-HR"/>
        </w:rPr>
        <w:t>раднике одговарајућим алатом у складу са захтевима из конкурсне документације: браварски алат прилагођен за ову врсту одржавања – 4 комплета, 2 апарата за РЕЛ заваривање, 2 гарнитуре за аутогено сечење и заваривање, разводне табле са више прикључака, сигурносне трафое, средства за осветљење радног простора. Поред тога, Пружалац услуге мора за пружање услуге обезбедити дизалице са сајлом од 1,5 и 3 тоне, као и ручне дизалице са галовим ланцем од 800 кг и 1,5 тона у складу са захтевима из конкурсне документације.</w:t>
      </w:r>
    </w:p>
    <w:p w:rsidR="00D752D8" w:rsidRPr="0000586C" w:rsidRDefault="003F2E94" w:rsidP="008C5D42">
      <w:pPr>
        <w:tabs>
          <w:tab w:val="left" w:pos="10260"/>
        </w:tabs>
        <w:spacing w:before="0"/>
        <w:rPr>
          <w:rFonts w:cs="Arial"/>
          <w:lang w:val="sr-Cyrl-RS"/>
        </w:rPr>
      </w:pPr>
      <w:r w:rsidRPr="0000586C">
        <w:rPr>
          <w:rFonts w:cs="Arial"/>
          <w:lang w:val="sr-Cyrl-CS" w:eastAsia="hr-HR"/>
        </w:rPr>
        <w:t xml:space="preserve">Пружалац услуге се обавезује да на захтев надлежног лица Корисника преда фотокопије уверења, атеста и сл. за алат и опрему а којима потврђује да је </w:t>
      </w:r>
      <w:r w:rsidRPr="0000586C">
        <w:rPr>
          <w:rFonts w:cs="Arial"/>
          <w:lang w:val="sr-Cyrl-RS"/>
        </w:rPr>
        <w:t>безбедна за употребу – коришћење</w:t>
      </w:r>
    </w:p>
    <w:p w:rsidR="00D752D8" w:rsidRPr="0000586C" w:rsidRDefault="00D752D8" w:rsidP="0000586C">
      <w:pPr>
        <w:tabs>
          <w:tab w:val="left" w:pos="10260"/>
        </w:tabs>
        <w:spacing w:before="0"/>
        <w:rPr>
          <w:rFonts w:cs="Arial"/>
        </w:rPr>
      </w:pPr>
      <w:r w:rsidRPr="0000586C">
        <w:rPr>
          <w:rFonts w:cs="Arial"/>
          <w:lang w:val="sr-Cyrl-RS"/>
        </w:rPr>
        <w:t>Да</w:t>
      </w:r>
      <w:r w:rsidRPr="0000586C">
        <w:rPr>
          <w:rFonts w:cs="Arial"/>
          <w:lang w:val="sr-Latn-CS"/>
        </w:rPr>
        <w:t xml:space="preserve"> именује лице за надзор и координацију радова</w:t>
      </w:r>
    </w:p>
    <w:p w:rsidR="00D752D8" w:rsidRPr="0000586C" w:rsidRDefault="00D752D8" w:rsidP="0000586C">
      <w:pPr>
        <w:tabs>
          <w:tab w:val="left" w:pos="10260"/>
        </w:tabs>
        <w:spacing w:before="0"/>
        <w:rPr>
          <w:rFonts w:cs="Arial"/>
          <w:lang w:val="sr-Cyrl-RS"/>
        </w:rPr>
      </w:pPr>
      <w:r w:rsidRPr="0000586C">
        <w:rPr>
          <w:rFonts w:cs="Arial"/>
          <w:lang w:val="sr-Cyrl-RS"/>
        </w:rPr>
        <w:t xml:space="preserve">Да </w:t>
      </w:r>
      <w:r w:rsidRPr="0000586C">
        <w:rPr>
          <w:rFonts w:cs="Arial"/>
          <w:lang w:val="sr-Latn-CS"/>
        </w:rPr>
        <w:t xml:space="preserve">своје раднике детаљно упозна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w:t>
      </w:r>
      <w:r w:rsidRPr="0000586C">
        <w:rPr>
          <w:rFonts w:cs="Arial"/>
          <w:lang w:val="sr-Cyrl-RS"/>
        </w:rPr>
        <w:t>Пружаоца услуге.</w:t>
      </w:r>
    </w:p>
    <w:p w:rsidR="00D752D8" w:rsidRPr="0000586C" w:rsidRDefault="00D752D8" w:rsidP="0000586C">
      <w:pPr>
        <w:tabs>
          <w:tab w:val="left" w:pos="10260"/>
        </w:tabs>
        <w:spacing w:before="0"/>
        <w:rPr>
          <w:rFonts w:cs="Arial"/>
          <w:lang w:val="sr-Cyrl-RS"/>
        </w:rPr>
      </w:pPr>
      <w:r w:rsidRPr="0000586C">
        <w:rPr>
          <w:rFonts w:cs="Arial"/>
          <w:lang w:val="sr-Cyrl-RS"/>
        </w:rPr>
        <w:t>Д</w:t>
      </w:r>
      <w:r w:rsidRPr="0000586C">
        <w:rPr>
          <w:rFonts w:cs="Arial"/>
          <w:lang w:val="sr-Latn-CS"/>
        </w:rPr>
        <w:t>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D752D8" w:rsidRPr="0000586C" w:rsidRDefault="00D752D8" w:rsidP="0000586C">
      <w:pPr>
        <w:tabs>
          <w:tab w:val="left" w:pos="10260"/>
        </w:tabs>
        <w:spacing w:before="0"/>
        <w:rPr>
          <w:rFonts w:cs="Arial"/>
        </w:rPr>
      </w:pPr>
      <w:r w:rsidRPr="0000586C">
        <w:rPr>
          <w:rFonts w:cs="Arial"/>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r w:rsidRPr="0000586C">
        <w:rPr>
          <w:rFonts w:cs="Arial"/>
          <w:lang w:val="sr-Cyrl-RS"/>
        </w:rPr>
        <w:t>.</w:t>
      </w:r>
    </w:p>
    <w:p w:rsidR="00D752D8" w:rsidRPr="0000586C" w:rsidRDefault="00D752D8" w:rsidP="0000586C">
      <w:pPr>
        <w:spacing w:before="0"/>
        <w:ind w:right="33"/>
        <w:rPr>
          <w:rFonts w:cs="Arial"/>
          <w:lang w:val="sr-Cyrl-RS"/>
        </w:rPr>
      </w:pPr>
      <w:r w:rsidRPr="0000586C">
        <w:rPr>
          <w:rFonts w:cs="Arial"/>
          <w:lang w:val="sr-Latn-CS"/>
        </w:rPr>
        <w:t xml:space="preserve">Да својим радницима скрене изричиту пажњу да се технички и дисциплиновано повинује одлукама овлашћеног особља </w:t>
      </w:r>
      <w:r w:rsidRPr="0000586C">
        <w:rPr>
          <w:rFonts w:cs="Arial"/>
          <w:lang w:val="sr-Cyrl-RS"/>
        </w:rPr>
        <w:t>Корисника услуге</w:t>
      </w:r>
    </w:p>
    <w:p w:rsidR="00F40891" w:rsidRPr="0000586C"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00AB7EDA">
        <w:rPr>
          <w:rFonts w:cs="Arial"/>
          <w:b/>
          <w:lang w:val="sr-Cyrl-RS"/>
        </w:rPr>
        <w:t>9</w:t>
      </w:r>
      <w:r w:rsidRPr="00364A1D">
        <w:rPr>
          <w:rFonts w:cs="Arial"/>
          <w:b/>
        </w:rPr>
        <w:t>.</w:t>
      </w:r>
    </w:p>
    <w:p w:rsidR="00C65220" w:rsidRPr="00CA392A" w:rsidRDefault="00C65220" w:rsidP="00C65220">
      <w:pPr>
        <w:autoSpaceDE w:val="0"/>
        <w:autoSpaceDN w:val="0"/>
        <w:spacing w:before="0"/>
        <w:rPr>
          <w:rFonts w:eastAsia="Calibri" w:cs="Arial"/>
          <w:bCs/>
          <w:lang w:val="sr-Cyrl-RS"/>
        </w:rPr>
      </w:pPr>
      <w:r w:rsidRPr="00CA392A">
        <w:rPr>
          <w:rFonts w:eastAsia="TimesNewRomanPSMT" w:cs="Arial"/>
          <w:bCs/>
          <w:lang w:val="sr-Cyrl-RS" w:eastAsia="hr-HR"/>
        </w:rPr>
        <w:t xml:space="preserve">Услуге се </w:t>
      </w:r>
      <w:r>
        <w:rPr>
          <w:rFonts w:eastAsia="TimesNewRomanPSMT" w:cs="Arial"/>
          <w:bCs/>
          <w:lang w:val="sr-Cyrl-RS" w:eastAsia="hr-HR"/>
        </w:rPr>
        <w:t>пружају</w:t>
      </w:r>
      <w:r w:rsidRPr="00CA392A">
        <w:rPr>
          <w:rFonts w:eastAsia="TimesNewRomanPSMT" w:cs="Arial"/>
          <w:bCs/>
          <w:lang w:val="sr-Cyrl-RS" w:eastAsia="hr-HR"/>
        </w:rPr>
        <w:t xml:space="preserve"> континуирано, према потребама Наручиоца у периоду од </w:t>
      </w:r>
      <w:r>
        <w:rPr>
          <w:rFonts w:eastAsia="TimesNewRomanPSMT" w:cs="Arial"/>
          <w:bCs/>
          <w:lang w:val="sr-Cyrl-RS" w:eastAsia="hr-HR"/>
        </w:rPr>
        <w:t>1</w:t>
      </w:r>
      <w:r w:rsidR="0000586C">
        <w:rPr>
          <w:rFonts w:eastAsia="TimesNewRomanPSMT" w:cs="Arial"/>
          <w:bCs/>
          <w:lang w:val="sr-Cyrl-RS" w:eastAsia="hr-HR"/>
        </w:rPr>
        <w:t>2</w:t>
      </w:r>
      <w:r>
        <w:rPr>
          <w:rFonts w:eastAsia="TimesNewRomanPSMT" w:cs="Arial"/>
          <w:bCs/>
          <w:lang w:val="sr-Cyrl-RS" w:eastAsia="hr-HR"/>
        </w:rPr>
        <w:t xml:space="preserve"> месеци од </w:t>
      </w:r>
      <w:r w:rsidRPr="00CA392A">
        <w:rPr>
          <w:rFonts w:cs="Arial"/>
          <w:bCs/>
          <w:lang w:val="sr-Cyrl-RS" w:eastAsia="hr-HR"/>
        </w:rPr>
        <w:t xml:space="preserve">увођења </w:t>
      </w:r>
      <w:r w:rsidR="0000586C">
        <w:rPr>
          <w:rFonts w:cs="Arial"/>
          <w:bCs/>
          <w:lang w:val="sr-Cyrl-RS" w:eastAsia="hr-HR"/>
        </w:rPr>
        <w:t>Пружаоца услуге</w:t>
      </w:r>
      <w:r w:rsidRPr="00CA392A">
        <w:rPr>
          <w:rFonts w:cs="Arial"/>
          <w:bCs/>
          <w:lang w:val="sr-Cyrl-RS" w:eastAsia="hr-HR"/>
        </w:rPr>
        <w:t xml:space="preserve"> у посао</w:t>
      </w:r>
      <w:r w:rsidRPr="00CA392A">
        <w:rPr>
          <w:rFonts w:eastAsia="Calibri" w:cs="Arial"/>
          <w:bCs/>
          <w:lang w:val="sr-Cyrl-CS"/>
        </w:rPr>
        <w:t>.</w:t>
      </w:r>
    </w:p>
    <w:p w:rsidR="00C65220" w:rsidRDefault="00C65220" w:rsidP="00C65220">
      <w:pPr>
        <w:rPr>
          <w:lang w:val="sr-Cyrl-RS" w:eastAsia="ar-SA"/>
        </w:rPr>
      </w:pPr>
      <w:r w:rsidRPr="00CA392A">
        <w:rPr>
          <w:rFonts w:eastAsia="Calibri" w:cs="Arial"/>
          <w:bCs/>
          <w:lang w:val="sr-Cyrl-RS"/>
        </w:rPr>
        <w:t xml:space="preserve">Увођење </w:t>
      </w:r>
      <w:r w:rsidR="0000586C">
        <w:rPr>
          <w:rFonts w:cs="Arial"/>
          <w:bCs/>
          <w:lang w:val="sr-Cyrl-RS" w:eastAsia="hr-HR"/>
        </w:rPr>
        <w:t>Пружаоца услуге</w:t>
      </w:r>
      <w:r w:rsidRPr="00CA392A">
        <w:rPr>
          <w:rFonts w:cs="Arial"/>
          <w:bCs/>
          <w:lang w:val="sr-Cyrl-RS" w:eastAsia="hr-HR"/>
        </w:rPr>
        <w:t xml:space="preserve"> </w:t>
      </w:r>
      <w:r w:rsidRPr="00CA392A">
        <w:rPr>
          <w:rFonts w:eastAsia="Calibri" w:cs="Arial"/>
          <w:bCs/>
          <w:lang w:val="sr-Cyrl-RS"/>
        </w:rPr>
        <w:t xml:space="preserve">у посао </w:t>
      </w:r>
      <w:r>
        <w:rPr>
          <w:rFonts w:eastAsia="Calibri" w:cs="Arial"/>
          <w:bCs/>
          <w:lang w:val="sr-Cyrl-RS"/>
        </w:rPr>
        <w:t xml:space="preserve">извршиће се </w:t>
      </w:r>
      <w:r w:rsidRPr="00CA392A">
        <w:rPr>
          <w:rFonts w:eastAsia="Calibri" w:cs="Arial"/>
          <w:bCs/>
          <w:lang w:val="sr-Cyrl-RS"/>
        </w:rPr>
        <w:t xml:space="preserve">у периоду не дужем од 2 месеца од </w:t>
      </w:r>
      <w:r>
        <w:rPr>
          <w:rFonts w:eastAsia="Calibri" w:cs="Arial"/>
          <w:bCs/>
          <w:lang w:val="sr-Cyrl-RS"/>
        </w:rPr>
        <w:t xml:space="preserve">закључења </w:t>
      </w:r>
      <w:r w:rsidRPr="00CA392A">
        <w:rPr>
          <w:rFonts w:eastAsia="Calibri" w:cs="Arial"/>
          <w:bCs/>
          <w:lang w:val="sr-Cyrl-RS"/>
        </w:rPr>
        <w:t>уговора</w:t>
      </w:r>
    </w:p>
    <w:p w:rsidR="00C65220" w:rsidRDefault="00C65220" w:rsidP="00C65220">
      <w:pPr>
        <w:autoSpaceDE w:val="0"/>
        <w:autoSpaceDN w:val="0"/>
        <w:spacing w:before="0"/>
        <w:rPr>
          <w:rFonts w:eastAsia="Calibri" w:cs="Arial"/>
          <w:bCs/>
          <w:lang w:val="sr-Cyrl-CS"/>
        </w:rPr>
      </w:pPr>
    </w:p>
    <w:p w:rsidR="00C65220" w:rsidRPr="00C65220" w:rsidRDefault="00C65220" w:rsidP="00C65220">
      <w:pPr>
        <w:autoSpaceDE w:val="0"/>
        <w:autoSpaceDN w:val="0"/>
        <w:spacing w:before="0"/>
        <w:rPr>
          <w:rFonts w:cs="Arial"/>
          <w:lang w:val="sr-Cyrl-CS" w:eastAsia="hr-HR"/>
        </w:rPr>
      </w:pPr>
      <w:r w:rsidRPr="00C65220">
        <w:rPr>
          <w:rFonts w:cs="Arial"/>
          <w:lang w:val="sr-Cyrl-CS" w:eastAsia="hr-HR"/>
        </w:rPr>
        <w:t xml:space="preserve">Рокови пружања услуга и термин планови активности, дефинисаће се у току реализације Уговора, од стране </w:t>
      </w:r>
      <w:r w:rsidRPr="00C65220">
        <w:rPr>
          <w:rFonts w:cs="Arial"/>
          <w:lang w:val="sr-Cyrl-RS" w:eastAsia="hr-HR"/>
        </w:rPr>
        <w:t>Корисника услуге</w:t>
      </w:r>
      <w:r w:rsidRPr="00C65220">
        <w:rPr>
          <w:rFonts w:cs="Arial"/>
          <w:lang w:val="sr-Cyrl-CS" w:eastAsia="hr-HR"/>
        </w:rPr>
        <w:t xml:space="preserve">. </w:t>
      </w:r>
    </w:p>
    <w:p w:rsidR="00C65220" w:rsidRPr="00C65220" w:rsidRDefault="00C65220" w:rsidP="00C65220">
      <w:pPr>
        <w:autoSpaceDE w:val="0"/>
        <w:autoSpaceDN w:val="0"/>
        <w:spacing w:before="0"/>
        <w:rPr>
          <w:rFonts w:cs="Arial"/>
          <w:bCs/>
          <w:lang w:val="sr-Cyrl-RS" w:eastAsia="hr-HR"/>
        </w:rPr>
      </w:pPr>
      <w:r w:rsidRPr="00C65220">
        <w:rPr>
          <w:rFonts w:cs="Arial"/>
          <w:lang w:val="sr-Cyrl-CS" w:eastAsia="hr-HR"/>
        </w:rPr>
        <w:t>О конкретним променама рокова Корисник услуге и Пружалац услуге ће заједнички сачинити записник најкасније 5 (пет) дана пре почетка пружања услуга са дефинисаним обимом услуга и роком трајања</w:t>
      </w:r>
    </w:p>
    <w:p w:rsidR="00364A1D" w:rsidRPr="00364A1D" w:rsidRDefault="00364A1D" w:rsidP="00364A1D">
      <w:pPr>
        <w:spacing w:before="0"/>
        <w:ind w:left="34"/>
        <w:rPr>
          <w:rFonts w:eastAsia="Calibri" w:cs="Arial"/>
          <w:lang w:val="sr-Cyrl-RS"/>
        </w:rPr>
      </w:pPr>
    </w:p>
    <w:p w:rsid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C35E11">
        <w:rPr>
          <w:rFonts w:eastAsia="Calibri" w:cs="Arial"/>
          <w:lang w:val="sr-Cyrl-RS" w:eastAsia="zh-CN"/>
        </w:rPr>
        <w:t xml:space="preserve"> </w:t>
      </w:r>
      <w:r w:rsidR="00C35E11" w:rsidRPr="00836E1E">
        <w:rPr>
          <w:rFonts w:eastAsia="Calibri" w:cs="Arial"/>
          <w:lang w:val="sr-Cyrl-RS" w:eastAsia="zh-CN"/>
        </w:rPr>
        <w:t>Обреновац-Ушће</w:t>
      </w:r>
      <w:r w:rsidR="00C35E11" w:rsidRPr="00836E1E">
        <w:rPr>
          <w:rFonts w:eastAsia="Calibri" w:cs="Arial"/>
          <w:lang w:val="sr-Cyrl-RS"/>
        </w:rPr>
        <w:t xml:space="preserve"> </w:t>
      </w:r>
      <w:r w:rsidR="00C35E11" w:rsidRPr="00C670F2">
        <w:rPr>
          <w:rFonts w:eastAsia="Calibri" w:cs="Arial"/>
          <w:lang w:val="sr-Cyrl-RS"/>
        </w:rPr>
        <w:t xml:space="preserve">и друге локације </w:t>
      </w:r>
      <w:r w:rsidR="00853A9F">
        <w:rPr>
          <w:rFonts w:eastAsia="Calibri" w:cs="Arial"/>
          <w:lang w:val="sr-Cyrl-RS"/>
        </w:rPr>
        <w:t>Корисника услуге</w:t>
      </w:r>
      <w:r w:rsidR="00C35E11" w:rsidRPr="00C670F2">
        <w:rPr>
          <w:rFonts w:eastAsia="Calibri" w:cs="Arial"/>
          <w:lang w:val="sr-Cyrl-RS"/>
        </w:rPr>
        <w:t xml:space="preserve"> на захтев </w:t>
      </w:r>
      <w:r w:rsidR="00853A9F">
        <w:rPr>
          <w:rFonts w:eastAsia="Calibri" w:cs="Arial"/>
          <w:lang w:val="sr-Cyrl-RS"/>
        </w:rPr>
        <w:t>Корисника услуге</w:t>
      </w:r>
      <w:r w:rsidRPr="00364A1D">
        <w:rPr>
          <w:rFonts w:cs="Arial"/>
          <w:lang w:val="sr-Cyrl-CS" w:eastAsia="hr-HR"/>
        </w:rPr>
        <w:t>.</w:t>
      </w:r>
    </w:p>
    <w:p w:rsidR="00C35E11" w:rsidRDefault="00C35E11" w:rsidP="00C35E11">
      <w:pPr>
        <w:spacing w:before="0"/>
        <w:rPr>
          <w:rFonts w:cs="Arial"/>
          <w:lang w:val="sr-Cyrl-CS" w:eastAsia="hr-HR"/>
        </w:rPr>
      </w:pPr>
    </w:p>
    <w:p w:rsidR="00C35E11" w:rsidRPr="00C35E11" w:rsidRDefault="00C35E11" w:rsidP="00C35E11">
      <w:pPr>
        <w:spacing w:before="0"/>
        <w:rPr>
          <w:rFonts w:eastAsia="Calibri"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sidR="0074665A">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lastRenderedPageBreak/>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C35E11">
        <w:rPr>
          <w:rFonts w:cs="Arial"/>
          <w:b/>
          <w:lang w:val="sr-Cyrl-RS"/>
        </w:rPr>
        <w:t>1</w:t>
      </w:r>
      <w:r w:rsidR="00AB7EDA">
        <w:rPr>
          <w:rFonts w:cs="Arial"/>
          <w:b/>
          <w:lang w:val="sr-Cyrl-RS"/>
        </w:rPr>
        <w:t>0</w:t>
      </w:r>
      <w:r w:rsidRPr="00364A1D">
        <w:rPr>
          <w:rFonts w:cs="Arial"/>
          <w:b/>
        </w:rPr>
        <w:t>.</w:t>
      </w:r>
    </w:p>
    <w:p w:rsidR="00C65220" w:rsidRPr="00C65220" w:rsidRDefault="00C65220" w:rsidP="00C65220">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E154C0">
        <w:rPr>
          <w:rFonts w:cs="Arial"/>
          <w:color w:val="FF0000"/>
          <w:lang w:val="sr-Cyrl-RS"/>
        </w:rPr>
        <w:t>15</w:t>
      </w:r>
      <w:r>
        <w:rPr>
          <w:rFonts w:cs="Arial"/>
          <w:color w:val="FF0000"/>
          <w:lang w:val="sr-Cyrl-RS"/>
        </w:rPr>
        <w:t xml:space="preserve"> месец</w:t>
      </w:r>
      <w:r w:rsidR="00E154C0">
        <w:rPr>
          <w:rFonts w:cs="Arial"/>
          <w:color w:val="FF0000"/>
          <w:lang w:val="sr-Cyrl-RS"/>
        </w:rPr>
        <w:t>и</w:t>
      </w:r>
      <w:r w:rsidRPr="00C65220">
        <w:rPr>
          <w:rFonts w:cs="Arial"/>
          <w:color w:val="FF0000"/>
          <w:lang w:val="sr-Cyrl-RS"/>
        </w:rPr>
        <w:t xml:space="preserve"> од </w:t>
      </w:r>
      <w:r>
        <w:rPr>
          <w:rFonts w:cs="Arial"/>
          <w:color w:val="FF0000"/>
          <w:lang w:val="sr-Cyrl-RS"/>
        </w:rPr>
        <w:t xml:space="preserve">закључења </w:t>
      </w:r>
      <w:r w:rsidRPr="00C65220">
        <w:rPr>
          <w:rFonts w:cs="Arial"/>
          <w:color w:val="FF0000"/>
          <w:lang w:val="sr-Cyrl-RS"/>
        </w:rPr>
        <w:t>уговора</w:t>
      </w:r>
      <w:r w:rsidRPr="00C65220">
        <w:rPr>
          <w:rFonts w:cs="Arial"/>
          <w:lang w:val="sr-Cyrl-RS"/>
        </w:rPr>
        <w:t>,</w:t>
      </w:r>
      <w:r w:rsidRPr="00C65220">
        <w:rPr>
          <w:rFonts w:cs="Arial"/>
        </w:rPr>
        <w:t xml:space="preserve"> а евентуални продужетак </w:t>
      </w:r>
      <w:r w:rsidRPr="00C65220">
        <w:rPr>
          <w:rFonts w:cs="Arial"/>
          <w:lang w:val="sr-Cyrl-RS"/>
        </w:rPr>
        <w:t>рокова за завршетак услге</w:t>
      </w:r>
      <w:r w:rsidRPr="00C65220">
        <w:rPr>
          <w:rFonts w:cs="Arial"/>
        </w:rPr>
        <w:t xml:space="preserve"> има за последицу и продужење рока важења гаранције за исти број дана.</w:t>
      </w:r>
    </w:p>
    <w:p w:rsidR="001421A7" w:rsidRDefault="001421A7" w:rsidP="00C65220">
      <w:pPr>
        <w:tabs>
          <w:tab w:val="left" w:pos="0"/>
          <w:tab w:val="left" w:pos="567"/>
        </w:tabs>
        <w:spacing w:before="0"/>
        <w:outlineLvl w:val="2"/>
        <w:rPr>
          <w:rFonts w:eastAsia="TimesNewRomanPSMT" w:cs="Arial"/>
          <w:bCs/>
          <w:iCs/>
          <w:lang w:val="ru-RU"/>
        </w:rPr>
      </w:pPr>
    </w:p>
    <w:p w:rsidR="00C65220" w:rsidRPr="000074C7" w:rsidRDefault="00C65220" w:rsidP="00C6522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65220" w:rsidRPr="000074C7" w:rsidRDefault="00C65220" w:rsidP="00C6522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65220" w:rsidRPr="000074C7" w:rsidRDefault="00C65220" w:rsidP="00C6522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sidR="001421A7">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35E11" w:rsidRPr="00C35E11" w:rsidRDefault="00C35E11" w:rsidP="00C35E11">
      <w:pPr>
        <w:tabs>
          <w:tab w:val="left" w:pos="567"/>
        </w:tabs>
        <w:spacing w:before="0"/>
        <w:rPr>
          <w:rFonts w:cs="Arial"/>
        </w:rPr>
      </w:pPr>
    </w:p>
    <w:p w:rsidR="002F3FA4" w:rsidRPr="002F3FA4" w:rsidRDefault="00C35E11" w:rsidP="00C35E11">
      <w:pPr>
        <w:tabs>
          <w:tab w:val="left" w:pos="567"/>
        </w:tabs>
        <w:spacing w:before="0"/>
        <w:rPr>
          <w:rFonts w:cs="Arial"/>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r w:rsidRPr="00364A1D">
        <w:rPr>
          <w:rFonts w:cs="Arial"/>
          <w:b/>
        </w:rPr>
        <w:t xml:space="preserve">Члан </w:t>
      </w:r>
      <w:r w:rsidRPr="00435229">
        <w:rPr>
          <w:rFonts w:cs="Arial"/>
          <w:b/>
          <w:lang w:val="sr-Cyrl-RS"/>
        </w:rPr>
        <w:t>1</w:t>
      </w:r>
      <w:r w:rsidR="00AB7EDA">
        <w:rPr>
          <w:rFonts w:cs="Arial"/>
          <w:b/>
          <w:lang w:val="sr-Cyrl-RS"/>
        </w:rPr>
        <w:t>1</w:t>
      </w:r>
      <w:r w:rsidRPr="00364A1D">
        <w:rPr>
          <w:rFonts w:cs="Arial"/>
        </w:rPr>
        <w:t>.</w:t>
      </w:r>
    </w:p>
    <w:p w:rsidR="00435229" w:rsidRPr="00435229" w:rsidRDefault="00435229" w:rsidP="00435229">
      <w:pPr>
        <w:tabs>
          <w:tab w:val="left" w:pos="567"/>
        </w:tabs>
        <w:spacing w:before="0"/>
        <w:rPr>
          <w:rFonts w:cs="Arial"/>
          <w:lang w:val="sr-Cyrl-RS"/>
        </w:rPr>
      </w:pPr>
      <w:r w:rsidRPr="00435229">
        <w:rPr>
          <w:rFonts w:cs="Arial"/>
        </w:rPr>
        <w:t>Извршиоци су ангажована лица од стране Пружаоца услуге.</w:t>
      </w:r>
    </w:p>
    <w:p w:rsidR="00435229" w:rsidRPr="00435229" w:rsidRDefault="00435229" w:rsidP="00435229">
      <w:pPr>
        <w:tabs>
          <w:tab w:val="left" w:pos="567"/>
        </w:tabs>
        <w:spacing w:before="0"/>
        <w:rPr>
          <w:rFonts w:cs="Arial"/>
          <w:lang w:val="sr-Cyrl-RS"/>
        </w:rPr>
      </w:pPr>
    </w:p>
    <w:p w:rsidR="00435229" w:rsidRDefault="00435229" w:rsidP="00435229">
      <w:pPr>
        <w:spacing w:before="0" w:after="120"/>
        <w:rPr>
          <w:rFonts w:cs="Arial"/>
          <w:lang w:val="sr-Cyrl-CS" w:eastAsia="hr-HR"/>
        </w:rPr>
      </w:pPr>
      <w:r w:rsidRPr="00435229">
        <w:rPr>
          <w:rFonts w:cs="Arial"/>
          <w:lang w:val="sr-Cyrl-CS" w:eastAsia="hr-HR"/>
        </w:rPr>
        <w:t xml:space="preserve">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 односно </w:t>
      </w:r>
      <w:r w:rsidR="00153F73">
        <w:rPr>
          <w:rFonts w:cs="Arial"/>
          <w:lang w:val="sr-Cyrl-CS" w:eastAsia="hr-HR"/>
        </w:rPr>
        <w:t>4</w:t>
      </w:r>
      <w:r w:rsidRPr="00435229">
        <w:rPr>
          <w:rFonts w:cs="Arial"/>
          <w:lang w:val="sr-Cyrl-CS" w:eastAsia="hr-HR"/>
        </w:rPr>
        <w:t xml:space="preserve"> бравара</w:t>
      </w:r>
      <w:r w:rsidR="00153F73">
        <w:rPr>
          <w:rFonts w:cs="Arial"/>
          <w:lang w:val="sr-Cyrl-CS" w:eastAsia="hr-HR"/>
        </w:rPr>
        <w:t>, 2</w:t>
      </w:r>
      <w:r w:rsidR="00153F73" w:rsidRPr="00435229">
        <w:rPr>
          <w:rFonts w:cs="Arial"/>
          <w:lang w:val="sr-Cyrl-CS" w:eastAsia="hr-HR"/>
        </w:rPr>
        <w:t xml:space="preserve"> заваривача </w:t>
      </w:r>
      <w:r w:rsidRPr="00435229">
        <w:rPr>
          <w:rFonts w:cs="Arial"/>
          <w:lang w:val="sr-Cyrl-CS" w:eastAsia="hr-HR"/>
        </w:rPr>
        <w:t xml:space="preserve">и </w:t>
      </w:r>
      <w:r w:rsidR="00153F73">
        <w:rPr>
          <w:rFonts w:cs="Arial"/>
          <w:lang w:val="sr-Cyrl-CS" w:eastAsia="hr-HR"/>
        </w:rPr>
        <w:t>1 лице за координацију</w:t>
      </w:r>
      <w:r w:rsidRPr="00435229">
        <w:rPr>
          <w:rFonts w:cs="Arial"/>
          <w:lang w:val="sr-Cyrl-CS" w:eastAsia="hr-HR"/>
        </w:rPr>
        <w:t>.</w:t>
      </w:r>
    </w:p>
    <w:p w:rsidR="00153F73" w:rsidRPr="00153F73" w:rsidRDefault="00153F73" w:rsidP="00153F73">
      <w:pPr>
        <w:spacing w:before="0" w:after="120"/>
        <w:rPr>
          <w:rFonts w:cs="Arial"/>
          <w:lang w:val="sr-Cyrl-RS" w:eastAsia="hr-HR"/>
        </w:rPr>
      </w:pPr>
      <w:r w:rsidRPr="00153F73">
        <w:rPr>
          <w:rFonts w:eastAsia="Calibri" w:cs="Arial"/>
        </w:rPr>
        <w:t xml:space="preserve">Ангажовани </w:t>
      </w:r>
      <w:r w:rsidRPr="00153F73">
        <w:rPr>
          <w:rFonts w:eastAsia="Calibri" w:cs="Arial"/>
          <w:lang w:val="sr-Cyrl-RS"/>
        </w:rPr>
        <w:t>радници</w:t>
      </w:r>
      <w:r w:rsidRPr="00153F73">
        <w:rPr>
          <w:rFonts w:eastAsia="Calibri" w:cs="Arial"/>
        </w:rPr>
        <w:t xml:space="preserve"> морају да имају завршен минимум III степен школе машинске струке, а заваривачи морају имати важеће атесте</w:t>
      </w:r>
      <w:r w:rsidRPr="00153F73">
        <w:rPr>
          <w:rFonts w:eastAsia="Calibri" w:cs="Arial"/>
          <w:lang w:val="sr-Cyrl-RS"/>
        </w:rPr>
        <w:t>.</w:t>
      </w:r>
    </w:p>
    <w:p w:rsidR="00153F73" w:rsidRPr="00435229" w:rsidRDefault="00153F73" w:rsidP="00153F73">
      <w:pPr>
        <w:spacing w:before="0" w:after="120"/>
        <w:rPr>
          <w:rFonts w:cs="Arial"/>
          <w:lang w:val="sr-Cyrl-CS" w:eastAsia="hr-HR"/>
        </w:rPr>
      </w:pPr>
      <w:r w:rsidRPr="00153F73">
        <w:rPr>
          <w:rFonts w:eastAsia="Calibri" w:cs="Arial"/>
        </w:rPr>
        <w:t xml:space="preserve">Ангажовани радници </w:t>
      </w:r>
      <w:r w:rsidRPr="00153F73">
        <w:rPr>
          <w:rFonts w:cs="Arial"/>
          <w:lang w:val="sr-Cyrl-CS" w:eastAsia="hr-HR"/>
        </w:rPr>
        <w:t xml:space="preserve">морају </w:t>
      </w:r>
      <w:r w:rsidRPr="00153F73">
        <w:rPr>
          <w:rFonts w:eastAsia="Calibri" w:cs="Arial"/>
        </w:rPr>
        <w:t xml:space="preserve">бити оспособљен за послове одржавања </w:t>
      </w:r>
      <w:r w:rsidRPr="00153F73">
        <w:rPr>
          <w:rFonts w:eastAsia="Calibri" w:cs="Arial"/>
          <w:lang w:val="sr-Cyrl-RS"/>
        </w:rPr>
        <w:t>објеката система отпепељивања</w:t>
      </w:r>
    </w:p>
    <w:p w:rsidR="00435229" w:rsidRPr="00435229" w:rsidRDefault="00435229" w:rsidP="00435229">
      <w:pPr>
        <w:tabs>
          <w:tab w:val="left" w:pos="567"/>
        </w:tabs>
        <w:spacing w:before="0"/>
        <w:rPr>
          <w:rFonts w:cs="Arial"/>
        </w:rPr>
      </w:pPr>
      <w:r w:rsidRPr="00435229">
        <w:rPr>
          <w:rFonts w:cs="Arial"/>
        </w:rPr>
        <w:t>Пружалац услуге доставља Кориснику услуге:</w:t>
      </w:r>
    </w:p>
    <w:p w:rsidR="00435229" w:rsidRPr="0000586C" w:rsidRDefault="00435229" w:rsidP="0000586C">
      <w:pPr>
        <w:tabs>
          <w:tab w:val="left" w:pos="567"/>
        </w:tabs>
        <w:spacing w:before="0" w:after="120"/>
        <w:rPr>
          <w:rFonts w:cs="Arial"/>
          <w:lang w:val="sr-Cyrl-RS"/>
        </w:rPr>
      </w:pPr>
      <w:r w:rsidRPr="00435229">
        <w:rPr>
          <w:rFonts w:cs="Arial"/>
        </w:rPr>
        <w:t>-</w:t>
      </w:r>
      <w:r w:rsidRPr="00435229">
        <w:rPr>
          <w:rFonts w:cs="Arial"/>
        </w:rPr>
        <w:tab/>
        <w:t>Списак извршилаца, са наведеним квалификацијама свих извршилаца</w:t>
      </w:r>
      <w:r w:rsidRPr="00435229">
        <w:rPr>
          <w:rFonts w:cs="Arial"/>
          <w:lang w:val="sr-Cyrl-RS"/>
        </w:rPr>
        <w:t>, копијом важећих атеста заваривача</w:t>
      </w:r>
      <w:r w:rsidRPr="00435229">
        <w:rPr>
          <w:rFonts w:cs="Arial"/>
        </w:rPr>
        <w:t xml:space="preserve"> и прецизно дефинисаним активности</w:t>
      </w:r>
      <w:r w:rsidRPr="00435229">
        <w:rPr>
          <w:rFonts w:cs="Arial"/>
          <w:lang w:val="sr-Cyrl-RS"/>
        </w:rPr>
        <w:t>ма</w:t>
      </w:r>
      <w:r w:rsidRPr="00435229">
        <w:rPr>
          <w:rFonts w:cs="Arial"/>
        </w:rPr>
        <w:t xml:space="preserve"> које обављају у извршавању Услуге, са којим списком је сагласан Корисник услуге</w:t>
      </w:r>
      <w:r w:rsidR="0000586C">
        <w:rPr>
          <w:rFonts w:cs="Arial"/>
          <w:lang w:val="sr-Cyrl-RS"/>
        </w:rPr>
        <w:t>.</w:t>
      </w:r>
    </w:p>
    <w:p w:rsidR="00435229" w:rsidRDefault="00435229" w:rsidP="00853A9F">
      <w:pPr>
        <w:spacing w:before="0" w:after="120"/>
        <w:rPr>
          <w:rFonts w:cs="Arial"/>
          <w:lang w:val="sr-Cyrl-CS" w:eastAsia="hr-HR"/>
        </w:rPr>
      </w:pPr>
      <w:r w:rsidRPr="00435229">
        <w:rPr>
          <w:rFonts w:cs="Arial"/>
          <w:lang w:val="sr-Cyrl-CS" w:eastAsia="hr-HR"/>
        </w:rPr>
        <w:t>Пружалац услуге се обавезује да на захтев надлежног лица Корисника преда фотокопије диплома, уверења, атеста и сл. за особље које ангажује, а којима доказује њихову квалификованост за извршење предметне услуге.</w:t>
      </w:r>
    </w:p>
    <w:p w:rsidR="006A1325" w:rsidRPr="00C14766" w:rsidRDefault="006A1325" w:rsidP="00853A9F">
      <w:pPr>
        <w:spacing w:before="0" w:after="120"/>
        <w:rPr>
          <w:rFonts w:cs="Arial"/>
          <w:lang w:val="sr-Cyrl-RS"/>
        </w:rPr>
      </w:pPr>
      <w:r w:rsidRPr="00C14766">
        <w:rPr>
          <w:rFonts w:cs="Arial"/>
          <w:lang w:val="sr-Cyrl-RS"/>
        </w:rPr>
        <w:t>Поред тога, Пружалац услуге мора одредити једно лице одговорно за безбедност и здравље с лиценцом које ће контролисати спровођење и придржавање мера безбедности и заштите здравља на раду својих запослених.</w:t>
      </w:r>
    </w:p>
    <w:p w:rsidR="00435229" w:rsidRPr="00435229" w:rsidRDefault="00435229" w:rsidP="00853A9F">
      <w:pPr>
        <w:spacing w:before="0" w:after="120"/>
        <w:rPr>
          <w:rFonts w:eastAsia="Calibri" w:cs="Arial"/>
          <w:lang w:val="sr-Cyrl-RS"/>
        </w:rPr>
      </w:pPr>
      <w:r w:rsidRPr="00435229">
        <w:rPr>
          <w:rFonts w:eastAsia="Calibri" w:cs="Arial"/>
          <w:lang w:val="sr-Cyrl-CS"/>
        </w:rPr>
        <w:t xml:space="preserve">У случају неадекватног састава ангажоване радне снаге Пружаоца услуге </w:t>
      </w:r>
      <w:r w:rsidRPr="00435229">
        <w:rPr>
          <w:rFonts w:eastAsia="Calibri" w:cs="Arial"/>
          <w:lang w:val="sr-Cyrl-RS"/>
        </w:rPr>
        <w:t>и у</w:t>
      </w:r>
      <w:r w:rsidRPr="00435229">
        <w:rPr>
          <w:rFonts w:eastAsia="Calibri" w:cs="Arial"/>
          <w:lang w:val="sr-Latn-CS"/>
        </w:rPr>
        <w:t xml:space="preserve">колико </w:t>
      </w:r>
      <w:r w:rsidRPr="00435229">
        <w:rPr>
          <w:rFonts w:eastAsia="Calibri" w:cs="Arial"/>
          <w:lang w:val="sr-Cyrl-RS"/>
        </w:rPr>
        <w:t>током извођења радова</w:t>
      </w:r>
      <w:r w:rsidRPr="00435229">
        <w:rPr>
          <w:rFonts w:eastAsia="Calibri" w:cs="Arial"/>
        </w:rPr>
        <w:t xml:space="preserve"> </w:t>
      </w:r>
      <w:r w:rsidRPr="00435229">
        <w:rPr>
          <w:rFonts w:eastAsia="Calibri" w:cs="Arial"/>
          <w:lang w:val="sr-Latn-CS"/>
        </w:rPr>
        <w:t>надзорни орган</w:t>
      </w:r>
      <w:r w:rsidRPr="00435229">
        <w:rPr>
          <w:rFonts w:eastAsia="Calibri" w:cs="Arial"/>
          <w:lang w:val="sr-Cyrl-RS"/>
        </w:rPr>
        <w:t xml:space="preserve"> Корисника услуге,</w:t>
      </w:r>
      <w:r w:rsidRPr="00435229">
        <w:rPr>
          <w:rFonts w:eastAsia="Calibri" w:cs="Arial"/>
          <w:lang w:val="sr-Latn-CS"/>
        </w:rPr>
        <w:t xml:space="preserve"> утврди да </w:t>
      </w:r>
      <w:r w:rsidRPr="00435229">
        <w:rPr>
          <w:rFonts w:eastAsia="Calibri" w:cs="Arial"/>
          <w:lang w:val="sr-Cyrl-RS"/>
        </w:rPr>
        <w:t>ангажовано особље</w:t>
      </w:r>
      <w:r w:rsidRPr="00435229">
        <w:rPr>
          <w:rFonts w:eastAsia="Calibri" w:cs="Arial"/>
          <w:lang w:val="sr-Cyrl-CS"/>
        </w:rPr>
        <w:t xml:space="preserve"> Пружаоца услуге </w:t>
      </w:r>
      <w:r w:rsidRPr="00435229">
        <w:rPr>
          <w:rFonts w:eastAsia="Calibri" w:cs="Arial"/>
          <w:lang w:val="sr-Latn-CS"/>
        </w:rPr>
        <w:t>није стручно оспособљен</w:t>
      </w:r>
      <w:r w:rsidRPr="00435229">
        <w:rPr>
          <w:rFonts w:eastAsia="Calibri" w:cs="Arial"/>
          <w:lang w:val="sr-Cyrl-RS"/>
        </w:rPr>
        <w:t>о</w:t>
      </w:r>
      <w:r w:rsidRPr="00435229">
        <w:rPr>
          <w:rFonts w:eastAsia="Calibri" w:cs="Arial"/>
          <w:lang w:val="sr-Latn-CS"/>
        </w:rPr>
        <w:t xml:space="preserve"> за обављање захтеваних послова</w:t>
      </w:r>
      <w:r w:rsidRPr="00435229">
        <w:rPr>
          <w:rFonts w:eastAsia="Calibri" w:cs="Arial"/>
          <w:lang w:val="sr-Cyrl-RS"/>
        </w:rPr>
        <w:t xml:space="preserve">, као и  да током извођења активности грешком </w:t>
      </w:r>
      <w:r w:rsidRPr="00435229">
        <w:rPr>
          <w:rFonts w:eastAsia="Calibri" w:cs="Arial"/>
          <w:lang w:val="sr-Cyrl-CS"/>
        </w:rPr>
        <w:t>Пружаоца услуге</w:t>
      </w:r>
      <w:r w:rsidRPr="00435229">
        <w:rPr>
          <w:rFonts w:eastAsia="Calibri" w:cs="Arial"/>
          <w:lang w:val="sr-Cyrl-RS"/>
        </w:rPr>
        <w:t xml:space="preserve"> или </w:t>
      </w:r>
      <w:r w:rsidRPr="00435229">
        <w:rPr>
          <w:rFonts w:eastAsia="Calibri" w:cs="Arial"/>
        </w:rPr>
        <w:t>неадекватним начином из</w:t>
      </w:r>
      <w:r w:rsidRPr="00435229">
        <w:rPr>
          <w:rFonts w:eastAsia="Calibri" w:cs="Arial"/>
          <w:lang w:val="sr-Cyrl-RS"/>
        </w:rPr>
        <w:t>в</w:t>
      </w:r>
      <w:r w:rsidRPr="00435229">
        <w:rPr>
          <w:rFonts w:eastAsia="Calibri" w:cs="Arial"/>
        </w:rPr>
        <w:t xml:space="preserve">ођења </w:t>
      </w:r>
      <w:r w:rsidRPr="00435229">
        <w:rPr>
          <w:rFonts w:eastAsia="Calibri" w:cs="Arial"/>
        </w:rPr>
        <w:lastRenderedPageBreak/>
        <w:t>радова</w:t>
      </w:r>
      <w:r w:rsidRPr="00435229">
        <w:rPr>
          <w:rFonts w:eastAsia="Calibri" w:cs="Arial"/>
          <w:lang w:val="sr-Cyrl-RS"/>
        </w:rPr>
        <w:t xml:space="preserve"> доведе до оштећења опреме и уређаја која је власништво ТЕНТ-а,</w:t>
      </w:r>
      <w:r w:rsidRPr="00435229">
        <w:rPr>
          <w:rFonts w:eastAsia="Calibri" w:cs="Arial"/>
          <w:lang w:val="sr-Cyrl-CS"/>
        </w:rPr>
        <w:t xml:space="preserve"> Корисник услуге може захтевати промену у саставу радне снаге Пружаоца услуге, као и да то особље што хитније </w:t>
      </w:r>
      <w:r w:rsidRPr="00435229">
        <w:rPr>
          <w:rFonts w:eastAsia="Calibri" w:cs="Arial"/>
          <w:lang w:val="sr-Latn-CS"/>
        </w:rPr>
        <w:t>уклони са градилишта</w:t>
      </w:r>
      <w:r w:rsidRPr="00435229">
        <w:rPr>
          <w:rFonts w:eastAsia="Calibri" w:cs="Arial"/>
          <w:lang w:val="sr-Cyrl-RS"/>
        </w:rPr>
        <w:t>. А</w:t>
      </w:r>
      <w:r w:rsidRPr="00435229">
        <w:rPr>
          <w:rFonts w:eastAsia="Calibri" w:cs="Arial"/>
          <w:lang w:val="sr-Cyrl-CS"/>
        </w:rPr>
        <w:t xml:space="preserve">декватну </w:t>
      </w:r>
      <w:r w:rsidRPr="00435229">
        <w:rPr>
          <w:rFonts w:eastAsia="Calibri" w:cs="Arial"/>
          <w:lang w:val="sr-Latn-CS"/>
        </w:rPr>
        <w:t>замену</w:t>
      </w:r>
      <w:r w:rsidRPr="00435229">
        <w:rPr>
          <w:rFonts w:eastAsia="Calibri" w:cs="Arial"/>
          <w:lang w:val="sr-Cyrl-RS"/>
        </w:rPr>
        <w:t xml:space="preserve"> је </w:t>
      </w:r>
      <w:r w:rsidRPr="00435229">
        <w:rPr>
          <w:rFonts w:eastAsia="Calibri" w:cs="Arial"/>
          <w:lang w:val="sr-Cyrl-CS"/>
        </w:rPr>
        <w:t>Пружалац услуге</w:t>
      </w:r>
      <w:r w:rsidRPr="00435229">
        <w:rPr>
          <w:rFonts w:eastAsia="Calibri" w:cs="Arial"/>
          <w:lang w:val="sr-Cyrl-RS"/>
        </w:rPr>
        <w:t xml:space="preserve"> у обавези да обезбеди у року од 24 сата.</w:t>
      </w:r>
    </w:p>
    <w:p w:rsidR="00435229" w:rsidRPr="00435229" w:rsidRDefault="00435229" w:rsidP="00435229">
      <w:pPr>
        <w:spacing w:before="0" w:after="240"/>
        <w:rPr>
          <w:rFonts w:cs="Arial"/>
          <w:lang w:val="sr-Cyrl-RS" w:eastAsia="hr-HR"/>
        </w:rPr>
      </w:pPr>
      <w:r w:rsidRPr="00435229">
        <w:rPr>
          <w:rFonts w:cs="Arial"/>
          <w:lang w:val="sr-Cyrl-RS" w:eastAsia="hr-HR"/>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r w:rsidRPr="00435229">
        <w:rPr>
          <w:rFonts w:cs="Arial"/>
          <w:b/>
        </w:rPr>
        <w:t>Члан 1</w:t>
      </w:r>
      <w:r w:rsidR="00AB7EDA">
        <w:rPr>
          <w:rFonts w:cs="Arial"/>
          <w:b/>
          <w:lang w:val="sr-Cyrl-RS"/>
        </w:rPr>
        <w:t>2</w:t>
      </w:r>
      <w:r w:rsidRPr="00435229">
        <w:rPr>
          <w:rFonts w:cs="Arial"/>
        </w:rPr>
        <w:t>.</w:t>
      </w:r>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364A1D" w:rsidRPr="00364A1D" w:rsidRDefault="00364A1D" w:rsidP="00364A1D">
      <w:pPr>
        <w:tabs>
          <w:tab w:val="left" w:pos="567"/>
        </w:tabs>
        <w:spacing w:before="0"/>
        <w:jc w:val="center"/>
        <w:rPr>
          <w:rFonts w:cs="Arial"/>
        </w:rPr>
      </w:pPr>
      <w:r w:rsidRPr="00364A1D">
        <w:rPr>
          <w:rFonts w:cs="Arial"/>
          <w:b/>
        </w:rPr>
        <w:t>Члан 1</w:t>
      </w:r>
      <w:r w:rsidR="00AB7EDA">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AB7EDA">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Овлашћења и дужности овлашћених представника  за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поентаже,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r>
        <w:rPr>
          <w:rFonts w:cs="Arial"/>
          <w:lang w:val="sr-Cyrl-RS"/>
        </w:rPr>
        <w:t xml:space="preserve">исте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t>извршавају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AB7EDA">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8A45D4" w:rsidRDefault="008A45D4"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AB7EDA">
        <w:rPr>
          <w:rFonts w:cs="Arial"/>
          <w:b/>
          <w:lang w:val="sr-Cyrl-RS"/>
        </w:rPr>
        <w:t>6</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AB7EDA">
        <w:rPr>
          <w:rFonts w:cs="Arial"/>
          <w:b/>
          <w:lang w:val="sr-Cyrl-RS"/>
        </w:rPr>
        <w:t>7</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AB7EDA">
        <w:rPr>
          <w:rFonts w:cs="Arial"/>
          <w:b/>
          <w:lang w:val="sr-Cyrl-RS"/>
        </w:rPr>
        <w:t>8</w:t>
      </w:r>
      <w:r w:rsidRPr="00364A1D">
        <w:rPr>
          <w:rFonts w:cs="Arial"/>
          <w:b/>
        </w:rPr>
        <w:t>.</w:t>
      </w:r>
    </w:p>
    <w:p w:rsidR="00DA56D3" w:rsidRPr="00DA56D3" w:rsidRDefault="00DA56D3" w:rsidP="00DA56D3">
      <w:pPr>
        <w:spacing w:before="0" w:after="240"/>
        <w:rPr>
          <w:rFonts w:cs="Arial"/>
          <w:color w:val="FF0000"/>
          <w:lang w:val="sr-Cyrl-RS"/>
        </w:rPr>
      </w:pPr>
      <w:r w:rsidRPr="00DA56D3">
        <w:rPr>
          <w:rFonts w:cs="Arial"/>
          <w:color w:val="FF0000"/>
          <w:lang w:val="sr-Cyrl-CS" w:eastAsia="hr-HR"/>
        </w:rPr>
        <w:t xml:space="preserve">У случају да Пружалац услуге услуге </w:t>
      </w:r>
      <w:r w:rsidRPr="00DA56D3">
        <w:rPr>
          <w:rFonts w:cs="Arial"/>
          <w:bCs/>
          <w:color w:val="FF0000"/>
          <w:lang w:val="sr-Cyrl-CS" w:eastAsia="hr-HR"/>
        </w:rPr>
        <w:t>не обезбеди континуитет у пружању услуге</w:t>
      </w:r>
      <w:r w:rsidRPr="00DA56D3">
        <w:rPr>
          <w:rFonts w:cs="Arial"/>
          <w:bCs/>
          <w:color w:val="FF0000"/>
          <w:lang w:val="ru-RU" w:eastAsia="hr-HR"/>
        </w:rPr>
        <w:t xml:space="preserve"> или одбије ангажовање ван редовног радног времена</w:t>
      </w:r>
      <w:r w:rsidRPr="00DA56D3">
        <w:rPr>
          <w:rFonts w:cs="Arial"/>
          <w:bCs/>
          <w:color w:val="FF0000"/>
          <w:lang w:val="sr-Cyrl-CS" w:eastAsia="hr-HR"/>
        </w:rPr>
        <w:t xml:space="preserve"> за сваки дан неоправданог одсуства Пружалац услуге ће платити уговорену казну у износу </w:t>
      </w:r>
      <w:r w:rsidRPr="00DA56D3">
        <w:rPr>
          <w:rFonts w:cs="Arial"/>
          <w:b/>
          <w:bCs/>
          <w:color w:val="FF0000"/>
          <w:lang w:val="sr-Cyrl-CS" w:eastAsia="hr-HR"/>
        </w:rPr>
        <w:t>1</w:t>
      </w:r>
      <w:r w:rsidRPr="00DA56D3">
        <w:rPr>
          <w:rFonts w:cs="Arial"/>
          <w:b/>
          <w:color w:val="FF0000"/>
          <w:lang w:val="sr-Cyrl-CS" w:eastAsia="hr-HR"/>
        </w:rPr>
        <w:t>%</w:t>
      </w:r>
      <w:r w:rsidRPr="00DA56D3">
        <w:rPr>
          <w:rFonts w:cs="Arial"/>
          <w:bCs/>
          <w:color w:val="FF0000"/>
          <w:lang w:val="sr-Cyrl-CS" w:eastAsia="hr-HR"/>
        </w:rPr>
        <w:t xml:space="preserve"> од уговореног износа, стим што укупан износ </w:t>
      </w:r>
      <w:r w:rsidRPr="00DA56D3">
        <w:rPr>
          <w:rFonts w:cs="Arial"/>
          <w:bCs/>
          <w:color w:val="FF0000"/>
          <w:lang w:val="sr-Cyrl-CS" w:eastAsia="hr-HR"/>
        </w:rPr>
        <w:lastRenderedPageBreak/>
        <w:t xml:space="preserve">уговорене казне не може бити већи од </w:t>
      </w:r>
      <w:r w:rsidRPr="00DA56D3">
        <w:rPr>
          <w:rFonts w:cs="Arial"/>
          <w:b/>
          <w:color w:val="FF0000"/>
          <w:lang w:val="sr-Cyrl-CS" w:eastAsia="hr-HR"/>
        </w:rPr>
        <w:t>10%</w:t>
      </w:r>
      <w:r w:rsidRPr="00DA56D3">
        <w:rPr>
          <w:rFonts w:cs="Arial"/>
          <w:color w:val="FF0000"/>
          <w:lang w:val="sr-Cyrl-CS" w:eastAsia="hr-HR"/>
        </w:rPr>
        <w:t xml:space="preserve"> </w:t>
      </w:r>
      <w:r w:rsidRPr="00DA56D3">
        <w:rPr>
          <w:rFonts w:cs="Arial"/>
          <w:bCs/>
          <w:color w:val="FF0000"/>
          <w:lang w:val="sr-Cyrl-CS" w:eastAsia="hr-HR"/>
        </w:rPr>
        <w:t>од укупне вредности уговора без пореза на додату вредност</w:t>
      </w:r>
      <w:r w:rsidRPr="00DA56D3">
        <w:rPr>
          <w:rFonts w:cs="Arial"/>
          <w:color w:val="FF0000"/>
        </w:rPr>
        <w:t xml:space="preserve">. </w:t>
      </w:r>
    </w:p>
    <w:p w:rsidR="00DA56D3" w:rsidRPr="00DA56D3" w:rsidRDefault="00DA56D3" w:rsidP="00DA56D3">
      <w:pPr>
        <w:spacing w:before="0" w:after="240"/>
        <w:rPr>
          <w:rFonts w:cs="Arial"/>
          <w:color w:val="FF0000"/>
          <w:lang w:val="sr-Cyrl-RS"/>
        </w:rPr>
      </w:pPr>
      <w:r w:rsidRPr="00DA56D3">
        <w:rPr>
          <w:rFonts w:cs="Arial"/>
          <w:color w:val="FF0000"/>
        </w:rPr>
        <w:t xml:space="preserve">Плаћање </w:t>
      </w:r>
      <w:r w:rsidRPr="00DA56D3">
        <w:rPr>
          <w:rFonts w:cs="Arial"/>
          <w:color w:val="FF0000"/>
          <w:lang w:val="sr-Cyrl-RS"/>
        </w:rPr>
        <w:t xml:space="preserve">казне </w:t>
      </w:r>
      <w:r w:rsidRPr="00DA56D3">
        <w:rPr>
          <w:rFonts w:cs="Arial"/>
          <w:color w:val="FF0000"/>
        </w:rPr>
        <w:t>у складу са претходним ставом доспева у року од 10 (словима: десет) дана од дана издавања рачуна од стране Корисника услуге за уговорн</w:t>
      </w:r>
      <w:r w:rsidRPr="00DA56D3">
        <w:rPr>
          <w:rFonts w:cs="Arial"/>
          <w:color w:val="FF0000"/>
          <w:lang w:val="sr-Cyrl-RS"/>
        </w:rPr>
        <w:t>у казну</w:t>
      </w:r>
      <w:r w:rsidRPr="00DA56D3">
        <w:rPr>
          <w:rFonts w:cs="Arial"/>
          <w:color w:val="FF0000"/>
        </w:rPr>
        <w:t>.</w:t>
      </w:r>
    </w:p>
    <w:p w:rsidR="00DA56D3" w:rsidRPr="00DA56D3" w:rsidRDefault="00DA56D3" w:rsidP="00DA56D3">
      <w:pPr>
        <w:tabs>
          <w:tab w:val="left" w:pos="567"/>
        </w:tabs>
        <w:spacing w:before="0"/>
        <w:rPr>
          <w:rFonts w:cs="Arial"/>
        </w:rPr>
      </w:pPr>
      <w:r w:rsidRPr="00DA56D3">
        <w:rPr>
          <w:rFonts w:cs="Arial"/>
          <w:color w:val="FF0000"/>
        </w:rPr>
        <w:t xml:space="preserve">Уколико Корисник услуге услед кашњења из ст.1. овог члана, претрпи штету која је већа од износа </w:t>
      </w:r>
      <w:r w:rsidRPr="00DA56D3">
        <w:rPr>
          <w:rFonts w:cs="Arial"/>
          <w:color w:val="FF0000"/>
          <w:lang w:val="sr-Cyrl-RS"/>
        </w:rPr>
        <w:t>обрачунате казне</w:t>
      </w:r>
      <w:r w:rsidRPr="00DA56D3">
        <w:rPr>
          <w:rFonts w:cs="Arial"/>
          <w:color w:val="FF0000"/>
        </w:rPr>
        <w:t xml:space="preserve">, има право на накнаду разлике између претрпљене штете у целости и </w:t>
      </w:r>
      <w:r w:rsidRPr="00DA56D3">
        <w:rPr>
          <w:rFonts w:cs="Arial"/>
          <w:color w:val="FF0000"/>
          <w:lang w:val="sr-Cyrl-RS"/>
        </w:rPr>
        <w:t>исплаћене казне</w:t>
      </w:r>
      <w:r w:rsidRPr="00DA56D3">
        <w:rPr>
          <w:rFonts w:cs="Arial"/>
        </w:rPr>
        <w:t>.</w:t>
      </w:r>
    </w:p>
    <w:p w:rsidR="00264A9A" w:rsidRDefault="00264A9A" w:rsidP="00364A1D">
      <w:pPr>
        <w:tabs>
          <w:tab w:val="left" w:pos="567"/>
        </w:tabs>
        <w:spacing w:before="0"/>
        <w:rPr>
          <w:rFonts w:cs="Arial"/>
          <w:lang w:val="sr-Cyrl-RS"/>
        </w:rPr>
      </w:pPr>
      <w:r w:rsidRPr="00083684">
        <w:rPr>
          <w:rFonts w:cs="Arial"/>
          <w:color w:val="FF0000"/>
        </w:rPr>
        <w:t>.</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AB7EDA">
        <w:rPr>
          <w:rFonts w:cs="Arial"/>
          <w:b/>
          <w:lang w:val="sr-Cyrl-RS"/>
        </w:rPr>
        <w:t>19</w:t>
      </w:r>
      <w:r w:rsidRPr="00364A1D">
        <w:rPr>
          <w:rFonts w:cs="Arial"/>
        </w:rPr>
        <w:t>.</w:t>
      </w:r>
    </w:p>
    <w:p w:rsidR="00C85F3E" w:rsidRPr="00C85F3E" w:rsidRDefault="00C85F3E" w:rsidP="0000586C">
      <w:pPr>
        <w:tabs>
          <w:tab w:val="left" w:pos="567"/>
        </w:tabs>
        <w:spacing w:before="0" w:after="120"/>
        <w:rPr>
          <w:rFonts w:cs="Arial"/>
          <w:lang w:val="sr-Cyrl-RS"/>
        </w:rPr>
      </w:pPr>
      <w:r w:rsidRPr="00C85F3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C85F3E">
        <w:rPr>
          <w:rFonts w:cs="Arial"/>
          <w:lang w:val="sr-Cyrl-RS"/>
        </w:rPr>
        <w:t>15</w:t>
      </w:r>
      <w:r w:rsidRPr="00C85F3E">
        <w:rPr>
          <w:rFonts w:cs="Arial"/>
        </w:rPr>
        <w:t xml:space="preserve"> (словима: </w:t>
      </w:r>
      <w:r w:rsidRPr="00C85F3E">
        <w:rPr>
          <w:rFonts w:cs="Arial"/>
          <w:lang w:val="sr-Cyrl-RS"/>
        </w:rPr>
        <w:t>петнаест дана</w:t>
      </w:r>
      <w:r w:rsidRPr="00C85F3E">
        <w:rPr>
          <w:rFonts w:cs="Arial"/>
        </w:rPr>
        <w:t xml:space="preserve">) дана од дана достављања писане изјаве. </w:t>
      </w:r>
    </w:p>
    <w:p w:rsidR="00C85F3E" w:rsidRPr="00C85F3E" w:rsidRDefault="00C85F3E" w:rsidP="0000586C">
      <w:pPr>
        <w:tabs>
          <w:tab w:val="left" w:pos="567"/>
        </w:tabs>
        <w:spacing w:before="0" w:after="120"/>
        <w:rPr>
          <w:rFonts w:cs="Arial"/>
          <w:lang w:val="sr-Cyrl-RS"/>
        </w:rPr>
      </w:pPr>
      <w:r w:rsidRPr="00C85F3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C85F3E">
        <w:rPr>
          <w:rFonts w:cs="Arial"/>
          <w:lang w:val="sr-Cyrl-RS"/>
        </w:rPr>
        <w:t>15</w:t>
      </w:r>
      <w:r w:rsidRPr="00C85F3E">
        <w:rPr>
          <w:rFonts w:cs="Arial"/>
        </w:rPr>
        <w:t xml:space="preserve"> (словима: </w:t>
      </w:r>
      <w:r w:rsidRPr="00C85F3E">
        <w:rPr>
          <w:rFonts w:cs="Arial"/>
          <w:lang w:val="sr-Cyrl-RS"/>
        </w:rPr>
        <w:t>петнаест дана</w:t>
      </w:r>
      <w:r w:rsidRPr="00C85F3E">
        <w:rPr>
          <w:rFonts w:cs="Arial"/>
        </w:rPr>
        <w:t>) дана од дана достављања писане изјаве.</w:t>
      </w:r>
    </w:p>
    <w:p w:rsidR="00C85F3E" w:rsidRPr="00C85F3E" w:rsidRDefault="00C85F3E" w:rsidP="0000586C">
      <w:pPr>
        <w:spacing w:before="0" w:after="120"/>
        <w:rPr>
          <w:rFonts w:cs="Arial"/>
          <w:bCs/>
          <w:color w:val="FF0000"/>
          <w:lang w:val="sr-Cyrl-CS" w:eastAsia="hr-HR"/>
        </w:rPr>
      </w:pPr>
      <w:r w:rsidRPr="00C85F3E">
        <w:rPr>
          <w:rFonts w:cs="Arial"/>
          <w:bCs/>
          <w:color w:val="FF0000"/>
          <w:lang w:val="sr-Cyrl-CS" w:eastAsia="hr-HR"/>
        </w:rPr>
        <w:t xml:space="preserve">Уколико </w:t>
      </w:r>
      <w:r w:rsidRPr="00C85F3E">
        <w:rPr>
          <w:rFonts w:cs="Arial"/>
          <w:color w:val="FF0000"/>
          <w:lang w:val="sr-Cyrl-CS" w:eastAsia="hr-HR"/>
        </w:rPr>
        <w:t xml:space="preserve">Пружалац услуге </w:t>
      </w:r>
      <w:r w:rsidRPr="00C85F3E">
        <w:rPr>
          <w:rFonts w:cs="Arial"/>
          <w:bCs/>
          <w:color w:val="FF0000"/>
          <w:lang w:val="sr-Cyrl-CS" w:eastAsia="hr-HR"/>
        </w:rPr>
        <w:t>својом кривицом не обезбеди континуитет у пружању услуге</w:t>
      </w:r>
      <w:r w:rsidRPr="00C85F3E">
        <w:rPr>
          <w:rFonts w:eastAsia="Calibri" w:cs="Arial"/>
          <w:bCs/>
          <w:color w:val="FF0000"/>
          <w:lang w:val="ru-RU"/>
        </w:rPr>
        <w:t xml:space="preserve"> у временском периоду </w:t>
      </w:r>
      <w:r w:rsidRPr="00C85F3E">
        <w:rPr>
          <w:rFonts w:cs="Arial"/>
          <w:bCs/>
          <w:color w:val="FF0000"/>
          <w:lang w:val="sr-Cyrl-CS" w:eastAsia="hr-HR"/>
        </w:rPr>
        <w:t xml:space="preserve">дужем од 5 радних дана </w:t>
      </w:r>
      <w:r w:rsidRPr="00C85F3E">
        <w:rPr>
          <w:rFonts w:eastAsia="Calibri" w:cs="Arial"/>
          <w:bCs/>
          <w:color w:val="FF0000"/>
          <w:lang w:val="ru-RU"/>
        </w:rPr>
        <w:t xml:space="preserve">или 5 пута у току трајања уговора одбије ангажовање ван редовног радног времена </w:t>
      </w:r>
      <w:r w:rsidRPr="00C85F3E">
        <w:rPr>
          <w:rFonts w:cs="Arial"/>
          <w:bCs/>
          <w:color w:val="FF0000"/>
          <w:lang w:val="sr-Cyrl-CS" w:eastAsia="hr-HR"/>
        </w:rPr>
        <w:t>Корисник услуге задржава право раскида уговора без отказног рока.</w:t>
      </w:r>
    </w:p>
    <w:p w:rsidR="00364A1D" w:rsidRPr="00364A1D" w:rsidRDefault="00C85F3E" w:rsidP="00C85F3E">
      <w:pPr>
        <w:tabs>
          <w:tab w:val="left" w:pos="567"/>
        </w:tabs>
        <w:spacing w:before="0"/>
        <w:rPr>
          <w:rFonts w:cs="Arial"/>
        </w:rPr>
      </w:pPr>
      <w:r w:rsidRPr="00C85F3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C85F3E">
        <w:rPr>
          <w:rFonts w:cs="Arial"/>
          <w:lang w:val="sr-Cyrl-RS"/>
        </w:rPr>
        <w:t>10</w:t>
      </w:r>
      <w:r w:rsidRPr="00C85F3E">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r w:rsidR="00364A1D" w:rsidRPr="00364A1D">
        <w:rPr>
          <w:rFonts w:cs="Arial"/>
        </w:rPr>
        <w:t>.</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853A9F">
        <w:rPr>
          <w:rFonts w:cs="Arial"/>
          <w:b/>
          <w:lang w:val="sr-Cyrl-RS"/>
        </w:rPr>
        <w:t>2</w:t>
      </w:r>
      <w:r w:rsidR="00AB7EDA">
        <w:rPr>
          <w:rFonts w:cs="Arial"/>
          <w:b/>
          <w:lang w:val="sr-Cyrl-RS"/>
        </w:rPr>
        <w:t>0</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853A9F">
      <w:pPr>
        <w:spacing w:before="80" w:after="80"/>
        <w:ind w:left="3538" w:firstLine="709"/>
        <w:jc w:val="left"/>
        <w:rPr>
          <w:rFonts w:cs="Arial"/>
          <w:b/>
        </w:rPr>
      </w:pPr>
      <w:r w:rsidRPr="00364A1D">
        <w:rPr>
          <w:rFonts w:cs="Arial"/>
          <w:b/>
        </w:rPr>
        <w:t xml:space="preserve">Члан </w:t>
      </w:r>
      <w:r w:rsidR="00FC42F7">
        <w:rPr>
          <w:rFonts w:cs="Arial"/>
          <w:b/>
          <w:lang w:val="sr-Cyrl-RS"/>
        </w:rPr>
        <w:t>2</w:t>
      </w:r>
      <w:r w:rsidR="00AB7EDA">
        <w:rPr>
          <w:rFonts w:cs="Arial"/>
          <w:b/>
          <w:lang w:val="sr-Cyrl-RS"/>
        </w:rPr>
        <w:t>1</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853A9F">
      <w:pPr>
        <w:spacing w:before="80" w:after="80"/>
        <w:ind w:left="3538" w:firstLine="709"/>
        <w:jc w:val="left"/>
        <w:rPr>
          <w:rFonts w:cs="Arial"/>
          <w:lang w:val="sr-Cyrl-RS"/>
        </w:rPr>
      </w:pPr>
      <w:r w:rsidRPr="00364A1D">
        <w:rPr>
          <w:rFonts w:cs="Arial"/>
          <w:b/>
        </w:rPr>
        <w:t xml:space="preserve">Члан </w:t>
      </w:r>
      <w:r w:rsidR="00FC42F7">
        <w:rPr>
          <w:rFonts w:cs="Arial"/>
          <w:b/>
          <w:lang w:val="sr-Cyrl-RS"/>
        </w:rPr>
        <w:t>2</w:t>
      </w:r>
      <w:r w:rsidR="00AB7EDA">
        <w:rPr>
          <w:rFonts w:cs="Arial"/>
          <w:b/>
          <w:lang w:val="sr-Cyrl-RS"/>
        </w:rPr>
        <w:t>2</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lastRenderedPageBreak/>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AB7EDA">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853A9F">
      <w:pPr>
        <w:spacing w:before="80" w:after="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sidR="00AB7EDA">
        <w:rPr>
          <w:rFonts w:cs="Arial"/>
          <w:b/>
          <w:lang w:val="sr-Cyrl-RS"/>
        </w:rPr>
        <w:t>4</w:t>
      </w:r>
      <w:r w:rsidRPr="00364A1D">
        <w:rPr>
          <w:rFonts w:cs="Arial"/>
        </w:rPr>
        <w:t>.</w:t>
      </w:r>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r w:rsidRPr="00364A1D">
        <w:rPr>
          <w:rFonts w:cs="Arial"/>
          <w:b/>
        </w:rPr>
        <w:t>Члан 2</w:t>
      </w:r>
      <w:r w:rsidR="00AB7EDA">
        <w:rPr>
          <w:rFonts w:cs="Arial"/>
          <w:b/>
          <w:lang w:val="sr-Cyrl-RS"/>
        </w:rPr>
        <w:t>5</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00586C">
      <w:pPr>
        <w:spacing w:after="120"/>
        <w:ind w:left="3538" w:firstLine="709"/>
        <w:jc w:val="left"/>
        <w:rPr>
          <w:rFonts w:cs="Arial"/>
        </w:rPr>
      </w:pPr>
      <w:r w:rsidRPr="00364A1D">
        <w:rPr>
          <w:rFonts w:cs="Arial"/>
          <w:b/>
        </w:rPr>
        <w:t>Члан 2</w:t>
      </w:r>
      <w:r w:rsidR="00AB7EDA">
        <w:rPr>
          <w:rFonts w:cs="Arial"/>
          <w:b/>
          <w:lang w:val="sr-Cyrl-RS"/>
        </w:rPr>
        <w:t>6</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00586C">
      <w:pPr>
        <w:spacing w:after="120"/>
        <w:ind w:left="3538" w:firstLine="709"/>
        <w:jc w:val="left"/>
        <w:rPr>
          <w:rFonts w:cs="Arial"/>
          <w:lang w:val="sr-Cyrl-RS"/>
        </w:rPr>
      </w:pPr>
      <w:r w:rsidRPr="00364A1D">
        <w:rPr>
          <w:rFonts w:cs="Arial"/>
          <w:b/>
        </w:rPr>
        <w:t xml:space="preserve">Члан </w:t>
      </w:r>
      <w:r w:rsidRPr="00364A1D">
        <w:rPr>
          <w:rFonts w:cs="Arial"/>
          <w:b/>
          <w:lang w:val="sr-Cyrl-RS"/>
        </w:rPr>
        <w:t>2</w:t>
      </w:r>
      <w:r w:rsidR="00AB7EDA">
        <w:rPr>
          <w:rFonts w:cs="Arial"/>
          <w:b/>
          <w:lang w:val="sr-Cyrl-RS"/>
        </w:rPr>
        <w:t>7</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C85F3E">
        <w:rPr>
          <w:rFonts w:cs="Arial"/>
          <w:lang w:val="sr-Cyrl-RS"/>
        </w:rPr>
        <w:t>Банкарска гаранција</w:t>
      </w:r>
      <w:r w:rsidR="00FC42F7">
        <w:rPr>
          <w:rFonts w:cs="Arial"/>
          <w:lang w:val="sr-Cyrl-RS"/>
        </w:rPr>
        <w:t xml:space="preserve">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AB7EDA">
        <w:rPr>
          <w:rFonts w:cs="Arial"/>
          <w:b/>
          <w:lang w:val="sr-Cyrl-RS"/>
        </w:rPr>
        <w:t>8</w:t>
      </w:r>
      <w:r w:rsidRPr="00364A1D">
        <w:rPr>
          <w:rFonts w:cs="Arial"/>
        </w:rPr>
        <w:t>.</w:t>
      </w: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853A9F" w:rsidRDefault="00853A9F" w:rsidP="00364A1D">
      <w:pPr>
        <w:tabs>
          <w:tab w:val="left" w:pos="567"/>
        </w:tabs>
        <w:spacing w:before="0"/>
        <w:rPr>
          <w:rFonts w:eastAsia="Calibri" w:cs="Arial"/>
          <w:noProof/>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33E" w:rsidRDefault="0096433E">
      <w:r>
        <w:separator/>
      </w:r>
    </w:p>
    <w:p w:rsidR="0096433E" w:rsidRDefault="0096433E"/>
  </w:endnote>
  <w:endnote w:type="continuationSeparator" w:id="0">
    <w:p w:rsidR="0096433E" w:rsidRDefault="0096433E">
      <w:r>
        <w:continuationSeparator/>
      </w:r>
    </w:p>
    <w:p w:rsidR="0096433E" w:rsidRDefault="00964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EE" w:rsidRDefault="002D12E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12EE" w:rsidRDefault="002D12EE" w:rsidP="00841BE7">
    <w:pPr>
      <w:pStyle w:val="Footer"/>
      <w:ind w:right="360"/>
    </w:pPr>
  </w:p>
  <w:p w:rsidR="002D12EE" w:rsidRDefault="002D12E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EE" w:rsidRPr="00EC5BB4" w:rsidRDefault="002D12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B2F2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B2F2C">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EE" w:rsidRPr="00EC5BB4" w:rsidRDefault="002D12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5A04">
      <w:rPr>
        <w:rStyle w:val="PageNumber"/>
        <w:rFonts w:cs="Arial"/>
        <w:b/>
        <w:noProof/>
        <w:szCs w:val="24"/>
      </w:rPr>
      <w:t>56</w:t>
    </w:r>
    <w:r w:rsidRPr="00EC5BB4">
      <w:rPr>
        <w:rStyle w:val="PageNumber"/>
        <w:rFonts w:cs="Arial"/>
        <w:b/>
        <w:szCs w:val="24"/>
      </w:rPr>
      <w:fldChar w:fldCharType="end"/>
    </w:r>
  </w:p>
  <w:p w:rsidR="002D12EE" w:rsidRDefault="002D12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33E" w:rsidRDefault="0096433E">
      <w:r>
        <w:separator/>
      </w:r>
    </w:p>
    <w:p w:rsidR="0096433E" w:rsidRDefault="0096433E"/>
  </w:footnote>
  <w:footnote w:type="continuationSeparator" w:id="0">
    <w:p w:rsidR="0096433E" w:rsidRDefault="0096433E">
      <w:r>
        <w:continuationSeparator/>
      </w:r>
    </w:p>
    <w:p w:rsidR="0096433E" w:rsidRDefault="009643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EE" w:rsidRDefault="002D12EE" w:rsidP="004276AD">
    <w:pPr>
      <w:pStyle w:val="Header"/>
      <w:rPr>
        <w:sz w:val="20"/>
      </w:rPr>
    </w:pPr>
  </w:p>
  <w:p w:rsidR="002D12EE" w:rsidRDefault="002D12EE" w:rsidP="00CC485C">
    <w:pPr>
      <w:pStyle w:val="Header"/>
      <w:spacing w:before="0"/>
      <w:rPr>
        <w:szCs w:val="24"/>
        <w:lang w:val="sr-Cyrl-RS"/>
      </w:rPr>
    </w:pPr>
    <w:r w:rsidRPr="00EC5BB4">
      <w:rPr>
        <w:szCs w:val="24"/>
      </w:rPr>
      <w:t>ЈП „Електропривреда Србије“ Београд</w:t>
    </w:r>
  </w:p>
  <w:p w:rsidR="002D12EE" w:rsidRPr="004276AD" w:rsidRDefault="002D12EE"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3000/1010/2017 (1753/2017)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2EE" w:rsidRDefault="002D12EE" w:rsidP="004276AD">
    <w:pPr>
      <w:pStyle w:val="Header"/>
    </w:pPr>
  </w:p>
  <w:p w:rsidR="002D12EE" w:rsidRDefault="002D12EE" w:rsidP="004276AD">
    <w:pPr>
      <w:pStyle w:val="Header"/>
      <w:rPr>
        <w:szCs w:val="24"/>
        <w:lang w:val="sr-Cyrl-RS"/>
      </w:rPr>
    </w:pPr>
    <w:r w:rsidRPr="00113B84">
      <w:rPr>
        <w:szCs w:val="24"/>
      </w:rPr>
      <w:t xml:space="preserve">ЈП „Електропривреда Србије“ Београд </w:t>
    </w:r>
  </w:p>
  <w:p w:rsidR="002D12EE" w:rsidRPr="00210557" w:rsidRDefault="002D12EE"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4097C"/>
    <w:multiLevelType w:val="hybridMultilevel"/>
    <w:tmpl w:val="058C21E2"/>
    <w:lvl w:ilvl="0" w:tplc="C338D84A">
      <w:start w:val="8"/>
      <w:numFmt w:val="bullet"/>
      <w:lvlText w:val="-"/>
      <w:lvlJc w:val="left"/>
      <w:pPr>
        <w:tabs>
          <w:tab w:val="num" w:pos="1440"/>
        </w:tabs>
        <w:ind w:left="1440" w:hanging="360"/>
      </w:pPr>
      <w:rPr>
        <w:rFonts w:ascii="Times New Roman" w:eastAsia="Times New Roman" w:hAnsi="Times New Roman" w:cs="Times New Roman"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50">
    <w:nsid w:val="08500801"/>
    <w:multiLevelType w:val="hybridMultilevel"/>
    <w:tmpl w:val="01206A6A"/>
    <w:lvl w:ilvl="0" w:tplc="C5AA883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A7C6754"/>
    <w:multiLevelType w:val="hybridMultilevel"/>
    <w:tmpl w:val="7B4ED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DF2F45"/>
    <w:multiLevelType w:val="hybridMultilevel"/>
    <w:tmpl w:val="8D86F68C"/>
    <w:lvl w:ilvl="0" w:tplc="0409000F">
      <w:start w:val="1"/>
      <w:numFmt w:val="decimal"/>
      <w:lvlText w:val="%1."/>
      <w:lvlJc w:val="left"/>
      <w:pPr>
        <w:tabs>
          <w:tab w:val="num" w:pos="1575"/>
        </w:tabs>
        <w:ind w:left="1575" w:hanging="360"/>
      </w:pPr>
    </w:lvl>
    <w:lvl w:ilvl="1" w:tplc="04090019">
      <w:start w:val="1"/>
      <w:numFmt w:val="lowerLetter"/>
      <w:lvlText w:val="%2."/>
      <w:lvlJc w:val="left"/>
      <w:pPr>
        <w:tabs>
          <w:tab w:val="num" w:pos="2295"/>
        </w:tabs>
        <w:ind w:left="2295" w:hanging="360"/>
      </w:pPr>
    </w:lvl>
    <w:lvl w:ilvl="2" w:tplc="0409001B">
      <w:start w:val="1"/>
      <w:numFmt w:val="lowerRoman"/>
      <w:lvlText w:val="%3."/>
      <w:lvlJc w:val="right"/>
      <w:pPr>
        <w:tabs>
          <w:tab w:val="num" w:pos="3015"/>
        </w:tabs>
        <w:ind w:left="3015" w:hanging="180"/>
      </w:pPr>
    </w:lvl>
    <w:lvl w:ilvl="3" w:tplc="0409000F">
      <w:start w:val="1"/>
      <w:numFmt w:val="decimal"/>
      <w:lvlText w:val="%4."/>
      <w:lvlJc w:val="left"/>
      <w:pPr>
        <w:tabs>
          <w:tab w:val="num" w:pos="3735"/>
        </w:tabs>
        <w:ind w:left="3735" w:hanging="360"/>
      </w:pPr>
    </w:lvl>
    <w:lvl w:ilvl="4" w:tplc="04090019">
      <w:start w:val="1"/>
      <w:numFmt w:val="lowerLetter"/>
      <w:lvlText w:val="%5."/>
      <w:lvlJc w:val="left"/>
      <w:pPr>
        <w:tabs>
          <w:tab w:val="num" w:pos="4455"/>
        </w:tabs>
        <w:ind w:left="4455" w:hanging="360"/>
      </w:pPr>
    </w:lvl>
    <w:lvl w:ilvl="5" w:tplc="0409001B">
      <w:start w:val="1"/>
      <w:numFmt w:val="lowerRoman"/>
      <w:lvlText w:val="%6."/>
      <w:lvlJc w:val="right"/>
      <w:pPr>
        <w:tabs>
          <w:tab w:val="num" w:pos="5175"/>
        </w:tabs>
        <w:ind w:left="5175" w:hanging="180"/>
      </w:pPr>
    </w:lvl>
    <w:lvl w:ilvl="6" w:tplc="0409000F">
      <w:start w:val="1"/>
      <w:numFmt w:val="decimal"/>
      <w:lvlText w:val="%7."/>
      <w:lvlJc w:val="left"/>
      <w:pPr>
        <w:tabs>
          <w:tab w:val="num" w:pos="5895"/>
        </w:tabs>
        <w:ind w:left="5895" w:hanging="360"/>
      </w:pPr>
    </w:lvl>
    <w:lvl w:ilvl="7" w:tplc="04090019">
      <w:start w:val="1"/>
      <w:numFmt w:val="lowerLetter"/>
      <w:lvlText w:val="%8."/>
      <w:lvlJc w:val="left"/>
      <w:pPr>
        <w:tabs>
          <w:tab w:val="num" w:pos="6615"/>
        </w:tabs>
        <w:ind w:left="6615" w:hanging="360"/>
      </w:pPr>
    </w:lvl>
    <w:lvl w:ilvl="8" w:tplc="0409001B">
      <w:start w:val="1"/>
      <w:numFmt w:val="lowerRoman"/>
      <w:lvlText w:val="%9."/>
      <w:lvlJc w:val="right"/>
      <w:pPr>
        <w:tabs>
          <w:tab w:val="num" w:pos="7335"/>
        </w:tabs>
        <w:ind w:left="7335" w:hanging="180"/>
      </w:p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19FF05AD"/>
    <w:multiLevelType w:val="hybridMultilevel"/>
    <w:tmpl w:val="A6662B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060340"/>
    <w:multiLevelType w:val="hybridMultilevel"/>
    <w:tmpl w:val="D6169018"/>
    <w:lvl w:ilvl="0" w:tplc="3FF6480A">
      <w:numFmt w:val="bullet"/>
      <w:lvlText w:val="-"/>
      <w:lvlJc w:val="left"/>
      <w:pPr>
        <w:tabs>
          <w:tab w:val="num" w:pos="1080"/>
        </w:tabs>
        <w:ind w:left="1080" w:hanging="360"/>
      </w:pPr>
      <w:rPr>
        <w:rFonts w:ascii="Arial" w:eastAsia="Times New Roman" w:hAnsi="Arial" w:cs="Arial" w:hint="default"/>
      </w:rPr>
    </w:lvl>
    <w:lvl w:ilvl="1" w:tplc="63AC30C8">
      <w:start w:val="1"/>
      <w:numFmt w:val="bullet"/>
      <w:lvlText w:val=""/>
      <w:lvlJc w:val="left"/>
      <w:pPr>
        <w:tabs>
          <w:tab w:val="num" w:pos="170"/>
        </w:tabs>
        <w:ind w:left="227" w:hanging="227"/>
      </w:pPr>
      <w:rPr>
        <w:rFonts w:ascii="Wingdings" w:hAnsi="Wingdings"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73">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6E92A8D"/>
    <w:multiLevelType w:val="hybridMultilevel"/>
    <w:tmpl w:val="1EA4F9FA"/>
    <w:lvl w:ilvl="0" w:tplc="C338D84A">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9"/>
  </w:num>
  <w:num w:numId="3">
    <w:abstractNumId w:val="90"/>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9"/>
  </w:num>
  <w:num w:numId="10">
    <w:abstractNumId w:val="71"/>
  </w:num>
  <w:num w:numId="11">
    <w:abstractNumId w:val="62"/>
  </w:num>
  <w:num w:numId="12">
    <w:abstractNumId w:val="68"/>
  </w:num>
  <w:num w:numId="13">
    <w:abstractNumId w:val="91"/>
  </w:num>
  <w:num w:numId="14">
    <w:abstractNumId w:val="84"/>
  </w:num>
  <w:num w:numId="15">
    <w:abstractNumId w:val="93"/>
  </w:num>
  <w:num w:numId="16">
    <w:abstractNumId w:val="70"/>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num>
  <w:num w:numId="26">
    <w:abstractNumId w:val="87"/>
  </w:num>
  <w:num w:numId="27">
    <w:abstractNumId w:val="80"/>
  </w:num>
  <w:num w:numId="28">
    <w:abstractNumId w:val="78"/>
  </w:num>
  <w:num w:numId="29">
    <w:abstractNumId w:val="59"/>
  </w:num>
  <w:num w:numId="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num>
  <w:num w:numId="32">
    <w:abstractNumId w:val="52"/>
  </w:num>
  <w:num w:numId="33">
    <w:abstractNumId w:val="76"/>
  </w:num>
  <w:num w:numId="34">
    <w:abstractNumId w:val="53"/>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num>
  <w:num w:numId="37">
    <w:abstractNumId w:val="49"/>
  </w:num>
  <w:num w:numId="38">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num>
  <w:num w:numId="40">
    <w:abstractNumId w:val="66"/>
  </w:num>
  <w:num w:numId="41">
    <w:abstractNumId w:val="5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86C"/>
    <w:rsid w:val="00005C53"/>
    <w:rsid w:val="00005D85"/>
    <w:rsid w:val="00006E35"/>
    <w:rsid w:val="000074C7"/>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DBC"/>
    <w:rsid w:val="000440B1"/>
    <w:rsid w:val="00044484"/>
    <w:rsid w:val="00044A8E"/>
    <w:rsid w:val="000455D2"/>
    <w:rsid w:val="00045FB6"/>
    <w:rsid w:val="000462F6"/>
    <w:rsid w:val="00046BC7"/>
    <w:rsid w:val="00046BE9"/>
    <w:rsid w:val="00046D24"/>
    <w:rsid w:val="00046DA8"/>
    <w:rsid w:val="00046F29"/>
    <w:rsid w:val="00046FA0"/>
    <w:rsid w:val="0004735E"/>
    <w:rsid w:val="000478F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4AE4"/>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381"/>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8C"/>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B93"/>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1A7"/>
    <w:rsid w:val="00142273"/>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74"/>
    <w:rsid w:val="001508B7"/>
    <w:rsid w:val="00150FCE"/>
    <w:rsid w:val="00151012"/>
    <w:rsid w:val="001510F7"/>
    <w:rsid w:val="0015110F"/>
    <w:rsid w:val="00151402"/>
    <w:rsid w:val="001515D2"/>
    <w:rsid w:val="00151714"/>
    <w:rsid w:val="00151D13"/>
    <w:rsid w:val="00151F32"/>
    <w:rsid w:val="00152656"/>
    <w:rsid w:val="0015293D"/>
    <w:rsid w:val="00152BEB"/>
    <w:rsid w:val="00152C72"/>
    <w:rsid w:val="00152D30"/>
    <w:rsid w:val="00152E7F"/>
    <w:rsid w:val="0015336B"/>
    <w:rsid w:val="00153763"/>
    <w:rsid w:val="00153AB1"/>
    <w:rsid w:val="00153EC1"/>
    <w:rsid w:val="00153F73"/>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2F2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0BD"/>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0B"/>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D9C"/>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5B1A"/>
    <w:rsid w:val="002C6229"/>
    <w:rsid w:val="002C66EC"/>
    <w:rsid w:val="002C6F42"/>
    <w:rsid w:val="002C70F3"/>
    <w:rsid w:val="002C70FB"/>
    <w:rsid w:val="002C7BDB"/>
    <w:rsid w:val="002D0167"/>
    <w:rsid w:val="002D0554"/>
    <w:rsid w:val="002D0583"/>
    <w:rsid w:val="002D05BE"/>
    <w:rsid w:val="002D08E2"/>
    <w:rsid w:val="002D0CE4"/>
    <w:rsid w:val="002D0FC0"/>
    <w:rsid w:val="002D12EE"/>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887"/>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9B9"/>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94"/>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2AEE"/>
    <w:rsid w:val="00403B69"/>
    <w:rsid w:val="00403BD9"/>
    <w:rsid w:val="00403C47"/>
    <w:rsid w:val="00404DD4"/>
    <w:rsid w:val="00405684"/>
    <w:rsid w:val="00405E5E"/>
    <w:rsid w:val="004062E7"/>
    <w:rsid w:val="004065AE"/>
    <w:rsid w:val="004068C1"/>
    <w:rsid w:val="00406F7D"/>
    <w:rsid w:val="0040775A"/>
    <w:rsid w:val="004077E5"/>
    <w:rsid w:val="00410307"/>
    <w:rsid w:val="004107FE"/>
    <w:rsid w:val="00411041"/>
    <w:rsid w:val="0041123A"/>
    <w:rsid w:val="00411431"/>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04"/>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6E58"/>
    <w:rsid w:val="0047715C"/>
    <w:rsid w:val="004772F7"/>
    <w:rsid w:val="0047743A"/>
    <w:rsid w:val="0047790C"/>
    <w:rsid w:val="00480077"/>
    <w:rsid w:val="004805AE"/>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03A"/>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702"/>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6C7"/>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8D6"/>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65"/>
    <w:rsid w:val="004E2C0C"/>
    <w:rsid w:val="004E2CD2"/>
    <w:rsid w:val="004E2E85"/>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576"/>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A2"/>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07D"/>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3F68"/>
    <w:rsid w:val="00664027"/>
    <w:rsid w:val="00664534"/>
    <w:rsid w:val="00664A23"/>
    <w:rsid w:val="00664F29"/>
    <w:rsid w:val="0066500B"/>
    <w:rsid w:val="00665143"/>
    <w:rsid w:val="006658AD"/>
    <w:rsid w:val="00665BAE"/>
    <w:rsid w:val="0066644E"/>
    <w:rsid w:val="00666A36"/>
    <w:rsid w:val="00666FF0"/>
    <w:rsid w:val="006674B8"/>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325"/>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E38"/>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509"/>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2F5D"/>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159"/>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5D4"/>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8B5"/>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D42"/>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33E"/>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7FE"/>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2B9"/>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38D"/>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C6A"/>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B7EDA"/>
    <w:rsid w:val="00AC043E"/>
    <w:rsid w:val="00AC0714"/>
    <w:rsid w:val="00AC0842"/>
    <w:rsid w:val="00AC0958"/>
    <w:rsid w:val="00AC0985"/>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414"/>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B7C"/>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3A2"/>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AF"/>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5E3C"/>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766"/>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74E"/>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20"/>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73"/>
    <w:rsid w:val="00C84F89"/>
    <w:rsid w:val="00C8533F"/>
    <w:rsid w:val="00C85479"/>
    <w:rsid w:val="00C85817"/>
    <w:rsid w:val="00C8595C"/>
    <w:rsid w:val="00C85CF3"/>
    <w:rsid w:val="00C85E66"/>
    <w:rsid w:val="00C85F3E"/>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92A"/>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26"/>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FCA"/>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2D8"/>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C93"/>
    <w:rsid w:val="00D84574"/>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6D3"/>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376"/>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4C0"/>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62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477"/>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376"/>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E67"/>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36F"/>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6604766">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375735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9709217">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150810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049413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E4E90C0-D5F3-4110-BA42-26A46EF65BB0}">
  <ds:schemaRefs>
    <ds:schemaRef ds:uri="http://schemas.openxmlformats.org/officeDocument/2006/bibliography"/>
  </ds:schemaRefs>
</ds:datastoreItem>
</file>

<file path=customXml/itemProps100.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101.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102.xml><?xml version="1.0" encoding="utf-8"?>
<ds:datastoreItem xmlns:ds="http://schemas.openxmlformats.org/officeDocument/2006/customXml" ds:itemID="{6DACCFF4-3601-4924-B768-09A014E351AE}">
  <ds:schemaRefs>
    <ds:schemaRef ds:uri="http://schemas.openxmlformats.org/officeDocument/2006/bibliography"/>
  </ds:schemaRefs>
</ds:datastoreItem>
</file>

<file path=customXml/itemProps103.xml><?xml version="1.0" encoding="utf-8"?>
<ds:datastoreItem xmlns:ds="http://schemas.openxmlformats.org/officeDocument/2006/customXml" ds:itemID="{8F658B87-221B-40BB-B34F-AFEAD82BC1B9}">
  <ds:schemaRefs>
    <ds:schemaRef ds:uri="http://schemas.openxmlformats.org/officeDocument/2006/bibliography"/>
  </ds:schemaRefs>
</ds:datastoreItem>
</file>

<file path=customXml/itemProps104.xml><?xml version="1.0" encoding="utf-8"?>
<ds:datastoreItem xmlns:ds="http://schemas.openxmlformats.org/officeDocument/2006/customXml" ds:itemID="{1C1D0C7C-9327-474E-887B-0C1C18D232EE}">
  <ds:schemaRefs>
    <ds:schemaRef ds:uri="http://schemas.openxmlformats.org/officeDocument/2006/bibliography"/>
  </ds:schemaRefs>
</ds:datastoreItem>
</file>

<file path=customXml/itemProps105.xml><?xml version="1.0" encoding="utf-8"?>
<ds:datastoreItem xmlns:ds="http://schemas.openxmlformats.org/officeDocument/2006/customXml" ds:itemID="{9A9F9802-C475-4F65-ACE8-843E92F9478D}">
  <ds:schemaRefs>
    <ds:schemaRef ds:uri="http://schemas.openxmlformats.org/officeDocument/2006/bibliography"/>
  </ds:schemaRefs>
</ds:datastoreItem>
</file>

<file path=customXml/itemProps106.xml><?xml version="1.0" encoding="utf-8"?>
<ds:datastoreItem xmlns:ds="http://schemas.openxmlformats.org/officeDocument/2006/customXml" ds:itemID="{F324A361-7964-4941-833E-5F8628B8E774}">
  <ds:schemaRefs>
    <ds:schemaRef ds:uri="http://schemas.openxmlformats.org/officeDocument/2006/bibliography"/>
  </ds:schemaRefs>
</ds:datastoreItem>
</file>

<file path=customXml/itemProps107.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108.xml><?xml version="1.0" encoding="utf-8"?>
<ds:datastoreItem xmlns:ds="http://schemas.openxmlformats.org/officeDocument/2006/customXml" ds:itemID="{F2153475-8182-4BC3-BA11-A7C6BA27D35E}">
  <ds:schemaRefs>
    <ds:schemaRef ds:uri="http://schemas.openxmlformats.org/officeDocument/2006/bibliography"/>
  </ds:schemaRefs>
</ds:datastoreItem>
</file>

<file path=customXml/itemProps109.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11.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110.xml><?xml version="1.0" encoding="utf-8"?>
<ds:datastoreItem xmlns:ds="http://schemas.openxmlformats.org/officeDocument/2006/customXml" ds:itemID="{DB026668-7CDF-45D8-B082-6109DEE5E1CB}">
  <ds:schemaRefs>
    <ds:schemaRef ds:uri="http://schemas.openxmlformats.org/officeDocument/2006/bibliography"/>
  </ds:schemaRefs>
</ds:datastoreItem>
</file>

<file path=customXml/itemProps111.xml><?xml version="1.0" encoding="utf-8"?>
<ds:datastoreItem xmlns:ds="http://schemas.openxmlformats.org/officeDocument/2006/customXml" ds:itemID="{6A28E8A6-8CBB-4E8D-ABAE-631C1911B6F0}">
  <ds:schemaRefs>
    <ds:schemaRef ds:uri="http://schemas.openxmlformats.org/officeDocument/2006/bibliography"/>
  </ds:schemaRefs>
</ds:datastoreItem>
</file>

<file path=customXml/itemProps112.xml><?xml version="1.0" encoding="utf-8"?>
<ds:datastoreItem xmlns:ds="http://schemas.openxmlformats.org/officeDocument/2006/customXml" ds:itemID="{4BDD7805-6750-4364-A656-73D26901D0C8}">
  <ds:schemaRefs>
    <ds:schemaRef ds:uri="http://schemas.openxmlformats.org/officeDocument/2006/bibliography"/>
  </ds:schemaRefs>
</ds:datastoreItem>
</file>

<file path=customXml/itemProps113.xml><?xml version="1.0" encoding="utf-8"?>
<ds:datastoreItem xmlns:ds="http://schemas.openxmlformats.org/officeDocument/2006/customXml" ds:itemID="{1BCA0968-667F-43B7-B6B3-ED571BA6C045}">
  <ds:schemaRefs>
    <ds:schemaRef ds:uri="http://schemas.openxmlformats.org/officeDocument/2006/bibliography"/>
  </ds:schemaRefs>
</ds:datastoreItem>
</file>

<file path=customXml/itemProps114.xml><?xml version="1.0" encoding="utf-8"?>
<ds:datastoreItem xmlns:ds="http://schemas.openxmlformats.org/officeDocument/2006/customXml" ds:itemID="{DEC1895D-CA12-4AEF-8A20-F3966323D1B0}">
  <ds:schemaRefs>
    <ds:schemaRef ds:uri="http://schemas.openxmlformats.org/officeDocument/2006/bibliography"/>
  </ds:schemaRefs>
</ds:datastoreItem>
</file>

<file path=customXml/itemProps115.xml><?xml version="1.0" encoding="utf-8"?>
<ds:datastoreItem xmlns:ds="http://schemas.openxmlformats.org/officeDocument/2006/customXml" ds:itemID="{AC98B92C-042D-4317-8C33-6849B20C311D}">
  <ds:schemaRefs>
    <ds:schemaRef ds:uri="http://schemas.openxmlformats.org/officeDocument/2006/bibliography"/>
  </ds:schemaRefs>
</ds:datastoreItem>
</file>

<file path=customXml/itemProps116.xml><?xml version="1.0" encoding="utf-8"?>
<ds:datastoreItem xmlns:ds="http://schemas.openxmlformats.org/officeDocument/2006/customXml" ds:itemID="{32BC6F43-621B-4D64-BEA9-5B66DD4D949C}">
  <ds:schemaRefs>
    <ds:schemaRef ds:uri="http://schemas.openxmlformats.org/officeDocument/2006/bibliography"/>
  </ds:schemaRefs>
</ds:datastoreItem>
</file>

<file path=customXml/itemProps117.xml><?xml version="1.0" encoding="utf-8"?>
<ds:datastoreItem xmlns:ds="http://schemas.openxmlformats.org/officeDocument/2006/customXml" ds:itemID="{7C128871-E4FB-4DE8-8C91-D9164F780570}">
  <ds:schemaRefs>
    <ds:schemaRef ds:uri="http://schemas.openxmlformats.org/officeDocument/2006/bibliography"/>
  </ds:schemaRefs>
</ds:datastoreItem>
</file>

<file path=customXml/itemProps118.xml><?xml version="1.0" encoding="utf-8"?>
<ds:datastoreItem xmlns:ds="http://schemas.openxmlformats.org/officeDocument/2006/customXml" ds:itemID="{C7DBFD5D-B757-4DAA-8483-40FF3355AB91}">
  <ds:schemaRefs>
    <ds:schemaRef ds:uri="http://schemas.openxmlformats.org/officeDocument/2006/bibliography"/>
  </ds:schemaRefs>
</ds:datastoreItem>
</file>

<file path=customXml/itemProps119.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12.xml><?xml version="1.0" encoding="utf-8"?>
<ds:datastoreItem xmlns:ds="http://schemas.openxmlformats.org/officeDocument/2006/customXml" ds:itemID="{F79D5070-D78D-499C-B157-992C1DDC3B9F}">
  <ds:schemaRefs>
    <ds:schemaRef ds:uri="http://schemas.openxmlformats.org/officeDocument/2006/bibliography"/>
  </ds:schemaRefs>
</ds:datastoreItem>
</file>

<file path=customXml/itemProps120.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21.xml><?xml version="1.0" encoding="utf-8"?>
<ds:datastoreItem xmlns:ds="http://schemas.openxmlformats.org/officeDocument/2006/customXml" ds:itemID="{CC3D5A28-1E57-40EB-A66A-C39B2EDC4E12}">
  <ds:schemaRefs>
    <ds:schemaRef ds:uri="http://schemas.openxmlformats.org/officeDocument/2006/bibliography"/>
  </ds:schemaRefs>
</ds:datastoreItem>
</file>

<file path=customXml/itemProps122.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123.xml><?xml version="1.0" encoding="utf-8"?>
<ds:datastoreItem xmlns:ds="http://schemas.openxmlformats.org/officeDocument/2006/customXml" ds:itemID="{F5FA827D-B572-4D2B-8EAA-47F7E9ABFA56}">
  <ds:schemaRefs>
    <ds:schemaRef ds:uri="http://schemas.openxmlformats.org/officeDocument/2006/bibliography"/>
  </ds:schemaRefs>
</ds:datastoreItem>
</file>

<file path=customXml/itemProps124.xml><?xml version="1.0" encoding="utf-8"?>
<ds:datastoreItem xmlns:ds="http://schemas.openxmlformats.org/officeDocument/2006/customXml" ds:itemID="{8481AC7F-2695-4477-8BD1-A64125B92163}">
  <ds:schemaRefs>
    <ds:schemaRef ds:uri="http://schemas.openxmlformats.org/officeDocument/2006/bibliography"/>
  </ds:schemaRefs>
</ds:datastoreItem>
</file>

<file path=customXml/itemProps125.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126.xml><?xml version="1.0" encoding="utf-8"?>
<ds:datastoreItem xmlns:ds="http://schemas.openxmlformats.org/officeDocument/2006/customXml" ds:itemID="{9C086906-4B58-424F-8CAA-45BC4D579775}">
  <ds:schemaRefs>
    <ds:schemaRef ds:uri="http://schemas.openxmlformats.org/officeDocument/2006/bibliography"/>
  </ds:schemaRefs>
</ds:datastoreItem>
</file>

<file path=customXml/itemProps127.xml><?xml version="1.0" encoding="utf-8"?>
<ds:datastoreItem xmlns:ds="http://schemas.openxmlformats.org/officeDocument/2006/customXml" ds:itemID="{25E6086C-EB34-4B95-9924-E2A59405BF9E}">
  <ds:schemaRefs>
    <ds:schemaRef ds:uri="http://schemas.openxmlformats.org/officeDocument/2006/bibliography"/>
  </ds:schemaRefs>
</ds:datastoreItem>
</file>

<file path=customXml/itemProps128.xml><?xml version="1.0" encoding="utf-8"?>
<ds:datastoreItem xmlns:ds="http://schemas.openxmlformats.org/officeDocument/2006/customXml" ds:itemID="{56C5A433-3430-40F2-9DBD-C16F6F7E79D1}">
  <ds:schemaRefs>
    <ds:schemaRef ds:uri="http://schemas.openxmlformats.org/officeDocument/2006/bibliography"/>
  </ds:schemaRefs>
</ds:datastoreItem>
</file>

<file path=customXml/itemProps129.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13.xml><?xml version="1.0" encoding="utf-8"?>
<ds:datastoreItem xmlns:ds="http://schemas.openxmlformats.org/officeDocument/2006/customXml" ds:itemID="{23F2D062-2CBC-4834-938D-CFF750F69E37}">
  <ds:schemaRefs>
    <ds:schemaRef ds:uri="http://schemas.openxmlformats.org/officeDocument/2006/bibliography"/>
  </ds:schemaRefs>
</ds:datastoreItem>
</file>

<file path=customXml/itemProps130.xml><?xml version="1.0" encoding="utf-8"?>
<ds:datastoreItem xmlns:ds="http://schemas.openxmlformats.org/officeDocument/2006/customXml" ds:itemID="{E2591241-C557-426A-8A21-E295DD72F2E9}">
  <ds:schemaRefs>
    <ds:schemaRef ds:uri="http://schemas.openxmlformats.org/officeDocument/2006/bibliography"/>
  </ds:schemaRefs>
</ds:datastoreItem>
</file>

<file path=customXml/itemProps131.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32.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33.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134.xml><?xml version="1.0" encoding="utf-8"?>
<ds:datastoreItem xmlns:ds="http://schemas.openxmlformats.org/officeDocument/2006/customXml" ds:itemID="{482630BC-48EE-4FCF-8786-0C95D11884C1}">
  <ds:schemaRefs>
    <ds:schemaRef ds:uri="http://schemas.openxmlformats.org/officeDocument/2006/bibliography"/>
  </ds:schemaRefs>
</ds:datastoreItem>
</file>

<file path=customXml/itemProps135.xml><?xml version="1.0" encoding="utf-8"?>
<ds:datastoreItem xmlns:ds="http://schemas.openxmlformats.org/officeDocument/2006/customXml" ds:itemID="{D8949BAB-DA0E-4F1B-9B31-144605113409}">
  <ds:schemaRefs>
    <ds:schemaRef ds:uri="http://schemas.openxmlformats.org/officeDocument/2006/bibliography"/>
  </ds:schemaRefs>
</ds:datastoreItem>
</file>

<file path=customXml/itemProps136.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137.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138.xml><?xml version="1.0" encoding="utf-8"?>
<ds:datastoreItem xmlns:ds="http://schemas.openxmlformats.org/officeDocument/2006/customXml" ds:itemID="{1301EAC3-4D7E-4658-AC8D-B30D16300020}">
  <ds:schemaRefs>
    <ds:schemaRef ds:uri="http://schemas.openxmlformats.org/officeDocument/2006/bibliography"/>
  </ds:schemaRefs>
</ds:datastoreItem>
</file>

<file path=customXml/itemProps139.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14.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140.xml><?xml version="1.0" encoding="utf-8"?>
<ds:datastoreItem xmlns:ds="http://schemas.openxmlformats.org/officeDocument/2006/customXml" ds:itemID="{2A66280B-06A5-475C-8B0F-857ACB4A3A43}">
  <ds:schemaRefs>
    <ds:schemaRef ds:uri="http://schemas.openxmlformats.org/officeDocument/2006/bibliography"/>
  </ds:schemaRefs>
</ds:datastoreItem>
</file>

<file path=customXml/itemProps141.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142.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14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4.xml><?xml version="1.0" encoding="utf-8"?>
<ds:datastoreItem xmlns:ds="http://schemas.openxmlformats.org/officeDocument/2006/customXml" ds:itemID="{55792751-AF23-47D9-A547-A44BFDB00F1C}">
  <ds:schemaRefs>
    <ds:schemaRef ds:uri="http://schemas.openxmlformats.org/officeDocument/2006/bibliography"/>
  </ds:schemaRefs>
</ds:datastoreItem>
</file>

<file path=customXml/itemProps145.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46.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147.xml><?xml version="1.0" encoding="utf-8"?>
<ds:datastoreItem xmlns:ds="http://schemas.openxmlformats.org/officeDocument/2006/customXml" ds:itemID="{8BD4B496-8C5B-4BF1-BAF9-20D3E4E1035A}">
  <ds:schemaRefs>
    <ds:schemaRef ds:uri="http://schemas.openxmlformats.org/officeDocument/2006/bibliography"/>
  </ds:schemaRefs>
</ds:datastoreItem>
</file>

<file path=customXml/itemProps148.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149.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15.xml><?xml version="1.0" encoding="utf-8"?>
<ds:datastoreItem xmlns:ds="http://schemas.openxmlformats.org/officeDocument/2006/customXml" ds:itemID="{21E12428-9072-44B0-8A73-14D47F712BE0}">
  <ds:schemaRefs>
    <ds:schemaRef ds:uri="http://schemas.openxmlformats.org/officeDocument/2006/bibliography"/>
  </ds:schemaRefs>
</ds:datastoreItem>
</file>

<file path=customXml/itemProps150.xml><?xml version="1.0" encoding="utf-8"?>
<ds:datastoreItem xmlns:ds="http://schemas.openxmlformats.org/officeDocument/2006/customXml" ds:itemID="{0A269869-A544-4431-8381-C1BF9193D887}">
  <ds:schemaRefs>
    <ds:schemaRef ds:uri="http://schemas.openxmlformats.org/officeDocument/2006/bibliography"/>
  </ds:schemaRefs>
</ds:datastoreItem>
</file>

<file path=customXml/itemProps151.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52.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153.xml><?xml version="1.0" encoding="utf-8"?>
<ds:datastoreItem xmlns:ds="http://schemas.openxmlformats.org/officeDocument/2006/customXml" ds:itemID="{0E4E3505-6003-45A9-8575-BC24545033D4}">
  <ds:schemaRefs>
    <ds:schemaRef ds:uri="http://schemas.openxmlformats.org/officeDocument/2006/bibliography"/>
  </ds:schemaRefs>
</ds:datastoreItem>
</file>

<file path=customXml/itemProps154.xml><?xml version="1.0" encoding="utf-8"?>
<ds:datastoreItem xmlns:ds="http://schemas.openxmlformats.org/officeDocument/2006/customXml" ds:itemID="{00A6D981-8C00-4281-A722-70F8F55CD668}">
  <ds:schemaRefs>
    <ds:schemaRef ds:uri="http://schemas.openxmlformats.org/officeDocument/2006/bibliography"/>
  </ds:schemaRefs>
</ds:datastoreItem>
</file>

<file path=customXml/itemProps155.xml><?xml version="1.0" encoding="utf-8"?>
<ds:datastoreItem xmlns:ds="http://schemas.openxmlformats.org/officeDocument/2006/customXml" ds:itemID="{BA29D288-263C-4ACC-960E-2CE3CC409AF6}">
  <ds:schemaRefs>
    <ds:schemaRef ds:uri="http://schemas.openxmlformats.org/officeDocument/2006/bibliography"/>
  </ds:schemaRefs>
</ds:datastoreItem>
</file>

<file path=customXml/itemProps156.xml><?xml version="1.0" encoding="utf-8"?>
<ds:datastoreItem xmlns:ds="http://schemas.openxmlformats.org/officeDocument/2006/customXml" ds:itemID="{3DCFA012-402E-4CE5-BA24-61BAC6FB201C}">
  <ds:schemaRefs>
    <ds:schemaRef ds:uri="http://schemas.openxmlformats.org/officeDocument/2006/bibliography"/>
  </ds:schemaRefs>
</ds:datastoreItem>
</file>

<file path=customXml/itemProps157.xml><?xml version="1.0" encoding="utf-8"?>
<ds:datastoreItem xmlns:ds="http://schemas.openxmlformats.org/officeDocument/2006/customXml" ds:itemID="{82E724D1-E11F-4B03-BCDE-8F1308220852}">
  <ds:schemaRefs>
    <ds:schemaRef ds:uri="http://schemas.openxmlformats.org/officeDocument/2006/bibliography"/>
  </ds:schemaRefs>
</ds:datastoreItem>
</file>

<file path=customXml/itemProps16.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7.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18.xml><?xml version="1.0" encoding="utf-8"?>
<ds:datastoreItem xmlns:ds="http://schemas.openxmlformats.org/officeDocument/2006/customXml" ds:itemID="{0CD2BD87-D92C-4102-98ED-BF318D385792}">
  <ds:schemaRefs>
    <ds:schemaRef ds:uri="http://schemas.openxmlformats.org/officeDocument/2006/bibliography"/>
  </ds:schemaRefs>
</ds:datastoreItem>
</file>

<file path=customXml/itemProps19.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2.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20.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21.xml><?xml version="1.0" encoding="utf-8"?>
<ds:datastoreItem xmlns:ds="http://schemas.openxmlformats.org/officeDocument/2006/customXml" ds:itemID="{43617E14-C1A3-47E1-BA61-F1C98EB4BF4B}">
  <ds:schemaRefs>
    <ds:schemaRef ds:uri="http://schemas.openxmlformats.org/officeDocument/2006/bibliography"/>
  </ds:schemaRefs>
</ds:datastoreItem>
</file>

<file path=customXml/itemProps22.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23.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24.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25.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26.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27.xml><?xml version="1.0" encoding="utf-8"?>
<ds:datastoreItem xmlns:ds="http://schemas.openxmlformats.org/officeDocument/2006/customXml" ds:itemID="{DFB7C0B3-2E51-404B-9117-0BD2E48F743B}">
  <ds:schemaRefs>
    <ds:schemaRef ds:uri="http://schemas.openxmlformats.org/officeDocument/2006/bibliography"/>
  </ds:schemaRefs>
</ds:datastoreItem>
</file>

<file path=customXml/itemProps28.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29.xml><?xml version="1.0" encoding="utf-8"?>
<ds:datastoreItem xmlns:ds="http://schemas.openxmlformats.org/officeDocument/2006/customXml" ds:itemID="{1BBBAADF-C5FD-49B3-AA9F-3C10E7EC6D31}">
  <ds:schemaRefs>
    <ds:schemaRef ds:uri="http://schemas.openxmlformats.org/officeDocument/2006/bibliography"/>
  </ds:schemaRefs>
</ds:datastoreItem>
</file>

<file path=customXml/itemProps3.xml><?xml version="1.0" encoding="utf-8"?>
<ds:datastoreItem xmlns:ds="http://schemas.openxmlformats.org/officeDocument/2006/customXml" ds:itemID="{9722DD97-1D0A-44A9-A94C-71E3D939D359}">
  <ds:schemaRefs>
    <ds:schemaRef ds:uri="http://schemas.openxmlformats.org/officeDocument/2006/bibliography"/>
  </ds:schemaRefs>
</ds:datastoreItem>
</file>

<file path=customXml/itemProps30.xml><?xml version="1.0" encoding="utf-8"?>
<ds:datastoreItem xmlns:ds="http://schemas.openxmlformats.org/officeDocument/2006/customXml" ds:itemID="{B37A62CA-BA04-407C-B08D-FDA4C8A16777}">
  <ds:schemaRefs>
    <ds:schemaRef ds:uri="http://schemas.openxmlformats.org/officeDocument/2006/bibliography"/>
  </ds:schemaRefs>
</ds:datastoreItem>
</file>

<file path=customXml/itemProps31.xml><?xml version="1.0" encoding="utf-8"?>
<ds:datastoreItem xmlns:ds="http://schemas.openxmlformats.org/officeDocument/2006/customXml" ds:itemID="{185B53B0-1E24-43AB-B48A-31E72287855E}">
  <ds:schemaRefs>
    <ds:schemaRef ds:uri="http://schemas.openxmlformats.org/officeDocument/2006/bibliography"/>
  </ds:schemaRefs>
</ds:datastoreItem>
</file>

<file path=customXml/itemProps32.xml><?xml version="1.0" encoding="utf-8"?>
<ds:datastoreItem xmlns:ds="http://schemas.openxmlformats.org/officeDocument/2006/customXml" ds:itemID="{A604734D-C70C-4F89-B2B6-9CB6C373F8BA}">
  <ds:schemaRefs>
    <ds:schemaRef ds:uri="http://schemas.openxmlformats.org/officeDocument/2006/bibliography"/>
  </ds:schemaRefs>
</ds:datastoreItem>
</file>

<file path=customXml/itemProps33.xml><?xml version="1.0" encoding="utf-8"?>
<ds:datastoreItem xmlns:ds="http://schemas.openxmlformats.org/officeDocument/2006/customXml" ds:itemID="{476B7013-3F43-4B59-B26D-492AD39CC449}">
  <ds:schemaRefs>
    <ds:schemaRef ds:uri="http://schemas.openxmlformats.org/officeDocument/2006/bibliography"/>
  </ds:schemaRefs>
</ds:datastoreItem>
</file>

<file path=customXml/itemProps34.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35.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36.xml><?xml version="1.0" encoding="utf-8"?>
<ds:datastoreItem xmlns:ds="http://schemas.openxmlformats.org/officeDocument/2006/customXml" ds:itemID="{51F846F6-9372-40FF-866F-F95C5C9874AC}">
  <ds:schemaRefs>
    <ds:schemaRef ds:uri="http://schemas.openxmlformats.org/officeDocument/2006/bibliography"/>
  </ds:schemaRefs>
</ds:datastoreItem>
</file>

<file path=customXml/itemProps37.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38.xml><?xml version="1.0" encoding="utf-8"?>
<ds:datastoreItem xmlns:ds="http://schemas.openxmlformats.org/officeDocument/2006/customXml" ds:itemID="{CC660874-1E84-4A13-A714-E2AFF694F71B}">
  <ds:schemaRefs>
    <ds:schemaRef ds:uri="http://schemas.openxmlformats.org/officeDocument/2006/bibliography"/>
  </ds:schemaRefs>
</ds:datastoreItem>
</file>

<file path=customXml/itemProps39.xml><?xml version="1.0" encoding="utf-8"?>
<ds:datastoreItem xmlns:ds="http://schemas.openxmlformats.org/officeDocument/2006/customXml" ds:itemID="{6AB1B316-0C56-4765-AFB3-98BBA90CCD47}">
  <ds:schemaRefs>
    <ds:schemaRef ds:uri="http://schemas.openxmlformats.org/officeDocument/2006/bibliography"/>
  </ds:schemaRefs>
</ds:datastoreItem>
</file>

<file path=customXml/itemProps4.xml><?xml version="1.0" encoding="utf-8"?>
<ds:datastoreItem xmlns:ds="http://schemas.openxmlformats.org/officeDocument/2006/customXml" ds:itemID="{32AA0C10-52DF-407D-A517-C9CFC795333D}">
  <ds:schemaRefs>
    <ds:schemaRef ds:uri="http://schemas.openxmlformats.org/officeDocument/2006/bibliography"/>
  </ds:schemaRefs>
</ds:datastoreItem>
</file>

<file path=customXml/itemProps40.xml><?xml version="1.0" encoding="utf-8"?>
<ds:datastoreItem xmlns:ds="http://schemas.openxmlformats.org/officeDocument/2006/customXml" ds:itemID="{232439E7-95F8-4BFB-84A5-9D2365671B0A}">
  <ds:schemaRefs>
    <ds:schemaRef ds:uri="http://schemas.openxmlformats.org/officeDocument/2006/bibliography"/>
  </ds:schemaRefs>
</ds:datastoreItem>
</file>

<file path=customXml/itemProps41.xml><?xml version="1.0" encoding="utf-8"?>
<ds:datastoreItem xmlns:ds="http://schemas.openxmlformats.org/officeDocument/2006/customXml" ds:itemID="{EF483A68-CD45-4341-9B53-10C5A65B24EA}">
  <ds:schemaRefs>
    <ds:schemaRef ds:uri="http://schemas.openxmlformats.org/officeDocument/2006/bibliography"/>
  </ds:schemaRefs>
</ds:datastoreItem>
</file>

<file path=customXml/itemProps42.xml><?xml version="1.0" encoding="utf-8"?>
<ds:datastoreItem xmlns:ds="http://schemas.openxmlformats.org/officeDocument/2006/customXml" ds:itemID="{BAB6AF6A-F14D-4290-BEEC-2E679914BAAF}">
  <ds:schemaRefs>
    <ds:schemaRef ds:uri="http://schemas.openxmlformats.org/officeDocument/2006/bibliography"/>
  </ds:schemaRefs>
</ds:datastoreItem>
</file>

<file path=customXml/itemProps43.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44.xml><?xml version="1.0" encoding="utf-8"?>
<ds:datastoreItem xmlns:ds="http://schemas.openxmlformats.org/officeDocument/2006/customXml" ds:itemID="{EE069A34-6C67-445D-8912-8A85239D2FC6}">
  <ds:schemaRefs>
    <ds:schemaRef ds:uri="http://schemas.openxmlformats.org/officeDocument/2006/bibliography"/>
  </ds:schemaRefs>
</ds:datastoreItem>
</file>

<file path=customXml/itemProps45.xml><?xml version="1.0" encoding="utf-8"?>
<ds:datastoreItem xmlns:ds="http://schemas.openxmlformats.org/officeDocument/2006/customXml" ds:itemID="{3ADB9058-0373-4EA6-A1F4-C396F70278E2}">
  <ds:schemaRefs>
    <ds:schemaRef ds:uri="http://schemas.openxmlformats.org/officeDocument/2006/bibliography"/>
  </ds:schemaRefs>
</ds:datastoreItem>
</file>

<file path=customXml/itemProps46.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47.xml><?xml version="1.0" encoding="utf-8"?>
<ds:datastoreItem xmlns:ds="http://schemas.openxmlformats.org/officeDocument/2006/customXml" ds:itemID="{81D9387A-F071-4D76-86CF-8E8BC335DDDE}">
  <ds:schemaRefs>
    <ds:schemaRef ds:uri="http://schemas.openxmlformats.org/officeDocument/2006/bibliography"/>
  </ds:schemaRefs>
</ds:datastoreItem>
</file>

<file path=customXml/itemProps4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9.xml><?xml version="1.0" encoding="utf-8"?>
<ds:datastoreItem xmlns:ds="http://schemas.openxmlformats.org/officeDocument/2006/customXml" ds:itemID="{7E726267-8147-4218-A9A7-AF073A63AE14}">
  <ds:schemaRefs>
    <ds:schemaRef ds:uri="http://schemas.openxmlformats.org/officeDocument/2006/bibliography"/>
  </ds:schemaRefs>
</ds:datastoreItem>
</file>

<file path=customXml/itemProps5.xml><?xml version="1.0" encoding="utf-8"?>
<ds:datastoreItem xmlns:ds="http://schemas.openxmlformats.org/officeDocument/2006/customXml" ds:itemID="{02423898-E010-4529-BCD0-D501BB7E7B34}">
  <ds:schemaRefs>
    <ds:schemaRef ds:uri="http://schemas.openxmlformats.org/officeDocument/2006/bibliography"/>
  </ds:schemaRefs>
</ds:datastoreItem>
</file>

<file path=customXml/itemProps50.xml><?xml version="1.0" encoding="utf-8"?>
<ds:datastoreItem xmlns:ds="http://schemas.openxmlformats.org/officeDocument/2006/customXml" ds:itemID="{2479C1DF-3E7A-420A-A7D2-6D7EBB80EB9E}">
  <ds:schemaRefs>
    <ds:schemaRef ds:uri="http://schemas.openxmlformats.org/officeDocument/2006/bibliography"/>
  </ds:schemaRefs>
</ds:datastoreItem>
</file>

<file path=customXml/itemProps51.xml><?xml version="1.0" encoding="utf-8"?>
<ds:datastoreItem xmlns:ds="http://schemas.openxmlformats.org/officeDocument/2006/customXml" ds:itemID="{053C8122-DE10-4492-AD3F-90DF58D1663F}">
  <ds:schemaRefs>
    <ds:schemaRef ds:uri="http://schemas.openxmlformats.org/officeDocument/2006/bibliography"/>
  </ds:schemaRefs>
</ds:datastoreItem>
</file>

<file path=customXml/itemProps52.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53.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54.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55.xml><?xml version="1.0" encoding="utf-8"?>
<ds:datastoreItem xmlns:ds="http://schemas.openxmlformats.org/officeDocument/2006/customXml" ds:itemID="{36E7BE5E-A827-493A-883C-E9FAB58732D1}">
  <ds:schemaRefs>
    <ds:schemaRef ds:uri="http://schemas.openxmlformats.org/officeDocument/2006/bibliography"/>
  </ds:schemaRefs>
</ds:datastoreItem>
</file>

<file path=customXml/itemProps56.xml><?xml version="1.0" encoding="utf-8"?>
<ds:datastoreItem xmlns:ds="http://schemas.openxmlformats.org/officeDocument/2006/customXml" ds:itemID="{B130E629-11BE-435A-B888-2B1ECEA6CE50}">
  <ds:schemaRefs>
    <ds:schemaRef ds:uri="http://schemas.openxmlformats.org/officeDocument/2006/bibliography"/>
  </ds:schemaRefs>
</ds:datastoreItem>
</file>

<file path=customXml/itemProps57.xml><?xml version="1.0" encoding="utf-8"?>
<ds:datastoreItem xmlns:ds="http://schemas.openxmlformats.org/officeDocument/2006/customXml" ds:itemID="{B2249333-2A7B-4B7A-B402-7D63DB2F2E50}">
  <ds:schemaRefs>
    <ds:schemaRef ds:uri="http://schemas.openxmlformats.org/officeDocument/2006/bibliography"/>
  </ds:schemaRefs>
</ds:datastoreItem>
</file>

<file path=customXml/itemProps58.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59.xml><?xml version="1.0" encoding="utf-8"?>
<ds:datastoreItem xmlns:ds="http://schemas.openxmlformats.org/officeDocument/2006/customXml" ds:itemID="{ED047AD7-20FF-4A0F-86AC-29E890255BAA}">
  <ds:schemaRefs>
    <ds:schemaRef ds:uri="http://schemas.openxmlformats.org/officeDocument/2006/bibliography"/>
  </ds:schemaRefs>
</ds:datastoreItem>
</file>

<file path=customXml/itemProps6.xml><?xml version="1.0" encoding="utf-8"?>
<ds:datastoreItem xmlns:ds="http://schemas.openxmlformats.org/officeDocument/2006/customXml" ds:itemID="{CD9D5A40-3475-44E9-8384-4589811F7EFB}">
  <ds:schemaRefs>
    <ds:schemaRef ds:uri="http://schemas.openxmlformats.org/officeDocument/2006/bibliography"/>
  </ds:schemaRefs>
</ds:datastoreItem>
</file>

<file path=customXml/itemProps60.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61.xml><?xml version="1.0" encoding="utf-8"?>
<ds:datastoreItem xmlns:ds="http://schemas.openxmlformats.org/officeDocument/2006/customXml" ds:itemID="{FE52E725-C583-483F-B6AB-D54F323D9826}">
  <ds:schemaRefs>
    <ds:schemaRef ds:uri="http://schemas.openxmlformats.org/officeDocument/2006/bibliography"/>
  </ds:schemaRefs>
</ds:datastoreItem>
</file>

<file path=customXml/itemProps62.xml><?xml version="1.0" encoding="utf-8"?>
<ds:datastoreItem xmlns:ds="http://schemas.openxmlformats.org/officeDocument/2006/customXml" ds:itemID="{86FF4EF8-E198-4332-ACE0-39978B37FECF}">
  <ds:schemaRefs>
    <ds:schemaRef ds:uri="http://schemas.openxmlformats.org/officeDocument/2006/bibliography"/>
  </ds:schemaRefs>
</ds:datastoreItem>
</file>

<file path=customXml/itemProps63.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64.xml><?xml version="1.0" encoding="utf-8"?>
<ds:datastoreItem xmlns:ds="http://schemas.openxmlformats.org/officeDocument/2006/customXml" ds:itemID="{BFC20DD8-A409-45B0-973F-E7CCB9AC1D3D}">
  <ds:schemaRefs>
    <ds:schemaRef ds:uri="http://schemas.openxmlformats.org/officeDocument/2006/bibliography"/>
  </ds:schemaRefs>
</ds:datastoreItem>
</file>

<file path=customXml/itemProps65.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66.xml><?xml version="1.0" encoding="utf-8"?>
<ds:datastoreItem xmlns:ds="http://schemas.openxmlformats.org/officeDocument/2006/customXml" ds:itemID="{81C80172-87DD-4B07-8BF6-069DB81FBF5E}">
  <ds:schemaRefs>
    <ds:schemaRef ds:uri="http://schemas.openxmlformats.org/officeDocument/2006/bibliography"/>
  </ds:schemaRefs>
</ds:datastoreItem>
</file>

<file path=customXml/itemProps67.xml><?xml version="1.0" encoding="utf-8"?>
<ds:datastoreItem xmlns:ds="http://schemas.openxmlformats.org/officeDocument/2006/customXml" ds:itemID="{3A96FD83-A6E9-4BB5-B05A-AAE063DA93EA}">
  <ds:schemaRefs>
    <ds:schemaRef ds:uri="http://schemas.openxmlformats.org/officeDocument/2006/bibliography"/>
  </ds:schemaRefs>
</ds:datastoreItem>
</file>

<file path=customXml/itemProps68.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69.xml><?xml version="1.0" encoding="utf-8"?>
<ds:datastoreItem xmlns:ds="http://schemas.openxmlformats.org/officeDocument/2006/customXml" ds:itemID="{366344C2-B651-41B9-A3B7-1A448E64FDD7}">
  <ds:schemaRefs>
    <ds:schemaRef ds:uri="http://schemas.openxmlformats.org/officeDocument/2006/bibliography"/>
  </ds:schemaRefs>
</ds:datastoreItem>
</file>

<file path=customXml/itemProps7.xml><?xml version="1.0" encoding="utf-8"?>
<ds:datastoreItem xmlns:ds="http://schemas.openxmlformats.org/officeDocument/2006/customXml" ds:itemID="{CBF6AF82-604B-4685-B0DE-186D0B85834E}">
  <ds:schemaRefs>
    <ds:schemaRef ds:uri="http://schemas.openxmlformats.org/officeDocument/2006/bibliography"/>
  </ds:schemaRefs>
</ds:datastoreItem>
</file>

<file path=customXml/itemProps70.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71.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72.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73.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74.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75.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76.xml><?xml version="1.0" encoding="utf-8"?>
<ds:datastoreItem xmlns:ds="http://schemas.openxmlformats.org/officeDocument/2006/customXml" ds:itemID="{39C33AAA-D61C-442E-A633-22AE9F2A0259}">
  <ds:schemaRefs>
    <ds:schemaRef ds:uri="http://schemas.openxmlformats.org/officeDocument/2006/bibliography"/>
  </ds:schemaRefs>
</ds:datastoreItem>
</file>

<file path=customXml/itemProps77.xml><?xml version="1.0" encoding="utf-8"?>
<ds:datastoreItem xmlns:ds="http://schemas.openxmlformats.org/officeDocument/2006/customXml" ds:itemID="{930AE904-2F71-4990-9C88-BE6174A19C36}">
  <ds:schemaRefs>
    <ds:schemaRef ds:uri="http://schemas.openxmlformats.org/officeDocument/2006/bibliography"/>
  </ds:schemaRefs>
</ds:datastoreItem>
</file>

<file path=customXml/itemProps78.xml><?xml version="1.0" encoding="utf-8"?>
<ds:datastoreItem xmlns:ds="http://schemas.openxmlformats.org/officeDocument/2006/customXml" ds:itemID="{6F8B6245-9F89-462D-A70F-54F16185FBAA}">
  <ds:schemaRefs>
    <ds:schemaRef ds:uri="http://schemas.openxmlformats.org/officeDocument/2006/bibliography"/>
  </ds:schemaRefs>
</ds:datastoreItem>
</file>

<file path=customXml/itemProps79.xml><?xml version="1.0" encoding="utf-8"?>
<ds:datastoreItem xmlns:ds="http://schemas.openxmlformats.org/officeDocument/2006/customXml" ds:itemID="{929057E2-919F-4374-BCB9-E1D476CECA52}">
  <ds:schemaRefs>
    <ds:schemaRef ds:uri="http://schemas.openxmlformats.org/officeDocument/2006/bibliography"/>
  </ds:schemaRefs>
</ds:datastoreItem>
</file>

<file path=customXml/itemProps8.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80.xml><?xml version="1.0" encoding="utf-8"?>
<ds:datastoreItem xmlns:ds="http://schemas.openxmlformats.org/officeDocument/2006/customXml" ds:itemID="{D6B13C3B-C058-4A9D-94A0-632E7905491A}">
  <ds:schemaRefs>
    <ds:schemaRef ds:uri="http://schemas.openxmlformats.org/officeDocument/2006/bibliography"/>
  </ds:schemaRefs>
</ds:datastoreItem>
</file>

<file path=customXml/itemProps81.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82.xml><?xml version="1.0" encoding="utf-8"?>
<ds:datastoreItem xmlns:ds="http://schemas.openxmlformats.org/officeDocument/2006/customXml" ds:itemID="{90BF9AF7-52F4-46EC-AA96-98B6FE87724A}">
  <ds:schemaRefs>
    <ds:schemaRef ds:uri="http://schemas.openxmlformats.org/officeDocument/2006/bibliography"/>
  </ds:schemaRefs>
</ds:datastoreItem>
</file>

<file path=customXml/itemProps83.xml><?xml version="1.0" encoding="utf-8"?>
<ds:datastoreItem xmlns:ds="http://schemas.openxmlformats.org/officeDocument/2006/customXml" ds:itemID="{B5ABB305-9519-48B9-B879-4D4CCC14F8F8}">
  <ds:schemaRefs>
    <ds:schemaRef ds:uri="http://schemas.openxmlformats.org/officeDocument/2006/bibliography"/>
  </ds:schemaRefs>
</ds:datastoreItem>
</file>

<file path=customXml/itemProps84.xml><?xml version="1.0" encoding="utf-8"?>
<ds:datastoreItem xmlns:ds="http://schemas.openxmlformats.org/officeDocument/2006/customXml" ds:itemID="{58486B98-8B5A-449D-9542-869A0FD7B629}">
  <ds:schemaRefs>
    <ds:schemaRef ds:uri="http://schemas.openxmlformats.org/officeDocument/2006/bibliography"/>
  </ds:schemaRefs>
</ds:datastoreItem>
</file>

<file path=customXml/itemProps85.xml><?xml version="1.0" encoding="utf-8"?>
<ds:datastoreItem xmlns:ds="http://schemas.openxmlformats.org/officeDocument/2006/customXml" ds:itemID="{638D44D0-AFA7-4B90-B229-6E3AF292A463}">
  <ds:schemaRefs>
    <ds:schemaRef ds:uri="http://schemas.openxmlformats.org/officeDocument/2006/bibliography"/>
  </ds:schemaRefs>
</ds:datastoreItem>
</file>

<file path=customXml/itemProps86.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87.xml><?xml version="1.0" encoding="utf-8"?>
<ds:datastoreItem xmlns:ds="http://schemas.openxmlformats.org/officeDocument/2006/customXml" ds:itemID="{3F32161C-0920-43EF-AF08-8D73C49371EC}">
  <ds:schemaRefs>
    <ds:schemaRef ds:uri="http://schemas.openxmlformats.org/officeDocument/2006/bibliography"/>
  </ds:schemaRefs>
</ds:datastoreItem>
</file>

<file path=customXml/itemProps88.xml><?xml version="1.0" encoding="utf-8"?>
<ds:datastoreItem xmlns:ds="http://schemas.openxmlformats.org/officeDocument/2006/customXml" ds:itemID="{4F37C0C0-5E2E-4BDF-87BA-DBB6FCC4AC6B}">
  <ds:schemaRefs>
    <ds:schemaRef ds:uri="http://schemas.openxmlformats.org/officeDocument/2006/bibliography"/>
  </ds:schemaRefs>
</ds:datastoreItem>
</file>

<file path=customXml/itemProps89.xml><?xml version="1.0" encoding="utf-8"?>
<ds:datastoreItem xmlns:ds="http://schemas.openxmlformats.org/officeDocument/2006/customXml" ds:itemID="{EEC1E3CD-3225-40B0-A41F-BB71AA5C24B6}">
  <ds:schemaRefs>
    <ds:schemaRef ds:uri="http://schemas.openxmlformats.org/officeDocument/2006/bibliography"/>
  </ds:schemaRefs>
</ds:datastoreItem>
</file>

<file path=customXml/itemProps9.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90.xml><?xml version="1.0" encoding="utf-8"?>
<ds:datastoreItem xmlns:ds="http://schemas.openxmlformats.org/officeDocument/2006/customXml" ds:itemID="{38C0D095-5611-4AB7-A629-BEA536173E81}">
  <ds:schemaRefs>
    <ds:schemaRef ds:uri="http://schemas.openxmlformats.org/officeDocument/2006/bibliography"/>
  </ds:schemaRefs>
</ds:datastoreItem>
</file>

<file path=customXml/itemProps91.xml><?xml version="1.0" encoding="utf-8"?>
<ds:datastoreItem xmlns:ds="http://schemas.openxmlformats.org/officeDocument/2006/customXml" ds:itemID="{E4766C32-A056-433F-8B62-BCC95FCBBB34}">
  <ds:schemaRefs>
    <ds:schemaRef ds:uri="http://schemas.openxmlformats.org/officeDocument/2006/bibliography"/>
  </ds:schemaRefs>
</ds:datastoreItem>
</file>

<file path=customXml/itemProps92.xml><?xml version="1.0" encoding="utf-8"?>
<ds:datastoreItem xmlns:ds="http://schemas.openxmlformats.org/officeDocument/2006/customXml" ds:itemID="{707CE8D7-208A-4AC3-95AC-A9AEBE633CDC}">
  <ds:schemaRefs>
    <ds:schemaRef ds:uri="http://schemas.openxmlformats.org/officeDocument/2006/bibliography"/>
  </ds:schemaRefs>
</ds:datastoreItem>
</file>

<file path=customXml/itemProps93.xml><?xml version="1.0" encoding="utf-8"?>
<ds:datastoreItem xmlns:ds="http://schemas.openxmlformats.org/officeDocument/2006/customXml" ds:itemID="{9E8B6172-7AE6-482E-9BA5-1DB1FC1F1057}">
  <ds:schemaRefs>
    <ds:schemaRef ds:uri="http://schemas.openxmlformats.org/officeDocument/2006/bibliography"/>
  </ds:schemaRefs>
</ds:datastoreItem>
</file>

<file path=customXml/itemProps94.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95.xml><?xml version="1.0" encoding="utf-8"?>
<ds:datastoreItem xmlns:ds="http://schemas.openxmlformats.org/officeDocument/2006/customXml" ds:itemID="{0D79D838-9578-43B5-BE4A-8622CDAEDB5C}">
  <ds:schemaRefs>
    <ds:schemaRef ds:uri="http://schemas.openxmlformats.org/officeDocument/2006/bibliography"/>
  </ds:schemaRefs>
</ds:datastoreItem>
</file>

<file path=customXml/itemProps96.xml><?xml version="1.0" encoding="utf-8"?>
<ds:datastoreItem xmlns:ds="http://schemas.openxmlformats.org/officeDocument/2006/customXml" ds:itemID="{CF0DDA79-3432-4281-A0AF-5DC1B16C266C}">
  <ds:schemaRefs>
    <ds:schemaRef ds:uri="http://schemas.openxmlformats.org/officeDocument/2006/bibliography"/>
  </ds:schemaRefs>
</ds:datastoreItem>
</file>

<file path=customXml/itemProps97.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98.xml><?xml version="1.0" encoding="utf-8"?>
<ds:datastoreItem xmlns:ds="http://schemas.openxmlformats.org/officeDocument/2006/customXml" ds:itemID="{8E10CC0F-1FB6-46E8-B707-66E9401B6ABF}">
  <ds:schemaRefs>
    <ds:schemaRef ds:uri="http://schemas.openxmlformats.org/officeDocument/2006/bibliography"/>
  </ds:schemaRefs>
</ds:datastoreItem>
</file>

<file path=customXml/itemProps99.xml><?xml version="1.0" encoding="utf-8"?>
<ds:datastoreItem xmlns:ds="http://schemas.openxmlformats.org/officeDocument/2006/customXml" ds:itemID="{2BF70B85-4A70-4927-A092-1A85C5D2F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20161</Words>
  <Characters>114919</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134811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4</cp:revision>
  <cp:lastPrinted>2017-12-14T08:10:00Z</cp:lastPrinted>
  <dcterms:created xsi:type="dcterms:W3CDTF">2017-12-19T10:37:00Z</dcterms:created>
  <dcterms:modified xsi:type="dcterms:W3CDTF">2017-12-19T10:40:00Z</dcterms:modified>
</cp:coreProperties>
</file>