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24482D">
        <w:rPr>
          <w:szCs w:val="24"/>
          <w:lang w:val="sr-Cyrl-RS"/>
        </w:rPr>
        <w:t>ЈН/3000/1376/2017(1883/2017)</w:t>
      </w:r>
    </w:p>
    <w:p w:rsidR="00601AFA" w:rsidRPr="00601AFA" w:rsidRDefault="00601AFA" w:rsidP="00601AFA">
      <w:pPr>
        <w:jc w:val="center"/>
        <w:rPr>
          <w:rFonts w:cs="Arial"/>
        </w:rPr>
      </w:pPr>
    </w:p>
    <w:p w:rsidR="00F16226" w:rsidRPr="004F7565" w:rsidRDefault="0024482D" w:rsidP="00A2612D">
      <w:pPr>
        <w:jc w:val="center"/>
        <w:rPr>
          <w:rFonts w:eastAsia="Arial Unicode MS" w:cs="Arial"/>
          <w:b/>
          <w:kern w:val="2"/>
        </w:rPr>
      </w:pPr>
      <w:r>
        <w:rPr>
          <w:rFonts w:cs="Arial"/>
          <w:b/>
          <w:bCs/>
          <w:lang w:val="sr-Cyrl-RS" w:eastAsia="ar-SA"/>
        </w:rPr>
        <w:t>Полагање оптичког кабла за помоћну котларницу и мазутну станицу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24482D">
        <w:rPr>
          <w:szCs w:val="24"/>
          <w:lang w:val="sr-Cyrl-RS"/>
        </w:rPr>
        <w:t>ЈН/3000/1376/2017(1883/2017)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24482D">
        <w:rPr>
          <w:rFonts w:eastAsia="Arial Unicode MS" w:cs="Arial"/>
          <w:kern w:val="2"/>
          <w:lang w:val="ru-RU"/>
        </w:rPr>
        <w:t>5364-Е.03.02.-473482/2-2017</w:t>
      </w:r>
      <w:r>
        <w:rPr>
          <w:rFonts w:eastAsia="Arial Unicode MS" w:cs="Arial"/>
          <w:kern w:val="2"/>
          <w:lang w:val="ru-RU"/>
        </w:rPr>
        <w:t xml:space="preserve"> од </w:t>
      </w:r>
      <w:r w:rsidR="0024482D">
        <w:rPr>
          <w:rFonts w:eastAsia="Arial Unicode MS" w:cs="Arial"/>
          <w:kern w:val="2"/>
          <w:lang w:val="ru-RU"/>
        </w:rPr>
        <w:t>26.10.</w:t>
      </w:r>
      <w:r>
        <w:rPr>
          <w:rFonts w:eastAsia="Arial Unicode MS" w:cs="Arial"/>
          <w:kern w:val="2"/>
          <w:lang w:val="ru-RU"/>
        </w:rPr>
        <w:t>2017.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Default="00B86E9C" w:rsidP="00C6752E">
      <w:pPr>
        <w:rPr>
          <w:rFonts w:eastAsia="Arial Unicode MS" w:cs="Arial"/>
          <w:b/>
          <w:kern w:val="2"/>
          <w:lang w:val="sr-Cyrl-RS"/>
        </w:rPr>
      </w:pPr>
    </w:p>
    <w:p w:rsidR="00B86E9C" w:rsidRPr="00B86E9C" w:rsidRDefault="00B86E9C" w:rsidP="00C6752E">
      <w:pPr>
        <w:rPr>
          <w:rFonts w:eastAsia="Arial Unicode MS" w:cs="Arial"/>
          <w:b/>
          <w:kern w:val="2"/>
          <w:lang w:val="sr-Cyrl-RS"/>
        </w:rPr>
      </w:pPr>
      <w:bookmarkStart w:id="6" w:name="_GoBack"/>
      <w:bookmarkEnd w:id="6"/>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B86E9C" w:rsidRPr="00B86E9C">
        <w:rPr>
          <w:rFonts w:eastAsia="Calibri" w:cs="Arial"/>
          <w:lang w:val="sr-Cyrl-RS"/>
        </w:rPr>
        <w:t>5364-Е.03.02.-473482/</w:t>
      </w:r>
      <w:r w:rsidR="00B86E9C">
        <w:rPr>
          <w:rFonts w:eastAsia="Calibri" w:cs="Arial"/>
          <w:lang w:val="sr-Cyrl-RS"/>
        </w:rPr>
        <w:t>5</w:t>
      </w:r>
      <w:r w:rsidR="00B86E9C" w:rsidRPr="00B86E9C">
        <w:rPr>
          <w:rFonts w:eastAsia="Calibri" w:cs="Arial"/>
          <w:lang w:val="sr-Cyrl-RS"/>
        </w:rPr>
        <w:t>-2017</w:t>
      </w:r>
      <w:r w:rsidR="00F1655A">
        <w:rPr>
          <w:rFonts w:eastAsia="Arial Unicode MS" w:cs="Arial"/>
          <w:kern w:val="2"/>
        </w:rPr>
        <w:t xml:space="preserve"> </w:t>
      </w:r>
      <w:r w:rsidRPr="004F7565">
        <w:rPr>
          <w:rFonts w:eastAsia="Arial Unicode MS" w:cs="Arial"/>
          <w:kern w:val="2"/>
          <w:lang w:val="ru-RU"/>
        </w:rPr>
        <w:t xml:space="preserve">од </w:t>
      </w:r>
      <w:r w:rsidR="00B86E9C">
        <w:rPr>
          <w:rFonts w:eastAsia="Arial Unicode MS" w:cs="Arial"/>
          <w:kern w:val="2"/>
          <w:lang w:val="sr-Cyrl-RS"/>
        </w:rPr>
        <w:t>22.12.2017.</w:t>
      </w:r>
      <w:r w:rsidRPr="004F7565">
        <w:rPr>
          <w:rFonts w:eastAsia="Arial Unicode MS" w:cs="Arial"/>
          <w:kern w:val="2"/>
          <w:lang w:val="ru-RU"/>
        </w:rPr>
        <w:t xml:space="preserve"> 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24482D">
        <w:rPr>
          <w:rFonts w:eastAsia="Arial Unicode MS" w:cs="Arial"/>
          <w:kern w:val="2"/>
          <w:lang w:val="ru-RU"/>
        </w:rPr>
        <w:t>5364-Е.03.02.-473482/2-2017 од 26.10.2017.</w:t>
      </w:r>
      <w:proofErr w:type="gramEnd"/>
      <w:r w:rsidR="0024482D">
        <w:rPr>
          <w:rFonts w:eastAsia="Arial Unicode MS" w:cs="Arial"/>
          <w:kern w:val="2"/>
          <w:lang w:val="ru-RU"/>
        </w:rPr>
        <w:t xml:space="preserve"> године</w:t>
      </w:r>
      <w:r w:rsidR="0024482D" w:rsidRPr="004F7565">
        <w:rPr>
          <w:rFonts w:eastAsia="Arial Unicode MS" w:cs="Arial"/>
          <w:color w:val="000000"/>
          <w:kern w:val="2"/>
          <w:lang w:val="ru-RU"/>
        </w:rPr>
        <w:t xml:space="preserve"> </w:t>
      </w:r>
      <w:r w:rsidR="00261778" w:rsidRPr="004F7565">
        <w:rPr>
          <w:rFonts w:eastAsia="Arial Unicode MS" w:cs="Arial"/>
          <w:color w:val="000000"/>
          <w:kern w:val="2"/>
          <w:lang w:val="ru-RU"/>
        </w:rPr>
        <w:t xml:space="preserve">и Решења о образовању комисије за јавну набавку број </w:t>
      </w:r>
      <w:r w:rsidR="0024482D" w:rsidRPr="0024482D">
        <w:rPr>
          <w:rFonts w:eastAsia="Arial Unicode MS" w:cs="Arial"/>
          <w:color w:val="000000"/>
          <w:kern w:val="2"/>
          <w:lang w:val="sr-Cyrl-RS"/>
        </w:rPr>
        <w:t>5364-Е.03.02.-473482/</w:t>
      </w:r>
      <w:r w:rsidR="0024482D">
        <w:rPr>
          <w:rFonts w:eastAsia="Arial Unicode MS" w:cs="Arial"/>
          <w:color w:val="000000"/>
          <w:kern w:val="2"/>
          <w:lang w:val="sr-Cyrl-RS"/>
        </w:rPr>
        <w:t>3</w:t>
      </w:r>
      <w:r w:rsidR="0024482D" w:rsidRPr="0024482D">
        <w:rPr>
          <w:rFonts w:eastAsia="Arial Unicode MS" w:cs="Arial"/>
          <w:color w:val="000000"/>
          <w:kern w:val="2"/>
          <w:lang w:val="sr-Cyrl-RS"/>
        </w:rPr>
        <w:t>-2017 од 26.10.2017.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24482D">
        <w:rPr>
          <w:rFonts w:cs="Arial"/>
          <w:b/>
          <w:lang w:val="sr-Cyrl-RS"/>
        </w:rPr>
        <w:t>ЈН/3000/1376/2017(1883/2017)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E24CEF" w:rsidP="004C3B38">
            <w:pPr>
              <w:tabs>
                <w:tab w:val="left" w:pos="360"/>
                <w:tab w:val="left" w:pos="567"/>
                <w:tab w:val="right" w:leader="dot" w:pos="9639"/>
              </w:tabs>
              <w:jc w:val="center"/>
              <w:rPr>
                <w:rFonts w:cs="Arial"/>
                <w:lang w:val="sr-Cyrl-RS"/>
              </w:rPr>
            </w:pPr>
            <w:r>
              <w:rPr>
                <w:rFonts w:cs="Arial"/>
                <w:lang w:val="sr-Cyrl-RS"/>
              </w:rPr>
              <w:t>5</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E24CEF"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E24CEF"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E24CEF">
            <w:pPr>
              <w:tabs>
                <w:tab w:val="left" w:pos="360"/>
                <w:tab w:val="left" w:pos="567"/>
                <w:tab w:val="right" w:leader="dot" w:pos="9639"/>
              </w:tabs>
              <w:jc w:val="center"/>
              <w:rPr>
                <w:rFonts w:cs="Arial"/>
                <w:lang w:val="sr-Cyrl-RS"/>
              </w:rPr>
            </w:pPr>
            <w:r>
              <w:rPr>
                <w:rFonts w:cs="Arial"/>
                <w:lang w:val="sr-Cyrl-RS"/>
              </w:rPr>
              <w:t>2</w:t>
            </w:r>
            <w:r w:rsidR="00E24CEF">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E24CEF" w:rsidP="009B5183">
            <w:pPr>
              <w:tabs>
                <w:tab w:val="left" w:pos="360"/>
                <w:tab w:val="left" w:pos="567"/>
                <w:tab w:val="right" w:leader="dot" w:pos="9639"/>
              </w:tabs>
              <w:jc w:val="center"/>
              <w:rPr>
                <w:rFonts w:cs="Arial"/>
                <w:lang w:val="sr-Cyrl-RS"/>
              </w:rPr>
            </w:pPr>
            <w:r>
              <w:rPr>
                <w:rFonts w:cs="Arial"/>
                <w:lang w:val="sr-Cyrl-RS"/>
              </w:rPr>
              <w:t>4</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6464DE"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E24CEF">
        <w:rPr>
          <w:rFonts w:cs="Arial"/>
          <w:bCs/>
          <w:noProof/>
          <w:lang w:val="sr-Cyrl-CS"/>
        </w:rPr>
        <w:t>5</w:t>
      </w:r>
      <w:r w:rsidR="00F1624C">
        <w:rPr>
          <w:rFonts w:cs="Arial"/>
          <w:bCs/>
          <w:noProof/>
          <w:lang w:val="sr-Cyrl-CS"/>
        </w:rPr>
        <w:t>4</w:t>
      </w:r>
    </w:p>
    <w:p w:rsidR="001853E1" w:rsidRPr="004F7565" w:rsidRDefault="001853E1" w:rsidP="000C50A0">
      <w:pPr>
        <w:pStyle w:val="BodyText"/>
        <w:spacing w:before="0"/>
        <w:rPr>
          <w:rFonts w:cs="Arial"/>
          <w:sz w:val="22"/>
          <w:szCs w:val="22"/>
        </w:rPr>
      </w:pPr>
    </w:p>
    <w:p w:rsidR="00FA0E61" w:rsidRPr="004F7565" w:rsidRDefault="00473AD5" w:rsidP="003306B4">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AD2398">
            <w:pPr>
              <w:autoSpaceDE w:val="0"/>
              <w:autoSpaceDN w:val="0"/>
              <w:adjustRightInd w:val="0"/>
              <w:spacing w:before="0"/>
              <w:jc w:val="center"/>
              <w:rPr>
                <w:rFonts w:eastAsia="TimesNewRomanPSMT" w:cs="Arial"/>
                <w:bCs/>
              </w:rPr>
            </w:pPr>
          </w:p>
          <w:p w:rsidR="002E12CC" w:rsidRPr="004F7565" w:rsidRDefault="002E12CC" w:rsidP="00AD2398">
            <w:pPr>
              <w:autoSpaceDE w:val="0"/>
              <w:autoSpaceDN w:val="0"/>
              <w:adjustRightInd w:val="0"/>
              <w:spacing w:before="0"/>
              <w:jc w:val="center"/>
              <w:rPr>
                <w:rFonts w:eastAsia="TimesNewRomanPSMT" w:cs="Arial"/>
                <w:bCs/>
              </w:rPr>
            </w:pPr>
          </w:p>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AD2398">
            <w:pPr>
              <w:suppressAutoHyphens/>
              <w:spacing w:before="0"/>
              <w:jc w:val="center"/>
              <w:rPr>
                <w:rFonts w:cs="Arial"/>
              </w:rPr>
            </w:pPr>
            <w:r w:rsidRPr="004F7565">
              <w:rPr>
                <w:rFonts w:cs="Arial"/>
              </w:rPr>
              <w:t>Јавно предузеће „Електропривреда Србије“ Београд,</w:t>
            </w:r>
          </w:p>
          <w:p w:rsidR="004276AD" w:rsidRPr="004F7565" w:rsidRDefault="004276AD" w:rsidP="00AD2398">
            <w:pPr>
              <w:suppressAutoHyphens/>
              <w:spacing w:before="0"/>
              <w:jc w:val="center"/>
              <w:rPr>
                <w:rFonts w:cs="Arial"/>
              </w:rPr>
            </w:pPr>
            <w:r w:rsidRPr="004F7565">
              <w:rPr>
                <w:rFonts w:cs="Arial"/>
              </w:rPr>
              <w:t>Улица царице Милице бр.2, 11000 Београд</w:t>
            </w:r>
          </w:p>
          <w:p w:rsidR="00E13FFC" w:rsidRPr="004F7565" w:rsidRDefault="00C6752E" w:rsidP="00AD2398">
            <w:pPr>
              <w:suppressAutoHyphens/>
              <w:spacing w:before="0"/>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AD2398">
            <w:pPr>
              <w:suppressAutoHyphens/>
              <w:spacing w:before="0"/>
              <w:jc w:val="center"/>
              <w:rPr>
                <w:rFonts w:cs="Arial"/>
              </w:rPr>
            </w:pPr>
            <w:r w:rsidRPr="004F7565">
              <w:rPr>
                <w:rFonts w:cs="Arial"/>
              </w:rPr>
              <w:t>11500 Обреновац</w:t>
            </w:r>
          </w:p>
        </w:tc>
      </w:tr>
      <w:tr w:rsidR="004276AD" w:rsidRPr="004F7565" w:rsidTr="00AD2398">
        <w:trPr>
          <w:trHeight w:val="60"/>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C6217E" w:rsidP="00AD2398">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AD2398">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AD2398">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24482D">
              <w:rPr>
                <w:rFonts w:cs="Arial"/>
                <w:b w:val="0"/>
              </w:rPr>
              <w:t>Полагање оптичког кабла за помоћну котларницу и мазутну станицу  - ТЕНТ Б</w:t>
            </w:r>
            <w:bookmarkEnd w:id="16"/>
          </w:p>
        </w:tc>
      </w:tr>
      <w:tr w:rsidR="002E12CC" w:rsidRPr="004F7565" w:rsidTr="00727A52">
        <w:trPr>
          <w:trHeight w:val="60"/>
        </w:trPr>
        <w:tc>
          <w:tcPr>
            <w:tcW w:w="3032" w:type="dxa"/>
            <w:shd w:val="clear" w:color="auto" w:fill="auto"/>
          </w:tcPr>
          <w:p w:rsidR="002E12CC" w:rsidRPr="004F7565" w:rsidRDefault="00F723F5" w:rsidP="00AD2398">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AD2398">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AD2398">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AD2398">
            <w:pPr>
              <w:autoSpaceDE w:val="0"/>
              <w:autoSpaceDN w:val="0"/>
              <w:adjustRightInd w:val="0"/>
              <w:spacing w:before="0"/>
              <w:jc w:val="center"/>
              <w:rPr>
                <w:rFonts w:eastAsia="TimesNewRomanPSMT" w:cs="Arial"/>
                <w:bCs/>
              </w:rPr>
            </w:pPr>
          </w:p>
          <w:p w:rsidR="004276AD" w:rsidRPr="004F7565" w:rsidRDefault="004276AD" w:rsidP="00AD2398">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AD2398">
            <w:pPr>
              <w:spacing w:before="0"/>
              <w:jc w:val="center"/>
              <w:rPr>
                <w:rFonts w:cs="Arial"/>
                <w:color w:val="00B0F0"/>
                <w:lang w:val="sr-Cyrl-RS"/>
              </w:rPr>
            </w:pPr>
            <w:r w:rsidRPr="004F7565">
              <w:rPr>
                <w:rFonts w:cs="Arial"/>
                <w:lang w:val="sr-Cyrl-RS"/>
              </w:rPr>
              <w:t>Марија Милачић</w:t>
            </w:r>
          </w:p>
          <w:p w:rsidR="004276AD" w:rsidRPr="00EC45B9" w:rsidRDefault="00E13FFC" w:rsidP="00AD2398">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3306B4">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24482D">
        <w:rPr>
          <w:rFonts w:cs="Arial"/>
          <w:lang w:val="sr-Cyrl-RS"/>
        </w:rPr>
        <w:t xml:space="preserve">Полагање оптичког кабла за помоћну котларницу и мазутну </w:t>
      </w:r>
      <w:proofErr w:type="gramStart"/>
      <w:r w:rsidR="0024482D">
        <w:rPr>
          <w:rFonts w:cs="Arial"/>
          <w:lang w:val="sr-Cyrl-RS"/>
        </w:rPr>
        <w:t>станицу  -</w:t>
      </w:r>
      <w:proofErr w:type="gramEnd"/>
      <w:r w:rsidR="0024482D">
        <w:rPr>
          <w:rFonts w:cs="Arial"/>
          <w:lang w:val="sr-Cyrl-RS"/>
        </w:rPr>
        <w:t xml:space="preserve"> ТЕНТ Б</w:t>
      </w:r>
      <w:r w:rsidR="005D6699">
        <w:rPr>
          <w:rFonts w:cs="Arial"/>
          <w:lang w:val="sr-Cyrl-RS"/>
        </w:rPr>
        <w:t xml:space="preserve"> </w:t>
      </w:r>
    </w:p>
    <w:p w:rsidR="0024482D"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24482D" w:rsidRPr="0024482D">
        <w:rPr>
          <w:rFonts w:cs="Arial"/>
          <w:lang w:val="ru-RU"/>
        </w:rPr>
        <w:t xml:space="preserve">Полагање каблова </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24482D" w:rsidRPr="0024482D">
        <w:rPr>
          <w:rFonts w:cs="Arial"/>
          <w:lang w:eastAsia="zh-CN"/>
        </w:rPr>
        <w:t>45314310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306B4">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FB792A" w:rsidRPr="00AD2398" w:rsidRDefault="0011340F" w:rsidP="00AD2398">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У периоду између 2014. и 2016. године, извшена је реконструкција мерно-управљачког система у помоћној котларници и мазутној станици. Постојећи ДЦС систем на општој групи је проширен и повезан са „периферијом“ система аутоматског управљања у горе наведеним објектима. Ова веза је остварена оптичким каблом.</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 xml:space="preserve">У саставу ове течничке спецификације је „ Блок шема мреже везе управљачких система  ТЕНТБ“. На овој шеми су означени оптички каблови које треба положити да би се обезбедила редундантна веза сервера и ПЛЦова на општој групи са помоћном котларницом и мазутном станицом као и обезбедила веза ових постројења са остатком аутоматских система на ТЕНТу Б. </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Предмет набавке је испорука оптичких каблова, заштитних ПЕ цеви и потребних делова за терминисање каблова (ЗОКови, Патцх панели, пигтаил-ови итд), повезивање истих и полагање на следећим трасама:</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1.</w:t>
      </w:r>
      <w:r w:rsidRPr="00DA218D">
        <w:rPr>
          <w:rFonts w:eastAsia="TimesNewRomanPSMT" w:cs="Arial"/>
          <w:bCs/>
          <w:color w:val="000000"/>
          <w:lang w:val="sr-Cyrl-RS"/>
        </w:rPr>
        <w:tab/>
        <w:t>Од Релејне собе опште групе (кота 8м) до команде собе помоћне котларнице. Дужина трасе је приближно 500м; Тип кабла: мултимоде оптички кабл са 8 влакана; крајеве кабла терминисати у постојећим ормарима и рековима на новим ЗОК-овима са одговарајућим пигтаил-овима.</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2.</w:t>
      </w:r>
      <w:r w:rsidRPr="00DA218D">
        <w:rPr>
          <w:rFonts w:eastAsia="TimesNewRomanPSMT" w:cs="Arial"/>
          <w:bCs/>
          <w:color w:val="000000"/>
          <w:lang w:val="sr-Cyrl-RS"/>
        </w:rPr>
        <w:tab/>
        <w:t>Од серверске собе на блоку Б1 до ТК просторије у управној згради. Дужина трасе је приближно 200м; Тип кабла: мултимоде оптички кабл са 12 влакана; крајеве кабла терминисати у постојећим ормарима и рековима на новим „патцх“ панелима са одговарајућим конекторима.</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3.</w:t>
      </w:r>
      <w:r w:rsidRPr="00DA218D">
        <w:rPr>
          <w:rFonts w:eastAsia="TimesNewRomanPSMT" w:cs="Arial"/>
          <w:bCs/>
          <w:color w:val="000000"/>
          <w:lang w:val="sr-Cyrl-RS"/>
        </w:rPr>
        <w:tab/>
        <w:t>Од серверске собе на блоку Б2 до командне собе на допреми угља. Дужина трасе је приближно 600м; Тип кабла: мултимоде оптички кабл са 12 влакана; крајеве кабла терминисати у постојећим ормарима и рековима на новим „патцх“ панелима са одговарајућим конекторима.</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4.</w:t>
      </w:r>
      <w:r w:rsidRPr="00DA218D">
        <w:rPr>
          <w:rFonts w:eastAsia="TimesNewRomanPSMT" w:cs="Arial"/>
          <w:bCs/>
          <w:color w:val="000000"/>
          <w:lang w:val="sr-Cyrl-RS"/>
        </w:rPr>
        <w:tab/>
        <w:t>Од серверске собе на блоку Б2 до командне собе на ХПВу. Дужина трасе је приближно 400м; Тип кабла: мултимоде оптички кабл са 12 влакана; крајеве кабла терминисати у постојећим ормарима и рековима на новим „патцх“ панелима са одговарајућим конекторима.</w:t>
      </w:r>
    </w:p>
    <w:p w:rsidR="00DA218D" w:rsidRPr="00DA218D"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5.</w:t>
      </w:r>
      <w:r w:rsidRPr="00DA218D">
        <w:rPr>
          <w:rFonts w:eastAsia="TimesNewRomanPSMT" w:cs="Arial"/>
          <w:bCs/>
          <w:color w:val="000000"/>
          <w:lang w:val="sr-Cyrl-RS"/>
        </w:rPr>
        <w:tab/>
        <w:t xml:space="preserve">Од серверске собе на блоку Б1 до серверске собе на блоку Б2. Дужина трасе је приближно 200м; Тип кабла: мултимоде оптички кабл са 12 влакана; крајеве кабла </w:t>
      </w:r>
      <w:r w:rsidRPr="00DA218D">
        <w:rPr>
          <w:rFonts w:eastAsia="TimesNewRomanPSMT" w:cs="Arial"/>
          <w:bCs/>
          <w:color w:val="000000"/>
          <w:lang w:val="sr-Cyrl-RS"/>
        </w:rPr>
        <w:lastRenderedPageBreak/>
        <w:t>терминисати у постојећим ормарима и рековима на новим „патцх“ панелима са одговарајућим конекторима.</w:t>
      </w:r>
    </w:p>
    <w:p w:rsidR="003B4F07" w:rsidRDefault="00DA218D" w:rsidP="00DA218D">
      <w:pPr>
        <w:autoSpaceDE w:val="0"/>
        <w:autoSpaceDN w:val="0"/>
        <w:adjustRightInd w:val="0"/>
        <w:spacing w:before="0"/>
        <w:rPr>
          <w:rFonts w:eastAsia="TimesNewRomanPSMT" w:cs="Arial"/>
          <w:bCs/>
          <w:color w:val="000000"/>
          <w:lang w:val="sr-Cyrl-RS"/>
        </w:rPr>
      </w:pPr>
      <w:r w:rsidRPr="00DA218D">
        <w:rPr>
          <w:rFonts w:eastAsia="TimesNewRomanPSMT" w:cs="Arial"/>
          <w:bCs/>
          <w:color w:val="000000"/>
          <w:lang w:val="sr-Cyrl-RS"/>
        </w:rPr>
        <w:t>Каблове полагати методом удувавања у заштитно ПЕ црево. Користити постојеће кабловске трасе. Измерити слабљење кабловске деонице и направити извештај мерења.</w:t>
      </w:r>
    </w:p>
    <w:p w:rsidR="003B4F07" w:rsidRDefault="003B4F07" w:rsidP="00DA218D">
      <w:pPr>
        <w:autoSpaceDE w:val="0"/>
        <w:autoSpaceDN w:val="0"/>
        <w:adjustRightInd w:val="0"/>
        <w:spacing w:before="0"/>
        <w:rPr>
          <w:rFonts w:eastAsia="TimesNewRomanPSMT" w:cs="Arial"/>
          <w:bCs/>
          <w:noProof/>
          <w:color w:val="000000"/>
          <w:lang w:val="sr-Cyrl-RS"/>
        </w:rPr>
      </w:pPr>
      <w:r>
        <w:rPr>
          <w:rFonts w:eastAsia="TimesNewRomanPSMT" w:cs="Arial"/>
          <w:bCs/>
          <w:noProof/>
          <w:color w:val="000000"/>
        </w:rPr>
        <w:drawing>
          <wp:inline distT="0" distB="0" distL="0" distR="0" wp14:anchorId="6E1067D3" wp14:editId="066C043E">
            <wp:extent cx="6137103" cy="7975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38118" cy="7976477"/>
                    </a:xfrm>
                    <a:prstGeom prst="rect">
                      <a:avLst/>
                    </a:prstGeom>
                    <a:noFill/>
                  </pic:spPr>
                </pic:pic>
              </a:graphicData>
            </a:graphic>
          </wp:inline>
        </w:drawing>
      </w:r>
    </w:p>
    <w:p w:rsidR="006D213A" w:rsidRDefault="006D213A" w:rsidP="00DA218D">
      <w:pPr>
        <w:autoSpaceDE w:val="0"/>
        <w:autoSpaceDN w:val="0"/>
        <w:adjustRightInd w:val="0"/>
        <w:spacing w:before="0"/>
        <w:rPr>
          <w:rFonts w:eastAsia="TimesNewRomanPSMT" w:cs="Arial"/>
          <w:bCs/>
          <w:noProof/>
          <w:color w:val="000000"/>
          <w:lang w:val="sr-Cyrl-RS"/>
        </w:rPr>
      </w:pPr>
    </w:p>
    <w:p w:rsidR="00145ABC" w:rsidRPr="00176661" w:rsidRDefault="00145ABC" w:rsidP="00DA218D">
      <w:pPr>
        <w:autoSpaceDE w:val="0"/>
        <w:autoSpaceDN w:val="0"/>
        <w:adjustRightInd w:val="0"/>
        <w:spacing w:before="0"/>
        <w:rPr>
          <w:rFonts w:eastAsia="TimesNewRomanPSMT" w:cs="Arial"/>
          <w:bCs/>
          <w:color w:val="000000"/>
          <w:lang w:val="sr-Cyrl-RS"/>
        </w:rPr>
      </w:pPr>
    </w:p>
    <w:p w:rsidR="008E403C" w:rsidRPr="00176661" w:rsidRDefault="008E403C" w:rsidP="003306B4">
      <w:pPr>
        <w:pStyle w:val="Heading10"/>
        <w:numPr>
          <w:ilvl w:val="0"/>
          <w:numId w:val="29"/>
        </w:numPr>
        <w:spacing w:before="0"/>
        <w:ind w:left="284" w:hanging="284"/>
        <w:jc w:val="both"/>
        <w:rPr>
          <w:rFonts w:cs="Arial"/>
        </w:rPr>
      </w:pPr>
      <w:r w:rsidRPr="00176661">
        <w:rPr>
          <w:rFonts w:cs="Arial"/>
        </w:rPr>
        <w:lastRenderedPageBreak/>
        <w:t>Рок извршења услуга</w:t>
      </w:r>
    </w:p>
    <w:p w:rsidR="00382ADC" w:rsidRPr="00882B6D" w:rsidRDefault="00382ADC" w:rsidP="00927314">
      <w:pPr>
        <w:spacing w:before="0"/>
        <w:rPr>
          <w:lang w:eastAsia="ar-SA"/>
        </w:rPr>
      </w:pPr>
      <w:bookmarkStart w:id="19" w:name="_Toc441651542"/>
      <w:bookmarkStart w:id="20" w:name="_Toc442559880"/>
      <w:r>
        <w:rPr>
          <w:lang w:val="sr-Cyrl-RS" w:eastAsia="ar-SA"/>
        </w:rPr>
        <w:t xml:space="preserve">Услуге се пружају према потребама Наручиоца </w:t>
      </w:r>
      <w:r w:rsidR="00927314">
        <w:rPr>
          <w:lang w:val="sr-Cyrl-RS" w:eastAsia="ar-SA"/>
        </w:rPr>
        <w:t xml:space="preserve">у року </w:t>
      </w:r>
      <w:r>
        <w:rPr>
          <w:lang w:val="sr-Cyrl-RS" w:eastAsia="ar-SA"/>
        </w:rPr>
        <w:t xml:space="preserve">од </w:t>
      </w:r>
      <w:r w:rsidR="00927314">
        <w:rPr>
          <w:lang w:val="sr-Cyrl-RS" w:eastAsia="ar-SA"/>
        </w:rPr>
        <w:t>4</w:t>
      </w:r>
      <w:r>
        <w:rPr>
          <w:lang w:val="sr-Cyrl-RS" w:eastAsia="ar-SA"/>
        </w:rPr>
        <w:t xml:space="preserve"> месец</w:t>
      </w:r>
      <w:r w:rsidR="00927314">
        <w:rPr>
          <w:lang w:val="sr-Cyrl-RS" w:eastAsia="ar-SA"/>
        </w:rPr>
        <w:t>а</w:t>
      </w:r>
      <w:r>
        <w:rPr>
          <w:lang w:val="sr-Cyrl-RS" w:eastAsia="ar-SA"/>
        </w:rPr>
        <w:t xml:space="preserve"> од дана закључења уговора. Изабрани понуђач је у обавези да</w:t>
      </w:r>
      <w:r w:rsidRPr="006B1295">
        <w:t xml:space="preserve"> </w:t>
      </w:r>
      <w:r w:rsidRPr="006B1295">
        <w:rPr>
          <w:lang w:val="sr-Cyrl-RS" w:eastAsia="ar-SA"/>
        </w:rPr>
        <w:t xml:space="preserve">приступи интервенцији по позиву </w:t>
      </w:r>
      <w:r>
        <w:rPr>
          <w:lang w:val="sr-Cyrl-RS" w:eastAsia="ar-SA"/>
        </w:rPr>
        <w:t xml:space="preserve">Наручиоца </w:t>
      </w:r>
      <w:r w:rsidR="00882B6D">
        <w:rPr>
          <w:lang w:val="sr-Cyrl-RS" w:eastAsia="ar-SA"/>
        </w:rPr>
        <w:t>у року од 10 дана од дана позива Наручиоца.</w:t>
      </w:r>
    </w:p>
    <w:p w:rsidR="00D12231" w:rsidRDefault="008E403C" w:rsidP="003306B4">
      <w:pPr>
        <w:pStyle w:val="ListParagraph"/>
        <w:numPr>
          <w:ilvl w:val="0"/>
          <w:numId w:val="28"/>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927314" w:rsidRDefault="00927314" w:rsidP="00927314">
      <w:pPr>
        <w:spacing w:before="0"/>
        <w:jc w:val="left"/>
        <w:outlineLvl w:val="0"/>
        <w:rPr>
          <w:rFonts w:eastAsia="Calibri" w:cs="Arial"/>
          <w:lang w:val="sr-Cyrl-CS" w:eastAsia="zh-CN"/>
        </w:rPr>
      </w:pPr>
      <w:bookmarkStart w:id="22" w:name="_Toc441651543"/>
      <w:bookmarkStart w:id="23" w:name="_Toc442559881"/>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p w:rsidR="000915B3" w:rsidRPr="00605E0D" w:rsidRDefault="000915B3" w:rsidP="00605E0D">
      <w:pPr>
        <w:pStyle w:val="ListParagraph"/>
        <w:numPr>
          <w:ilvl w:val="0"/>
          <w:numId w:val="28"/>
        </w:numPr>
        <w:spacing w:before="0" w:after="0" w:line="240" w:lineRule="auto"/>
        <w:ind w:left="284" w:hanging="284"/>
        <w:jc w:val="left"/>
        <w:outlineLvl w:val="0"/>
        <w:rPr>
          <w:rFonts w:ascii="Arial" w:eastAsia="Times New Roman" w:hAnsi="Arial" w:cs="Arial"/>
          <w:lang w:val="sr-Cyrl-CS" w:eastAsia="zh-CN"/>
        </w:rPr>
      </w:pPr>
      <w:r w:rsidRPr="00605E0D">
        <w:rPr>
          <w:rFonts w:ascii="Arial" w:hAnsi="Arial" w:cs="Arial"/>
          <w:b/>
          <w:color w:val="000000" w:themeColor="text1"/>
          <w:lang w:val="sr-Cyrl-CS" w:eastAsia="ar-SA"/>
        </w:rPr>
        <w:t>Гарантни рок</w:t>
      </w:r>
      <w:bookmarkEnd w:id="22"/>
      <w:bookmarkEnd w:id="23"/>
    </w:p>
    <w:p w:rsidR="0026678A" w:rsidRDefault="00605E0D" w:rsidP="00605E0D">
      <w:pPr>
        <w:autoSpaceDE w:val="0"/>
        <w:autoSpaceDN w:val="0"/>
        <w:adjustRightInd w:val="0"/>
        <w:spacing w:before="0"/>
        <w:rPr>
          <w:rFonts w:cs="Arial"/>
          <w:lang w:eastAsia="zh-CN"/>
        </w:rPr>
      </w:pPr>
      <w:proofErr w:type="gramStart"/>
      <w:r w:rsidRPr="00605E0D">
        <w:rPr>
          <w:rFonts w:cs="Arial"/>
          <w:lang w:eastAsia="zh-CN"/>
        </w:rPr>
        <w:t xml:space="preserve">Не краћи од </w:t>
      </w:r>
      <w:r w:rsidR="00927314">
        <w:rPr>
          <w:rFonts w:cs="Arial"/>
          <w:lang w:val="sr-Cyrl-RS" w:eastAsia="zh-CN"/>
        </w:rPr>
        <w:t>12</w:t>
      </w:r>
      <w:r w:rsidRPr="00605E0D">
        <w:rPr>
          <w:rFonts w:cs="Arial"/>
          <w:lang w:val="sr-Cyrl-RS" w:eastAsia="zh-CN"/>
        </w:rPr>
        <w:t xml:space="preserve"> </w:t>
      </w:r>
      <w:r w:rsidRPr="00605E0D">
        <w:rPr>
          <w:rFonts w:cs="Arial"/>
          <w:bCs/>
          <w:iCs/>
          <w:lang w:val="sr-Cyrl-RS"/>
        </w:rPr>
        <w:t>месеци од дана извршења појединачн</w:t>
      </w:r>
      <w:r w:rsidR="00927314">
        <w:rPr>
          <w:rFonts w:cs="Arial"/>
          <w:bCs/>
          <w:iCs/>
          <w:lang w:val="sr-Cyrl-RS"/>
        </w:rPr>
        <w:t>е услуге</w:t>
      </w:r>
      <w:r w:rsidRPr="00605E0D">
        <w:rPr>
          <w:rFonts w:cs="Arial"/>
          <w:lang w:val="sr-Cyrl-RS" w:eastAsia="zh-CN"/>
        </w:rPr>
        <w:t>.</w:t>
      </w:r>
      <w:proofErr w:type="gramEnd"/>
      <w:r w:rsidRPr="00605E0D">
        <w:rPr>
          <w:rFonts w:cs="Arial"/>
          <w:lang w:val="sr-Cyrl-RS" w:eastAsia="zh-CN"/>
        </w:rPr>
        <w:t xml:space="preserve"> </w:t>
      </w:r>
      <w:r w:rsidR="00EE1B19">
        <w:rPr>
          <w:rFonts w:cs="Arial"/>
          <w:lang w:val="sr-Cyrl-RS" w:eastAsia="zh-CN"/>
        </w:rPr>
        <w:t>Изабрани п</w:t>
      </w:r>
      <w:r w:rsidR="00BA17A8">
        <w:rPr>
          <w:rFonts w:cs="Arial"/>
          <w:lang w:val="sr-Cyrl-RS" w:eastAsia="zh-CN"/>
        </w:rPr>
        <w:t>онуђач</w:t>
      </w:r>
      <w:r w:rsidRPr="00605E0D">
        <w:rPr>
          <w:rFonts w:cs="Arial"/>
          <w:lang w:eastAsia="zh-CN"/>
        </w:rPr>
        <w:t xml:space="preserve"> је дужан да о свом трошку отклони све евентуалне недостатке у току трајања гарантног рока.</w:t>
      </w:r>
    </w:p>
    <w:p w:rsidR="0026678A" w:rsidRDefault="0026678A" w:rsidP="0026678A">
      <w:pPr>
        <w:pStyle w:val="ListParagraph"/>
        <w:numPr>
          <w:ilvl w:val="0"/>
          <w:numId w:val="38"/>
        </w:numPr>
        <w:spacing w:before="0" w:after="0" w:line="240" w:lineRule="auto"/>
        <w:ind w:left="284" w:hanging="284"/>
        <w:jc w:val="left"/>
        <w:rPr>
          <w:rFonts w:ascii="Arial" w:eastAsia="TimesNewRomanPSMT" w:hAnsi="Arial" w:cs="Arial"/>
          <w:b/>
          <w:bCs/>
          <w:lang w:val="sr-Cyrl-RS" w:eastAsia="sr-Latn-CS"/>
        </w:rPr>
      </w:pPr>
      <w:r>
        <w:rPr>
          <w:rFonts w:ascii="Arial" w:eastAsia="TimesNewRomanPSMT" w:hAnsi="Arial" w:cs="Arial"/>
          <w:b/>
          <w:bCs/>
          <w:lang w:val="sr-Cyrl-RS" w:eastAsia="sr-Latn-CS"/>
        </w:rPr>
        <w:t>Посета објекту:</w:t>
      </w:r>
    </w:p>
    <w:p w:rsidR="0026678A" w:rsidRDefault="0026678A" w:rsidP="0026678A">
      <w:pPr>
        <w:spacing w:before="0" w:after="200" w:line="276" w:lineRule="auto"/>
        <w:contextualSpacing/>
        <w:rPr>
          <w:rFonts w:eastAsia="TimesNewRomanPSMT" w:cs="Arial"/>
          <w:bCs/>
          <w:lang w:eastAsia="sr-Latn-CS"/>
        </w:rPr>
      </w:pPr>
      <w:r>
        <w:rPr>
          <w:rFonts w:eastAsia="TimesNewRomanPSMT" w:cs="Arial"/>
          <w:bCs/>
          <w:lang w:val="sr-Cyrl-RS" w:eastAsia="sr-Latn-CS"/>
        </w:rPr>
        <w:t>Пожељно је да понуђач изврши обилазак објекта ради потпунијег сагледавања предмета и обима набавке</w:t>
      </w:r>
      <w:r>
        <w:rPr>
          <w:rFonts w:eastAsia="TimesNewRomanPSMT" w:cs="Arial"/>
          <w:bCs/>
          <w:lang w:eastAsia="sr-Latn-CS"/>
        </w:rPr>
        <w:t>.</w:t>
      </w:r>
      <w:r>
        <w:rPr>
          <w:rFonts w:eastAsia="TimesNewRomanPSMT" w:cs="Arial"/>
          <w:bCs/>
          <w:lang w:val="sr-Cyrl-RS" w:eastAsia="sr-Latn-CS"/>
        </w:rPr>
        <w:t xml:space="preserve">Особа за контакт ради заказивања посете је инжењер Иван Ристић, </w:t>
      </w:r>
      <w:r>
        <w:rPr>
          <w:rFonts w:eastAsia="TimesNewRomanPSMT" w:cs="Arial"/>
          <w:bCs/>
          <w:lang w:val="sr-Latn-CS" w:eastAsia="sr-Latn-CS"/>
        </w:rPr>
        <w:t>e mail</w:t>
      </w:r>
      <w:r>
        <w:rPr>
          <w:rFonts w:eastAsia="TimesNewRomanPSMT" w:cs="Arial"/>
          <w:bCs/>
          <w:lang w:val="sr-Cyrl-RS" w:eastAsia="sr-Latn-CS"/>
        </w:rPr>
        <w:t xml:space="preserve">: </w:t>
      </w:r>
      <w:r>
        <w:rPr>
          <w:rFonts w:eastAsia="TimesNewRomanPSMT" w:cs="Arial"/>
          <w:bCs/>
          <w:lang w:val="sr-Latn-CS" w:eastAsia="sr-Latn-CS"/>
        </w:rPr>
        <w:t xml:space="preserve">ivan.ristic@tent.rs </w:t>
      </w:r>
      <w:r>
        <w:rPr>
          <w:rFonts w:eastAsia="TimesNewRomanPSMT" w:cs="Arial"/>
          <w:bCs/>
          <w:lang w:val="sr-Cyrl-RS" w:eastAsia="sr-Latn-CS"/>
        </w:rPr>
        <w:t xml:space="preserve">  </w:t>
      </w:r>
    </w:p>
    <w:p w:rsidR="0026678A" w:rsidRPr="00927314" w:rsidRDefault="0026678A" w:rsidP="00605E0D">
      <w:pPr>
        <w:autoSpaceDE w:val="0"/>
        <w:autoSpaceDN w:val="0"/>
        <w:adjustRightInd w:val="0"/>
        <w:spacing w:before="0"/>
        <w:rPr>
          <w:rFonts w:cs="Arial"/>
          <w:lang w:val="sr-Cyrl-RS" w:eastAsia="zh-CN"/>
        </w:rPr>
      </w:pPr>
    </w:p>
    <w:p w:rsidR="00756A02" w:rsidRPr="004F7565" w:rsidRDefault="00756A02" w:rsidP="003306B4">
      <w:pPr>
        <w:pStyle w:val="Heading10"/>
        <w:numPr>
          <w:ilvl w:val="0"/>
          <w:numId w:val="13"/>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927314">
        <w:trPr>
          <w:trHeight w:val="1110"/>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854255">
        <w:trPr>
          <w:trHeight w:val="3109"/>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9"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 xml:space="preserve">које обухвата и податке из казнене евиденције за кривична дела која су у надлежности редовног кривичног одељења </w:t>
            </w:r>
            <w:r w:rsidRPr="004F7565">
              <w:rPr>
                <w:rFonts w:cs="Arial"/>
                <w:b/>
                <w:lang w:val="sr-Latn-CS" w:eastAsia="sr-Latn-CS"/>
              </w:rPr>
              <w:lastRenderedPageBreak/>
              <w:t>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306B4">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854255">
        <w:trPr>
          <w:trHeight w:val="3956"/>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CA531B">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CA531B">
            <w:pPr>
              <w:spacing w:before="0"/>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54255">
        <w:trPr>
          <w:trHeight w:val="1975"/>
          <w:jc w:val="center"/>
        </w:trPr>
        <w:tc>
          <w:tcPr>
            <w:tcW w:w="729" w:type="dxa"/>
            <w:vAlign w:val="center"/>
          </w:tcPr>
          <w:p w:rsidR="00175774" w:rsidRPr="004F7565" w:rsidRDefault="007641F4"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306B4">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3D35AC" w:rsidRPr="004F7565" w:rsidTr="00CA531B">
        <w:trPr>
          <w:trHeight w:val="60"/>
          <w:jc w:val="center"/>
        </w:trPr>
        <w:tc>
          <w:tcPr>
            <w:tcW w:w="729" w:type="dxa"/>
            <w:vAlign w:val="center"/>
          </w:tcPr>
          <w:p w:rsidR="003D35AC" w:rsidRDefault="003D35AC" w:rsidP="00265F38">
            <w:pPr>
              <w:spacing w:before="0"/>
              <w:jc w:val="center"/>
              <w:rPr>
                <w:rFonts w:cs="Arial"/>
                <w:lang w:val="sr-Cyrl-RS"/>
              </w:rPr>
            </w:pPr>
          </w:p>
        </w:tc>
        <w:tc>
          <w:tcPr>
            <w:tcW w:w="8430" w:type="dxa"/>
          </w:tcPr>
          <w:p w:rsidR="003D35AC" w:rsidRPr="004F7565" w:rsidRDefault="003D35AC" w:rsidP="00265F38">
            <w:pPr>
              <w:spacing w:before="0"/>
              <w:ind w:right="-180"/>
              <w:jc w:val="center"/>
              <w:rPr>
                <w:rFonts w:cs="Arial"/>
                <w:lang w:val="sr-Latn-CS" w:eastAsia="sr-Latn-CS"/>
              </w:rPr>
            </w:pPr>
            <w:r w:rsidRPr="004F7565">
              <w:rPr>
                <w:rFonts w:cs="Arial"/>
                <w:lang w:val="sr-Latn-CS" w:eastAsia="sr-Latn-CS"/>
              </w:rPr>
              <w:t xml:space="preserve">4.2  ДОДАТНИ УСЛОВИ </w:t>
            </w:r>
          </w:p>
          <w:p w:rsidR="003D35AC" w:rsidRPr="004F7565" w:rsidRDefault="003D35AC" w:rsidP="00265F38">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3D35AC" w:rsidRPr="004F7565" w:rsidTr="00CA531B">
        <w:trPr>
          <w:trHeight w:val="2315"/>
          <w:jc w:val="center"/>
        </w:trPr>
        <w:tc>
          <w:tcPr>
            <w:tcW w:w="729" w:type="dxa"/>
            <w:vAlign w:val="center"/>
          </w:tcPr>
          <w:p w:rsidR="003D35AC" w:rsidRPr="004F7565" w:rsidRDefault="003D35AC" w:rsidP="00265F38">
            <w:pPr>
              <w:jc w:val="center"/>
              <w:rPr>
                <w:rFonts w:cs="Arial"/>
                <w:lang w:val="sr-Cyrl-RS"/>
              </w:rPr>
            </w:pPr>
            <w:r>
              <w:rPr>
                <w:rFonts w:cs="Arial"/>
                <w:lang w:val="sr-Cyrl-RS"/>
              </w:rPr>
              <w:t>5</w:t>
            </w:r>
            <w:r w:rsidRPr="004F7565">
              <w:rPr>
                <w:rFonts w:cs="Arial"/>
                <w:lang w:val="sr-Cyrl-RS"/>
              </w:rPr>
              <w:t>.</w:t>
            </w:r>
          </w:p>
        </w:tc>
        <w:tc>
          <w:tcPr>
            <w:tcW w:w="8430" w:type="dxa"/>
          </w:tcPr>
          <w:p w:rsidR="003D35AC" w:rsidRDefault="003D35AC" w:rsidP="00265F38">
            <w:pPr>
              <w:autoSpaceDE w:val="0"/>
              <w:autoSpaceDN w:val="0"/>
              <w:adjustRightInd w:val="0"/>
              <w:spacing w:before="0"/>
              <w:rPr>
                <w:rFonts w:cs="Arial"/>
                <w:lang w:val="sr-Cyrl-RS"/>
              </w:rPr>
            </w:pPr>
            <w:r w:rsidRPr="004F7565">
              <w:rPr>
                <w:rFonts w:cs="Arial"/>
              </w:rPr>
              <w:t xml:space="preserve">Пословни капацитет </w:t>
            </w:r>
          </w:p>
          <w:p w:rsidR="003D35AC" w:rsidRPr="004F7565" w:rsidRDefault="003D35AC" w:rsidP="00265F38">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3D35AC" w:rsidRPr="008C3B0B" w:rsidRDefault="003D35AC" w:rsidP="003D35AC">
            <w:pPr>
              <w:pStyle w:val="ListParagraph"/>
              <w:numPr>
                <w:ilvl w:val="0"/>
                <w:numId w:val="35"/>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Pr>
                <w:rFonts w:ascii="Arial" w:hAnsi="Arial" w:cs="Arial"/>
                <w:lang w:val="sr-Cyrl-CS"/>
              </w:rPr>
              <w:t>претходне</w:t>
            </w:r>
            <w:r w:rsidRPr="007719AC">
              <w:rPr>
                <w:rFonts w:ascii="Arial" w:hAnsi="Arial" w:cs="Arial"/>
                <w:lang w:val="sr-Cyrl-CS"/>
              </w:rPr>
              <w:t xml:space="preserve"> </w:t>
            </w:r>
            <w:r>
              <w:rPr>
                <w:rFonts w:ascii="Arial" w:hAnsi="Arial" w:cs="Arial"/>
                <w:lang w:val="sr-Cyrl-RS"/>
              </w:rPr>
              <w:t>три</w:t>
            </w:r>
            <w:r w:rsidRPr="007719AC">
              <w:rPr>
                <w:rFonts w:ascii="Arial" w:hAnsi="Arial" w:cs="Arial"/>
              </w:rPr>
              <w:t xml:space="preserve"> годин</w:t>
            </w:r>
            <w:r>
              <w:rPr>
                <w:rFonts w:ascii="Arial" w:hAnsi="Arial" w:cs="Arial"/>
                <w:lang w:val="sr-Cyrl-RS"/>
              </w:rPr>
              <w:t>е од дана објављивања Позива за подношење понуда на Порталу јавних набавки</w:t>
            </w:r>
            <w:r w:rsidRPr="007719AC">
              <w:rPr>
                <w:rFonts w:ascii="Arial" w:hAnsi="Arial" w:cs="Arial"/>
              </w:rPr>
              <w:t xml:space="preserve"> </w:t>
            </w:r>
            <w:r w:rsidRPr="008D3BBD">
              <w:rPr>
                <w:rFonts w:ascii="Arial" w:hAnsi="Arial" w:cs="Arial"/>
                <w:lang w:val="sr-Cyrl-RS"/>
              </w:rPr>
              <w:t xml:space="preserve">извршио услуге </w:t>
            </w:r>
            <w:r w:rsidR="001A1CB3">
              <w:rPr>
                <w:rFonts w:ascii="Arial" w:hAnsi="Arial" w:cs="Arial"/>
                <w:lang w:val="sr-Cyrl-RS"/>
              </w:rPr>
              <w:t>полагања оптичког кабла</w:t>
            </w:r>
          </w:p>
          <w:p w:rsidR="003D35AC" w:rsidRPr="004F7565" w:rsidRDefault="003D35AC" w:rsidP="00265F38">
            <w:pPr>
              <w:autoSpaceDE w:val="0"/>
              <w:autoSpaceDN w:val="0"/>
              <w:adjustRightInd w:val="0"/>
              <w:spacing w:before="0"/>
              <w:rPr>
                <w:rFonts w:cs="Arial"/>
                <w:u w:val="single"/>
              </w:rPr>
            </w:pPr>
            <w:r w:rsidRPr="004F7565">
              <w:rPr>
                <w:rFonts w:cs="Arial"/>
                <w:u w:val="single"/>
              </w:rPr>
              <w:t xml:space="preserve">Доказ: </w:t>
            </w:r>
          </w:p>
          <w:p w:rsidR="003D35AC" w:rsidRPr="004F7565" w:rsidRDefault="003D35AC" w:rsidP="003D35AC">
            <w:pPr>
              <w:pStyle w:val="ListParagraph"/>
              <w:numPr>
                <w:ilvl w:val="0"/>
                <w:numId w:val="35"/>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 xml:space="preserve">Референтна листа (Образац бр </w:t>
            </w:r>
            <w:r>
              <w:rPr>
                <w:rFonts w:ascii="Arial" w:hAnsi="Arial" w:cs="Arial"/>
                <w:lang w:val="sr-Cyrl-RS"/>
              </w:rPr>
              <w:t>8</w:t>
            </w:r>
            <w:r w:rsidRPr="004F7565">
              <w:rPr>
                <w:rFonts w:ascii="Arial" w:hAnsi="Arial" w:cs="Arial"/>
              </w:rPr>
              <w:t>.)</w:t>
            </w:r>
          </w:p>
          <w:p w:rsidR="003D35AC" w:rsidRDefault="003D35AC" w:rsidP="00854255">
            <w:pPr>
              <w:pStyle w:val="ListParagraph"/>
              <w:numPr>
                <w:ilvl w:val="0"/>
                <w:numId w:val="35"/>
              </w:numPr>
              <w:autoSpaceDE w:val="0"/>
              <w:autoSpaceDN w:val="0"/>
              <w:adjustRightInd w:val="0"/>
              <w:spacing w:before="0" w:after="0" w:line="240" w:lineRule="auto"/>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proofErr w:type="gramStart"/>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w:t>
            </w:r>
            <w:proofErr w:type="gramEnd"/>
            <w:r w:rsidRPr="004F7565">
              <w:rPr>
                <w:rFonts w:ascii="Arial" w:hAnsi="Arial" w:cs="Arial"/>
              </w:rPr>
              <w:t xml:space="preserve"> бр</w:t>
            </w:r>
            <w:r>
              <w:rPr>
                <w:rFonts w:ascii="Arial" w:hAnsi="Arial" w:cs="Arial"/>
                <w:lang w:val="sr-Cyrl-RS"/>
              </w:rPr>
              <w:t xml:space="preserve"> 9.</w:t>
            </w:r>
            <w:r w:rsidRPr="004F7565">
              <w:rPr>
                <w:rFonts w:ascii="Arial" w:hAnsi="Arial" w:cs="Arial"/>
              </w:rPr>
              <w:t>)</w:t>
            </w:r>
          </w:p>
          <w:p w:rsidR="003D35AC" w:rsidRPr="0087707B" w:rsidRDefault="003D35AC" w:rsidP="00CA531B">
            <w:pPr>
              <w:spacing w:before="0" w:line="276" w:lineRule="auto"/>
              <w:rPr>
                <w:rFonts w:eastAsia="Calibri" w:cs="Arial"/>
                <w:b/>
                <w:u w:val="single"/>
              </w:rPr>
            </w:pPr>
            <w:r w:rsidRPr="0087707B">
              <w:rPr>
                <w:rFonts w:eastAsia="Calibri" w:cs="Arial"/>
                <w:b/>
                <w:u w:val="single"/>
              </w:rPr>
              <w:t>Напомена:</w:t>
            </w:r>
          </w:p>
          <w:p w:rsidR="003D35AC" w:rsidRPr="001A7B7D" w:rsidRDefault="003D35AC" w:rsidP="003D35AC">
            <w:pPr>
              <w:numPr>
                <w:ilvl w:val="0"/>
                <w:numId w:val="30"/>
              </w:numPr>
              <w:spacing w:before="0"/>
              <w:jc w:val="left"/>
              <w:rPr>
                <w:rFonts w:eastAsia="Calibri" w:cs="Arial"/>
              </w:rPr>
            </w:pPr>
            <w:r w:rsidRPr="001A7B7D">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3D35AC" w:rsidRPr="00433DD1" w:rsidRDefault="003D35AC" w:rsidP="003D35AC">
            <w:pPr>
              <w:numPr>
                <w:ilvl w:val="0"/>
                <w:numId w:val="30"/>
              </w:numPr>
              <w:autoSpaceDE w:val="0"/>
              <w:autoSpaceDN w:val="0"/>
              <w:adjustRightInd w:val="0"/>
              <w:spacing w:before="0"/>
              <w:rPr>
                <w:rFonts w:cs="Arial"/>
              </w:rPr>
            </w:pPr>
            <w:r w:rsidRPr="001A7B7D">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D35AC" w:rsidRPr="004F7565" w:rsidRDefault="003D35AC" w:rsidP="003D35AC">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3D35AC" w:rsidRPr="004F7565" w:rsidRDefault="003D35AC" w:rsidP="003D35AC">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3D35AC" w:rsidRPr="00483C1B" w:rsidRDefault="003D35AC" w:rsidP="003D35AC">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3D35AC" w:rsidRPr="004F7565" w:rsidRDefault="003D35AC" w:rsidP="003D35AC">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D35AC" w:rsidRPr="00483C1B" w:rsidRDefault="003D35AC" w:rsidP="003D35AC">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D35AC" w:rsidRPr="004F7565" w:rsidRDefault="003D35AC" w:rsidP="003D35AC">
      <w:pPr>
        <w:spacing w:before="0"/>
        <w:rPr>
          <w:rFonts w:cs="Arial"/>
          <w:lang w:eastAsia="zh-CN"/>
        </w:rPr>
      </w:pPr>
      <w:r w:rsidRPr="004F7565">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3D35AC" w:rsidRPr="004F7565" w:rsidRDefault="003D35AC" w:rsidP="003D35AC">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D35AC" w:rsidRPr="004F7565" w:rsidRDefault="003D35AC" w:rsidP="003D35AC">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3D35AC" w:rsidRPr="004F7565" w:rsidRDefault="003D35AC" w:rsidP="003D35AC">
      <w:pPr>
        <w:spacing w:before="0"/>
        <w:ind w:firstLine="720"/>
        <w:rPr>
          <w:rFonts w:cs="Arial"/>
          <w:lang w:eastAsia="zh-CN"/>
        </w:rPr>
      </w:pPr>
      <w:r w:rsidRPr="004F7565">
        <w:rPr>
          <w:rFonts w:cs="Arial"/>
          <w:lang w:eastAsia="zh-CN"/>
        </w:rPr>
        <w:t xml:space="preserve">-извод из регистра АПР: </w:t>
      </w:r>
      <w:hyperlink r:id="rId170" w:history="1">
        <w:r w:rsidRPr="004F7565">
          <w:rPr>
            <w:rStyle w:val="Hyperlink"/>
            <w:rFonts w:cs="Arial"/>
            <w:lang w:eastAsia="zh-CN"/>
          </w:rPr>
          <w:t>www.apr.gov.rs</w:t>
        </w:r>
      </w:hyperlink>
    </w:p>
    <w:p w:rsidR="003D35AC" w:rsidRPr="004F7565" w:rsidRDefault="003D35AC" w:rsidP="003D35AC">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3D35AC" w:rsidRPr="004F7565" w:rsidRDefault="003D35AC" w:rsidP="003D35AC">
      <w:pPr>
        <w:spacing w:before="0"/>
        <w:ind w:firstLine="720"/>
        <w:rPr>
          <w:rFonts w:cs="Arial"/>
          <w:lang w:val="sr-Cyrl-RS"/>
        </w:rPr>
      </w:pPr>
      <w:r w:rsidRPr="004F7565">
        <w:rPr>
          <w:rFonts w:cs="Arial"/>
          <w:lang w:eastAsia="zh-CN"/>
        </w:rPr>
        <w:t xml:space="preserve">-регистар понуђача: </w:t>
      </w:r>
      <w:hyperlink r:id="rId171" w:history="1">
        <w:r w:rsidRPr="004F7565">
          <w:rPr>
            <w:rStyle w:val="Hyperlink"/>
            <w:rFonts w:cs="Arial"/>
            <w:lang w:eastAsia="zh-CN"/>
          </w:rPr>
          <w:t>www.apr.gov.rs</w:t>
        </w:r>
      </w:hyperlink>
    </w:p>
    <w:p w:rsidR="003D35AC" w:rsidRPr="004F7565" w:rsidRDefault="003D35AC" w:rsidP="003D35AC">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3D35AC" w:rsidRPr="004F7565" w:rsidRDefault="003D35AC" w:rsidP="003D35AC">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D35AC" w:rsidRPr="00483C1B" w:rsidRDefault="003D35AC" w:rsidP="003D35AC">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D35AC" w:rsidRPr="00A567F1" w:rsidRDefault="003D35AC" w:rsidP="003D35AC">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D35AC" w:rsidRDefault="003D35AC" w:rsidP="003D35AC">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065E8F" w:rsidRDefault="00065E8F" w:rsidP="00A32F72">
      <w:pPr>
        <w:pStyle w:val="KDParagraf"/>
        <w:spacing w:before="0"/>
        <w:rPr>
          <w:rFonts w:cs="Arial"/>
          <w:lang w:val="sr-Cyrl-RS"/>
        </w:rPr>
      </w:pPr>
      <w:r w:rsidRPr="005A1E01">
        <w:rPr>
          <w:rFonts w:cs="Arial"/>
          <w:lang w:val="sr-Cyrl-RS"/>
        </w:rPr>
        <w:t>У</w:t>
      </w:r>
      <w:r w:rsidRPr="005A1E01">
        <w:rPr>
          <w:rFonts w:cs="Arial"/>
        </w:rPr>
        <w:t xml:space="preserve"> ситуацији када постоје понуде домаћег и страног понуђача који</w:t>
      </w:r>
      <w:r w:rsidRPr="00ED7C90">
        <w:rPr>
          <w:rFonts w:cs="Arial"/>
          <w:lang w:val="sr-Cyrl-RS"/>
        </w:rPr>
        <w:t xml:space="preserve"> пружају услуге</w:t>
      </w:r>
      <w:r w:rsidRPr="00ED7C90">
        <w:rPr>
          <w:rFonts w:cs="Arial"/>
        </w:rPr>
        <w:t xml:space="preserve">, </w:t>
      </w:r>
      <w:r w:rsidRPr="005A1E01">
        <w:rPr>
          <w:rFonts w:cs="Arial"/>
        </w:rPr>
        <w:t>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3306B4">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A620DD">
        <w:rPr>
          <w:rFonts w:cs="Arial"/>
          <w:color w:val="000000" w:themeColor="text1"/>
          <w:lang w:val="sr-Cyrl-RS"/>
        </w:rPr>
        <w:t xml:space="preserve"> </w:t>
      </w:r>
      <w:r w:rsidRPr="00A620DD">
        <w:rPr>
          <w:rFonts w:cs="Arial"/>
          <w:color w:val="000000" w:themeColor="text1"/>
          <w:lang w:val="sr-Latn-RS"/>
        </w:rPr>
        <w:t>Уколико ни после примене резервн</w:t>
      </w:r>
      <w:r w:rsidR="00CA531B">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EC73E7" w:rsidRPr="00854255" w:rsidRDefault="00A620DD" w:rsidP="00E143D9">
      <w:pPr>
        <w:rPr>
          <w:rFonts w:cs="Arial"/>
          <w:b/>
          <w:bCs/>
          <w:color w:val="000000" w:themeColor="text1"/>
          <w:lang w:val="sr-Cyrl-RS"/>
        </w:rPr>
      </w:pPr>
      <w:r w:rsidRPr="00A620DD">
        <w:rPr>
          <w:rFonts w:cs="Arial"/>
          <w:color w:val="000000" w:themeColor="text1"/>
          <w:lang w:val="sr-Latn-RS"/>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95006" w:rsidRPr="00854255" w:rsidRDefault="00854255" w:rsidP="0085425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 xml:space="preserve">6. </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24482D">
        <w:rPr>
          <w:rFonts w:cs="Arial"/>
          <w:lang w:val="sr-Cyrl-RS"/>
        </w:rPr>
        <w:t>Полагање оптичког кабла за помоћну котларницу и мазутну станицу  - ТЕНТ Б</w:t>
      </w:r>
      <w:r w:rsidRPr="004F7565">
        <w:rPr>
          <w:rFonts w:cs="Arial"/>
          <w:lang w:val="ru-RU"/>
        </w:rPr>
        <w:t xml:space="preserve">- Јавна набавка број </w:t>
      </w:r>
      <w:r w:rsidR="0024482D">
        <w:rPr>
          <w:rFonts w:cs="Arial"/>
          <w:lang w:eastAsia="hr-HR"/>
        </w:rPr>
        <w:t>ЈН/3000/1376/2017(1883/2017)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94797F">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D70D16"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D70D16" w:rsidRPr="00D70D16" w:rsidRDefault="00D70D16" w:rsidP="00D70D16">
      <w:pPr>
        <w:pStyle w:val="KDNabrajanje"/>
        <w:spacing w:before="0"/>
        <w:rPr>
          <w:rFonts w:cs="Arial"/>
        </w:rPr>
      </w:pPr>
      <w:r>
        <w:rPr>
          <w:rFonts w:cs="Arial"/>
          <w:lang w:val="sr-Cyrl-RS"/>
        </w:rPr>
        <w:t>Меница за озбиљност понуде</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sidR="0094797F">
        <w:rPr>
          <w:rFonts w:cs="Arial"/>
          <w:lang w:val="sr-Cyrl-RS" w:bidi="en-US"/>
        </w:rPr>
        <w:t xml:space="preserve"> И 76.</w:t>
      </w:r>
      <w:r w:rsidR="00582D09">
        <w:rPr>
          <w:rFonts w:cs="Arial"/>
          <w:lang w:val="sr-Cyrl-RS" w:bidi="en-US"/>
        </w:rPr>
        <w:t xml:space="preserve"> </w:t>
      </w:r>
      <w:r w:rsidRPr="004F7565">
        <w:rPr>
          <w:rFonts w:cs="Arial"/>
        </w:rPr>
        <w:t>Закона у складу са чланом 77. Закона и Одељком 4. конкурсне документације</w:t>
      </w:r>
    </w:p>
    <w:p w:rsidR="00D70D16" w:rsidRDefault="00D70D16" w:rsidP="00D70D16">
      <w:pPr>
        <w:pStyle w:val="KDNabrajanje"/>
        <w:spacing w:before="0"/>
      </w:pPr>
      <w:r>
        <w:t>Овлашћење за потписника (ако не потписује заступник)</w:t>
      </w:r>
    </w:p>
    <w:p w:rsidR="00D70D16" w:rsidRPr="001D57BF" w:rsidRDefault="00D70D16" w:rsidP="00D70D16">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582D09" w:rsidRPr="00854255" w:rsidRDefault="00582D09" w:rsidP="00854255">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Default="00E454B8" w:rsidP="008D2B23">
      <w:pPr>
        <w:pStyle w:val="KDParagraf"/>
        <w:spacing w:before="0"/>
        <w:rPr>
          <w:rFonts w:cs="Arial"/>
          <w:lang w:val="sr-Cyrl-RS"/>
        </w:rPr>
      </w:pPr>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24482D">
        <w:rPr>
          <w:rFonts w:cs="Arial"/>
          <w:lang w:val="sr-Cyrl-RS"/>
        </w:rPr>
        <w:t>Полагање оптичког кабла за помоћну котларницу и мазутну станицу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24482D">
        <w:rPr>
          <w:rFonts w:cs="Arial"/>
          <w:lang w:eastAsia="hr-HR"/>
        </w:rPr>
        <w:t>ЈН/3000/1376/2017(1883/2017)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4482D">
        <w:rPr>
          <w:rFonts w:cs="Arial"/>
          <w:lang w:val="sr-Cyrl-RS"/>
        </w:rPr>
        <w:t xml:space="preserve">Полагање оптичког кабла за помоћну котларницу и мазутну </w:t>
      </w:r>
      <w:proofErr w:type="gramStart"/>
      <w:r w:rsidR="0024482D">
        <w:rPr>
          <w:rFonts w:cs="Arial"/>
          <w:lang w:val="sr-Cyrl-RS"/>
        </w:rPr>
        <w:t>станицу  -</w:t>
      </w:r>
      <w:proofErr w:type="gramEnd"/>
      <w:r w:rsidR="0024482D">
        <w:rPr>
          <w:rFonts w:cs="Arial"/>
          <w:lang w:val="sr-Cyrl-RS"/>
        </w:rPr>
        <w:t xml:space="preserve"> ТЕНТ Б</w:t>
      </w:r>
      <w:r w:rsidR="005D6699">
        <w:rPr>
          <w:rFonts w:cs="Arial"/>
          <w:lang w:val="sr-Cyrl-RS"/>
        </w:rPr>
        <w:t xml:space="preserve"> </w:t>
      </w:r>
      <w:r w:rsidRPr="004F7565">
        <w:rPr>
          <w:rFonts w:cs="Arial"/>
        </w:rPr>
        <w:t xml:space="preserve"> - Јавна набавка број</w:t>
      </w:r>
      <w:r w:rsidR="00711D83" w:rsidRPr="004F7565">
        <w:rPr>
          <w:rFonts w:cs="Arial"/>
          <w:lang w:val="ru-RU"/>
        </w:rPr>
        <w:t xml:space="preserve"> </w:t>
      </w:r>
      <w:r w:rsidR="0024482D">
        <w:rPr>
          <w:rFonts w:cs="Arial"/>
          <w:lang w:eastAsia="hr-HR"/>
        </w:rPr>
        <w:t>ЈН/3000/1376/2017(1883/2017)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lastRenderedPageBreak/>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6038C"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D71434" w:rsidRPr="00D82CAF" w:rsidRDefault="00D71434" w:rsidP="0066644E">
      <w:pPr>
        <w:pStyle w:val="KDParagraf"/>
        <w:spacing w:before="0"/>
        <w:rPr>
          <w:rFonts w:cs="Arial"/>
          <w:lang w:val="sr-Cyrl-RS"/>
        </w:rPr>
      </w:pPr>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D70D16" w:rsidRDefault="00D82CAF" w:rsidP="00D82CAF">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D70D16" w:rsidRPr="00D70D16" w:rsidRDefault="00D70D16" w:rsidP="00D70D16">
      <w:pPr>
        <w:pStyle w:val="KDNabrajanje"/>
        <w:rPr>
          <w:color w:val="548DD4" w:themeColor="text2" w:themeTint="99"/>
        </w:rPr>
      </w:pPr>
      <w:r w:rsidRPr="00C2398B">
        <w:rPr>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lastRenderedPageBreak/>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3B6FD5" w:rsidRDefault="003B6FD5" w:rsidP="00EB419E">
      <w:pPr>
        <w:spacing w:before="0"/>
        <w:rPr>
          <w:rFonts w:cs="Arial"/>
          <w:lang w:val="sr-Cyrl-RS"/>
        </w:rPr>
      </w:pPr>
      <w:bookmarkStart w:id="227" w:name="_Toc441651588"/>
      <w:bookmarkStart w:id="228" w:name="_Toc442559899"/>
      <w:proofErr w:type="gramStart"/>
      <w:r w:rsidRPr="003B6FD5">
        <w:rPr>
          <w:rFonts w:cs="Arial"/>
        </w:rPr>
        <w:t>Услуге се пружају према потребама Наручиоца у року од 4 месеца од дана закључења уговора.</w:t>
      </w:r>
      <w:proofErr w:type="gramEnd"/>
      <w:r w:rsidRPr="003B6FD5">
        <w:rPr>
          <w:rFonts w:cs="Arial"/>
        </w:rPr>
        <w:t xml:space="preserve"> </w:t>
      </w:r>
      <w:r w:rsidR="00882B6D">
        <w:rPr>
          <w:lang w:val="sr-Cyrl-RS" w:eastAsia="ar-SA"/>
        </w:rPr>
        <w:t>Изабрани понуђач је у обавези да</w:t>
      </w:r>
      <w:r w:rsidR="00882B6D" w:rsidRPr="006B1295">
        <w:t xml:space="preserve"> </w:t>
      </w:r>
      <w:r w:rsidR="00882B6D" w:rsidRPr="006B1295">
        <w:rPr>
          <w:lang w:val="sr-Cyrl-RS" w:eastAsia="ar-SA"/>
        </w:rPr>
        <w:t xml:space="preserve">приступи интервенцији по позиву </w:t>
      </w:r>
      <w:r w:rsidR="00882B6D">
        <w:rPr>
          <w:lang w:val="sr-Cyrl-RS" w:eastAsia="ar-SA"/>
        </w:rPr>
        <w:t>Наручиоца у року од 10 дана од дана позива Наручиоца.</w:t>
      </w:r>
    </w:p>
    <w:p w:rsidR="003B6FD5" w:rsidRPr="003B6FD5" w:rsidRDefault="003B6FD5" w:rsidP="00EB419E">
      <w:pPr>
        <w:spacing w:before="0"/>
        <w:rPr>
          <w:rFonts w:cs="Arial"/>
          <w:lang w:val="sr-Cyrl-RS"/>
        </w:rPr>
      </w:pP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C13A0E">
      <w:pPr>
        <w:pStyle w:val="KDPodnaslov2"/>
        <w:numPr>
          <w:ilvl w:val="1"/>
          <w:numId w:val="34"/>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3B6FD5" w:rsidRPr="003B6FD5">
        <w:rPr>
          <w:rFonts w:cs="Arial"/>
          <w:lang w:val="sr-Cyrl-RS" w:eastAsia="zh-CN"/>
        </w:rPr>
        <w:t xml:space="preserve">12 месеци од дана извршења појединачне услуге </w:t>
      </w:r>
      <w:r w:rsidR="00617AA8">
        <w:rPr>
          <w:rFonts w:cs="Arial"/>
          <w:lang w:val="sr-Cyrl-RS" w:eastAsia="zh-CN"/>
        </w:rPr>
        <w:t>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00D022F7">
        <w:rPr>
          <w:rFonts w:cs="Arial"/>
          <w:lang w:val="sr-Cyrl-RS" w:eastAsia="zh-CN"/>
        </w:rPr>
        <w:t xml:space="preserve">Наручилац </w:t>
      </w:r>
      <w:r w:rsidRPr="004F7565">
        <w:rPr>
          <w:rFonts w:cs="Arial"/>
          <w:lang w:eastAsia="zh-CN"/>
        </w:rPr>
        <w:t xml:space="preserve"> ће</w:t>
      </w:r>
      <w:proofErr w:type="gramEnd"/>
      <w:r w:rsidRPr="004F7565">
        <w:rPr>
          <w:rFonts w:cs="Arial"/>
          <w:lang w:eastAsia="zh-CN"/>
        </w:rPr>
        <w:t xml:space="preserve"> рекламацију о недостацима доставити </w:t>
      </w:r>
      <w:r w:rsidR="00D022F7">
        <w:rPr>
          <w:rFonts w:cs="Arial"/>
          <w:lang w:val="sr-Cyrl-RS" w:eastAsia="zh-CN"/>
        </w:rPr>
        <w:t>изабраном понуђачу</w:t>
      </w:r>
      <w:r w:rsidRPr="004F7565">
        <w:rPr>
          <w:rFonts w:cs="Arial"/>
          <w:lang w:eastAsia="zh-CN"/>
        </w:rPr>
        <w:t xml:space="preserve">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 </w:t>
      </w:r>
    </w:p>
    <w:p w:rsidR="00F8239C" w:rsidRPr="004F7565" w:rsidRDefault="00F8239C" w:rsidP="00F8239C">
      <w:pPr>
        <w:spacing w:before="0"/>
        <w:rPr>
          <w:rFonts w:cs="Arial"/>
          <w:lang w:eastAsia="zh-CN"/>
        </w:rPr>
      </w:pPr>
    </w:p>
    <w:p w:rsidR="00F8239C" w:rsidRPr="004F7565" w:rsidRDefault="00D022F7" w:rsidP="00F8239C">
      <w:pPr>
        <w:spacing w:before="0"/>
        <w:rPr>
          <w:rFonts w:cs="Arial"/>
          <w:lang w:eastAsia="zh-CN"/>
        </w:rPr>
      </w:pPr>
      <w:r>
        <w:rPr>
          <w:rFonts w:cs="Arial"/>
          <w:lang w:val="sr-Cyrl-RS" w:eastAsia="zh-CN"/>
        </w:rPr>
        <w:t>Понуђач</w:t>
      </w:r>
      <w:r w:rsidR="00F8239C" w:rsidRPr="004F7565">
        <w:rPr>
          <w:rFonts w:cs="Arial"/>
          <w:lang w:eastAsia="zh-CN"/>
        </w:rPr>
        <w:t xml:space="preserve"> се обавезује да најкасније у року од </w:t>
      </w:r>
      <w:r w:rsidR="00F8239C" w:rsidRPr="004F7565">
        <w:rPr>
          <w:rFonts w:cs="Arial"/>
          <w:lang w:val="sr-Cyrl-RS" w:eastAsia="zh-CN"/>
        </w:rPr>
        <w:t>10</w:t>
      </w:r>
      <w:r w:rsidR="00F8239C" w:rsidRPr="004F7565">
        <w:rPr>
          <w:rFonts w:cs="Arial"/>
          <w:lang w:eastAsia="zh-CN"/>
        </w:rPr>
        <w:t xml:space="preserve"> (</w:t>
      </w:r>
      <w:r w:rsidR="00F8239C" w:rsidRPr="004F7565">
        <w:rPr>
          <w:rFonts w:cs="Arial"/>
          <w:lang w:val="sr-Cyrl-RS" w:eastAsia="zh-CN"/>
        </w:rPr>
        <w:t>десет)</w:t>
      </w:r>
      <w:r w:rsidR="00F8239C" w:rsidRPr="004F7565">
        <w:rPr>
          <w:rFonts w:cs="Arial"/>
          <w:lang w:eastAsia="zh-CN"/>
        </w:rPr>
        <w:t xml:space="preserve"> дана од дана пријема рекламације отклони утврђене недостатке о свом трошку.</w:t>
      </w:r>
    </w:p>
    <w:p w:rsidR="00F8239C" w:rsidRPr="00F8239C" w:rsidRDefault="00F8239C" w:rsidP="00243BF3">
      <w:pPr>
        <w:pStyle w:val="KDParagraf"/>
        <w:spacing w:before="0"/>
        <w:rPr>
          <w:rFonts w:cs="Arial"/>
          <w:lang w:val="sr-Cyrl-RS"/>
        </w:rPr>
      </w:pPr>
    </w:p>
    <w:p w:rsidR="008D2B23" w:rsidRPr="004F7565" w:rsidRDefault="008D2B23" w:rsidP="00C13A0E">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F8239C" w:rsidRDefault="0066644E" w:rsidP="00B66CBF">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1D4BEA" w:rsidRPr="001D4BEA" w:rsidRDefault="001D4BEA" w:rsidP="00B66CBF">
      <w:pPr>
        <w:pStyle w:val="ListParagraph"/>
        <w:spacing w:before="0"/>
        <w:ind w:left="360"/>
        <w:rPr>
          <w:rFonts w:ascii="Arial" w:hAnsi="Arial" w:cs="Arial"/>
          <w:lang w:val="sr-Cyrl-RS"/>
        </w:rPr>
      </w:pPr>
    </w:p>
    <w:p w:rsidR="00D70D16" w:rsidRPr="001D4BEA" w:rsidRDefault="00D70D16" w:rsidP="00E24CEF">
      <w:pPr>
        <w:pStyle w:val="ListParagraph"/>
        <w:keepNext/>
        <w:numPr>
          <w:ilvl w:val="1"/>
          <w:numId w:val="34"/>
        </w:numPr>
        <w:tabs>
          <w:tab w:val="left" w:pos="567"/>
        </w:tabs>
        <w:spacing w:before="0" w:after="0" w:line="240" w:lineRule="auto"/>
        <w:outlineLvl w:val="1"/>
        <w:rPr>
          <w:rFonts w:ascii="Arial" w:hAnsi="Arial" w:cs="Arial"/>
          <w:b/>
        </w:rPr>
      </w:pPr>
      <w:bookmarkStart w:id="231" w:name="_Toc442559904"/>
      <w:bookmarkStart w:id="232" w:name="_Toc441651593"/>
      <w:r w:rsidRPr="001D4BEA">
        <w:rPr>
          <w:rFonts w:ascii="Arial" w:hAnsi="Arial" w:cs="Arial"/>
          <w:b/>
        </w:rPr>
        <w:t>Средства финансијског обезбеђења</w:t>
      </w:r>
      <w:bookmarkEnd w:id="231"/>
      <w:bookmarkEnd w:id="232"/>
    </w:p>
    <w:p w:rsidR="00D70D16" w:rsidRPr="000710B6" w:rsidRDefault="00D70D16" w:rsidP="00D70D16">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D70D16" w:rsidRPr="000710B6" w:rsidRDefault="00D70D16" w:rsidP="00D70D16">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3" w:name="_Toc441651595"/>
      <w:bookmarkStart w:id="234" w:name="_Toc442559906"/>
    </w:p>
    <w:p w:rsidR="00D70D16" w:rsidRPr="000710B6" w:rsidRDefault="00D70D16" w:rsidP="00D70D16">
      <w:pPr>
        <w:tabs>
          <w:tab w:val="left" w:pos="567"/>
          <w:tab w:val="left" w:pos="851"/>
        </w:tabs>
        <w:spacing w:before="0"/>
        <w:outlineLvl w:val="2"/>
        <w:rPr>
          <w:rFonts w:cs="Arial"/>
          <w:b/>
        </w:rPr>
      </w:pPr>
      <w:r w:rsidRPr="000710B6">
        <w:rPr>
          <w:rFonts w:cs="Arial"/>
          <w:b/>
        </w:rPr>
        <w:t>Мениц</w:t>
      </w:r>
      <w:r w:rsidRPr="000710B6">
        <w:rPr>
          <w:rFonts w:cs="Arial"/>
          <w:b/>
          <w:lang w:val="sr-Cyrl-RS"/>
        </w:rPr>
        <w:t>у</w:t>
      </w:r>
      <w:r w:rsidRPr="000710B6">
        <w:rPr>
          <w:rFonts w:cs="Arial"/>
          <w:b/>
        </w:rPr>
        <w:t xml:space="preserve"> за озбиљност понуде</w:t>
      </w:r>
      <w:bookmarkEnd w:id="233"/>
      <w:bookmarkEnd w:id="234"/>
    </w:p>
    <w:p w:rsidR="00D70D16" w:rsidRPr="000710B6" w:rsidRDefault="00D70D16" w:rsidP="00D70D16">
      <w:pPr>
        <w:spacing w:before="0"/>
        <w:rPr>
          <w:rFonts w:cs="Arial"/>
        </w:rPr>
      </w:pPr>
      <w:r w:rsidRPr="000710B6">
        <w:rPr>
          <w:rFonts w:cs="Arial"/>
        </w:rPr>
        <w:lastRenderedPageBreak/>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D70D16" w:rsidRPr="000710B6" w:rsidRDefault="00D70D16" w:rsidP="00D70D16">
      <w:pPr>
        <w:numPr>
          <w:ilvl w:val="0"/>
          <w:numId w:val="36"/>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70D16" w:rsidRPr="000710B6" w:rsidRDefault="00D70D16" w:rsidP="00D70D16">
      <w:pPr>
        <w:numPr>
          <w:ilvl w:val="0"/>
          <w:numId w:val="36"/>
        </w:numPr>
        <w:spacing w:before="0"/>
        <w:ind w:left="0" w:firstLine="0"/>
        <w:rPr>
          <w:rFonts w:cs="Arial"/>
        </w:rPr>
      </w:pPr>
      <w:r w:rsidRPr="000710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70D16" w:rsidRPr="000710B6" w:rsidRDefault="00D70D16" w:rsidP="00D70D16">
      <w:pPr>
        <w:numPr>
          <w:ilvl w:val="0"/>
          <w:numId w:val="36"/>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70D16" w:rsidRPr="000710B6" w:rsidRDefault="00D70D16" w:rsidP="00D70D16">
      <w:pPr>
        <w:numPr>
          <w:ilvl w:val="0"/>
          <w:numId w:val="36"/>
        </w:numPr>
        <w:spacing w:before="0"/>
        <w:ind w:left="0" w:firstLine="0"/>
        <w:rPr>
          <w:rFonts w:cs="Arial"/>
        </w:rPr>
      </w:pPr>
      <w:r w:rsidRPr="000710B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70D16" w:rsidRPr="000710B6" w:rsidRDefault="00D70D16" w:rsidP="00D70D16">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0710B6" w:rsidRDefault="00D70D16" w:rsidP="00D70D16">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D70D16" w:rsidRPr="000710B6" w:rsidRDefault="00D70D16" w:rsidP="00D70D16">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0710B6" w:rsidRDefault="00D70D16" w:rsidP="00D70D16">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70D16" w:rsidRPr="000710B6" w:rsidRDefault="00D70D16" w:rsidP="00D70D16">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70D16" w:rsidRPr="000710B6" w:rsidRDefault="00D70D16" w:rsidP="00D70D16">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D4BEA" w:rsidRDefault="00D70D16" w:rsidP="00D70D16">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B6FD5" w:rsidRDefault="003B6FD5" w:rsidP="00D70D16">
      <w:pPr>
        <w:spacing w:before="0"/>
        <w:rPr>
          <w:rFonts w:cs="Arial"/>
          <w:lang w:val="sr-Cyrl-RS"/>
        </w:rPr>
      </w:pPr>
    </w:p>
    <w:p w:rsidR="003B6FD5" w:rsidRPr="001D4BEA" w:rsidRDefault="003B6FD5" w:rsidP="00D70D16">
      <w:pPr>
        <w:spacing w:before="0"/>
        <w:rPr>
          <w:rFonts w:cs="Arial"/>
          <w:lang w:val="sr-Cyrl-RS"/>
        </w:rPr>
      </w:pPr>
    </w:p>
    <w:p w:rsidR="00D70D16" w:rsidRPr="000710B6" w:rsidRDefault="00D70D16" w:rsidP="00D70D16">
      <w:pPr>
        <w:tabs>
          <w:tab w:val="left" w:pos="567"/>
          <w:tab w:val="left" w:pos="851"/>
        </w:tabs>
        <w:spacing w:before="0"/>
        <w:ind w:left="851" w:hanging="851"/>
        <w:outlineLvl w:val="2"/>
        <w:rPr>
          <w:rFonts w:cs="Arial"/>
          <w:b/>
        </w:rPr>
      </w:pPr>
      <w:bookmarkStart w:id="235" w:name="_Toc442559910"/>
      <w:bookmarkStart w:id="236" w:name="_Toc441651599"/>
      <w:r w:rsidRPr="000710B6">
        <w:rPr>
          <w:rFonts w:cs="Arial"/>
          <w:b/>
        </w:rPr>
        <w:t xml:space="preserve">Меница за добро извршење посла </w:t>
      </w:r>
      <w:bookmarkEnd w:id="235"/>
      <w:bookmarkEnd w:id="236"/>
    </w:p>
    <w:p w:rsidR="00D70D16" w:rsidRPr="000710B6" w:rsidRDefault="00D70D16" w:rsidP="00D70D16">
      <w:pPr>
        <w:tabs>
          <w:tab w:val="left" w:pos="0"/>
          <w:tab w:val="left" w:pos="567"/>
        </w:tabs>
        <w:spacing w:before="0"/>
        <w:outlineLvl w:val="2"/>
        <w:rPr>
          <w:rFonts w:cs="Arial"/>
        </w:rPr>
      </w:pPr>
      <w:r w:rsidRPr="000710B6">
        <w:rPr>
          <w:rFonts w:cs="Arial"/>
        </w:rPr>
        <w:t xml:space="preserve">Понуђач којем буде додељен уговор, обавезан је да у року </w:t>
      </w:r>
      <w:proofErr w:type="gramStart"/>
      <w:r w:rsidRPr="000710B6">
        <w:rPr>
          <w:rFonts w:cs="Arial"/>
        </w:rPr>
        <w:t>од  10</w:t>
      </w:r>
      <w:proofErr w:type="gramEnd"/>
      <w:r w:rsidRPr="000710B6">
        <w:rPr>
          <w:rFonts w:cs="Arial"/>
        </w:rPr>
        <w:t xml:space="preserve"> (десет)  дана  од пријема уговора од стране наручиоца достави уз потписан уговор меницу за добро извршење посла.</w:t>
      </w:r>
    </w:p>
    <w:p w:rsidR="00D70D16" w:rsidRPr="000710B6" w:rsidRDefault="00D70D16" w:rsidP="00D70D16">
      <w:pPr>
        <w:spacing w:before="0"/>
        <w:rPr>
          <w:rFonts w:cs="Arial"/>
        </w:rPr>
      </w:pPr>
      <w:r w:rsidRPr="000710B6">
        <w:rPr>
          <w:rFonts w:cs="Arial"/>
        </w:rPr>
        <w:t>Понуђач је обавезан да Наручиоцу достави:</w:t>
      </w:r>
    </w:p>
    <w:p w:rsidR="00D70D16" w:rsidRPr="000710B6" w:rsidRDefault="00D70D16" w:rsidP="00D70D16">
      <w:pPr>
        <w:numPr>
          <w:ilvl w:val="0"/>
          <w:numId w:val="36"/>
        </w:numPr>
        <w:spacing w:before="0"/>
        <w:ind w:left="0" w:firstLine="0"/>
        <w:rPr>
          <w:rFonts w:cs="Arial"/>
        </w:rPr>
      </w:pPr>
      <w:r w:rsidRPr="000710B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70D16" w:rsidRPr="000710B6" w:rsidRDefault="00D70D16" w:rsidP="00D70D16">
      <w:pPr>
        <w:numPr>
          <w:ilvl w:val="0"/>
          <w:numId w:val="36"/>
        </w:numPr>
        <w:ind w:left="0" w:firstLine="0"/>
        <w:rPr>
          <w:rFonts w:cs="Arial"/>
        </w:rPr>
      </w:pPr>
      <w:r w:rsidRPr="000710B6">
        <w:rPr>
          <w:rFonts w:cs="Arial"/>
        </w:rPr>
        <w:t xml:space="preserve">Менично писмо – овлашћење којим понуђач овлашћује наручиоца да може наплатити меницу  на износ од </w:t>
      </w:r>
      <w:r w:rsidRPr="000710B6">
        <w:rPr>
          <w:rFonts w:cs="Arial"/>
          <w:lang w:val="sr-Cyrl-RS"/>
        </w:rPr>
        <w:t>10</w:t>
      </w:r>
      <w:r w:rsidRPr="000710B6">
        <w:rPr>
          <w:rFonts w:cs="Arial"/>
        </w:rPr>
        <w:t>% од вредности уговора (без ПДВ-а) са роком важења минимално 30 дана</w:t>
      </w:r>
      <w:r w:rsidRPr="000710B6">
        <w:rPr>
          <w:rFonts w:cs="Arial"/>
          <w:lang w:val="sr-Cyrl-RS"/>
        </w:rPr>
        <w:t xml:space="preserve"> </w:t>
      </w:r>
      <w:r w:rsidRPr="000710B6">
        <w:rPr>
          <w:rFonts w:cs="Arial"/>
        </w:rPr>
        <w:t xml:space="preserve">дужим од рока </w:t>
      </w:r>
      <w:r w:rsidR="0094797F">
        <w:rPr>
          <w:rFonts w:cs="Arial"/>
          <w:lang w:val="sr-Cyrl-RS"/>
        </w:rPr>
        <w:t>извршења услуга</w:t>
      </w:r>
      <w:r w:rsidRPr="000710B6">
        <w:rPr>
          <w:rFonts w:cs="Arial"/>
        </w:rPr>
        <w:t>, с тим да евентуални продужетак</w:t>
      </w:r>
      <w:r w:rsidRPr="000710B6">
        <w:rPr>
          <w:rFonts w:cs="Arial"/>
          <w:lang w:val="sr-Cyrl-RS"/>
        </w:rPr>
        <w:t xml:space="preserve"> тог</w:t>
      </w:r>
      <w:r w:rsidRPr="000710B6">
        <w:rPr>
          <w:rFonts w:cs="Arial"/>
        </w:rPr>
        <w:t xml:space="preserve"> рока има за последицу и продужење рока важења менице и меничног овлашћења. </w:t>
      </w:r>
    </w:p>
    <w:p w:rsidR="00D70D16" w:rsidRPr="000710B6" w:rsidRDefault="00D70D16" w:rsidP="00D70D16">
      <w:pPr>
        <w:numPr>
          <w:ilvl w:val="0"/>
          <w:numId w:val="36"/>
        </w:numPr>
        <w:spacing w:before="0"/>
        <w:ind w:left="0" w:firstLine="0"/>
        <w:rPr>
          <w:rFonts w:cs="Arial"/>
        </w:rPr>
      </w:pPr>
      <w:r w:rsidRPr="000710B6">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0710B6" w:rsidRDefault="00D70D16" w:rsidP="00D70D16">
      <w:pPr>
        <w:numPr>
          <w:ilvl w:val="0"/>
          <w:numId w:val="36"/>
        </w:numPr>
        <w:spacing w:before="0"/>
        <w:ind w:left="0" w:firstLine="0"/>
        <w:rPr>
          <w:rFonts w:cs="Arial"/>
        </w:rPr>
      </w:pPr>
      <w:proofErr w:type="gramStart"/>
      <w:r w:rsidRPr="000710B6">
        <w:rPr>
          <w:rFonts w:cs="Arial"/>
        </w:rPr>
        <w:t>фотокопију</w:t>
      </w:r>
      <w:proofErr w:type="gramEnd"/>
      <w:r w:rsidRPr="000710B6">
        <w:rPr>
          <w:rFonts w:cs="Arial"/>
        </w:rPr>
        <w:t xml:space="preserve"> ОП обрасца.</w:t>
      </w:r>
    </w:p>
    <w:p w:rsidR="00D70D16" w:rsidRPr="000710B6" w:rsidRDefault="00D70D16" w:rsidP="00D70D16">
      <w:pPr>
        <w:numPr>
          <w:ilvl w:val="0"/>
          <w:numId w:val="36"/>
        </w:numPr>
        <w:ind w:left="0" w:firstLine="0"/>
        <w:rPr>
          <w:rFonts w:cs="Arial"/>
        </w:rPr>
      </w:pPr>
      <w:r w:rsidRPr="000710B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0710B6" w:rsidRDefault="00D70D16" w:rsidP="00D70D16">
      <w:pPr>
        <w:rPr>
          <w:rFonts w:cs="Arial"/>
          <w:lang w:val="sr-Cyrl-RS"/>
        </w:rPr>
      </w:pPr>
      <w:proofErr w:type="gramStart"/>
      <w:r w:rsidRPr="000710B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710B6">
        <w:rPr>
          <w:rFonts w:cs="Arial"/>
        </w:rPr>
        <w:t xml:space="preserve"> </w:t>
      </w:r>
    </w:p>
    <w:p w:rsidR="00D70D16" w:rsidRPr="000710B6" w:rsidRDefault="00D70D16" w:rsidP="00D70D16">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D70D16" w:rsidRPr="000710B6" w:rsidRDefault="00D70D16" w:rsidP="00D70D16">
      <w:pPr>
        <w:tabs>
          <w:tab w:val="left" w:pos="567"/>
          <w:tab w:val="left" w:pos="709"/>
        </w:tabs>
        <w:spacing w:after="120"/>
        <w:rPr>
          <w:rFonts w:eastAsia="TimesNewRomanPSMT" w:cs="Arial"/>
          <w:bCs/>
          <w:lang w:val="sr-Cyrl-R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D70D16" w:rsidRPr="000710B6" w:rsidRDefault="00D70D16" w:rsidP="003B6FD5">
      <w:pPr>
        <w:tabs>
          <w:tab w:val="left" w:pos="567"/>
          <w:tab w:val="left" w:pos="709"/>
        </w:tabs>
        <w:spacing w:before="0"/>
        <w:rPr>
          <w:rFonts w:cs="Arial"/>
          <w:b/>
          <w:lang w:val="sr-Cyrl-RS"/>
        </w:rPr>
      </w:pPr>
      <w:r w:rsidRPr="000710B6">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D70D16" w:rsidRPr="000710B6" w:rsidRDefault="00D70D16" w:rsidP="003B6FD5">
      <w:pPr>
        <w:suppressAutoHyphens/>
        <w:spacing w:before="0"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D70D16" w:rsidRPr="000710B6" w:rsidRDefault="00D70D16" w:rsidP="003B6FD5">
      <w:pPr>
        <w:tabs>
          <w:tab w:val="left" w:pos="1134"/>
        </w:tabs>
        <w:spacing w:before="0"/>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D70D16" w:rsidRPr="00673C14" w:rsidRDefault="00D70D16" w:rsidP="003B6FD5">
      <w:pPr>
        <w:tabs>
          <w:tab w:val="left" w:pos="1134"/>
        </w:tabs>
        <w:spacing w:before="0"/>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Pr="00D70D16">
        <w:rPr>
          <w:rFonts w:cs="Arial"/>
          <w:b/>
          <w:lang w:val="sr-Cyrl-RS"/>
        </w:rPr>
        <w:t>ЈН/3000/1376/2017(1883/2017)</w:t>
      </w:r>
    </w:p>
    <w:p w:rsidR="00B66CBF" w:rsidRPr="00D70D16" w:rsidRDefault="00B66CBF" w:rsidP="00D70D16">
      <w:pPr>
        <w:spacing w:before="0"/>
        <w:rPr>
          <w:rFonts w:cs="Arial"/>
          <w:lang w:val="sr-Cyrl-RS"/>
        </w:rPr>
      </w:pPr>
    </w:p>
    <w:p w:rsidR="0085348E" w:rsidRPr="004F7565" w:rsidRDefault="0085348E" w:rsidP="00C13A0E">
      <w:pPr>
        <w:pStyle w:val="KDPodnaslov2"/>
        <w:numPr>
          <w:ilvl w:val="1"/>
          <w:numId w:val="34"/>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1D4BEA">
      <w:pPr>
        <w:pStyle w:val="KDPodnaslov2"/>
        <w:numPr>
          <w:ilvl w:val="1"/>
          <w:numId w:val="34"/>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4F7565">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1D4BEA">
      <w:pPr>
        <w:pStyle w:val="KDPodnaslov2"/>
        <w:numPr>
          <w:ilvl w:val="1"/>
          <w:numId w:val="34"/>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1D4BEA">
      <w:pPr>
        <w:pStyle w:val="KDPodnaslov2"/>
        <w:numPr>
          <w:ilvl w:val="1"/>
          <w:numId w:val="34"/>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1D4BEA">
      <w:pPr>
        <w:pStyle w:val="KDPodnaslov2"/>
        <w:numPr>
          <w:ilvl w:val="1"/>
          <w:numId w:val="34"/>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4482D">
        <w:rPr>
          <w:rFonts w:cs="Arial"/>
          <w:lang w:val="ru-RU"/>
        </w:rPr>
        <w:t>ЈН/3000/1376/2017(1883/2017)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2"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1D4BEA">
      <w:pPr>
        <w:pStyle w:val="KDPodnaslov2"/>
        <w:numPr>
          <w:ilvl w:val="1"/>
          <w:numId w:val="34"/>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1D4BEA">
      <w:pPr>
        <w:pStyle w:val="KDPodnaslov2"/>
        <w:numPr>
          <w:ilvl w:val="1"/>
          <w:numId w:val="34"/>
        </w:numPr>
        <w:spacing w:before="0"/>
        <w:jc w:val="both"/>
        <w:rPr>
          <w:rFonts w:cs="Arial"/>
        </w:rPr>
      </w:pPr>
      <w:r w:rsidRPr="004F7565">
        <w:rPr>
          <w:rFonts w:cs="Arial"/>
        </w:rPr>
        <w:lastRenderedPageBreak/>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1D4BEA">
      <w:pPr>
        <w:pStyle w:val="KDPodnaslov2"/>
        <w:numPr>
          <w:ilvl w:val="1"/>
          <w:numId w:val="34"/>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D022F7" w:rsidRPr="00D022F7"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501239" w:rsidRDefault="00B20A6C" w:rsidP="003B6FD5">
      <w:pPr>
        <w:pStyle w:val="KDNabrajanje"/>
        <w:numPr>
          <w:ilvl w:val="0"/>
          <w:numId w:val="15"/>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CC7E52" w:rsidRDefault="00B20A6C" w:rsidP="003B6FD5">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CC7E52" w:rsidRPr="00A61423" w:rsidRDefault="00CC7E52" w:rsidP="00CC7E52">
      <w:pPr>
        <w:numPr>
          <w:ilvl w:val="0"/>
          <w:numId w:val="15"/>
        </w:numPr>
        <w:spacing w:before="0"/>
        <w:ind w:left="714" w:hanging="357"/>
        <w:rPr>
          <w:rFonts w:cs="Arial"/>
          <w:b/>
          <w:lang w:val="ru-RU"/>
        </w:rPr>
      </w:pPr>
      <w:r w:rsidRPr="00A61423">
        <w:rPr>
          <w:rFonts w:eastAsia="TimesNewRomanPSMT" w:cs="Arial"/>
          <w:b/>
          <w:bCs/>
          <w:iCs/>
          <w:lang w:val="sr-Cyrl-RS"/>
        </w:rPr>
        <w:t>понуђач не достави меницу за озбиљност понуде</w:t>
      </w:r>
    </w:p>
    <w:p w:rsidR="00CC7E52" w:rsidRPr="00CC7E52" w:rsidRDefault="00CC7E52" w:rsidP="00CC7E52">
      <w:pPr>
        <w:pStyle w:val="KDNabrajanje"/>
        <w:numPr>
          <w:ilvl w:val="0"/>
          <w:numId w:val="15"/>
        </w:numPr>
        <w:spacing w:before="0"/>
        <w:ind w:left="714" w:hanging="357"/>
        <w:rPr>
          <w:rFonts w:eastAsia="TimesNewRomanPSMT" w:cs="Arial"/>
        </w:rPr>
      </w:pPr>
      <w:r w:rsidRPr="008F78C7">
        <w:rPr>
          <w:rFonts w:cs="Arial"/>
          <w:b/>
        </w:rPr>
        <w:t>понуђач не докаже да испуњава додатне услове</w:t>
      </w:r>
    </w:p>
    <w:p w:rsidR="00B20A6C" w:rsidRPr="009455D7" w:rsidRDefault="00B20A6C" w:rsidP="003B6FD5">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72B8" w:rsidRPr="00E47DFE" w:rsidRDefault="00E972B8" w:rsidP="002A63FE">
      <w:pPr>
        <w:spacing w:before="0"/>
        <w:rPr>
          <w:rFonts w:cs="Arial"/>
        </w:rPr>
      </w:pP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1D4BEA">
      <w:pPr>
        <w:pStyle w:val="KDPodnaslov2"/>
        <w:numPr>
          <w:ilvl w:val="1"/>
          <w:numId w:val="34"/>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1D4BEA">
      <w:pPr>
        <w:pStyle w:val="KDPodnaslov2"/>
        <w:numPr>
          <w:ilvl w:val="1"/>
          <w:numId w:val="34"/>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1D4BEA">
      <w:pPr>
        <w:pStyle w:val="KDPodnaslov2"/>
        <w:numPr>
          <w:ilvl w:val="1"/>
          <w:numId w:val="34"/>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1D4BEA">
      <w:pPr>
        <w:pStyle w:val="KDPodnaslov2"/>
        <w:numPr>
          <w:ilvl w:val="1"/>
          <w:numId w:val="34"/>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24482D">
        <w:rPr>
          <w:rFonts w:cs="Arial"/>
          <w:lang w:val="sr-Cyrl-RS"/>
        </w:rPr>
        <w:t>Полагање оптичког кабла за помоћну котларницу и мазутну станицу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24482D">
        <w:rPr>
          <w:rFonts w:cs="Arial"/>
          <w:lang w:eastAsia="hr-HR"/>
        </w:rPr>
        <w:t>ЈН/3000/1376/2017(1883/2017)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4"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lastRenderedPageBreak/>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w:t>
      </w:r>
      <w:proofErr w:type="gramStart"/>
      <w:r w:rsidR="006A7888" w:rsidRPr="004F7565">
        <w:rPr>
          <w:rFonts w:cs="Arial"/>
        </w:rPr>
        <w:t xml:space="preserve">број </w:t>
      </w:r>
      <w:r w:rsidR="00D012B6" w:rsidRPr="00D012B6">
        <w:rPr>
          <w:rFonts w:cs="Arial"/>
          <w:lang w:eastAsia="hr-HR"/>
        </w:rPr>
        <w:t xml:space="preserve"> </w:t>
      </w:r>
      <w:r w:rsidR="00D012B6">
        <w:rPr>
          <w:rFonts w:cs="Arial"/>
          <w:lang w:eastAsia="hr-HR"/>
        </w:rPr>
        <w:t>ЈН30001376201718832017</w:t>
      </w:r>
      <w:proofErr w:type="gramEnd"/>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24482D">
        <w:rPr>
          <w:rFonts w:cs="Arial"/>
          <w:lang w:eastAsia="hr-HR"/>
        </w:rPr>
        <w:t>ЈН/3000/1376/2017(1883/2017)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lastRenderedPageBreak/>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5" w:history="1">
        <w:r w:rsidR="006A7888" w:rsidRPr="004F7565">
          <w:rPr>
            <w:rStyle w:val="Hyperlink"/>
            <w:rFonts w:cs="Arial"/>
          </w:rPr>
          <w:t>http://www.kjn.gov.rs/download/Taksa-popunjeni-nalozi-ci.pdf</w:t>
        </w:r>
      </w:hyperlink>
    </w:p>
    <w:p w:rsidR="008C037B" w:rsidRPr="00C40128" w:rsidRDefault="008C037B" w:rsidP="00145ABC">
      <w:pPr>
        <w:spacing w:before="0"/>
        <w:rPr>
          <w:rFonts w:cs="Arial"/>
          <w:lang w:val="sr-Cyrl-RS"/>
        </w:rPr>
      </w:pPr>
      <w:r w:rsidRPr="00C40128">
        <w:rPr>
          <w:rFonts w:cs="Arial"/>
        </w:rPr>
        <w:t>УПЛАТА ИЗ ИНОСТРАНСТВА</w:t>
      </w:r>
    </w:p>
    <w:p w:rsidR="008C037B" w:rsidRPr="00C40128" w:rsidRDefault="008C037B" w:rsidP="00145ABC">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145ABC">
      <w:pPr>
        <w:spacing w:before="0"/>
        <w:rPr>
          <w:rFonts w:cs="Arial"/>
        </w:rPr>
      </w:pPr>
      <w:r w:rsidRPr="00C40128">
        <w:rPr>
          <w:rFonts w:cs="Arial"/>
        </w:rPr>
        <w:t>НАЗИВ И АДРЕСА БАНКЕ:</w:t>
      </w:r>
    </w:p>
    <w:p w:rsidR="008C037B" w:rsidRPr="00C40128" w:rsidRDefault="008C037B" w:rsidP="00145ABC">
      <w:pPr>
        <w:spacing w:before="0"/>
        <w:rPr>
          <w:rFonts w:cs="Arial"/>
        </w:rPr>
      </w:pPr>
      <w:r w:rsidRPr="00C40128">
        <w:rPr>
          <w:rFonts w:cs="Arial"/>
        </w:rPr>
        <w:t>Народна банка Србије (НБС)</w:t>
      </w:r>
    </w:p>
    <w:p w:rsidR="008C037B" w:rsidRPr="00C40128" w:rsidRDefault="008C037B" w:rsidP="00145ABC">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145ABC">
      <w:pPr>
        <w:spacing w:before="0"/>
        <w:rPr>
          <w:rFonts w:cs="Arial"/>
        </w:rPr>
      </w:pPr>
      <w:r w:rsidRPr="00C40128">
        <w:rPr>
          <w:rFonts w:cs="Arial"/>
        </w:rPr>
        <w:t>Србија</w:t>
      </w:r>
    </w:p>
    <w:p w:rsidR="008C037B" w:rsidRDefault="008C037B" w:rsidP="00145ABC">
      <w:pPr>
        <w:spacing w:before="0"/>
        <w:rPr>
          <w:rFonts w:cs="Arial"/>
          <w:lang w:val="sr-Cyrl-RS"/>
        </w:rPr>
      </w:pPr>
      <w:r w:rsidRPr="00C40128">
        <w:rPr>
          <w:rFonts w:cs="Arial"/>
        </w:rPr>
        <w:t>SWIFT CODE: NBSRRSBGXXX</w:t>
      </w:r>
    </w:p>
    <w:p w:rsidR="008C037B" w:rsidRPr="00C40128" w:rsidRDefault="008C037B" w:rsidP="00145ABC">
      <w:pPr>
        <w:spacing w:before="0"/>
        <w:rPr>
          <w:rFonts w:cs="Arial"/>
          <w:lang w:val="sr-Cyrl-RS"/>
        </w:rPr>
      </w:pPr>
    </w:p>
    <w:p w:rsidR="008C037B" w:rsidRPr="00C40128" w:rsidRDefault="008C037B" w:rsidP="00145ABC">
      <w:pPr>
        <w:spacing w:before="0"/>
        <w:rPr>
          <w:rFonts w:cs="Arial"/>
        </w:rPr>
      </w:pPr>
      <w:r w:rsidRPr="00C40128">
        <w:rPr>
          <w:rFonts w:cs="Arial"/>
        </w:rPr>
        <w:t>НАЗИВ И АДРЕСА ИНСТИТУЦИЈЕ:</w:t>
      </w:r>
    </w:p>
    <w:p w:rsidR="008C037B" w:rsidRPr="00C40128" w:rsidRDefault="008C037B" w:rsidP="00145ABC">
      <w:pPr>
        <w:spacing w:before="0"/>
        <w:rPr>
          <w:rFonts w:cs="Arial"/>
        </w:rPr>
      </w:pPr>
      <w:r w:rsidRPr="00C40128">
        <w:rPr>
          <w:rFonts w:cs="Arial"/>
        </w:rPr>
        <w:t>Министарство финансија</w:t>
      </w:r>
    </w:p>
    <w:p w:rsidR="008C037B" w:rsidRPr="00C40128" w:rsidRDefault="008C037B" w:rsidP="00145ABC">
      <w:pPr>
        <w:spacing w:before="0"/>
        <w:rPr>
          <w:rFonts w:cs="Arial"/>
        </w:rPr>
      </w:pPr>
      <w:r w:rsidRPr="00C40128">
        <w:rPr>
          <w:rFonts w:cs="Arial"/>
        </w:rPr>
        <w:t>Управа за трезор</w:t>
      </w:r>
    </w:p>
    <w:p w:rsidR="008C037B" w:rsidRPr="00C40128" w:rsidRDefault="008C037B" w:rsidP="00145ABC">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145ABC">
      <w:pPr>
        <w:spacing w:before="0"/>
        <w:rPr>
          <w:rFonts w:cs="Arial"/>
        </w:rPr>
      </w:pPr>
      <w:r w:rsidRPr="00C40128">
        <w:rPr>
          <w:rFonts w:cs="Arial"/>
        </w:rPr>
        <w:t>11000 Београд</w:t>
      </w:r>
    </w:p>
    <w:p w:rsidR="008C037B" w:rsidRPr="00C40128" w:rsidRDefault="008C037B" w:rsidP="00145ABC">
      <w:pPr>
        <w:spacing w:before="0"/>
        <w:rPr>
          <w:rFonts w:cs="Arial"/>
          <w:lang w:val="sr-Cyrl-RS"/>
        </w:rPr>
      </w:pPr>
      <w:r w:rsidRPr="00C40128">
        <w:rPr>
          <w:rFonts w:cs="Arial"/>
        </w:rPr>
        <w:t>IBAN: RS 35908500103019323073</w:t>
      </w:r>
    </w:p>
    <w:p w:rsidR="008C037B" w:rsidRPr="00C40128" w:rsidRDefault="008C037B" w:rsidP="00145ABC">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145ABC">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145ABC">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Default="008C037B" w:rsidP="00145ABC">
      <w:pPr>
        <w:spacing w:before="0"/>
        <w:rPr>
          <w:rFonts w:cs="Arial"/>
          <w:lang w:val="sr-Cyrl-RS"/>
        </w:rPr>
      </w:pPr>
      <w:r w:rsidRPr="00C40128">
        <w:rPr>
          <w:rFonts w:cs="Arial"/>
        </w:rPr>
        <w:t>У прилогу су инструкције за уплате у валутама: EUR и USD.</w:t>
      </w:r>
    </w:p>
    <w:p w:rsidR="00145ABC" w:rsidRPr="00145ABC" w:rsidRDefault="00145ABC" w:rsidP="00145ABC">
      <w:pPr>
        <w:spacing w:before="0"/>
        <w:rPr>
          <w:rFonts w:cs="Arial"/>
          <w:lang w:val="sr-Cyrl-RS"/>
        </w:rPr>
      </w:pPr>
    </w:p>
    <w:p w:rsidR="008C037B" w:rsidRPr="00C40128" w:rsidRDefault="008C037B" w:rsidP="00145ABC">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A44375">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SWIFT MESSAGE MT103 – EUR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VALUE DATE – EUR- AMOUNT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ORDERING CUSTOMER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ORDERING CUSTOMER</w:t>
            </w:r>
          </w:p>
        </w:tc>
      </w:tr>
      <w:tr w:rsidR="00E972B8" w:rsidRPr="00C40128" w:rsidTr="00A44375">
        <w:trPr>
          <w:trHeight w:val="1113"/>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lastRenderedPageBreak/>
              <w:t>FIELD 56A:</w:t>
            </w:r>
          </w:p>
          <w:p w:rsidR="00E972B8" w:rsidRPr="00C40128" w:rsidRDefault="00E972B8" w:rsidP="007B737C">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DEUTDEFFXXX</w:t>
            </w:r>
          </w:p>
          <w:p w:rsidR="00E972B8" w:rsidRPr="00C40128" w:rsidRDefault="00E972B8" w:rsidP="007B737C">
            <w:pPr>
              <w:spacing w:before="0"/>
              <w:rPr>
                <w:rFonts w:cs="Arial"/>
                <w:lang w:val="sr-Latn-CS"/>
              </w:rPr>
            </w:pPr>
            <w:r w:rsidRPr="00C40128">
              <w:rPr>
                <w:rFonts w:cs="Arial"/>
                <w:lang w:val="sr-Latn-CS"/>
              </w:rPr>
              <w:t>DEUTSCHE BANK AG, F/M</w:t>
            </w:r>
          </w:p>
          <w:p w:rsidR="00E972B8" w:rsidRPr="00C40128" w:rsidRDefault="00E972B8" w:rsidP="007B737C">
            <w:pPr>
              <w:spacing w:before="0"/>
              <w:rPr>
                <w:rFonts w:cs="Arial"/>
                <w:lang w:val="sr-Latn-CS"/>
              </w:rPr>
            </w:pPr>
            <w:r w:rsidRPr="00C40128">
              <w:rPr>
                <w:rFonts w:cs="Arial"/>
                <w:lang w:val="sr-Latn-CS"/>
              </w:rPr>
              <w:t>TAUNUSANLAGE 12</w:t>
            </w:r>
          </w:p>
          <w:p w:rsidR="00E972B8" w:rsidRPr="00C40128" w:rsidRDefault="00E972B8" w:rsidP="007B737C">
            <w:pPr>
              <w:spacing w:before="0"/>
              <w:rPr>
                <w:rFonts w:cs="Arial"/>
                <w:lang w:val="sr-Latn-CS"/>
              </w:rPr>
            </w:pPr>
            <w:r w:rsidRPr="00C40128">
              <w:rPr>
                <w:rFonts w:cs="Arial"/>
                <w:lang w:val="sr-Latn-CS"/>
              </w:rPr>
              <w:t>GERMANY</w:t>
            </w:r>
          </w:p>
        </w:tc>
      </w:tr>
      <w:tr w:rsidR="00E972B8" w:rsidRPr="00C40128" w:rsidTr="00A44375">
        <w:trPr>
          <w:trHeight w:val="1689"/>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FIELD 57A:</w:t>
            </w:r>
          </w:p>
          <w:p w:rsidR="00E972B8" w:rsidRPr="00C40128" w:rsidRDefault="00E972B8" w:rsidP="007B737C">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/DE20500700100935930800</w:t>
            </w:r>
          </w:p>
          <w:p w:rsidR="00E972B8" w:rsidRPr="00C40128" w:rsidRDefault="00E972B8" w:rsidP="007B737C">
            <w:pPr>
              <w:spacing w:before="0"/>
              <w:rPr>
                <w:rFonts w:cs="Arial"/>
                <w:lang w:val="sr-Latn-CS"/>
              </w:rPr>
            </w:pPr>
            <w:r w:rsidRPr="00C40128">
              <w:rPr>
                <w:rFonts w:cs="Arial"/>
                <w:lang w:val="sr-Latn-CS"/>
              </w:rPr>
              <w:t>NBSRRSBGXXX</w:t>
            </w:r>
          </w:p>
          <w:p w:rsidR="00E972B8" w:rsidRPr="00C40128" w:rsidRDefault="00E972B8" w:rsidP="007B737C">
            <w:pPr>
              <w:spacing w:before="0"/>
              <w:rPr>
                <w:rFonts w:cs="Arial"/>
                <w:lang w:val="sr-Latn-CS"/>
              </w:rPr>
            </w:pPr>
            <w:r w:rsidRPr="00C40128">
              <w:rPr>
                <w:rFonts w:cs="Arial"/>
                <w:lang w:val="sr-Latn-CS"/>
              </w:rPr>
              <w:t>NARODNA BANKA SRBIJE (NATIONAL</w:t>
            </w:r>
          </w:p>
          <w:p w:rsidR="00E972B8" w:rsidRPr="00C40128" w:rsidRDefault="00E972B8" w:rsidP="007B737C">
            <w:pPr>
              <w:spacing w:before="0"/>
              <w:rPr>
                <w:rFonts w:cs="Arial"/>
                <w:lang w:val="sr-Latn-CS"/>
              </w:rPr>
            </w:pPr>
            <w:r w:rsidRPr="00C40128">
              <w:rPr>
                <w:rFonts w:cs="Arial"/>
                <w:lang w:val="sr-Latn-CS"/>
              </w:rPr>
              <w:t>BANK OF SERBIA – NBS BEOGRAD,</w:t>
            </w:r>
          </w:p>
          <w:p w:rsidR="00E972B8" w:rsidRPr="00C40128" w:rsidRDefault="00E972B8" w:rsidP="007B737C">
            <w:pPr>
              <w:spacing w:before="0"/>
              <w:rPr>
                <w:rFonts w:cs="Arial"/>
                <w:lang w:val="sr-Latn-CS"/>
              </w:rPr>
            </w:pPr>
            <w:r w:rsidRPr="00C40128">
              <w:rPr>
                <w:rFonts w:cs="Arial"/>
                <w:lang w:val="sr-Latn-CS"/>
              </w:rPr>
              <w:t>NEMANJINA 17</w:t>
            </w:r>
          </w:p>
          <w:p w:rsidR="00E972B8" w:rsidRPr="00C40128" w:rsidRDefault="00E972B8" w:rsidP="007B737C">
            <w:pPr>
              <w:spacing w:before="0"/>
              <w:rPr>
                <w:rFonts w:cs="Arial"/>
                <w:lang w:val="sr-Latn-CS"/>
              </w:rPr>
            </w:pPr>
            <w:r w:rsidRPr="00C40128">
              <w:rPr>
                <w:rFonts w:cs="Arial"/>
                <w:lang w:val="sr-Latn-CS"/>
              </w:rPr>
              <w:t>SERBIA</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FIELD 59:</w:t>
            </w:r>
          </w:p>
          <w:p w:rsidR="00E972B8" w:rsidRPr="00C40128" w:rsidRDefault="00E972B8" w:rsidP="007B737C">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/RS35908500103019323073</w:t>
            </w:r>
          </w:p>
          <w:p w:rsidR="00E972B8" w:rsidRPr="00C40128" w:rsidRDefault="00E972B8" w:rsidP="007B737C">
            <w:pPr>
              <w:spacing w:before="0"/>
              <w:rPr>
                <w:rFonts w:cs="Arial"/>
                <w:lang w:val="sr-Latn-CS"/>
              </w:rPr>
            </w:pPr>
            <w:r w:rsidRPr="00C40128">
              <w:rPr>
                <w:rFonts w:cs="Arial"/>
                <w:lang w:val="sr-Latn-CS"/>
              </w:rPr>
              <w:t>MINISTARSTVO FINANSIJA</w:t>
            </w:r>
          </w:p>
          <w:p w:rsidR="00E972B8" w:rsidRPr="00C40128" w:rsidRDefault="00E972B8" w:rsidP="007B737C">
            <w:pPr>
              <w:spacing w:before="0"/>
              <w:rPr>
                <w:rFonts w:cs="Arial"/>
                <w:lang w:val="sr-Latn-CS"/>
              </w:rPr>
            </w:pPr>
            <w:r w:rsidRPr="00C40128">
              <w:rPr>
                <w:rFonts w:cs="Arial"/>
                <w:lang w:val="sr-Latn-CS"/>
              </w:rPr>
              <w:t>UPRAVA ZA TREZOR</w:t>
            </w:r>
          </w:p>
          <w:p w:rsidR="00E972B8" w:rsidRPr="00C40128" w:rsidRDefault="00E972B8" w:rsidP="007B737C">
            <w:pPr>
              <w:spacing w:before="0"/>
              <w:rPr>
                <w:rFonts w:cs="Arial"/>
                <w:lang w:val="sr-Latn-CS"/>
              </w:rPr>
            </w:pPr>
            <w:r w:rsidRPr="00C40128">
              <w:rPr>
                <w:rFonts w:cs="Arial"/>
                <w:lang w:val="sr-Latn-CS"/>
              </w:rPr>
              <w:t>POP LUKINA7-9</w:t>
            </w:r>
          </w:p>
          <w:p w:rsidR="00E972B8" w:rsidRPr="00C40128" w:rsidRDefault="00E972B8" w:rsidP="007B737C">
            <w:pPr>
              <w:spacing w:before="0"/>
              <w:rPr>
                <w:rFonts w:cs="Arial"/>
                <w:lang w:val="sr-Latn-CS"/>
              </w:rPr>
            </w:pPr>
            <w:r w:rsidRPr="00C40128">
              <w:rPr>
                <w:rFonts w:cs="Arial"/>
                <w:lang w:val="sr-Latn-CS"/>
              </w:rPr>
              <w:t>BEOGRAD</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7B737C">
            <w:pPr>
              <w:spacing w:before="0"/>
              <w:rPr>
                <w:rFonts w:cs="Arial"/>
                <w:lang w:val="sr-Latn-CS"/>
              </w:rPr>
            </w:pPr>
            <w:r w:rsidRPr="00C40128">
              <w:rPr>
                <w:rFonts w:cs="Arial"/>
                <w:lang w:val="sr-Latn-CS"/>
              </w:rPr>
              <w:t>DETAILS OF PAYMENT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7B737C">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7B737C">
            <w:pPr>
              <w:spacing w:before="0"/>
              <w:rPr>
                <w:rFonts w:cs="Arial"/>
                <w:lang w:val="sr-Latn-CS"/>
              </w:rPr>
            </w:pPr>
          </w:p>
        </w:tc>
      </w:tr>
    </w:tbl>
    <w:p w:rsidR="008C037B" w:rsidRPr="008C037B" w:rsidRDefault="008C037B" w:rsidP="002A63FE">
      <w:pPr>
        <w:spacing w:before="0"/>
        <w:rPr>
          <w:rFonts w:cs="Arial"/>
          <w:color w:val="0000FF"/>
          <w:u w:val="single"/>
        </w:rPr>
      </w:pPr>
    </w:p>
    <w:p w:rsidR="008D2B23" w:rsidRPr="004F7565" w:rsidRDefault="008D2B23" w:rsidP="001D4BEA">
      <w:pPr>
        <w:pStyle w:val="KDPodnaslov2"/>
        <w:numPr>
          <w:ilvl w:val="1"/>
          <w:numId w:val="34"/>
        </w:numPr>
        <w:spacing w:before="0"/>
        <w:jc w:val="both"/>
        <w:rPr>
          <w:rFonts w:cs="Arial"/>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3C41ED" w:rsidRDefault="00E972B8" w:rsidP="00E972B8">
      <w:pPr>
        <w:spacing w:before="0"/>
        <w:rPr>
          <w:lang w:val="sr-Cyrl-RS"/>
        </w:rPr>
      </w:pPr>
      <w:bookmarkStart w:id="251" w:name="_Toc441651611"/>
      <w:bookmarkStart w:id="252"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DE23D7">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6E6A85" w:rsidRPr="006E6A85" w:rsidRDefault="006E6A85" w:rsidP="00E972B8">
      <w:pPr>
        <w:spacing w:before="0"/>
        <w:rPr>
          <w:rFonts w:cs="Arial"/>
          <w:color w:val="00B0F0"/>
        </w:rPr>
      </w:pPr>
      <w:r w:rsidRPr="0095318A">
        <w:rPr>
          <w:rFonts w:cs="Arial"/>
          <w:color w:val="00B0F0"/>
        </w:rPr>
        <w:t xml:space="preserve">У </w:t>
      </w:r>
      <w:r w:rsidRPr="0095318A">
        <w:rPr>
          <w:rFonts w:cs="Arial"/>
          <w:color w:val="00B0F0"/>
          <w:lang w:val="sr-Cyrl-RS"/>
        </w:rPr>
        <w:t xml:space="preserve">том случају Наручилац има право да </w:t>
      </w:r>
      <w:r w:rsidRPr="0095318A">
        <w:rPr>
          <w:rFonts w:cs="Arial"/>
          <w:color w:val="00B0F0"/>
        </w:rPr>
        <w:t>изврши</w:t>
      </w:r>
      <w:proofErr w:type="gramStart"/>
      <w:r w:rsidRPr="0095318A">
        <w:rPr>
          <w:rFonts w:cs="Arial"/>
          <w:color w:val="00B0F0"/>
        </w:rPr>
        <w:t>  наплату</w:t>
      </w:r>
      <w:proofErr w:type="gramEnd"/>
      <w:r w:rsidRPr="0095318A">
        <w:rPr>
          <w:rFonts w:cs="Arial"/>
          <w:color w:val="00B0F0"/>
        </w:rPr>
        <w:t xml:space="preserve"> бланко сопствене менице  за  озбиљност  понуде</w:t>
      </w:r>
    </w:p>
    <w:p w:rsidR="00E972B8"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954232">
        <w:rPr>
          <w:rFonts w:cs="Arial"/>
          <w:lang w:val="sr-Cyrl-RS" w:eastAsia="sr-Latn-CS"/>
        </w:rPr>
        <w:t xml:space="preserve">може </w:t>
      </w:r>
      <w:r w:rsidRPr="00D41E83">
        <w:rPr>
          <w:rFonts w:cs="Arial"/>
          <w:lang w:val="sr-Cyrl-RS" w:eastAsia="sr-Latn-CS"/>
        </w:rPr>
        <w:t>сходно члану 112. став 2. тачка 5) ЗЈН-а закључити уговор са понуђачем и пре истека рока за подношење захтева за заштиту права.</w:t>
      </w:r>
    </w:p>
    <w:p w:rsidR="00E972B8" w:rsidRPr="00765E00" w:rsidRDefault="00E972B8" w:rsidP="00E972B8">
      <w:pPr>
        <w:spacing w:before="0"/>
        <w:rPr>
          <w:rFonts w:cs="Arial"/>
          <w:lang w:val="sr-Cyrl-RS" w:eastAsia="sr-Latn-CS"/>
        </w:rPr>
      </w:pPr>
    </w:p>
    <w:p w:rsidR="00E972B8" w:rsidRPr="00765E00" w:rsidRDefault="00E972B8" w:rsidP="001D4BEA">
      <w:pPr>
        <w:pStyle w:val="ListParagraph"/>
        <w:numPr>
          <w:ilvl w:val="1"/>
          <w:numId w:val="34"/>
        </w:numPr>
        <w:spacing w:before="0"/>
        <w:ind w:left="426" w:hanging="426"/>
        <w:rPr>
          <w:rFonts w:ascii="Arial" w:hAnsi="Arial" w:cs="Arial"/>
          <w:b/>
          <w:lang w:val="sr-Cyrl-RS" w:eastAsia="sr-Latn-CS"/>
        </w:rPr>
      </w:pPr>
      <w:r w:rsidRPr="00765E00">
        <w:rPr>
          <w:rFonts w:ascii="Arial" w:hAnsi="Arial" w:cs="Arial"/>
          <w:b/>
          <w:lang w:val="sr-Cyrl-RS" w:eastAsia="sr-Latn-CS"/>
        </w:rPr>
        <w:t>Измене током трајања уговора</w:t>
      </w:r>
    </w:p>
    <w:p w:rsidR="00404AC9" w:rsidRDefault="00404AC9" w:rsidP="007B737C">
      <w:pPr>
        <w:pStyle w:val="ListParagraph"/>
        <w:ind w:left="0"/>
        <w:rPr>
          <w:rFonts w:ascii="Arial" w:hAnsi="Arial" w:cs="Arial"/>
          <w:sz w:val="24"/>
          <w:szCs w:val="24"/>
          <w:lang w:eastAsia="sr-Latn-CS"/>
        </w:rPr>
      </w:pPr>
      <w:r>
        <w:rPr>
          <w:rFonts w:ascii="Arial" w:hAnsi="Arial"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Pr>
          <w:rFonts w:ascii="Arial" w:hAnsi="Arial" w:cs="Arial"/>
          <w:sz w:val="24"/>
          <w:szCs w:val="24"/>
          <w:lang w:val="sr-Cyrl-RS" w:eastAsia="sr-Latn-CS"/>
        </w:rPr>
        <w:t>извршити измене на начин који је</w:t>
      </w:r>
      <w:r>
        <w:rPr>
          <w:rFonts w:ascii="Arial" w:hAnsi="Arial" w:cs="Arial"/>
          <w:sz w:val="24"/>
          <w:szCs w:val="24"/>
          <w:lang w:val="sr-Latn-RS" w:eastAsia="sr-Latn-CS"/>
        </w:rPr>
        <w:t xml:space="preserve"> прописан чланом 115. Закона о јавним набавкама.</w:t>
      </w:r>
    </w:p>
    <w:p w:rsidR="00404AC9" w:rsidRDefault="00404AC9" w:rsidP="007B737C">
      <w:pPr>
        <w:pStyle w:val="KDParagraf"/>
        <w:spacing w:before="0"/>
        <w:rPr>
          <w:rFonts w:cs="Arial"/>
          <w:sz w:val="24"/>
          <w:szCs w:val="24"/>
        </w:rPr>
      </w:pPr>
      <w:r>
        <w:rPr>
          <w:sz w:val="24"/>
          <w:szCs w:val="24"/>
        </w:rPr>
        <w:t>Уговорне стране током трајања овог Уговора</w:t>
      </w:r>
      <w:proofErr w:type="gramStart"/>
      <w:r>
        <w:rPr>
          <w:sz w:val="24"/>
          <w:szCs w:val="24"/>
        </w:rPr>
        <w:t>  због</w:t>
      </w:r>
      <w:proofErr w:type="gramEnd"/>
      <w:r>
        <w:rPr>
          <w:sz w:val="24"/>
          <w:szCs w:val="24"/>
        </w:rPr>
        <w:t xml:space="preserve"> промењених околности ближе одређених у члану 115. </w:t>
      </w:r>
      <w:proofErr w:type="gramStart"/>
      <w:r>
        <w:rPr>
          <w:sz w:val="24"/>
          <w:szCs w:val="24"/>
        </w:rPr>
        <w:t>Закона, могу у писменој форми путем Анекса извршити измене и допуне овог Уговора.</w:t>
      </w:r>
      <w:proofErr w:type="gramEnd"/>
    </w:p>
    <w:p w:rsidR="00404AC9" w:rsidRPr="007B737C" w:rsidRDefault="00404AC9" w:rsidP="007B737C">
      <w:pPr>
        <w:rPr>
          <w:rFonts w:cs="Arial"/>
          <w:color w:val="1F497D"/>
          <w:lang w:val="sr-Latn-RS"/>
        </w:rPr>
      </w:pPr>
      <w:r w:rsidRPr="007B737C">
        <w:rPr>
          <w:rFonts w:cs="Arial"/>
          <w:sz w:val="24"/>
          <w:szCs w:val="24"/>
          <w:lang w:val="sr-Latn-RS" w:eastAsia="sr-Latn-CS"/>
        </w:rPr>
        <w:t xml:space="preserve">У </w:t>
      </w:r>
      <w:r w:rsidRPr="007B737C">
        <w:rPr>
          <w:rFonts w:cs="Arial"/>
          <w:sz w:val="24"/>
          <w:szCs w:val="24"/>
          <w:lang w:val="sr-Cyrl-CS" w:eastAsia="sr-Latn-CS"/>
        </w:rPr>
        <w:t>свим наведеним случајевима, Наручилац</w:t>
      </w:r>
      <w:r w:rsidRPr="007B737C">
        <w:rPr>
          <w:rFonts w:cs="Arial"/>
          <w:sz w:val="24"/>
          <w:szCs w:val="24"/>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7EC6" w:rsidRPr="00C07EC6" w:rsidRDefault="00C07EC6" w:rsidP="006D417F">
      <w:pPr>
        <w:spacing w:before="0"/>
        <w:rPr>
          <w:rFonts w:cs="Arial"/>
          <w:lang w:val="sr-Cyrl-RS"/>
        </w:rPr>
      </w:pPr>
    </w:p>
    <w:bookmarkEnd w:id="251"/>
    <w:bookmarkEnd w:id="252"/>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1D4BEA">
      <w:pPr>
        <w:pStyle w:val="KDPodnaslov1"/>
        <w:numPr>
          <w:ilvl w:val="0"/>
          <w:numId w:val="34"/>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lastRenderedPageBreak/>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24482D">
        <w:rPr>
          <w:rFonts w:cs="Arial"/>
          <w:lang w:val="sr-Cyrl-RS" w:eastAsia="hr-HR"/>
        </w:rPr>
        <w:t>Полагање оптичког кабла за помоћну котларницу и мазутну станицу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24482D">
        <w:rPr>
          <w:rFonts w:cs="Arial"/>
        </w:rPr>
        <w:t>ЈН/3000/1376/2017(1883/2017)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24482D" w:rsidP="00B617A6">
            <w:pPr>
              <w:spacing w:before="0"/>
              <w:jc w:val="center"/>
              <w:rPr>
                <w:rFonts w:cs="Arial"/>
                <w:lang w:val="sr-Cyrl-RS"/>
              </w:rPr>
            </w:pPr>
            <w:r>
              <w:rPr>
                <w:rFonts w:cs="Arial"/>
                <w:lang w:val="sr-Cyrl-RS" w:eastAsia="hr-HR"/>
              </w:rPr>
              <w:t>Полагање оптичког кабла за помоћну котларницу и мазутну станицу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ЈН/3000/1376/2017(1883/2017)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DB2347" w:rsidRPr="00494A44" w:rsidRDefault="00FF0D79" w:rsidP="00D012B6">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9B4C0E">
        <w:trPr>
          <w:trHeight w:val="1319"/>
        </w:trPr>
        <w:tc>
          <w:tcPr>
            <w:tcW w:w="5637"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765E00" w:rsidRPr="00DB2347" w:rsidRDefault="00DB2347" w:rsidP="00DB2347">
            <w:pPr>
              <w:spacing w:before="0"/>
              <w:rPr>
                <w:lang w:val="sr-Cyrl-RS" w:eastAsia="ar-SA"/>
              </w:rPr>
            </w:pPr>
            <w:r>
              <w:rPr>
                <w:lang w:val="sr-Cyrl-RS" w:eastAsia="ar-SA"/>
              </w:rPr>
              <w:t xml:space="preserve">Услуге се пружају према потребама Наручиоца у року од 4 месеца од дана закључења уговора. </w:t>
            </w:r>
            <w:r w:rsidR="00882B6D">
              <w:rPr>
                <w:lang w:val="sr-Cyrl-RS" w:eastAsia="ar-SA"/>
              </w:rPr>
              <w:t>Изабрани понуђач је у обавези да</w:t>
            </w:r>
            <w:r w:rsidR="00882B6D" w:rsidRPr="006B1295">
              <w:t xml:space="preserve"> </w:t>
            </w:r>
            <w:r w:rsidR="00882B6D" w:rsidRPr="006B1295">
              <w:rPr>
                <w:lang w:val="sr-Cyrl-RS" w:eastAsia="ar-SA"/>
              </w:rPr>
              <w:t xml:space="preserve">приступи интервенцији по позиву </w:t>
            </w:r>
            <w:r w:rsidR="00882B6D">
              <w:rPr>
                <w:lang w:val="sr-Cyrl-RS" w:eastAsia="ar-SA"/>
              </w:rPr>
              <w:t>Наручиоца у року од 10 дана од дана позива Наручиоца.</w:t>
            </w:r>
          </w:p>
        </w:tc>
        <w:tc>
          <w:tcPr>
            <w:tcW w:w="3608"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765E00" w:rsidRPr="004F7565" w:rsidTr="00765E00">
        <w:trPr>
          <w:trHeight w:val="625"/>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ГАРАНТНИ РОК:</w:t>
            </w:r>
          </w:p>
          <w:p w:rsidR="00765E00" w:rsidRPr="00DB2347" w:rsidRDefault="00DB2347" w:rsidP="006464DE">
            <w:pPr>
              <w:autoSpaceDE w:val="0"/>
              <w:autoSpaceDN w:val="0"/>
              <w:adjustRightInd w:val="0"/>
              <w:spacing w:before="0"/>
              <w:rPr>
                <w:rFonts w:cs="Arial"/>
                <w:lang w:val="sr-Cyrl-RS" w:eastAsia="zh-CN"/>
              </w:rPr>
            </w:pPr>
            <w:r w:rsidRPr="00605E0D">
              <w:rPr>
                <w:rFonts w:cs="Arial"/>
                <w:lang w:eastAsia="zh-CN"/>
              </w:rPr>
              <w:t xml:space="preserve">Не краћи од </w:t>
            </w:r>
            <w:r>
              <w:rPr>
                <w:rFonts w:cs="Arial"/>
                <w:lang w:val="sr-Cyrl-RS" w:eastAsia="zh-CN"/>
              </w:rPr>
              <w:t>12</w:t>
            </w:r>
            <w:r w:rsidRPr="00605E0D">
              <w:rPr>
                <w:rFonts w:cs="Arial"/>
                <w:lang w:val="sr-Cyrl-RS" w:eastAsia="zh-CN"/>
              </w:rPr>
              <w:t xml:space="preserve"> </w:t>
            </w:r>
            <w:r w:rsidRPr="00605E0D">
              <w:rPr>
                <w:rFonts w:cs="Arial"/>
                <w:bCs/>
                <w:iCs/>
                <w:lang w:val="sr-Cyrl-RS"/>
              </w:rPr>
              <w:t>месеци од дана извршења појединачн</w:t>
            </w:r>
            <w:r>
              <w:rPr>
                <w:rFonts w:cs="Arial"/>
                <w:bCs/>
                <w:iCs/>
                <w:lang w:val="sr-Cyrl-RS"/>
              </w:rPr>
              <w:t>е услуге</w:t>
            </w:r>
            <w:r w:rsidRPr="00605E0D">
              <w:rPr>
                <w:rFonts w:cs="Arial"/>
                <w:lang w:val="sr-Cyrl-RS" w:eastAsia="zh-CN"/>
              </w:rPr>
              <w:t xml:space="preserve">. </w:t>
            </w:r>
            <w:r>
              <w:rPr>
                <w:rFonts w:cs="Arial"/>
                <w:lang w:val="sr-Cyrl-RS" w:eastAsia="zh-CN"/>
              </w:rPr>
              <w:t>Понуђач</w:t>
            </w:r>
            <w:r w:rsidRPr="00605E0D">
              <w:rPr>
                <w:rFonts w:cs="Arial"/>
                <w:lang w:eastAsia="zh-CN"/>
              </w:rPr>
              <w:t xml:space="preserve"> је дужан да о свом трошку отклони све евентуалне недостатке у току трајања гарантног рока.</w:t>
            </w:r>
          </w:p>
        </w:tc>
        <w:tc>
          <w:tcPr>
            <w:tcW w:w="3608" w:type="dxa"/>
            <w:vAlign w:val="center"/>
          </w:tcPr>
          <w:p w:rsidR="00765E00" w:rsidRPr="003F2823" w:rsidRDefault="00765E00" w:rsidP="006464DE">
            <w:pPr>
              <w:spacing w:before="0"/>
              <w:jc w:val="center"/>
              <w:rPr>
                <w:rFonts w:cs="Arial"/>
                <w:b/>
                <w:bCs/>
                <w:iCs/>
                <w:lang w:val="sr-Cyrl-CS"/>
              </w:rPr>
            </w:pPr>
          </w:p>
          <w:p w:rsidR="00765E00" w:rsidRPr="00765E00" w:rsidRDefault="00765E00" w:rsidP="00765E00">
            <w:pPr>
              <w:spacing w:before="0"/>
              <w:jc w:val="center"/>
              <w:rPr>
                <w:rFonts w:cs="Arial"/>
                <w:bCs/>
                <w:iCs/>
              </w:rPr>
            </w:pPr>
            <w:r w:rsidRPr="003F2823">
              <w:rPr>
                <w:rFonts w:cs="Arial"/>
                <w:bCs/>
                <w:iCs/>
                <w:lang w:val="sr-Cyrl-RS"/>
              </w:rPr>
              <w:t xml:space="preserve">__________ месеци од дана извршења </w:t>
            </w:r>
            <w:r w:rsidR="00494A44" w:rsidRPr="00494A44">
              <w:rPr>
                <w:rFonts w:cs="Arial"/>
                <w:bCs/>
                <w:iCs/>
                <w:lang w:val="sr-Cyrl-RS"/>
              </w:rPr>
              <w:t>појединачне услуге</w:t>
            </w:r>
          </w:p>
        </w:tc>
      </w:tr>
      <w:tr w:rsidR="00765E00" w:rsidRPr="004F7565" w:rsidTr="009B4C0E">
        <w:trPr>
          <w:trHeight w:val="818"/>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МЕСТО ИЗВРШЕЊА:</w:t>
            </w:r>
          </w:p>
          <w:p w:rsidR="00765E00" w:rsidRPr="00954232" w:rsidRDefault="00DB2347" w:rsidP="00954232">
            <w:pPr>
              <w:spacing w:before="0"/>
              <w:jc w:val="left"/>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tc>
        <w:tc>
          <w:tcPr>
            <w:tcW w:w="3608"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9B4C0E">
        <w:trPr>
          <w:trHeight w:val="800"/>
        </w:trPr>
        <w:tc>
          <w:tcPr>
            <w:tcW w:w="5637"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608"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954232"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882B6D" w:rsidRDefault="00882B6D" w:rsidP="00363279">
      <w:pPr>
        <w:autoSpaceDE w:val="0"/>
        <w:autoSpaceDN w:val="0"/>
        <w:adjustRightInd w:val="0"/>
        <w:rPr>
          <w:rFonts w:eastAsia="TimesNewRomanPS-BoldMT" w:cs="Arial"/>
          <w:bCs/>
          <w:iCs/>
          <w:lang w:val="ru-RU"/>
        </w:rPr>
      </w:pPr>
    </w:p>
    <w:p w:rsidR="00FB39B5" w:rsidRDefault="00FB39B5" w:rsidP="00363279">
      <w:pPr>
        <w:spacing w:before="0"/>
        <w:jc w:val="center"/>
        <w:rPr>
          <w:rFonts w:eastAsia="TimesNewRomanPS-BoldMT" w:cs="Arial"/>
          <w:bCs/>
          <w:iCs/>
          <w:lang w:val="ru-RU"/>
        </w:rPr>
      </w:pPr>
    </w:p>
    <w:p w:rsidR="00954232" w:rsidRDefault="00954232" w:rsidP="00363279">
      <w:pPr>
        <w:spacing w:before="0"/>
        <w:jc w:val="center"/>
        <w:rPr>
          <w:rFonts w:cs="Arial"/>
          <w:b/>
          <w:lang w:val="sr-Cyrl-RS"/>
        </w:rPr>
      </w:pPr>
    </w:p>
    <w:p w:rsidR="00343A18" w:rsidRPr="00991C50" w:rsidRDefault="00991C50" w:rsidP="00363279">
      <w:pPr>
        <w:spacing w:before="0"/>
        <w:jc w:val="center"/>
        <w:rPr>
          <w:rFonts w:cs="Arial"/>
          <w:b/>
          <w:lang w:val="sr-Cyrl-RS"/>
        </w:rPr>
      </w:pPr>
      <w:r>
        <w:rPr>
          <w:rFonts w:cs="Arial"/>
          <w:b/>
          <w:lang w:val="sr-Cyrl-RS"/>
        </w:rPr>
        <w:lastRenderedPageBreak/>
        <w:t xml:space="preserve">                                      </w:t>
      </w:r>
      <w:proofErr w:type="gramStart"/>
      <w:r w:rsidR="00343A18" w:rsidRPr="004F7565">
        <w:rPr>
          <w:rFonts w:cs="Arial"/>
          <w:b/>
        </w:rPr>
        <w:t>ОБРАЗАЦ СТРУКУТРЕ ЦЕНЕ</w:t>
      </w:r>
      <w:r>
        <w:rPr>
          <w:rFonts w:cs="Arial"/>
          <w:b/>
          <w:lang w:val="sr-Cyrl-RS"/>
        </w:rPr>
        <w:t xml:space="preserve">                            </w:t>
      </w:r>
      <w:r w:rsidRPr="00991C50">
        <w:rPr>
          <w:rFonts w:cs="Arial"/>
          <w:b/>
          <w:lang w:val="sr-Cyrl-RS"/>
        </w:rPr>
        <w:t>ОБРАЗАЦ 2.</w:t>
      </w:r>
      <w:proofErr w:type="gramEnd"/>
    </w:p>
    <w:p w:rsidR="009B4C0E" w:rsidRDefault="00343A18" w:rsidP="00343A18">
      <w:pPr>
        <w:spacing w:before="0"/>
        <w:rPr>
          <w:rFonts w:cs="Arial"/>
        </w:rPr>
      </w:pPr>
      <w:r w:rsidRPr="004F7565">
        <w:rPr>
          <w:rFonts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830"/>
        <w:gridCol w:w="708"/>
        <w:gridCol w:w="991"/>
        <w:gridCol w:w="1134"/>
        <w:gridCol w:w="993"/>
        <w:gridCol w:w="1132"/>
        <w:gridCol w:w="1022"/>
      </w:tblGrid>
      <w:tr w:rsidR="00B74CE9" w:rsidRPr="004F7565" w:rsidTr="00991C50">
        <w:trPr>
          <w:trHeight w:val="214"/>
        </w:trPr>
        <w:tc>
          <w:tcPr>
            <w:tcW w:w="208" w:type="pct"/>
            <w:shd w:val="clear" w:color="auto" w:fill="C6D9F1" w:themeFill="text2" w:themeFillTint="33"/>
            <w:vAlign w:val="center"/>
          </w:tcPr>
          <w:p w:rsidR="009B4C0E" w:rsidRPr="00991C50" w:rsidRDefault="009B4C0E" w:rsidP="000A33C8">
            <w:pPr>
              <w:spacing w:before="0"/>
              <w:jc w:val="center"/>
              <w:rPr>
                <w:rFonts w:cs="Arial"/>
                <w:bCs/>
                <w:iCs/>
                <w:sz w:val="18"/>
                <w:szCs w:val="18"/>
                <w:lang w:val="sr-Cyrl-CS"/>
              </w:rPr>
            </w:pPr>
            <w:r w:rsidRPr="00991C50">
              <w:rPr>
                <w:rFonts w:cs="Arial"/>
                <w:bCs/>
                <w:iCs/>
                <w:sz w:val="18"/>
                <w:szCs w:val="18"/>
                <w:lang w:val="sr-Cyrl-CS"/>
              </w:rPr>
              <w:t>Р</w:t>
            </w:r>
            <w:r w:rsidR="00B74CE9" w:rsidRPr="00991C50">
              <w:rPr>
                <w:rFonts w:cs="Arial"/>
                <w:bCs/>
                <w:iCs/>
                <w:sz w:val="18"/>
                <w:szCs w:val="18"/>
                <w:lang w:val="sr-Cyrl-CS"/>
              </w:rPr>
              <w:t xml:space="preserve"> </w:t>
            </w:r>
            <w:r w:rsidRPr="00991C50">
              <w:rPr>
                <w:rFonts w:cs="Arial"/>
                <w:bCs/>
                <w:iCs/>
                <w:sz w:val="18"/>
                <w:szCs w:val="18"/>
                <w:lang w:val="sr-Cyrl-CS"/>
              </w:rPr>
              <w:t>бр</w:t>
            </w:r>
          </w:p>
        </w:tc>
        <w:tc>
          <w:tcPr>
            <w:tcW w:w="1871"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rPr>
              <w:t>Врста</w:t>
            </w:r>
            <w:r w:rsidRPr="00991C50">
              <w:rPr>
                <w:rFonts w:cs="Arial"/>
                <w:b/>
                <w:bCs/>
                <w:iCs/>
                <w:sz w:val="18"/>
                <w:szCs w:val="18"/>
                <w:lang w:val="sr-Cyrl-CS"/>
              </w:rPr>
              <w:t xml:space="preserve"> услуге</w:t>
            </w:r>
          </w:p>
        </w:tc>
        <w:tc>
          <w:tcPr>
            <w:tcW w:w="346"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Јед.</w:t>
            </w:r>
          </w:p>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мере</w:t>
            </w:r>
          </w:p>
        </w:tc>
        <w:tc>
          <w:tcPr>
            <w:tcW w:w="484" w:type="pct"/>
            <w:shd w:val="clear" w:color="auto" w:fill="C6D9F1" w:themeFill="text2" w:themeFillTint="33"/>
            <w:vAlign w:val="center"/>
          </w:tcPr>
          <w:p w:rsidR="009B4C0E" w:rsidRPr="00991C50" w:rsidRDefault="00F1624C" w:rsidP="00F1624C">
            <w:pPr>
              <w:spacing w:before="0"/>
              <w:rPr>
                <w:rFonts w:cs="Arial"/>
                <w:b/>
                <w:bCs/>
                <w:iCs/>
                <w:sz w:val="18"/>
                <w:szCs w:val="18"/>
                <w:lang w:val="sr-Cyrl-CS"/>
              </w:rPr>
            </w:pPr>
            <w:r>
              <w:rPr>
                <w:rFonts w:cs="Arial"/>
                <w:b/>
                <w:bCs/>
                <w:iCs/>
                <w:sz w:val="18"/>
                <w:szCs w:val="18"/>
                <w:lang w:val="sr-Cyrl-CS"/>
              </w:rPr>
              <w:t xml:space="preserve"> </w:t>
            </w:r>
            <w:r w:rsidR="009B4C0E" w:rsidRPr="00991C50">
              <w:rPr>
                <w:rFonts w:cs="Arial"/>
                <w:b/>
                <w:bCs/>
                <w:iCs/>
                <w:sz w:val="18"/>
                <w:szCs w:val="18"/>
                <w:lang w:val="sr-Cyrl-CS"/>
              </w:rPr>
              <w:t>Обим (количина)</w:t>
            </w:r>
          </w:p>
        </w:tc>
        <w:tc>
          <w:tcPr>
            <w:tcW w:w="554"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Јед.</w:t>
            </w:r>
          </w:p>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цена без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85"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Јед.</w:t>
            </w:r>
          </w:p>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цена са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553"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Укупна цена без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99" w:type="pct"/>
            <w:shd w:val="clear" w:color="auto" w:fill="C6D9F1" w:themeFill="text2" w:themeFillTint="33"/>
            <w:vAlign w:val="center"/>
          </w:tcPr>
          <w:p w:rsidR="009B4C0E" w:rsidRPr="00991C50" w:rsidRDefault="009B4C0E" w:rsidP="000A33C8">
            <w:pPr>
              <w:spacing w:before="0"/>
              <w:jc w:val="center"/>
              <w:rPr>
                <w:rFonts w:cs="Arial"/>
                <w:b/>
                <w:bCs/>
                <w:iCs/>
                <w:sz w:val="18"/>
                <w:szCs w:val="18"/>
                <w:lang w:val="sr-Cyrl-CS"/>
              </w:rPr>
            </w:pPr>
            <w:r w:rsidRPr="00991C50">
              <w:rPr>
                <w:rFonts w:cs="Arial"/>
                <w:b/>
                <w:bCs/>
                <w:iCs/>
                <w:sz w:val="18"/>
                <w:szCs w:val="18"/>
                <w:lang w:val="sr-Cyrl-CS"/>
              </w:rPr>
              <w:t>Укупна цена са ПДВ</w:t>
            </w:r>
          </w:p>
          <w:p w:rsidR="009B4C0E" w:rsidRPr="00991C50" w:rsidRDefault="009B4C0E" w:rsidP="000A33C8">
            <w:pPr>
              <w:spacing w:before="0"/>
              <w:jc w:val="center"/>
              <w:rPr>
                <w:rFonts w:cs="Arial"/>
                <w:b/>
                <w:bCs/>
                <w:iCs/>
                <w:sz w:val="18"/>
                <w:szCs w:val="18"/>
                <w:lang w:val="sr-Cyrl-RS"/>
              </w:rPr>
            </w:pPr>
            <w:r w:rsidRPr="00991C50">
              <w:rPr>
                <w:rFonts w:cs="Arial"/>
                <w:b/>
                <w:bCs/>
                <w:iCs/>
                <w:sz w:val="18"/>
                <w:szCs w:val="18"/>
                <w:lang w:val="sr-Cyrl-CS"/>
              </w:rPr>
              <w:t xml:space="preserve">дин. </w:t>
            </w:r>
          </w:p>
        </w:tc>
      </w:tr>
      <w:tr w:rsidR="00B74CE9" w:rsidRPr="004F7565" w:rsidTr="00991C50">
        <w:tc>
          <w:tcPr>
            <w:tcW w:w="208" w:type="pct"/>
            <w:shd w:val="clear" w:color="auto" w:fill="auto"/>
          </w:tcPr>
          <w:p w:rsidR="009B4C0E" w:rsidRPr="00991C50" w:rsidRDefault="009B4C0E" w:rsidP="00991C50">
            <w:pPr>
              <w:spacing w:before="0"/>
              <w:rPr>
                <w:rFonts w:cs="Arial"/>
                <w:b/>
                <w:bCs/>
                <w:iCs/>
                <w:sz w:val="16"/>
                <w:szCs w:val="16"/>
                <w:lang w:val="sr-Cyrl-CS"/>
              </w:rPr>
            </w:pPr>
            <w:r w:rsidRPr="00991C50">
              <w:rPr>
                <w:rFonts w:cs="Arial"/>
                <w:b/>
                <w:bCs/>
                <w:iCs/>
                <w:sz w:val="16"/>
                <w:szCs w:val="16"/>
                <w:lang w:val="sr-Cyrl-CS"/>
              </w:rPr>
              <w:t>(1)</w:t>
            </w:r>
          </w:p>
        </w:tc>
        <w:tc>
          <w:tcPr>
            <w:tcW w:w="1871"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(2)</w:t>
            </w:r>
          </w:p>
        </w:tc>
        <w:tc>
          <w:tcPr>
            <w:tcW w:w="346"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(3)</w:t>
            </w:r>
          </w:p>
        </w:tc>
        <w:tc>
          <w:tcPr>
            <w:tcW w:w="484"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(4)</w:t>
            </w:r>
          </w:p>
        </w:tc>
        <w:tc>
          <w:tcPr>
            <w:tcW w:w="554"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(5)</w:t>
            </w:r>
          </w:p>
        </w:tc>
        <w:tc>
          <w:tcPr>
            <w:tcW w:w="485"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(6)</w:t>
            </w:r>
          </w:p>
        </w:tc>
        <w:tc>
          <w:tcPr>
            <w:tcW w:w="553"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(7)</w:t>
            </w:r>
          </w:p>
        </w:tc>
        <w:tc>
          <w:tcPr>
            <w:tcW w:w="499" w:type="pct"/>
            <w:shd w:val="clear" w:color="auto" w:fill="auto"/>
          </w:tcPr>
          <w:p w:rsidR="009B4C0E" w:rsidRPr="00991C50" w:rsidRDefault="009B4C0E" w:rsidP="000A33C8">
            <w:pPr>
              <w:spacing w:before="0"/>
              <w:jc w:val="center"/>
              <w:rPr>
                <w:rFonts w:cs="Arial"/>
                <w:b/>
                <w:bCs/>
                <w:iCs/>
                <w:sz w:val="16"/>
                <w:szCs w:val="16"/>
                <w:lang w:val="sr-Cyrl-CS"/>
              </w:rPr>
            </w:pPr>
            <w:r w:rsidRPr="00991C50">
              <w:rPr>
                <w:rFonts w:cs="Arial"/>
                <w:b/>
                <w:bCs/>
                <w:iCs/>
                <w:sz w:val="16"/>
                <w:szCs w:val="16"/>
                <w:lang w:val="sr-Cyrl-CS"/>
              </w:rPr>
              <w:t>(8)</w:t>
            </w:r>
          </w:p>
        </w:tc>
      </w:tr>
      <w:tr w:rsidR="00B74CE9" w:rsidRPr="004F7565" w:rsidTr="00954232">
        <w:trPr>
          <w:trHeight w:val="1288"/>
        </w:trPr>
        <w:tc>
          <w:tcPr>
            <w:tcW w:w="208" w:type="pct"/>
            <w:shd w:val="clear" w:color="auto" w:fill="auto"/>
            <w:vAlign w:val="center"/>
          </w:tcPr>
          <w:p w:rsidR="00390D72" w:rsidRPr="00F1624C" w:rsidRDefault="00390D72" w:rsidP="006464DE">
            <w:pPr>
              <w:spacing w:before="0"/>
              <w:jc w:val="center"/>
              <w:rPr>
                <w:rFonts w:cs="Arial"/>
                <w:b/>
                <w:bCs/>
                <w:iCs/>
                <w:sz w:val="20"/>
                <w:szCs w:val="20"/>
                <w:lang w:val="sr-Cyrl-CS"/>
              </w:rPr>
            </w:pPr>
          </w:p>
        </w:tc>
        <w:tc>
          <w:tcPr>
            <w:tcW w:w="1871" w:type="pct"/>
            <w:shd w:val="clear" w:color="auto" w:fill="auto"/>
            <w:vAlign w:val="center"/>
          </w:tcPr>
          <w:p w:rsidR="00390D72" w:rsidRPr="00F1624C" w:rsidRDefault="00C85B3C" w:rsidP="008878AB">
            <w:pPr>
              <w:spacing w:before="0"/>
              <w:ind w:right="15"/>
              <w:jc w:val="center"/>
              <w:rPr>
                <w:rFonts w:cs="Arial"/>
                <w:b/>
                <w:sz w:val="20"/>
                <w:szCs w:val="20"/>
                <w:lang w:val="sr-Cyrl-RS"/>
              </w:rPr>
            </w:pPr>
            <w:r w:rsidRPr="00F1624C">
              <w:rPr>
                <w:rFonts w:cs="Arial"/>
                <w:b/>
                <w:sz w:val="20"/>
                <w:szCs w:val="20"/>
              </w:rPr>
              <w:t xml:space="preserve">Испорука оптичких каблова, заштитних ПЕ цеви и потребних делова за терминисање каблова (ЗОКови, </w:t>
            </w:r>
            <w:r w:rsidR="00954232" w:rsidRPr="00F1624C">
              <w:rPr>
                <w:rFonts w:cs="Arial"/>
                <w:b/>
                <w:sz w:val="20"/>
                <w:szCs w:val="20"/>
              </w:rPr>
              <w:t>Patch</w:t>
            </w:r>
            <w:r w:rsidRPr="00F1624C">
              <w:rPr>
                <w:rFonts w:cs="Arial"/>
                <w:b/>
                <w:sz w:val="20"/>
                <w:szCs w:val="20"/>
              </w:rPr>
              <w:t xml:space="preserve"> панели, </w:t>
            </w:r>
            <w:r w:rsidR="008878AB" w:rsidRPr="00F1624C">
              <w:rPr>
                <w:rFonts w:cs="Arial"/>
                <w:b/>
                <w:sz w:val="20"/>
                <w:szCs w:val="20"/>
              </w:rPr>
              <w:t>pigtail</w:t>
            </w:r>
            <w:r w:rsidRPr="00F1624C">
              <w:rPr>
                <w:rFonts w:cs="Arial"/>
                <w:b/>
                <w:sz w:val="20"/>
                <w:szCs w:val="20"/>
              </w:rPr>
              <w:t>-ови итд), повезивање истих и полагање на следећим трасама</w:t>
            </w:r>
            <w:r w:rsidR="00F1624C" w:rsidRPr="00F1624C">
              <w:rPr>
                <w:rFonts w:cs="Arial"/>
                <w:b/>
                <w:sz w:val="20"/>
                <w:szCs w:val="20"/>
                <w:lang w:val="sr-Cyrl-RS"/>
              </w:rPr>
              <w:t xml:space="preserve"> у складу са техничком спецификацијом</w:t>
            </w:r>
          </w:p>
        </w:tc>
        <w:tc>
          <w:tcPr>
            <w:tcW w:w="346" w:type="pct"/>
            <w:shd w:val="clear" w:color="auto" w:fill="auto"/>
            <w:vAlign w:val="center"/>
          </w:tcPr>
          <w:p w:rsidR="00390D72" w:rsidRPr="00F1624C" w:rsidRDefault="00B74CE9" w:rsidP="006464DE">
            <w:pPr>
              <w:jc w:val="center"/>
              <w:rPr>
                <w:rFonts w:cs="Arial"/>
                <w:b/>
                <w:sz w:val="20"/>
                <w:szCs w:val="20"/>
                <w:lang w:val="sr-Cyrl-RS"/>
              </w:rPr>
            </w:pPr>
            <w:r w:rsidRPr="00F1624C">
              <w:rPr>
                <w:rFonts w:cs="Arial"/>
                <w:b/>
                <w:sz w:val="20"/>
                <w:szCs w:val="20"/>
                <w:lang w:val="sr-Cyrl-RS"/>
              </w:rPr>
              <w:t>/</w:t>
            </w:r>
          </w:p>
        </w:tc>
        <w:tc>
          <w:tcPr>
            <w:tcW w:w="484" w:type="pct"/>
            <w:shd w:val="clear" w:color="auto" w:fill="auto"/>
            <w:vAlign w:val="center"/>
          </w:tcPr>
          <w:p w:rsidR="00390D72" w:rsidRPr="00F1624C" w:rsidRDefault="00B74CE9" w:rsidP="006464DE">
            <w:pPr>
              <w:spacing w:before="0"/>
              <w:jc w:val="center"/>
              <w:rPr>
                <w:rFonts w:cs="Arial"/>
                <w:b/>
                <w:bCs/>
                <w:iCs/>
                <w:sz w:val="20"/>
                <w:szCs w:val="20"/>
                <w:lang w:val="sr-Cyrl-CS"/>
              </w:rPr>
            </w:pPr>
            <w:r w:rsidRPr="00F1624C">
              <w:rPr>
                <w:rFonts w:cs="Arial"/>
                <w:b/>
                <w:bCs/>
                <w:iCs/>
                <w:sz w:val="20"/>
                <w:szCs w:val="20"/>
                <w:lang w:val="sr-Cyrl-CS"/>
              </w:rPr>
              <w:t>/</w:t>
            </w:r>
          </w:p>
        </w:tc>
        <w:tc>
          <w:tcPr>
            <w:tcW w:w="554"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c>
          <w:tcPr>
            <w:tcW w:w="485"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c>
          <w:tcPr>
            <w:tcW w:w="553"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c>
          <w:tcPr>
            <w:tcW w:w="499" w:type="pct"/>
            <w:shd w:val="clear" w:color="auto" w:fill="auto"/>
            <w:vAlign w:val="center"/>
          </w:tcPr>
          <w:p w:rsidR="00390D72" w:rsidRPr="00F1624C" w:rsidRDefault="00B74CE9" w:rsidP="006464DE">
            <w:pPr>
              <w:spacing w:before="0"/>
              <w:jc w:val="center"/>
              <w:rPr>
                <w:rFonts w:cs="Arial"/>
                <w:b/>
                <w:bCs/>
                <w:iCs/>
                <w:sz w:val="20"/>
                <w:szCs w:val="20"/>
                <w:lang w:val="sr-Cyrl-RS"/>
              </w:rPr>
            </w:pPr>
            <w:r w:rsidRPr="00F1624C">
              <w:rPr>
                <w:rFonts w:cs="Arial"/>
                <w:b/>
                <w:bCs/>
                <w:iCs/>
                <w:sz w:val="20"/>
                <w:szCs w:val="20"/>
                <w:lang w:val="sr-Cyrl-RS"/>
              </w:rPr>
              <w:t>/</w:t>
            </w:r>
          </w:p>
        </w:tc>
      </w:tr>
      <w:tr w:rsidR="00B74CE9" w:rsidRPr="004F7565" w:rsidTr="00991C50">
        <w:trPr>
          <w:trHeight w:val="60"/>
        </w:trPr>
        <w:tc>
          <w:tcPr>
            <w:tcW w:w="208" w:type="pct"/>
            <w:shd w:val="clear" w:color="auto" w:fill="auto"/>
            <w:vAlign w:val="center"/>
          </w:tcPr>
          <w:p w:rsidR="00DE23D7" w:rsidRPr="00B74CE9" w:rsidRDefault="00C85B3C" w:rsidP="00C85B3C">
            <w:pPr>
              <w:spacing w:before="0"/>
              <w:jc w:val="center"/>
              <w:rPr>
                <w:rFonts w:cs="Arial"/>
                <w:bCs/>
                <w:iCs/>
                <w:lang w:val="sr-Cyrl-CS"/>
              </w:rPr>
            </w:pPr>
            <w:r w:rsidRPr="00B74CE9">
              <w:rPr>
                <w:rFonts w:cs="Arial"/>
                <w:bCs/>
                <w:iCs/>
                <w:lang w:val="sr-Cyrl-CS"/>
              </w:rPr>
              <w:t>1.</w:t>
            </w:r>
          </w:p>
        </w:tc>
        <w:tc>
          <w:tcPr>
            <w:tcW w:w="1871" w:type="pct"/>
            <w:shd w:val="clear" w:color="auto" w:fill="auto"/>
            <w:vAlign w:val="center"/>
          </w:tcPr>
          <w:p w:rsidR="00DE23D7" w:rsidRDefault="00C85B3C" w:rsidP="00C85B3C">
            <w:pPr>
              <w:spacing w:before="0"/>
              <w:ind w:right="15"/>
              <w:jc w:val="center"/>
              <w:rPr>
                <w:rFonts w:cs="Arial"/>
                <w:lang w:val="ru-RU" w:eastAsia="hr-HR"/>
              </w:rPr>
            </w:pPr>
            <w:r w:rsidRPr="00DE23D7">
              <w:rPr>
                <w:rFonts w:cs="Arial"/>
                <w:lang w:val="ru-RU" w:eastAsia="hr-HR"/>
              </w:rPr>
              <w:t>Од Релејне собе опште групе (кота 8м) до команде собе помоћне котларнице</w:t>
            </w:r>
          </w:p>
        </w:tc>
        <w:tc>
          <w:tcPr>
            <w:tcW w:w="346" w:type="pct"/>
            <w:shd w:val="clear" w:color="auto" w:fill="auto"/>
            <w:vAlign w:val="center"/>
          </w:tcPr>
          <w:p w:rsidR="00DE23D7" w:rsidRDefault="00C85B3C" w:rsidP="00C85B3C">
            <w:pPr>
              <w:spacing w:before="0"/>
              <w:jc w:val="center"/>
              <w:rPr>
                <w:rFonts w:cs="Arial"/>
                <w:lang w:val="sr-Cyrl-RS"/>
              </w:rPr>
            </w:pPr>
            <w:r>
              <w:rPr>
                <w:rFonts w:cs="Arial"/>
                <w:lang w:val="sr-Cyrl-RS"/>
              </w:rPr>
              <w:t>сет</w:t>
            </w:r>
          </w:p>
        </w:tc>
        <w:tc>
          <w:tcPr>
            <w:tcW w:w="484" w:type="pct"/>
            <w:shd w:val="clear" w:color="auto" w:fill="auto"/>
            <w:vAlign w:val="center"/>
          </w:tcPr>
          <w:p w:rsidR="00DE23D7" w:rsidRDefault="00C85B3C" w:rsidP="00C85B3C">
            <w:pPr>
              <w:spacing w:before="0"/>
              <w:jc w:val="center"/>
              <w:rPr>
                <w:rFonts w:cs="Arial"/>
                <w:bCs/>
                <w:iCs/>
                <w:lang w:val="sr-Cyrl-CS"/>
              </w:rPr>
            </w:pPr>
            <w:r>
              <w:rPr>
                <w:rFonts w:cs="Arial"/>
                <w:bCs/>
                <w:iCs/>
                <w:lang w:val="sr-Cyrl-CS"/>
              </w:rPr>
              <w:t>1</w:t>
            </w:r>
          </w:p>
        </w:tc>
        <w:tc>
          <w:tcPr>
            <w:tcW w:w="554" w:type="pct"/>
            <w:shd w:val="clear" w:color="auto" w:fill="auto"/>
            <w:vAlign w:val="center"/>
          </w:tcPr>
          <w:p w:rsidR="00DE23D7" w:rsidRPr="003F2823" w:rsidRDefault="00DE23D7" w:rsidP="00C85B3C">
            <w:pPr>
              <w:spacing w:before="0"/>
              <w:jc w:val="center"/>
              <w:rPr>
                <w:rFonts w:cs="Arial"/>
                <w:b/>
                <w:bCs/>
                <w:iCs/>
              </w:rPr>
            </w:pPr>
          </w:p>
        </w:tc>
        <w:tc>
          <w:tcPr>
            <w:tcW w:w="485" w:type="pct"/>
            <w:shd w:val="clear" w:color="auto" w:fill="auto"/>
            <w:vAlign w:val="center"/>
          </w:tcPr>
          <w:p w:rsidR="00DE23D7" w:rsidRPr="003F2823" w:rsidRDefault="00DE23D7" w:rsidP="00C85B3C">
            <w:pPr>
              <w:spacing w:before="0"/>
              <w:jc w:val="center"/>
              <w:rPr>
                <w:rFonts w:cs="Arial"/>
                <w:b/>
                <w:bCs/>
                <w:iCs/>
              </w:rPr>
            </w:pPr>
          </w:p>
        </w:tc>
        <w:tc>
          <w:tcPr>
            <w:tcW w:w="553" w:type="pct"/>
            <w:shd w:val="clear" w:color="auto" w:fill="auto"/>
            <w:vAlign w:val="center"/>
          </w:tcPr>
          <w:p w:rsidR="00DE23D7" w:rsidRPr="003F2823" w:rsidRDefault="00DE23D7" w:rsidP="00C85B3C">
            <w:pPr>
              <w:spacing w:before="0"/>
              <w:jc w:val="center"/>
              <w:rPr>
                <w:rFonts w:cs="Arial"/>
                <w:b/>
                <w:bCs/>
                <w:iCs/>
              </w:rPr>
            </w:pPr>
          </w:p>
        </w:tc>
        <w:tc>
          <w:tcPr>
            <w:tcW w:w="499" w:type="pct"/>
            <w:shd w:val="clear" w:color="auto" w:fill="auto"/>
            <w:vAlign w:val="center"/>
          </w:tcPr>
          <w:p w:rsidR="00DE23D7" w:rsidRPr="003F2823" w:rsidRDefault="00DE23D7" w:rsidP="00C85B3C">
            <w:pPr>
              <w:spacing w:before="0"/>
              <w:jc w:val="center"/>
              <w:rPr>
                <w:rFonts w:cs="Arial"/>
                <w:b/>
                <w:bCs/>
                <w:iCs/>
              </w:rPr>
            </w:pPr>
          </w:p>
        </w:tc>
      </w:tr>
      <w:tr w:rsidR="00B74CE9" w:rsidRPr="004F7565" w:rsidTr="00991C50">
        <w:trPr>
          <w:trHeight w:val="60"/>
        </w:trPr>
        <w:tc>
          <w:tcPr>
            <w:tcW w:w="208" w:type="pct"/>
            <w:shd w:val="clear" w:color="auto" w:fill="auto"/>
            <w:vAlign w:val="center"/>
          </w:tcPr>
          <w:p w:rsidR="00C85B3C" w:rsidRPr="00B74CE9" w:rsidRDefault="00C85B3C" w:rsidP="00C85B3C">
            <w:pPr>
              <w:spacing w:before="0"/>
              <w:jc w:val="center"/>
              <w:rPr>
                <w:rFonts w:cs="Arial"/>
                <w:bCs/>
                <w:iCs/>
                <w:lang w:val="sr-Cyrl-CS"/>
              </w:rPr>
            </w:pPr>
            <w:r w:rsidRPr="00B74CE9">
              <w:rPr>
                <w:rFonts w:cs="Arial"/>
                <w:bCs/>
                <w:iCs/>
                <w:lang w:val="sr-Cyrl-CS"/>
              </w:rPr>
              <w:t>2.</w:t>
            </w:r>
          </w:p>
        </w:tc>
        <w:tc>
          <w:tcPr>
            <w:tcW w:w="1871" w:type="pct"/>
            <w:shd w:val="clear" w:color="auto" w:fill="auto"/>
            <w:vAlign w:val="center"/>
          </w:tcPr>
          <w:p w:rsidR="00C85B3C" w:rsidRDefault="00C85B3C" w:rsidP="00C85B3C">
            <w:pPr>
              <w:spacing w:before="0"/>
              <w:ind w:right="15"/>
              <w:jc w:val="center"/>
              <w:rPr>
                <w:rFonts w:cs="Arial"/>
                <w:lang w:val="ru-RU" w:eastAsia="hr-HR"/>
              </w:rPr>
            </w:pPr>
            <w:r w:rsidRPr="00DE23D7">
              <w:rPr>
                <w:rFonts w:cs="Arial"/>
                <w:lang w:val="ru-RU" w:eastAsia="hr-HR"/>
              </w:rPr>
              <w:t>Од серверске собе на блоку Б1 до ТК просторије у управној згради</w:t>
            </w:r>
          </w:p>
        </w:tc>
        <w:tc>
          <w:tcPr>
            <w:tcW w:w="346" w:type="pct"/>
            <w:shd w:val="clear" w:color="auto" w:fill="auto"/>
            <w:vAlign w:val="center"/>
          </w:tcPr>
          <w:p w:rsidR="00C85B3C" w:rsidRDefault="00C85B3C" w:rsidP="00C85B3C">
            <w:pPr>
              <w:spacing w:before="0"/>
              <w:jc w:val="center"/>
              <w:rPr>
                <w:rFonts w:cs="Arial"/>
                <w:lang w:val="sr-Cyrl-RS"/>
              </w:rPr>
            </w:pPr>
            <w:r>
              <w:rPr>
                <w:rFonts w:cs="Arial"/>
                <w:lang w:val="sr-Cyrl-RS"/>
              </w:rPr>
              <w:t>сет</w:t>
            </w:r>
          </w:p>
        </w:tc>
        <w:tc>
          <w:tcPr>
            <w:tcW w:w="484" w:type="pct"/>
            <w:shd w:val="clear" w:color="auto" w:fill="auto"/>
            <w:vAlign w:val="center"/>
          </w:tcPr>
          <w:p w:rsidR="00C85B3C" w:rsidRDefault="00C85B3C" w:rsidP="00C85B3C">
            <w:pPr>
              <w:spacing w:before="0"/>
              <w:jc w:val="center"/>
              <w:rPr>
                <w:rFonts w:cs="Arial"/>
                <w:bCs/>
                <w:iCs/>
                <w:lang w:val="sr-Cyrl-CS"/>
              </w:rPr>
            </w:pPr>
            <w:r>
              <w:rPr>
                <w:rFonts w:cs="Arial"/>
                <w:bCs/>
                <w:iCs/>
                <w:lang w:val="sr-Cyrl-CS"/>
              </w:rPr>
              <w:t>1</w:t>
            </w:r>
          </w:p>
        </w:tc>
        <w:tc>
          <w:tcPr>
            <w:tcW w:w="554" w:type="pct"/>
            <w:shd w:val="clear" w:color="auto" w:fill="auto"/>
            <w:vAlign w:val="center"/>
          </w:tcPr>
          <w:p w:rsidR="00C85B3C" w:rsidRPr="003F2823" w:rsidRDefault="00C85B3C" w:rsidP="00C85B3C">
            <w:pPr>
              <w:spacing w:before="0"/>
              <w:jc w:val="center"/>
              <w:rPr>
                <w:rFonts w:cs="Arial"/>
                <w:b/>
                <w:bCs/>
                <w:iCs/>
              </w:rPr>
            </w:pPr>
          </w:p>
        </w:tc>
        <w:tc>
          <w:tcPr>
            <w:tcW w:w="485" w:type="pct"/>
            <w:shd w:val="clear" w:color="auto" w:fill="auto"/>
            <w:vAlign w:val="center"/>
          </w:tcPr>
          <w:p w:rsidR="00C85B3C" w:rsidRPr="003F2823" w:rsidRDefault="00C85B3C" w:rsidP="00C85B3C">
            <w:pPr>
              <w:spacing w:before="0"/>
              <w:jc w:val="center"/>
              <w:rPr>
                <w:rFonts w:cs="Arial"/>
                <w:b/>
                <w:bCs/>
                <w:iCs/>
              </w:rPr>
            </w:pPr>
          </w:p>
        </w:tc>
        <w:tc>
          <w:tcPr>
            <w:tcW w:w="553" w:type="pct"/>
            <w:shd w:val="clear" w:color="auto" w:fill="auto"/>
            <w:vAlign w:val="center"/>
          </w:tcPr>
          <w:p w:rsidR="00C85B3C" w:rsidRPr="003F2823" w:rsidRDefault="00C85B3C" w:rsidP="00C85B3C">
            <w:pPr>
              <w:spacing w:before="0"/>
              <w:jc w:val="center"/>
              <w:rPr>
                <w:rFonts w:cs="Arial"/>
                <w:b/>
                <w:bCs/>
                <w:iCs/>
              </w:rPr>
            </w:pPr>
          </w:p>
        </w:tc>
        <w:tc>
          <w:tcPr>
            <w:tcW w:w="499" w:type="pct"/>
            <w:shd w:val="clear" w:color="auto" w:fill="auto"/>
            <w:vAlign w:val="center"/>
          </w:tcPr>
          <w:p w:rsidR="00C85B3C" w:rsidRPr="003F2823" w:rsidRDefault="00C85B3C" w:rsidP="00C85B3C">
            <w:pPr>
              <w:spacing w:before="0"/>
              <w:jc w:val="center"/>
              <w:rPr>
                <w:rFonts w:cs="Arial"/>
                <w:b/>
                <w:bCs/>
                <w:iCs/>
              </w:rPr>
            </w:pPr>
          </w:p>
        </w:tc>
      </w:tr>
      <w:tr w:rsidR="00B74CE9" w:rsidRPr="004F7565" w:rsidTr="00991C50">
        <w:trPr>
          <w:trHeight w:val="60"/>
        </w:trPr>
        <w:tc>
          <w:tcPr>
            <w:tcW w:w="208" w:type="pct"/>
            <w:shd w:val="clear" w:color="auto" w:fill="auto"/>
            <w:vAlign w:val="center"/>
          </w:tcPr>
          <w:p w:rsidR="00C85B3C" w:rsidRPr="00B74CE9" w:rsidRDefault="00C85B3C" w:rsidP="00C85B3C">
            <w:pPr>
              <w:spacing w:before="0"/>
              <w:jc w:val="center"/>
              <w:rPr>
                <w:rFonts w:cs="Arial"/>
                <w:bCs/>
                <w:iCs/>
                <w:lang w:val="sr-Cyrl-CS"/>
              </w:rPr>
            </w:pPr>
            <w:r w:rsidRPr="00B74CE9">
              <w:rPr>
                <w:rFonts w:cs="Arial"/>
                <w:bCs/>
                <w:iCs/>
                <w:lang w:val="sr-Cyrl-CS"/>
              </w:rPr>
              <w:t>3.</w:t>
            </w:r>
          </w:p>
        </w:tc>
        <w:tc>
          <w:tcPr>
            <w:tcW w:w="1871" w:type="pct"/>
            <w:shd w:val="clear" w:color="auto" w:fill="auto"/>
            <w:vAlign w:val="center"/>
          </w:tcPr>
          <w:p w:rsidR="00C85B3C" w:rsidRDefault="00C85B3C" w:rsidP="00C85B3C">
            <w:pPr>
              <w:spacing w:before="0"/>
              <w:ind w:right="15"/>
              <w:jc w:val="center"/>
              <w:rPr>
                <w:rFonts w:cs="Arial"/>
                <w:lang w:val="ru-RU" w:eastAsia="hr-HR"/>
              </w:rPr>
            </w:pPr>
            <w:r w:rsidRPr="00DE23D7">
              <w:rPr>
                <w:rFonts w:cs="Arial"/>
                <w:lang w:val="ru-RU" w:eastAsia="hr-HR"/>
              </w:rPr>
              <w:t>Од серверске собе на блоку Б2 до командне собе на допреми угља</w:t>
            </w:r>
          </w:p>
        </w:tc>
        <w:tc>
          <w:tcPr>
            <w:tcW w:w="346" w:type="pct"/>
            <w:shd w:val="clear" w:color="auto" w:fill="auto"/>
            <w:vAlign w:val="center"/>
          </w:tcPr>
          <w:p w:rsidR="00C85B3C" w:rsidRDefault="00C85B3C" w:rsidP="00C85B3C">
            <w:pPr>
              <w:spacing w:before="0"/>
              <w:jc w:val="center"/>
              <w:rPr>
                <w:rFonts w:cs="Arial"/>
                <w:lang w:val="sr-Cyrl-RS"/>
              </w:rPr>
            </w:pPr>
            <w:r>
              <w:rPr>
                <w:rFonts w:cs="Arial"/>
                <w:lang w:val="sr-Cyrl-RS"/>
              </w:rPr>
              <w:t>сет</w:t>
            </w:r>
          </w:p>
        </w:tc>
        <w:tc>
          <w:tcPr>
            <w:tcW w:w="484" w:type="pct"/>
            <w:shd w:val="clear" w:color="auto" w:fill="auto"/>
            <w:vAlign w:val="center"/>
          </w:tcPr>
          <w:p w:rsidR="00C85B3C" w:rsidRDefault="00C85B3C" w:rsidP="00C85B3C">
            <w:pPr>
              <w:spacing w:before="0"/>
              <w:jc w:val="center"/>
              <w:rPr>
                <w:rFonts w:cs="Arial"/>
                <w:bCs/>
                <w:iCs/>
                <w:lang w:val="sr-Cyrl-CS"/>
              </w:rPr>
            </w:pPr>
            <w:r>
              <w:rPr>
                <w:rFonts w:cs="Arial"/>
                <w:bCs/>
                <w:iCs/>
                <w:lang w:val="sr-Cyrl-CS"/>
              </w:rPr>
              <w:t>1</w:t>
            </w:r>
          </w:p>
        </w:tc>
        <w:tc>
          <w:tcPr>
            <w:tcW w:w="554" w:type="pct"/>
            <w:shd w:val="clear" w:color="auto" w:fill="auto"/>
            <w:vAlign w:val="center"/>
          </w:tcPr>
          <w:p w:rsidR="00C85B3C" w:rsidRPr="003F2823" w:rsidRDefault="00C85B3C" w:rsidP="00C85B3C">
            <w:pPr>
              <w:spacing w:before="0"/>
              <w:jc w:val="center"/>
              <w:rPr>
                <w:rFonts w:cs="Arial"/>
                <w:b/>
                <w:bCs/>
                <w:iCs/>
              </w:rPr>
            </w:pPr>
          </w:p>
        </w:tc>
        <w:tc>
          <w:tcPr>
            <w:tcW w:w="485" w:type="pct"/>
            <w:shd w:val="clear" w:color="auto" w:fill="auto"/>
            <w:vAlign w:val="center"/>
          </w:tcPr>
          <w:p w:rsidR="00C85B3C" w:rsidRPr="003F2823" w:rsidRDefault="00C85B3C" w:rsidP="00C85B3C">
            <w:pPr>
              <w:spacing w:before="0"/>
              <w:jc w:val="center"/>
              <w:rPr>
                <w:rFonts w:cs="Arial"/>
                <w:b/>
                <w:bCs/>
                <w:iCs/>
              </w:rPr>
            </w:pPr>
          </w:p>
        </w:tc>
        <w:tc>
          <w:tcPr>
            <w:tcW w:w="553" w:type="pct"/>
            <w:shd w:val="clear" w:color="auto" w:fill="auto"/>
            <w:vAlign w:val="center"/>
          </w:tcPr>
          <w:p w:rsidR="00C85B3C" w:rsidRPr="003F2823" w:rsidRDefault="00C85B3C" w:rsidP="00C85B3C">
            <w:pPr>
              <w:spacing w:before="0"/>
              <w:jc w:val="center"/>
              <w:rPr>
                <w:rFonts w:cs="Arial"/>
                <w:b/>
                <w:bCs/>
                <w:iCs/>
              </w:rPr>
            </w:pPr>
          </w:p>
        </w:tc>
        <w:tc>
          <w:tcPr>
            <w:tcW w:w="499" w:type="pct"/>
            <w:shd w:val="clear" w:color="auto" w:fill="auto"/>
            <w:vAlign w:val="center"/>
          </w:tcPr>
          <w:p w:rsidR="00C85B3C" w:rsidRPr="003F2823" w:rsidRDefault="00C85B3C" w:rsidP="00C85B3C">
            <w:pPr>
              <w:spacing w:before="0"/>
              <w:jc w:val="center"/>
              <w:rPr>
                <w:rFonts w:cs="Arial"/>
                <w:b/>
                <w:bCs/>
                <w:iCs/>
              </w:rPr>
            </w:pPr>
          </w:p>
        </w:tc>
      </w:tr>
      <w:tr w:rsidR="00B74CE9" w:rsidRPr="004F7565" w:rsidTr="00991C50">
        <w:trPr>
          <w:trHeight w:val="60"/>
        </w:trPr>
        <w:tc>
          <w:tcPr>
            <w:tcW w:w="208" w:type="pct"/>
            <w:shd w:val="clear" w:color="auto" w:fill="auto"/>
            <w:vAlign w:val="center"/>
          </w:tcPr>
          <w:p w:rsidR="00C85B3C" w:rsidRPr="00B74CE9" w:rsidRDefault="00C85B3C" w:rsidP="00C85B3C">
            <w:pPr>
              <w:spacing w:before="0"/>
              <w:jc w:val="center"/>
              <w:rPr>
                <w:rFonts w:cs="Arial"/>
                <w:bCs/>
                <w:iCs/>
                <w:lang w:val="sr-Cyrl-CS"/>
              </w:rPr>
            </w:pPr>
            <w:r w:rsidRPr="00B74CE9">
              <w:rPr>
                <w:rFonts w:cs="Arial"/>
                <w:bCs/>
                <w:iCs/>
                <w:lang w:val="sr-Cyrl-CS"/>
              </w:rPr>
              <w:t>4.</w:t>
            </w:r>
          </w:p>
        </w:tc>
        <w:tc>
          <w:tcPr>
            <w:tcW w:w="1871" w:type="pct"/>
            <w:shd w:val="clear" w:color="auto" w:fill="auto"/>
            <w:vAlign w:val="center"/>
          </w:tcPr>
          <w:p w:rsidR="00C85B3C" w:rsidRDefault="00C85B3C" w:rsidP="00C85B3C">
            <w:pPr>
              <w:spacing w:before="0"/>
              <w:ind w:right="15"/>
              <w:jc w:val="center"/>
              <w:rPr>
                <w:rFonts w:cs="Arial"/>
                <w:lang w:val="ru-RU" w:eastAsia="hr-HR"/>
              </w:rPr>
            </w:pPr>
            <w:r w:rsidRPr="00DE23D7">
              <w:rPr>
                <w:rFonts w:cs="Arial"/>
                <w:lang w:val="ru-RU" w:eastAsia="hr-HR"/>
              </w:rPr>
              <w:t>Од серверске собе на блоку Б2 до командне собе на ХПВу</w:t>
            </w:r>
          </w:p>
        </w:tc>
        <w:tc>
          <w:tcPr>
            <w:tcW w:w="346" w:type="pct"/>
            <w:shd w:val="clear" w:color="auto" w:fill="auto"/>
            <w:vAlign w:val="center"/>
          </w:tcPr>
          <w:p w:rsidR="00C85B3C" w:rsidRDefault="00C85B3C" w:rsidP="00C85B3C">
            <w:pPr>
              <w:spacing w:before="0"/>
              <w:jc w:val="center"/>
              <w:rPr>
                <w:rFonts w:cs="Arial"/>
                <w:lang w:val="sr-Cyrl-RS"/>
              </w:rPr>
            </w:pPr>
            <w:r>
              <w:rPr>
                <w:rFonts w:cs="Arial"/>
                <w:lang w:val="sr-Cyrl-RS"/>
              </w:rPr>
              <w:t>сет</w:t>
            </w:r>
          </w:p>
        </w:tc>
        <w:tc>
          <w:tcPr>
            <w:tcW w:w="484" w:type="pct"/>
            <w:shd w:val="clear" w:color="auto" w:fill="auto"/>
            <w:vAlign w:val="center"/>
          </w:tcPr>
          <w:p w:rsidR="00C85B3C" w:rsidRDefault="00C85B3C" w:rsidP="00C85B3C">
            <w:pPr>
              <w:spacing w:before="0"/>
              <w:jc w:val="center"/>
              <w:rPr>
                <w:rFonts w:cs="Arial"/>
                <w:bCs/>
                <w:iCs/>
                <w:lang w:val="sr-Cyrl-CS"/>
              </w:rPr>
            </w:pPr>
            <w:r>
              <w:rPr>
                <w:rFonts w:cs="Arial"/>
                <w:bCs/>
                <w:iCs/>
                <w:lang w:val="sr-Cyrl-CS"/>
              </w:rPr>
              <w:t>1</w:t>
            </w:r>
          </w:p>
        </w:tc>
        <w:tc>
          <w:tcPr>
            <w:tcW w:w="554" w:type="pct"/>
            <w:shd w:val="clear" w:color="auto" w:fill="auto"/>
            <w:vAlign w:val="center"/>
          </w:tcPr>
          <w:p w:rsidR="00C85B3C" w:rsidRPr="003F2823" w:rsidRDefault="00C85B3C" w:rsidP="00C85B3C">
            <w:pPr>
              <w:spacing w:before="0"/>
              <w:jc w:val="center"/>
              <w:rPr>
                <w:rFonts w:cs="Arial"/>
                <w:b/>
                <w:bCs/>
                <w:iCs/>
              </w:rPr>
            </w:pPr>
          </w:p>
        </w:tc>
        <w:tc>
          <w:tcPr>
            <w:tcW w:w="485" w:type="pct"/>
            <w:shd w:val="clear" w:color="auto" w:fill="auto"/>
            <w:vAlign w:val="center"/>
          </w:tcPr>
          <w:p w:rsidR="00C85B3C" w:rsidRPr="003F2823" w:rsidRDefault="00C85B3C" w:rsidP="00C85B3C">
            <w:pPr>
              <w:spacing w:before="0"/>
              <w:jc w:val="center"/>
              <w:rPr>
                <w:rFonts w:cs="Arial"/>
                <w:b/>
                <w:bCs/>
                <w:iCs/>
              </w:rPr>
            </w:pPr>
          </w:p>
        </w:tc>
        <w:tc>
          <w:tcPr>
            <w:tcW w:w="553" w:type="pct"/>
            <w:shd w:val="clear" w:color="auto" w:fill="auto"/>
            <w:vAlign w:val="center"/>
          </w:tcPr>
          <w:p w:rsidR="00C85B3C" w:rsidRPr="003F2823" w:rsidRDefault="00C85B3C" w:rsidP="00C85B3C">
            <w:pPr>
              <w:spacing w:before="0"/>
              <w:jc w:val="center"/>
              <w:rPr>
                <w:rFonts w:cs="Arial"/>
                <w:b/>
                <w:bCs/>
                <w:iCs/>
              </w:rPr>
            </w:pPr>
          </w:p>
        </w:tc>
        <w:tc>
          <w:tcPr>
            <w:tcW w:w="499" w:type="pct"/>
            <w:shd w:val="clear" w:color="auto" w:fill="auto"/>
            <w:vAlign w:val="center"/>
          </w:tcPr>
          <w:p w:rsidR="00C85B3C" w:rsidRPr="003F2823" w:rsidRDefault="00C85B3C" w:rsidP="00C85B3C">
            <w:pPr>
              <w:spacing w:before="0"/>
              <w:jc w:val="center"/>
              <w:rPr>
                <w:rFonts w:cs="Arial"/>
                <w:b/>
                <w:bCs/>
                <w:iCs/>
              </w:rPr>
            </w:pPr>
          </w:p>
        </w:tc>
      </w:tr>
      <w:tr w:rsidR="00B74CE9" w:rsidRPr="004F7565" w:rsidTr="00991C50">
        <w:trPr>
          <w:trHeight w:val="464"/>
        </w:trPr>
        <w:tc>
          <w:tcPr>
            <w:tcW w:w="208" w:type="pct"/>
            <w:shd w:val="clear" w:color="auto" w:fill="auto"/>
            <w:vAlign w:val="center"/>
          </w:tcPr>
          <w:p w:rsidR="00C85B3C" w:rsidRPr="00B74CE9" w:rsidRDefault="00C85B3C" w:rsidP="00C85B3C">
            <w:pPr>
              <w:spacing w:before="0"/>
              <w:jc w:val="center"/>
              <w:rPr>
                <w:rFonts w:cs="Arial"/>
                <w:bCs/>
                <w:iCs/>
                <w:lang w:val="sr-Cyrl-CS"/>
              </w:rPr>
            </w:pPr>
            <w:r w:rsidRPr="00B74CE9">
              <w:rPr>
                <w:rFonts w:cs="Arial"/>
                <w:bCs/>
                <w:iCs/>
                <w:lang w:val="sr-Cyrl-CS"/>
              </w:rPr>
              <w:t>5.</w:t>
            </w:r>
          </w:p>
        </w:tc>
        <w:tc>
          <w:tcPr>
            <w:tcW w:w="1871" w:type="pct"/>
            <w:shd w:val="clear" w:color="auto" w:fill="auto"/>
            <w:vAlign w:val="center"/>
          </w:tcPr>
          <w:p w:rsidR="00C85B3C" w:rsidRDefault="00C85B3C" w:rsidP="00C85B3C">
            <w:pPr>
              <w:spacing w:before="0"/>
              <w:ind w:right="15"/>
              <w:jc w:val="center"/>
              <w:rPr>
                <w:rFonts w:cs="Arial"/>
                <w:lang w:val="ru-RU" w:eastAsia="hr-HR"/>
              </w:rPr>
            </w:pPr>
            <w:r w:rsidRPr="00DE23D7">
              <w:rPr>
                <w:rFonts w:cs="Arial"/>
                <w:lang w:val="ru-RU" w:eastAsia="hr-HR"/>
              </w:rPr>
              <w:t>Од серверске собе на блоку Б1 до серверске собе на блоку Б2</w:t>
            </w:r>
          </w:p>
        </w:tc>
        <w:tc>
          <w:tcPr>
            <w:tcW w:w="346" w:type="pct"/>
            <w:shd w:val="clear" w:color="auto" w:fill="auto"/>
            <w:vAlign w:val="center"/>
          </w:tcPr>
          <w:p w:rsidR="00C85B3C" w:rsidRDefault="00C85B3C" w:rsidP="00C85B3C">
            <w:pPr>
              <w:spacing w:before="0"/>
              <w:jc w:val="center"/>
              <w:rPr>
                <w:rFonts w:cs="Arial"/>
                <w:lang w:val="sr-Cyrl-RS"/>
              </w:rPr>
            </w:pPr>
            <w:r>
              <w:rPr>
                <w:rFonts w:cs="Arial"/>
                <w:lang w:val="sr-Cyrl-RS"/>
              </w:rPr>
              <w:t>сет</w:t>
            </w:r>
          </w:p>
        </w:tc>
        <w:tc>
          <w:tcPr>
            <w:tcW w:w="484" w:type="pct"/>
            <w:shd w:val="clear" w:color="auto" w:fill="auto"/>
            <w:vAlign w:val="center"/>
          </w:tcPr>
          <w:p w:rsidR="00C85B3C" w:rsidRDefault="00C85B3C" w:rsidP="00C85B3C">
            <w:pPr>
              <w:spacing w:before="0"/>
              <w:jc w:val="center"/>
              <w:rPr>
                <w:rFonts w:cs="Arial"/>
                <w:bCs/>
                <w:iCs/>
                <w:lang w:val="sr-Cyrl-CS"/>
              </w:rPr>
            </w:pPr>
            <w:r>
              <w:rPr>
                <w:rFonts w:cs="Arial"/>
                <w:bCs/>
                <w:iCs/>
                <w:lang w:val="sr-Cyrl-CS"/>
              </w:rPr>
              <w:t>1</w:t>
            </w:r>
          </w:p>
        </w:tc>
        <w:tc>
          <w:tcPr>
            <w:tcW w:w="554" w:type="pct"/>
            <w:shd w:val="clear" w:color="auto" w:fill="auto"/>
            <w:vAlign w:val="center"/>
          </w:tcPr>
          <w:p w:rsidR="00C85B3C" w:rsidRPr="003F2823" w:rsidRDefault="00C85B3C" w:rsidP="00C85B3C">
            <w:pPr>
              <w:spacing w:before="0"/>
              <w:jc w:val="center"/>
              <w:rPr>
                <w:rFonts w:cs="Arial"/>
                <w:b/>
                <w:bCs/>
                <w:iCs/>
              </w:rPr>
            </w:pPr>
          </w:p>
        </w:tc>
        <w:tc>
          <w:tcPr>
            <w:tcW w:w="485" w:type="pct"/>
            <w:shd w:val="clear" w:color="auto" w:fill="auto"/>
            <w:vAlign w:val="center"/>
          </w:tcPr>
          <w:p w:rsidR="00C85B3C" w:rsidRPr="003F2823" w:rsidRDefault="00C85B3C" w:rsidP="00C85B3C">
            <w:pPr>
              <w:spacing w:before="0"/>
              <w:jc w:val="center"/>
              <w:rPr>
                <w:rFonts w:cs="Arial"/>
                <w:b/>
                <w:bCs/>
                <w:iCs/>
              </w:rPr>
            </w:pPr>
          </w:p>
        </w:tc>
        <w:tc>
          <w:tcPr>
            <w:tcW w:w="553" w:type="pct"/>
            <w:shd w:val="clear" w:color="auto" w:fill="auto"/>
            <w:vAlign w:val="center"/>
          </w:tcPr>
          <w:p w:rsidR="00C85B3C" w:rsidRPr="003F2823" w:rsidRDefault="00C85B3C" w:rsidP="00C85B3C">
            <w:pPr>
              <w:spacing w:before="0"/>
              <w:jc w:val="center"/>
              <w:rPr>
                <w:rFonts w:cs="Arial"/>
                <w:b/>
                <w:bCs/>
                <w:iCs/>
              </w:rPr>
            </w:pPr>
          </w:p>
        </w:tc>
        <w:tc>
          <w:tcPr>
            <w:tcW w:w="499" w:type="pct"/>
            <w:shd w:val="clear" w:color="auto" w:fill="auto"/>
            <w:vAlign w:val="center"/>
          </w:tcPr>
          <w:p w:rsidR="00C85B3C" w:rsidRPr="003F2823" w:rsidRDefault="00C85B3C" w:rsidP="00C85B3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991C50">
        <w:trPr>
          <w:trHeight w:val="136"/>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DE23D7" w:rsidRPr="00DE23D7" w:rsidRDefault="00DE23D7"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991C50" w:rsidP="000E30E7">
      <w:pPr>
        <w:pStyle w:val="KDKomentar"/>
        <w:spacing w:before="0"/>
        <w:ind w:left="-567"/>
        <w:rPr>
          <w:rFonts w:eastAsia="TimesNewRomanPS-BoldMT" w:cs="Arial"/>
          <w:i w:val="0"/>
          <w:color w:val="auto"/>
          <w:lang w:val="sr-Cyrl-RS"/>
        </w:rPr>
      </w:pPr>
      <w:r>
        <w:rPr>
          <w:rFonts w:eastAsia="TimesNewRomanPS-BoldMT" w:cs="Arial"/>
          <w:i w:val="0"/>
          <w:color w:val="auto"/>
          <w:lang w:val="sr-Cyrl-CS"/>
        </w:rPr>
        <w:t>-</w:t>
      </w:r>
      <w:r w:rsidR="00343A18"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390D72" w:rsidRPr="00F1624C" w:rsidRDefault="000E30E7" w:rsidP="00F1624C">
      <w:pPr>
        <w:pStyle w:val="KDKomentar"/>
        <w:spacing w:before="0"/>
        <w:ind w:left="-567"/>
        <w:rPr>
          <w:rFonts w:cs="Arial"/>
          <w:color w:val="auto"/>
          <w:lang w:val="sr-Cyrl-RS"/>
        </w:rPr>
      </w:pPr>
      <w:r w:rsidRPr="000E30E7">
        <w:rPr>
          <w:rFonts w:cs="Arial"/>
          <w:color w:val="auto"/>
        </w:rPr>
        <w:t>-на  место предвиђено за печат и потпис понуђач печатом оверава и потписује образац структуре цене.</w:t>
      </w:r>
      <w:bookmarkStart w:id="254" w:name="_Toc442559926"/>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54"/>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24482D">
        <w:rPr>
          <w:rFonts w:cs="Arial"/>
          <w:lang w:val="sr-Cyrl-RS"/>
        </w:rPr>
        <w:t>Полагање оптичког кабла за помоћну котларницу и мазутну станицу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24482D">
        <w:rPr>
          <w:rFonts w:cs="Arial"/>
          <w:lang w:eastAsia="hr-HR"/>
        </w:rPr>
        <w:t>ЈН/3000/1376/2017(1883/2017)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5" w:name="_Toc442559928"/>
      <w:proofErr w:type="gramStart"/>
      <w:r w:rsidRPr="004F7565">
        <w:lastRenderedPageBreak/>
        <w:t xml:space="preserve">ОБРАЗАЦ </w:t>
      </w:r>
      <w:r w:rsidR="00077A42" w:rsidRPr="004F7565">
        <w:rPr>
          <w:lang w:val="sr-Cyrl-RS"/>
        </w:rPr>
        <w:t>4</w:t>
      </w:r>
      <w:r w:rsidRPr="004F7565">
        <w:t>.</w:t>
      </w:r>
      <w:bookmarkEnd w:id="255"/>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6" w:name="_Toc442559929"/>
      <w:r w:rsidRPr="004F7565">
        <w:rPr>
          <w:rFonts w:cs="Arial"/>
          <w:b/>
          <w:lang w:val="ru-RU"/>
        </w:rPr>
        <w:t>И З Ј А В У</w:t>
      </w:r>
      <w:bookmarkEnd w:id="256"/>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24482D">
        <w:rPr>
          <w:rFonts w:cs="Arial"/>
          <w:lang w:val="sr-Cyrl-RS"/>
        </w:rPr>
        <w:t>Полагање оптичког кабла за помоћну котларницу и мазутну станицу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24482D">
        <w:rPr>
          <w:rFonts w:cs="Arial"/>
          <w:lang w:val="ru-RU"/>
        </w:rPr>
        <w:t>ЈН/3000/1376/2017(1883/2017)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7" w:name="_Toc442559941"/>
    </w:p>
    <w:bookmarkEnd w:id="257"/>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24482D">
        <w:rPr>
          <w:rFonts w:cs="Arial"/>
          <w:lang w:val="sr-Cyrl-RS"/>
        </w:rPr>
        <w:t>Полагање оптичког кабла за помоћну котларницу и мазутну станицу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24482D">
        <w:rPr>
          <w:rFonts w:cs="Arial"/>
        </w:rPr>
        <w:t>ЈН/3000/1376/2017(1883/2017)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lastRenderedPageBreak/>
        <w:t>ОБРАЗАЦ 6</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DB2347" w:rsidRPr="00DB2347">
        <w:rPr>
          <w:rFonts w:eastAsia="TimesNewRomanPS-BoldMT" w:cs="Arial"/>
          <w:i w:val="0"/>
          <w:color w:val="auto"/>
          <w:sz w:val="22"/>
          <w:szCs w:val="22"/>
          <w:lang w:val="sr-Cyrl-RS"/>
        </w:rPr>
        <w:t>Полагање оптичког кабла за помоћну котларницу и мазутну станицу  - ТЕНТ Б</w:t>
      </w:r>
      <w:r w:rsidRPr="003A5E9D">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 xml:space="preserve">(предмет) </w:t>
      </w:r>
      <w:r w:rsidR="00DB2347" w:rsidRPr="00DB2347">
        <w:rPr>
          <w:rFonts w:eastAsia="TimesNewRomanPS-BoldMT" w:cs="Arial"/>
          <w:i w:val="0"/>
          <w:color w:val="auto"/>
          <w:sz w:val="22"/>
          <w:szCs w:val="22"/>
          <w:lang w:val="sr-Cyrl-RS"/>
        </w:rPr>
        <w:t xml:space="preserve">ЈН/3000/1376/2017(1883/2017)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 xml:space="preserve">Oвo мeничнo писмo – oвлaшћeњe сaчињeнoje у 2 (двa) истoвeтнa примeркa, oд кojих je 1 (jeдaн) примeрaк зa Пoвeриoцa, a 1 (jeдaн) зaдржaвa Дужник.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1D4BEA" w:rsidRDefault="001D4BEA" w:rsidP="00D70D16">
      <w:pPr>
        <w:pStyle w:val="KDKomentar"/>
        <w:spacing w:before="0"/>
        <w:rPr>
          <w:rFonts w:eastAsia="TimesNewRomanPS-BoldMT" w:cs="Arial"/>
          <w:i w:val="0"/>
          <w:color w:val="auto"/>
          <w:sz w:val="22"/>
          <w:szCs w:val="22"/>
          <w:lang w:val="sr-Cyrl-RS"/>
        </w:rPr>
      </w:pPr>
    </w:p>
    <w:p w:rsidR="001D4BEA" w:rsidRDefault="001D4BEA" w:rsidP="00D70D16">
      <w:pPr>
        <w:pStyle w:val="KDKomentar"/>
        <w:spacing w:before="0"/>
        <w:rPr>
          <w:rFonts w:eastAsia="TimesNewRomanPS-BoldMT" w:cs="Arial"/>
          <w:i w:val="0"/>
          <w:color w:val="auto"/>
          <w:sz w:val="22"/>
          <w:szCs w:val="22"/>
          <w:lang w:val="sr-Cyrl-RS"/>
        </w:rPr>
      </w:pPr>
    </w:p>
    <w:p w:rsidR="001D4BEA" w:rsidRDefault="001D4BEA" w:rsidP="00D70D16">
      <w:pPr>
        <w:pStyle w:val="KDKomentar"/>
        <w:spacing w:before="0"/>
        <w:rPr>
          <w:rFonts w:eastAsia="TimesNewRomanPS-BoldMT" w:cs="Arial"/>
          <w:i w:val="0"/>
          <w:color w:val="auto"/>
          <w:sz w:val="22"/>
          <w:szCs w:val="22"/>
          <w:lang w:val="sr-Cyrl-RS"/>
        </w:rPr>
      </w:pPr>
    </w:p>
    <w:p w:rsidR="001D4BEA" w:rsidRDefault="001D4BEA" w:rsidP="00D70D16">
      <w:pPr>
        <w:pStyle w:val="KDKomentar"/>
        <w:spacing w:before="0"/>
        <w:rPr>
          <w:rFonts w:eastAsia="TimesNewRomanPS-BoldMT" w:cs="Arial"/>
          <w:i w:val="0"/>
          <w:color w:val="auto"/>
          <w:sz w:val="22"/>
          <w:szCs w:val="22"/>
          <w:lang w:val="sr-Cyrl-RS"/>
        </w:rPr>
      </w:pPr>
    </w:p>
    <w:p w:rsidR="001D4BEA" w:rsidRPr="006551FE" w:rsidRDefault="001D4BEA"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 xml:space="preserve">  </w:t>
      </w:r>
    </w:p>
    <w:p w:rsidR="00D70D16" w:rsidRPr="006551FE" w:rsidRDefault="00D70D16" w:rsidP="00D70D16">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7</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Издата бланко сопствена меница серијски број</w:t>
      </w:r>
      <w:r w:rsidRPr="006551FE">
        <w:rPr>
          <w:rFonts w:eastAsia="TimesNewRomanPS-BoldMT" w:cs="Arial"/>
          <w:i w:val="0"/>
          <w:color w:val="auto"/>
          <w:sz w:val="22"/>
          <w:szCs w:val="22"/>
          <w:lang w:val="sr-Cyrl-RS"/>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94797F">
        <w:rPr>
          <w:rFonts w:eastAsia="TimesNewRomanPS-BoldMT" w:cs="Arial"/>
          <w:i w:val="0"/>
          <w:color w:val="auto"/>
          <w:sz w:val="22"/>
          <w:szCs w:val="22"/>
          <w:lang w:val="sr-Cyrl-RS"/>
        </w:rPr>
        <w:t>извршења услуга</w:t>
      </w:r>
      <w:r w:rsidRPr="006551FE">
        <w:rPr>
          <w:rFonts w:eastAsia="TimesNewRomanPS-BoldMT" w:cs="Arial"/>
          <w:i w:val="0"/>
          <w:color w:val="auto"/>
          <w:sz w:val="22"/>
          <w:szCs w:val="22"/>
          <w:lang w:val="sr-Cyrl-RS"/>
        </w:rPr>
        <w:t xml:space="preserve"> с тим да евентуални продужетак </w:t>
      </w:r>
      <w:r w:rsidR="0094797F">
        <w:rPr>
          <w:rFonts w:eastAsia="TimesNewRomanPS-BoldMT" w:cs="Arial"/>
          <w:i w:val="0"/>
          <w:color w:val="auto"/>
          <w:sz w:val="22"/>
          <w:szCs w:val="22"/>
          <w:lang w:val="sr-Cyrl-RS"/>
        </w:rPr>
        <w:t xml:space="preserve">тог </w:t>
      </w:r>
      <w:r w:rsidRPr="006551FE">
        <w:rPr>
          <w:rFonts w:eastAsia="TimesNewRomanPS-BoldMT" w:cs="Arial"/>
          <w:i w:val="0"/>
          <w:color w:val="auto"/>
          <w:sz w:val="22"/>
          <w:szCs w:val="22"/>
          <w:lang w:val="sr-Cyrl-RS"/>
        </w:rPr>
        <w:t>рока има за последицу и продужење рока важења менице и меничног овлашћења.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потписана од стране овлашћеног лица за заступање Дужника _____________________(унети име и презиме овлашћеног лица).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Место и датум издавања Овлашћења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Потпис овлашћеног лица</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1 једна потписана и оверена бланко сопствена меница као гаранција за добро извршење посла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D70D16" w:rsidRPr="006551FE" w:rsidRDefault="00D70D16" w:rsidP="00D70D16">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Pr="006551FE"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Pr="00247846" w:rsidRDefault="00D70D16" w:rsidP="00D70D16">
      <w:pPr>
        <w:pStyle w:val="KDObrazac"/>
        <w:rPr>
          <w:lang w:val="sr-Cyrl-RS"/>
        </w:rPr>
      </w:pPr>
      <w:proofErr w:type="gramStart"/>
      <w:r w:rsidRPr="00247846">
        <w:lastRenderedPageBreak/>
        <w:t xml:space="preserve">ОБРАЗАЦ </w:t>
      </w:r>
      <w:r>
        <w:rPr>
          <w:lang w:val="sr-Cyrl-RS"/>
        </w:rPr>
        <w:t>8</w:t>
      </w:r>
      <w:r w:rsidRPr="00247846">
        <w:rPr>
          <w:lang w:val="sr-Cyrl-RS"/>
        </w:rPr>
        <w:t>.</w:t>
      </w:r>
      <w:proofErr w:type="gramEnd"/>
    </w:p>
    <w:p w:rsidR="00D70D16" w:rsidRPr="00247846" w:rsidRDefault="00D70D16" w:rsidP="00D70D16">
      <w:pPr>
        <w:spacing w:before="0"/>
        <w:rPr>
          <w:rFonts w:cs="Arial"/>
        </w:rPr>
      </w:pPr>
    </w:p>
    <w:p w:rsidR="00D70D16" w:rsidRPr="00247846" w:rsidRDefault="00D70D16" w:rsidP="00D70D16">
      <w:pPr>
        <w:spacing w:before="0"/>
        <w:jc w:val="center"/>
        <w:rPr>
          <w:rFonts w:cs="Arial"/>
          <w:b/>
        </w:rPr>
      </w:pPr>
    </w:p>
    <w:p w:rsidR="00D70D16" w:rsidRPr="00247846" w:rsidRDefault="00D70D16" w:rsidP="00D70D16">
      <w:pPr>
        <w:spacing w:before="0"/>
        <w:jc w:val="center"/>
        <w:rPr>
          <w:rFonts w:cs="Arial"/>
          <w:b/>
        </w:rPr>
      </w:pPr>
      <w:r w:rsidRPr="00247846">
        <w:rPr>
          <w:rFonts w:cs="Arial"/>
          <w:b/>
        </w:rPr>
        <w:t>СПИСАК ИЗВРШЕНИХ УСЛУГА– СТРУЧНЕ РЕФЕРЕНЦЕ</w:t>
      </w:r>
    </w:p>
    <w:p w:rsidR="00D70D16" w:rsidRPr="00247846" w:rsidRDefault="00D70D16" w:rsidP="00D70D16">
      <w:pPr>
        <w:rPr>
          <w:rFonts w:cs="Arial"/>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5"/>
        <w:gridCol w:w="1704"/>
        <w:gridCol w:w="1731"/>
        <w:gridCol w:w="3560"/>
      </w:tblGrid>
      <w:tr w:rsidR="006E6A85" w:rsidRPr="00247846" w:rsidTr="006E6A85">
        <w:tc>
          <w:tcPr>
            <w:tcW w:w="218" w:type="pct"/>
            <w:shd w:val="clear" w:color="auto" w:fill="auto"/>
          </w:tcPr>
          <w:p w:rsidR="006E6A85" w:rsidRPr="00247846" w:rsidRDefault="006E6A85" w:rsidP="00265F38">
            <w:pPr>
              <w:spacing w:before="0"/>
              <w:jc w:val="center"/>
              <w:rPr>
                <w:rFonts w:eastAsia="Calibri" w:cs="Arial"/>
                <w:b/>
                <w:bCs/>
                <w:iCs/>
              </w:rPr>
            </w:pPr>
          </w:p>
        </w:tc>
        <w:tc>
          <w:tcPr>
            <w:tcW w:w="972"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28"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43"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
                <w:bCs/>
                <w:iCs/>
              </w:rPr>
            </w:pPr>
            <w:r w:rsidRPr="00247846">
              <w:rPr>
                <w:rFonts w:eastAsia="Calibri" w:cs="Arial"/>
                <w:bCs/>
                <w:iCs/>
              </w:rPr>
              <w:t>Број и датум закључења уговора</w:t>
            </w:r>
          </w:p>
        </w:tc>
        <w:tc>
          <w:tcPr>
            <w:tcW w:w="1940" w:type="pct"/>
            <w:shd w:val="clear" w:color="auto" w:fill="auto"/>
            <w:vAlign w:val="center"/>
          </w:tcPr>
          <w:p w:rsidR="006E6A85" w:rsidRPr="00247846" w:rsidRDefault="006E6A85" w:rsidP="00265F38">
            <w:pPr>
              <w:spacing w:before="0"/>
              <w:jc w:val="center"/>
              <w:rPr>
                <w:rFonts w:eastAsia="Calibri" w:cs="Arial"/>
                <w:bCs/>
                <w:iCs/>
                <w:lang w:val="sr-Cyrl-CS"/>
              </w:rPr>
            </w:pPr>
          </w:p>
          <w:p w:rsidR="006E6A85" w:rsidRPr="00247846" w:rsidRDefault="006E6A85" w:rsidP="00265F38">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6E6A85" w:rsidRPr="00247846" w:rsidRDefault="006E6A85" w:rsidP="00265F38">
            <w:pPr>
              <w:spacing w:before="0"/>
              <w:jc w:val="center"/>
              <w:rPr>
                <w:rFonts w:eastAsia="Calibri" w:cs="Arial"/>
                <w:b/>
                <w:bCs/>
                <w:iCs/>
              </w:rPr>
            </w:pPr>
          </w:p>
        </w:tc>
      </w:tr>
      <w:tr w:rsidR="006E6A85" w:rsidRPr="00247846" w:rsidTr="006E6A85">
        <w:tc>
          <w:tcPr>
            <w:tcW w:w="218"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Cs/>
                <w:iCs/>
              </w:rPr>
            </w:pPr>
            <w:r w:rsidRPr="00247846">
              <w:rPr>
                <w:rFonts w:eastAsia="Calibri" w:cs="Arial"/>
                <w:bCs/>
                <w:iCs/>
              </w:rPr>
              <w:t>1.</w:t>
            </w:r>
          </w:p>
        </w:tc>
        <w:tc>
          <w:tcPr>
            <w:tcW w:w="972" w:type="pct"/>
            <w:shd w:val="clear" w:color="auto" w:fill="auto"/>
          </w:tcPr>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tc>
        <w:tc>
          <w:tcPr>
            <w:tcW w:w="928" w:type="pct"/>
            <w:shd w:val="clear" w:color="auto" w:fill="auto"/>
          </w:tcPr>
          <w:p w:rsidR="006E6A85" w:rsidRPr="00247846" w:rsidRDefault="006E6A85" w:rsidP="00265F38">
            <w:pPr>
              <w:spacing w:before="0"/>
              <w:jc w:val="center"/>
              <w:rPr>
                <w:rFonts w:eastAsia="Calibri" w:cs="Arial"/>
                <w:b/>
                <w:bCs/>
                <w:iCs/>
              </w:rPr>
            </w:pPr>
          </w:p>
        </w:tc>
        <w:tc>
          <w:tcPr>
            <w:tcW w:w="943" w:type="pct"/>
            <w:shd w:val="clear" w:color="auto" w:fill="auto"/>
          </w:tcPr>
          <w:p w:rsidR="006E6A85" w:rsidRPr="00247846" w:rsidRDefault="006E6A85" w:rsidP="00265F38">
            <w:pPr>
              <w:spacing w:before="0"/>
              <w:jc w:val="center"/>
              <w:rPr>
                <w:rFonts w:eastAsia="Calibri" w:cs="Arial"/>
                <w:b/>
                <w:bCs/>
                <w:iCs/>
              </w:rPr>
            </w:pPr>
          </w:p>
        </w:tc>
        <w:tc>
          <w:tcPr>
            <w:tcW w:w="1940" w:type="pct"/>
            <w:shd w:val="clear" w:color="auto" w:fill="auto"/>
          </w:tcPr>
          <w:p w:rsidR="006E6A85" w:rsidRPr="00247846" w:rsidRDefault="006E6A85" w:rsidP="00265F38">
            <w:pPr>
              <w:spacing w:before="0"/>
              <w:jc w:val="center"/>
              <w:rPr>
                <w:rFonts w:eastAsia="Calibri" w:cs="Arial"/>
                <w:b/>
                <w:bCs/>
                <w:iCs/>
              </w:rPr>
            </w:pPr>
          </w:p>
        </w:tc>
      </w:tr>
      <w:tr w:rsidR="006E6A85" w:rsidRPr="00247846" w:rsidTr="006E6A85">
        <w:tc>
          <w:tcPr>
            <w:tcW w:w="218"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Cs/>
                <w:iCs/>
              </w:rPr>
            </w:pPr>
            <w:r w:rsidRPr="00247846">
              <w:rPr>
                <w:rFonts w:eastAsia="Calibri" w:cs="Arial"/>
                <w:bCs/>
                <w:iCs/>
              </w:rPr>
              <w:t>2.</w:t>
            </w:r>
          </w:p>
        </w:tc>
        <w:tc>
          <w:tcPr>
            <w:tcW w:w="972" w:type="pct"/>
            <w:shd w:val="clear" w:color="auto" w:fill="auto"/>
          </w:tcPr>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tc>
        <w:tc>
          <w:tcPr>
            <w:tcW w:w="928" w:type="pct"/>
            <w:shd w:val="clear" w:color="auto" w:fill="auto"/>
          </w:tcPr>
          <w:p w:rsidR="006E6A85" w:rsidRPr="00247846" w:rsidRDefault="006E6A85" w:rsidP="00265F38">
            <w:pPr>
              <w:spacing w:before="0"/>
              <w:jc w:val="center"/>
              <w:rPr>
                <w:rFonts w:eastAsia="Calibri" w:cs="Arial"/>
                <w:b/>
                <w:bCs/>
                <w:iCs/>
              </w:rPr>
            </w:pPr>
          </w:p>
        </w:tc>
        <w:tc>
          <w:tcPr>
            <w:tcW w:w="943" w:type="pct"/>
            <w:shd w:val="clear" w:color="auto" w:fill="auto"/>
          </w:tcPr>
          <w:p w:rsidR="006E6A85" w:rsidRPr="00247846" w:rsidRDefault="006E6A85" w:rsidP="00265F38">
            <w:pPr>
              <w:spacing w:before="0"/>
              <w:jc w:val="center"/>
              <w:rPr>
                <w:rFonts w:eastAsia="Calibri" w:cs="Arial"/>
                <w:b/>
                <w:bCs/>
                <w:iCs/>
              </w:rPr>
            </w:pPr>
          </w:p>
        </w:tc>
        <w:tc>
          <w:tcPr>
            <w:tcW w:w="1940" w:type="pct"/>
            <w:shd w:val="clear" w:color="auto" w:fill="auto"/>
          </w:tcPr>
          <w:p w:rsidR="006E6A85" w:rsidRPr="00247846" w:rsidRDefault="006E6A85" w:rsidP="00265F38">
            <w:pPr>
              <w:spacing w:before="0"/>
              <w:jc w:val="center"/>
              <w:rPr>
                <w:rFonts w:eastAsia="Calibri" w:cs="Arial"/>
                <w:b/>
                <w:bCs/>
                <w:iCs/>
              </w:rPr>
            </w:pPr>
          </w:p>
        </w:tc>
      </w:tr>
      <w:tr w:rsidR="006E6A85" w:rsidRPr="00247846" w:rsidTr="006E6A85">
        <w:tc>
          <w:tcPr>
            <w:tcW w:w="218"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Cs/>
                <w:iCs/>
              </w:rPr>
            </w:pPr>
            <w:r w:rsidRPr="00247846">
              <w:rPr>
                <w:rFonts w:eastAsia="Calibri" w:cs="Arial"/>
                <w:bCs/>
                <w:iCs/>
              </w:rPr>
              <w:t>3.</w:t>
            </w:r>
          </w:p>
        </w:tc>
        <w:tc>
          <w:tcPr>
            <w:tcW w:w="972" w:type="pct"/>
            <w:shd w:val="clear" w:color="auto" w:fill="auto"/>
          </w:tcPr>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tc>
        <w:tc>
          <w:tcPr>
            <w:tcW w:w="928" w:type="pct"/>
            <w:shd w:val="clear" w:color="auto" w:fill="auto"/>
          </w:tcPr>
          <w:p w:rsidR="006E6A85" w:rsidRPr="00247846" w:rsidRDefault="006E6A85" w:rsidP="00265F38">
            <w:pPr>
              <w:spacing w:before="0"/>
              <w:jc w:val="center"/>
              <w:rPr>
                <w:rFonts w:eastAsia="Calibri" w:cs="Arial"/>
                <w:b/>
                <w:bCs/>
                <w:iCs/>
              </w:rPr>
            </w:pPr>
          </w:p>
        </w:tc>
        <w:tc>
          <w:tcPr>
            <w:tcW w:w="943" w:type="pct"/>
            <w:shd w:val="clear" w:color="auto" w:fill="auto"/>
          </w:tcPr>
          <w:p w:rsidR="006E6A85" w:rsidRPr="00247846" w:rsidRDefault="006E6A85" w:rsidP="00265F38">
            <w:pPr>
              <w:spacing w:before="0"/>
              <w:jc w:val="center"/>
              <w:rPr>
                <w:rFonts w:eastAsia="Calibri" w:cs="Arial"/>
                <w:b/>
                <w:bCs/>
                <w:iCs/>
              </w:rPr>
            </w:pPr>
          </w:p>
        </w:tc>
        <w:tc>
          <w:tcPr>
            <w:tcW w:w="1940" w:type="pct"/>
            <w:shd w:val="clear" w:color="auto" w:fill="auto"/>
          </w:tcPr>
          <w:p w:rsidR="006E6A85" w:rsidRPr="00247846" w:rsidRDefault="006E6A85" w:rsidP="00265F38">
            <w:pPr>
              <w:spacing w:before="0"/>
              <w:jc w:val="center"/>
              <w:rPr>
                <w:rFonts w:eastAsia="Calibri" w:cs="Arial"/>
                <w:b/>
                <w:bCs/>
                <w:iCs/>
              </w:rPr>
            </w:pPr>
          </w:p>
        </w:tc>
      </w:tr>
      <w:tr w:rsidR="006E6A85" w:rsidRPr="00247846" w:rsidTr="006E6A85">
        <w:tc>
          <w:tcPr>
            <w:tcW w:w="218"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Cs/>
                <w:iCs/>
              </w:rPr>
            </w:pPr>
            <w:r w:rsidRPr="00247846">
              <w:rPr>
                <w:rFonts w:eastAsia="Calibri" w:cs="Arial"/>
                <w:bCs/>
                <w:iCs/>
              </w:rPr>
              <w:t>4.</w:t>
            </w:r>
          </w:p>
        </w:tc>
        <w:tc>
          <w:tcPr>
            <w:tcW w:w="972" w:type="pct"/>
            <w:shd w:val="clear" w:color="auto" w:fill="auto"/>
          </w:tcPr>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tc>
        <w:tc>
          <w:tcPr>
            <w:tcW w:w="928" w:type="pct"/>
            <w:shd w:val="clear" w:color="auto" w:fill="auto"/>
          </w:tcPr>
          <w:p w:rsidR="006E6A85" w:rsidRPr="00247846" w:rsidRDefault="006E6A85" w:rsidP="00265F38">
            <w:pPr>
              <w:spacing w:before="0"/>
              <w:jc w:val="center"/>
              <w:rPr>
                <w:rFonts w:eastAsia="Calibri" w:cs="Arial"/>
                <w:b/>
                <w:bCs/>
                <w:iCs/>
              </w:rPr>
            </w:pPr>
          </w:p>
        </w:tc>
        <w:tc>
          <w:tcPr>
            <w:tcW w:w="943" w:type="pct"/>
            <w:shd w:val="clear" w:color="auto" w:fill="auto"/>
          </w:tcPr>
          <w:p w:rsidR="006E6A85" w:rsidRPr="00247846" w:rsidRDefault="006E6A85" w:rsidP="00265F38">
            <w:pPr>
              <w:spacing w:before="0"/>
              <w:jc w:val="center"/>
              <w:rPr>
                <w:rFonts w:eastAsia="Calibri" w:cs="Arial"/>
                <w:b/>
                <w:bCs/>
                <w:iCs/>
              </w:rPr>
            </w:pPr>
          </w:p>
        </w:tc>
        <w:tc>
          <w:tcPr>
            <w:tcW w:w="1940" w:type="pct"/>
            <w:shd w:val="clear" w:color="auto" w:fill="auto"/>
          </w:tcPr>
          <w:p w:rsidR="006E6A85" w:rsidRPr="00247846" w:rsidRDefault="006E6A85" w:rsidP="00265F38">
            <w:pPr>
              <w:spacing w:before="0"/>
              <w:jc w:val="center"/>
              <w:rPr>
                <w:rFonts w:eastAsia="Calibri" w:cs="Arial"/>
                <w:b/>
                <w:bCs/>
                <w:iCs/>
              </w:rPr>
            </w:pPr>
          </w:p>
        </w:tc>
      </w:tr>
      <w:tr w:rsidR="006E6A85" w:rsidRPr="00247846" w:rsidTr="006E6A85">
        <w:tc>
          <w:tcPr>
            <w:tcW w:w="218" w:type="pct"/>
            <w:shd w:val="clear" w:color="auto" w:fill="auto"/>
          </w:tcPr>
          <w:p w:rsidR="006E6A85" w:rsidRPr="00247846" w:rsidRDefault="006E6A85" w:rsidP="00265F38">
            <w:pPr>
              <w:spacing w:before="0"/>
              <w:jc w:val="center"/>
              <w:rPr>
                <w:rFonts w:eastAsia="Calibri" w:cs="Arial"/>
                <w:bCs/>
                <w:iCs/>
              </w:rPr>
            </w:pPr>
          </w:p>
          <w:p w:rsidR="006E6A85" w:rsidRPr="00247846" w:rsidRDefault="006E6A85" w:rsidP="00265F38">
            <w:pPr>
              <w:spacing w:before="0"/>
              <w:jc w:val="center"/>
              <w:rPr>
                <w:rFonts w:eastAsia="Calibri" w:cs="Arial"/>
                <w:bCs/>
                <w:iCs/>
              </w:rPr>
            </w:pPr>
            <w:r w:rsidRPr="00247846">
              <w:rPr>
                <w:rFonts w:eastAsia="Calibri" w:cs="Arial"/>
                <w:bCs/>
                <w:iCs/>
              </w:rPr>
              <w:t>5.</w:t>
            </w:r>
          </w:p>
        </w:tc>
        <w:tc>
          <w:tcPr>
            <w:tcW w:w="972" w:type="pct"/>
            <w:shd w:val="clear" w:color="auto" w:fill="auto"/>
          </w:tcPr>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p>
        </w:tc>
        <w:tc>
          <w:tcPr>
            <w:tcW w:w="928" w:type="pct"/>
            <w:shd w:val="clear" w:color="auto" w:fill="auto"/>
          </w:tcPr>
          <w:p w:rsidR="006E6A85" w:rsidRPr="00247846" w:rsidRDefault="006E6A85" w:rsidP="00265F38">
            <w:pPr>
              <w:spacing w:before="0"/>
              <w:jc w:val="center"/>
              <w:rPr>
                <w:rFonts w:eastAsia="Calibri" w:cs="Arial"/>
                <w:b/>
                <w:bCs/>
                <w:iCs/>
              </w:rPr>
            </w:pPr>
          </w:p>
        </w:tc>
        <w:tc>
          <w:tcPr>
            <w:tcW w:w="943" w:type="pct"/>
            <w:shd w:val="clear" w:color="auto" w:fill="auto"/>
          </w:tcPr>
          <w:p w:rsidR="006E6A85" w:rsidRPr="00247846" w:rsidRDefault="006E6A85" w:rsidP="00265F38">
            <w:pPr>
              <w:spacing w:before="0"/>
              <w:jc w:val="center"/>
              <w:rPr>
                <w:rFonts w:eastAsia="Calibri" w:cs="Arial"/>
                <w:b/>
                <w:bCs/>
                <w:iCs/>
              </w:rPr>
            </w:pPr>
          </w:p>
        </w:tc>
        <w:tc>
          <w:tcPr>
            <w:tcW w:w="1940" w:type="pct"/>
            <w:shd w:val="clear" w:color="auto" w:fill="auto"/>
          </w:tcPr>
          <w:p w:rsidR="006E6A85" w:rsidRPr="00247846" w:rsidRDefault="006E6A85" w:rsidP="00265F38">
            <w:pPr>
              <w:spacing w:before="0"/>
              <w:jc w:val="center"/>
              <w:rPr>
                <w:rFonts w:eastAsia="Calibri" w:cs="Arial"/>
                <w:b/>
                <w:bCs/>
                <w:iCs/>
              </w:rPr>
            </w:pPr>
          </w:p>
        </w:tc>
      </w:tr>
      <w:tr w:rsidR="006E6A85" w:rsidRPr="00247846" w:rsidTr="006E6A85">
        <w:tblPrEx>
          <w:tblLook w:val="0000" w:firstRow="0" w:lastRow="0" w:firstColumn="0" w:lastColumn="0" w:noHBand="0" w:noVBand="0"/>
        </w:tblPrEx>
        <w:trPr>
          <w:gridBefore w:val="3"/>
          <w:wBefore w:w="2118" w:type="pct"/>
          <w:trHeight w:val="812"/>
        </w:trPr>
        <w:tc>
          <w:tcPr>
            <w:tcW w:w="943" w:type="pct"/>
            <w:tcBorders>
              <w:left w:val="nil"/>
              <w:bottom w:val="nil"/>
            </w:tcBorders>
            <w:shd w:val="clear" w:color="auto" w:fill="auto"/>
          </w:tcPr>
          <w:p w:rsidR="006E6A85" w:rsidRPr="00247846" w:rsidRDefault="006E6A85" w:rsidP="00265F38">
            <w:pPr>
              <w:spacing w:before="0"/>
              <w:jc w:val="center"/>
              <w:rPr>
                <w:rFonts w:eastAsia="Calibri" w:cs="Arial"/>
                <w:b/>
                <w:bCs/>
                <w:iCs/>
              </w:rPr>
            </w:pPr>
          </w:p>
        </w:tc>
        <w:tc>
          <w:tcPr>
            <w:tcW w:w="1940" w:type="pct"/>
            <w:shd w:val="clear" w:color="auto" w:fill="auto"/>
          </w:tcPr>
          <w:p w:rsidR="006E6A85" w:rsidRPr="00247846" w:rsidRDefault="006E6A85" w:rsidP="00265F38">
            <w:pPr>
              <w:spacing w:before="0"/>
              <w:jc w:val="center"/>
              <w:rPr>
                <w:rFonts w:eastAsia="Calibri" w:cs="Arial"/>
                <w:b/>
                <w:bCs/>
                <w:iCs/>
              </w:rPr>
            </w:pPr>
          </w:p>
          <w:p w:rsidR="006E6A85" w:rsidRPr="00247846" w:rsidRDefault="006E6A85" w:rsidP="00265F38">
            <w:pPr>
              <w:spacing w:before="0"/>
              <w:jc w:val="center"/>
              <w:rPr>
                <w:rFonts w:eastAsia="Calibri" w:cs="Arial"/>
                <w:b/>
                <w:bCs/>
                <w:iCs/>
              </w:rPr>
            </w:pPr>
            <w:r w:rsidRPr="00247846">
              <w:rPr>
                <w:rFonts w:eastAsia="Calibri" w:cs="Arial"/>
                <w:b/>
                <w:bCs/>
                <w:iCs/>
              </w:rPr>
              <w:t>Укупна вредност</w:t>
            </w:r>
          </w:p>
          <w:p w:rsidR="006E6A85" w:rsidRPr="00247846" w:rsidRDefault="006E6A85" w:rsidP="00265F38">
            <w:pPr>
              <w:spacing w:before="0"/>
              <w:jc w:val="center"/>
              <w:rPr>
                <w:rFonts w:eastAsia="Calibri" w:cs="Arial"/>
                <w:b/>
                <w:bCs/>
                <w:iCs/>
              </w:rPr>
            </w:pPr>
            <w:r w:rsidRPr="00247846">
              <w:rPr>
                <w:rFonts w:eastAsia="Calibri" w:cs="Arial"/>
                <w:b/>
                <w:bCs/>
                <w:iCs/>
              </w:rPr>
              <w:t>извршених услуга без</w:t>
            </w:r>
          </w:p>
          <w:p w:rsidR="006E6A85" w:rsidRPr="00247846" w:rsidRDefault="006E6A85" w:rsidP="00265F38">
            <w:pPr>
              <w:spacing w:before="0"/>
              <w:jc w:val="center"/>
              <w:rPr>
                <w:rFonts w:eastAsia="Calibri" w:cs="Arial"/>
                <w:b/>
                <w:bCs/>
                <w:iCs/>
              </w:rPr>
            </w:pPr>
            <w:r w:rsidRPr="00247846">
              <w:rPr>
                <w:rFonts w:eastAsia="Calibri" w:cs="Arial"/>
                <w:b/>
                <w:bCs/>
                <w:iCs/>
              </w:rPr>
              <w:t>ПДВ</w:t>
            </w:r>
          </w:p>
          <w:p w:rsidR="006E6A85" w:rsidRPr="00247846" w:rsidRDefault="006E6A85" w:rsidP="00265F38">
            <w:pPr>
              <w:spacing w:before="0"/>
              <w:rPr>
                <w:rFonts w:eastAsia="Calibri" w:cs="Arial"/>
                <w:b/>
                <w:bCs/>
                <w:iCs/>
              </w:rPr>
            </w:pPr>
            <w:r w:rsidRPr="00247846">
              <w:rPr>
                <w:rFonts w:eastAsia="Calibri" w:cs="Arial"/>
                <w:b/>
                <w:bCs/>
                <w:iCs/>
              </w:rPr>
              <w:t xml:space="preserve">       Дин</w:t>
            </w:r>
          </w:p>
        </w:tc>
      </w:tr>
    </w:tbl>
    <w:p w:rsidR="00D70D16" w:rsidRPr="00247846" w:rsidRDefault="00D70D16" w:rsidP="00D70D1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70D16" w:rsidRPr="00247846" w:rsidTr="00265F38">
        <w:trPr>
          <w:jc w:val="center"/>
        </w:trPr>
        <w:tc>
          <w:tcPr>
            <w:tcW w:w="3882" w:type="dxa"/>
          </w:tcPr>
          <w:p w:rsidR="00D70D16" w:rsidRPr="00247846" w:rsidRDefault="00D70D16" w:rsidP="00265F38">
            <w:pPr>
              <w:spacing w:before="0"/>
              <w:jc w:val="center"/>
              <w:rPr>
                <w:rFonts w:cs="Arial"/>
              </w:rPr>
            </w:pPr>
            <w:r w:rsidRPr="00247846">
              <w:rPr>
                <w:rFonts w:cs="Arial"/>
              </w:rPr>
              <w:t>Датум:</w:t>
            </w:r>
          </w:p>
        </w:tc>
        <w:tc>
          <w:tcPr>
            <w:tcW w:w="2127" w:type="dxa"/>
          </w:tcPr>
          <w:p w:rsidR="00D70D16" w:rsidRPr="00247846" w:rsidRDefault="00D70D16" w:rsidP="00265F38">
            <w:pPr>
              <w:spacing w:before="0"/>
              <w:jc w:val="center"/>
              <w:rPr>
                <w:rFonts w:cs="Arial"/>
                <w:lang w:val="ru-RU"/>
              </w:rPr>
            </w:pPr>
          </w:p>
        </w:tc>
        <w:tc>
          <w:tcPr>
            <w:tcW w:w="4022" w:type="dxa"/>
          </w:tcPr>
          <w:p w:rsidR="00D70D16" w:rsidRPr="00247846" w:rsidRDefault="00D70D16" w:rsidP="00265F38">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D70D16" w:rsidRPr="00247846" w:rsidTr="00265F38">
        <w:trPr>
          <w:jc w:val="center"/>
        </w:trPr>
        <w:tc>
          <w:tcPr>
            <w:tcW w:w="3882" w:type="dxa"/>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rPr>
            </w:pPr>
            <w:r w:rsidRPr="00247846">
              <w:rPr>
                <w:rFonts w:cs="Arial"/>
              </w:rPr>
              <w:t>М.П.</w:t>
            </w:r>
          </w:p>
        </w:tc>
        <w:tc>
          <w:tcPr>
            <w:tcW w:w="4022" w:type="dxa"/>
          </w:tcPr>
          <w:p w:rsidR="00D70D16" w:rsidRPr="00247846" w:rsidRDefault="00D70D16" w:rsidP="00265F38">
            <w:pPr>
              <w:spacing w:before="0"/>
              <w:jc w:val="center"/>
              <w:rPr>
                <w:rFonts w:cs="Arial"/>
                <w:lang w:val="ru-RU"/>
              </w:rPr>
            </w:pPr>
          </w:p>
        </w:tc>
      </w:tr>
      <w:tr w:rsidR="00D70D16" w:rsidRPr="00247846" w:rsidTr="00265F38">
        <w:trPr>
          <w:jc w:val="center"/>
        </w:trPr>
        <w:tc>
          <w:tcPr>
            <w:tcW w:w="3882" w:type="dxa"/>
            <w:tcBorders>
              <w:bottom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bottom w:val="single" w:sz="4" w:space="0" w:color="auto"/>
            </w:tcBorders>
          </w:tcPr>
          <w:p w:rsidR="00D70D16" w:rsidRPr="00247846" w:rsidRDefault="00D70D16" w:rsidP="00265F38">
            <w:pPr>
              <w:spacing w:before="0"/>
              <w:jc w:val="center"/>
              <w:rPr>
                <w:rFonts w:cs="Arial"/>
                <w:lang w:val="ru-RU"/>
              </w:rPr>
            </w:pPr>
          </w:p>
        </w:tc>
      </w:tr>
      <w:tr w:rsidR="00D70D16" w:rsidRPr="00247846" w:rsidTr="00265F38">
        <w:trPr>
          <w:trHeight w:val="389"/>
          <w:jc w:val="center"/>
        </w:trPr>
        <w:tc>
          <w:tcPr>
            <w:tcW w:w="3882" w:type="dxa"/>
            <w:tcBorders>
              <w:top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top w:val="single" w:sz="4" w:space="0" w:color="auto"/>
            </w:tcBorders>
          </w:tcPr>
          <w:p w:rsidR="00D70D16" w:rsidRPr="00247846" w:rsidRDefault="00D70D16" w:rsidP="00265F38">
            <w:pPr>
              <w:spacing w:before="0"/>
              <w:jc w:val="center"/>
              <w:rPr>
                <w:rFonts w:cs="Arial"/>
                <w:lang w:val="ru-RU"/>
              </w:rPr>
            </w:pPr>
          </w:p>
        </w:tc>
      </w:tr>
    </w:tbl>
    <w:p w:rsidR="00D70D16" w:rsidRPr="00247846" w:rsidRDefault="00D70D16" w:rsidP="00D70D16">
      <w:pPr>
        <w:rPr>
          <w:rFonts w:eastAsia="Symbol" w:cs="Arial"/>
          <w:b/>
          <w:bCs/>
          <w:kern w:val="28"/>
        </w:rPr>
      </w:pPr>
      <w:r w:rsidRPr="00247846">
        <w:rPr>
          <w:rFonts w:eastAsia="Symbol" w:cs="Arial"/>
          <w:b/>
          <w:bCs/>
          <w:kern w:val="28"/>
        </w:rPr>
        <w:t xml:space="preserve">Напомена: </w:t>
      </w:r>
    </w:p>
    <w:p w:rsidR="00D70D16" w:rsidRPr="00247846" w:rsidRDefault="00D70D16" w:rsidP="00D70D16">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D70D16" w:rsidRPr="00247846" w:rsidRDefault="00D70D16" w:rsidP="00D70D16">
      <w:pPr>
        <w:rPr>
          <w:rFonts w:cs="Arial"/>
          <w:lang w:val="sr-Cyrl-CS"/>
        </w:rPr>
      </w:pPr>
      <w:proofErr w:type="gramStart"/>
      <w:r w:rsidRPr="00247846">
        <w:rPr>
          <w:rFonts w:cs="Arial"/>
        </w:rPr>
        <w:t>Приликом подношења понуде овај образац копирати у потребном броју примерака.</w:t>
      </w:r>
      <w:proofErr w:type="gramEnd"/>
    </w:p>
    <w:p w:rsidR="00D70D16" w:rsidRPr="00247846" w:rsidRDefault="00D70D16" w:rsidP="00D70D16">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D70D16" w:rsidRPr="00247846" w:rsidRDefault="00D70D16" w:rsidP="00D70D16">
      <w:pPr>
        <w:rPr>
          <w:rFonts w:cs="Arial"/>
          <w:lang w:val="sr-Cyrl-RS"/>
        </w:rPr>
      </w:pPr>
    </w:p>
    <w:p w:rsidR="00D70D16" w:rsidRPr="00247846" w:rsidRDefault="00D70D16" w:rsidP="00D70D16">
      <w:pPr>
        <w:rPr>
          <w:rFonts w:cs="Arial"/>
          <w:lang w:val="sr-Cyrl-RS"/>
        </w:rPr>
      </w:pPr>
    </w:p>
    <w:p w:rsidR="00D70D16" w:rsidRPr="00247846" w:rsidRDefault="00D70D16" w:rsidP="00D70D16">
      <w:pPr>
        <w:rPr>
          <w:rFonts w:cs="Arial"/>
          <w:lang w:val="sr-Cyrl-RS"/>
        </w:rPr>
      </w:pPr>
    </w:p>
    <w:p w:rsidR="00D70D16" w:rsidRDefault="00D70D16" w:rsidP="00D70D16">
      <w:pPr>
        <w:rPr>
          <w:rFonts w:cs="Arial"/>
          <w:lang w:val="sr-Cyrl-RS"/>
        </w:rPr>
      </w:pPr>
    </w:p>
    <w:p w:rsidR="001D4BEA" w:rsidRDefault="001D4BEA" w:rsidP="00D70D16">
      <w:pPr>
        <w:rPr>
          <w:rFonts w:cs="Arial"/>
          <w:lang w:val="sr-Cyrl-RS"/>
        </w:rPr>
      </w:pPr>
    </w:p>
    <w:p w:rsidR="001D4BEA" w:rsidRDefault="001D4BEA" w:rsidP="00D70D16">
      <w:pPr>
        <w:rPr>
          <w:rFonts w:cs="Arial"/>
        </w:rPr>
      </w:pPr>
    </w:p>
    <w:p w:rsidR="006E6A85" w:rsidRPr="006E6A85" w:rsidRDefault="006E6A85" w:rsidP="00D70D16">
      <w:pPr>
        <w:rPr>
          <w:rFonts w:cs="Arial"/>
        </w:rPr>
      </w:pPr>
    </w:p>
    <w:p w:rsidR="00D70D16" w:rsidRPr="00247846" w:rsidRDefault="00D70D16" w:rsidP="00D70D16">
      <w:pPr>
        <w:jc w:val="right"/>
        <w:outlineLvl w:val="1"/>
        <w:rPr>
          <w:rFonts w:cs="Arial"/>
          <w:b/>
          <w:lang w:val="sr-Cyrl-RS"/>
        </w:rPr>
      </w:pPr>
      <w:proofErr w:type="gramStart"/>
      <w:r w:rsidRPr="00247846">
        <w:rPr>
          <w:rFonts w:cs="Arial"/>
          <w:b/>
        </w:rPr>
        <w:lastRenderedPageBreak/>
        <w:t xml:space="preserve">ОБРАЗАЦ </w:t>
      </w:r>
      <w:r>
        <w:rPr>
          <w:rFonts w:cs="Arial"/>
          <w:b/>
          <w:lang w:val="sr-Cyrl-RS"/>
        </w:rPr>
        <w:t>9</w:t>
      </w:r>
      <w:r w:rsidRPr="00247846">
        <w:rPr>
          <w:rFonts w:cs="Arial"/>
          <w:b/>
          <w:lang w:val="sr-Cyrl-RS"/>
        </w:rPr>
        <w:t>.</w:t>
      </w:r>
      <w:proofErr w:type="gramEnd"/>
    </w:p>
    <w:p w:rsidR="00D70D16" w:rsidRPr="002239E9" w:rsidRDefault="00D70D16" w:rsidP="00D70D16">
      <w:pPr>
        <w:jc w:val="center"/>
        <w:rPr>
          <w:rFonts w:cs="Arial"/>
          <w:b/>
        </w:rPr>
      </w:pPr>
      <w:r w:rsidRPr="00247846">
        <w:rPr>
          <w:rFonts w:cs="Arial"/>
          <w:b/>
        </w:rPr>
        <w:t>ПОТВРДА О РЕФЕРЕНТНИМ НАБАВКАМА</w:t>
      </w:r>
    </w:p>
    <w:p w:rsidR="00D70D16" w:rsidRPr="00247846" w:rsidRDefault="00D70D16" w:rsidP="00D70D1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D70D16" w:rsidRPr="00247846" w:rsidRDefault="00D70D16" w:rsidP="00D70D1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D70D16" w:rsidRPr="00247846" w:rsidRDefault="00D70D16" w:rsidP="00D70D16">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D70D16" w:rsidRPr="00247846" w:rsidRDefault="00D70D16" w:rsidP="00D70D16">
      <w:pPr>
        <w:jc w:val="left"/>
        <w:rPr>
          <w:rFonts w:cs="Arial"/>
        </w:rPr>
      </w:pPr>
      <w:r w:rsidRPr="00247846">
        <w:rPr>
          <w:rFonts w:cs="Arial"/>
        </w:rPr>
        <w:t>Лице за контакт:      ___________________________________________________________________</w:t>
      </w:r>
    </w:p>
    <w:p w:rsidR="00D70D16" w:rsidRPr="00247846" w:rsidRDefault="00D70D16" w:rsidP="00D70D16">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D70D16" w:rsidRPr="00247846" w:rsidRDefault="00D70D16" w:rsidP="00D70D16">
      <w:pPr>
        <w:jc w:val="left"/>
        <w:rPr>
          <w:rFonts w:cs="Arial"/>
        </w:rPr>
      </w:pPr>
      <w:r w:rsidRPr="00247846">
        <w:rPr>
          <w:rFonts w:cs="Arial"/>
        </w:rPr>
        <w:t>Овим путем потврђујем да је __________________________________________________________________</w:t>
      </w:r>
    </w:p>
    <w:p w:rsidR="00D70D16" w:rsidRPr="00247846" w:rsidRDefault="00D70D16" w:rsidP="00D70D16">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D70D16" w:rsidRDefault="00D70D16" w:rsidP="00D70D16">
      <w:pPr>
        <w:rPr>
          <w:rFonts w:cs="Arial"/>
        </w:rPr>
      </w:pPr>
      <w:proofErr w:type="gramStart"/>
      <w:r>
        <w:rPr>
          <w:rFonts w:cs="Arial"/>
        </w:rPr>
        <w:t>за</w:t>
      </w:r>
      <w:proofErr w:type="gramEnd"/>
      <w:r>
        <w:rPr>
          <w:rFonts w:cs="Arial"/>
        </w:rPr>
        <w:t xml:space="preserve"> наше потребе пружио услуге</w:t>
      </w:r>
      <w:r>
        <w:rPr>
          <w:rFonts w:cs="Arial"/>
          <w:lang w:val="sr-Cyrl-RS"/>
        </w:rPr>
        <w:t xml:space="preserve"> </w:t>
      </w:r>
      <w:r w:rsidR="00DB2347">
        <w:rPr>
          <w:rFonts w:eastAsia="TimesNewRomanPS-BoldMT" w:cs="Arial"/>
          <w:lang w:val="sr-Cyrl-RS"/>
        </w:rPr>
        <w:t>п</w:t>
      </w:r>
      <w:r w:rsidR="00DB2347" w:rsidRPr="00DB2347">
        <w:rPr>
          <w:rFonts w:eastAsia="TimesNewRomanPS-BoldMT" w:cs="Arial"/>
          <w:lang w:val="sr-Cyrl-RS"/>
        </w:rPr>
        <w:t>олагањ</w:t>
      </w:r>
      <w:r w:rsidR="00DB2347">
        <w:rPr>
          <w:rFonts w:eastAsia="TimesNewRomanPS-BoldMT" w:cs="Arial"/>
          <w:lang w:val="sr-Cyrl-RS"/>
        </w:rPr>
        <w:t>а</w:t>
      </w:r>
      <w:r w:rsidR="00DB2347" w:rsidRPr="00DB2347">
        <w:rPr>
          <w:rFonts w:eastAsia="TimesNewRomanPS-BoldMT" w:cs="Arial"/>
          <w:lang w:val="sr-Cyrl-RS"/>
        </w:rPr>
        <w:t xml:space="preserve"> оптичког кабла </w:t>
      </w:r>
      <w:r>
        <w:rPr>
          <w:rFonts w:cs="Arial"/>
          <w:lang w:val="sr-Cyrl-RS"/>
        </w:rPr>
        <w:t>у</w:t>
      </w:r>
      <w:r>
        <w:rPr>
          <w:rFonts w:cs="Arial"/>
        </w:rPr>
        <w:t xml:space="preserve"> уговореном року, обиму и квалитету и да </w:t>
      </w:r>
      <w:r>
        <w:rPr>
          <w:rFonts w:cs="Arial"/>
          <w:lang w:val="sr-Cyrl-RS"/>
        </w:rPr>
        <w:t xml:space="preserve">до дана издавања </w:t>
      </w:r>
      <w:r w:rsidR="00587651">
        <w:rPr>
          <w:rFonts w:cs="Arial"/>
          <w:lang w:val="sr-Cyrl-RS"/>
        </w:rPr>
        <w:t xml:space="preserve">ове </w:t>
      </w:r>
      <w:r>
        <w:rPr>
          <w:rFonts w:cs="Arial"/>
          <w:lang w:val="sr-Cyrl-RS"/>
        </w:rPr>
        <w:t>потврде</w:t>
      </w:r>
      <w:r w:rsidR="00587651">
        <w:rPr>
          <w:rFonts w:cs="Arial"/>
        </w:rPr>
        <w:t xml:space="preserve"> </w:t>
      </w:r>
      <w:r>
        <w:rPr>
          <w:rFonts w:cs="Arial"/>
        </w:rPr>
        <w:t>у гарантном року није било рекламација на исте.</w:t>
      </w:r>
    </w:p>
    <w:tbl>
      <w:tblPr>
        <w:tblpPr w:leftFromText="180" w:rightFromText="180" w:vertAnchor="text" w:horzAnchor="margin" w:tblpXSpec="center" w:tblpY="47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321"/>
        <w:gridCol w:w="2200"/>
      </w:tblGrid>
      <w:tr w:rsidR="00792B86" w:rsidRPr="00247846" w:rsidTr="00792B86">
        <w:trPr>
          <w:trHeight w:val="1074"/>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792B86" w:rsidRPr="00247846" w:rsidRDefault="00792B86" w:rsidP="00265F38">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4321" w:type="dxa"/>
            <w:tcBorders>
              <w:top w:val="single" w:sz="4" w:space="0" w:color="auto"/>
              <w:left w:val="single" w:sz="4" w:space="0" w:color="auto"/>
              <w:bottom w:val="single" w:sz="4" w:space="0" w:color="auto"/>
              <w:right w:val="single" w:sz="4" w:space="0" w:color="auto"/>
            </w:tcBorders>
            <w:vAlign w:val="center"/>
          </w:tcPr>
          <w:p w:rsidR="00792B86" w:rsidRPr="00ED711C" w:rsidRDefault="00792B86" w:rsidP="00265F38">
            <w:pPr>
              <w:jc w:val="center"/>
              <w:rPr>
                <w:rFonts w:eastAsia="Calibri" w:cs="Arial"/>
                <w:lang w:val="sr-Cyrl-RS"/>
              </w:rPr>
            </w:pPr>
            <w:r>
              <w:rPr>
                <w:rFonts w:eastAsia="Calibri" w:cs="Arial"/>
                <w:lang w:val="sr-Cyrl-RS"/>
              </w:rPr>
              <w:t>Предмет уговора</w:t>
            </w:r>
          </w:p>
        </w:tc>
        <w:tc>
          <w:tcPr>
            <w:tcW w:w="2200" w:type="dxa"/>
            <w:tcBorders>
              <w:top w:val="single" w:sz="4" w:space="0" w:color="auto"/>
              <w:left w:val="single" w:sz="4" w:space="0" w:color="auto"/>
              <w:bottom w:val="single" w:sz="4" w:space="0" w:color="auto"/>
              <w:right w:val="single" w:sz="4" w:space="0" w:color="auto"/>
            </w:tcBorders>
            <w:vAlign w:val="center"/>
          </w:tcPr>
          <w:p w:rsidR="00792B86" w:rsidRPr="00247846" w:rsidRDefault="00792B86" w:rsidP="00265F38">
            <w:pPr>
              <w:jc w:val="center"/>
              <w:rPr>
                <w:rFonts w:eastAsia="Calibri" w:cs="Arial"/>
              </w:rPr>
            </w:pPr>
            <w:r w:rsidRPr="00247846">
              <w:rPr>
                <w:rFonts w:eastAsia="Calibri" w:cs="Arial"/>
              </w:rPr>
              <w:t>Датум реализације уговора</w:t>
            </w:r>
          </w:p>
        </w:tc>
      </w:tr>
      <w:tr w:rsidR="00792B86" w:rsidRPr="00247846" w:rsidTr="00792B86">
        <w:trPr>
          <w:trHeight w:val="72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792B86" w:rsidRPr="00247846" w:rsidRDefault="00792B86" w:rsidP="00265F38">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r>
      <w:tr w:rsidR="00792B86" w:rsidRPr="00247846" w:rsidTr="00792B86">
        <w:trPr>
          <w:trHeight w:val="696"/>
        </w:trPr>
        <w:tc>
          <w:tcPr>
            <w:tcW w:w="2376" w:type="dxa"/>
            <w:tcBorders>
              <w:top w:val="single" w:sz="4" w:space="0" w:color="auto"/>
              <w:left w:val="single" w:sz="4" w:space="0" w:color="auto"/>
              <w:bottom w:val="single" w:sz="4" w:space="0" w:color="auto"/>
              <w:right w:val="single" w:sz="4" w:space="0" w:color="auto"/>
            </w:tcBorders>
            <w:shd w:val="clear" w:color="auto" w:fill="auto"/>
          </w:tcPr>
          <w:p w:rsidR="00792B86" w:rsidRPr="00247846" w:rsidRDefault="00792B86" w:rsidP="00265F38">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r>
      <w:tr w:rsidR="00792B86" w:rsidRPr="00247846" w:rsidTr="00792B86">
        <w:trPr>
          <w:trHeight w:val="692"/>
        </w:trPr>
        <w:tc>
          <w:tcPr>
            <w:tcW w:w="2376" w:type="dxa"/>
            <w:tcBorders>
              <w:top w:val="single" w:sz="4" w:space="0" w:color="auto"/>
              <w:left w:val="single" w:sz="4" w:space="0" w:color="auto"/>
              <w:bottom w:val="single" w:sz="4" w:space="0" w:color="auto"/>
              <w:right w:val="single" w:sz="4" w:space="0" w:color="auto"/>
            </w:tcBorders>
            <w:shd w:val="clear" w:color="auto" w:fill="auto"/>
          </w:tcPr>
          <w:p w:rsidR="00792B86" w:rsidRPr="00247846" w:rsidRDefault="00792B86" w:rsidP="00265F38">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r>
      <w:tr w:rsidR="00792B86" w:rsidRPr="00247846" w:rsidTr="00792B86">
        <w:trPr>
          <w:trHeight w:val="70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792B86" w:rsidRPr="00247846" w:rsidRDefault="00792B86" w:rsidP="00265F38">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792B86" w:rsidRPr="00247846" w:rsidRDefault="00792B86" w:rsidP="00265F38">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D70D16" w:rsidRPr="00247846" w:rsidTr="00265F38">
        <w:trPr>
          <w:jc w:val="center"/>
        </w:trPr>
        <w:tc>
          <w:tcPr>
            <w:tcW w:w="3882" w:type="dxa"/>
          </w:tcPr>
          <w:p w:rsidR="00D70D16" w:rsidRPr="00247846" w:rsidRDefault="00D70D16" w:rsidP="00265F38">
            <w:pPr>
              <w:spacing w:before="0"/>
              <w:jc w:val="center"/>
              <w:rPr>
                <w:rFonts w:cs="Arial"/>
                <w:lang w:val="sr-Cyrl-RS"/>
              </w:rPr>
            </w:pPr>
            <w:r w:rsidRPr="00247846">
              <w:rPr>
                <w:rFonts w:cs="Arial"/>
              </w:rPr>
              <w:tab/>
            </w:r>
          </w:p>
          <w:p w:rsidR="00D70D16" w:rsidRPr="00247846" w:rsidRDefault="00D70D16" w:rsidP="00265F38">
            <w:pPr>
              <w:spacing w:before="0"/>
              <w:jc w:val="center"/>
              <w:rPr>
                <w:rFonts w:cs="Arial"/>
              </w:rPr>
            </w:pPr>
            <w:r w:rsidRPr="00247846">
              <w:rPr>
                <w:rFonts w:cs="Arial"/>
              </w:rPr>
              <w:t>Датум:</w:t>
            </w:r>
          </w:p>
        </w:tc>
        <w:tc>
          <w:tcPr>
            <w:tcW w:w="2127" w:type="dxa"/>
          </w:tcPr>
          <w:p w:rsidR="00D70D16" w:rsidRPr="00247846" w:rsidRDefault="00D70D16" w:rsidP="00265F38">
            <w:pPr>
              <w:spacing w:before="0"/>
              <w:jc w:val="center"/>
              <w:rPr>
                <w:rFonts w:cs="Arial"/>
                <w:lang w:val="ru-RU"/>
              </w:rPr>
            </w:pPr>
          </w:p>
        </w:tc>
        <w:tc>
          <w:tcPr>
            <w:tcW w:w="4022" w:type="dxa"/>
          </w:tcPr>
          <w:p w:rsidR="00D70D16" w:rsidRPr="00247846" w:rsidRDefault="00D70D16" w:rsidP="00265F38">
            <w:pPr>
              <w:spacing w:before="0"/>
              <w:jc w:val="center"/>
              <w:rPr>
                <w:rFonts w:cs="Arial"/>
                <w:lang w:val="sr-Cyrl-CS"/>
              </w:rPr>
            </w:pPr>
          </w:p>
          <w:p w:rsidR="00D70D16" w:rsidRPr="00247846" w:rsidRDefault="00D70D16" w:rsidP="00265F38">
            <w:pPr>
              <w:spacing w:before="0"/>
              <w:jc w:val="center"/>
              <w:rPr>
                <w:rFonts w:cs="Arial"/>
                <w:lang w:val="ru-RU"/>
              </w:rPr>
            </w:pPr>
            <w:r w:rsidRPr="00247846">
              <w:rPr>
                <w:rFonts w:cs="Arial"/>
                <w:lang w:val="sr-Cyrl-CS"/>
              </w:rPr>
              <w:t>Наручилац/корисник услуга:</w:t>
            </w:r>
          </w:p>
        </w:tc>
      </w:tr>
      <w:tr w:rsidR="00D70D16" w:rsidRPr="00247846" w:rsidTr="00265F38">
        <w:trPr>
          <w:jc w:val="center"/>
        </w:trPr>
        <w:tc>
          <w:tcPr>
            <w:tcW w:w="3882" w:type="dxa"/>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rPr>
            </w:pPr>
            <w:r w:rsidRPr="00247846">
              <w:rPr>
                <w:rFonts w:cs="Arial"/>
              </w:rPr>
              <w:t>М.П.</w:t>
            </w:r>
          </w:p>
        </w:tc>
        <w:tc>
          <w:tcPr>
            <w:tcW w:w="4022" w:type="dxa"/>
          </w:tcPr>
          <w:p w:rsidR="00D70D16" w:rsidRPr="00247846" w:rsidRDefault="00D70D16" w:rsidP="00265F38">
            <w:pPr>
              <w:spacing w:before="0"/>
              <w:jc w:val="center"/>
              <w:rPr>
                <w:rFonts w:cs="Arial"/>
                <w:lang w:val="ru-RU"/>
              </w:rPr>
            </w:pPr>
          </w:p>
        </w:tc>
      </w:tr>
      <w:tr w:rsidR="00D70D16" w:rsidRPr="00247846" w:rsidTr="00265F38">
        <w:trPr>
          <w:jc w:val="center"/>
        </w:trPr>
        <w:tc>
          <w:tcPr>
            <w:tcW w:w="3882" w:type="dxa"/>
            <w:tcBorders>
              <w:bottom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bottom w:val="single" w:sz="4" w:space="0" w:color="auto"/>
            </w:tcBorders>
          </w:tcPr>
          <w:p w:rsidR="00D70D16" w:rsidRPr="00247846" w:rsidRDefault="00D70D16" w:rsidP="00265F38">
            <w:pPr>
              <w:spacing w:before="0"/>
              <w:jc w:val="center"/>
              <w:rPr>
                <w:rFonts w:cs="Arial"/>
                <w:lang w:val="ru-RU"/>
              </w:rPr>
            </w:pPr>
          </w:p>
        </w:tc>
      </w:tr>
      <w:tr w:rsidR="00D70D16" w:rsidRPr="00247846" w:rsidTr="00265F38">
        <w:trPr>
          <w:trHeight w:val="389"/>
          <w:jc w:val="center"/>
        </w:trPr>
        <w:tc>
          <w:tcPr>
            <w:tcW w:w="3882" w:type="dxa"/>
            <w:tcBorders>
              <w:top w:val="single" w:sz="4" w:space="0" w:color="auto"/>
            </w:tcBorders>
          </w:tcPr>
          <w:p w:rsidR="00D70D16" w:rsidRPr="00247846" w:rsidRDefault="00D70D16" w:rsidP="00265F38">
            <w:pPr>
              <w:spacing w:before="0"/>
              <w:jc w:val="center"/>
              <w:rPr>
                <w:rFonts w:cs="Arial"/>
              </w:rPr>
            </w:pPr>
          </w:p>
        </w:tc>
        <w:tc>
          <w:tcPr>
            <w:tcW w:w="2127" w:type="dxa"/>
          </w:tcPr>
          <w:p w:rsidR="00D70D16" w:rsidRPr="00247846" w:rsidRDefault="00D70D16" w:rsidP="00265F38">
            <w:pPr>
              <w:spacing w:before="0"/>
              <w:jc w:val="center"/>
              <w:rPr>
                <w:rFonts w:cs="Arial"/>
                <w:lang w:val="ru-RU"/>
              </w:rPr>
            </w:pPr>
          </w:p>
        </w:tc>
        <w:tc>
          <w:tcPr>
            <w:tcW w:w="4022" w:type="dxa"/>
            <w:tcBorders>
              <w:top w:val="single" w:sz="4" w:space="0" w:color="auto"/>
            </w:tcBorders>
          </w:tcPr>
          <w:p w:rsidR="00D70D16" w:rsidRPr="00247846" w:rsidRDefault="00D70D16" w:rsidP="00265F38">
            <w:pPr>
              <w:spacing w:before="0"/>
              <w:jc w:val="center"/>
              <w:rPr>
                <w:rFonts w:cs="Arial"/>
                <w:lang w:val="ru-RU"/>
              </w:rPr>
            </w:pPr>
          </w:p>
        </w:tc>
      </w:tr>
    </w:tbl>
    <w:p w:rsidR="00D70D16" w:rsidRPr="00247846" w:rsidRDefault="00D70D16" w:rsidP="00D70D16">
      <w:pPr>
        <w:rPr>
          <w:rFonts w:cs="Arial"/>
          <w:b/>
        </w:rPr>
      </w:pPr>
      <w:r w:rsidRPr="00247846">
        <w:rPr>
          <w:rFonts w:cs="Arial"/>
          <w:b/>
        </w:rPr>
        <w:t>НАПОМЕНА:</w:t>
      </w:r>
    </w:p>
    <w:p w:rsidR="00D70D16" w:rsidRPr="00247846" w:rsidRDefault="00D70D16" w:rsidP="00D70D16">
      <w:pPr>
        <w:rPr>
          <w:rFonts w:cs="Arial"/>
        </w:rPr>
      </w:pPr>
      <w:proofErr w:type="gramStart"/>
      <w:r w:rsidRPr="00247846">
        <w:rPr>
          <w:rFonts w:cs="Arial"/>
        </w:rPr>
        <w:t>Приликом подношења понуде овај образац копирати у потребном броју примерака.</w:t>
      </w:r>
      <w:proofErr w:type="gramEnd"/>
    </w:p>
    <w:p w:rsidR="00D70D16" w:rsidRPr="00247846" w:rsidRDefault="00D70D16" w:rsidP="00D70D16">
      <w:pPr>
        <w:spacing w:before="0"/>
        <w:rPr>
          <w:rFonts w:cs="Arial"/>
        </w:rPr>
      </w:pPr>
      <w:proofErr w:type="gramStart"/>
      <w:r w:rsidRPr="00247846">
        <w:rPr>
          <w:rFonts w:cs="Arial"/>
        </w:rPr>
        <w:t>Понуђач који даје нетачне податке у погледу стручних референци, чини прекршај по члану 170.</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w:t>
      </w:r>
      <w:proofErr w:type="gramStart"/>
      <w:r w:rsidRPr="00247846">
        <w:rPr>
          <w:rFonts w:cs="Arial"/>
        </w:rPr>
        <w:t>Закона о јавним набавкама.</w:t>
      </w:r>
      <w:proofErr w:type="gramEnd"/>
      <w:r w:rsidRPr="00247846">
        <w:rPr>
          <w:rFonts w:cs="Arial"/>
        </w:rPr>
        <w:t xml:space="preserve"> </w:t>
      </w:r>
      <w:proofErr w:type="gramStart"/>
      <w:r w:rsidRPr="00247846">
        <w:rPr>
          <w:rFonts w:cs="Arial"/>
        </w:rPr>
        <w:t>Давање неистинитих података у понуди је основ за негативну референцу у смислу члана 82.</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D70D16" w:rsidRDefault="00D70D16" w:rsidP="00D70D16">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en-US"/>
        </w:rPr>
      </w:pPr>
    </w:p>
    <w:p w:rsidR="00792B86" w:rsidRDefault="00792B86" w:rsidP="007E7BB8">
      <w:pPr>
        <w:pStyle w:val="KDKomentar"/>
        <w:spacing w:before="0"/>
        <w:rPr>
          <w:rFonts w:eastAsia="TimesNewRomanPS-BoldMT" w:cs="Arial"/>
          <w:i w:val="0"/>
          <w:color w:val="auto"/>
          <w:sz w:val="22"/>
          <w:szCs w:val="22"/>
          <w:lang w:val="en-US"/>
        </w:rPr>
      </w:pPr>
    </w:p>
    <w:p w:rsidR="00792B86" w:rsidRDefault="00792B86" w:rsidP="007E7BB8">
      <w:pPr>
        <w:pStyle w:val="KDKomentar"/>
        <w:spacing w:before="0"/>
        <w:rPr>
          <w:rFonts w:eastAsia="TimesNewRomanPS-BoldMT" w:cs="Arial"/>
          <w:i w:val="0"/>
          <w:color w:val="auto"/>
          <w:sz w:val="22"/>
          <w:szCs w:val="22"/>
          <w:lang w:val="en-US"/>
        </w:rPr>
      </w:pPr>
    </w:p>
    <w:p w:rsidR="00792B86" w:rsidRDefault="00792B86" w:rsidP="007E7BB8">
      <w:pPr>
        <w:pStyle w:val="KDKomentar"/>
        <w:spacing w:before="0"/>
        <w:rPr>
          <w:rFonts w:eastAsia="TimesNewRomanPS-BoldMT" w:cs="Arial"/>
          <w:i w:val="0"/>
          <w:color w:val="auto"/>
          <w:sz w:val="22"/>
          <w:szCs w:val="22"/>
          <w:lang w:val="en-US"/>
        </w:rPr>
      </w:pPr>
    </w:p>
    <w:p w:rsidR="00792B86" w:rsidRDefault="00792B86" w:rsidP="007E7BB8">
      <w:pPr>
        <w:pStyle w:val="KDKomentar"/>
        <w:spacing w:before="0"/>
        <w:rPr>
          <w:rFonts w:eastAsia="TimesNewRomanPS-BoldMT" w:cs="Arial"/>
          <w:i w:val="0"/>
          <w:color w:val="auto"/>
          <w:sz w:val="22"/>
          <w:szCs w:val="22"/>
          <w:lang w:val="en-US"/>
        </w:rPr>
      </w:pPr>
    </w:p>
    <w:p w:rsidR="00792B86" w:rsidRPr="00792B86" w:rsidRDefault="00792B86" w:rsidP="007E7BB8">
      <w:pPr>
        <w:pStyle w:val="KDKomentar"/>
        <w:spacing w:before="0"/>
        <w:rPr>
          <w:rFonts w:eastAsia="TimesNewRomanPS-BoldMT" w:cs="Arial"/>
          <w:i w:val="0"/>
          <w:color w:val="auto"/>
          <w:sz w:val="22"/>
          <w:szCs w:val="22"/>
          <w:lang w:val="en-US"/>
        </w:rPr>
      </w:pPr>
    </w:p>
    <w:p w:rsidR="00D70D16" w:rsidRDefault="00D70D16" w:rsidP="00925E05">
      <w:pPr>
        <w:pStyle w:val="KDObrazac"/>
        <w:spacing w:before="0"/>
        <w:rPr>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6B5B0B" w:rsidRDefault="006B5B0B" w:rsidP="00781B02">
      <w:pPr>
        <w:rPr>
          <w:rFonts w:cs="Arial"/>
          <w:lang w:val="sr-Cyrl-RS"/>
        </w:rPr>
      </w:pPr>
    </w:p>
    <w:p w:rsidR="006B5B0B" w:rsidRDefault="006B5B0B" w:rsidP="00781B02">
      <w:pPr>
        <w:rPr>
          <w:rFonts w:cs="Arial"/>
          <w:lang w:val="sr-Cyrl-RS"/>
        </w:rPr>
      </w:pPr>
    </w:p>
    <w:p w:rsidR="006B5B0B" w:rsidRDefault="006B5B0B" w:rsidP="00781B02">
      <w:pPr>
        <w:rPr>
          <w:rFonts w:cs="Arial"/>
          <w:lang w:val="sr-Cyrl-RS"/>
        </w:rPr>
      </w:pPr>
    </w:p>
    <w:p w:rsidR="006B5B0B" w:rsidRDefault="006B5B0B" w:rsidP="00781B02">
      <w:pPr>
        <w:rPr>
          <w:rFonts w:cs="Arial"/>
          <w:lang w:val="sr-Cyrl-RS"/>
        </w:rPr>
      </w:pPr>
    </w:p>
    <w:p w:rsidR="006B5B0B" w:rsidRPr="004F7565" w:rsidRDefault="006B5B0B" w:rsidP="006B5B0B">
      <w:pPr>
        <w:spacing w:before="0"/>
        <w:rPr>
          <w:rFonts w:cs="Arial"/>
          <w:lang w:val="sr-Cyrl-RS"/>
        </w:rPr>
      </w:pPr>
      <w:r w:rsidRPr="00931D45">
        <w:rPr>
          <w:rFonts w:cs="Arial"/>
          <w:b/>
        </w:rPr>
        <w:t xml:space="preserve">                                                                                                                         </w:t>
      </w:r>
      <w:proofErr w:type="gramStart"/>
      <w:r w:rsidRPr="00931D45">
        <w:rPr>
          <w:rFonts w:cs="Arial"/>
          <w:b/>
        </w:rPr>
        <w:t>ПРИЛОГ бр.</w:t>
      </w:r>
      <w:r>
        <w:rPr>
          <w:rFonts w:cs="Arial"/>
          <w:b/>
          <w:lang w:val="sr-Cyrl-RS"/>
        </w:rPr>
        <w:t>2</w:t>
      </w:r>
      <w:r w:rsidRPr="00931D45">
        <w:rPr>
          <w:rFonts w:cs="Arial"/>
          <w:b/>
          <w:lang w:val="sr-Cyrl-RS"/>
        </w:rPr>
        <w:t>.</w:t>
      </w:r>
      <w:proofErr w:type="gramEnd"/>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jc w:val="center"/>
        <w:rPr>
          <w:rFonts w:cs="Arial"/>
        </w:rPr>
      </w:pPr>
      <w:r w:rsidRPr="004F7565">
        <w:rPr>
          <w:rFonts w:cs="Arial"/>
        </w:rPr>
        <w:t>ЗАПИСНИК О ПРУЖЕНИМ УСЛУГАМА</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jc w:val="left"/>
        <w:rPr>
          <w:rFonts w:cs="Arial"/>
        </w:rPr>
      </w:pPr>
      <w:r w:rsidRPr="004F7565">
        <w:rPr>
          <w:rFonts w:cs="Arial"/>
        </w:rPr>
        <w:t>Датум ___________</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tabs>
          <w:tab w:val="left" w:pos="720"/>
          <w:tab w:val="left" w:pos="1440"/>
          <w:tab w:val="left" w:pos="2160"/>
          <w:tab w:val="left" w:pos="2880"/>
          <w:tab w:val="left" w:pos="3600"/>
          <w:tab w:val="left" w:pos="5085"/>
        </w:tabs>
        <w:spacing w:before="0"/>
        <w:rPr>
          <w:rFonts w:cs="Arial"/>
        </w:rPr>
      </w:pPr>
      <w:r w:rsidRPr="004F7565">
        <w:rPr>
          <w:rFonts w:cs="Arial"/>
        </w:rPr>
        <w:tab/>
        <w:t>ПРУЖАЛАЦ УСЛУГА:</w:t>
      </w:r>
      <w:r w:rsidRPr="004F7565">
        <w:rPr>
          <w:rFonts w:cs="Arial"/>
        </w:rPr>
        <w:tab/>
      </w:r>
      <w:r w:rsidRPr="004F7565">
        <w:rPr>
          <w:rFonts w:cs="Arial"/>
        </w:rPr>
        <w:tab/>
        <w:t xml:space="preserve">      КОРИСНИК УСЛУГА:</w:t>
      </w:r>
    </w:p>
    <w:p w:rsidR="006B5B0B" w:rsidRPr="004F7565" w:rsidRDefault="006B5B0B" w:rsidP="006B5B0B">
      <w:pPr>
        <w:spacing w:before="0"/>
        <w:rPr>
          <w:rFonts w:cs="Arial"/>
        </w:rPr>
      </w:pPr>
      <w:r w:rsidRPr="004F7565">
        <w:rPr>
          <w:rFonts w:cs="Arial"/>
        </w:rPr>
        <w:t>_________________________</w:t>
      </w:r>
      <w:r w:rsidRPr="004F7565">
        <w:rPr>
          <w:rFonts w:cs="Arial"/>
        </w:rPr>
        <w:tab/>
      </w:r>
      <w:r w:rsidRPr="004F7565">
        <w:rPr>
          <w:rFonts w:cs="Arial"/>
        </w:rPr>
        <w:tab/>
        <w:t xml:space="preserve">     ___________________________</w:t>
      </w:r>
    </w:p>
    <w:p w:rsidR="006B5B0B" w:rsidRPr="004F7565" w:rsidRDefault="006B5B0B" w:rsidP="006B5B0B">
      <w:pPr>
        <w:spacing w:before="0"/>
        <w:rPr>
          <w:rFonts w:cs="Arial"/>
        </w:rPr>
      </w:pPr>
      <w:r w:rsidRPr="004F7565">
        <w:rPr>
          <w:rFonts w:cs="Arial"/>
        </w:rPr>
        <w:t xml:space="preserve">    (Назив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(Назив организационог дела ЈП ЕПС)</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6B5B0B" w:rsidRPr="004F7565" w:rsidRDefault="006B5B0B" w:rsidP="006B5B0B">
      <w:pPr>
        <w:spacing w:before="0"/>
        <w:rPr>
          <w:rFonts w:cs="Arial"/>
        </w:rPr>
      </w:pPr>
      <w:r w:rsidRPr="004F7565">
        <w:rPr>
          <w:rFonts w:cs="Arial"/>
        </w:rPr>
        <w:t xml:space="preserve">(Адреса </w:t>
      </w:r>
      <w:proofErr w:type="gramStart"/>
      <w:r w:rsidRPr="004F7565">
        <w:rPr>
          <w:rFonts w:cs="Arial"/>
        </w:rPr>
        <w:t>правног  лица</w:t>
      </w:r>
      <w:proofErr w:type="gramEnd"/>
      <w:r w:rsidRPr="004F7565">
        <w:rPr>
          <w:rFonts w:cs="Arial"/>
        </w:rPr>
        <w:t xml:space="preserve">) </w:t>
      </w:r>
      <w:r w:rsidRPr="004F7565">
        <w:rPr>
          <w:rFonts w:cs="Arial"/>
        </w:rPr>
        <w:tab/>
      </w:r>
      <w:r w:rsidRPr="004F7565">
        <w:rPr>
          <w:rFonts w:cs="Arial"/>
        </w:rPr>
        <w:tab/>
      </w:r>
      <w:r w:rsidRPr="004F7565">
        <w:rPr>
          <w:rFonts w:cs="Arial"/>
        </w:rPr>
        <w:tab/>
        <w:t>(Адреса организационог дела ЈП ЕПС)</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Број Уговора/Датум:      __________________________________________</w:t>
      </w:r>
    </w:p>
    <w:p w:rsidR="006B5B0B" w:rsidRPr="004F7565" w:rsidRDefault="006B5B0B" w:rsidP="006B5B0B">
      <w:pPr>
        <w:spacing w:before="0"/>
        <w:rPr>
          <w:rFonts w:cs="Arial"/>
        </w:rPr>
      </w:pPr>
      <w:r w:rsidRPr="004F7565">
        <w:rPr>
          <w:rFonts w:cs="Arial"/>
        </w:rPr>
        <w:t>Број налога за набавку (НЗН):  ________________________</w:t>
      </w:r>
    </w:p>
    <w:p w:rsidR="006B5B0B" w:rsidRPr="004F7565" w:rsidRDefault="006B5B0B" w:rsidP="006B5B0B">
      <w:pPr>
        <w:spacing w:before="0"/>
        <w:rPr>
          <w:rFonts w:cs="Arial"/>
        </w:rPr>
      </w:pPr>
      <w:r w:rsidRPr="004F7565">
        <w:rPr>
          <w:rFonts w:cs="Arial"/>
        </w:rPr>
        <w:t>Место извршене услуге</w:t>
      </w:r>
      <w:r w:rsidRPr="004F7565">
        <w:rPr>
          <w:rFonts w:cs="Arial"/>
          <w:vertAlign w:val="superscript"/>
          <w:lang w:val="ru-RU"/>
        </w:rPr>
        <w:t xml:space="preserve"> 1</w:t>
      </w:r>
      <w:r w:rsidRPr="004F7565">
        <w:rPr>
          <w:rFonts w:cs="Arial"/>
        </w:rPr>
        <w:t>:  __________________________</w:t>
      </w:r>
    </w:p>
    <w:p w:rsidR="006B5B0B" w:rsidRPr="004F7565" w:rsidRDefault="006B5B0B" w:rsidP="006B5B0B">
      <w:pPr>
        <w:spacing w:before="0"/>
        <w:rPr>
          <w:rFonts w:cs="Arial"/>
        </w:rPr>
      </w:pPr>
      <w:r w:rsidRPr="004F7565">
        <w:rPr>
          <w:rFonts w:cs="Arial"/>
        </w:rPr>
        <w:t>Објекат: ______________________________________________________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А) ДЕТАЉНА СПЕЦИФИКАЦИЈА УСЛУГЕ: </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Укупна вредност извршених услуга по спецификацији (без ПДВ) </w:t>
      </w:r>
    </w:p>
    <w:p w:rsidR="006B5B0B" w:rsidRPr="004F7565" w:rsidRDefault="006B5B0B" w:rsidP="006B5B0B">
      <w:pPr>
        <w:spacing w:before="0"/>
        <w:rPr>
          <w:rFonts w:cs="Arial"/>
        </w:rPr>
      </w:pPr>
    </w:p>
    <w:p w:rsidR="006B5B0B" w:rsidRDefault="006B5B0B" w:rsidP="006B5B0B">
      <w:pPr>
        <w:spacing w:before="0"/>
        <w:rPr>
          <w:rFonts w:cs="Arial"/>
          <w:lang w:val="sr-Cyrl-RS"/>
        </w:rPr>
      </w:pPr>
      <w:r w:rsidRPr="004F7565">
        <w:rPr>
          <w:rFonts w:cs="Arial"/>
        </w:rPr>
        <w:t xml:space="preserve">ПРИЛОГ: </w:t>
      </w:r>
      <w:r>
        <w:rPr>
          <w:rFonts w:cs="Arial"/>
          <w:lang w:val="sr-Cyrl-RS"/>
        </w:rPr>
        <w:t>Записник о увођењу Пружаоца услуга у посао</w:t>
      </w:r>
      <w:r w:rsidRPr="004F7565">
        <w:rPr>
          <w:rFonts w:cs="Arial"/>
        </w:rPr>
        <w:t xml:space="preserve"> </w:t>
      </w:r>
    </w:p>
    <w:p w:rsidR="006B5B0B" w:rsidRPr="004F7565" w:rsidRDefault="006B5B0B" w:rsidP="006B5B0B">
      <w:pPr>
        <w:spacing w:before="0"/>
        <w:rPr>
          <w:rFonts w:cs="Arial"/>
        </w:rPr>
      </w:pPr>
      <w:r w:rsidRPr="004F7565">
        <w:rPr>
          <w:rFonts w:cs="Arial"/>
        </w:rPr>
        <w:t>□ ДА</w:t>
      </w:r>
    </w:p>
    <w:p w:rsidR="006B5B0B" w:rsidRPr="004F7565" w:rsidRDefault="006B5B0B" w:rsidP="006B5B0B">
      <w:pPr>
        <w:spacing w:before="0"/>
        <w:rPr>
          <w:rFonts w:cs="Arial"/>
        </w:rPr>
      </w:pPr>
      <w:r w:rsidRPr="004F7565">
        <w:rPr>
          <w:rFonts w:cs="Arial"/>
        </w:rPr>
        <w:t>□ НЕ</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Предмет уговора нема видљивих оштећења </w:t>
      </w:r>
      <w:r w:rsidRPr="004F7565">
        <w:rPr>
          <w:rFonts w:cs="Arial"/>
        </w:rPr>
        <w:tab/>
      </w:r>
    </w:p>
    <w:p w:rsidR="006B5B0B" w:rsidRPr="004F7565" w:rsidRDefault="006B5B0B" w:rsidP="006B5B0B">
      <w:pPr>
        <w:spacing w:before="0"/>
        <w:rPr>
          <w:rFonts w:cs="Arial"/>
        </w:rPr>
      </w:pPr>
      <w:r w:rsidRPr="004F7565">
        <w:rPr>
          <w:rFonts w:cs="Arial"/>
        </w:rPr>
        <w:t>□ ДА</w:t>
      </w:r>
    </w:p>
    <w:p w:rsidR="006B5B0B" w:rsidRPr="004F7565" w:rsidRDefault="006B5B0B" w:rsidP="006B5B0B">
      <w:pPr>
        <w:spacing w:before="0"/>
        <w:rPr>
          <w:rFonts w:cs="Arial"/>
        </w:rPr>
      </w:pPr>
      <w:r w:rsidRPr="004F7565">
        <w:rPr>
          <w:rFonts w:cs="Arial"/>
        </w:rPr>
        <w:t>□ НЕ</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Укупан број позиција из спецификације:                            Број улаза:</w:t>
      </w:r>
    </w:p>
    <w:p w:rsidR="006B5B0B" w:rsidRPr="004F7565" w:rsidRDefault="006B5B0B" w:rsidP="006B5B0B">
      <w:pPr>
        <w:spacing w:before="0"/>
        <w:rPr>
          <w:rFonts w:cs="Arial"/>
        </w:rPr>
      </w:pPr>
      <w:r w:rsidRPr="004F7565">
        <w:rPr>
          <w:rFonts w:cs="Arial"/>
        </w:rPr>
        <w:t>___________________________________________________________________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Pr="004F7565" w:rsidRDefault="006B5B0B" w:rsidP="006B5B0B">
      <w:pPr>
        <w:spacing w:before="0"/>
        <w:rPr>
          <w:rFonts w:cs="Arial"/>
        </w:rPr>
      </w:pPr>
    </w:p>
    <w:p w:rsidR="006B5B0B" w:rsidRDefault="006B5B0B" w:rsidP="006B5B0B">
      <w:pPr>
        <w:spacing w:before="0"/>
        <w:rPr>
          <w:rFonts w:cs="Arial"/>
          <w:lang w:val="sr-Cyrl-RS"/>
        </w:rPr>
      </w:pPr>
      <w:r w:rsidRPr="004F7565">
        <w:rPr>
          <w:rFonts w:cs="Arial"/>
        </w:rPr>
        <w:t xml:space="preserve">Б) </w:t>
      </w:r>
      <w:r w:rsidRPr="00B77BAB">
        <w:rPr>
          <w:rFonts w:cs="Arial"/>
        </w:rPr>
        <w:t xml:space="preserve">Да су </w:t>
      </w:r>
      <w:proofErr w:type="gramStart"/>
      <w:r w:rsidRPr="00B77BAB">
        <w:rPr>
          <w:rFonts w:cs="Arial"/>
        </w:rPr>
        <w:t>услуга(</w:t>
      </w:r>
      <w:proofErr w:type="gramEnd"/>
      <w:r w:rsidRPr="00B77BAB">
        <w:rPr>
          <w:rFonts w:cs="Arial"/>
        </w:rPr>
        <w:t>е) извршени у обиму, квалитету, уговореном року и сагласно уговору потврђују:</w:t>
      </w:r>
    </w:p>
    <w:p w:rsidR="006B5B0B" w:rsidRDefault="006B5B0B" w:rsidP="006B5B0B">
      <w:pPr>
        <w:spacing w:before="0"/>
        <w:rPr>
          <w:rFonts w:cs="Arial"/>
          <w:lang w:val="sr-Cyrl-RS"/>
        </w:rPr>
      </w:pPr>
    </w:p>
    <w:p w:rsidR="006B5B0B" w:rsidRDefault="006B5B0B" w:rsidP="006B5B0B">
      <w:pPr>
        <w:spacing w:before="0"/>
        <w:rPr>
          <w:rFonts w:cs="Arial"/>
          <w:lang w:val="sr-Cyrl-RS"/>
        </w:rPr>
      </w:pPr>
    </w:p>
    <w:p w:rsidR="006B5B0B" w:rsidRPr="006C1363" w:rsidRDefault="006B5B0B" w:rsidP="006B5B0B">
      <w:pPr>
        <w:spacing w:before="0"/>
        <w:rPr>
          <w:rFonts w:cs="Arial"/>
          <w:lang w:val="sr-Cyrl-RS"/>
        </w:rPr>
      </w:pPr>
    </w:p>
    <w:p w:rsidR="006B5B0B" w:rsidRDefault="006B5B0B" w:rsidP="006B5B0B">
      <w:pPr>
        <w:spacing w:before="0"/>
        <w:rPr>
          <w:rFonts w:cs="Arial"/>
          <w:color w:val="00B0F0"/>
        </w:rPr>
      </w:pPr>
    </w:p>
    <w:p w:rsidR="006B5B0B" w:rsidRPr="00B77BAB" w:rsidRDefault="006B5B0B" w:rsidP="006B5B0B">
      <w:pPr>
        <w:spacing w:before="0"/>
        <w:rPr>
          <w:rFonts w:cs="Arial"/>
          <w:color w:val="00B0F0"/>
        </w:rPr>
      </w:pPr>
    </w:p>
    <w:p w:rsidR="006B5B0B" w:rsidRPr="00B77BAB" w:rsidRDefault="006B5B0B" w:rsidP="006B5B0B">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6B5B0B" w:rsidRPr="00B77BAB" w:rsidRDefault="006B5B0B" w:rsidP="006B5B0B">
      <w:pPr>
        <w:spacing w:before="0"/>
        <w:rPr>
          <w:rFonts w:cs="Arial"/>
          <w:lang w:val="ru-RU"/>
        </w:rPr>
      </w:pPr>
    </w:p>
    <w:p w:rsidR="006B5B0B" w:rsidRPr="00B77BAB" w:rsidRDefault="006B5B0B" w:rsidP="006B5B0B">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6B5B0B" w:rsidRPr="00B77BAB" w:rsidRDefault="006B5B0B" w:rsidP="006B5B0B">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6B5B0B" w:rsidRPr="00B77BAB" w:rsidRDefault="006B5B0B" w:rsidP="006B5B0B">
      <w:pPr>
        <w:spacing w:before="0"/>
        <w:rPr>
          <w:rFonts w:cs="Arial"/>
        </w:rPr>
      </w:pPr>
    </w:p>
    <w:p w:rsidR="006B5B0B" w:rsidRPr="00B77BAB" w:rsidRDefault="006B5B0B" w:rsidP="006B5B0B">
      <w:pPr>
        <w:spacing w:before="0"/>
        <w:rPr>
          <w:rFonts w:cs="Arial"/>
        </w:rPr>
      </w:pPr>
    </w:p>
    <w:p w:rsidR="006B5B0B" w:rsidRPr="00B77BAB" w:rsidRDefault="006B5B0B" w:rsidP="006B5B0B">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6B5B0B" w:rsidRPr="00B77BAB" w:rsidRDefault="006B5B0B" w:rsidP="006B5B0B">
      <w:pPr>
        <w:spacing w:before="0"/>
        <w:rPr>
          <w:rFonts w:cs="Arial"/>
        </w:rPr>
      </w:pPr>
    </w:p>
    <w:p w:rsidR="006B5B0B" w:rsidRPr="00B77BAB" w:rsidRDefault="006B5B0B" w:rsidP="006B5B0B">
      <w:pPr>
        <w:spacing w:before="0"/>
        <w:rPr>
          <w:rFonts w:cs="Arial"/>
        </w:rPr>
      </w:pPr>
    </w:p>
    <w:p w:rsidR="006B5B0B" w:rsidRPr="00B77BAB" w:rsidRDefault="006B5B0B" w:rsidP="006B5B0B">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6B5B0B" w:rsidRPr="00B77BAB" w:rsidRDefault="006B5B0B" w:rsidP="006B5B0B">
      <w:pPr>
        <w:spacing w:before="0"/>
        <w:rPr>
          <w:rFonts w:cs="Arial"/>
        </w:rPr>
      </w:pPr>
    </w:p>
    <w:p w:rsidR="006B5B0B" w:rsidRPr="00B77BAB" w:rsidRDefault="006B5B0B" w:rsidP="006B5B0B">
      <w:pPr>
        <w:spacing w:before="0"/>
        <w:rPr>
          <w:rFonts w:cs="Arial"/>
        </w:rPr>
      </w:pPr>
      <w:r w:rsidRPr="00B77BAB">
        <w:rPr>
          <w:rFonts w:cs="Arial"/>
        </w:rPr>
        <w:t>*Појашњења:</w:t>
      </w:r>
    </w:p>
    <w:p w:rsidR="006B5B0B" w:rsidRPr="00B77BAB" w:rsidRDefault="006B5B0B" w:rsidP="006B5B0B">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B5B0B" w:rsidRPr="00B77BAB" w:rsidRDefault="006B5B0B" w:rsidP="006B5B0B">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6B5B0B" w:rsidRPr="00B77BAB" w:rsidRDefault="006B5B0B" w:rsidP="006B5B0B">
      <w:pPr>
        <w:spacing w:before="0"/>
        <w:rPr>
          <w:rFonts w:cs="Arial"/>
        </w:rPr>
      </w:pPr>
    </w:p>
    <w:p w:rsidR="006B5B0B" w:rsidRPr="00B77BAB" w:rsidRDefault="006B5B0B" w:rsidP="006B5B0B">
      <w:pPr>
        <w:keepNext/>
        <w:tabs>
          <w:tab w:val="left" w:pos="567"/>
        </w:tabs>
        <w:spacing w:before="0"/>
        <w:jc w:val="center"/>
        <w:outlineLvl w:val="0"/>
        <w:rPr>
          <w:rFonts w:eastAsia="Arial Unicode MS" w:cs="Arial"/>
          <w:b/>
        </w:rPr>
      </w:pPr>
    </w:p>
    <w:p w:rsidR="006B5B0B" w:rsidRDefault="006B5B0B" w:rsidP="006B5B0B">
      <w:pPr>
        <w:spacing w:before="0"/>
        <w:rPr>
          <w:rFonts w:cs="Arial"/>
          <w:color w:val="FF0000"/>
          <w:lang w:val="sr-Cyrl-RS"/>
        </w:rPr>
      </w:pPr>
    </w:p>
    <w:p w:rsidR="006B5B0B" w:rsidRDefault="006B5B0B" w:rsidP="00781B02">
      <w:pPr>
        <w:rPr>
          <w:rFonts w:cs="Arial"/>
          <w:lang w:val="sr-Cyrl-RS"/>
        </w:rPr>
      </w:pPr>
    </w:p>
    <w:p w:rsidR="006B5B0B" w:rsidRDefault="006B5B0B" w:rsidP="00781B02">
      <w:pPr>
        <w:rPr>
          <w:rFonts w:cs="Arial"/>
          <w:lang w:val="sr-Cyrl-RS"/>
        </w:rPr>
      </w:pPr>
    </w:p>
    <w:p w:rsidR="006B5B0B" w:rsidRPr="006B5B0B" w:rsidRDefault="006B5B0B" w:rsidP="00781B02">
      <w:pPr>
        <w:rPr>
          <w:rFonts w:cs="Arial"/>
          <w:lang w:val="sr-Cyrl-RS"/>
        </w:rPr>
      </w:pPr>
    </w:p>
    <w:p w:rsidR="00B043D1" w:rsidRPr="004F7565" w:rsidRDefault="00B043D1" w:rsidP="00781B02">
      <w:pPr>
        <w:rPr>
          <w:rFonts w:cs="Arial"/>
        </w:rPr>
      </w:pPr>
    </w:p>
    <w:p w:rsidR="00B043D1" w:rsidRDefault="00B043D1"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Default="009B6517" w:rsidP="001B0370">
      <w:pPr>
        <w:pStyle w:val="ListParagraph"/>
        <w:spacing w:before="0" w:after="0" w:line="240" w:lineRule="auto"/>
        <w:rPr>
          <w:rFonts w:ascii="Arial" w:hAnsi="Arial" w:cs="Arial"/>
          <w:color w:val="00B0F0"/>
        </w:rPr>
      </w:pPr>
    </w:p>
    <w:p w:rsidR="009B6517" w:rsidRPr="009B6517" w:rsidRDefault="009B6517" w:rsidP="001B0370">
      <w:pPr>
        <w:pStyle w:val="ListParagraph"/>
        <w:spacing w:before="0" w:after="0" w:line="240" w:lineRule="auto"/>
        <w:rPr>
          <w:rFonts w:ascii="Arial" w:hAnsi="Arial" w:cs="Arial"/>
          <w:color w:val="00B0F0"/>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8"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C6217E"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6"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lastRenderedPageBreak/>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993" w:left="1440" w:header="142" w:footer="436" w:gutter="0"/>
          <w:cols w:space="708"/>
          <w:titlePg/>
          <w:docGrid w:linePitch="360"/>
        </w:sectPr>
      </w:pPr>
    </w:p>
    <w:bookmarkEnd w:id="258"/>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24482D">
        <w:rPr>
          <w:bCs/>
          <w:lang w:val="sr-Cyrl-RS"/>
        </w:rPr>
        <w:t>Полагање оптичког кабла за помоћну котларницу и мазутну станицу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24482D">
        <w:rPr>
          <w:szCs w:val="24"/>
          <w:lang w:val="sr-Cyrl-RS"/>
        </w:rPr>
        <w:t>ЈН/3000/1376/2017(1883/2017)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24482D">
        <w:rPr>
          <w:rFonts w:cs="Arial"/>
          <w:lang w:val="sr-Cyrl-RS" w:eastAsia="hr-HR"/>
        </w:rPr>
        <w:t>ЈН/3000/1376/2017(1883/2017)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10230E" w:rsidRDefault="00C62411" w:rsidP="0010230E">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10230E" w:rsidRDefault="00C62411" w:rsidP="00D57918">
      <w:pPr>
        <w:pStyle w:val="KDParagraf"/>
        <w:spacing w:before="0"/>
        <w:rPr>
          <w:rFonts w:cs="Arial"/>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24482D">
        <w:rPr>
          <w:bCs/>
          <w:lang w:val="sr-Cyrl-RS"/>
        </w:rPr>
        <w:t xml:space="preserve">Полагање оптичког кабла за помоћну котларницу и мазутну </w:t>
      </w:r>
      <w:proofErr w:type="gramStart"/>
      <w:r w:rsidR="0024482D">
        <w:rPr>
          <w:bCs/>
          <w:lang w:val="sr-Cyrl-RS"/>
        </w:rPr>
        <w:t>станицу  -</w:t>
      </w:r>
      <w:proofErr w:type="gramEnd"/>
      <w:r w:rsidR="0024482D">
        <w:rPr>
          <w:bCs/>
          <w:lang w:val="sr-Cyrl-RS"/>
        </w:rPr>
        <w:t xml:space="preserve"> ТЕНТ Б</w:t>
      </w:r>
      <w:r w:rsidR="0024477E" w:rsidRPr="0024477E">
        <w:rPr>
          <w:bCs/>
          <w:lang w:val="sr-Cyrl-RS"/>
        </w:rPr>
        <w:t xml:space="preserve"> </w:t>
      </w:r>
      <w:r w:rsidRPr="004F7565">
        <w:rPr>
          <w:rFonts w:cs="Arial"/>
        </w:rPr>
        <w:t>(</w:t>
      </w:r>
      <w:r w:rsidR="00B75FEF">
        <w:rPr>
          <w:rFonts w:cs="Arial"/>
        </w:rPr>
        <w:t xml:space="preserve">у даљем тексту: Услуга) </w:t>
      </w:r>
      <w:r w:rsidR="0010230E" w:rsidRPr="00EA172E">
        <w:rPr>
          <w:rFonts w:cs="Arial"/>
        </w:rPr>
        <w:t>у складу са одребама овог уговора и прихваћеном Понудом број ________ од</w:t>
      </w:r>
      <w:r w:rsidR="0010230E">
        <w:rPr>
          <w:rFonts w:cs="Arial"/>
          <w:lang w:val="sr-Cyrl-RS"/>
        </w:rPr>
        <w:t xml:space="preserve"> </w:t>
      </w:r>
      <w:r w:rsidR="0010230E" w:rsidRPr="00EA172E">
        <w:rPr>
          <w:rFonts w:cs="Arial"/>
        </w:rPr>
        <w:t>________</w:t>
      </w:r>
      <w:r w:rsidR="0010230E">
        <w:rPr>
          <w:rFonts w:cs="Arial"/>
          <w:lang w:val="sr-Cyrl-RS"/>
        </w:rPr>
        <w:t>,</w:t>
      </w:r>
      <w:r w:rsidR="00C36987">
        <w:rPr>
          <w:rFonts w:cs="Arial"/>
          <w:lang w:val="sr-Cyrl-RS"/>
        </w:rPr>
        <w:t>Обра</w:t>
      </w:r>
      <w:r w:rsidR="007B6050">
        <w:rPr>
          <w:rFonts w:cs="Arial"/>
          <w:lang w:val="sr-Cyrl-RS"/>
        </w:rPr>
        <w:t>сцем</w:t>
      </w:r>
      <w:r w:rsidR="00C36987">
        <w:rPr>
          <w:rFonts w:cs="Arial"/>
          <w:lang w:val="sr-Cyrl-RS"/>
        </w:rPr>
        <w:t xml:space="preserve"> структуре цене и Техничке спецификације </w:t>
      </w:r>
      <w:r w:rsidR="005564C9">
        <w:rPr>
          <w:rFonts w:cs="Arial"/>
          <w:lang w:val="sr-Cyrl-RS"/>
        </w:rPr>
        <w:t>Корисника услуга</w:t>
      </w:r>
      <w:r w:rsidR="0010230E" w:rsidRPr="00EA172E">
        <w:rPr>
          <w:rFonts w:cs="Arial"/>
        </w:rPr>
        <w:t xml:space="preserve"> </w:t>
      </w:r>
      <w:r w:rsidR="00FC6A0D">
        <w:rPr>
          <w:rFonts w:cs="Arial"/>
          <w:lang w:val="sr-Cyrl-RS"/>
        </w:rPr>
        <w:t xml:space="preserve">који чине </w:t>
      </w:r>
      <w:r w:rsidR="0010230E" w:rsidRPr="00EA172E">
        <w:rPr>
          <w:rFonts w:cs="Arial"/>
        </w:rPr>
        <w:t>саставни део и налази се у прилогу овог уговора</w:t>
      </w:r>
      <w:r w:rsidR="0010230E">
        <w:rPr>
          <w:rFonts w:cs="Arial"/>
          <w:lang w:val="sr-Cyrl-RS"/>
        </w:rPr>
        <w:t xml:space="preserve"> </w:t>
      </w:r>
      <w:r w:rsidR="0010230E" w:rsidRPr="00E47C2E">
        <w:rPr>
          <w:rFonts w:cs="Arial"/>
        </w:rPr>
        <w:t>(у даљем тексту: Услуга)</w:t>
      </w:r>
      <w:r w:rsidR="0010230E">
        <w:rPr>
          <w:rFonts w:cs="Arial"/>
          <w:lang w:val="sr-Cyrl-RS"/>
        </w:rPr>
        <w:t>.</w:t>
      </w:r>
    </w:p>
    <w:p w:rsidR="00CC7E52" w:rsidRPr="0010230E" w:rsidRDefault="00065E8F" w:rsidP="00D57918">
      <w:pPr>
        <w:pStyle w:val="KDParagraf"/>
        <w:spacing w:before="0"/>
        <w:rPr>
          <w:rFonts w:eastAsia="Calibri" w:cs="Arial"/>
        </w:rPr>
      </w:pPr>
      <w:r w:rsidRPr="005A1E01">
        <w:rPr>
          <w:rFonts w:eastAsia="Calibri" w:cs="Arial"/>
          <w:lang w:val="sr-Cyrl-RS"/>
        </w:rPr>
        <w:t>Корисник услуге се обавезује да плати</w:t>
      </w:r>
      <w:r>
        <w:rPr>
          <w:rFonts w:eastAsia="Calibri" w:cs="Arial"/>
          <w:lang w:val="sr-Cyrl-RS"/>
        </w:rPr>
        <w:t xml:space="preserve"> уговорену вредност за </w:t>
      </w:r>
      <w:r w:rsidRPr="005A1E01">
        <w:rPr>
          <w:rFonts w:eastAsia="Calibri" w:cs="Arial"/>
          <w:lang w:val="sr-Cyrl-RS"/>
        </w:rPr>
        <w:t>извршене услуге</w:t>
      </w:r>
      <w:r>
        <w:rPr>
          <w:rFonts w:eastAsia="Calibri" w:cs="Arial"/>
          <w:lang w:val="sr-Cyrl-RS"/>
        </w:rPr>
        <w:t xml:space="preserve"> </w:t>
      </w:r>
      <w:r w:rsidRPr="005A1E01">
        <w:rPr>
          <w:rFonts w:eastAsia="Calibri" w:cs="Arial"/>
          <w:lang w:val="sr-Cyrl-RS"/>
        </w:rPr>
        <w:t>Пружаоцу услуге</w:t>
      </w:r>
      <w:r>
        <w:rPr>
          <w:rFonts w:eastAsia="Calibri" w:cs="Arial"/>
          <w:lang w:val="sr-Cyrl-RS"/>
        </w:rPr>
        <w:t>.</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Pr="0010230E" w:rsidRDefault="00C62411" w:rsidP="00C62411">
      <w:pPr>
        <w:pStyle w:val="KDParagraf"/>
        <w:spacing w:before="0"/>
        <w:rPr>
          <w:rFonts w:cs="Arial"/>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C62411">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4</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C7E52" w:rsidRDefault="00C62411" w:rsidP="00C62411">
      <w:pPr>
        <w:pStyle w:val="KDParagraf"/>
        <w:spacing w:before="0"/>
        <w:rPr>
          <w:rFonts w:cs="Arial"/>
          <w:lang w:val="sr-Cyrl-RS"/>
        </w:rPr>
      </w:pPr>
      <w:r w:rsidRPr="004F7565">
        <w:rPr>
          <w:rFonts w:cs="Arial"/>
        </w:rPr>
        <w:lastRenderedPageBreak/>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5</w:t>
      </w:r>
      <w:r w:rsidRPr="004F7565">
        <w:rPr>
          <w:rFonts w:cs="Arial"/>
        </w:rPr>
        <w:t>.</w:t>
      </w:r>
      <w:proofErr w:type="gramEnd"/>
    </w:p>
    <w:p w:rsidR="00390D72" w:rsidRPr="00CC7E52" w:rsidRDefault="009B6517" w:rsidP="00CC7E52">
      <w:pPr>
        <w:spacing w:before="0"/>
        <w:rPr>
          <w:lang w:val="sr-Cyrl-RS" w:eastAsia="ar-SA"/>
        </w:rPr>
      </w:pPr>
      <w:r>
        <w:rPr>
          <w:lang w:val="sr-Cyrl-RS" w:eastAsia="ar-SA"/>
        </w:rPr>
        <w:t xml:space="preserve">Услуге се пружају према потребама </w:t>
      </w:r>
      <w:r w:rsidR="0010230E">
        <w:rPr>
          <w:lang w:val="sr-Cyrl-RS" w:eastAsia="ar-SA"/>
        </w:rPr>
        <w:t xml:space="preserve">Корисника услуга </w:t>
      </w:r>
      <w:r>
        <w:rPr>
          <w:lang w:val="sr-Cyrl-RS" w:eastAsia="ar-SA"/>
        </w:rPr>
        <w:t xml:space="preserve">у року од 4 месеца од дана закључења уговора. </w:t>
      </w:r>
      <w:r w:rsidR="0010230E">
        <w:rPr>
          <w:lang w:val="sr-Cyrl-RS" w:eastAsia="ar-SA"/>
        </w:rPr>
        <w:t>Пружалац услуга</w:t>
      </w:r>
      <w:r>
        <w:rPr>
          <w:lang w:val="sr-Cyrl-RS" w:eastAsia="ar-SA"/>
        </w:rPr>
        <w:t xml:space="preserve"> </w:t>
      </w:r>
      <w:r w:rsidR="00AC7A09" w:rsidRPr="00AC7A09">
        <w:rPr>
          <w:lang w:val="sr-Cyrl-RS" w:eastAsia="ar-SA"/>
        </w:rPr>
        <w:t>је у обавези да</w:t>
      </w:r>
      <w:r w:rsidR="00AC7A09" w:rsidRPr="00AC7A09">
        <w:rPr>
          <w:lang w:eastAsia="ar-SA"/>
        </w:rPr>
        <w:t xml:space="preserve"> </w:t>
      </w:r>
      <w:r w:rsidR="00AC7A09" w:rsidRPr="00AC7A09">
        <w:rPr>
          <w:lang w:val="sr-Cyrl-RS" w:eastAsia="ar-SA"/>
        </w:rPr>
        <w:t xml:space="preserve">приступи интервенцији по позиву </w:t>
      </w:r>
      <w:r w:rsidR="00AC7A09">
        <w:rPr>
          <w:lang w:val="sr-Cyrl-RS" w:eastAsia="ar-SA"/>
        </w:rPr>
        <w:t>Корисника услуга</w:t>
      </w:r>
      <w:r w:rsidR="00AC7A09" w:rsidRPr="00AC7A09">
        <w:rPr>
          <w:lang w:val="sr-Cyrl-RS" w:eastAsia="ar-SA"/>
        </w:rPr>
        <w:t xml:space="preserve"> у року од 10 дана од дана позива </w:t>
      </w:r>
      <w:r w:rsidR="00AC7A09">
        <w:rPr>
          <w:lang w:val="sr-Cyrl-RS" w:eastAsia="ar-SA"/>
        </w:rPr>
        <w:t>Корисника услуга</w:t>
      </w:r>
      <w:r w:rsidR="00AC7A09" w:rsidRPr="00AC7A09">
        <w:rPr>
          <w:lang w:val="sr-Cyrl-RS" w:eastAsia="ar-SA"/>
        </w:rPr>
        <w:t>.</w:t>
      </w:r>
    </w:p>
    <w:p w:rsidR="009B6517" w:rsidRPr="00CC7E52" w:rsidRDefault="009B6517" w:rsidP="00CC7E52">
      <w:pPr>
        <w:spacing w:before="0"/>
        <w:jc w:val="left"/>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390D72">
        <w:rPr>
          <w:rFonts w:cs="Arial"/>
          <w:b/>
        </w:rPr>
        <w:t>6</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390D72">
        <w:rPr>
          <w:rFonts w:cs="Arial"/>
          <w:b/>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265F38" w:rsidRDefault="00265F38" w:rsidP="00C62411">
      <w:pPr>
        <w:pStyle w:val="KDParagraf"/>
        <w:spacing w:before="0"/>
        <w:rPr>
          <w:rFonts w:cs="Arial"/>
          <w:color w:val="000000" w:themeColor="text1"/>
          <w:lang w:val="sr-Cyrl-RS"/>
        </w:rPr>
      </w:pPr>
    </w:p>
    <w:p w:rsidR="00265F38" w:rsidRPr="006551FE" w:rsidRDefault="00265F38" w:rsidP="00265F38">
      <w:pPr>
        <w:tabs>
          <w:tab w:val="left" w:pos="567"/>
        </w:tabs>
        <w:spacing w:before="0"/>
        <w:rPr>
          <w:rFonts w:cs="Arial"/>
          <w:b/>
        </w:rPr>
      </w:pPr>
      <w:r w:rsidRPr="006551FE">
        <w:rPr>
          <w:rFonts w:cs="Arial"/>
          <w:b/>
        </w:rPr>
        <w:t xml:space="preserve">СРЕДСТВА ФИНАНСИЈСКОГ ОБЕЗБЕЂЕЊА </w:t>
      </w:r>
    </w:p>
    <w:p w:rsidR="00265F38" w:rsidRPr="006551FE" w:rsidRDefault="00265F38" w:rsidP="00265F38">
      <w:pPr>
        <w:tabs>
          <w:tab w:val="left" w:pos="567"/>
        </w:tabs>
        <w:spacing w:before="0"/>
        <w:jc w:val="center"/>
        <w:rPr>
          <w:rFonts w:cs="Arial"/>
        </w:rPr>
      </w:pPr>
      <w:proofErr w:type="gramStart"/>
      <w:r w:rsidRPr="006551FE">
        <w:rPr>
          <w:rFonts w:cs="Arial"/>
          <w:b/>
        </w:rPr>
        <w:t xml:space="preserve">Члан </w:t>
      </w:r>
      <w:r>
        <w:rPr>
          <w:rFonts w:cs="Arial"/>
          <w:b/>
          <w:lang w:val="sr-Cyrl-RS"/>
        </w:rPr>
        <w:t>9</w:t>
      </w:r>
      <w:r w:rsidRPr="006551FE">
        <w:rPr>
          <w:rFonts w:cs="Arial"/>
        </w:rPr>
        <w:t>.</w:t>
      </w:r>
      <w:proofErr w:type="gramEnd"/>
    </w:p>
    <w:p w:rsidR="00265F38" w:rsidRPr="006551FE" w:rsidRDefault="00265F38" w:rsidP="00265F38">
      <w:pPr>
        <w:tabs>
          <w:tab w:val="left" w:pos="567"/>
        </w:tabs>
        <w:spacing w:before="0"/>
      </w:pPr>
      <w:r w:rsidRPr="006551FE">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Pr>
          <w:lang w:val="sr-Cyrl-RS"/>
        </w:rPr>
        <w:t>извршења услуга</w:t>
      </w:r>
      <w:r w:rsidRPr="006551FE">
        <w:t>, а да евентуални продужетак</w:t>
      </w:r>
      <w:r w:rsidRPr="006551FE">
        <w:rPr>
          <w:lang w:val="sr-Cyrl-RS"/>
        </w:rPr>
        <w:t xml:space="preserve"> тог</w:t>
      </w:r>
      <w:r w:rsidRPr="006551FE">
        <w:t xml:space="preserve"> </w:t>
      </w:r>
      <w:r w:rsidRPr="006551FE">
        <w:rPr>
          <w:lang w:val="sr-Cyrl-RS"/>
        </w:rPr>
        <w:t xml:space="preserve">рока </w:t>
      </w:r>
      <w:r w:rsidRPr="006551FE">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65F38" w:rsidRDefault="00265F38" w:rsidP="00CC7E52">
      <w:pPr>
        <w:tabs>
          <w:tab w:val="left" w:pos="567"/>
        </w:tabs>
        <w:spacing w:before="0"/>
        <w:rPr>
          <w:lang w:val="sr-Cyrl-RS"/>
        </w:rPr>
      </w:pPr>
      <w:proofErr w:type="gramStart"/>
      <w:r w:rsidRPr="006551FE">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551FE">
        <w:t xml:space="preserve"> </w:t>
      </w:r>
      <w:proofErr w:type="gramStart"/>
      <w:r w:rsidRPr="006551FE">
        <w:t>овог</w:t>
      </w:r>
      <w:proofErr w:type="gramEnd"/>
      <w:r w:rsidRPr="006551FE">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C7E52" w:rsidRDefault="00CC7E52" w:rsidP="00CC7E52">
      <w:pPr>
        <w:tabs>
          <w:tab w:val="left" w:pos="567"/>
        </w:tabs>
        <w:spacing w:before="0"/>
        <w:rPr>
          <w:lang w:val="sr-Cyrl-RS"/>
        </w:rPr>
      </w:pPr>
    </w:p>
    <w:p w:rsidR="00CC7E52" w:rsidRDefault="00CC7E52" w:rsidP="00CC7E52">
      <w:pPr>
        <w:tabs>
          <w:tab w:val="left" w:pos="567"/>
        </w:tabs>
        <w:spacing w:before="0"/>
        <w:rPr>
          <w:lang w:val="sr-Cyrl-RS"/>
        </w:rPr>
      </w:pPr>
    </w:p>
    <w:p w:rsidR="00CC7E52" w:rsidRDefault="00CC7E52" w:rsidP="00CC7E52">
      <w:pPr>
        <w:tabs>
          <w:tab w:val="left" w:pos="567"/>
        </w:tabs>
        <w:spacing w:before="0"/>
        <w:rPr>
          <w:lang w:val="sr-Cyrl-RS"/>
        </w:rPr>
      </w:pPr>
    </w:p>
    <w:p w:rsidR="00CC7E52" w:rsidRPr="00CC7E52" w:rsidRDefault="00CC7E52" w:rsidP="00CC7E52">
      <w:pPr>
        <w:tabs>
          <w:tab w:val="left" w:pos="567"/>
        </w:tabs>
        <w:spacing w:before="0"/>
        <w:rPr>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265F38">
        <w:rPr>
          <w:rFonts w:cs="Arial"/>
          <w:b/>
          <w:lang w:val="sr-Cyrl-RS"/>
        </w:rPr>
        <w:t>10</w:t>
      </w:r>
      <w:r w:rsidRPr="004F7565">
        <w:rPr>
          <w:rFonts w:cs="Arial"/>
        </w:rPr>
        <w:t>.</w:t>
      </w:r>
      <w:proofErr w:type="gramEnd"/>
    </w:p>
    <w:p w:rsidR="0010230E" w:rsidRPr="00C86757" w:rsidRDefault="0010230E" w:rsidP="0010230E">
      <w:pPr>
        <w:pStyle w:val="KDParagraf"/>
        <w:spacing w:before="0"/>
        <w:rPr>
          <w:rFonts w:cs="Arial"/>
          <w:lang w:val="sr-Latn-RS"/>
        </w:rPr>
      </w:pPr>
      <w:proofErr w:type="gramStart"/>
      <w:r w:rsidRPr="00C86757">
        <w:rPr>
          <w:rFonts w:cs="Arial"/>
        </w:rPr>
        <w:t>Уговор се сматра закљученим након потписивања од стране законских заступника</w:t>
      </w:r>
      <w:r w:rsidRPr="00C86757">
        <w:rPr>
          <w:rFonts w:cs="Arial"/>
          <w:lang w:val="sr-Latn-RS"/>
        </w:rPr>
        <w:t>.</w:t>
      </w:r>
      <w:proofErr w:type="gramEnd"/>
    </w:p>
    <w:p w:rsidR="0010230E" w:rsidRPr="009D0EAC" w:rsidRDefault="0010230E" w:rsidP="0010230E">
      <w:pPr>
        <w:pStyle w:val="KDParagraf"/>
        <w:spacing w:before="0"/>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C62411" w:rsidRDefault="00C62411" w:rsidP="00C62411">
      <w:pPr>
        <w:pStyle w:val="KDParagraf"/>
        <w:spacing w:before="0"/>
        <w:jc w:val="center"/>
        <w:rPr>
          <w:rFonts w:cs="Arial"/>
          <w:lang w:val="sr-Cyrl-RS"/>
        </w:rPr>
      </w:pPr>
      <w:proofErr w:type="gramStart"/>
      <w:r w:rsidRPr="004F7565">
        <w:rPr>
          <w:rFonts w:cs="Arial"/>
          <w:b/>
        </w:rPr>
        <w:t xml:space="preserve">Члан </w:t>
      </w:r>
      <w:r>
        <w:rPr>
          <w:rFonts w:cs="Arial"/>
          <w:b/>
          <w:lang w:val="sr-Cyrl-RS"/>
        </w:rPr>
        <w:t>1</w:t>
      </w:r>
      <w:r w:rsidR="00265F38">
        <w:rPr>
          <w:rFonts w:cs="Arial"/>
          <w:b/>
          <w:lang w:val="sr-Cyrl-RS"/>
        </w:rPr>
        <w:t>1</w:t>
      </w:r>
      <w:r w:rsidRPr="004F7565">
        <w:rPr>
          <w:rFonts w:cs="Arial"/>
        </w:rPr>
        <w:t>.</w:t>
      </w:r>
      <w:proofErr w:type="gramEnd"/>
    </w:p>
    <w:p w:rsidR="001276F8" w:rsidRPr="001276F8" w:rsidRDefault="001276F8" w:rsidP="001276F8">
      <w:pPr>
        <w:pStyle w:val="KDParagraf"/>
        <w:spacing w:before="0"/>
        <w:rPr>
          <w:rFonts w:cs="Arial"/>
          <w:lang w:val="sr-Cyrl-RS"/>
        </w:rPr>
      </w:pPr>
      <w:proofErr w:type="gramStart"/>
      <w:r>
        <w:rPr>
          <w:rFonts w:cs="Arial"/>
        </w:rPr>
        <w:t>Овај Уговор се закључује за период до обостраног испуњења уговорених обавеза и</w:t>
      </w:r>
      <w:r>
        <w:rPr>
          <w:rFonts w:cs="Arial"/>
          <w:lang w:val="sr-Cyrl-RS"/>
        </w:rPr>
        <w:t>ли</w:t>
      </w:r>
      <w:r>
        <w:rPr>
          <w:rFonts w:cs="Arial"/>
        </w:rPr>
        <w:t xml:space="preserve"> до исцрпљења </w:t>
      </w:r>
      <w:r>
        <w:rPr>
          <w:rFonts w:cs="Arial"/>
          <w:lang w:val="sr-Cyrl-RS"/>
        </w:rPr>
        <w:t>уговорене вредности</w:t>
      </w:r>
      <w:r>
        <w:rPr>
          <w:rFonts w:cs="Arial"/>
        </w:rPr>
        <w:t>.</w:t>
      </w:r>
      <w:proofErr w:type="gramEnd"/>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D64F6C" w:rsidRPr="00CC7E52" w:rsidRDefault="00C62411" w:rsidP="00CC7E52">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sidR="00265F38">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C7E52" w:rsidRPr="00CC7E52" w:rsidRDefault="00CC7E52"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265F38">
        <w:rPr>
          <w:rFonts w:cs="Arial"/>
          <w:b/>
          <w:lang w:val="sr-Cyrl-RS"/>
        </w:rPr>
        <w:t>3</w:t>
      </w:r>
      <w:r w:rsidRPr="004F7565">
        <w:rPr>
          <w:rFonts w:cs="Arial"/>
        </w:rPr>
        <w:t>.</w:t>
      </w:r>
      <w:proofErr w:type="gramEnd"/>
    </w:p>
    <w:p w:rsidR="00AD3078" w:rsidRPr="00684C59" w:rsidRDefault="00AD3078" w:rsidP="00AD3078">
      <w:pPr>
        <w:tabs>
          <w:tab w:val="left" w:pos="567"/>
        </w:tabs>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065791" w:rsidRDefault="00065791" w:rsidP="00065791">
      <w:pPr>
        <w:rPr>
          <w:rFonts w:cs="Arial"/>
          <w:lang w:val="sr-Cyrl-RS"/>
        </w:rPr>
      </w:pPr>
      <w:r>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CC7E52" w:rsidRPr="00CC7E52"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265F38">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C7E52" w:rsidRPr="00CC7E52"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265F38">
        <w:rPr>
          <w:rFonts w:cs="Arial"/>
          <w:b/>
          <w:lang w:val="sr-Cyrl-RS"/>
        </w:rPr>
        <w:t>5</w:t>
      </w:r>
      <w:r w:rsidRPr="004F7565">
        <w:rPr>
          <w:rFonts w:cs="Arial"/>
        </w:rPr>
        <w:t>.</w:t>
      </w:r>
      <w:proofErr w:type="gramEnd"/>
    </w:p>
    <w:p w:rsidR="0054012A" w:rsidRDefault="00390D72" w:rsidP="00390D72">
      <w:pPr>
        <w:pStyle w:val="KDParagraf"/>
        <w:spacing w:before="0"/>
        <w:rPr>
          <w:rFonts w:cs="Arial"/>
          <w:lang w:val="sr-Cyrl-RS" w:eastAsia="zh-CN"/>
        </w:rPr>
      </w:pPr>
      <w:proofErr w:type="gramStart"/>
      <w:r w:rsidRPr="00390D72">
        <w:rPr>
          <w:rFonts w:cs="Arial"/>
          <w:color w:val="000000" w:themeColor="text1"/>
        </w:rPr>
        <w:t xml:space="preserve">Гарантни рок износи __________ месеци </w:t>
      </w:r>
      <w:r w:rsidR="009B6517" w:rsidRPr="00605E0D">
        <w:rPr>
          <w:rFonts w:cs="Arial"/>
          <w:bCs/>
          <w:iCs/>
          <w:lang w:val="sr-Cyrl-RS"/>
        </w:rPr>
        <w:t>од дана извршења појединачн</w:t>
      </w:r>
      <w:r w:rsidR="009B6517">
        <w:rPr>
          <w:rFonts w:cs="Arial"/>
          <w:bCs/>
          <w:iCs/>
          <w:lang w:val="sr-Cyrl-RS"/>
        </w:rPr>
        <w:t>е услуге</w:t>
      </w:r>
      <w:r w:rsidRPr="00390D72">
        <w:rPr>
          <w:rFonts w:cs="Arial"/>
          <w:color w:val="000000" w:themeColor="text1"/>
        </w:rPr>
        <w:t xml:space="preserve">, сачињавања, потписивања и верификовања Записника </w:t>
      </w:r>
      <w:r w:rsidR="0054012A" w:rsidRPr="004F7565">
        <w:rPr>
          <w:rFonts w:cs="Arial"/>
          <w:lang w:eastAsia="zh-CN"/>
        </w:rPr>
        <w:t>о квалитативном пријему услуга (без примедби).</w:t>
      </w:r>
      <w:proofErr w:type="gramEnd"/>
    </w:p>
    <w:p w:rsidR="00DD5FA5" w:rsidRDefault="00390D72" w:rsidP="00390D72">
      <w:pPr>
        <w:pStyle w:val="KDParagraf"/>
        <w:spacing w:before="0"/>
        <w:rPr>
          <w:rFonts w:cs="Arial"/>
          <w:color w:val="000000" w:themeColor="text1"/>
        </w:rPr>
      </w:pPr>
      <w:proofErr w:type="gramStart"/>
      <w:r w:rsidRPr="00390D72">
        <w:rPr>
          <w:rFonts w:cs="Arial"/>
          <w:color w:val="000000" w:themeColor="text1"/>
        </w:rPr>
        <w:lastRenderedPageBreak/>
        <w:t>Пружалац услуга је дужан да о свом трошку отклони све евентуалне недостатке у току трајања гарантног рока.</w:t>
      </w:r>
      <w:proofErr w:type="gramEnd"/>
    </w:p>
    <w:p w:rsidR="00C62411" w:rsidRPr="004F7565" w:rsidRDefault="00C62411" w:rsidP="00390D72">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C7E52"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C7E52" w:rsidRPr="00CC7E52" w:rsidRDefault="00CC7E52"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265F38">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24477E"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666BB" w:rsidRPr="008666BB" w:rsidRDefault="008666BB"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265F38">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C7E52" w:rsidRPr="009B5183"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265F38">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lastRenderedPageBreak/>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CC7E52"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C7E52" w:rsidRPr="00CC7E52" w:rsidRDefault="00CC7E52"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265F38">
        <w:rPr>
          <w:rFonts w:cs="Arial"/>
          <w:b/>
          <w:lang w:val="sr-Cyrl-RS"/>
        </w:rPr>
        <w:t>9</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8666BB"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265F38">
        <w:rPr>
          <w:rFonts w:cs="Arial"/>
          <w:b/>
          <w:lang w:val="sr-Cyrl-RS"/>
        </w:rPr>
        <w:t>20</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1</w:t>
      </w:r>
      <w:r w:rsidRPr="004F7565">
        <w:rPr>
          <w:rFonts w:cs="Arial"/>
        </w:rPr>
        <w:t>.</w:t>
      </w:r>
      <w:proofErr w:type="gramEnd"/>
    </w:p>
    <w:p w:rsidR="00A35F24" w:rsidRPr="0037200D" w:rsidRDefault="00A35F24" w:rsidP="00A35F24">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A35F24" w:rsidRPr="0037200D" w:rsidRDefault="00A35F24" w:rsidP="00A35F24">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A35F24" w:rsidRDefault="00A35F24" w:rsidP="00A35F24">
      <w:pPr>
        <w:spacing w:before="0"/>
        <w:rPr>
          <w:rFonts w:eastAsia="Calibri" w:cs="Arial"/>
          <w:lang w:val="sr-Cyrl-RS" w:eastAsia="sr-Latn-CS"/>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1624C" w:rsidRPr="00F1624C" w:rsidRDefault="00F1624C" w:rsidP="00A35F24">
      <w:pPr>
        <w:spacing w:before="0"/>
        <w:rPr>
          <w:rFonts w:cs="Arial"/>
          <w:b/>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3</w:t>
      </w:r>
      <w:r w:rsidRPr="004F7565">
        <w:rPr>
          <w:rFonts w:cs="Arial"/>
        </w:rPr>
        <w:t>.</w:t>
      </w:r>
      <w:proofErr w:type="gramEnd"/>
    </w:p>
    <w:p w:rsidR="00F1624C" w:rsidRDefault="00C62411" w:rsidP="00CC7E52">
      <w:pPr>
        <w:pStyle w:val="KDParagraf"/>
        <w:spacing w:before="0"/>
        <w:rPr>
          <w:rFonts w:cs="Arial"/>
          <w:b/>
          <w:lang w:val="sr-Cyrl-RS"/>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CC7E52">
        <w:rPr>
          <w:rFonts w:cs="Arial"/>
          <w:lang w:val="sr-Cyrl-RS"/>
        </w:rPr>
        <w:t xml:space="preserve">  </w:t>
      </w:r>
      <w:r w:rsidR="00CC7E52">
        <w:rPr>
          <w:rFonts w:cs="Arial"/>
          <w:b/>
        </w:rPr>
        <w:tab/>
      </w: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F1624C" w:rsidRDefault="00F1624C" w:rsidP="00CC7E52">
      <w:pPr>
        <w:pStyle w:val="KDParagraf"/>
        <w:spacing w:before="0"/>
        <w:rPr>
          <w:rFonts w:cs="Arial"/>
          <w:b/>
          <w:lang w:val="sr-Cyrl-RS"/>
        </w:rPr>
      </w:pPr>
    </w:p>
    <w:p w:rsidR="00C62411" w:rsidRPr="004F7565" w:rsidRDefault="00CC7E52" w:rsidP="00CC7E52">
      <w:pPr>
        <w:pStyle w:val="KDParagraf"/>
        <w:spacing w:before="0"/>
        <w:rPr>
          <w:rFonts w:cs="Arial"/>
        </w:rPr>
      </w:pPr>
      <w:r>
        <w:rPr>
          <w:rFonts w:cs="Arial"/>
          <w:b/>
        </w:rPr>
        <w:tab/>
      </w:r>
      <w:r>
        <w:rPr>
          <w:rFonts w:cs="Arial"/>
          <w:b/>
          <w:lang w:val="sr-Cyrl-RS"/>
        </w:rPr>
        <w:t xml:space="preserve">                           </w:t>
      </w:r>
      <w:r w:rsidR="00F1624C">
        <w:rPr>
          <w:rFonts w:cs="Arial"/>
          <w:b/>
          <w:lang w:val="sr-Cyrl-RS"/>
        </w:rPr>
        <w:t xml:space="preserve">                        </w:t>
      </w:r>
      <w:r>
        <w:rPr>
          <w:rFonts w:cs="Arial"/>
          <w:b/>
          <w:lang w:val="sr-Cyrl-RS"/>
        </w:rPr>
        <w:t xml:space="preserve">   </w:t>
      </w:r>
      <w:proofErr w:type="gramStart"/>
      <w:r w:rsidR="00C62411" w:rsidRPr="004F7565">
        <w:rPr>
          <w:rFonts w:cs="Arial"/>
          <w:b/>
        </w:rPr>
        <w:t xml:space="preserve">Члан </w:t>
      </w:r>
      <w:r w:rsidR="00C62411">
        <w:rPr>
          <w:rFonts w:cs="Arial"/>
          <w:b/>
          <w:lang w:val="sr-Cyrl-RS"/>
        </w:rPr>
        <w:t>2</w:t>
      </w:r>
      <w:r w:rsidR="00265F38">
        <w:rPr>
          <w:rFonts w:cs="Arial"/>
          <w:b/>
          <w:lang w:val="sr-Cyrl-RS"/>
        </w:rPr>
        <w:t>4</w:t>
      </w:r>
      <w:r w:rsidR="00C62411"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265F38" w:rsidRDefault="00C62411" w:rsidP="00265F38">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265F38" w:rsidRDefault="00265F38" w:rsidP="00CC7E52">
      <w:pPr>
        <w:pStyle w:val="KDParagraf"/>
        <w:spacing w:before="0"/>
        <w:ind w:left="2127" w:hanging="2127"/>
        <w:rPr>
          <w:rFonts w:cs="Arial"/>
          <w:lang w:val="sr-Cyrl-RS"/>
        </w:rPr>
      </w:pPr>
      <w:r w:rsidRPr="006551FE">
        <w:rPr>
          <w:rFonts w:cs="Arial"/>
          <w:lang w:val="sr-Cyrl-RS"/>
        </w:rPr>
        <w:t>-  Прилог број 5</w:t>
      </w:r>
      <w:r w:rsidRPr="006551FE">
        <w:rPr>
          <w:rFonts w:cs="Arial"/>
          <w:lang w:val="sr-Cyrl-RS"/>
        </w:rPr>
        <w:tab/>
        <w:t xml:space="preserve"> Меница за добро извршење посла;</w:t>
      </w:r>
    </w:p>
    <w:p w:rsidR="005D05DB" w:rsidRDefault="005D05DB" w:rsidP="00324929">
      <w:pPr>
        <w:pStyle w:val="KDParagraf"/>
        <w:spacing w:before="0"/>
        <w:ind w:left="2127" w:hanging="2127"/>
        <w:rPr>
          <w:rFonts w:cs="Arial"/>
          <w:lang w:val="sr-Cyrl-RS"/>
        </w:rPr>
      </w:pPr>
      <w:r w:rsidRPr="006551FE">
        <w:rPr>
          <w:rFonts w:cs="Arial"/>
          <w:lang w:val="sr-Cyrl-RS"/>
        </w:rPr>
        <w:t xml:space="preserve">-  Прилог број </w:t>
      </w:r>
      <w:r>
        <w:rPr>
          <w:rFonts w:cs="Arial"/>
          <w:lang w:val="sr-Cyrl-RS"/>
        </w:rPr>
        <w:t>6</w:t>
      </w:r>
      <w:r w:rsidRPr="006551FE">
        <w:rPr>
          <w:rFonts w:cs="Arial"/>
          <w:lang w:val="sr-Cyrl-RS"/>
        </w:rPr>
        <w:tab/>
        <w:t xml:space="preserve"> </w:t>
      </w:r>
      <w:r w:rsidR="00324929">
        <w:rPr>
          <w:rFonts w:cs="Arial"/>
          <w:lang w:val="sr-Cyrl-RS"/>
        </w:rPr>
        <w:t>Техничка спецификација;</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5D05DB">
        <w:rPr>
          <w:rFonts w:cs="Arial"/>
          <w:lang w:val="sr-Cyrl-RS"/>
        </w:rPr>
        <w:t>7</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265F38">
        <w:rPr>
          <w:rFonts w:cs="Arial"/>
          <w:b/>
          <w:lang w:val="sr-Cyrl-RS"/>
        </w:rPr>
        <w:t>5</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9B6517" w:rsidRDefault="00C62411" w:rsidP="006D417F">
      <w:pPr>
        <w:pStyle w:val="KDParagraf"/>
        <w:spacing w:before="0"/>
        <w:ind w:left="851" w:hanging="851"/>
        <w:rPr>
          <w:rFonts w:cs="Arial"/>
        </w:rPr>
      </w:pPr>
      <w:r w:rsidRPr="004F7565">
        <w:rPr>
          <w:rFonts w:cs="Arial"/>
        </w:rPr>
        <w:t xml:space="preserve">             </w:t>
      </w: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9B6517" w:rsidRDefault="009B6517" w:rsidP="006D417F">
      <w:pPr>
        <w:pStyle w:val="KDParagraf"/>
        <w:spacing w:before="0"/>
        <w:ind w:left="851" w:hanging="851"/>
        <w:rPr>
          <w:rFonts w:cs="Arial"/>
        </w:rPr>
      </w:pPr>
    </w:p>
    <w:p w:rsidR="00F1624C" w:rsidRDefault="00C62411" w:rsidP="006D417F">
      <w:pPr>
        <w:pStyle w:val="KDParagraf"/>
        <w:spacing w:before="0"/>
        <w:ind w:left="851" w:hanging="851"/>
        <w:rPr>
          <w:rFonts w:cs="Arial"/>
          <w:lang w:val="sr-Cyrl-RS"/>
        </w:rPr>
      </w:pPr>
      <w:r w:rsidRPr="004F7565">
        <w:rPr>
          <w:rFonts w:cs="Arial"/>
        </w:rPr>
        <w:t xml:space="preserve">            </w:t>
      </w: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F1624C" w:rsidRDefault="00F1624C" w:rsidP="006D417F">
      <w:pPr>
        <w:pStyle w:val="KDParagraf"/>
        <w:spacing w:before="0"/>
        <w:ind w:left="851" w:hanging="851"/>
        <w:rPr>
          <w:rFonts w:cs="Arial"/>
          <w:lang w:val="sr-Cyrl-RS"/>
        </w:rPr>
      </w:pPr>
    </w:p>
    <w:p w:rsidR="009B6517" w:rsidRPr="005D05DB" w:rsidRDefault="00C62411" w:rsidP="005D05DB">
      <w:pPr>
        <w:pStyle w:val="KDParagraf"/>
        <w:spacing w:before="0"/>
        <w:ind w:left="851" w:hanging="851"/>
        <w:rPr>
          <w:rFonts w:cs="Arial"/>
          <w:b/>
          <w:lang w:val="sr-Cyrl-RS"/>
        </w:rPr>
      </w:pPr>
      <w:r w:rsidRPr="004F7565">
        <w:rPr>
          <w:rFonts w:cs="Arial"/>
        </w:rPr>
        <w:t xml:space="preserve">       </w:t>
      </w:r>
      <w:r w:rsidR="005D05DB">
        <w:rPr>
          <w:rFonts w:cs="Arial"/>
        </w:rPr>
        <w:t xml:space="preserve">                      </w:t>
      </w: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4F7565">
        <w:rPr>
          <w:rFonts w:cs="Arial"/>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Default="000379D9" w:rsidP="00DB6C40">
      <w:pPr>
        <w:rPr>
          <w:lang w:val="sr-Cyrl-RS"/>
        </w:rPr>
      </w:pPr>
    </w:p>
    <w:p w:rsidR="00DA218D" w:rsidRDefault="00DA218D" w:rsidP="00DB6C40">
      <w:pPr>
        <w:rPr>
          <w:lang w:val="sr-Cyrl-RS"/>
        </w:rPr>
      </w:pPr>
    </w:p>
    <w:p w:rsidR="00DA218D" w:rsidRPr="00363279" w:rsidRDefault="00DA218D" w:rsidP="00DB6C40">
      <w:pPr>
        <w:rPr>
          <w:lang w:val="sr-Cyrl-RS"/>
        </w:rPr>
      </w:pPr>
    </w:p>
    <w:sectPr w:rsidR="00DA218D"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17E" w:rsidRDefault="00C6217E">
      <w:r>
        <w:separator/>
      </w:r>
    </w:p>
    <w:p w:rsidR="00C6217E" w:rsidRDefault="00C6217E"/>
  </w:endnote>
  <w:endnote w:type="continuationSeparator" w:id="0">
    <w:p w:rsidR="00C6217E" w:rsidRDefault="00C6217E">
      <w:r>
        <w:continuationSeparator/>
      </w:r>
    </w:p>
    <w:p w:rsidR="00C6217E" w:rsidRDefault="00C62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8A" w:rsidRDefault="0026678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678A" w:rsidRDefault="0026678A" w:rsidP="00841BE7">
    <w:pPr>
      <w:pStyle w:val="Footer"/>
      <w:ind w:right="360"/>
    </w:pPr>
  </w:p>
  <w:p w:rsidR="0026678A" w:rsidRDefault="0026678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8A" w:rsidRPr="00EC5BB4" w:rsidRDefault="0026678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86E9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86E9C">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8A" w:rsidRPr="00EC5BB4" w:rsidRDefault="0026678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86E9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86E9C">
      <w:rPr>
        <w:rStyle w:val="PageNumber"/>
        <w:rFonts w:cs="Arial"/>
        <w:b/>
        <w:noProof/>
        <w:szCs w:val="24"/>
      </w:rPr>
      <w:t>54</w:t>
    </w:r>
    <w:r w:rsidRPr="00EC5BB4">
      <w:rPr>
        <w:rStyle w:val="PageNumber"/>
        <w:rFonts w:cs="Arial"/>
        <w:b/>
        <w:szCs w:val="24"/>
      </w:rPr>
      <w:fldChar w:fldCharType="end"/>
    </w:r>
  </w:p>
  <w:p w:rsidR="0026678A" w:rsidRDefault="00266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17E" w:rsidRDefault="00C6217E">
      <w:r>
        <w:separator/>
      </w:r>
    </w:p>
    <w:p w:rsidR="00C6217E" w:rsidRDefault="00C6217E"/>
  </w:footnote>
  <w:footnote w:type="continuationSeparator" w:id="0">
    <w:p w:rsidR="00C6217E" w:rsidRDefault="00C6217E">
      <w:r>
        <w:continuationSeparator/>
      </w:r>
    </w:p>
    <w:p w:rsidR="00C6217E" w:rsidRDefault="00C621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8A" w:rsidRDefault="0026678A" w:rsidP="004276AD">
    <w:pPr>
      <w:pStyle w:val="Header"/>
      <w:rPr>
        <w:sz w:val="20"/>
      </w:rPr>
    </w:pPr>
  </w:p>
  <w:p w:rsidR="0026678A" w:rsidRDefault="0026678A"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26678A" w:rsidRPr="00433DD1" w:rsidRDefault="0026678A"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24482D">
      <w:rPr>
        <w:szCs w:val="24"/>
        <w:lang w:val="sr-Cyrl-RS"/>
      </w:rPr>
      <w:t>ЈН/3000/1376/2017(1883/2017)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8A" w:rsidRDefault="0026678A" w:rsidP="004276AD">
    <w:pPr>
      <w:pStyle w:val="Header"/>
    </w:pPr>
  </w:p>
  <w:p w:rsidR="0026678A" w:rsidRDefault="0026678A"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26678A" w:rsidRDefault="0026678A"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24482D">
      <w:rPr>
        <w:szCs w:val="24"/>
        <w:lang w:val="sr-Cyrl-RS"/>
      </w:rPr>
      <w:t>ЈН/3000/1376/2017(1883/2017)</w:t>
    </w:r>
  </w:p>
  <w:p w:rsidR="0026678A" w:rsidRPr="00113B84" w:rsidRDefault="0026678A" w:rsidP="00297CF6">
    <w:pPr>
      <w:pStyle w:val="Header"/>
      <w:ind w:left="6096" w:hanging="6096"/>
      <w:rPr>
        <w:szCs w:val="24"/>
      </w:rPr>
    </w:pPr>
  </w:p>
  <w:p w:rsidR="0026678A" w:rsidRPr="00210557" w:rsidRDefault="0026678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1"/>
  </w:num>
  <w:num w:numId="10">
    <w:abstractNumId w:val="66"/>
  </w:num>
  <w:num w:numId="11">
    <w:abstractNumId w:val="59"/>
  </w:num>
  <w:num w:numId="12">
    <w:abstractNumId w:val="67"/>
  </w:num>
  <w:num w:numId="13">
    <w:abstractNumId w:val="63"/>
  </w:num>
  <w:num w:numId="14">
    <w:abstractNumId w:val="85"/>
  </w:num>
  <w:num w:numId="15">
    <w:abstractNumId w:val="77"/>
  </w:num>
  <w:num w:numId="16">
    <w:abstractNumId w:val="87"/>
  </w:num>
  <w:num w:numId="17">
    <w:abstractNumId w:val="65"/>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72"/>
  </w:num>
  <w:num w:numId="27">
    <w:abstractNumId w:val="78"/>
  </w:num>
  <w:num w:numId="28">
    <w:abstractNumId w:val="60"/>
  </w:num>
  <w:num w:numId="29">
    <w:abstractNumId w:val="75"/>
  </w:num>
  <w:num w:numId="30">
    <w:abstractNumId w:val="73"/>
  </w:num>
  <w:num w:numId="31">
    <w:abstractNumId w:val="93"/>
  </w:num>
  <w:num w:numId="32">
    <w:abstractNumId w:val="50"/>
  </w:num>
  <w:num w:numId="33">
    <w:abstractNumId w:val="51"/>
  </w:num>
  <w:num w:numId="34">
    <w:abstractNumId w:val="80"/>
  </w:num>
  <w:num w:numId="35">
    <w:abstractNumId w:val="49"/>
  </w:num>
  <w:num w:numId="36">
    <w:abstractNumId w:val="56"/>
  </w:num>
  <w:num w:numId="37">
    <w:abstractNumId w:val="84"/>
  </w:num>
  <w:num w:numId="38">
    <w:abstractNumId w:val="6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791"/>
    <w:rsid w:val="00065849"/>
    <w:rsid w:val="00065A62"/>
    <w:rsid w:val="00065DE7"/>
    <w:rsid w:val="00065E8F"/>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11FF"/>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0E"/>
    <w:rsid w:val="00102340"/>
    <w:rsid w:val="001029A5"/>
    <w:rsid w:val="00102AC1"/>
    <w:rsid w:val="00102F65"/>
    <w:rsid w:val="001035B7"/>
    <w:rsid w:val="00103735"/>
    <w:rsid w:val="00103CC9"/>
    <w:rsid w:val="00103DD9"/>
    <w:rsid w:val="00103E5D"/>
    <w:rsid w:val="001040F2"/>
    <w:rsid w:val="001047F0"/>
    <w:rsid w:val="00104B87"/>
    <w:rsid w:val="00104D9B"/>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6F8"/>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BC"/>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61"/>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CB3"/>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BEA"/>
    <w:rsid w:val="001D4DC7"/>
    <w:rsid w:val="001D4E60"/>
    <w:rsid w:val="001D5159"/>
    <w:rsid w:val="001D5473"/>
    <w:rsid w:val="001D5729"/>
    <w:rsid w:val="001D5925"/>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2D"/>
    <w:rsid w:val="0024485F"/>
    <w:rsid w:val="00244A86"/>
    <w:rsid w:val="00245371"/>
    <w:rsid w:val="00245760"/>
    <w:rsid w:val="00245AAF"/>
    <w:rsid w:val="00245D8D"/>
    <w:rsid w:val="00245E38"/>
    <w:rsid w:val="0024604B"/>
    <w:rsid w:val="002462B4"/>
    <w:rsid w:val="00246E0D"/>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6ECB"/>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5F38"/>
    <w:rsid w:val="002663F5"/>
    <w:rsid w:val="0026678A"/>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929"/>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62"/>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2ADC"/>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07"/>
    <w:rsid w:val="003B4FCA"/>
    <w:rsid w:val="003B51FA"/>
    <w:rsid w:val="003B53C5"/>
    <w:rsid w:val="003B5BC3"/>
    <w:rsid w:val="003B5D08"/>
    <w:rsid w:val="003B612E"/>
    <w:rsid w:val="003B69C2"/>
    <w:rsid w:val="003B6CE1"/>
    <w:rsid w:val="003B6E2D"/>
    <w:rsid w:val="003B6FD5"/>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5AC"/>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AF9"/>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A44"/>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4AA"/>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12A"/>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4C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651"/>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B34"/>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5DB"/>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B0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13A"/>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85"/>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B86"/>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050"/>
    <w:rsid w:val="007B6B7C"/>
    <w:rsid w:val="007B6D4F"/>
    <w:rsid w:val="007B710B"/>
    <w:rsid w:val="007B737C"/>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27"/>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57D6"/>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2E3C"/>
    <w:rsid w:val="0085348E"/>
    <w:rsid w:val="008534D0"/>
    <w:rsid w:val="0085364E"/>
    <w:rsid w:val="0085367B"/>
    <w:rsid w:val="008537FB"/>
    <w:rsid w:val="008538D9"/>
    <w:rsid w:val="00853A8E"/>
    <w:rsid w:val="00853BB6"/>
    <w:rsid w:val="00854058"/>
    <w:rsid w:val="0085405B"/>
    <w:rsid w:val="00854255"/>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6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AB"/>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14"/>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4797F"/>
    <w:rsid w:val="0095047C"/>
    <w:rsid w:val="00950883"/>
    <w:rsid w:val="00950897"/>
    <w:rsid w:val="00950B76"/>
    <w:rsid w:val="00950BA7"/>
    <w:rsid w:val="00950E8D"/>
    <w:rsid w:val="009513DF"/>
    <w:rsid w:val="00952753"/>
    <w:rsid w:val="00952760"/>
    <w:rsid w:val="00952CFD"/>
    <w:rsid w:val="00952F9E"/>
    <w:rsid w:val="0095421C"/>
    <w:rsid w:val="00954232"/>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C50"/>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517"/>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A09"/>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398"/>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4CE9"/>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6E9C"/>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16F"/>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D7E47"/>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987"/>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17E"/>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B3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31B"/>
    <w:rsid w:val="00CA567E"/>
    <w:rsid w:val="00CA5C24"/>
    <w:rsid w:val="00CA5E3A"/>
    <w:rsid w:val="00CA5E79"/>
    <w:rsid w:val="00CA5FD3"/>
    <w:rsid w:val="00CA621A"/>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E52"/>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B6"/>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D16"/>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152"/>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18D"/>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47"/>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3D7"/>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CEF"/>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7DE"/>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1B19"/>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24C"/>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08E"/>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99C"/>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9B5"/>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0D"/>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0C8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E14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56514908">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3.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rija.milac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arija.milac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5F6A7D-90FD-47AB-9B51-5432BD9000C8}">
  <ds:schemaRefs>
    <ds:schemaRef ds:uri="http://schemas.openxmlformats.org/officeDocument/2006/bibliography"/>
  </ds:schemaRefs>
</ds:datastoreItem>
</file>

<file path=customXml/itemProps100.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101.xml><?xml version="1.0" encoding="utf-8"?>
<ds:datastoreItem xmlns:ds="http://schemas.openxmlformats.org/officeDocument/2006/customXml" ds:itemID="{906BD43F-23EB-40FD-81CB-E2AE1EA9CF7B}">
  <ds:schemaRefs>
    <ds:schemaRef ds:uri="http://schemas.openxmlformats.org/officeDocument/2006/bibliography"/>
  </ds:schemaRefs>
</ds:datastoreItem>
</file>

<file path=customXml/itemProps102.xml><?xml version="1.0" encoding="utf-8"?>
<ds:datastoreItem xmlns:ds="http://schemas.openxmlformats.org/officeDocument/2006/customXml" ds:itemID="{99CB2A7F-5238-434C-AF72-F332D91AF101}">
  <ds:schemaRefs>
    <ds:schemaRef ds:uri="http://schemas.openxmlformats.org/officeDocument/2006/bibliography"/>
  </ds:schemaRefs>
</ds:datastoreItem>
</file>

<file path=customXml/itemProps103.xml><?xml version="1.0" encoding="utf-8"?>
<ds:datastoreItem xmlns:ds="http://schemas.openxmlformats.org/officeDocument/2006/customXml" ds:itemID="{2CE48F70-44E6-4182-B683-1C2C07A2870B}">
  <ds:schemaRefs>
    <ds:schemaRef ds:uri="http://schemas.openxmlformats.org/officeDocument/2006/bibliography"/>
  </ds:schemaRefs>
</ds:datastoreItem>
</file>

<file path=customXml/itemProps104.xml><?xml version="1.0" encoding="utf-8"?>
<ds:datastoreItem xmlns:ds="http://schemas.openxmlformats.org/officeDocument/2006/customXml" ds:itemID="{57ABD573-CFFB-411C-85BC-B56C7603DAA0}">
  <ds:schemaRefs>
    <ds:schemaRef ds:uri="http://schemas.openxmlformats.org/officeDocument/2006/bibliography"/>
  </ds:schemaRefs>
</ds:datastoreItem>
</file>

<file path=customXml/itemProps105.xml><?xml version="1.0" encoding="utf-8"?>
<ds:datastoreItem xmlns:ds="http://schemas.openxmlformats.org/officeDocument/2006/customXml" ds:itemID="{83EA7FBB-E5D7-4650-85B3-5787065C7A81}">
  <ds:schemaRefs>
    <ds:schemaRef ds:uri="http://schemas.openxmlformats.org/officeDocument/2006/bibliography"/>
  </ds:schemaRefs>
</ds:datastoreItem>
</file>

<file path=customXml/itemProps106.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107.xml><?xml version="1.0" encoding="utf-8"?>
<ds:datastoreItem xmlns:ds="http://schemas.openxmlformats.org/officeDocument/2006/customXml" ds:itemID="{74B82D02-E2A2-4552-A95B-2FB22B777137}">
  <ds:schemaRefs>
    <ds:schemaRef ds:uri="http://schemas.openxmlformats.org/officeDocument/2006/bibliography"/>
  </ds:schemaRefs>
</ds:datastoreItem>
</file>

<file path=customXml/itemProps108.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109.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11.xml><?xml version="1.0" encoding="utf-8"?>
<ds:datastoreItem xmlns:ds="http://schemas.openxmlformats.org/officeDocument/2006/customXml" ds:itemID="{1925C916-1837-425D-BD34-8077B2672076}">
  <ds:schemaRefs>
    <ds:schemaRef ds:uri="http://schemas.openxmlformats.org/officeDocument/2006/bibliography"/>
  </ds:schemaRefs>
</ds:datastoreItem>
</file>

<file path=customXml/itemProps110.xml><?xml version="1.0" encoding="utf-8"?>
<ds:datastoreItem xmlns:ds="http://schemas.openxmlformats.org/officeDocument/2006/customXml" ds:itemID="{5BDDED59-D91B-4BAD-BD56-C992FC2DA0C8}">
  <ds:schemaRefs>
    <ds:schemaRef ds:uri="http://schemas.openxmlformats.org/officeDocument/2006/bibliography"/>
  </ds:schemaRefs>
</ds:datastoreItem>
</file>

<file path=customXml/itemProps111.xml><?xml version="1.0" encoding="utf-8"?>
<ds:datastoreItem xmlns:ds="http://schemas.openxmlformats.org/officeDocument/2006/customXml" ds:itemID="{786D375A-865E-4CEC-9005-FF38DDEE9151}">
  <ds:schemaRefs>
    <ds:schemaRef ds:uri="http://schemas.openxmlformats.org/officeDocument/2006/bibliography"/>
  </ds:schemaRefs>
</ds:datastoreItem>
</file>

<file path=customXml/itemProps112.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113.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114.xml><?xml version="1.0" encoding="utf-8"?>
<ds:datastoreItem xmlns:ds="http://schemas.openxmlformats.org/officeDocument/2006/customXml" ds:itemID="{1061D0CB-0D3B-48E0-9B1C-708E9B37D7A6}">
  <ds:schemaRefs>
    <ds:schemaRef ds:uri="http://schemas.openxmlformats.org/officeDocument/2006/bibliography"/>
  </ds:schemaRefs>
</ds:datastoreItem>
</file>

<file path=customXml/itemProps115.xml><?xml version="1.0" encoding="utf-8"?>
<ds:datastoreItem xmlns:ds="http://schemas.openxmlformats.org/officeDocument/2006/customXml" ds:itemID="{FCD50B92-5988-41E4-9B1A-0AC6EA3D7FF2}">
  <ds:schemaRefs>
    <ds:schemaRef ds:uri="http://schemas.openxmlformats.org/officeDocument/2006/bibliography"/>
  </ds:schemaRefs>
</ds:datastoreItem>
</file>

<file path=customXml/itemProps116.xml><?xml version="1.0" encoding="utf-8"?>
<ds:datastoreItem xmlns:ds="http://schemas.openxmlformats.org/officeDocument/2006/customXml" ds:itemID="{0AEBF1BF-11F8-4747-B8AD-F0C522426A62}">
  <ds:schemaRefs>
    <ds:schemaRef ds:uri="http://schemas.openxmlformats.org/officeDocument/2006/bibliography"/>
  </ds:schemaRefs>
</ds:datastoreItem>
</file>

<file path=customXml/itemProps117.xml><?xml version="1.0" encoding="utf-8"?>
<ds:datastoreItem xmlns:ds="http://schemas.openxmlformats.org/officeDocument/2006/customXml" ds:itemID="{608A8C4D-7DF2-4B52-86E9-A652CD9CE3B8}">
  <ds:schemaRefs>
    <ds:schemaRef ds:uri="http://schemas.openxmlformats.org/officeDocument/2006/bibliography"/>
  </ds:schemaRefs>
</ds:datastoreItem>
</file>

<file path=customXml/itemProps118.xml><?xml version="1.0" encoding="utf-8"?>
<ds:datastoreItem xmlns:ds="http://schemas.openxmlformats.org/officeDocument/2006/customXml" ds:itemID="{40997816-1F0B-4B85-A0B0-7968D683D58A}">
  <ds:schemaRefs>
    <ds:schemaRef ds:uri="http://schemas.openxmlformats.org/officeDocument/2006/bibliography"/>
  </ds:schemaRefs>
</ds:datastoreItem>
</file>

<file path=customXml/itemProps119.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12.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120.xml><?xml version="1.0" encoding="utf-8"?>
<ds:datastoreItem xmlns:ds="http://schemas.openxmlformats.org/officeDocument/2006/customXml" ds:itemID="{EC865FF9-A8E2-4A6C-B824-61E39696EABA}">
  <ds:schemaRefs>
    <ds:schemaRef ds:uri="http://schemas.openxmlformats.org/officeDocument/2006/bibliography"/>
  </ds:schemaRefs>
</ds:datastoreItem>
</file>

<file path=customXml/itemProps121.xml><?xml version="1.0" encoding="utf-8"?>
<ds:datastoreItem xmlns:ds="http://schemas.openxmlformats.org/officeDocument/2006/customXml" ds:itemID="{70842DAD-B621-40B1-8B25-BCC18393C404}">
  <ds:schemaRefs>
    <ds:schemaRef ds:uri="http://schemas.openxmlformats.org/officeDocument/2006/bibliography"/>
  </ds:schemaRefs>
</ds:datastoreItem>
</file>

<file path=customXml/itemProps122.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123.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124.xml><?xml version="1.0" encoding="utf-8"?>
<ds:datastoreItem xmlns:ds="http://schemas.openxmlformats.org/officeDocument/2006/customXml" ds:itemID="{1E825709-EA3B-4B41-AD14-16332B386868}">
  <ds:schemaRefs>
    <ds:schemaRef ds:uri="http://schemas.openxmlformats.org/officeDocument/2006/bibliography"/>
  </ds:schemaRefs>
</ds:datastoreItem>
</file>

<file path=customXml/itemProps125.xml><?xml version="1.0" encoding="utf-8"?>
<ds:datastoreItem xmlns:ds="http://schemas.openxmlformats.org/officeDocument/2006/customXml" ds:itemID="{3649BDF2-FF1B-414A-981B-504028B5E018}">
  <ds:schemaRefs>
    <ds:schemaRef ds:uri="http://schemas.openxmlformats.org/officeDocument/2006/bibliography"/>
  </ds:schemaRefs>
</ds:datastoreItem>
</file>

<file path=customXml/itemProps126.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127.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128.xml><?xml version="1.0" encoding="utf-8"?>
<ds:datastoreItem xmlns:ds="http://schemas.openxmlformats.org/officeDocument/2006/customXml" ds:itemID="{F460C722-94E5-4E9C-B350-D79A303BFED1}">
  <ds:schemaRefs>
    <ds:schemaRef ds:uri="http://schemas.openxmlformats.org/officeDocument/2006/bibliography"/>
  </ds:schemaRefs>
</ds:datastoreItem>
</file>

<file path=customXml/itemProps129.xml><?xml version="1.0" encoding="utf-8"?>
<ds:datastoreItem xmlns:ds="http://schemas.openxmlformats.org/officeDocument/2006/customXml" ds:itemID="{C37C80E6-F6FD-4316-8ED1-D353E6F353AC}">
  <ds:schemaRefs>
    <ds:schemaRef ds:uri="http://schemas.openxmlformats.org/officeDocument/2006/bibliography"/>
  </ds:schemaRefs>
</ds:datastoreItem>
</file>

<file path=customXml/itemProps13.xml><?xml version="1.0" encoding="utf-8"?>
<ds:datastoreItem xmlns:ds="http://schemas.openxmlformats.org/officeDocument/2006/customXml" ds:itemID="{38AD3877-24F6-4883-9192-CCA964A5A021}">
  <ds:schemaRefs>
    <ds:schemaRef ds:uri="http://schemas.openxmlformats.org/officeDocument/2006/bibliography"/>
  </ds:schemaRefs>
</ds:datastoreItem>
</file>

<file path=customXml/itemProps130.xml><?xml version="1.0" encoding="utf-8"?>
<ds:datastoreItem xmlns:ds="http://schemas.openxmlformats.org/officeDocument/2006/customXml" ds:itemID="{0267FD85-CA69-44E0-A776-0A8180B3F11E}">
  <ds:schemaRefs>
    <ds:schemaRef ds:uri="http://schemas.openxmlformats.org/officeDocument/2006/bibliography"/>
  </ds:schemaRefs>
</ds:datastoreItem>
</file>

<file path=customXml/itemProps131.xml><?xml version="1.0" encoding="utf-8"?>
<ds:datastoreItem xmlns:ds="http://schemas.openxmlformats.org/officeDocument/2006/customXml" ds:itemID="{AB046F11-08C2-4B32-998F-89202D29C24B}">
  <ds:schemaRefs>
    <ds:schemaRef ds:uri="http://schemas.openxmlformats.org/officeDocument/2006/bibliography"/>
  </ds:schemaRefs>
</ds:datastoreItem>
</file>

<file path=customXml/itemProps132.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133.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134.xml><?xml version="1.0" encoding="utf-8"?>
<ds:datastoreItem xmlns:ds="http://schemas.openxmlformats.org/officeDocument/2006/customXml" ds:itemID="{BD10B9F0-2294-44F8-8316-398D75C85947}">
  <ds:schemaRefs>
    <ds:schemaRef ds:uri="http://schemas.openxmlformats.org/officeDocument/2006/bibliography"/>
  </ds:schemaRefs>
</ds:datastoreItem>
</file>

<file path=customXml/itemProps135.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136.xml><?xml version="1.0" encoding="utf-8"?>
<ds:datastoreItem xmlns:ds="http://schemas.openxmlformats.org/officeDocument/2006/customXml" ds:itemID="{BFCC7FCF-924A-4573-8FE1-B0DDF2D33FB3}">
  <ds:schemaRefs>
    <ds:schemaRef ds:uri="http://schemas.openxmlformats.org/officeDocument/2006/bibliography"/>
  </ds:schemaRefs>
</ds:datastoreItem>
</file>

<file path=customXml/itemProps137.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138.xml><?xml version="1.0" encoding="utf-8"?>
<ds:datastoreItem xmlns:ds="http://schemas.openxmlformats.org/officeDocument/2006/customXml" ds:itemID="{5018362F-E817-436E-ADAF-4CEE4A6BBCEB}">
  <ds:schemaRefs>
    <ds:schemaRef ds:uri="http://schemas.openxmlformats.org/officeDocument/2006/bibliography"/>
  </ds:schemaRefs>
</ds:datastoreItem>
</file>

<file path=customXml/itemProps139.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14.xml><?xml version="1.0" encoding="utf-8"?>
<ds:datastoreItem xmlns:ds="http://schemas.openxmlformats.org/officeDocument/2006/customXml" ds:itemID="{09AE85C9-A7A5-453D-A329-1BA8406C4FC0}">
  <ds:schemaRefs>
    <ds:schemaRef ds:uri="http://schemas.openxmlformats.org/officeDocument/2006/bibliography"/>
  </ds:schemaRefs>
</ds:datastoreItem>
</file>

<file path=customXml/itemProps140.xml><?xml version="1.0" encoding="utf-8"?>
<ds:datastoreItem xmlns:ds="http://schemas.openxmlformats.org/officeDocument/2006/customXml" ds:itemID="{4CC323D1-2915-4DCD-A0DE-106781259038}">
  <ds:schemaRefs>
    <ds:schemaRef ds:uri="http://schemas.openxmlformats.org/officeDocument/2006/bibliography"/>
  </ds:schemaRefs>
</ds:datastoreItem>
</file>

<file path=customXml/itemProps141.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142.xml><?xml version="1.0" encoding="utf-8"?>
<ds:datastoreItem xmlns:ds="http://schemas.openxmlformats.org/officeDocument/2006/customXml" ds:itemID="{DC64575A-3F7E-4AB7-B93A-7666F1E34FCE}">
  <ds:schemaRefs>
    <ds:schemaRef ds:uri="http://schemas.openxmlformats.org/officeDocument/2006/bibliography"/>
  </ds:schemaRefs>
</ds:datastoreItem>
</file>

<file path=customXml/itemProps143.xml><?xml version="1.0" encoding="utf-8"?>
<ds:datastoreItem xmlns:ds="http://schemas.openxmlformats.org/officeDocument/2006/customXml" ds:itemID="{F5832561-FC5B-44E9-A026-4BEED4063015}">
  <ds:schemaRefs>
    <ds:schemaRef ds:uri="http://schemas.openxmlformats.org/officeDocument/2006/bibliography"/>
  </ds:schemaRefs>
</ds:datastoreItem>
</file>

<file path=customXml/itemProps144.xml><?xml version="1.0" encoding="utf-8"?>
<ds:datastoreItem xmlns:ds="http://schemas.openxmlformats.org/officeDocument/2006/customXml" ds:itemID="{499017DD-26F0-4A00-8D36-405A4477A953}">
  <ds:schemaRefs>
    <ds:schemaRef ds:uri="http://schemas.openxmlformats.org/officeDocument/2006/bibliography"/>
  </ds:schemaRefs>
</ds:datastoreItem>
</file>

<file path=customXml/itemProps145.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146.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147.xml><?xml version="1.0" encoding="utf-8"?>
<ds:datastoreItem xmlns:ds="http://schemas.openxmlformats.org/officeDocument/2006/customXml" ds:itemID="{85E8D235-028C-47E1-9337-C902C7C8CC23}">
  <ds:schemaRefs>
    <ds:schemaRef ds:uri="http://schemas.openxmlformats.org/officeDocument/2006/bibliography"/>
  </ds:schemaRefs>
</ds:datastoreItem>
</file>

<file path=customXml/itemProps148.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149.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15.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150.xml><?xml version="1.0" encoding="utf-8"?>
<ds:datastoreItem xmlns:ds="http://schemas.openxmlformats.org/officeDocument/2006/customXml" ds:itemID="{FB68350D-B13C-4A1E-BD35-FAEECC3E85B0}">
  <ds:schemaRefs>
    <ds:schemaRef ds:uri="http://schemas.openxmlformats.org/officeDocument/2006/bibliography"/>
  </ds:schemaRefs>
</ds:datastoreItem>
</file>

<file path=customXml/itemProps151.xml><?xml version="1.0" encoding="utf-8"?>
<ds:datastoreItem xmlns:ds="http://schemas.openxmlformats.org/officeDocument/2006/customXml" ds:itemID="{97A8A9A0-7B4B-4C1A-9399-25B22EE94E82}">
  <ds:schemaRefs>
    <ds:schemaRef ds:uri="http://schemas.openxmlformats.org/officeDocument/2006/bibliography"/>
  </ds:schemaRefs>
</ds:datastoreItem>
</file>

<file path=customXml/itemProps152.xml><?xml version="1.0" encoding="utf-8"?>
<ds:datastoreItem xmlns:ds="http://schemas.openxmlformats.org/officeDocument/2006/customXml" ds:itemID="{90434642-8C38-4198-81D8-88087D06AD17}">
  <ds:schemaRefs>
    <ds:schemaRef ds:uri="http://schemas.openxmlformats.org/officeDocument/2006/bibliography"/>
  </ds:schemaRefs>
</ds:datastoreItem>
</file>

<file path=customXml/itemProps153.xml><?xml version="1.0" encoding="utf-8"?>
<ds:datastoreItem xmlns:ds="http://schemas.openxmlformats.org/officeDocument/2006/customXml" ds:itemID="{8CE3E9FB-0E22-4D5A-92D6-4664E3464C4B}">
  <ds:schemaRefs>
    <ds:schemaRef ds:uri="http://schemas.openxmlformats.org/officeDocument/2006/bibliography"/>
  </ds:schemaRefs>
</ds:datastoreItem>
</file>

<file path=customXml/itemProps154.xml><?xml version="1.0" encoding="utf-8"?>
<ds:datastoreItem xmlns:ds="http://schemas.openxmlformats.org/officeDocument/2006/customXml" ds:itemID="{49753203-6ADC-467C-8885-A4AC4AEE3654}">
  <ds:schemaRefs>
    <ds:schemaRef ds:uri="http://schemas.openxmlformats.org/officeDocument/2006/bibliography"/>
  </ds:schemaRefs>
</ds:datastoreItem>
</file>

<file path=customXml/itemProps155.xml><?xml version="1.0" encoding="utf-8"?>
<ds:datastoreItem xmlns:ds="http://schemas.openxmlformats.org/officeDocument/2006/customXml" ds:itemID="{4DE6C342-BD56-4E5C-BA81-8C4F39DAEE43}">
  <ds:schemaRefs>
    <ds:schemaRef ds:uri="http://schemas.openxmlformats.org/officeDocument/2006/bibliography"/>
  </ds:schemaRefs>
</ds:datastoreItem>
</file>

<file path=customXml/itemProps156.xml><?xml version="1.0" encoding="utf-8"?>
<ds:datastoreItem xmlns:ds="http://schemas.openxmlformats.org/officeDocument/2006/customXml" ds:itemID="{BC87B6B4-6EFB-4C25-898E-FE5EB607318D}">
  <ds:schemaRefs>
    <ds:schemaRef ds:uri="http://schemas.openxmlformats.org/officeDocument/2006/bibliography"/>
  </ds:schemaRefs>
</ds:datastoreItem>
</file>

<file path=customXml/itemProps157.xml><?xml version="1.0" encoding="utf-8"?>
<ds:datastoreItem xmlns:ds="http://schemas.openxmlformats.org/officeDocument/2006/customXml" ds:itemID="{AC16A082-93B5-495D-9DC7-8348E20A7563}">
  <ds:schemaRefs>
    <ds:schemaRef ds:uri="http://schemas.openxmlformats.org/officeDocument/2006/bibliography"/>
  </ds:schemaRefs>
</ds:datastoreItem>
</file>

<file path=customXml/itemProps16.xml><?xml version="1.0" encoding="utf-8"?>
<ds:datastoreItem xmlns:ds="http://schemas.openxmlformats.org/officeDocument/2006/customXml" ds:itemID="{4A889D6E-E144-4529-A73E-D695F133B48D}">
  <ds:schemaRefs>
    <ds:schemaRef ds:uri="http://schemas.openxmlformats.org/officeDocument/2006/bibliography"/>
  </ds:schemaRefs>
</ds:datastoreItem>
</file>

<file path=customXml/itemProps17.xml><?xml version="1.0" encoding="utf-8"?>
<ds:datastoreItem xmlns:ds="http://schemas.openxmlformats.org/officeDocument/2006/customXml" ds:itemID="{60DCF599-BE88-4176-99D2-A65CACCF1926}">
  <ds:schemaRefs>
    <ds:schemaRef ds:uri="http://schemas.openxmlformats.org/officeDocument/2006/bibliography"/>
  </ds:schemaRefs>
</ds:datastoreItem>
</file>

<file path=customXml/itemProps18.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19.xml><?xml version="1.0" encoding="utf-8"?>
<ds:datastoreItem xmlns:ds="http://schemas.openxmlformats.org/officeDocument/2006/customXml" ds:itemID="{1B8809B0-2D3E-42F6-BDF1-5087CC907073}">
  <ds:schemaRefs>
    <ds:schemaRef ds:uri="http://schemas.openxmlformats.org/officeDocument/2006/bibliography"/>
  </ds:schemaRefs>
</ds:datastoreItem>
</file>

<file path=customXml/itemProps2.xml><?xml version="1.0" encoding="utf-8"?>
<ds:datastoreItem xmlns:ds="http://schemas.openxmlformats.org/officeDocument/2006/customXml" ds:itemID="{7AA3A19E-B97F-415E-83D6-CE3537597376}">
  <ds:schemaRefs>
    <ds:schemaRef ds:uri="http://schemas.openxmlformats.org/officeDocument/2006/bibliography"/>
  </ds:schemaRefs>
</ds:datastoreItem>
</file>

<file path=customXml/itemProps20.xml><?xml version="1.0" encoding="utf-8"?>
<ds:datastoreItem xmlns:ds="http://schemas.openxmlformats.org/officeDocument/2006/customXml" ds:itemID="{49BD12F5-2EBF-48A4-A7E3-98C05D140C16}">
  <ds:schemaRefs>
    <ds:schemaRef ds:uri="http://schemas.openxmlformats.org/officeDocument/2006/bibliography"/>
  </ds:schemaRefs>
</ds:datastoreItem>
</file>

<file path=customXml/itemProps21.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22.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23.xml><?xml version="1.0" encoding="utf-8"?>
<ds:datastoreItem xmlns:ds="http://schemas.openxmlformats.org/officeDocument/2006/customXml" ds:itemID="{7BB75C4E-A241-4B40-8E72-51203314E69D}">
  <ds:schemaRefs>
    <ds:schemaRef ds:uri="http://schemas.openxmlformats.org/officeDocument/2006/bibliography"/>
  </ds:schemaRefs>
</ds:datastoreItem>
</file>

<file path=customXml/itemProps24.xml><?xml version="1.0" encoding="utf-8"?>
<ds:datastoreItem xmlns:ds="http://schemas.openxmlformats.org/officeDocument/2006/customXml" ds:itemID="{A5ABB47E-3123-477C-AE9B-FFAD6EFA97CD}">
  <ds:schemaRefs>
    <ds:schemaRef ds:uri="http://schemas.openxmlformats.org/officeDocument/2006/bibliography"/>
  </ds:schemaRefs>
</ds:datastoreItem>
</file>

<file path=customXml/itemProps25.xml><?xml version="1.0" encoding="utf-8"?>
<ds:datastoreItem xmlns:ds="http://schemas.openxmlformats.org/officeDocument/2006/customXml" ds:itemID="{B1D68DC8-0AE1-46B5-92A6-43F8C513C991}">
  <ds:schemaRefs>
    <ds:schemaRef ds:uri="http://schemas.openxmlformats.org/officeDocument/2006/bibliography"/>
  </ds:schemaRefs>
</ds:datastoreItem>
</file>

<file path=customXml/itemProps26.xml><?xml version="1.0" encoding="utf-8"?>
<ds:datastoreItem xmlns:ds="http://schemas.openxmlformats.org/officeDocument/2006/customXml" ds:itemID="{AC62BB0D-EB6B-4EA2-AA42-153A4AF6BE6C}">
  <ds:schemaRefs>
    <ds:schemaRef ds:uri="http://schemas.openxmlformats.org/officeDocument/2006/bibliography"/>
  </ds:schemaRefs>
</ds:datastoreItem>
</file>

<file path=customXml/itemProps27.xml><?xml version="1.0" encoding="utf-8"?>
<ds:datastoreItem xmlns:ds="http://schemas.openxmlformats.org/officeDocument/2006/customXml" ds:itemID="{DF992564-A0A6-4BCB-9919-B52DBCD5915F}">
  <ds:schemaRefs>
    <ds:schemaRef ds:uri="http://schemas.openxmlformats.org/officeDocument/2006/bibliography"/>
  </ds:schemaRefs>
</ds:datastoreItem>
</file>

<file path=customXml/itemProps28.xml><?xml version="1.0" encoding="utf-8"?>
<ds:datastoreItem xmlns:ds="http://schemas.openxmlformats.org/officeDocument/2006/customXml" ds:itemID="{264F37E6-1663-4960-BD47-F1DA10ED020F}">
  <ds:schemaRefs>
    <ds:schemaRef ds:uri="http://schemas.openxmlformats.org/officeDocument/2006/bibliography"/>
  </ds:schemaRefs>
</ds:datastoreItem>
</file>

<file path=customXml/itemProps29.xml><?xml version="1.0" encoding="utf-8"?>
<ds:datastoreItem xmlns:ds="http://schemas.openxmlformats.org/officeDocument/2006/customXml" ds:itemID="{7AD69EFE-B5EB-4388-8781-0CDA1BED9E25}">
  <ds:schemaRefs>
    <ds:schemaRef ds:uri="http://schemas.openxmlformats.org/officeDocument/2006/bibliography"/>
  </ds:schemaRefs>
</ds:datastoreItem>
</file>

<file path=customXml/itemProps3.xml><?xml version="1.0" encoding="utf-8"?>
<ds:datastoreItem xmlns:ds="http://schemas.openxmlformats.org/officeDocument/2006/customXml" ds:itemID="{BF5E1A4F-2F6A-480F-AC1D-56FBDC884881}">
  <ds:schemaRefs>
    <ds:schemaRef ds:uri="http://schemas.openxmlformats.org/officeDocument/2006/bibliography"/>
  </ds:schemaRefs>
</ds:datastoreItem>
</file>

<file path=customXml/itemProps30.xml><?xml version="1.0" encoding="utf-8"?>
<ds:datastoreItem xmlns:ds="http://schemas.openxmlformats.org/officeDocument/2006/customXml" ds:itemID="{7008C49B-1B6E-490F-97B7-1A6A45783DCF}">
  <ds:schemaRefs>
    <ds:schemaRef ds:uri="http://schemas.openxmlformats.org/officeDocument/2006/bibliography"/>
  </ds:schemaRefs>
</ds:datastoreItem>
</file>

<file path=customXml/itemProps31.xml><?xml version="1.0" encoding="utf-8"?>
<ds:datastoreItem xmlns:ds="http://schemas.openxmlformats.org/officeDocument/2006/customXml" ds:itemID="{87AF0C76-70A4-423A-8212-6C0B99909B61}">
  <ds:schemaRefs>
    <ds:schemaRef ds:uri="http://schemas.openxmlformats.org/officeDocument/2006/bibliography"/>
  </ds:schemaRefs>
</ds:datastoreItem>
</file>

<file path=customXml/itemProps32.xml><?xml version="1.0" encoding="utf-8"?>
<ds:datastoreItem xmlns:ds="http://schemas.openxmlformats.org/officeDocument/2006/customXml" ds:itemID="{A8870B01-2A50-4755-9E30-61E9837F3B1D}">
  <ds:schemaRefs>
    <ds:schemaRef ds:uri="http://schemas.openxmlformats.org/officeDocument/2006/bibliography"/>
  </ds:schemaRefs>
</ds:datastoreItem>
</file>

<file path=customXml/itemProps33.xml><?xml version="1.0" encoding="utf-8"?>
<ds:datastoreItem xmlns:ds="http://schemas.openxmlformats.org/officeDocument/2006/customXml" ds:itemID="{B80E4196-2E4D-4787-A66A-96D03DD40D6A}">
  <ds:schemaRefs>
    <ds:schemaRef ds:uri="http://schemas.openxmlformats.org/officeDocument/2006/bibliography"/>
  </ds:schemaRefs>
</ds:datastoreItem>
</file>

<file path=customXml/itemProps34.xml><?xml version="1.0" encoding="utf-8"?>
<ds:datastoreItem xmlns:ds="http://schemas.openxmlformats.org/officeDocument/2006/customXml" ds:itemID="{70477152-09DF-4F1F-B8AE-99B787DDC401}">
  <ds:schemaRefs>
    <ds:schemaRef ds:uri="http://schemas.openxmlformats.org/officeDocument/2006/bibliography"/>
  </ds:schemaRefs>
</ds:datastoreItem>
</file>

<file path=customXml/itemProps35.xml><?xml version="1.0" encoding="utf-8"?>
<ds:datastoreItem xmlns:ds="http://schemas.openxmlformats.org/officeDocument/2006/customXml" ds:itemID="{1E81900D-A033-444A-B395-51235746441E}">
  <ds:schemaRefs>
    <ds:schemaRef ds:uri="http://schemas.openxmlformats.org/officeDocument/2006/bibliography"/>
  </ds:schemaRefs>
</ds:datastoreItem>
</file>

<file path=customXml/itemProps36.xml><?xml version="1.0" encoding="utf-8"?>
<ds:datastoreItem xmlns:ds="http://schemas.openxmlformats.org/officeDocument/2006/customXml" ds:itemID="{FF97EFB8-B61A-45E2-9AB1-0BB65844A1B6}">
  <ds:schemaRefs>
    <ds:schemaRef ds:uri="http://schemas.openxmlformats.org/officeDocument/2006/bibliography"/>
  </ds:schemaRefs>
</ds:datastoreItem>
</file>

<file path=customXml/itemProps37.xml><?xml version="1.0" encoding="utf-8"?>
<ds:datastoreItem xmlns:ds="http://schemas.openxmlformats.org/officeDocument/2006/customXml" ds:itemID="{B6B5E6A3-FFF3-41DD-84C3-D39B19A16022}">
  <ds:schemaRefs>
    <ds:schemaRef ds:uri="http://schemas.openxmlformats.org/officeDocument/2006/bibliography"/>
  </ds:schemaRefs>
</ds:datastoreItem>
</file>

<file path=customXml/itemProps38.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39.xml><?xml version="1.0" encoding="utf-8"?>
<ds:datastoreItem xmlns:ds="http://schemas.openxmlformats.org/officeDocument/2006/customXml" ds:itemID="{E4663E6F-0F8D-491D-9932-09D2D989C2A8}">
  <ds:schemaRefs>
    <ds:schemaRef ds:uri="http://schemas.openxmlformats.org/officeDocument/2006/bibliography"/>
  </ds:schemaRefs>
</ds:datastoreItem>
</file>

<file path=customXml/itemProps4.xml><?xml version="1.0" encoding="utf-8"?>
<ds:datastoreItem xmlns:ds="http://schemas.openxmlformats.org/officeDocument/2006/customXml" ds:itemID="{CA08E082-3FD3-4575-8237-54A2DDA17C04}">
  <ds:schemaRefs>
    <ds:schemaRef ds:uri="http://schemas.openxmlformats.org/officeDocument/2006/bibliography"/>
  </ds:schemaRefs>
</ds:datastoreItem>
</file>

<file path=customXml/itemProps40.xml><?xml version="1.0" encoding="utf-8"?>
<ds:datastoreItem xmlns:ds="http://schemas.openxmlformats.org/officeDocument/2006/customXml" ds:itemID="{EA8B90B2-5AB1-4FE2-9CD7-865014263796}">
  <ds:schemaRefs>
    <ds:schemaRef ds:uri="http://schemas.openxmlformats.org/officeDocument/2006/bibliography"/>
  </ds:schemaRefs>
</ds:datastoreItem>
</file>

<file path=customXml/itemProps41.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42.xml><?xml version="1.0" encoding="utf-8"?>
<ds:datastoreItem xmlns:ds="http://schemas.openxmlformats.org/officeDocument/2006/customXml" ds:itemID="{A0086967-8AA6-41A3-859B-977326BD750F}">
  <ds:schemaRefs>
    <ds:schemaRef ds:uri="http://schemas.openxmlformats.org/officeDocument/2006/bibliography"/>
  </ds:schemaRefs>
</ds:datastoreItem>
</file>

<file path=customXml/itemProps43.xml><?xml version="1.0" encoding="utf-8"?>
<ds:datastoreItem xmlns:ds="http://schemas.openxmlformats.org/officeDocument/2006/customXml" ds:itemID="{3FF48FF9-1199-43E0-9FC3-B40A80897581}">
  <ds:schemaRefs>
    <ds:schemaRef ds:uri="http://schemas.openxmlformats.org/officeDocument/2006/bibliography"/>
  </ds:schemaRefs>
</ds:datastoreItem>
</file>

<file path=customXml/itemProps44.xml><?xml version="1.0" encoding="utf-8"?>
<ds:datastoreItem xmlns:ds="http://schemas.openxmlformats.org/officeDocument/2006/customXml" ds:itemID="{9A00FEC4-A8A2-48C3-B0BC-5DE7052A4CDB}">
  <ds:schemaRefs>
    <ds:schemaRef ds:uri="http://schemas.openxmlformats.org/officeDocument/2006/bibliography"/>
  </ds:schemaRefs>
</ds:datastoreItem>
</file>

<file path=customXml/itemProps45.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46.xml><?xml version="1.0" encoding="utf-8"?>
<ds:datastoreItem xmlns:ds="http://schemas.openxmlformats.org/officeDocument/2006/customXml" ds:itemID="{E68397B0-1E6D-4678-BFE4-CA8940034386}">
  <ds:schemaRefs>
    <ds:schemaRef ds:uri="http://schemas.openxmlformats.org/officeDocument/2006/bibliography"/>
  </ds:schemaRefs>
</ds:datastoreItem>
</file>

<file path=customXml/itemProps47.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48.xml><?xml version="1.0" encoding="utf-8"?>
<ds:datastoreItem xmlns:ds="http://schemas.openxmlformats.org/officeDocument/2006/customXml" ds:itemID="{6E004891-C7D9-44E7-AD30-95E55B0F3A2F}">
  <ds:schemaRefs>
    <ds:schemaRef ds:uri="http://schemas.openxmlformats.org/officeDocument/2006/bibliography"/>
  </ds:schemaRefs>
</ds:datastoreItem>
</file>

<file path=customXml/itemProps49.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5.xml><?xml version="1.0" encoding="utf-8"?>
<ds:datastoreItem xmlns:ds="http://schemas.openxmlformats.org/officeDocument/2006/customXml" ds:itemID="{C7CE035B-5814-4B67-A24B-1BC3EF1A796E}">
  <ds:schemaRefs>
    <ds:schemaRef ds:uri="http://schemas.openxmlformats.org/officeDocument/2006/bibliography"/>
  </ds:schemaRefs>
</ds:datastoreItem>
</file>

<file path=customXml/itemProps50.xml><?xml version="1.0" encoding="utf-8"?>
<ds:datastoreItem xmlns:ds="http://schemas.openxmlformats.org/officeDocument/2006/customXml" ds:itemID="{10FCBFC5-C84B-4167-B488-3ACFB3147436}">
  <ds:schemaRefs>
    <ds:schemaRef ds:uri="http://schemas.openxmlformats.org/officeDocument/2006/bibliography"/>
  </ds:schemaRefs>
</ds:datastoreItem>
</file>

<file path=customXml/itemProps51.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52.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53.xml><?xml version="1.0" encoding="utf-8"?>
<ds:datastoreItem xmlns:ds="http://schemas.openxmlformats.org/officeDocument/2006/customXml" ds:itemID="{275C0E25-2F4A-4117-A086-04AD98EE3678}">
  <ds:schemaRefs>
    <ds:schemaRef ds:uri="http://schemas.openxmlformats.org/officeDocument/2006/bibliography"/>
  </ds:schemaRefs>
</ds:datastoreItem>
</file>

<file path=customXml/itemProps54.xml><?xml version="1.0" encoding="utf-8"?>
<ds:datastoreItem xmlns:ds="http://schemas.openxmlformats.org/officeDocument/2006/customXml" ds:itemID="{ADEB9AFC-927C-482D-BA3D-E8F93AE3EAF8}">
  <ds:schemaRefs>
    <ds:schemaRef ds:uri="http://schemas.openxmlformats.org/officeDocument/2006/bibliography"/>
  </ds:schemaRefs>
</ds:datastoreItem>
</file>

<file path=customXml/itemProps55.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56.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57.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58.xml><?xml version="1.0" encoding="utf-8"?>
<ds:datastoreItem xmlns:ds="http://schemas.openxmlformats.org/officeDocument/2006/customXml" ds:itemID="{00E260AC-DF81-44EC-B45F-52D5A55A9BF8}">
  <ds:schemaRefs>
    <ds:schemaRef ds:uri="http://schemas.openxmlformats.org/officeDocument/2006/bibliography"/>
  </ds:schemaRefs>
</ds:datastoreItem>
</file>

<file path=customXml/itemProps59.xml><?xml version="1.0" encoding="utf-8"?>
<ds:datastoreItem xmlns:ds="http://schemas.openxmlformats.org/officeDocument/2006/customXml" ds:itemID="{43532320-74BC-4706-9CF0-47BE7A8985D0}">
  <ds:schemaRefs>
    <ds:schemaRef ds:uri="http://schemas.openxmlformats.org/officeDocument/2006/bibliography"/>
  </ds:schemaRefs>
</ds:datastoreItem>
</file>

<file path=customXml/itemProps6.xml><?xml version="1.0" encoding="utf-8"?>
<ds:datastoreItem xmlns:ds="http://schemas.openxmlformats.org/officeDocument/2006/customXml" ds:itemID="{5F422F91-29B1-49D1-81E8-93745D5D3806}">
  <ds:schemaRefs>
    <ds:schemaRef ds:uri="http://schemas.openxmlformats.org/officeDocument/2006/bibliography"/>
  </ds:schemaRefs>
</ds:datastoreItem>
</file>

<file path=customXml/itemProps60.xml><?xml version="1.0" encoding="utf-8"?>
<ds:datastoreItem xmlns:ds="http://schemas.openxmlformats.org/officeDocument/2006/customXml" ds:itemID="{96F63D82-2648-4517-9F52-599A777BE100}">
  <ds:schemaRefs>
    <ds:schemaRef ds:uri="http://schemas.openxmlformats.org/officeDocument/2006/bibliography"/>
  </ds:schemaRefs>
</ds:datastoreItem>
</file>

<file path=customXml/itemProps61.xml><?xml version="1.0" encoding="utf-8"?>
<ds:datastoreItem xmlns:ds="http://schemas.openxmlformats.org/officeDocument/2006/customXml" ds:itemID="{9DA02E46-CD4C-4D94-91A7-C5ED133AEFB8}">
  <ds:schemaRefs>
    <ds:schemaRef ds:uri="http://schemas.openxmlformats.org/officeDocument/2006/bibliography"/>
  </ds:schemaRefs>
</ds:datastoreItem>
</file>

<file path=customXml/itemProps62.xml><?xml version="1.0" encoding="utf-8"?>
<ds:datastoreItem xmlns:ds="http://schemas.openxmlformats.org/officeDocument/2006/customXml" ds:itemID="{B7E4FE9A-28FC-483E-BFB4-4C3672CA55D0}">
  <ds:schemaRefs>
    <ds:schemaRef ds:uri="http://schemas.openxmlformats.org/officeDocument/2006/bibliography"/>
  </ds:schemaRefs>
</ds:datastoreItem>
</file>

<file path=customXml/itemProps63.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64.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65.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66.xml><?xml version="1.0" encoding="utf-8"?>
<ds:datastoreItem xmlns:ds="http://schemas.openxmlformats.org/officeDocument/2006/customXml" ds:itemID="{94C900D1-39AB-4C7A-94C3-4036D37C2BC4}">
  <ds:schemaRefs>
    <ds:schemaRef ds:uri="http://schemas.openxmlformats.org/officeDocument/2006/bibliography"/>
  </ds:schemaRefs>
</ds:datastoreItem>
</file>

<file path=customXml/itemProps67.xml><?xml version="1.0" encoding="utf-8"?>
<ds:datastoreItem xmlns:ds="http://schemas.openxmlformats.org/officeDocument/2006/customXml" ds:itemID="{DAEDC72C-48EE-48C1-8D32-9DC34A9EBDF5}">
  <ds:schemaRefs>
    <ds:schemaRef ds:uri="http://schemas.openxmlformats.org/officeDocument/2006/bibliography"/>
  </ds:schemaRefs>
</ds:datastoreItem>
</file>

<file path=customXml/itemProps68.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69.xml><?xml version="1.0" encoding="utf-8"?>
<ds:datastoreItem xmlns:ds="http://schemas.openxmlformats.org/officeDocument/2006/customXml" ds:itemID="{51C74DD8-0A86-47C5-8E1E-1A68C8460C34}">
  <ds:schemaRefs>
    <ds:schemaRef ds:uri="http://schemas.openxmlformats.org/officeDocument/2006/bibliography"/>
  </ds:schemaRefs>
</ds:datastoreItem>
</file>

<file path=customXml/itemProps7.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70.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71.xml><?xml version="1.0" encoding="utf-8"?>
<ds:datastoreItem xmlns:ds="http://schemas.openxmlformats.org/officeDocument/2006/customXml" ds:itemID="{156FC06F-B328-41E5-82C8-BB59C1F9953E}">
  <ds:schemaRefs>
    <ds:schemaRef ds:uri="http://schemas.openxmlformats.org/officeDocument/2006/bibliography"/>
  </ds:schemaRefs>
</ds:datastoreItem>
</file>

<file path=customXml/itemProps72.xml><?xml version="1.0" encoding="utf-8"?>
<ds:datastoreItem xmlns:ds="http://schemas.openxmlformats.org/officeDocument/2006/customXml" ds:itemID="{BCB55F3D-D383-41F5-B403-CC910903EDE0}">
  <ds:schemaRefs>
    <ds:schemaRef ds:uri="http://schemas.openxmlformats.org/officeDocument/2006/bibliography"/>
  </ds:schemaRefs>
</ds:datastoreItem>
</file>

<file path=customXml/itemProps73.xml><?xml version="1.0" encoding="utf-8"?>
<ds:datastoreItem xmlns:ds="http://schemas.openxmlformats.org/officeDocument/2006/customXml" ds:itemID="{3A3AFE3E-9C39-4647-8300-BBA7692A8644}">
  <ds:schemaRefs>
    <ds:schemaRef ds:uri="http://schemas.openxmlformats.org/officeDocument/2006/bibliography"/>
  </ds:schemaRefs>
</ds:datastoreItem>
</file>

<file path=customXml/itemProps74.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75.xml><?xml version="1.0" encoding="utf-8"?>
<ds:datastoreItem xmlns:ds="http://schemas.openxmlformats.org/officeDocument/2006/customXml" ds:itemID="{EDAD02CD-A76F-42A0-A9B7-B50186809A04}">
  <ds:schemaRefs>
    <ds:schemaRef ds:uri="http://schemas.openxmlformats.org/officeDocument/2006/bibliography"/>
  </ds:schemaRefs>
</ds:datastoreItem>
</file>

<file path=customXml/itemProps76.xml><?xml version="1.0" encoding="utf-8"?>
<ds:datastoreItem xmlns:ds="http://schemas.openxmlformats.org/officeDocument/2006/customXml" ds:itemID="{C0BFC4F3-1232-4BBA-9816-87094CABAE28}">
  <ds:schemaRefs>
    <ds:schemaRef ds:uri="http://schemas.openxmlformats.org/officeDocument/2006/bibliography"/>
  </ds:schemaRefs>
</ds:datastoreItem>
</file>

<file path=customXml/itemProps77.xml><?xml version="1.0" encoding="utf-8"?>
<ds:datastoreItem xmlns:ds="http://schemas.openxmlformats.org/officeDocument/2006/customXml" ds:itemID="{821EFE9E-A232-4DAA-B5BC-5A4C7C4F8DF7}">
  <ds:schemaRefs>
    <ds:schemaRef ds:uri="http://schemas.openxmlformats.org/officeDocument/2006/bibliography"/>
  </ds:schemaRefs>
</ds:datastoreItem>
</file>

<file path=customXml/itemProps78.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79.xml><?xml version="1.0" encoding="utf-8"?>
<ds:datastoreItem xmlns:ds="http://schemas.openxmlformats.org/officeDocument/2006/customXml" ds:itemID="{93B28F91-26F1-4C29-BF90-E5AB3819A731}">
  <ds:schemaRefs>
    <ds:schemaRef ds:uri="http://schemas.openxmlformats.org/officeDocument/2006/bibliography"/>
  </ds:schemaRefs>
</ds:datastoreItem>
</file>

<file path=customXml/itemProps8.xml><?xml version="1.0" encoding="utf-8"?>
<ds:datastoreItem xmlns:ds="http://schemas.openxmlformats.org/officeDocument/2006/customXml" ds:itemID="{666C30E1-4B37-4B77-9A83-A8066EEA43C9}">
  <ds:schemaRefs>
    <ds:schemaRef ds:uri="http://schemas.openxmlformats.org/officeDocument/2006/bibliography"/>
  </ds:schemaRefs>
</ds:datastoreItem>
</file>

<file path=customXml/itemProps80.xml><?xml version="1.0" encoding="utf-8"?>
<ds:datastoreItem xmlns:ds="http://schemas.openxmlformats.org/officeDocument/2006/customXml" ds:itemID="{027710EB-C0B4-4063-B136-DDC7296C6529}">
  <ds:schemaRefs>
    <ds:schemaRef ds:uri="http://schemas.openxmlformats.org/officeDocument/2006/bibliography"/>
  </ds:schemaRefs>
</ds:datastoreItem>
</file>

<file path=customXml/itemProps81.xml><?xml version="1.0" encoding="utf-8"?>
<ds:datastoreItem xmlns:ds="http://schemas.openxmlformats.org/officeDocument/2006/customXml" ds:itemID="{F3377297-CE78-4686-B4CC-E8957A161252}">
  <ds:schemaRefs>
    <ds:schemaRef ds:uri="http://schemas.openxmlformats.org/officeDocument/2006/bibliography"/>
  </ds:schemaRefs>
</ds:datastoreItem>
</file>

<file path=customXml/itemProps82.xml><?xml version="1.0" encoding="utf-8"?>
<ds:datastoreItem xmlns:ds="http://schemas.openxmlformats.org/officeDocument/2006/customXml" ds:itemID="{302900D1-EE3E-45B4-A99A-5C28A2F10B2C}">
  <ds:schemaRefs>
    <ds:schemaRef ds:uri="http://schemas.openxmlformats.org/officeDocument/2006/bibliography"/>
  </ds:schemaRefs>
</ds:datastoreItem>
</file>

<file path=customXml/itemProps83.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84.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85.xml><?xml version="1.0" encoding="utf-8"?>
<ds:datastoreItem xmlns:ds="http://schemas.openxmlformats.org/officeDocument/2006/customXml" ds:itemID="{996639D8-D5A7-4246-88B5-7C5F1BE1AEE0}">
  <ds:schemaRefs>
    <ds:schemaRef ds:uri="http://schemas.openxmlformats.org/officeDocument/2006/bibliography"/>
  </ds:schemaRefs>
</ds:datastoreItem>
</file>

<file path=customXml/itemProps86.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87.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88.xml><?xml version="1.0" encoding="utf-8"?>
<ds:datastoreItem xmlns:ds="http://schemas.openxmlformats.org/officeDocument/2006/customXml" ds:itemID="{FD4E4F3F-5C2D-41D0-B3DE-8335E96AB3E5}">
  <ds:schemaRefs>
    <ds:schemaRef ds:uri="http://schemas.openxmlformats.org/officeDocument/2006/bibliography"/>
  </ds:schemaRefs>
</ds:datastoreItem>
</file>

<file path=customXml/itemProps89.xml><?xml version="1.0" encoding="utf-8"?>
<ds:datastoreItem xmlns:ds="http://schemas.openxmlformats.org/officeDocument/2006/customXml" ds:itemID="{C4FD00B0-AD6F-40F3-8FCD-354FCC98B9EB}">
  <ds:schemaRefs>
    <ds:schemaRef ds:uri="http://schemas.openxmlformats.org/officeDocument/2006/bibliography"/>
  </ds:schemaRefs>
</ds:datastoreItem>
</file>

<file path=customXml/itemProps9.xml><?xml version="1.0" encoding="utf-8"?>
<ds:datastoreItem xmlns:ds="http://schemas.openxmlformats.org/officeDocument/2006/customXml" ds:itemID="{724A50EF-56F7-491E-9194-13D156453E12}">
  <ds:schemaRefs>
    <ds:schemaRef ds:uri="http://schemas.openxmlformats.org/officeDocument/2006/bibliography"/>
  </ds:schemaRefs>
</ds:datastoreItem>
</file>

<file path=customXml/itemProps90.xml><?xml version="1.0" encoding="utf-8"?>
<ds:datastoreItem xmlns:ds="http://schemas.openxmlformats.org/officeDocument/2006/customXml" ds:itemID="{8BE7A0FD-162C-410A-8E47-171B7CA4ECBC}">
  <ds:schemaRefs>
    <ds:schemaRef ds:uri="http://schemas.openxmlformats.org/officeDocument/2006/bibliography"/>
  </ds:schemaRefs>
</ds:datastoreItem>
</file>

<file path=customXml/itemProps91.xml><?xml version="1.0" encoding="utf-8"?>
<ds:datastoreItem xmlns:ds="http://schemas.openxmlformats.org/officeDocument/2006/customXml" ds:itemID="{87656ABA-803B-442E-AB70-AC628194FA0D}">
  <ds:schemaRefs>
    <ds:schemaRef ds:uri="http://schemas.openxmlformats.org/officeDocument/2006/bibliography"/>
  </ds:schemaRefs>
</ds:datastoreItem>
</file>

<file path=customXml/itemProps92.xml><?xml version="1.0" encoding="utf-8"?>
<ds:datastoreItem xmlns:ds="http://schemas.openxmlformats.org/officeDocument/2006/customXml" ds:itemID="{7EDB9D69-8ABD-45D6-9FE6-B2B995B0602B}">
  <ds:schemaRefs>
    <ds:schemaRef ds:uri="http://schemas.openxmlformats.org/officeDocument/2006/bibliography"/>
  </ds:schemaRefs>
</ds:datastoreItem>
</file>

<file path=customXml/itemProps93.xml><?xml version="1.0" encoding="utf-8"?>
<ds:datastoreItem xmlns:ds="http://schemas.openxmlformats.org/officeDocument/2006/customXml" ds:itemID="{11431987-EFF6-46ED-AECF-40B048CCBFFF}">
  <ds:schemaRefs>
    <ds:schemaRef ds:uri="http://schemas.openxmlformats.org/officeDocument/2006/bibliography"/>
  </ds:schemaRefs>
</ds:datastoreItem>
</file>

<file path=customXml/itemProps94.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95.xml><?xml version="1.0" encoding="utf-8"?>
<ds:datastoreItem xmlns:ds="http://schemas.openxmlformats.org/officeDocument/2006/customXml" ds:itemID="{13C0DC2D-A7B0-4458-AA8B-E930E7B1D8C4}">
  <ds:schemaRefs>
    <ds:schemaRef ds:uri="http://schemas.openxmlformats.org/officeDocument/2006/bibliography"/>
  </ds:schemaRefs>
</ds:datastoreItem>
</file>

<file path=customXml/itemProps96.xml><?xml version="1.0" encoding="utf-8"?>
<ds:datastoreItem xmlns:ds="http://schemas.openxmlformats.org/officeDocument/2006/customXml" ds:itemID="{68FBD07C-4715-489C-A9A4-28E772B5955C}">
  <ds:schemaRefs>
    <ds:schemaRef ds:uri="http://schemas.openxmlformats.org/officeDocument/2006/bibliography"/>
  </ds:schemaRefs>
</ds:datastoreItem>
</file>

<file path=customXml/itemProps97.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98.xml><?xml version="1.0" encoding="utf-8"?>
<ds:datastoreItem xmlns:ds="http://schemas.openxmlformats.org/officeDocument/2006/customXml" ds:itemID="{EB3D2B66-B984-4600-BA05-E4AEA8F5ED37}">
  <ds:schemaRefs>
    <ds:schemaRef ds:uri="http://schemas.openxmlformats.org/officeDocument/2006/bibliography"/>
  </ds:schemaRefs>
</ds:datastoreItem>
</file>

<file path=customXml/itemProps99.xml><?xml version="1.0" encoding="utf-8"?>
<ds:datastoreItem xmlns:ds="http://schemas.openxmlformats.org/officeDocument/2006/customXml" ds:itemID="{CE418B6D-D2EA-4AB6-AAAC-2871412A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6770</TotalTime>
  <Pages>54</Pages>
  <Words>18816</Words>
  <Characters>107256</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125821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194</cp:revision>
  <cp:lastPrinted>2017-11-13T07:14:00Z</cp:lastPrinted>
  <dcterms:created xsi:type="dcterms:W3CDTF">2016-03-21T12:29:00Z</dcterms:created>
  <dcterms:modified xsi:type="dcterms:W3CDTF">2017-12-22T08:40:00Z</dcterms:modified>
</cp:coreProperties>
</file>