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4D259B">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2910B6">
        <w:rPr>
          <w:rFonts w:cs="Arial"/>
          <w:lang w:val="sr-Cyrl-CS"/>
        </w:rPr>
        <w:t>3000/0738/2017 (1091/2017)</w:t>
      </w:r>
    </w:p>
    <w:p w:rsidR="00E15393" w:rsidRDefault="00E15393" w:rsidP="00E15393">
      <w:pPr>
        <w:jc w:val="center"/>
        <w:rPr>
          <w:rFonts w:cs="Arial"/>
          <w:lang w:val="sr-Cyrl-RS"/>
        </w:rPr>
      </w:pPr>
    </w:p>
    <w:p w:rsidR="009E70FD" w:rsidRDefault="009E70FD" w:rsidP="00E15393">
      <w:pPr>
        <w:jc w:val="center"/>
        <w:rPr>
          <w:rFonts w:cs="Arial"/>
          <w:lang w:val="sr-Cyrl-RS"/>
        </w:rPr>
      </w:pPr>
    </w:p>
    <w:p w:rsidR="009E70FD" w:rsidRDefault="009E70FD" w:rsidP="00E15393">
      <w:pPr>
        <w:jc w:val="center"/>
        <w:rPr>
          <w:rFonts w:cs="Arial"/>
          <w:lang w:val="sr-Cyrl-RS"/>
        </w:rPr>
      </w:pPr>
    </w:p>
    <w:p w:rsidR="009E70FD" w:rsidRPr="009E70FD" w:rsidRDefault="009E70FD" w:rsidP="00E15393">
      <w:pPr>
        <w:jc w:val="center"/>
        <w:rPr>
          <w:rFonts w:cs="Arial"/>
          <w:lang w:val="sr-Cyrl-RS"/>
        </w:rPr>
      </w:pPr>
    </w:p>
    <w:p w:rsidR="00E15393" w:rsidRPr="00E15393" w:rsidRDefault="002910B6" w:rsidP="00E15393">
      <w:pPr>
        <w:spacing w:before="0"/>
        <w:jc w:val="center"/>
        <w:rPr>
          <w:rFonts w:cs="Arial"/>
          <w:b/>
          <w:sz w:val="24"/>
          <w:szCs w:val="24"/>
          <w:lang w:val="sr-Cyrl-CS"/>
        </w:rPr>
      </w:pPr>
      <w:r>
        <w:rPr>
          <w:rFonts w:cs="Arial"/>
          <w:b/>
          <w:sz w:val="24"/>
          <w:szCs w:val="24"/>
          <w:lang w:val="sr-Cyrl-CS"/>
        </w:rPr>
        <w:t>Стаклорезачки радови - ТЕНТ Б</w:t>
      </w:r>
    </w:p>
    <w:p w:rsidR="00210557" w:rsidRPr="00B5725B" w:rsidRDefault="00210557" w:rsidP="00210557">
      <w:pPr>
        <w:pStyle w:val="Title"/>
        <w:spacing w:before="0"/>
        <w:rPr>
          <w:rFonts w:cs="Arial"/>
          <w:color w:val="FF0000"/>
          <w:sz w:val="22"/>
          <w:szCs w:val="22"/>
        </w:rPr>
      </w:pPr>
    </w:p>
    <w:p w:rsidR="002F343E" w:rsidRDefault="002F343E" w:rsidP="002F343E">
      <w:pPr>
        <w:rPr>
          <w:rFonts w:eastAsia="Arial Unicode MS" w:cs="Arial"/>
          <w:b/>
          <w:kern w:val="2"/>
          <w:lang w:val="ru-RU"/>
        </w:rPr>
      </w:pPr>
    </w:p>
    <w:p w:rsidR="001B2FAF" w:rsidRDefault="001B2FAF" w:rsidP="002F343E">
      <w:pPr>
        <w:rPr>
          <w:rFonts w:eastAsia="Arial Unicode MS" w:cs="Arial"/>
          <w:b/>
          <w:kern w:val="2"/>
          <w:lang w:val="ru-RU"/>
        </w:rPr>
      </w:pPr>
    </w:p>
    <w:p w:rsidR="001B2FAF" w:rsidRPr="008377FF" w:rsidRDefault="001B2FAF" w:rsidP="002F343E">
      <w:pPr>
        <w:rPr>
          <w:rFonts w:eastAsia="Arial Unicode MS" w:cs="Arial"/>
          <w:b/>
          <w:kern w:val="2"/>
          <w:lang w:val="ru-RU"/>
        </w:rPr>
      </w:pPr>
    </w:p>
    <w:p w:rsidR="001B2FAF" w:rsidRPr="00904B7B" w:rsidRDefault="001B2FAF" w:rsidP="001B2FAF">
      <w:pPr>
        <w:spacing w:before="0"/>
        <w:jc w:val="right"/>
        <w:rPr>
          <w:rFonts w:eastAsia="Arial Unicode MS" w:cs="Arial"/>
          <w:b/>
          <w:kern w:val="2"/>
          <w:lang w:val="ru-RU"/>
        </w:rPr>
      </w:pPr>
      <w:r w:rsidRPr="00904B7B">
        <w:rPr>
          <w:rFonts w:eastAsia="Arial Unicode MS" w:cs="Arial"/>
          <w:b/>
          <w:kern w:val="2"/>
          <w:lang w:val="ru-RU"/>
        </w:rPr>
        <w:t>К О М И С И Ј А</w:t>
      </w:r>
    </w:p>
    <w:p w:rsidR="001B2FAF" w:rsidRPr="00904B7B" w:rsidRDefault="001B2FAF" w:rsidP="001B2FA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Pr>
          <w:rFonts w:eastAsia="Arial Unicode MS" w:cs="Arial"/>
          <w:kern w:val="2"/>
          <w:lang w:val="sr-Cyrl-RS"/>
        </w:rPr>
        <w:t>3000/0738/2017 (1091/2017)</w:t>
      </w:r>
    </w:p>
    <w:p w:rsidR="001B2FAF" w:rsidRPr="00E47C2E" w:rsidRDefault="001B2FAF" w:rsidP="001B2FAF">
      <w:pPr>
        <w:jc w:val="right"/>
        <w:rPr>
          <w:rFonts w:eastAsia="Arial Unicode MS" w:cs="Arial"/>
          <w:kern w:val="2"/>
          <w:lang w:val="ru-RU"/>
        </w:rPr>
      </w:pPr>
      <w:r w:rsidRPr="00904B7B">
        <w:rPr>
          <w:rFonts w:eastAsia="Arial Unicode MS" w:cs="Arial"/>
          <w:kern w:val="2"/>
          <w:lang w:val="ru-RU"/>
        </w:rPr>
        <w:t xml:space="preserve">                                                       формирана Решењем бр.5364-Е.03.02-</w:t>
      </w:r>
      <w:r>
        <w:rPr>
          <w:rFonts w:eastAsia="Arial Unicode MS" w:cs="Arial"/>
          <w:kern w:val="2"/>
          <w:lang w:val="ru-RU"/>
        </w:rPr>
        <w:t>314917/</w:t>
      </w:r>
      <w:r w:rsidR="004D7B0B">
        <w:rPr>
          <w:rFonts w:eastAsia="Arial Unicode MS" w:cs="Arial"/>
          <w:kern w:val="2"/>
          <w:lang w:val="sr-Cyrl-RS"/>
        </w:rPr>
        <w:t>4</w:t>
      </w:r>
      <w:r w:rsidRPr="00904B7B">
        <w:rPr>
          <w:rFonts w:eastAsia="Arial Unicode MS" w:cs="Arial"/>
          <w:kern w:val="2"/>
          <w:lang w:val="ru-RU"/>
        </w:rPr>
        <w:t>-201</w:t>
      </w:r>
      <w:r>
        <w:rPr>
          <w:rFonts w:eastAsia="Arial Unicode MS" w:cs="Arial"/>
          <w:kern w:val="2"/>
          <w:lang w:val="ru-RU"/>
        </w:rPr>
        <w:t>7</w:t>
      </w:r>
    </w:p>
    <w:p w:rsidR="001B2FAF" w:rsidRPr="001B2FAF" w:rsidRDefault="001B2FAF" w:rsidP="001B2FAF">
      <w:pPr>
        <w:pStyle w:val="BodyText"/>
        <w:rPr>
          <w:lang w:val="sr-Cyrl-RS"/>
        </w:rPr>
      </w:pPr>
    </w:p>
    <w:p w:rsidR="002F343E" w:rsidRPr="008377FF" w:rsidRDefault="002F343E" w:rsidP="002F343E">
      <w:pPr>
        <w:rPr>
          <w:rFonts w:eastAsia="Arial Unicode MS" w:cs="Arial"/>
          <w:b/>
          <w:kern w:val="2"/>
          <w:lang w:val="ru-RU"/>
        </w:rPr>
      </w:pPr>
    </w:p>
    <w:p w:rsidR="00150FCE" w:rsidRDefault="00150FCE" w:rsidP="000C50A0">
      <w:pPr>
        <w:pStyle w:val="BodyText"/>
        <w:spacing w:before="0"/>
        <w:jc w:val="center"/>
        <w:rPr>
          <w:rFonts w:cs="Arial"/>
          <w:sz w:val="22"/>
          <w:szCs w:val="22"/>
          <w:lang w:val="ru-RU"/>
        </w:rPr>
      </w:pPr>
    </w:p>
    <w:p w:rsidR="004D7B0B" w:rsidRDefault="004D7B0B" w:rsidP="000C50A0">
      <w:pPr>
        <w:pStyle w:val="BodyText"/>
        <w:spacing w:before="0"/>
        <w:jc w:val="center"/>
        <w:rPr>
          <w:rFonts w:cs="Arial"/>
          <w:sz w:val="22"/>
          <w:szCs w:val="22"/>
          <w:lang w:val="ru-RU"/>
        </w:rPr>
      </w:pPr>
    </w:p>
    <w:p w:rsidR="004D7B0B" w:rsidRDefault="004D7B0B" w:rsidP="000C50A0">
      <w:pPr>
        <w:pStyle w:val="BodyText"/>
        <w:spacing w:before="0"/>
        <w:jc w:val="center"/>
        <w:rPr>
          <w:rFonts w:cs="Arial"/>
          <w:sz w:val="22"/>
          <w:szCs w:val="22"/>
          <w:lang w:val="ru-RU"/>
        </w:rPr>
      </w:pPr>
    </w:p>
    <w:p w:rsidR="004D7B0B" w:rsidRDefault="004D7B0B" w:rsidP="000C50A0">
      <w:pPr>
        <w:pStyle w:val="BodyText"/>
        <w:spacing w:before="0"/>
        <w:jc w:val="center"/>
        <w:rPr>
          <w:rFonts w:cs="Arial"/>
          <w:sz w:val="22"/>
          <w:szCs w:val="22"/>
          <w:lang w:val="ru-RU"/>
        </w:rPr>
      </w:pPr>
    </w:p>
    <w:p w:rsidR="004D7B0B" w:rsidRDefault="004D7B0B" w:rsidP="000C50A0">
      <w:pPr>
        <w:pStyle w:val="BodyText"/>
        <w:spacing w:before="0"/>
        <w:jc w:val="center"/>
        <w:rPr>
          <w:rFonts w:cs="Arial"/>
          <w:sz w:val="22"/>
          <w:szCs w:val="22"/>
          <w:lang w:val="ru-RU"/>
        </w:rPr>
      </w:pPr>
    </w:p>
    <w:p w:rsidR="004D7B0B" w:rsidRDefault="004D7B0B" w:rsidP="000C50A0">
      <w:pPr>
        <w:pStyle w:val="BodyText"/>
        <w:spacing w:before="0"/>
        <w:jc w:val="center"/>
        <w:rPr>
          <w:rFonts w:cs="Arial"/>
          <w:sz w:val="22"/>
          <w:szCs w:val="22"/>
          <w:lang w:val="ru-RU"/>
        </w:rPr>
      </w:pPr>
    </w:p>
    <w:p w:rsidR="004D7B0B" w:rsidRDefault="004D7B0B" w:rsidP="000C50A0">
      <w:pPr>
        <w:pStyle w:val="BodyText"/>
        <w:spacing w:before="0"/>
        <w:jc w:val="center"/>
        <w:rPr>
          <w:rFonts w:cs="Arial"/>
          <w:sz w:val="22"/>
          <w:szCs w:val="22"/>
          <w:lang w:val="ru-RU"/>
        </w:rPr>
      </w:pPr>
    </w:p>
    <w:p w:rsidR="004D7B0B" w:rsidRDefault="004D7B0B" w:rsidP="000C50A0">
      <w:pPr>
        <w:pStyle w:val="BodyText"/>
        <w:spacing w:before="0"/>
        <w:jc w:val="center"/>
        <w:rPr>
          <w:rFonts w:cs="Arial"/>
          <w:sz w:val="22"/>
          <w:szCs w:val="22"/>
          <w:lang w:val="ru-RU"/>
        </w:rPr>
      </w:pPr>
    </w:p>
    <w:p w:rsidR="004D7B0B" w:rsidRDefault="004D7B0B" w:rsidP="000C50A0">
      <w:pPr>
        <w:pStyle w:val="BodyText"/>
        <w:spacing w:before="0"/>
        <w:jc w:val="center"/>
        <w:rPr>
          <w:rFonts w:cs="Arial"/>
          <w:sz w:val="22"/>
          <w:szCs w:val="22"/>
          <w:lang w:val="ru-RU"/>
        </w:rPr>
      </w:pPr>
    </w:p>
    <w:p w:rsidR="004D7B0B" w:rsidRDefault="004D7B0B" w:rsidP="000C50A0">
      <w:pPr>
        <w:pStyle w:val="BodyText"/>
        <w:spacing w:before="0"/>
        <w:jc w:val="center"/>
        <w:rPr>
          <w:rFonts w:cs="Arial"/>
          <w:sz w:val="22"/>
          <w:szCs w:val="22"/>
          <w:lang w:val="ru-RU"/>
        </w:rPr>
      </w:pPr>
    </w:p>
    <w:p w:rsidR="004D7B0B" w:rsidRPr="008377FF" w:rsidRDefault="004D7B0B"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E15393">
        <w:rPr>
          <w:rFonts w:eastAsia="Arial Unicode MS" w:cs="Arial"/>
          <w:kern w:val="2"/>
          <w:lang w:val="ru-RU"/>
        </w:rPr>
        <w:t>5364-Е.03.02-</w:t>
      </w:r>
      <w:r w:rsidR="002910B6">
        <w:rPr>
          <w:rFonts w:eastAsia="Arial Unicode MS" w:cs="Arial"/>
          <w:kern w:val="2"/>
          <w:lang w:val="ru-RU"/>
        </w:rPr>
        <w:t>314917</w:t>
      </w:r>
      <w:r w:rsidR="00E15393">
        <w:rPr>
          <w:rFonts w:eastAsia="Arial Unicode MS" w:cs="Arial"/>
          <w:kern w:val="2"/>
          <w:lang w:val="ru-RU"/>
        </w:rPr>
        <w:t>/</w:t>
      </w:r>
      <w:r w:rsidR="004D7B0B">
        <w:rPr>
          <w:rFonts w:eastAsia="Arial Unicode MS" w:cs="Arial"/>
          <w:kern w:val="2"/>
          <w:lang w:val="sr-Cyrl-RS"/>
        </w:rPr>
        <w:t>6</w:t>
      </w:r>
      <w:r w:rsidRPr="008377FF">
        <w:rPr>
          <w:rFonts w:eastAsia="Arial Unicode MS" w:cs="Arial"/>
          <w:kern w:val="2"/>
          <w:lang w:val="ru-RU"/>
        </w:rPr>
        <w:t>-</w:t>
      </w:r>
      <w:r w:rsidR="00E15393">
        <w:rPr>
          <w:rFonts w:eastAsia="Arial Unicode MS" w:cs="Arial"/>
          <w:kern w:val="2"/>
          <w:lang w:val="ru-RU"/>
        </w:rPr>
        <w:t>20</w:t>
      </w:r>
      <w:r w:rsidRPr="008377FF">
        <w:rPr>
          <w:rFonts w:eastAsia="Arial Unicode MS" w:cs="Arial"/>
          <w:kern w:val="2"/>
          <w:lang w:val="ru-RU"/>
        </w:rPr>
        <w:t>1</w:t>
      </w:r>
      <w:r w:rsidR="002910B6">
        <w:rPr>
          <w:rFonts w:eastAsia="Arial Unicode MS" w:cs="Arial"/>
          <w:kern w:val="2"/>
          <w:lang w:val="ru-RU"/>
        </w:rPr>
        <w:t>7</w:t>
      </w:r>
      <w:r w:rsidRPr="008377FF">
        <w:rPr>
          <w:rFonts w:eastAsia="Arial Unicode MS" w:cs="Arial"/>
          <w:kern w:val="2"/>
          <w:lang w:val="ru-RU"/>
        </w:rPr>
        <w:t xml:space="preserve"> од </w:t>
      </w:r>
      <w:r w:rsidR="004D7B0B">
        <w:rPr>
          <w:rFonts w:eastAsia="Arial Unicode MS" w:cs="Arial"/>
          <w:kern w:val="2"/>
          <w:lang w:val="ru-RU"/>
        </w:rPr>
        <w:t>25.12</w:t>
      </w:r>
      <w:r w:rsidR="00EC2F36" w:rsidRPr="008377FF">
        <w:rPr>
          <w:rFonts w:eastAsia="Arial Unicode MS" w:cs="Arial"/>
          <w:kern w:val="2"/>
          <w:lang w:val="ru-RU"/>
        </w:rPr>
        <w:t>.</w:t>
      </w:r>
      <w:r w:rsidR="00413BCE" w:rsidRPr="008377FF">
        <w:rPr>
          <w:rFonts w:eastAsia="Arial Unicode MS" w:cs="Arial"/>
          <w:kern w:val="2"/>
          <w:lang w:val="ru-RU"/>
        </w:rPr>
        <w:t>201</w:t>
      </w:r>
      <w:r w:rsidR="002910B6">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pStyle w:val="BodyText"/>
        <w:spacing w:before="0"/>
        <w:jc w:val="center"/>
        <w:rPr>
          <w:rFonts w:cs="Arial"/>
          <w:sz w:val="22"/>
          <w:szCs w:val="22"/>
          <w:lang w:val="ru-RU"/>
        </w:rPr>
      </w:pPr>
    </w:p>
    <w:p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2910B6">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E15393" w:rsidRDefault="00113B84" w:rsidP="00113B84">
      <w:pPr>
        <w:pStyle w:val="Title"/>
        <w:spacing w:before="0"/>
        <w:jc w:val="both"/>
        <w:rPr>
          <w:rFonts w:cs="Arial"/>
          <w:b w:val="0"/>
          <w:color w:val="FF0000"/>
          <w:sz w:val="22"/>
          <w:szCs w:val="22"/>
          <w:lang w:val="sr-Cyrl-RS"/>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617DF6">
        <w:rPr>
          <w:rFonts w:eastAsia="TimesNewRomanPSMT" w:cs="Arial"/>
          <w:color w:val="000000"/>
          <w:kern w:val="2"/>
          <w:lang w:val="ru-RU"/>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6929D8">
        <w:rPr>
          <w:rFonts w:eastAsia="Calibri" w:cs="Arial"/>
          <w:bCs/>
          <w:lang w:val="ru-RU"/>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3A3C35">
        <w:rPr>
          <w:rFonts w:eastAsia="Arial Unicode MS" w:cs="Arial"/>
          <w:kern w:val="2"/>
          <w:lang w:val="ru-RU"/>
        </w:rPr>
        <w:t>5364-Е.03.02-</w:t>
      </w:r>
      <w:r w:rsidR="00617DF6">
        <w:rPr>
          <w:rFonts w:eastAsia="Arial Unicode MS" w:cs="Arial"/>
          <w:kern w:val="2"/>
          <w:lang w:val="ru-RU"/>
        </w:rPr>
        <w:t>314917</w:t>
      </w:r>
      <w:r w:rsidR="003A3C35">
        <w:rPr>
          <w:rFonts w:eastAsia="Arial Unicode MS" w:cs="Arial"/>
          <w:kern w:val="2"/>
          <w:lang w:val="ru-RU"/>
        </w:rPr>
        <w:t>/</w:t>
      </w:r>
      <w:r w:rsidR="004D7B0B">
        <w:rPr>
          <w:rFonts w:eastAsia="Arial Unicode MS" w:cs="Arial"/>
          <w:kern w:val="2"/>
          <w:lang w:val="sr-Cyrl-RS"/>
        </w:rPr>
        <w:t>3</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617DF6">
        <w:rPr>
          <w:rFonts w:eastAsia="Arial Unicode MS" w:cs="Arial"/>
          <w:kern w:val="2"/>
          <w:lang w:val="ru-RU"/>
        </w:rPr>
        <w:t>7</w:t>
      </w:r>
      <w:r w:rsidR="004D7B0B">
        <w:rPr>
          <w:rFonts w:eastAsia="Arial Unicode MS" w:cs="Arial"/>
          <w:kern w:val="2"/>
          <w:lang w:val="ru-RU"/>
        </w:rPr>
        <w:t xml:space="preserve"> од 16.10</w:t>
      </w:r>
      <w:r w:rsidR="003A3C35" w:rsidRPr="008377FF">
        <w:rPr>
          <w:rFonts w:eastAsia="Arial Unicode MS" w:cs="Arial"/>
          <w:kern w:val="2"/>
          <w:lang w:val="ru-RU"/>
        </w:rPr>
        <w:t>.201</w:t>
      </w:r>
      <w:r w:rsidR="00617DF6">
        <w:rPr>
          <w:rFonts w:eastAsia="Arial Unicode MS" w:cs="Arial"/>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3A3C35">
        <w:rPr>
          <w:rFonts w:eastAsia="Arial Unicode MS" w:cs="Arial"/>
          <w:kern w:val="2"/>
          <w:lang w:val="ru-RU"/>
        </w:rPr>
        <w:t>5364-Е.03.02-</w:t>
      </w:r>
      <w:r w:rsidR="00617DF6">
        <w:rPr>
          <w:rFonts w:eastAsia="Arial Unicode MS" w:cs="Arial"/>
          <w:kern w:val="2"/>
          <w:lang w:val="ru-RU"/>
        </w:rPr>
        <w:t>314917</w:t>
      </w:r>
      <w:r w:rsidR="003A3C35">
        <w:rPr>
          <w:rFonts w:eastAsia="Arial Unicode MS" w:cs="Arial"/>
          <w:kern w:val="2"/>
          <w:lang w:val="ru-RU"/>
        </w:rPr>
        <w:t>/</w:t>
      </w:r>
      <w:r w:rsidR="004D7B0B">
        <w:rPr>
          <w:rFonts w:eastAsia="Arial Unicode MS" w:cs="Arial"/>
          <w:kern w:val="2"/>
          <w:lang w:val="sr-Cyrl-RS"/>
        </w:rPr>
        <w:t>4</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617DF6">
        <w:rPr>
          <w:rFonts w:eastAsia="Arial Unicode MS" w:cs="Arial"/>
          <w:kern w:val="2"/>
          <w:lang w:val="ru-RU"/>
        </w:rPr>
        <w:t>7</w:t>
      </w:r>
      <w:r w:rsidR="003A3C35" w:rsidRPr="008377FF">
        <w:rPr>
          <w:rFonts w:eastAsia="Arial Unicode MS" w:cs="Arial"/>
          <w:kern w:val="2"/>
          <w:lang w:val="ru-RU"/>
        </w:rPr>
        <w:t xml:space="preserve"> од </w:t>
      </w:r>
      <w:r w:rsidR="004D7B0B">
        <w:rPr>
          <w:rFonts w:eastAsia="Arial Unicode MS" w:cs="Arial"/>
          <w:kern w:val="2"/>
          <w:lang w:val="ru-RU"/>
        </w:rPr>
        <w:t>16.10</w:t>
      </w:r>
      <w:bookmarkStart w:id="6" w:name="_GoBack"/>
      <w:bookmarkEnd w:id="6"/>
      <w:r w:rsidR="003A3C35" w:rsidRPr="008377FF">
        <w:rPr>
          <w:rFonts w:eastAsia="Arial Unicode MS" w:cs="Arial"/>
          <w:kern w:val="2"/>
          <w:lang w:val="ru-RU"/>
        </w:rPr>
        <w:t>.201</w:t>
      </w:r>
      <w:r w:rsidR="00617DF6">
        <w:rPr>
          <w:rFonts w:eastAsia="Arial Unicode MS" w:cs="Arial"/>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6929D8" w:rsidRDefault="00210557" w:rsidP="00874F5B">
      <w:pPr>
        <w:jc w:val="center"/>
        <w:rPr>
          <w:b/>
          <w:lang w:val="ru-RU"/>
        </w:rPr>
      </w:pPr>
      <w:bookmarkStart w:id="7" w:name="_Toc441215598"/>
      <w:bookmarkStart w:id="8" w:name="_Toc441651537"/>
      <w:bookmarkStart w:id="9" w:name="_Toc442559874"/>
      <w:r w:rsidRPr="006929D8">
        <w:rPr>
          <w:b/>
          <w:lang w:val="ru-RU"/>
        </w:rPr>
        <w:t>КОНКУРСНА ДОКУМЕНТАЦИЈА</w:t>
      </w:r>
      <w:bookmarkEnd w:id="7"/>
      <w:bookmarkEnd w:id="8"/>
      <w:bookmarkEnd w:id="9"/>
    </w:p>
    <w:p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rsidR="00210557" w:rsidRPr="006929D8" w:rsidRDefault="00210557" w:rsidP="00874F5B">
      <w:pPr>
        <w:jc w:val="center"/>
        <w:rPr>
          <w:b/>
          <w:lang w:val="ru-RU"/>
        </w:rPr>
      </w:pPr>
      <w:bookmarkStart w:id="10" w:name="_Toc441215599"/>
      <w:bookmarkStart w:id="11" w:name="_Toc441651538"/>
      <w:bookmarkStart w:id="12"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10"/>
      <w:bookmarkEnd w:id="11"/>
      <w:bookmarkEnd w:id="12"/>
      <w:r w:rsidR="003A3C35" w:rsidRPr="006929D8">
        <w:rPr>
          <w:b/>
          <w:lang w:val="ru-RU"/>
        </w:rPr>
        <w:t xml:space="preserve"> </w:t>
      </w:r>
      <w:r w:rsidR="002910B6">
        <w:rPr>
          <w:rFonts w:cs="Arial"/>
          <w:lang w:val="sr-Cyrl-CS"/>
        </w:rPr>
        <w:t>3000/0738/2017 (1091/2017)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1.</w:t>
            </w:r>
          </w:p>
        </w:tc>
        <w:tc>
          <w:tcPr>
            <w:tcW w:w="7574" w:type="dxa"/>
          </w:tcPr>
          <w:p w:rsidR="00C62AA7" w:rsidRPr="007063BA" w:rsidRDefault="00C62AA7" w:rsidP="004C3B38">
            <w:pPr>
              <w:tabs>
                <w:tab w:val="left" w:pos="360"/>
                <w:tab w:val="left" w:pos="567"/>
                <w:tab w:val="right" w:leader="dot" w:pos="9639"/>
              </w:tabs>
              <w:rPr>
                <w:rFonts w:cs="Arial"/>
              </w:rPr>
            </w:pPr>
            <w:r w:rsidRPr="007063BA">
              <w:rPr>
                <w:rFonts w:cs="Arial"/>
              </w:rPr>
              <w:t>Општи подаци о јавној набавци</w:t>
            </w:r>
          </w:p>
        </w:tc>
        <w:tc>
          <w:tcPr>
            <w:tcW w:w="810" w:type="dxa"/>
          </w:tcPr>
          <w:p w:rsidR="00C62AA7" w:rsidRPr="007063BA" w:rsidRDefault="00AA6407" w:rsidP="004C3B38">
            <w:pPr>
              <w:tabs>
                <w:tab w:val="left" w:pos="360"/>
                <w:tab w:val="left" w:pos="567"/>
                <w:tab w:val="right" w:leader="dot" w:pos="9639"/>
              </w:tabs>
              <w:jc w:val="center"/>
              <w:rPr>
                <w:lang w:val="sr-Cyrl-RS"/>
              </w:rPr>
            </w:pPr>
            <w:r w:rsidRPr="007063BA">
              <w:rPr>
                <w:lang w:val="sr-Cyrl-RS"/>
              </w:rPr>
              <w:t>3</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2.</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Подаци о предмету набавке</w:t>
            </w:r>
          </w:p>
        </w:tc>
        <w:tc>
          <w:tcPr>
            <w:tcW w:w="810" w:type="dxa"/>
          </w:tcPr>
          <w:p w:rsidR="00C62AA7" w:rsidRPr="007063BA" w:rsidRDefault="00AA6407" w:rsidP="004C3B38">
            <w:pPr>
              <w:tabs>
                <w:tab w:val="left" w:pos="360"/>
                <w:tab w:val="left" w:pos="567"/>
                <w:tab w:val="right" w:leader="dot" w:pos="9639"/>
              </w:tabs>
              <w:jc w:val="center"/>
              <w:rPr>
                <w:lang w:val="sr-Cyrl-RS"/>
              </w:rPr>
            </w:pPr>
            <w:r w:rsidRPr="007063BA">
              <w:rPr>
                <w:lang w:val="sr-Cyrl-RS"/>
              </w:rPr>
              <w:t>3</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3.</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 xml:space="preserve">Техничка спецификација (врста, техничке карактеристике, квалитет, количина и опис </w:t>
            </w:r>
            <w:r w:rsidR="00873EBD" w:rsidRPr="007063BA">
              <w:rPr>
                <w:rFonts w:cs="Arial"/>
              </w:rPr>
              <w:t>радова</w:t>
            </w:r>
            <w:r w:rsidRPr="007063BA">
              <w:rPr>
                <w:rFonts w:cs="Arial"/>
              </w:rPr>
              <w:t>...)</w:t>
            </w:r>
          </w:p>
        </w:tc>
        <w:tc>
          <w:tcPr>
            <w:tcW w:w="810" w:type="dxa"/>
          </w:tcPr>
          <w:p w:rsidR="00C62AA7" w:rsidRPr="007063BA" w:rsidRDefault="00AA6407" w:rsidP="004C3B38">
            <w:pPr>
              <w:tabs>
                <w:tab w:val="left" w:pos="360"/>
                <w:tab w:val="left" w:pos="567"/>
                <w:tab w:val="right" w:leader="dot" w:pos="9639"/>
              </w:tabs>
              <w:jc w:val="center"/>
              <w:rPr>
                <w:lang w:val="sr-Cyrl-RS"/>
              </w:rPr>
            </w:pPr>
            <w:r w:rsidRPr="007063BA">
              <w:rPr>
                <w:lang w:val="sr-Cyrl-RS"/>
              </w:rPr>
              <w:t>4</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4.</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Услови за учешће у поступку ЈН и упутство како се доказује испуњеност услова</w:t>
            </w:r>
          </w:p>
        </w:tc>
        <w:tc>
          <w:tcPr>
            <w:tcW w:w="810" w:type="dxa"/>
          </w:tcPr>
          <w:p w:rsidR="00C62AA7" w:rsidRPr="007063BA" w:rsidRDefault="00907E7E" w:rsidP="007063BA">
            <w:pPr>
              <w:tabs>
                <w:tab w:val="left" w:pos="360"/>
                <w:tab w:val="left" w:pos="567"/>
                <w:tab w:val="right" w:leader="dot" w:pos="9639"/>
              </w:tabs>
              <w:jc w:val="center"/>
              <w:rPr>
                <w:lang w:val="sr-Cyrl-RS"/>
              </w:rPr>
            </w:pPr>
            <w:r>
              <w:rPr>
                <w:lang w:val="sr-Cyrl-RS"/>
              </w:rPr>
              <w:t>7</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5.</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Критеријум за доделу уговора</w:t>
            </w:r>
          </w:p>
        </w:tc>
        <w:tc>
          <w:tcPr>
            <w:tcW w:w="810" w:type="dxa"/>
          </w:tcPr>
          <w:p w:rsidR="00C62AA7" w:rsidRPr="007063BA" w:rsidRDefault="00AC7EE4" w:rsidP="00907E7E">
            <w:pPr>
              <w:tabs>
                <w:tab w:val="left" w:pos="360"/>
                <w:tab w:val="left" w:pos="567"/>
                <w:tab w:val="right" w:leader="dot" w:pos="9639"/>
              </w:tabs>
              <w:jc w:val="center"/>
              <w:rPr>
                <w:lang w:val="sr-Cyrl-RS"/>
              </w:rPr>
            </w:pPr>
            <w:r w:rsidRPr="007063BA">
              <w:rPr>
                <w:lang w:val="sr-Cyrl-RS"/>
              </w:rPr>
              <w:t>1</w:t>
            </w:r>
            <w:r w:rsidR="00907E7E">
              <w:rPr>
                <w:lang w:val="sr-Cyrl-RS"/>
              </w:rPr>
              <w:t>2</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6.</w:t>
            </w:r>
          </w:p>
        </w:tc>
        <w:tc>
          <w:tcPr>
            <w:tcW w:w="7574" w:type="dxa"/>
          </w:tcPr>
          <w:p w:rsidR="00C62AA7" w:rsidRPr="007063BA" w:rsidRDefault="00C62AA7" w:rsidP="004C3B38">
            <w:pPr>
              <w:tabs>
                <w:tab w:val="left" w:pos="360"/>
                <w:tab w:val="left" w:pos="567"/>
                <w:tab w:val="right" w:leader="dot" w:pos="9639"/>
              </w:tabs>
              <w:rPr>
                <w:rFonts w:cs="Arial"/>
              </w:rPr>
            </w:pPr>
            <w:r w:rsidRPr="007063BA">
              <w:rPr>
                <w:rFonts w:cs="Arial"/>
              </w:rPr>
              <w:t>Упутство понуђачима како да сачине понуду</w:t>
            </w:r>
          </w:p>
        </w:tc>
        <w:tc>
          <w:tcPr>
            <w:tcW w:w="810" w:type="dxa"/>
          </w:tcPr>
          <w:p w:rsidR="00C62AA7" w:rsidRPr="007063BA" w:rsidRDefault="007063BA" w:rsidP="00907E7E">
            <w:pPr>
              <w:tabs>
                <w:tab w:val="left" w:pos="360"/>
                <w:tab w:val="left" w:pos="567"/>
                <w:tab w:val="right" w:leader="dot" w:pos="9639"/>
              </w:tabs>
              <w:jc w:val="center"/>
              <w:rPr>
                <w:lang w:val="sr-Cyrl-RS"/>
              </w:rPr>
            </w:pPr>
            <w:r w:rsidRPr="007063BA">
              <w:rPr>
                <w:lang w:val="sr-Cyrl-RS"/>
              </w:rPr>
              <w:t>1</w:t>
            </w:r>
            <w:r w:rsidR="00907E7E">
              <w:rPr>
                <w:lang w:val="sr-Cyrl-RS"/>
              </w:rPr>
              <w:t>3</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7.</w:t>
            </w:r>
          </w:p>
        </w:tc>
        <w:tc>
          <w:tcPr>
            <w:tcW w:w="7574" w:type="dxa"/>
          </w:tcPr>
          <w:p w:rsidR="00C62AA7" w:rsidRPr="007063BA" w:rsidRDefault="00C62AA7" w:rsidP="00AC7EE4">
            <w:pPr>
              <w:tabs>
                <w:tab w:val="left" w:pos="360"/>
                <w:tab w:val="left" w:pos="567"/>
                <w:tab w:val="right" w:leader="dot" w:pos="9639"/>
              </w:tabs>
              <w:rPr>
                <w:rFonts w:cs="Arial"/>
              </w:rPr>
            </w:pPr>
            <w:r w:rsidRPr="007063BA">
              <w:rPr>
                <w:rFonts w:cs="Arial"/>
              </w:rPr>
              <w:t>Обрасци</w:t>
            </w:r>
            <w:r w:rsidR="00AC7EE4" w:rsidRPr="007063BA">
              <w:rPr>
                <w:rFonts w:cs="Arial"/>
                <w:lang w:val="sr-Cyrl-RS"/>
              </w:rPr>
              <w:t xml:space="preserve"> и Прилози</w:t>
            </w:r>
          </w:p>
        </w:tc>
        <w:tc>
          <w:tcPr>
            <w:tcW w:w="810" w:type="dxa"/>
          </w:tcPr>
          <w:p w:rsidR="00C62AA7" w:rsidRPr="007063BA" w:rsidRDefault="00817FD0" w:rsidP="00907E7E">
            <w:pPr>
              <w:tabs>
                <w:tab w:val="left" w:pos="360"/>
                <w:tab w:val="left" w:pos="567"/>
                <w:tab w:val="right" w:leader="dot" w:pos="9639"/>
              </w:tabs>
              <w:jc w:val="center"/>
              <w:rPr>
                <w:lang w:val="sr-Cyrl-RS"/>
              </w:rPr>
            </w:pPr>
            <w:r>
              <w:rPr>
                <w:lang w:val="sr-Cyrl-RS"/>
              </w:rPr>
              <w:t>2</w:t>
            </w:r>
            <w:r w:rsidR="00907E7E">
              <w:rPr>
                <w:lang w:val="sr-Cyrl-RS"/>
              </w:rPr>
              <w:t>7</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8.</w:t>
            </w:r>
          </w:p>
        </w:tc>
        <w:tc>
          <w:tcPr>
            <w:tcW w:w="7574" w:type="dxa"/>
          </w:tcPr>
          <w:p w:rsidR="00C62AA7" w:rsidRPr="007063BA" w:rsidRDefault="00C62AA7" w:rsidP="004C3B38">
            <w:pPr>
              <w:tabs>
                <w:tab w:val="left" w:pos="360"/>
                <w:tab w:val="left" w:pos="567"/>
                <w:tab w:val="right" w:leader="dot" w:pos="9639"/>
              </w:tabs>
              <w:rPr>
                <w:rFonts w:cs="Arial"/>
              </w:rPr>
            </w:pPr>
            <w:r w:rsidRPr="007063BA">
              <w:rPr>
                <w:rFonts w:cs="Arial"/>
              </w:rPr>
              <w:t>Модел уговора</w:t>
            </w:r>
          </w:p>
        </w:tc>
        <w:tc>
          <w:tcPr>
            <w:tcW w:w="810" w:type="dxa"/>
          </w:tcPr>
          <w:p w:rsidR="00C62AA7" w:rsidRPr="007063BA" w:rsidRDefault="00817FD0" w:rsidP="004C3B38">
            <w:pPr>
              <w:tabs>
                <w:tab w:val="left" w:pos="360"/>
                <w:tab w:val="left" w:pos="567"/>
                <w:tab w:val="right" w:leader="dot" w:pos="9639"/>
              </w:tabs>
              <w:jc w:val="center"/>
              <w:rPr>
                <w:lang w:val="sr-Cyrl-RS"/>
              </w:rPr>
            </w:pPr>
            <w:r>
              <w:rPr>
                <w:lang w:val="sr-Cyrl-RS"/>
              </w:rPr>
              <w:t>47</w:t>
            </w:r>
          </w:p>
        </w:tc>
      </w:tr>
    </w:tbl>
    <w:p w:rsidR="009D3699" w:rsidRPr="007063BA" w:rsidRDefault="009D3699" w:rsidP="000C50A0">
      <w:pPr>
        <w:pStyle w:val="BodyText"/>
        <w:spacing w:before="0"/>
        <w:rPr>
          <w:rFonts w:cs="Arial"/>
          <w:b/>
          <w:spacing w:val="80"/>
          <w:sz w:val="22"/>
          <w:szCs w:val="22"/>
          <w:highlight w:val="yellow"/>
        </w:rPr>
      </w:pPr>
    </w:p>
    <w:p w:rsidR="00F5264D" w:rsidRPr="007063BA" w:rsidRDefault="00C53AC6" w:rsidP="00C53AC6">
      <w:pPr>
        <w:jc w:val="right"/>
        <w:rPr>
          <w:rFonts w:cs="Arial"/>
          <w:lang w:val="sr-Cyrl-CS"/>
        </w:rPr>
      </w:pPr>
      <w:r w:rsidRPr="007063BA">
        <w:rPr>
          <w:rFonts w:cs="Arial"/>
          <w:bCs/>
          <w:noProof/>
          <w:lang w:val="sr-Cyrl-CS"/>
        </w:rPr>
        <w:t xml:space="preserve">Укупан број страна документације: </w:t>
      </w:r>
      <w:r w:rsidR="007063BA" w:rsidRPr="007063BA">
        <w:rPr>
          <w:rFonts w:cs="Arial"/>
          <w:bCs/>
          <w:noProof/>
          <w:lang w:val="sr-Cyrl-CS"/>
        </w:rPr>
        <w:t>6</w:t>
      </w:r>
      <w:r w:rsidR="00817FD0">
        <w:rPr>
          <w:rFonts w:cs="Arial"/>
          <w:bCs/>
          <w:noProof/>
          <w:lang w:val="sr-Cyrl-CS"/>
        </w:rPr>
        <w:t>3</w:t>
      </w:r>
    </w:p>
    <w:p w:rsidR="001853E1" w:rsidRPr="008377FF" w:rsidRDefault="001853E1" w:rsidP="000C50A0">
      <w:pPr>
        <w:pStyle w:val="BodyText"/>
        <w:spacing w:before="0"/>
        <w:rPr>
          <w:rFonts w:cs="Arial"/>
          <w:sz w:val="22"/>
          <w:szCs w:val="22"/>
        </w:rPr>
      </w:pPr>
    </w:p>
    <w:p w:rsidR="00FA0E61" w:rsidRPr="008377FF" w:rsidRDefault="00473AD5" w:rsidP="000831BD">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235E9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F1FFD"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2910B6">
              <w:rPr>
                <w:rFonts w:cs="Arial"/>
                <w:b w:val="0"/>
              </w:rPr>
              <w:t>Стаклорезачки радови - ТЕНТ Б</w:t>
            </w:r>
            <w:bookmarkEnd w:id="16"/>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6F1FFD" w:rsidRPr="00E47C2E" w:rsidRDefault="006F1FFD" w:rsidP="006F1FFD">
            <w:pPr>
              <w:jc w:val="center"/>
              <w:rPr>
                <w:rFonts w:cs="Arial"/>
                <w:color w:val="00B0F0"/>
              </w:rPr>
            </w:pPr>
            <w:r>
              <w:rPr>
                <w:rFonts w:cs="Arial"/>
              </w:rPr>
              <w:t>Деса Ковачевић Покрајац</w:t>
            </w:r>
            <w:r w:rsidRPr="00E47C2E">
              <w:rPr>
                <w:rFonts w:cs="Arial"/>
              </w:rPr>
              <w:t xml:space="preserve"> </w:t>
            </w:r>
          </w:p>
          <w:p w:rsidR="006F1FFD" w:rsidRPr="00E47C2E" w:rsidRDefault="006F1FFD" w:rsidP="006F1FFD">
            <w:pPr>
              <w:jc w:val="center"/>
              <w:rPr>
                <w:rFonts w:cs="Arial"/>
              </w:rPr>
            </w:pPr>
            <w:r w:rsidRPr="00E47C2E">
              <w:rPr>
                <w:rFonts w:cs="Arial"/>
              </w:rPr>
              <w:t xml:space="preserve">e-mail: </w:t>
            </w:r>
            <w:hyperlink r:id="rId167" w:history="1">
              <w:r w:rsidRPr="00BE7CFD">
                <w:rPr>
                  <w:rStyle w:val="Hyperlink"/>
                  <w:rFonts w:cs="Arial"/>
                </w:rPr>
                <w:t>desa.pokrajac@</w:t>
              </w:r>
            </w:hyperlink>
            <w:r w:rsidRPr="00E47C2E">
              <w:rPr>
                <w:rStyle w:val="Hyperlink"/>
                <w:rFonts w:cs="Arial"/>
              </w:rPr>
              <w:t>eps.rs</w:t>
            </w:r>
          </w:p>
          <w:p w:rsidR="008D077F" w:rsidRDefault="008D077F" w:rsidP="008D077F">
            <w:pPr>
              <w:jc w:val="center"/>
              <w:rPr>
                <w:rFonts w:cs="Arial"/>
                <w:lang w:val="sr-Cyrl-RS"/>
              </w:rPr>
            </w:pPr>
            <w:r>
              <w:rPr>
                <w:rFonts w:cs="Arial"/>
                <w:lang w:val="sr-Cyrl-RS"/>
              </w:rPr>
              <w:t>за посету објекту:</w:t>
            </w:r>
          </w:p>
          <w:p w:rsidR="008D077F" w:rsidRDefault="008D077F" w:rsidP="004276AD">
            <w:pPr>
              <w:jc w:val="center"/>
              <w:rPr>
                <w:rFonts w:eastAsia="TimesNewRomanPSMT" w:cs="Arial"/>
                <w:bCs/>
                <w:lang w:val="sr-Latn-RS"/>
              </w:rPr>
            </w:pPr>
            <w:r>
              <w:rPr>
                <w:rFonts w:eastAsia="TimesNewRomanPSMT" w:cs="Arial"/>
                <w:bCs/>
                <w:lang w:val="sr-Cyrl-RS"/>
              </w:rPr>
              <w:t>Радован Рабреновић</w:t>
            </w:r>
            <w:r w:rsidRPr="00AC7EE4">
              <w:rPr>
                <w:rFonts w:eastAsia="TimesNewRomanPSMT" w:cs="Arial"/>
                <w:bCs/>
                <w:lang w:val="sr-Cyrl-RS"/>
              </w:rPr>
              <w:t xml:space="preserve"> </w:t>
            </w:r>
            <w:r w:rsidRPr="00AC7EE4">
              <w:rPr>
                <w:rFonts w:eastAsia="TimesNewRomanPSMT" w:cs="Arial"/>
                <w:bCs/>
                <w:lang w:val="sr-Latn-RS"/>
              </w:rPr>
              <w:t>e-mail</w:t>
            </w:r>
            <w:r>
              <w:rPr>
                <w:rFonts w:eastAsia="TimesNewRomanPSMT" w:cs="Arial"/>
                <w:bCs/>
                <w:lang w:val="sr-Latn-RS"/>
              </w:rPr>
              <w:t xml:space="preserve">: </w:t>
            </w:r>
            <w:r w:rsidRPr="00AC7EE4">
              <w:rPr>
                <w:rFonts w:eastAsia="TimesNewRomanPSMT" w:cs="Arial"/>
                <w:bCs/>
                <w:lang w:val="sr-Latn-RS"/>
              </w:rPr>
              <w:t xml:space="preserve"> </w:t>
            </w:r>
            <w:r>
              <w:rPr>
                <w:rFonts w:eastAsia="TimesNewRomanPSMT" w:cs="Arial"/>
                <w:bCs/>
                <w:lang w:val="sr-Latn-RS"/>
              </w:rPr>
              <w:t>radovan.rabrenovic</w:t>
            </w:r>
            <w:r w:rsidRPr="00AC7EE4">
              <w:rPr>
                <w:rFonts w:eastAsia="TimesNewRomanPSMT" w:cs="Arial"/>
                <w:bCs/>
                <w:lang w:val="sr-Latn-RS"/>
              </w:rPr>
              <w:t>@eps.rs</w:t>
            </w:r>
            <w:r w:rsidRPr="00AC7EE4">
              <w:rPr>
                <w:rFonts w:eastAsia="TimesNewRomanPSMT" w:cs="Arial"/>
                <w:bCs/>
                <w:lang w:val="sr-Cyrl-RS"/>
              </w:rPr>
              <w:t xml:space="preserve"> </w:t>
            </w:r>
          </w:p>
          <w:p w:rsidR="004276AD" w:rsidRDefault="008D077F" w:rsidP="004276AD">
            <w:pPr>
              <w:jc w:val="center"/>
              <w:rPr>
                <w:rFonts w:cs="Arial"/>
              </w:rPr>
            </w:pPr>
            <w:r w:rsidRPr="00AC7EE4">
              <w:rPr>
                <w:rFonts w:eastAsia="TimesNewRomanPSMT" w:cs="Arial"/>
                <w:bCs/>
                <w:lang w:val="sr-Cyrl-RS"/>
              </w:rPr>
              <w:t xml:space="preserve">Сузана Продановић </w:t>
            </w:r>
            <w:r w:rsidRPr="00AC7EE4">
              <w:rPr>
                <w:rFonts w:eastAsia="TimesNewRomanPSMT" w:cs="Arial"/>
                <w:bCs/>
                <w:lang w:val="sr-Latn-RS"/>
              </w:rPr>
              <w:t>e-mail</w:t>
            </w:r>
            <w:r>
              <w:rPr>
                <w:rFonts w:eastAsia="TimesNewRomanPSMT" w:cs="Arial"/>
                <w:bCs/>
                <w:lang w:val="sr-Latn-RS"/>
              </w:rPr>
              <w:t xml:space="preserve">: </w:t>
            </w:r>
            <w:r w:rsidRPr="00AC7EE4">
              <w:rPr>
                <w:rFonts w:eastAsia="TimesNewRomanPSMT" w:cs="Arial"/>
                <w:bCs/>
                <w:lang w:val="sr-Latn-RS"/>
              </w:rPr>
              <w:t xml:space="preserve"> suzana.prodanovic@eps.rs</w:t>
            </w:r>
            <w:r>
              <w:rPr>
                <w:rFonts w:cs="Arial"/>
              </w:rPr>
              <w:t xml:space="preserve"> </w:t>
            </w:r>
          </w:p>
          <w:p w:rsidR="008D077F" w:rsidRPr="008377FF" w:rsidRDefault="008D077F"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0831BD">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2910B6">
        <w:rPr>
          <w:rFonts w:cs="Arial"/>
        </w:rPr>
        <w:t>Стаклорезачки радови - ТЕНТ Б</w:t>
      </w:r>
    </w:p>
    <w:p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617DF6">
        <w:rPr>
          <w:rFonts w:cs="Arial"/>
          <w:lang w:val="ru-RU"/>
        </w:rPr>
        <w:t>Стакларски радови</w:t>
      </w:r>
    </w:p>
    <w:p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617DF6">
        <w:rPr>
          <w:rFonts w:cs="Arial"/>
          <w:lang w:val="ru-RU"/>
        </w:rPr>
        <w:t>45441000</w:t>
      </w:r>
    </w:p>
    <w:p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rsidR="002F343E" w:rsidRDefault="002F343E" w:rsidP="0032186E">
      <w:pPr>
        <w:spacing w:before="0"/>
        <w:rPr>
          <w:rFonts w:cs="Arial"/>
          <w:lang w:val="sr-Cyrl-RS" w:eastAsia="zh-CN"/>
        </w:rPr>
      </w:pPr>
    </w:p>
    <w:p w:rsidR="007D127A" w:rsidRDefault="007D127A">
      <w:pPr>
        <w:spacing w:before="0"/>
        <w:jc w:val="left"/>
        <w:rPr>
          <w:rFonts w:cs="Arial"/>
          <w:lang w:val="sr-Cyrl-RS" w:eastAsia="zh-CN"/>
        </w:rPr>
      </w:pPr>
      <w:r>
        <w:rPr>
          <w:rFonts w:cs="Arial"/>
          <w:lang w:val="sr-Cyrl-RS" w:eastAsia="zh-CN"/>
        </w:rPr>
        <w:br w:type="page"/>
      </w:r>
    </w:p>
    <w:p w:rsidR="0032186E" w:rsidRPr="008377FF" w:rsidRDefault="00DB369C" w:rsidP="000831BD">
      <w:pPr>
        <w:pStyle w:val="Heading10"/>
        <w:numPr>
          <w:ilvl w:val="0"/>
          <w:numId w:val="15"/>
        </w:numPr>
        <w:jc w:val="both"/>
        <w:rPr>
          <w:rFonts w:cs="Arial"/>
        </w:rPr>
      </w:pPr>
      <w:r w:rsidRPr="008377FF">
        <w:rPr>
          <w:rFonts w:cs="Arial"/>
        </w:rPr>
        <w:lastRenderedPageBreak/>
        <w:t>ТЕХНИЧК</w:t>
      </w:r>
      <w:r w:rsidR="0032186E" w:rsidRPr="008377FF">
        <w:rPr>
          <w:rFonts w:cs="Arial"/>
        </w:rPr>
        <w:t>А</w:t>
      </w:r>
      <w:r w:rsidR="00617DF6">
        <w:rPr>
          <w:rFonts w:cs="Arial"/>
          <w:lang w:val="sr-Cyrl-RS"/>
        </w:rPr>
        <w:t xml:space="preserve"> </w:t>
      </w:r>
      <w:r w:rsidR="0032186E" w:rsidRPr="008377FF">
        <w:rPr>
          <w:rFonts w:cs="Arial"/>
        </w:rPr>
        <w:t>СПЕЦИФИКАЦИЈА</w:t>
      </w:r>
    </w:p>
    <w:bookmarkEnd w:id="17"/>
    <w:p w:rsidR="007D127A" w:rsidRPr="00617DF6" w:rsidRDefault="00617DF6" w:rsidP="00617DF6">
      <w:pPr>
        <w:pStyle w:val="Heading10"/>
        <w:numPr>
          <w:ilvl w:val="1"/>
          <w:numId w:val="15"/>
        </w:numPr>
        <w:ind w:firstLine="0"/>
        <w:jc w:val="both"/>
        <w:rPr>
          <w:rFonts w:cs="Arial"/>
          <w:b w:val="0"/>
          <w:lang w:val="sr-Cyrl-RS"/>
        </w:rPr>
      </w:pPr>
      <w:r w:rsidRPr="00617DF6">
        <w:rPr>
          <w:rFonts w:cs="Arial"/>
          <w:b w:val="0"/>
          <w:lang w:val="sr-Cyrl-RS"/>
        </w:rPr>
        <w:t xml:space="preserve">ПРЕДМЕР </w:t>
      </w:r>
      <w:r w:rsidRPr="00617DF6">
        <w:rPr>
          <w:rFonts w:cs="Arial"/>
          <w:b w:val="0"/>
          <w:lang w:val="sr-Latn-RS"/>
        </w:rPr>
        <w:t xml:space="preserve">СТАКЛОРЕЗАЧКИХ </w:t>
      </w:r>
      <w:r w:rsidRPr="00617DF6">
        <w:rPr>
          <w:rFonts w:cs="Arial"/>
          <w:b w:val="0"/>
        </w:rPr>
        <w:t>РАДОВА</w:t>
      </w:r>
      <w:r w:rsidRPr="00617DF6">
        <w:rPr>
          <w:rFonts w:cs="Arial"/>
          <w:b w:val="0"/>
          <w:lang w:val="sr-Latn-CS"/>
        </w:rPr>
        <w:t xml:space="preserve"> У ОКВИРУ ГРАЂЕВИНСКОГ</w:t>
      </w:r>
      <w:r w:rsidRPr="00617DF6">
        <w:rPr>
          <w:rFonts w:cs="Arial"/>
          <w:b w:val="0"/>
          <w:lang w:val="sr-Cyrl-RS"/>
        </w:rPr>
        <w:t xml:space="preserve"> </w:t>
      </w:r>
      <w:r w:rsidRPr="00617DF6">
        <w:rPr>
          <w:rFonts w:cs="Arial"/>
          <w:b w:val="0"/>
          <w:lang w:val="sr-Latn-CS"/>
        </w:rPr>
        <w:t>ОДРЖАВАЊ</w:t>
      </w:r>
      <w:r w:rsidRPr="00617DF6">
        <w:rPr>
          <w:rFonts w:cs="Arial"/>
          <w:b w:val="0"/>
        </w:rPr>
        <w:t>А</w:t>
      </w:r>
      <w:r w:rsidRPr="00617DF6">
        <w:rPr>
          <w:rFonts w:cs="Arial"/>
          <w:b w:val="0"/>
          <w:lang w:val="sr-Latn-CS"/>
        </w:rPr>
        <w:t xml:space="preserve"> ОБЈЕКАТА ТЕ</w:t>
      </w:r>
      <w:r w:rsidRPr="00617DF6">
        <w:rPr>
          <w:rFonts w:cs="Arial"/>
          <w:b w:val="0"/>
        </w:rPr>
        <w:t xml:space="preserve"> ''</w:t>
      </w:r>
      <w:r w:rsidRPr="00617DF6">
        <w:rPr>
          <w:rFonts w:cs="Arial"/>
          <w:b w:val="0"/>
          <w:lang w:val="sr-Latn-CS"/>
        </w:rPr>
        <w:t>НИКОЛА ТЕСЛА</w:t>
      </w:r>
      <w:r w:rsidRPr="00617DF6">
        <w:rPr>
          <w:rFonts w:cs="Arial"/>
          <w:b w:val="0"/>
        </w:rPr>
        <w:t xml:space="preserve">'' – </w:t>
      </w:r>
      <w:r w:rsidRPr="00617DF6">
        <w:rPr>
          <w:rFonts w:cs="Arial"/>
          <w:b w:val="0"/>
          <w:lang w:val="sr-Latn-CS"/>
        </w:rPr>
        <w:t>Б</w:t>
      </w:r>
      <w:r w:rsidRPr="00617DF6">
        <w:rPr>
          <w:rFonts w:cs="Arial"/>
          <w:b w:val="0"/>
        </w:rPr>
        <w:t xml:space="preserve"> , </w:t>
      </w:r>
      <w:r w:rsidRPr="00617DF6">
        <w:rPr>
          <w:rFonts w:cs="Arial"/>
          <w:b w:val="0"/>
          <w:lang w:val="sr-Latn-CS"/>
        </w:rPr>
        <w:t>ОБРЕНОВАЦ-УШЋЕ</w:t>
      </w:r>
      <w:r w:rsidR="007D127A" w:rsidRPr="00617DF6">
        <w:rPr>
          <w:rFonts w:cs="Arial"/>
          <w:b w:val="0"/>
          <w:lang w:val="sr-Latn-CS"/>
        </w:rPr>
        <w:t>.</w:t>
      </w:r>
    </w:p>
    <w:p w:rsidR="003A6E37" w:rsidRPr="003A6E37" w:rsidRDefault="003A6E37" w:rsidP="003A6E37">
      <w:pPr>
        <w:widowControl w:val="0"/>
        <w:autoSpaceDE w:val="0"/>
        <w:autoSpaceDN w:val="0"/>
        <w:adjustRightInd w:val="0"/>
        <w:spacing w:before="0"/>
        <w:rPr>
          <w:rFonts w:cs="Arial"/>
          <w:b/>
          <w:sz w:val="20"/>
          <w:szCs w:val="20"/>
          <w:lang w:val="sr-Cyrl-R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088"/>
        <w:gridCol w:w="709"/>
        <w:gridCol w:w="1559"/>
      </w:tblGrid>
      <w:tr w:rsidR="00295018" w:rsidRPr="00295018" w:rsidTr="00295018">
        <w:trPr>
          <w:trHeight w:val="463"/>
          <w:tblHeader/>
        </w:trPr>
        <w:tc>
          <w:tcPr>
            <w:tcW w:w="568" w:type="dxa"/>
            <w:tcBorders>
              <w:top w:val="double" w:sz="4" w:space="0" w:color="auto"/>
              <w:left w:val="double" w:sz="4"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Latn-CS"/>
              </w:rPr>
            </w:pPr>
            <w:r w:rsidRPr="00295018">
              <w:rPr>
                <w:rFonts w:cs="Arial"/>
                <w:bCs/>
                <w:sz w:val="20"/>
                <w:szCs w:val="20"/>
                <w:lang w:val="sr-Latn-CS"/>
              </w:rPr>
              <w:t>Р.Б</w:t>
            </w:r>
          </w:p>
        </w:tc>
        <w:tc>
          <w:tcPr>
            <w:tcW w:w="7088"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Latn-CS"/>
              </w:rPr>
            </w:pPr>
            <w:r w:rsidRPr="00295018">
              <w:rPr>
                <w:rFonts w:cs="Arial"/>
                <w:bCs/>
                <w:sz w:val="20"/>
                <w:szCs w:val="20"/>
                <w:lang w:val="sr-Latn-CS"/>
              </w:rPr>
              <w:t>ВРСТА РАДОВА</w:t>
            </w:r>
          </w:p>
        </w:tc>
        <w:tc>
          <w:tcPr>
            <w:tcW w:w="709"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Cyrl-CS"/>
              </w:rPr>
            </w:pPr>
            <w:r w:rsidRPr="00295018">
              <w:rPr>
                <w:rFonts w:cs="Arial"/>
                <w:bCs/>
                <w:sz w:val="20"/>
                <w:szCs w:val="20"/>
                <w:lang w:val="sr-Cyrl-CS"/>
              </w:rPr>
              <w:t>Ј.М</w:t>
            </w:r>
          </w:p>
        </w:tc>
        <w:tc>
          <w:tcPr>
            <w:tcW w:w="1559"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Latn-CS"/>
              </w:rPr>
            </w:pPr>
            <w:r w:rsidRPr="00295018">
              <w:rPr>
                <w:rFonts w:cs="Arial"/>
                <w:bCs/>
                <w:sz w:val="20"/>
                <w:szCs w:val="20"/>
                <w:lang w:val="sr-Latn-CS"/>
              </w:rPr>
              <w:t>ОЧЕКИВАНА КОЛИЧИНА</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1.</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rPr>
                <w:rFonts w:cs="Arial"/>
                <w:lang w:val="sr-Latn-CS"/>
              </w:rPr>
            </w:pPr>
            <w:r w:rsidRPr="00295018">
              <w:rPr>
                <w:rFonts w:cs="Arial"/>
                <w:lang w:val="sr-Latn-CS"/>
              </w:rPr>
              <w:t xml:space="preserve">Набавка, транспорт и монтажа </w:t>
            </w:r>
            <w:r w:rsidRPr="00295018">
              <w:rPr>
                <w:rFonts w:cs="Arial"/>
                <w:u w:val="single"/>
                <w:lang w:val="sr-Latn-CS"/>
              </w:rPr>
              <w:t>стакла дебљине д=4мм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w:t>
            </w:r>
            <w:r w:rsidRPr="00295018">
              <w:rPr>
                <w:rFonts w:cs="Arial"/>
                <w:lang w:val="sr-Cyrl-RS"/>
              </w:rPr>
              <w:t>( укључујући монтажу и демонтажу потребне скеле)</w:t>
            </w:r>
            <w:r w:rsidRPr="00295018">
              <w:rPr>
                <w:rFonts w:cs="Arial"/>
                <w:lang w:val="sr-Latn-CS"/>
              </w:rPr>
              <w:t>.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3</w:t>
            </w:r>
            <w:r w:rsidRPr="00295018">
              <w:rPr>
                <w:rFonts w:cs="Arial"/>
                <w:lang w:val="sr-Cyrl-CS"/>
              </w:rPr>
              <w:t>5</w:t>
            </w:r>
            <w:r w:rsidRPr="00295018">
              <w:rPr>
                <w:rFonts w:cs="Arial"/>
                <w:lang w:val="sr-Latn-C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2.</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rPr>
                <w:rFonts w:cs="Arial"/>
                <w:lang w:val="sr-Latn-CS"/>
              </w:rPr>
            </w:pPr>
            <w:r w:rsidRPr="00295018">
              <w:rPr>
                <w:rFonts w:cs="Arial"/>
                <w:lang w:val="sr-Latn-CS"/>
              </w:rPr>
              <w:t xml:space="preserve">Набавка, транспорт и монтажа </w:t>
            </w:r>
            <w:r w:rsidRPr="00295018">
              <w:rPr>
                <w:rFonts w:cs="Arial"/>
                <w:u w:val="single"/>
                <w:lang w:val="sr-Latn-CS"/>
              </w:rPr>
              <w:t>стакла дебљине д=6мм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 укључујући монтажу и демонтажу потребне скеле).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3</w:t>
            </w:r>
            <w:r w:rsidRPr="00295018">
              <w:rPr>
                <w:rFonts w:cs="Arial"/>
                <w:lang w:val="sr-Cyrl-CS"/>
              </w:rPr>
              <w:t>5</w:t>
            </w:r>
            <w:r w:rsidRPr="00295018">
              <w:rPr>
                <w:rFonts w:cs="Arial"/>
                <w:lang w:val="sr-Latn-C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3.</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rPr>
                <w:rFonts w:cs="Arial"/>
                <w:lang w:val="sr-Latn-CS"/>
              </w:rPr>
            </w:pPr>
            <w:r w:rsidRPr="00295018">
              <w:rPr>
                <w:rFonts w:cs="Arial"/>
                <w:lang w:val="sr-Latn-CS"/>
              </w:rPr>
              <w:t xml:space="preserve">Набавка, транспорт и монтажа </w:t>
            </w:r>
            <w:r w:rsidRPr="00295018">
              <w:rPr>
                <w:rFonts w:cs="Arial"/>
                <w:u w:val="single"/>
                <w:lang w:val="sr-Latn-CS"/>
              </w:rPr>
              <w:t>армираног стакла дебљине д=6/7мм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w:t>
            </w:r>
            <w:r w:rsidRPr="00295018">
              <w:rPr>
                <w:rFonts w:cs="Arial"/>
                <w:lang w:val="sr-Cyrl-RS"/>
              </w:rPr>
              <w:t xml:space="preserve"> </w:t>
            </w:r>
            <w:r w:rsidRPr="00295018">
              <w:rPr>
                <w:rFonts w:cs="Arial"/>
                <w:lang w:val="sr-Latn-CS"/>
              </w:rPr>
              <w:t>(укључујући монтажу и демонтажу потребне скеле).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3</w:t>
            </w:r>
            <w:r w:rsidRPr="00295018">
              <w:rPr>
                <w:rFonts w:cs="Arial"/>
                <w:lang w:val="sr-Cyrl-CS"/>
              </w:rPr>
              <w:t>5</w:t>
            </w:r>
            <w:r w:rsidRPr="00295018">
              <w:rPr>
                <w:rFonts w:cs="Arial"/>
                <w:lang w:val="sr-Latn-C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4.</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rPr>
                <w:rFonts w:cs="Arial"/>
                <w:lang w:val="sr-Cyrl-RS"/>
              </w:rPr>
            </w:pPr>
            <w:r w:rsidRPr="00295018">
              <w:rPr>
                <w:rFonts w:cs="Arial"/>
                <w:lang w:val="sr-Latn-CS"/>
              </w:rPr>
              <w:t xml:space="preserve">Набавка, транспорт и монтажа </w:t>
            </w:r>
            <w:r w:rsidRPr="00295018">
              <w:rPr>
                <w:rFonts w:cs="Arial"/>
                <w:u w:val="single"/>
                <w:lang w:val="sr-Latn-CS"/>
              </w:rPr>
              <w:t>термоизолационог стакла дебљине д=2x4мм</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w:t>
            </w:r>
            <w:r w:rsidRPr="00295018">
              <w:rPr>
                <w:rFonts w:cs="Arial"/>
                <w:lang w:val="sr-Cyrl-RS"/>
              </w:rPr>
              <w:t xml:space="preserve"> </w:t>
            </w:r>
            <w:r w:rsidRPr="00295018">
              <w:rPr>
                <w:rFonts w:cs="Arial"/>
                <w:lang w:val="sr-Latn-CS"/>
              </w:rPr>
              <w:t>(укључујући монтажу и демонтажу потребне скеле).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2</w:t>
            </w:r>
            <w:r w:rsidRPr="00295018">
              <w:rPr>
                <w:rFonts w:cs="Arial"/>
                <w:lang w:val="sr-Cyrl-CS"/>
              </w:rPr>
              <w:t>5</w:t>
            </w:r>
            <w:r w:rsidRPr="00295018">
              <w:rPr>
                <w:rFonts w:cs="Arial"/>
                <w:lang w:val="sr-Latn-C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5.</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rPr>
                <w:rFonts w:cs="Arial"/>
                <w:lang w:val="sr-Cyrl-RS"/>
              </w:rPr>
            </w:pPr>
            <w:r w:rsidRPr="00295018">
              <w:rPr>
                <w:rFonts w:cs="Arial"/>
                <w:lang w:val="sr-Latn-CS"/>
              </w:rPr>
              <w:t xml:space="preserve">Набавка, транспорт и монтажа </w:t>
            </w:r>
            <w:r w:rsidRPr="00295018">
              <w:rPr>
                <w:rFonts w:cs="Arial"/>
                <w:u w:val="single"/>
                <w:lang w:val="sr-Latn-CS"/>
              </w:rPr>
              <w:t>једноструког ''Профилит'' стакла</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w:t>
            </w:r>
            <w:r w:rsidRPr="00295018">
              <w:rPr>
                <w:rFonts w:cs="Arial"/>
                <w:lang w:val="sr-Cyrl-RS"/>
              </w:rPr>
              <w:t xml:space="preserve"> </w:t>
            </w:r>
            <w:r w:rsidRPr="00295018">
              <w:rPr>
                <w:rFonts w:cs="Arial"/>
                <w:lang w:val="sr-Latn-CS"/>
              </w:rPr>
              <w:t>(укључујући монтажу и демонтажу потребне скеле).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3</w:t>
            </w:r>
            <w:r w:rsidRPr="00295018">
              <w:rPr>
                <w:rFonts w:cs="Arial"/>
                <w:lang w:val="sr-Cyrl-CS"/>
              </w:rPr>
              <w:t>5</w:t>
            </w:r>
            <w:r w:rsidRPr="00295018">
              <w:rPr>
                <w:rFonts w:cs="Arial"/>
                <w:lang w:val="sr-Latn-CS"/>
              </w:rPr>
              <w:t>,00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6.</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rPr>
                <w:rFonts w:cs="Arial"/>
                <w:lang w:val="sr-Latn-CS"/>
              </w:rPr>
            </w:pPr>
            <w:r w:rsidRPr="00295018">
              <w:rPr>
                <w:rFonts w:cs="Arial"/>
                <w:lang w:val="sr-Latn-CS"/>
              </w:rPr>
              <w:t xml:space="preserve">Набавка, транспорт и монтажа </w:t>
            </w:r>
            <w:r w:rsidRPr="00295018">
              <w:rPr>
                <w:rFonts w:cs="Arial"/>
                <w:u w:val="single"/>
                <w:lang w:val="sr-Latn-CS"/>
              </w:rPr>
              <w:t>двоструког ''Профилит'' стакла</w:t>
            </w:r>
            <w:r w:rsidRPr="00295018">
              <w:rPr>
                <w:rFonts w:cs="Arial"/>
                <w:lang w:val="sr-Latn-CS"/>
              </w:rPr>
              <w:t>, демонтажа оштећеног стак</w:t>
            </w:r>
            <w:r w:rsidRPr="00295018">
              <w:rPr>
                <w:rFonts w:cs="Arial"/>
                <w:lang w:val="sr-Cyrl-CS"/>
              </w:rPr>
              <w:t>л</w:t>
            </w:r>
            <w:r w:rsidRPr="00295018">
              <w:rPr>
                <w:rFonts w:cs="Arial"/>
                <w:lang w:val="sr-Latn-CS"/>
              </w:rPr>
              <w:t>а са свим потребним припремним радовима</w:t>
            </w:r>
            <w:r w:rsidRPr="00295018">
              <w:rPr>
                <w:rFonts w:cs="Arial"/>
                <w:lang w:val="sr-Cyrl-RS"/>
              </w:rPr>
              <w:t xml:space="preserve"> </w:t>
            </w:r>
            <w:r w:rsidRPr="00295018">
              <w:rPr>
                <w:rFonts w:cs="Arial"/>
                <w:lang w:val="sr-Latn-CS"/>
              </w:rPr>
              <w:t>(укључујући монтажу и демонтажу потребне скеле)</w:t>
            </w:r>
            <w:r w:rsidRPr="00295018">
              <w:rPr>
                <w:rFonts w:cs="Arial"/>
                <w:lang w:val="sr-Cyrl-RS"/>
              </w:rPr>
              <w:t>.</w:t>
            </w:r>
            <w:r w:rsidRPr="00295018">
              <w:rPr>
                <w:rFonts w:cs="Arial"/>
                <w:lang w:val="sr-Latn-CS"/>
              </w:rPr>
              <w:t xml:space="preserve">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2</w:t>
            </w:r>
            <w:r w:rsidRPr="00295018">
              <w:rPr>
                <w:rFonts w:cs="Arial"/>
                <w:lang w:val="sr-Cyrl-CS"/>
              </w:rPr>
              <w:t>5</w:t>
            </w:r>
            <w:r w:rsidRPr="00295018">
              <w:rPr>
                <w:rFonts w:cs="Arial"/>
                <w:lang w:val="sr-Latn-CS"/>
              </w:rPr>
              <w:t>,00</w:t>
            </w:r>
          </w:p>
        </w:tc>
      </w:tr>
      <w:tr w:rsidR="00295018" w:rsidRPr="00295018" w:rsidTr="00295018">
        <w:trPr>
          <w:trHeight w:val="396"/>
        </w:trPr>
        <w:tc>
          <w:tcPr>
            <w:tcW w:w="568" w:type="dxa"/>
            <w:tcBorders>
              <w:top w:val="double" w:sz="4" w:space="0" w:color="auto"/>
              <w:left w:val="double" w:sz="4"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7.</w:t>
            </w:r>
          </w:p>
        </w:tc>
        <w:tc>
          <w:tcPr>
            <w:tcW w:w="7088"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rPr>
                <w:rFonts w:cs="Arial"/>
                <w:lang w:val="sr-Cyrl-RS"/>
              </w:rPr>
            </w:pPr>
            <w:r w:rsidRPr="00295018">
              <w:rPr>
                <w:rFonts w:cs="Arial"/>
                <w:lang w:val="sr-Latn-CS"/>
              </w:rPr>
              <w:t xml:space="preserve">Препакивање (демонтажа и монтажа) постојећег употребљивог </w:t>
            </w:r>
            <w:r w:rsidRPr="00295018">
              <w:rPr>
                <w:rFonts w:cs="Arial"/>
                <w:u w:val="single"/>
                <w:lang w:val="sr-Latn-CS"/>
              </w:rPr>
              <w:t>једноструког ''Профилит'' стакла</w:t>
            </w:r>
            <w:r w:rsidRPr="00295018">
              <w:rPr>
                <w:rFonts w:cs="Arial"/>
                <w:lang w:val="sr-Latn-CS"/>
              </w:rPr>
              <w:t xml:space="preserve"> са свим потребним припремним радовима</w:t>
            </w:r>
            <w:r w:rsidRPr="00295018">
              <w:rPr>
                <w:rFonts w:cs="Arial"/>
                <w:lang w:val="sr-Latn-RS"/>
              </w:rPr>
              <w:t xml:space="preserve"> </w:t>
            </w:r>
            <w:r w:rsidRPr="00295018">
              <w:rPr>
                <w:rFonts w:cs="Arial"/>
                <w:lang w:val="sr-Latn-CS"/>
              </w:rPr>
              <w:t>(укључујући монтажу и демонтажу потребне скеле). Обрачунава се и плаћа по м2 монтиране површине.</w:t>
            </w:r>
          </w:p>
        </w:tc>
        <w:tc>
          <w:tcPr>
            <w:tcW w:w="709"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2</w:t>
            </w:r>
            <w:r w:rsidRPr="00295018">
              <w:rPr>
                <w:rFonts w:cs="Arial"/>
                <w:lang w:val="sr-Cyrl-CS"/>
              </w:rPr>
              <w:t>0</w:t>
            </w:r>
            <w:r w:rsidRPr="00295018">
              <w:rPr>
                <w:rFonts w:cs="Arial"/>
                <w:lang w:val="sr-Latn-CS"/>
              </w:rPr>
              <w:t>,00</w:t>
            </w:r>
          </w:p>
        </w:tc>
      </w:tr>
      <w:tr w:rsidR="00295018" w:rsidRPr="00295018" w:rsidTr="00295018">
        <w:trPr>
          <w:trHeight w:val="480"/>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8.</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rPr>
                <w:rFonts w:cs="Arial"/>
                <w:lang w:val="sr-Latn-CS"/>
              </w:rPr>
            </w:pPr>
            <w:r w:rsidRPr="00295018">
              <w:rPr>
                <w:rFonts w:cs="Arial"/>
                <w:lang w:val="sr-Latn-CS"/>
              </w:rPr>
              <w:t xml:space="preserve">Препакивање (демонтажа и монтажа) постојећег употребљивог </w:t>
            </w:r>
            <w:r w:rsidRPr="00295018">
              <w:rPr>
                <w:rFonts w:cs="Arial"/>
                <w:lang w:val="sr-Cyrl-RS"/>
              </w:rPr>
              <w:t>дво</w:t>
            </w:r>
            <w:r w:rsidRPr="00295018">
              <w:rPr>
                <w:rFonts w:cs="Arial"/>
                <w:lang w:val="sr-Latn-CS"/>
              </w:rPr>
              <w:t>оструког ''Профилит'' стакла са свим потребним припремним радовима (укључујући монтажу и демонтажу потребне скеле).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м2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Cyrl-RS"/>
              </w:rPr>
            </w:pPr>
            <w:r w:rsidRPr="00295018">
              <w:rPr>
                <w:rFonts w:cs="Arial"/>
              </w:rPr>
              <w:t>1</w:t>
            </w:r>
            <w:r w:rsidRPr="00295018">
              <w:rPr>
                <w:rFonts w:cs="Arial"/>
                <w:lang w:val="sr-Cyrl-RS"/>
              </w:rPr>
              <w:t>5,00</w:t>
            </w:r>
          </w:p>
        </w:tc>
      </w:tr>
      <w:tr w:rsidR="00295018" w:rsidRPr="00295018" w:rsidTr="00295018">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lang w:val="sr-Latn-CS"/>
              </w:rPr>
              <w:t>9.</w:t>
            </w:r>
          </w:p>
        </w:tc>
        <w:tc>
          <w:tcPr>
            <w:tcW w:w="7088" w:type="dxa"/>
            <w:tcBorders>
              <w:top w:val="double" w:sz="4" w:space="0" w:color="auto"/>
              <w:left w:val="single" w:sz="12" w:space="0" w:color="auto"/>
              <w:bottom w:val="sing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rPr>
                <w:rFonts w:cs="Arial"/>
                <w:lang w:val="sr-Cyrl-RS"/>
              </w:rPr>
            </w:pPr>
            <w:r w:rsidRPr="00295018">
              <w:rPr>
                <w:rFonts w:cs="Arial"/>
                <w:lang w:val="sr-Latn-CS"/>
              </w:rPr>
              <w:t>Непредвиђене услуге само по захтеву надзорног органа.</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lang w:val="sr-Latn-CS"/>
              </w:rPr>
            </w:pPr>
            <w:r w:rsidRPr="00295018">
              <w:rPr>
                <w:rFonts w:cs="Arial"/>
                <w:bCs/>
                <w:lang w:val="sr-Latn-CS"/>
              </w:rPr>
              <w:t>Нч</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lang w:val="sr-Latn-CS"/>
              </w:rPr>
            </w:pPr>
            <w:r w:rsidRPr="00295018">
              <w:rPr>
                <w:rFonts w:cs="Arial"/>
              </w:rPr>
              <w:t>2</w:t>
            </w:r>
            <w:r w:rsidRPr="00295018">
              <w:rPr>
                <w:rFonts w:cs="Arial"/>
                <w:lang w:val="sr-Latn-CS"/>
              </w:rPr>
              <w:t>00,00</w:t>
            </w:r>
          </w:p>
        </w:tc>
      </w:tr>
    </w:tbl>
    <w:p w:rsidR="003A6E37" w:rsidRPr="003A6E37" w:rsidRDefault="003A6E37" w:rsidP="003A6E37">
      <w:pPr>
        <w:widowControl w:val="0"/>
        <w:autoSpaceDE w:val="0"/>
        <w:autoSpaceDN w:val="0"/>
        <w:adjustRightInd w:val="0"/>
        <w:spacing w:before="0"/>
        <w:rPr>
          <w:rFonts w:cs="Arial"/>
          <w:b/>
          <w:sz w:val="20"/>
          <w:szCs w:val="20"/>
          <w:lang w:val="sl-SI"/>
        </w:rPr>
      </w:pPr>
    </w:p>
    <w:p w:rsidR="00BE720F" w:rsidRPr="00BE720F" w:rsidRDefault="00BE720F" w:rsidP="00BE720F">
      <w:pPr>
        <w:pStyle w:val="Heading10"/>
      </w:pPr>
      <w:r w:rsidRPr="008377FF">
        <w:t xml:space="preserve">3.2 </w:t>
      </w:r>
      <w:r w:rsidRPr="00BE720F">
        <w:t>Квалитет</w:t>
      </w:r>
      <w:r w:rsidRPr="006929D8">
        <w:rPr>
          <w:lang w:val="sr-Cyrl-RS"/>
        </w:rPr>
        <w:t>,</w:t>
      </w:r>
      <w:r w:rsidRPr="00BE720F">
        <w:t xml:space="preserve"> опис радова и начин спровођења контроле и обезбеђивања гаранције квалитета</w:t>
      </w:r>
    </w:p>
    <w:p w:rsidR="00A91F48" w:rsidRPr="00A91F48" w:rsidRDefault="00A91F48" w:rsidP="00A91F48">
      <w:pPr>
        <w:widowControl w:val="0"/>
        <w:autoSpaceDE w:val="0"/>
        <w:autoSpaceDN w:val="0"/>
        <w:adjustRightInd w:val="0"/>
        <w:spacing w:before="0"/>
        <w:rPr>
          <w:bCs/>
          <w:lang w:val="sr-Latn-CS"/>
        </w:rPr>
      </w:pPr>
      <w:r w:rsidRPr="00A91F48">
        <w:rPr>
          <w:bCs/>
          <w:lang w:val="sr-Latn-CS"/>
        </w:rPr>
        <w:t>Пошто није могуће прецизно дефинисати укупне количине стакла које ће се уграђивати током године , а поготово је исте немогуће разврстати по објектима и котама на којима ће се уграђивати, ради оријентационог сагледавања потреба за монтажу скела процене су :</w:t>
      </w:r>
    </w:p>
    <w:p w:rsidR="00A91F48" w:rsidRPr="00A91F48" w:rsidRDefault="00A91F48" w:rsidP="00A91F48">
      <w:pPr>
        <w:widowControl w:val="0"/>
        <w:autoSpaceDE w:val="0"/>
        <w:autoSpaceDN w:val="0"/>
        <w:adjustRightInd w:val="0"/>
        <w:spacing w:before="0"/>
        <w:ind w:firstLine="720"/>
        <w:rPr>
          <w:bCs/>
          <w:lang w:val="sr-Latn-CS"/>
        </w:rPr>
      </w:pPr>
      <w:r w:rsidRPr="00A91F48">
        <w:rPr>
          <w:bCs/>
          <w:lang w:val="sr-Latn-CS"/>
        </w:rPr>
        <w:t>A)</w:t>
      </w:r>
      <w:r w:rsidRPr="00A91F48">
        <w:rPr>
          <w:bCs/>
          <w:lang w:val="sr-Latn-CS"/>
        </w:rPr>
        <w:tab/>
        <w:t>oko 30% површина под „profilit“  стаклом ће се моћи заменити са постојећих платформи у објектима</w:t>
      </w:r>
    </w:p>
    <w:p w:rsidR="00A91F48" w:rsidRPr="00A91F48" w:rsidRDefault="00A91F48" w:rsidP="00A91F48">
      <w:pPr>
        <w:widowControl w:val="0"/>
        <w:autoSpaceDE w:val="0"/>
        <w:autoSpaceDN w:val="0"/>
        <w:adjustRightInd w:val="0"/>
        <w:spacing w:before="0"/>
        <w:rPr>
          <w:bCs/>
          <w:lang w:val="sr-Latn-CS"/>
        </w:rPr>
      </w:pPr>
      <w:r w:rsidRPr="00A91F48">
        <w:rPr>
          <w:bCs/>
          <w:lang w:val="sr-Latn-CS"/>
        </w:rPr>
        <w:t xml:space="preserve">oko 60%  уз коришћење скела на висину 6-8 m </w:t>
      </w:r>
    </w:p>
    <w:p w:rsidR="00A91F48" w:rsidRPr="00A91F48" w:rsidRDefault="00A91F48" w:rsidP="00A91F48">
      <w:pPr>
        <w:widowControl w:val="0"/>
        <w:autoSpaceDE w:val="0"/>
        <w:autoSpaceDN w:val="0"/>
        <w:adjustRightInd w:val="0"/>
        <w:spacing w:before="0"/>
        <w:rPr>
          <w:bCs/>
          <w:lang w:val="sr-Latn-CS"/>
        </w:rPr>
      </w:pPr>
      <w:r w:rsidRPr="00A91F48">
        <w:rPr>
          <w:bCs/>
          <w:lang w:val="sr-Latn-CS"/>
        </w:rPr>
        <w:lastRenderedPageBreak/>
        <w:t>10 %  уз коришћење скела на висину 10- 12 m</w:t>
      </w:r>
    </w:p>
    <w:p w:rsidR="00A91F48" w:rsidRPr="00A91F48" w:rsidRDefault="00A91F48" w:rsidP="00A91F48">
      <w:pPr>
        <w:widowControl w:val="0"/>
        <w:autoSpaceDE w:val="0"/>
        <w:autoSpaceDN w:val="0"/>
        <w:adjustRightInd w:val="0"/>
        <w:spacing w:before="0"/>
        <w:ind w:firstLine="720"/>
        <w:rPr>
          <w:bCs/>
          <w:lang w:val="sr-Latn-CS"/>
        </w:rPr>
      </w:pPr>
      <w:r w:rsidRPr="00A91F48">
        <w:rPr>
          <w:bCs/>
          <w:lang w:val="sr-Latn-CS"/>
        </w:rPr>
        <w:t>B)</w:t>
      </w:r>
      <w:r w:rsidRPr="00A91F48">
        <w:rPr>
          <w:bCs/>
          <w:lang w:val="sr-Latn-CS"/>
        </w:rPr>
        <w:tab/>
        <w:t>oko 80% равног стакла  ће се моћи заменити са постојећих платформи у објектима</w:t>
      </w:r>
    </w:p>
    <w:p w:rsidR="00A91F48" w:rsidRPr="00A91F48" w:rsidRDefault="00A91F48" w:rsidP="00A91F48">
      <w:pPr>
        <w:widowControl w:val="0"/>
        <w:autoSpaceDE w:val="0"/>
        <w:autoSpaceDN w:val="0"/>
        <w:adjustRightInd w:val="0"/>
        <w:spacing w:before="0"/>
        <w:rPr>
          <w:bCs/>
          <w:lang w:val="sr-Latn-CS"/>
        </w:rPr>
      </w:pPr>
      <w:r w:rsidRPr="00A91F48">
        <w:rPr>
          <w:bCs/>
          <w:lang w:val="sr-Latn-CS"/>
        </w:rPr>
        <w:t xml:space="preserve">oko 20%  уз коришћење скела на висину 6-8 m  </w:t>
      </w:r>
    </w:p>
    <w:p w:rsidR="00A91F48" w:rsidRPr="00A91F48" w:rsidRDefault="00A91F48" w:rsidP="00A91F48">
      <w:pPr>
        <w:widowControl w:val="0"/>
        <w:autoSpaceDE w:val="0"/>
        <w:autoSpaceDN w:val="0"/>
        <w:adjustRightInd w:val="0"/>
        <w:spacing w:before="0"/>
        <w:rPr>
          <w:bCs/>
          <w:lang w:val="sr-Latn-CS"/>
        </w:rPr>
      </w:pPr>
    </w:p>
    <w:p w:rsidR="00A91F48" w:rsidRPr="00A91F48" w:rsidRDefault="00A91F48" w:rsidP="00A91F48">
      <w:pPr>
        <w:widowControl w:val="0"/>
        <w:autoSpaceDE w:val="0"/>
        <w:autoSpaceDN w:val="0"/>
        <w:adjustRightInd w:val="0"/>
        <w:spacing w:before="0" w:after="80"/>
        <w:rPr>
          <w:rFonts w:cs="Arial"/>
          <w:lang w:val="sr-Cyrl-RS"/>
        </w:rPr>
      </w:pPr>
      <w:r w:rsidRPr="00A91F48">
        <w:rPr>
          <w:rFonts w:cs="Arial"/>
          <w:lang w:val="sr-Latn-CS"/>
        </w:rPr>
        <w:t>Изабрани понуђач је у обавези да, по захтеву надзорног органа, обезбеди ангажовање својих радника и механизације и ван редовног радног времена Изабран</w:t>
      </w:r>
      <w:r w:rsidR="00AD1AF2">
        <w:rPr>
          <w:rFonts w:cs="Arial"/>
          <w:lang w:val="sr-Cyrl-RS"/>
        </w:rPr>
        <w:t>ог</w:t>
      </w:r>
      <w:r w:rsidRPr="00A91F48">
        <w:rPr>
          <w:rFonts w:cs="Arial"/>
          <w:lang w:val="sr-Latn-CS"/>
        </w:rPr>
        <w:t xml:space="preserve"> понуђача. Ово ангажовање може бити и 24 часовно радно време</w:t>
      </w:r>
      <w:r w:rsidRPr="00A91F48">
        <w:rPr>
          <w:rFonts w:cs="Arial"/>
          <w:lang w:val="sr-Cyrl-RS"/>
        </w:rPr>
        <w:t>,</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је дужан да се одазове на усмени или писани позив Наручиоца у року од 24 часа и приступи реализацији радова,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Наведене радове  Изабрани понуђач треба да изведе  са својим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опреме,припремне радове и извођење предметних радова,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Обавеза Изабран</w:t>
      </w:r>
      <w:r w:rsidR="00AD1AF2">
        <w:rPr>
          <w:rFonts w:cs="Arial"/>
          <w:lang w:val="sr-Cyrl-RS"/>
        </w:rPr>
        <w:t>ог</w:t>
      </w:r>
      <w:r w:rsidRPr="00A91F48">
        <w:rPr>
          <w:rFonts w:cs="Arial"/>
          <w:lang w:val="sr-Latn-CS"/>
        </w:rPr>
        <w:t xml:space="preserve"> понуђача  је да сукцесивно на захтев Наручиоца пружа горе наведене стаклорезачке радове.</w:t>
      </w:r>
      <w:r w:rsidR="00AD1AF2">
        <w:rPr>
          <w:rFonts w:cs="Arial"/>
          <w:lang w:val="sr-Cyrl-RS"/>
        </w:rPr>
        <w:t xml:space="preserve"> </w:t>
      </w:r>
      <w:r w:rsidRPr="00A91F48">
        <w:rPr>
          <w:rFonts w:cs="Arial"/>
          <w:lang w:val="sr-Latn-CS"/>
        </w:rPr>
        <w:t>Наручилац није у обавези да  Изабран</w:t>
      </w:r>
      <w:r w:rsidR="00AD1AF2">
        <w:rPr>
          <w:rFonts w:cs="Arial"/>
          <w:lang w:val="sr-Cyrl-RS"/>
        </w:rPr>
        <w:t>ом</w:t>
      </w:r>
      <w:r w:rsidRPr="00A91F48">
        <w:rPr>
          <w:rFonts w:cs="Arial"/>
          <w:lang w:val="sr-Latn-CS"/>
        </w:rPr>
        <w:t xml:space="preserve"> понуђачу   обезбеди извођење радова у целости.</w:t>
      </w:r>
      <w:r w:rsidR="00AD1AF2">
        <w:rPr>
          <w:rFonts w:cs="Arial"/>
          <w:lang w:val="sr-Cyrl-RS"/>
        </w:rPr>
        <w:t xml:space="preserve"> </w:t>
      </w:r>
      <w:r w:rsidRPr="00A91F48">
        <w:rPr>
          <w:rFonts w:cs="Arial"/>
          <w:lang w:val="sr-Latn-CS"/>
        </w:rPr>
        <w:t>Радови се изводе само ако се за то укаже потреба .</w:t>
      </w:r>
      <w:r w:rsidRPr="00A91F48">
        <w:rPr>
          <w:rFonts w:cs="Arial"/>
          <w:lang w:val="sr-Latn-CS"/>
        </w:rPr>
        <w:tab/>
      </w:r>
      <w:r w:rsidRPr="00A91F48">
        <w:rPr>
          <w:rFonts w:cs="Arial"/>
          <w:lang w:val="sr-Latn-CS"/>
        </w:rPr>
        <w:tab/>
      </w:r>
      <w:r w:rsidRPr="00A91F48">
        <w:rPr>
          <w:rFonts w:cs="Arial"/>
          <w:lang w:val="sr-Latn-CS"/>
        </w:rPr>
        <w:tab/>
      </w:r>
      <w:r w:rsidRPr="00A91F48">
        <w:rPr>
          <w:rFonts w:cs="Arial"/>
          <w:lang w:val="sr-Latn-CS"/>
        </w:rPr>
        <w:tab/>
      </w:r>
      <w:r w:rsidRPr="00A91F48">
        <w:rPr>
          <w:rFonts w:cs="Arial"/>
          <w:lang w:val="sr-Latn-CS"/>
        </w:rPr>
        <w:tab/>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Изабран</w:t>
      </w:r>
      <w:r w:rsidR="00AD1AF2">
        <w:rPr>
          <w:rFonts w:cs="Arial"/>
          <w:lang w:val="sr-Cyrl-RS"/>
        </w:rPr>
        <w:t>ог</w:t>
      </w:r>
      <w:r w:rsidRPr="00A91F48">
        <w:rPr>
          <w:rFonts w:cs="Arial"/>
          <w:lang w:val="sr-Latn-CS"/>
        </w:rPr>
        <w:t xml:space="preserve"> понуђача и надзорни орган ТЕНТ-а Б и то: грађевински дневник свакодневно на крају радног дана а грађевинску књигу на крају текућег месеца.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00AD1AF2">
        <w:rPr>
          <w:rFonts w:cs="Arial"/>
          <w:lang w:val="sr-Cyrl-RS"/>
        </w:rPr>
        <w:t xml:space="preserve"> </w:t>
      </w:r>
      <w:r w:rsidRPr="00A91F48">
        <w:rPr>
          <w:rFonts w:cs="Arial"/>
          <w:lang w:val="sr-Latn-CS"/>
        </w:rPr>
        <w:t>Руководилац радова Изабран</w:t>
      </w:r>
      <w:r w:rsidR="00AD1AF2">
        <w:rPr>
          <w:rFonts w:cs="Arial"/>
          <w:lang w:val="sr-Cyrl-RS"/>
        </w:rPr>
        <w:t>ог</w:t>
      </w:r>
      <w:r w:rsidRPr="00A91F48">
        <w:rPr>
          <w:rFonts w:cs="Arial"/>
          <w:lang w:val="sr-Latn-CS"/>
        </w:rPr>
        <w:t xml:space="preserve"> понуђача и представник Наручиоца заједно врше премере радова, нарочито оне чије је премеравање по завршетку немогуће. Изабрани понуђач води грађевинску књигу под контролом Наручиоца и одговоран је за тачност података,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Обрачун радова врши се према позицијама из предмера. При обрачуну признаје се само уграђени материјал.</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На основу Правилника о безбедности на раду у ТЕНТ Изабрани понуђач је дужан да именује одговорно лице за безбедност на раду који ће бити на располагању у свако време током редовног времена Понуђача.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Пре почетка радова за ангажоване раднике Изабрани понуђач мора доставити лекарска уверења да су способни за рад на висини,</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је у обавези да на радној одећи свог особља обезбеди одговарајућу ознаку фирме, у противном овлашћени представници Инвеститора могу удаљити лица без обележја из круга ТЕНТ-а,</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радова је дужан да, након потписивања Уговора, а пре почетка радова, достави списак свих алата, опреме, машина и механизације који су предвиђени за извршење радова. Списак мора бити оверен од стране радника обезбеђења на улазној капији. Свако накнадно уношење алата, опреме, машина и механизације као и потребног материјала мора да прође исти поступак,</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радова је дужан да својим радницима обезбеди комплетну ХТЗ опрему,</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 xml:space="preserve">Изабрани понуђач радова је дужан да квалитетно и у року одради сваки задати посао. </w:t>
      </w:r>
      <w:r w:rsidRPr="00A91F48">
        <w:rPr>
          <w:rFonts w:cs="Arial"/>
          <w:lang w:val="sr-Latn-CS"/>
        </w:rPr>
        <w:lastRenderedPageBreak/>
        <w:t xml:space="preserve">Примедбе надзорног органа уписане у грађевински дневник, Изабрани понуђач радова је дужан да отклони у најкраћем могућем року. </w:t>
      </w:r>
    </w:p>
    <w:p w:rsidR="00A91F48" w:rsidRPr="00A91F48" w:rsidRDefault="00A91F48" w:rsidP="00A91F48">
      <w:pPr>
        <w:widowControl w:val="0"/>
        <w:autoSpaceDE w:val="0"/>
        <w:autoSpaceDN w:val="0"/>
        <w:adjustRightInd w:val="0"/>
        <w:spacing w:before="0" w:after="80"/>
        <w:rPr>
          <w:rFonts w:cs="Arial"/>
          <w:lang w:val="sr-Latn-CS"/>
        </w:rPr>
      </w:pPr>
      <w:r w:rsidRPr="00A91F48">
        <w:rPr>
          <w:rFonts w:cs="Arial"/>
          <w:lang w:val="sr-Latn-CS"/>
        </w:rPr>
        <w:t>Изабрани понуђач је обавезан   да обезбеди секелу за извођење радова,</w:t>
      </w:r>
    </w:p>
    <w:p w:rsidR="00A91F48" w:rsidRPr="00A91F48" w:rsidRDefault="00A91F48" w:rsidP="0078688B">
      <w:pPr>
        <w:widowControl w:val="0"/>
        <w:autoSpaceDE w:val="0"/>
        <w:autoSpaceDN w:val="0"/>
        <w:adjustRightInd w:val="0"/>
        <w:spacing w:before="0"/>
        <w:rPr>
          <w:rFonts w:cs="Arial"/>
          <w:lang w:val="sr-Latn-CS"/>
        </w:rPr>
      </w:pPr>
      <w:r w:rsidRPr="00A91F48">
        <w:rPr>
          <w:rFonts w:cs="Arial"/>
          <w:lang w:val="sr-Latn-CS"/>
        </w:rPr>
        <w:t>Општи услови за монтажу и демонтажу цевних скела и платформи:</w:t>
      </w:r>
    </w:p>
    <w:p w:rsidR="00A91F48" w:rsidRPr="00A91F48" w:rsidRDefault="00A91F48" w:rsidP="0078688B">
      <w:pPr>
        <w:widowControl w:val="0"/>
        <w:autoSpaceDE w:val="0"/>
        <w:autoSpaceDN w:val="0"/>
        <w:adjustRightInd w:val="0"/>
        <w:spacing w:before="0" w:after="80"/>
        <w:rPr>
          <w:rFonts w:cs="Arial"/>
          <w:lang w:val="sr-Latn-CS"/>
        </w:rPr>
      </w:pPr>
      <w:r w:rsidRPr="00A91F48">
        <w:rPr>
          <w:rFonts w:cs="Arial"/>
          <w:lang w:val="sr-Latn-CS"/>
        </w:rPr>
        <w:tab/>
        <w:t>Скеле од челичних цеви (цевасте скеле) граде се од челичних елемената кружног пресека, спољногпречника 48,25мм, дебљине зида цеви 3,50мм, дужине цеви од 1,60 – 6,00м. Повезивање челичних цеви врши се помоћу наставака и спојница. Ослањање скеле на подлогу врши се помоћу подложних плоча кружног или квадратног облика површине веће од 250 цм2, дебљине лима 5 – 10мм. За израду радног пода –платформе, употребљавају се даске најмањег пресека 250x40мм. Подлога на коју се монтира скела мора бити чврста и стабилна. На подлогу се прво поставе талпе дебљине 5 – 6цм, најмање дужине 130 цм преко којих се постављају подложне плоче. На подложне плоче се затим монтирају стубови на растојању од 2,00 – 3,00м, што зависи од висине скеле и оптерећења. После монтаже стубова постављају се подужни носачи, први ред изнад подложних плоча на висини од 30 цм од подлоге. Попречни носачи се постављају на размаку од 1,00 – 1,50м, они носе радну платформу и одржавају ширину скеле. У подужном смеру обавезна су укрућења дијагоналним косницима од подножја до врха скеле под углом од 45̊. На крајевима скеле монтирају се дијагонална укрућења у бочном смислу. Слободна висина скеле не сме бити већа од 3м. За монтажу цевних скела преко 20м висине обавезан је пројекат скеле који садржи статики прорачун носећих елемената, врсте материјала и квалитет, допуштено оптерећење, начин ослањања на под, распоред носећих елемената и друге потребне детаље. За сигуран и несметан рад цевне скеле морају да испуњавају следеће услове:</w:t>
      </w:r>
    </w:p>
    <w:p w:rsidR="00A91F48" w:rsidRPr="00A91F48" w:rsidRDefault="00A91F48" w:rsidP="00A91F48">
      <w:pPr>
        <w:widowControl w:val="0"/>
        <w:autoSpaceDE w:val="0"/>
        <w:autoSpaceDN w:val="0"/>
        <w:adjustRightInd w:val="0"/>
        <w:spacing w:before="0"/>
        <w:rPr>
          <w:rFonts w:cs="Arial"/>
          <w:lang w:val="sr-Latn-CS"/>
        </w:rPr>
      </w:pPr>
      <w:r w:rsidRPr="00A91F48">
        <w:rPr>
          <w:rFonts w:cs="Arial"/>
          <w:lang w:val="sr-Latn-CS"/>
        </w:rPr>
        <w:t>- висина заштитне ограде (рукохвата) не сме бити мања од 1,00м,</w:t>
      </w:r>
    </w:p>
    <w:p w:rsidR="00A91F48" w:rsidRPr="00A91F48" w:rsidRDefault="00A91F48" w:rsidP="00A91F48">
      <w:pPr>
        <w:widowControl w:val="0"/>
        <w:autoSpaceDE w:val="0"/>
        <w:autoSpaceDN w:val="0"/>
        <w:adjustRightInd w:val="0"/>
        <w:spacing w:before="0"/>
        <w:rPr>
          <w:rFonts w:cs="Arial"/>
          <w:lang w:val="sr-Latn-CS"/>
        </w:rPr>
      </w:pPr>
      <w:r w:rsidRPr="00A91F48">
        <w:rPr>
          <w:rFonts w:cs="Arial"/>
          <w:lang w:val="sr-Latn-CS"/>
        </w:rPr>
        <w:t>- између рукохвата и радне платформе поставити леђобран,</w:t>
      </w:r>
    </w:p>
    <w:p w:rsidR="00A91F48" w:rsidRPr="00A91F48" w:rsidRDefault="00A91F48" w:rsidP="00A91F48">
      <w:pPr>
        <w:widowControl w:val="0"/>
        <w:autoSpaceDE w:val="0"/>
        <w:autoSpaceDN w:val="0"/>
        <w:adjustRightInd w:val="0"/>
        <w:spacing w:before="0"/>
        <w:rPr>
          <w:rFonts w:cs="Arial"/>
          <w:lang w:val="sr-Latn-CS"/>
        </w:rPr>
      </w:pPr>
      <w:r w:rsidRPr="00A91F48">
        <w:rPr>
          <w:rFonts w:cs="Arial"/>
          <w:lang w:val="sr-Latn-CS"/>
        </w:rPr>
        <w:t>- по потреби фиксирати радну платформу кратким елементима,</w:t>
      </w:r>
    </w:p>
    <w:p w:rsidR="00A91F48" w:rsidRPr="00A91F48" w:rsidRDefault="00A91F48" w:rsidP="00A91F48">
      <w:pPr>
        <w:widowControl w:val="0"/>
        <w:autoSpaceDE w:val="0"/>
        <w:autoSpaceDN w:val="0"/>
        <w:adjustRightInd w:val="0"/>
        <w:spacing w:before="0"/>
        <w:rPr>
          <w:rFonts w:cs="Arial"/>
          <w:lang w:val="sr-Latn-CS"/>
        </w:rPr>
      </w:pPr>
      <w:r w:rsidRPr="00A91F48">
        <w:rPr>
          <w:rFonts w:cs="Arial"/>
          <w:lang w:val="sr-Latn-CS"/>
        </w:rPr>
        <w:t>- у подножју заштитне ограде мора се поставити заштитна даска (ногобран) висине 20цм,</w:t>
      </w:r>
    </w:p>
    <w:p w:rsidR="00A91F48" w:rsidRPr="00A91F48" w:rsidRDefault="00A91F48" w:rsidP="00A91F48">
      <w:pPr>
        <w:widowControl w:val="0"/>
        <w:autoSpaceDE w:val="0"/>
        <w:autoSpaceDN w:val="0"/>
        <w:adjustRightInd w:val="0"/>
        <w:spacing w:before="0"/>
        <w:rPr>
          <w:rFonts w:cs="Arial"/>
          <w:lang w:val="sr-Latn-CS"/>
        </w:rPr>
      </w:pPr>
      <w:r w:rsidRPr="00A91F48">
        <w:rPr>
          <w:rFonts w:cs="Arial"/>
          <w:lang w:val="sr-Latn-CS"/>
        </w:rPr>
        <w:t>- под скеле (радна платформа) мора бити постављена по целој ширини скеле.</w:t>
      </w:r>
    </w:p>
    <w:p w:rsidR="008D077F" w:rsidRPr="00A91F48" w:rsidRDefault="008D077F" w:rsidP="00A91F48">
      <w:pPr>
        <w:widowControl w:val="0"/>
        <w:autoSpaceDE w:val="0"/>
        <w:autoSpaceDN w:val="0"/>
        <w:adjustRightInd w:val="0"/>
        <w:spacing w:before="0" w:after="80"/>
        <w:rPr>
          <w:rFonts w:cs="Arial"/>
          <w:lang w:val="sr-Cyrl-RS"/>
        </w:rPr>
      </w:pPr>
      <w:r>
        <w:rPr>
          <w:rFonts w:cs="Arial"/>
          <w:lang w:val="sr-Cyrl-RS"/>
        </w:rPr>
        <w:t>Наручилац је обавезан:</w:t>
      </w:r>
    </w:p>
    <w:p w:rsidR="008D077F" w:rsidRPr="008D077F" w:rsidRDefault="008D077F" w:rsidP="008D077F">
      <w:pPr>
        <w:spacing w:before="0"/>
        <w:jc w:val="left"/>
        <w:rPr>
          <w:rFonts w:cs="Arial"/>
          <w:noProof/>
          <w:lang w:val="ru-RU"/>
        </w:rPr>
      </w:pPr>
      <w:r w:rsidRPr="008D077F">
        <w:rPr>
          <w:rFonts w:cs="Arial"/>
          <w:noProof/>
          <w:sz w:val="24"/>
          <w:szCs w:val="24"/>
          <w:lang w:val="ru-RU"/>
        </w:rPr>
        <w:t xml:space="preserve">- </w:t>
      </w:r>
      <w:r>
        <w:rPr>
          <w:rFonts w:cs="Arial"/>
          <w:noProof/>
          <w:lang w:val="ru-RU"/>
        </w:rPr>
        <w:t>д</w:t>
      </w:r>
      <w:r w:rsidRPr="008D077F">
        <w:rPr>
          <w:rFonts w:cs="Arial"/>
          <w:noProof/>
          <w:lang w:val="ru-RU"/>
        </w:rPr>
        <w:t>а обезбеди привремено коришћење електричне енергије за потребе извршења радова,</w:t>
      </w:r>
    </w:p>
    <w:p w:rsidR="008D077F" w:rsidRPr="008D077F" w:rsidRDefault="008D077F" w:rsidP="008D077F">
      <w:pPr>
        <w:spacing w:before="0"/>
        <w:jc w:val="left"/>
        <w:rPr>
          <w:rFonts w:cs="Arial"/>
          <w:noProof/>
          <w:lang w:val="ru-RU"/>
        </w:rPr>
      </w:pPr>
      <w:r w:rsidRPr="008D077F">
        <w:rPr>
          <w:rFonts w:cs="Arial"/>
          <w:noProof/>
          <w:lang w:val="ru-RU"/>
        </w:rPr>
        <w:t xml:space="preserve">- </w:t>
      </w:r>
      <w:r>
        <w:rPr>
          <w:rFonts w:cs="Arial"/>
          <w:noProof/>
          <w:lang w:val="ru-RU"/>
        </w:rPr>
        <w:t>д</w:t>
      </w:r>
      <w:r w:rsidRPr="008D077F">
        <w:rPr>
          <w:rFonts w:cs="Arial"/>
          <w:noProof/>
          <w:lang w:val="ru-RU"/>
        </w:rPr>
        <w:t>а организује стручно-техничку контролу квалитета обављених радова,</w:t>
      </w:r>
    </w:p>
    <w:p w:rsidR="00A91F48" w:rsidRPr="008D077F" w:rsidRDefault="008D077F" w:rsidP="008D077F">
      <w:pPr>
        <w:widowControl w:val="0"/>
        <w:autoSpaceDE w:val="0"/>
        <w:autoSpaceDN w:val="0"/>
        <w:adjustRightInd w:val="0"/>
        <w:spacing w:before="0"/>
        <w:rPr>
          <w:rFonts w:cs="Arial"/>
          <w:u w:val="single"/>
          <w:lang w:val="sr-Cyrl-RS"/>
        </w:rPr>
      </w:pPr>
      <w:r w:rsidRPr="008D077F">
        <w:rPr>
          <w:rFonts w:cs="Arial"/>
          <w:noProof/>
          <w:lang w:val="ru-RU"/>
        </w:rPr>
        <w:t xml:space="preserve">- да, заједно са руководиоцем радова </w:t>
      </w:r>
      <w:r>
        <w:rPr>
          <w:rFonts w:cs="Arial"/>
          <w:noProof/>
          <w:lang w:val="ru-RU"/>
        </w:rPr>
        <w:t>Изабраног</w:t>
      </w:r>
      <w:r w:rsidRPr="008D077F">
        <w:rPr>
          <w:rFonts w:cs="Arial"/>
          <w:noProof/>
          <w:lang w:val="ru-RU"/>
        </w:rPr>
        <w:t xml:space="preserve"> понуђача, врши комплетну дефектажу пре почетка радова</w:t>
      </w:r>
    </w:p>
    <w:p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rsidR="00BE720F" w:rsidRPr="00141553" w:rsidRDefault="00BE720F" w:rsidP="00BE720F">
      <w:pPr>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sidR="00533638">
        <w:rPr>
          <w:lang w:val="ru-RU" w:eastAsia="ar-SA"/>
        </w:rPr>
        <w:t>1</w:t>
      </w:r>
      <w:r w:rsidR="00214102">
        <w:rPr>
          <w:lang w:val="ru-RU" w:eastAsia="ar-SA"/>
        </w:rPr>
        <w:t>2</w:t>
      </w:r>
      <w:r w:rsidR="00533638">
        <w:rPr>
          <w:lang w:val="ru-RU" w:eastAsia="ar-SA"/>
        </w:rPr>
        <w:t xml:space="preserve"> месеци од </w:t>
      </w:r>
      <w:r w:rsidR="002D714C">
        <w:rPr>
          <w:lang w:val="ru-RU" w:eastAsia="ar-SA"/>
        </w:rPr>
        <w:t>ступања уговора на снагу</w:t>
      </w:r>
      <w:r w:rsidR="00533638">
        <w:rPr>
          <w:lang w:val="ru-RU" w:eastAsia="ar-SA"/>
        </w:rPr>
        <w:t>, односно</w:t>
      </w:r>
      <w:r w:rsidR="00BC017C" w:rsidRPr="00141553">
        <w:rPr>
          <w:lang w:val="ru-RU" w:eastAsia="ar-SA"/>
        </w:rPr>
        <w:t xml:space="preserve"> </w:t>
      </w:r>
      <w:r w:rsidRPr="00141553">
        <w:rPr>
          <w:lang w:val="ru-RU" w:eastAsia="ar-SA"/>
        </w:rPr>
        <w:t xml:space="preserve">до финансијске реализације уговора. </w:t>
      </w:r>
    </w:p>
    <w:p w:rsidR="00BE720F" w:rsidRPr="00141553" w:rsidRDefault="008D077F" w:rsidP="00BE720F">
      <w:pPr>
        <w:rPr>
          <w:lang w:val="ru-RU" w:eastAsia="ar-SA"/>
        </w:rPr>
      </w:pPr>
      <w:r>
        <w:rPr>
          <w:rFonts w:eastAsia="Calibri" w:cs="Arial"/>
          <w:lang w:val="ru-RU"/>
        </w:rPr>
        <w:t>Изабрани понуђач</w:t>
      </w:r>
      <w:r w:rsidR="00BE720F" w:rsidRPr="00141553">
        <w:rPr>
          <w:rFonts w:eastAsia="Calibri" w:cs="Arial"/>
          <w:lang w:val="ru-RU"/>
        </w:rPr>
        <w:t xml:space="preserve"> радова има обавезу да се одазове на позив Наручиоца у што краћем временском периоду, а најдуже у року од </w:t>
      </w:r>
      <w:r w:rsidR="00BC017C" w:rsidRPr="00141553">
        <w:rPr>
          <w:rFonts w:eastAsia="Calibri" w:cs="Arial"/>
          <w:lang w:val="ru-RU"/>
        </w:rPr>
        <w:t>24</w:t>
      </w:r>
      <w:r w:rsidR="00BE720F" w:rsidRPr="00141553">
        <w:rPr>
          <w:rFonts w:eastAsia="Calibri" w:cs="Arial"/>
          <w:lang w:val="ru-RU"/>
        </w:rPr>
        <w:t xml:space="preserve"> сат</w:t>
      </w:r>
      <w:r w:rsidR="00BC017C" w:rsidRPr="00141553">
        <w:rPr>
          <w:rFonts w:eastAsia="Calibri" w:cs="Arial"/>
          <w:lang w:val="ru-RU"/>
        </w:rPr>
        <w:t>а</w:t>
      </w:r>
      <w:r w:rsidR="00BE720F" w:rsidRPr="00141553">
        <w:rPr>
          <w:rFonts w:eastAsia="Calibri" w:cs="Arial"/>
          <w:lang w:val="ru-RU"/>
        </w:rPr>
        <w:t xml:space="preserve"> од тренутка обавештења о потреби ангажовања</w:t>
      </w:r>
      <w:r w:rsidR="00BE720F" w:rsidRPr="00141553">
        <w:rPr>
          <w:lang w:val="ru-RU" w:eastAsia="ar-SA"/>
        </w:rPr>
        <w:t xml:space="preserve">.  </w:t>
      </w:r>
    </w:p>
    <w:p w:rsidR="004D0EB5" w:rsidRPr="00141553" w:rsidRDefault="00180E4F" w:rsidP="00180E4F">
      <w:pPr>
        <w:rPr>
          <w:b/>
          <w:lang w:val="ru-RU" w:eastAsia="ar-SA"/>
        </w:rPr>
      </w:pPr>
      <w:bookmarkStart w:id="19" w:name="_Toc441651542"/>
      <w:bookmarkStart w:id="20" w:name="_Toc442559880"/>
      <w:bookmarkStart w:id="21" w:name="_Toc442793262"/>
      <w:r w:rsidRPr="00141553">
        <w:rPr>
          <w:b/>
          <w:lang w:val="ru-RU" w:eastAsia="ar-SA"/>
        </w:rPr>
        <w:t xml:space="preserve">3.4. </w:t>
      </w:r>
      <w:r w:rsidR="004D0EB5" w:rsidRPr="00141553">
        <w:rPr>
          <w:b/>
          <w:lang w:val="ru-RU" w:eastAsia="ar-SA"/>
        </w:rPr>
        <w:t xml:space="preserve">Место </w:t>
      </w:r>
      <w:bookmarkEnd w:id="19"/>
      <w:bookmarkEnd w:id="20"/>
      <w:r w:rsidR="004D0EB5" w:rsidRPr="00141553">
        <w:rPr>
          <w:b/>
          <w:lang w:val="ru-RU" w:eastAsia="ar-SA"/>
        </w:rPr>
        <w:t>извођења радова</w:t>
      </w:r>
      <w:bookmarkEnd w:id="21"/>
    </w:p>
    <w:p w:rsidR="008377FF" w:rsidRPr="008D077F" w:rsidRDefault="00CA7F31" w:rsidP="00CA7F31">
      <w:pPr>
        <w:rPr>
          <w:rFonts w:cs="Arial"/>
          <w:lang w:val="sr-Cyrl-RS" w:eastAsia="zh-CN"/>
        </w:rPr>
      </w:pPr>
      <w:r w:rsidRPr="00141553">
        <w:rPr>
          <w:lang w:val="ru-RU" w:eastAsia="ar-SA"/>
        </w:rPr>
        <w:t>М</w:t>
      </w:r>
      <w:r w:rsidRPr="00141553">
        <w:rPr>
          <w:rFonts w:cs="Arial"/>
          <w:lang w:val="sr-Cyrl-RS" w:eastAsia="zh-CN"/>
        </w:rPr>
        <w:t xml:space="preserve">есто извођења радова је </w:t>
      </w:r>
      <w:r w:rsidR="001C62E1" w:rsidRPr="00141553">
        <w:rPr>
          <w:rFonts w:cs="Arial"/>
          <w:lang w:val="sr-Cyrl-RS" w:eastAsia="zh-CN"/>
        </w:rPr>
        <w:t>Огранак ТЕНТ, локација ТЕНТ</w:t>
      </w:r>
      <w:r w:rsidR="00BC017C" w:rsidRPr="00141553">
        <w:rPr>
          <w:rFonts w:cs="Arial"/>
          <w:lang w:val="sr-Cyrl-RS" w:eastAsia="zh-CN"/>
        </w:rPr>
        <w:t xml:space="preserve"> Б</w:t>
      </w:r>
      <w:r w:rsidR="008D077F">
        <w:rPr>
          <w:rFonts w:cs="Arial"/>
          <w:lang w:val="sr-Latn-RS" w:eastAsia="zh-CN"/>
        </w:rPr>
        <w:t xml:space="preserve">, </w:t>
      </w:r>
      <w:r w:rsidR="008D077F">
        <w:rPr>
          <w:rFonts w:cs="Arial"/>
          <w:lang w:val="sr-Cyrl-RS" w:eastAsia="zh-CN"/>
        </w:rPr>
        <w:t>Ушће-Обреновац</w:t>
      </w:r>
      <w:r w:rsidR="005040FD">
        <w:rPr>
          <w:rFonts w:cs="Arial"/>
          <w:lang w:val="sr-Cyrl-RS" w:eastAsia="zh-CN"/>
        </w:rPr>
        <w:t xml:space="preserve"> и друге локације Наручиоца.</w:t>
      </w:r>
    </w:p>
    <w:p w:rsidR="004D0EB5" w:rsidRPr="00141553" w:rsidRDefault="00180E4F" w:rsidP="00180E4F">
      <w:pPr>
        <w:rPr>
          <w:b/>
          <w:lang w:val="sr-Cyrl-CS" w:eastAsia="ar-SA"/>
        </w:rPr>
      </w:pPr>
      <w:bookmarkStart w:id="22" w:name="_Toc442793263"/>
      <w:r w:rsidRPr="00141553">
        <w:rPr>
          <w:b/>
          <w:lang w:val="ru-RU" w:eastAsia="ar-SA"/>
        </w:rPr>
        <w:t xml:space="preserve">3.5. </w:t>
      </w:r>
      <w:r w:rsidR="004D0EB5" w:rsidRPr="00141553">
        <w:rPr>
          <w:b/>
          <w:lang w:val="sr-Cyrl-CS" w:eastAsia="ar-SA"/>
        </w:rPr>
        <w:t>Гарантни рок</w:t>
      </w:r>
      <w:bookmarkEnd w:id="22"/>
    </w:p>
    <w:p w:rsidR="004D0EB5" w:rsidRPr="00141553" w:rsidRDefault="004D0EB5" w:rsidP="00071AFC">
      <w:pPr>
        <w:spacing w:before="0"/>
        <w:rPr>
          <w:lang w:val="ru-RU" w:eastAsia="ar-SA"/>
        </w:rPr>
      </w:pPr>
      <w:r w:rsidRPr="00141553">
        <w:rPr>
          <w:lang w:val="ru-RU" w:eastAsia="ar-SA"/>
        </w:rPr>
        <w:t xml:space="preserve">За изведене радове, гарантни период </w:t>
      </w:r>
      <w:r w:rsidR="00C04DE0" w:rsidRPr="00141553">
        <w:rPr>
          <w:lang w:val="ru-RU" w:eastAsia="ar-SA"/>
        </w:rPr>
        <w:t>не може бити краћи од</w:t>
      </w:r>
      <w:r w:rsidR="00CA7F31" w:rsidRPr="00141553">
        <w:rPr>
          <w:lang w:val="ru-RU" w:eastAsia="ar-SA"/>
        </w:rPr>
        <w:t xml:space="preserve"> 12 месеци</w:t>
      </w:r>
      <w:r w:rsidR="00C04DE0" w:rsidRPr="00141553">
        <w:rPr>
          <w:lang w:val="ru-RU" w:eastAsia="ar-SA"/>
        </w:rPr>
        <w:t xml:space="preserve"> од дана када је  извршен квантитативни и квалитативни пријем радова.</w:t>
      </w:r>
    </w:p>
    <w:p w:rsidR="004D0EB5" w:rsidRPr="00141553" w:rsidRDefault="008D077F" w:rsidP="004D0EB5">
      <w:pPr>
        <w:rPr>
          <w:lang w:val="ru-RU" w:eastAsia="ar-SA"/>
        </w:rPr>
      </w:pPr>
      <w:r>
        <w:rPr>
          <w:lang w:val="ru-RU" w:eastAsia="ar-SA"/>
        </w:rPr>
        <w:t>Иозабрани понуђач</w:t>
      </w:r>
      <w:r w:rsidR="004D0EB5" w:rsidRPr="00141553">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CA7F31" w:rsidRPr="00AC7EE4" w:rsidRDefault="00CA7F31" w:rsidP="00CA7F31">
      <w:pPr>
        <w:rPr>
          <w:rFonts w:eastAsia="TimesNewRomanPSMT" w:cs="Arial"/>
          <w:bCs/>
          <w:lang w:val="sr-Cyrl-CS"/>
        </w:rPr>
      </w:pPr>
      <w:r w:rsidRPr="00AC7EE4">
        <w:rPr>
          <w:b/>
          <w:lang w:val="sr-Cyrl-CS" w:eastAsia="ar-SA"/>
        </w:rPr>
        <w:t>3.6.Посета</w:t>
      </w:r>
      <w:r w:rsidRPr="00AC7EE4">
        <w:rPr>
          <w:rFonts w:eastAsia="TimesNewRomanPSMT" w:cs="Arial"/>
          <w:b/>
          <w:bCs/>
          <w:lang w:val="sr-Cyrl-CS"/>
        </w:rPr>
        <w:t xml:space="preserve"> објекту</w:t>
      </w:r>
      <w:r w:rsidRPr="00AC7EE4">
        <w:rPr>
          <w:rFonts w:eastAsia="TimesNewRomanPSMT" w:cs="Arial"/>
          <w:bCs/>
          <w:lang w:val="sr-Cyrl-RS"/>
        </w:rPr>
        <w:t>:</w:t>
      </w:r>
    </w:p>
    <w:p w:rsidR="0093445F" w:rsidRPr="006929D8" w:rsidRDefault="008D077F" w:rsidP="008112A2">
      <w:pPr>
        <w:spacing w:before="0"/>
        <w:rPr>
          <w:rFonts w:cs="Arial"/>
          <w:color w:val="00B0F0"/>
          <w:lang w:val="sr-Cyrl-RS" w:eastAsia="zh-CN"/>
        </w:rPr>
      </w:pPr>
      <w:r w:rsidRPr="00213D6B">
        <w:rPr>
          <w:rFonts w:cs="Arial"/>
          <w:lang w:val="sr-Cyrl-RS"/>
        </w:rPr>
        <w:t>С</w:t>
      </w:r>
      <w:r w:rsidRPr="00213D6B">
        <w:rPr>
          <w:rFonts w:cs="Arial"/>
          <w:lang w:val="sr-Latn-CS"/>
        </w:rPr>
        <w:t>вaк</w:t>
      </w:r>
      <w:r w:rsidRPr="00213D6B">
        <w:rPr>
          <w:rFonts w:cs="Arial"/>
          <w:lang w:val="sr-Cyrl-RS"/>
        </w:rPr>
        <w:t xml:space="preserve">и </w:t>
      </w:r>
      <w:r w:rsidRPr="00213D6B">
        <w:rPr>
          <w:rFonts w:cs="Arial"/>
          <w:lang w:val="sr-Latn-CS"/>
        </w:rPr>
        <w:t xml:space="preserve">пoнуђaч прe дaвaњa пoнудe </w:t>
      </w:r>
      <w:r w:rsidRPr="00213D6B">
        <w:rPr>
          <w:rFonts w:cs="Arial"/>
          <w:lang w:val="sr-Cyrl-RS"/>
        </w:rPr>
        <w:t xml:space="preserve">може </w:t>
      </w:r>
      <w:r w:rsidRPr="00213D6B">
        <w:rPr>
          <w:rFonts w:cs="Arial"/>
          <w:lang w:val="sr-Latn-CS"/>
        </w:rPr>
        <w:t>обави</w:t>
      </w:r>
      <w:r w:rsidRPr="00213D6B">
        <w:rPr>
          <w:rFonts w:cs="Arial"/>
          <w:lang w:val="sr-Cyrl-RS"/>
        </w:rPr>
        <w:t>ти</w:t>
      </w:r>
      <w:r w:rsidRPr="00213D6B">
        <w:rPr>
          <w:rFonts w:cs="Arial"/>
          <w:lang w:val="sr-Latn-CS"/>
        </w:rPr>
        <w:t xml:space="preserve"> посету TEНT- Б, у циљу сагледавања </w:t>
      </w:r>
      <w:r w:rsidRPr="00213D6B">
        <w:rPr>
          <w:rFonts w:cs="Arial"/>
          <w:lang w:val="sr-Cyrl-RS"/>
        </w:rPr>
        <w:t xml:space="preserve">стварног стања </w:t>
      </w:r>
      <w:r w:rsidRPr="00213D6B">
        <w:rPr>
          <w:rFonts w:cs="Arial"/>
          <w:lang w:val="sr-Latn-CS"/>
        </w:rPr>
        <w:t>и детаљног упознавања са објектом и предметом набавке</w:t>
      </w:r>
      <w:r w:rsidR="00765759" w:rsidRPr="00AC7EE4">
        <w:rPr>
          <w:rFonts w:cs="Arial"/>
          <w:lang w:val="sr-Cyrl-RS"/>
        </w:rPr>
        <w:t>. О</w:t>
      </w:r>
      <w:r w:rsidR="00CA7F31" w:rsidRPr="00AC7EE4">
        <w:rPr>
          <w:rFonts w:eastAsia="TimesNewRomanPSMT" w:cs="Arial"/>
          <w:bCs/>
          <w:lang w:val="sr-Cyrl-RS"/>
        </w:rPr>
        <w:t>соб</w:t>
      </w:r>
      <w:r>
        <w:rPr>
          <w:rFonts w:eastAsia="TimesNewRomanPSMT" w:cs="Arial"/>
          <w:bCs/>
          <w:lang w:val="sr-Latn-RS"/>
        </w:rPr>
        <w:t>e</w:t>
      </w:r>
      <w:r w:rsidR="00CA7F31" w:rsidRPr="00AC7EE4">
        <w:rPr>
          <w:rFonts w:eastAsia="TimesNewRomanPSMT" w:cs="Arial"/>
          <w:bCs/>
          <w:lang w:val="sr-Cyrl-RS"/>
        </w:rPr>
        <w:t xml:space="preserve"> за контакт ради заказивања посете је инж. </w:t>
      </w:r>
      <w:r>
        <w:rPr>
          <w:rFonts w:eastAsia="TimesNewRomanPSMT" w:cs="Arial"/>
          <w:bCs/>
          <w:lang w:val="sr-Cyrl-RS"/>
        </w:rPr>
        <w:t>Радован Рабреновић</w:t>
      </w:r>
      <w:r w:rsidR="00CA7F31" w:rsidRPr="00AC7EE4">
        <w:rPr>
          <w:rFonts w:eastAsia="TimesNewRomanPSMT" w:cs="Arial"/>
          <w:bCs/>
          <w:lang w:val="sr-Cyrl-RS"/>
        </w:rPr>
        <w:t xml:space="preserve"> </w:t>
      </w:r>
      <w:r w:rsidR="00CA7F31" w:rsidRPr="00AC7EE4">
        <w:rPr>
          <w:rFonts w:eastAsia="TimesNewRomanPSMT" w:cs="Arial"/>
          <w:bCs/>
          <w:lang w:val="sr-Latn-RS"/>
        </w:rPr>
        <w:t xml:space="preserve">e-mail </w:t>
      </w:r>
      <w:r>
        <w:rPr>
          <w:rFonts w:eastAsia="TimesNewRomanPSMT" w:cs="Arial"/>
          <w:bCs/>
          <w:lang w:val="sr-Latn-RS"/>
        </w:rPr>
        <w:t>radovan.rabrenovic</w:t>
      </w:r>
      <w:r w:rsidR="00CA7F31" w:rsidRPr="00AC7EE4">
        <w:rPr>
          <w:rFonts w:eastAsia="TimesNewRomanPSMT" w:cs="Arial"/>
          <w:bCs/>
          <w:lang w:val="sr-Latn-RS"/>
        </w:rPr>
        <w:t>@eps.rs</w:t>
      </w:r>
      <w:r w:rsidR="00CA7F31" w:rsidRPr="00AC7EE4">
        <w:rPr>
          <w:rFonts w:eastAsia="TimesNewRomanPSMT" w:cs="Arial"/>
          <w:bCs/>
          <w:lang w:val="sr-Cyrl-RS"/>
        </w:rPr>
        <w:t xml:space="preserve"> и инж. Сузана Продановић </w:t>
      </w:r>
      <w:r w:rsidR="00CA7F31" w:rsidRPr="00AC7EE4">
        <w:rPr>
          <w:rFonts w:eastAsia="TimesNewRomanPSMT" w:cs="Arial"/>
          <w:bCs/>
          <w:lang w:val="sr-Latn-RS"/>
        </w:rPr>
        <w:t>e-mail suzana.prodanovic@eps.rs</w:t>
      </w:r>
      <w:r w:rsidR="00CA7F31" w:rsidRPr="00AC7EE4">
        <w:rPr>
          <w:rFonts w:eastAsia="Calibri" w:cs="Arial"/>
          <w:lang w:val="sr-Cyrl-RS"/>
        </w:rPr>
        <w:t>.</w:t>
      </w:r>
    </w:p>
    <w:p w:rsidR="00CA7F31" w:rsidRPr="006929D8" w:rsidRDefault="00CA7F31">
      <w:pPr>
        <w:spacing w:before="0"/>
        <w:jc w:val="left"/>
        <w:rPr>
          <w:rFonts w:cs="Arial"/>
          <w:color w:val="00B0F0"/>
          <w:lang w:val="sr-Cyrl-RS" w:eastAsia="zh-CN"/>
        </w:rPr>
      </w:pPr>
      <w:r w:rsidRPr="006929D8">
        <w:rPr>
          <w:rFonts w:cs="Arial"/>
          <w:color w:val="00B0F0"/>
          <w:lang w:val="sr-Cyrl-RS" w:eastAsia="zh-CN"/>
        </w:rPr>
        <w:br w:type="page"/>
      </w:r>
    </w:p>
    <w:p w:rsidR="004D2983" w:rsidRPr="006929D8" w:rsidRDefault="004D2983" w:rsidP="008112A2">
      <w:pPr>
        <w:spacing w:before="0"/>
        <w:rPr>
          <w:rFonts w:cs="Arial"/>
          <w:color w:val="00B0F0"/>
          <w:lang w:val="sr-Cyrl-RS" w:eastAsia="zh-CN"/>
        </w:rPr>
      </w:pPr>
    </w:p>
    <w:p w:rsidR="00756A02" w:rsidRPr="008377FF" w:rsidRDefault="00756A02" w:rsidP="00445FC5">
      <w:pPr>
        <w:pStyle w:val="Heading10"/>
        <w:numPr>
          <w:ilvl w:val="0"/>
          <w:numId w:val="23"/>
        </w:numPr>
      </w:pPr>
      <w:bookmarkStart w:id="23"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445FC5">
            <w:pPr>
              <w:numPr>
                <w:ilvl w:val="0"/>
                <w:numId w:val="24"/>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831BD">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w:t>
            </w:r>
            <w:r w:rsidRPr="00E47C2E">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445FC5">
            <w:pPr>
              <w:numPr>
                <w:ilvl w:val="0"/>
                <w:numId w:val="24"/>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445FC5">
            <w:pPr>
              <w:numPr>
                <w:ilvl w:val="0"/>
                <w:numId w:val="25"/>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445FC5">
            <w:pPr>
              <w:numPr>
                <w:ilvl w:val="0"/>
                <w:numId w:val="25"/>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445FC5">
            <w:pPr>
              <w:numPr>
                <w:ilvl w:val="0"/>
                <w:numId w:val="25"/>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445FC5">
            <w:pPr>
              <w:numPr>
                <w:ilvl w:val="0"/>
                <w:numId w:val="26"/>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747C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lastRenderedPageBreak/>
              <w:t>Напомена:</w:t>
            </w:r>
          </w:p>
          <w:p w:rsidR="008377FF" w:rsidRPr="00E47C2E" w:rsidRDefault="008377FF" w:rsidP="00445FC5">
            <w:pPr>
              <w:numPr>
                <w:ilvl w:val="0"/>
                <w:numId w:val="27"/>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445FC5">
            <w:pPr>
              <w:numPr>
                <w:ilvl w:val="0"/>
                <w:numId w:val="27"/>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445FC5">
            <w:pPr>
              <w:numPr>
                <w:ilvl w:val="0"/>
                <w:numId w:val="27"/>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6929D8" w:rsidRDefault="008377FF" w:rsidP="003A4822">
            <w:pPr>
              <w:jc w:val="center"/>
              <w:rPr>
                <w:rFonts w:cs="Arial"/>
                <w:color w:val="00B0F0"/>
                <w:lang w:val="sr-Cyrl-CS"/>
              </w:rPr>
            </w:pPr>
          </w:p>
        </w:tc>
        <w:tc>
          <w:tcPr>
            <w:tcW w:w="8430" w:type="dxa"/>
          </w:tcPr>
          <w:p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rsidTr="008112A2">
        <w:trPr>
          <w:jc w:val="center"/>
        </w:trPr>
        <w:tc>
          <w:tcPr>
            <w:tcW w:w="729" w:type="dxa"/>
            <w:vAlign w:val="center"/>
          </w:tcPr>
          <w:p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rsidR="00D52C88" w:rsidRPr="001B12B6" w:rsidRDefault="001B12B6" w:rsidP="001B12B6">
            <w:pPr>
              <w:autoSpaceDE w:val="0"/>
              <w:autoSpaceDN w:val="0"/>
              <w:adjustRightInd w:val="0"/>
              <w:rPr>
                <w:rFonts w:cs="Arial"/>
                <w:lang w:val="sr-Cyrl-CS"/>
              </w:rPr>
            </w:pPr>
            <w:r w:rsidRPr="001B12B6">
              <w:rPr>
                <w:rFonts w:cs="Arial"/>
                <w:b/>
                <w:lang w:val="sr-Cyrl-RS" w:eastAsia="sr-Latn-CS"/>
              </w:rPr>
              <w:t>1.</w:t>
            </w:r>
            <w:r>
              <w:rPr>
                <w:rFonts w:cs="Arial"/>
                <w:lang w:val="sr-Latn-CS" w:eastAsia="sr-Latn-CS"/>
              </w:rPr>
              <w:t xml:space="preserve"> </w:t>
            </w:r>
            <w:r w:rsidR="008377FF" w:rsidRPr="001B12B6">
              <w:rPr>
                <w:rFonts w:cs="Arial"/>
                <w:lang w:val="sr-Latn-CS" w:eastAsia="sr-Latn-CS"/>
              </w:rPr>
              <w:t xml:space="preserve">-је у </w:t>
            </w:r>
            <w:r w:rsidR="00D52C88" w:rsidRPr="001B12B6">
              <w:rPr>
                <w:rFonts w:cs="Arial"/>
                <w:lang w:val="sr-Cyrl-CS" w:eastAsia="sr-Latn-CS"/>
              </w:rPr>
              <w:t>периоду 2013., 2014., 2015.</w:t>
            </w:r>
            <w:r w:rsidR="008D077F">
              <w:rPr>
                <w:rFonts w:cs="Arial"/>
                <w:lang w:val="sr-Cyrl-CS" w:eastAsia="sr-Latn-CS"/>
              </w:rPr>
              <w:t xml:space="preserve">, </w:t>
            </w:r>
            <w:r w:rsidR="00D52C88" w:rsidRPr="001B12B6">
              <w:rPr>
                <w:rFonts w:cs="Arial"/>
                <w:lang w:val="sr-Cyrl-RS" w:eastAsia="sr-Latn-CS"/>
              </w:rPr>
              <w:t>2016.</w:t>
            </w:r>
            <w:r w:rsidR="008D077F">
              <w:rPr>
                <w:rFonts w:cs="Arial"/>
                <w:lang w:val="sr-Cyrl-RS" w:eastAsia="sr-Latn-CS"/>
              </w:rPr>
              <w:t xml:space="preserve"> и 2017.</w:t>
            </w:r>
            <w:r w:rsidR="008377FF" w:rsidRPr="001B12B6">
              <w:rPr>
                <w:rFonts w:cs="Arial"/>
                <w:lang w:val="sr-Latn-CS" w:eastAsia="sr-Latn-CS"/>
              </w:rPr>
              <w:t xml:space="preserve"> године </w:t>
            </w:r>
            <w:r w:rsidR="00D52C88" w:rsidRPr="001B12B6">
              <w:rPr>
                <w:rFonts w:cs="Arial"/>
                <w:lang w:val="sr-Cyrl-RS"/>
              </w:rPr>
              <w:t>извршио радове/услуге кој</w:t>
            </w:r>
            <w:r w:rsidRPr="001B12B6">
              <w:rPr>
                <w:rFonts w:cs="Arial"/>
                <w:lang w:val="sr-Cyrl-RS"/>
              </w:rPr>
              <w:t>и</w:t>
            </w:r>
            <w:r w:rsidR="001B3B4D">
              <w:rPr>
                <w:rFonts w:cs="Arial"/>
                <w:lang w:val="sr-Cyrl-RS"/>
              </w:rPr>
              <w:t xml:space="preserve"> су предмет јавне набавке</w:t>
            </w:r>
            <w:r w:rsidR="00D52C88" w:rsidRPr="001B12B6">
              <w:rPr>
                <w:rFonts w:cs="Arial"/>
                <w:lang w:val="sr-Cyrl-RS"/>
              </w:rPr>
              <w:t xml:space="preserve"> </w:t>
            </w:r>
            <w:r w:rsidR="001B3B4D" w:rsidRPr="005D7BF5">
              <w:rPr>
                <w:rFonts w:cs="Arial"/>
                <w:lang w:val="sr-Cyrl-RS" w:eastAsia="sr-Latn-CS"/>
              </w:rPr>
              <w:t xml:space="preserve">у укупној вредности која је једнака или већа </w:t>
            </w:r>
            <w:r w:rsidRPr="001B12B6">
              <w:rPr>
                <w:rFonts w:cs="Arial"/>
                <w:lang w:val="sr-Cyrl-CS"/>
              </w:rPr>
              <w:t xml:space="preserve">од </w:t>
            </w:r>
            <w:r w:rsidR="001B3B4D">
              <w:rPr>
                <w:rFonts w:cs="Arial"/>
                <w:lang w:val="sr-Cyrl-CS"/>
              </w:rPr>
              <w:t>1</w:t>
            </w:r>
            <w:r w:rsidRPr="001B12B6">
              <w:rPr>
                <w:rFonts w:cs="Arial"/>
                <w:lang w:val="sr-Cyrl-CS"/>
              </w:rPr>
              <w:t>.000.000,00 дин.</w:t>
            </w:r>
          </w:p>
          <w:p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 xml:space="preserve">Доказ: </w:t>
            </w:r>
          </w:p>
          <w:p w:rsidR="00D52C88" w:rsidRPr="00926FA9" w:rsidRDefault="00F61597" w:rsidP="00F61597">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926FA9">
              <w:rPr>
                <w:rFonts w:eastAsia="Calibri" w:cs="Arial"/>
                <w:lang w:val="sr-Cyrl-CS"/>
              </w:rPr>
              <w:t>Списак извршених радова/услуга - стручне референце и  потврде о референтним набавкама</w:t>
            </w:r>
            <w:r w:rsidRPr="00926FA9">
              <w:rPr>
                <w:rFonts w:eastAsia="Calibri" w:cs="Arial"/>
                <w:b/>
                <w:sz w:val="24"/>
                <w:szCs w:val="24"/>
                <w:lang w:val="sr-Cyrl-CS"/>
              </w:rPr>
              <w:t>.</w:t>
            </w:r>
            <w:r w:rsidR="00D52C88" w:rsidRPr="00926FA9">
              <w:rPr>
                <w:rFonts w:eastAsiaTheme="minorHAnsi" w:cs="Arial"/>
                <w:lang w:val="sr-Cyrl-RS"/>
              </w:rPr>
              <w:t>. Потврде о референтним набавкама морају бити попуњене, потписане и оверене печатом</w:t>
            </w:r>
            <w:r w:rsidR="005E3F2D" w:rsidRPr="00926FA9">
              <w:rPr>
                <w:rFonts w:eastAsiaTheme="minorHAnsi" w:cs="Arial"/>
                <w:lang w:val="sr-Cyrl-RS"/>
              </w:rPr>
              <w:t xml:space="preserve"> од стране</w:t>
            </w:r>
            <w:r w:rsidR="00D52C88" w:rsidRPr="00926FA9">
              <w:rPr>
                <w:rFonts w:eastAsiaTheme="minorHAnsi" w:cs="Arial"/>
                <w:lang w:val="sr-Cyrl-RS"/>
              </w:rPr>
              <w:t xml:space="preserve"> крајњих корисника радова/услуга</w:t>
            </w:r>
            <w:r w:rsidR="001B12B6">
              <w:rPr>
                <w:rFonts w:eastAsiaTheme="minorHAnsi" w:cs="Arial"/>
                <w:lang w:val="sr-Cyrl-RS"/>
              </w:rPr>
              <w:t>.</w:t>
            </w:r>
          </w:p>
          <w:p w:rsidR="00D52C88" w:rsidRPr="00D52C88" w:rsidRDefault="00D52C88" w:rsidP="00D52C88">
            <w:pPr>
              <w:spacing w:before="0" w:after="200"/>
              <w:rPr>
                <w:rFonts w:eastAsiaTheme="minorHAnsi" w:cs="Arial"/>
                <w:lang w:val="sr-Cyrl-RS"/>
              </w:rPr>
            </w:pPr>
            <w:r w:rsidRPr="00926FA9">
              <w:rPr>
                <w:rFonts w:eastAsiaTheme="minorHAnsi" w:cs="Arial"/>
                <w:lang w:val="sr-Cyrl-RS"/>
              </w:rPr>
              <w:t xml:space="preserve">Потврда садржи: број </w:t>
            </w:r>
            <w:r w:rsidRPr="00D52C88">
              <w:rPr>
                <w:rFonts w:eastAsiaTheme="minorHAnsi" w:cs="Arial"/>
                <w:lang w:val="sr-Cyrl-RS"/>
              </w:rPr>
              <w:t>Уговора, датум потписивања Уговора, период вршења услуге, предмет Уговора и укупно фактурисани износ по Уговору.</w:t>
            </w:r>
          </w:p>
          <w:p w:rsidR="00D52C88" w:rsidRPr="00D52C88" w:rsidRDefault="00D52C88" w:rsidP="00D52C88">
            <w:pPr>
              <w:spacing w:before="0" w:after="200"/>
              <w:rPr>
                <w:rFonts w:eastAsiaTheme="minorHAnsi" w:cs="Arial"/>
                <w:lang w:val="sr-Cyrl-RS"/>
              </w:rPr>
            </w:pPr>
            <w:r w:rsidRPr="00D52C88">
              <w:rPr>
                <w:rFonts w:eastAsiaTheme="minorHAnsi" w:cs="Arial"/>
                <w:lang w:val="sr-Cyrl-RS"/>
              </w:rPr>
              <w:t>Признају се само оне референце (реализовани Уговори) који су предмет јавне набавке.</w:t>
            </w:r>
          </w:p>
          <w:p w:rsidR="00D52C88" w:rsidRPr="001B3B4D" w:rsidRDefault="001B3B4D" w:rsidP="00F61597">
            <w:pPr>
              <w:autoSpaceDE w:val="0"/>
              <w:autoSpaceDN w:val="0"/>
              <w:adjustRightInd w:val="0"/>
              <w:spacing w:before="0"/>
              <w:ind w:left="56"/>
              <w:rPr>
                <w:rFonts w:eastAsiaTheme="minorHAnsi" w:cs="Arial"/>
                <w:lang w:val="sr-Cyrl-RS"/>
              </w:rPr>
            </w:pPr>
            <w:r w:rsidRPr="001B3B4D">
              <w:rPr>
                <w:rFonts w:cs="Arial"/>
                <w:lang w:val="sr-Cyrl-CS"/>
              </w:rPr>
              <w:t>Ако су реализовани радови део већег Уговора, референтним радовима се сматра само онај обим радова који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r w:rsidR="00D52C88" w:rsidRPr="001B3B4D">
              <w:rPr>
                <w:rFonts w:eastAsiaTheme="minorHAnsi" w:cs="Arial"/>
                <w:lang w:val="sr-Cyrl-RS"/>
              </w:rPr>
              <w:t>.</w:t>
            </w:r>
          </w:p>
          <w:p w:rsidR="00F61597" w:rsidRDefault="00F61597" w:rsidP="00F61597">
            <w:pPr>
              <w:autoSpaceDE w:val="0"/>
              <w:autoSpaceDN w:val="0"/>
              <w:adjustRightInd w:val="0"/>
              <w:spacing w:before="0"/>
              <w:ind w:left="56"/>
              <w:rPr>
                <w:rFonts w:eastAsiaTheme="minorHAnsi" w:cs="Arial"/>
                <w:lang w:val="sr-Cyrl-RS"/>
              </w:rPr>
            </w:pPr>
          </w:p>
          <w:p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rsidR="008377FF" w:rsidRPr="00F61597" w:rsidRDefault="001B2FAF" w:rsidP="00445FC5">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r w:rsidR="008377FF" w:rsidRPr="00F61597">
              <w:rPr>
                <w:rFonts w:cs="Arial"/>
                <w:lang w:val="sr-Latn-CS" w:eastAsia="sr-Latn-CS"/>
              </w:rPr>
              <w:t>.</w:t>
            </w:r>
          </w:p>
          <w:p w:rsidR="008377FF" w:rsidRPr="00E47C2E" w:rsidRDefault="008377FF" w:rsidP="00445FC5">
            <w:pPr>
              <w:numPr>
                <w:ilvl w:val="0"/>
                <w:numId w:val="27"/>
              </w:numPr>
              <w:snapToGrid w:val="0"/>
              <w:rPr>
                <w:rFonts w:cs="Arial"/>
                <w:color w:val="00B0F0"/>
                <w:lang w:val="sr-Latn-CS" w:eastAsia="sr-Latn-CS"/>
              </w:rPr>
            </w:pPr>
            <w:r w:rsidRPr="00F6159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B3B4D" w:rsidRPr="006929D8" w:rsidTr="008112A2">
        <w:trPr>
          <w:jc w:val="center"/>
        </w:trPr>
        <w:tc>
          <w:tcPr>
            <w:tcW w:w="729" w:type="dxa"/>
            <w:vAlign w:val="center"/>
          </w:tcPr>
          <w:p w:rsidR="001B3B4D" w:rsidRPr="000C4FB3" w:rsidRDefault="001B2FAF" w:rsidP="00620D6D">
            <w:pPr>
              <w:jc w:val="center"/>
              <w:rPr>
                <w:rFonts w:cs="Arial"/>
                <w:lang w:val="sr-Cyrl-RS"/>
              </w:rPr>
            </w:pPr>
            <w:r>
              <w:rPr>
                <w:rFonts w:cs="Arial"/>
                <w:lang w:val="sr-Cyrl-RS"/>
              </w:rPr>
              <w:t>6.</w:t>
            </w:r>
          </w:p>
        </w:tc>
        <w:tc>
          <w:tcPr>
            <w:tcW w:w="8430" w:type="dxa"/>
          </w:tcPr>
          <w:p w:rsidR="001B3B4D" w:rsidRPr="001B2FAF" w:rsidRDefault="001B3B4D" w:rsidP="001B3B4D">
            <w:pPr>
              <w:autoSpaceDE w:val="0"/>
              <w:autoSpaceDN w:val="0"/>
              <w:adjustRightInd w:val="0"/>
              <w:rPr>
                <w:rFonts w:cs="Arial"/>
                <w:b/>
                <w:u w:val="single"/>
                <w:lang w:val="sr-Latn-CS" w:eastAsia="sr-Latn-CS"/>
              </w:rPr>
            </w:pPr>
            <w:r w:rsidRPr="001B2FAF">
              <w:rPr>
                <w:rFonts w:cs="Arial"/>
                <w:b/>
                <w:u w:val="single"/>
                <w:lang w:val="sr-Latn-CS" w:eastAsia="sr-Latn-CS"/>
              </w:rPr>
              <w:t>Услов:</w:t>
            </w:r>
          </w:p>
          <w:p w:rsidR="001B3B4D" w:rsidRPr="001B2FAF" w:rsidRDefault="001B3B4D" w:rsidP="001B3B4D">
            <w:pPr>
              <w:autoSpaceDE w:val="0"/>
              <w:autoSpaceDN w:val="0"/>
              <w:adjustRightInd w:val="0"/>
              <w:rPr>
                <w:rFonts w:cs="Arial"/>
                <w:lang w:val="sr-Latn-CS" w:eastAsia="sr-Latn-CS"/>
              </w:rPr>
            </w:pPr>
            <w:r w:rsidRPr="001B2FAF">
              <w:rPr>
                <w:rFonts w:cs="Arial"/>
                <w:lang w:val="sr-Latn-CS" w:eastAsia="sr-Latn-CS"/>
              </w:rPr>
              <w:t>Технички капацитет</w:t>
            </w:r>
          </w:p>
          <w:p w:rsidR="001B3B4D" w:rsidRPr="001B2FAF" w:rsidRDefault="001B3B4D" w:rsidP="001B3B4D">
            <w:pPr>
              <w:spacing w:before="0"/>
              <w:rPr>
                <w:rFonts w:cs="Arial"/>
                <w:lang w:val="sr-Cyrl-CS" w:eastAsia="sr-Latn-CS"/>
              </w:rPr>
            </w:pPr>
            <w:r w:rsidRPr="001B2FAF">
              <w:rPr>
                <w:rFonts w:cs="Arial"/>
                <w:lang w:val="ru-RU" w:eastAsia="sr-Latn-CS"/>
              </w:rPr>
              <w:t xml:space="preserve">Понуђач располаже довољним </w:t>
            </w:r>
            <w:r w:rsidRPr="001B2FAF">
              <w:rPr>
                <w:rFonts w:cs="Arial"/>
                <w:lang w:val="sr-Latn-CS" w:eastAsia="sr-Latn-CS"/>
              </w:rPr>
              <w:t>техничким</w:t>
            </w:r>
            <w:r w:rsidRPr="001B2FAF">
              <w:rPr>
                <w:rFonts w:cs="Arial"/>
                <w:lang w:val="ru-RU" w:eastAsia="sr-Latn-CS"/>
              </w:rPr>
              <w:t xml:space="preserve"> капацитетом</w:t>
            </w:r>
            <w:r w:rsidRPr="001B2FAF">
              <w:rPr>
                <w:rFonts w:cs="Arial"/>
                <w:lang w:val="sr-Latn-CS" w:eastAsia="sr-Latn-CS"/>
              </w:rPr>
              <w:t xml:space="preserve"> ако поседује </w:t>
            </w:r>
            <w:r w:rsidRPr="001B2FAF">
              <w:rPr>
                <w:rFonts w:cs="Arial"/>
                <w:lang w:val="sr-Cyrl-CS" w:eastAsia="sr-Latn-CS"/>
              </w:rPr>
              <w:t>(власништво/закуп):</w:t>
            </w:r>
          </w:p>
          <w:p w:rsidR="001B3B4D" w:rsidRPr="001B3B4D" w:rsidRDefault="001B3B4D" w:rsidP="001B3B4D">
            <w:pPr>
              <w:spacing w:before="0"/>
              <w:ind w:right="-1008"/>
              <w:jc w:val="left"/>
              <w:rPr>
                <w:rFonts w:cs="Arial"/>
                <w:noProof/>
                <w:sz w:val="24"/>
                <w:szCs w:val="24"/>
                <w:lang w:val="sr-Cyrl-RS"/>
              </w:rPr>
            </w:pPr>
            <w:r>
              <w:rPr>
                <w:rFonts w:cs="Arial"/>
                <w:noProof/>
                <w:sz w:val="24"/>
                <w:szCs w:val="24"/>
                <w:lang w:val="sr-Cyrl-RS"/>
              </w:rPr>
              <w:t xml:space="preserve">- </w:t>
            </w:r>
            <w:r w:rsidRPr="001B3B4D">
              <w:rPr>
                <w:rFonts w:cs="Arial"/>
                <w:noProof/>
                <w:lang w:val="sr-Cyrl-RS"/>
              </w:rPr>
              <w:t>покретн</w:t>
            </w:r>
            <w:r>
              <w:rPr>
                <w:rFonts w:cs="Arial"/>
                <w:noProof/>
                <w:lang w:val="sr-Cyrl-RS"/>
              </w:rPr>
              <w:t>у</w:t>
            </w:r>
            <w:r w:rsidRPr="001B3B4D">
              <w:rPr>
                <w:rFonts w:cs="Arial"/>
                <w:noProof/>
                <w:lang w:val="sr-Cyrl-RS"/>
              </w:rPr>
              <w:t xml:space="preserve"> скела</w:t>
            </w:r>
            <w:r>
              <w:rPr>
                <w:rFonts w:cs="Arial"/>
                <w:noProof/>
                <w:lang w:val="sr-Cyrl-RS"/>
              </w:rPr>
              <w:t>у</w:t>
            </w:r>
            <w:r w:rsidRPr="001B3B4D">
              <w:rPr>
                <w:rFonts w:cs="Arial"/>
                <w:noProof/>
                <w:lang w:val="sr-Cyrl-RS"/>
              </w:rPr>
              <w:t xml:space="preserve"> висине мин.9,0м,</w:t>
            </w:r>
          </w:p>
          <w:p w:rsidR="001B3B4D" w:rsidRPr="001B3B4D" w:rsidRDefault="001B3B4D" w:rsidP="001B3B4D">
            <w:pPr>
              <w:spacing w:before="0"/>
              <w:ind w:right="-64"/>
              <w:jc w:val="left"/>
              <w:rPr>
                <w:rFonts w:cs="Arial"/>
                <w:noProof/>
                <w:color w:val="FF0000"/>
                <w:lang w:val="sr-Cyrl-RS"/>
              </w:rPr>
            </w:pPr>
            <w:r w:rsidRPr="001B3B4D">
              <w:rPr>
                <w:rFonts w:cs="Arial"/>
                <w:noProof/>
                <w:sz w:val="24"/>
                <w:szCs w:val="24"/>
                <w:lang w:val="sr-Cyrl-RS"/>
              </w:rPr>
              <w:t xml:space="preserve">- </w:t>
            </w:r>
            <w:r w:rsidRPr="001B3B4D">
              <w:rPr>
                <w:rFonts w:cs="Arial"/>
                <w:noProof/>
                <w:lang w:val="sr-Cyrl-RS"/>
              </w:rPr>
              <w:t>цеваст</w:t>
            </w:r>
            <w:r>
              <w:rPr>
                <w:rFonts w:cs="Arial"/>
                <w:noProof/>
                <w:lang w:val="sr-Cyrl-RS"/>
              </w:rPr>
              <w:t>у</w:t>
            </w:r>
            <w:r w:rsidRPr="001B3B4D">
              <w:rPr>
                <w:rFonts w:cs="Arial"/>
                <w:noProof/>
                <w:lang w:val="sr-Cyrl-RS"/>
              </w:rPr>
              <w:t xml:space="preserve"> скелa минимум 1600m², искључиво цеви за цевасту скелу (Ø 48,3x 3,2-4,0 mm), </w:t>
            </w:r>
          </w:p>
          <w:p w:rsidR="001B3B4D" w:rsidRPr="001B3B4D" w:rsidRDefault="001B3B4D" w:rsidP="001B3B4D">
            <w:pPr>
              <w:spacing w:before="0"/>
              <w:ind w:right="-64"/>
              <w:jc w:val="left"/>
              <w:rPr>
                <w:rFonts w:cs="Arial"/>
                <w:noProof/>
                <w:lang w:val="sr-Cyrl-RS"/>
              </w:rPr>
            </w:pPr>
            <w:r w:rsidRPr="001B3B4D">
              <w:rPr>
                <w:rFonts w:cs="Arial"/>
                <w:noProof/>
                <w:lang w:val="sr-Cyrl-RS"/>
              </w:rPr>
              <w:t xml:space="preserve">-уређај за вертикални  транспорт ( витло, конзолну дизалицу и сл) за висину </w:t>
            </w:r>
            <w:r w:rsidRPr="001B3B4D">
              <w:rPr>
                <w:rFonts w:cs="Arial"/>
                <w:noProof/>
                <w:lang w:val="sr-Cyrl-RS"/>
              </w:rPr>
              <w:lastRenderedPageBreak/>
              <w:t>дизања мин 30м, 1ком.</w:t>
            </w:r>
          </w:p>
          <w:p w:rsidR="001B3B4D" w:rsidRPr="001B3B4D" w:rsidRDefault="001B3B4D" w:rsidP="001B3B4D">
            <w:pPr>
              <w:spacing w:before="0" w:after="200"/>
              <w:ind w:right="-1008"/>
              <w:jc w:val="left"/>
              <w:rPr>
                <w:rFonts w:cs="Arial"/>
                <w:noProof/>
                <w:lang w:val="sr-Cyrl-RS"/>
              </w:rPr>
            </w:pPr>
            <w:r w:rsidRPr="001B3B4D">
              <w:rPr>
                <w:rFonts w:cs="Arial"/>
                <w:noProof/>
                <w:lang w:val="sr-Cyrl-RS"/>
              </w:rPr>
              <w:t>- једно специјализовано возило за превоз стакла.</w:t>
            </w:r>
          </w:p>
          <w:p w:rsidR="001B3B4D" w:rsidRPr="001B2FAF" w:rsidRDefault="001B3B4D" w:rsidP="001B3B4D">
            <w:pPr>
              <w:autoSpaceDE w:val="0"/>
              <w:autoSpaceDN w:val="0"/>
              <w:adjustRightInd w:val="0"/>
              <w:rPr>
                <w:rFonts w:cs="Arial"/>
                <w:b/>
                <w:u w:val="single"/>
                <w:lang w:val="sr-Latn-CS" w:eastAsia="sr-Latn-CS"/>
              </w:rPr>
            </w:pPr>
            <w:r w:rsidRPr="001B2FAF">
              <w:rPr>
                <w:rFonts w:cs="Arial"/>
                <w:b/>
                <w:u w:val="single"/>
                <w:lang w:val="sr-Latn-CS" w:eastAsia="sr-Latn-CS"/>
              </w:rPr>
              <w:t xml:space="preserve">Доказ: </w:t>
            </w:r>
          </w:p>
          <w:p w:rsidR="001B3B4D" w:rsidRPr="001B3B4D" w:rsidRDefault="001B3B4D" w:rsidP="001B3B4D">
            <w:pPr>
              <w:spacing w:before="0"/>
              <w:ind w:right="-4"/>
              <w:rPr>
                <w:rFonts w:cs="Arial"/>
                <w:lang w:val="sr-Cyrl-RS"/>
              </w:rPr>
            </w:pPr>
            <w:r w:rsidRPr="001B3B4D">
              <w:rPr>
                <w:rFonts w:cs="Arial"/>
                <w:lang w:val="sr-Cyrl-RS"/>
              </w:rPr>
              <w:t>Као доказ доставити за све тражено:</w:t>
            </w:r>
          </w:p>
          <w:p w:rsidR="001B3B4D" w:rsidRPr="001B3B4D" w:rsidRDefault="001B3B4D" w:rsidP="001B3B4D">
            <w:pPr>
              <w:spacing w:before="0"/>
              <w:ind w:right="-4"/>
              <w:rPr>
                <w:rFonts w:cs="Arial"/>
                <w:lang w:val="sr-Cyrl-RS"/>
              </w:rPr>
            </w:pPr>
            <w:r w:rsidRPr="001B3B4D">
              <w:rPr>
                <w:rFonts w:cs="Arial"/>
                <w:lang w:val="sr-Cyrl-RS"/>
              </w:rPr>
              <w:t xml:space="preserve"> -Уговор о куповини или уговор о лизингу или закупу или рачун (фактуру) о набавци или пописна листа оверена од стране овлашћеног лица понуђача</w:t>
            </w:r>
          </w:p>
          <w:p w:rsidR="001B3B4D" w:rsidRPr="001B3B4D" w:rsidRDefault="001B3B4D" w:rsidP="001B3B4D">
            <w:pPr>
              <w:spacing w:before="0" w:line="276" w:lineRule="auto"/>
              <w:ind w:right="-4"/>
              <w:rPr>
                <w:rFonts w:cs="Arial"/>
                <w:lang w:val="sr-Cyrl-RS"/>
              </w:rPr>
            </w:pPr>
            <w:r w:rsidRPr="001B3B4D">
              <w:rPr>
                <w:rFonts w:cs="Arial"/>
                <w:sz w:val="24"/>
                <w:szCs w:val="24"/>
                <w:lang w:val="sr-Cyrl-RS"/>
              </w:rPr>
              <w:t xml:space="preserve"> и</w:t>
            </w:r>
          </w:p>
          <w:p w:rsidR="001B3B4D" w:rsidRPr="001B2FAF" w:rsidRDefault="001B3B4D" w:rsidP="001B3B4D">
            <w:pPr>
              <w:spacing w:before="0"/>
              <w:rPr>
                <w:rFonts w:eastAsia="Calibri" w:cs="Arial"/>
                <w:lang w:val="ru-RU" w:eastAsia="sr-Latn-CS"/>
              </w:rPr>
            </w:pPr>
            <w:r w:rsidRPr="001B2FAF">
              <w:rPr>
                <w:rFonts w:cs="Arial"/>
                <w:lang w:val="sr-Cyrl-RS"/>
              </w:rPr>
              <w:t>-За возило за превоз стакла саобраћајну дозволу.</w:t>
            </w:r>
          </w:p>
          <w:p w:rsidR="001B3B4D" w:rsidRPr="001B2FAF" w:rsidRDefault="001B3B4D" w:rsidP="001B3B4D">
            <w:pPr>
              <w:rPr>
                <w:rFonts w:cs="Arial"/>
                <w:b/>
                <w:u w:val="single"/>
                <w:lang w:val="sr-Latn-CS" w:eastAsia="sr-Latn-CS"/>
              </w:rPr>
            </w:pPr>
            <w:r w:rsidRPr="001B2FAF">
              <w:rPr>
                <w:rFonts w:cs="Arial"/>
                <w:b/>
                <w:u w:val="single"/>
                <w:lang w:val="sr-Latn-CS" w:eastAsia="sr-Latn-CS"/>
              </w:rPr>
              <w:t>Напомена:</w:t>
            </w:r>
          </w:p>
          <w:p w:rsidR="001B3B4D" w:rsidRPr="001B2FAF" w:rsidRDefault="001B2FAF" w:rsidP="00445FC5">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Pr="000C4FB3">
              <w:rPr>
                <w:rFonts w:cs="Arial"/>
                <w:lang w:val="sr-Cyrl-RS" w:eastAsia="sr-Latn-CS"/>
              </w:rPr>
              <w:t>е</w:t>
            </w:r>
            <w:r w:rsidRPr="000C4FB3">
              <w:rPr>
                <w:rFonts w:cs="Arial"/>
                <w:lang w:val="sr-Latn-CS" w:eastAsia="sr-Latn-CS"/>
              </w:rPr>
              <w:t xml:space="preserve"> доставити за те чланове</w:t>
            </w:r>
            <w:r w:rsidR="001B3B4D" w:rsidRPr="001B2FAF">
              <w:rPr>
                <w:rFonts w:cs="Arial"/>
                <w:lang w:val="sr-Latn-CS" w:eastAsia="sr-Latn-CS"/>
              </w:rPr>
              <w:t>.</w:t>
            </w:r>
          </w:p>
          <w:p w:rsidR="001B3B4D" w:rsidRPr="00926FA9" w:rsidRDefault="001B3B4D" w:rsidP="00445FC5">
            <w:pPr>
              <w:numPr>
                <w:ilvl w:val="0"/>
                <w:numId w:val="27"/>
              </w:numPr>
              <w:snapToGrid w:val="0"/>
              <w:rPr>
                <w:rFonts w:cs="Arial"/>
                <w:b/>
                <w:u w:val="single"/>
                <w:lang w:val="sr-Latn-CS" w:eastAsia="sr-Latn-CS"/>
              </w:rPr>
            </w:pPr>
            <w:r w:rsidRPr="001B2F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rsidTr="008112A2">
        <w:trPr>
          <w:jc w:val="center"/>
        </w:trPr>
        <w:tc>
          <w:tcPr>
            <w:tcW w:w="729" w:type="dxa"/>
            <w:vAlign w:val="center"/>
          </w:tcPr>
          <w:p w:rsidR="008377FF" w:rsidRPr="00753A9D" w:rsidRDefault="001B2FAF" w:rsidP="00620D6D">
            <w:pPr>
              <w:jc w:val="center"/>
              <w:rPr>
                <w:rFonts w:cs="Arial"/>
                <w:color w:val="00B0F0"/>
                <w:lang w:val="sr-Cyrl-RS"/>
              </w:rPr>
            </w:pPr>
            <w:r>
              <w:rPr>
                <w:rFonts w:cs="Arial"/>
                <w:lang w:val="sr-Cyrl-RS"/>
              </w:rPr>
              <w:lastRenderedPageBreak/>
              <w:t>7</w:t>
            </w:r>
            <w:r w:rsidR="00753A9D">
              <w:rPr>
                <w:rFonts w:cs="Arial"/>
                <w:lang w:val="sr-Cyrl-RS"/>
              </w:rPr>
              <w:t>.</w:t>
            </w:r>
          </w:p>
        </w:tc>
        <w:tc>
          <w:tcPr>
            <w:tcW w:w="8430" w:type="dxa"/>
          </w:tcPr>
          <w:p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t>Услов:</w:t>
            </w:r>
          </w:p>
          <w:p w:rsidR="008377FF" w:rsidRPr="000C4FB3"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rsidR="00F61597" w:rsidRPr="000C4FB3"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rsidR="001B2FAF" w:rsidRPr="0078688B" w:rsidRDefault="001B2FAF" w:rsidP="001B2FAF">
            <w:pPr>
              <w:snapToGrid w:val="0"/>
              <w:rPr>
                <w:rFonts w:cs="Arial"/>
                <w:noProof/>
                <w:lang w:val="sr-Cyrl-CS" w:eastAsia="hr-HR"/>
              </w:rPr>
            </w:pPr>
            <w:r w:rsidRPr="0078688B">
              <w:rPr>
                <w:rFonts w:cs="Arial"/>
                <w:noProof/>
                <w:lang w:val="sr-Cyrl-CS" w:eastAsia="hr-HR"/>
              </w:rPr>
              <w:t>5 (пет) ангажована лица са  III , IV или V  степеном стручне спреме:</w:t>
            </w:r>
          </w:p>
          <w:p w:rsidR="001B2FAF" w:rsidRPr="001B2FAF" w:rsidRDefault="001B2FAF" w:rsidP="001B2FAF">
            <w:pPr>
              <w:snapToGrid w:val="0"/>
              <w:spacing w:before="0"/>
              <w:rPr>
                <w:rFonts w:cs="Arial"/>
                <w:noProof/>
                <w:lang w:val="sr-Cyrl-CS" w:eastAsia="hr-HR"/>
              </w:rPr>
            </w:pPr>
            <w:r w:rsidRPr="001B2FAF">
              <w:rPr>
                <w:rFonts w:cs="Arial"/>
                <w:noProof/>
                <w:lang w:val="sr-Cyrl-CS" w:eastAsia="hr-HR"/>
              </w:rPr>
              <w:t xml:space="preserve">   - 2 стаклоресца,</w:t>
            </w:r>
          </w:p>
          <w:p w:rsidR="001B2FAF" w:rsidRPr="001B2FAF" w:rsidRDefault="001B2FAF" w:rsidP="001B2FAF">
            <w:pPr>
              <w:snapToGrid w:val="0"/>
              <w:spacing w:before="0"/>
              <w:rPr>
                <w:rFonts w:cs="Arial"/>
                <w:noProof/>
                <w:lang w:val="sr-Cyrl-CS" w:eastAsia="hr-HR"/>
              </w:rPr>
            </w:pPr>
            <w:r w:rsidRPr="001B2FAF">
              <w:rPr>
                <w:rFonts w:cs="Arial"/>
                <w:noProof/>
                <w:lang w:val="sr-Cyrl-CS" w:eastAsia="hr-HR"/>
              </w:rPr>
              <w:t xml:space="preserve">   - 2 скелара,</w:t>
            </w:r>
          </w:p>
          <w:p w:rsidR="009D2819" w:rsidRPr="0078688B" w:rsidRDefault="001B2FAF" w:rsidP="001B2FAF">
            <w:pPr>
              <w:spacing w:before="0"/>
              <w:jc w:val="left"/>
              <w:rPr>
                <w:rFonts w:eastAsiaTheme="minorHAnsi" w:cs="Arial"/>
                <w:lang w:val="sr-Cyrl-RS"/>
              </w:rPr>
            </w:pPr>
            <w:r w:rsidRPr="0078688B">
              <w:rPr>
                <w:rFonts w:cs="Arial"/>
                <w:noProof/>
                <w:lang w:val="sr-Cyrl-CS" w:eastAsia="hr-HR"/>
              </w:rPr>
              <w:t xml:space="preserve">   - 1 руководилац радова.</w:t>
            </w:r>
          </w:p>
          <w:p w:rsidR="009D2819" w:rsidRPr="009D2819" w:rsidRDefault="009D2819" w:rsidP="009D2819">
            <w:pPr>
              <w:autoSpaceDE w:val="0"/>
              <w:autoSpaceDN w:val="0"/>
              <w:adjustRightInd w:val="0"/>
              <w:spacing w:before="0"/>
              <w:rPr>
                <w:rFonts w:cs="Arial"/>
                <w:lang w:val="sr-Cyrl-RS"/>
              </w:rPr>
            </w:pPr>
          </w:p>
          <w:p w:rsidR="008377FF" w:rsidRPr="00926FA9" w:rsidRDefault="008377FF" w:rsidP="00620D6D">
            <w:pPr>
              <w:autoSpaceDE w:val="0"/>
              <w:autoSpaceDN w:val="0"/>
              <w:adjustRightInd w:val="0"/>
              <w:rPr>
                <w:rFonts w:cs="Arial"/>
                <w:b/>
                <w:u w:val="single"/>
                <w:lang w:val="sr-Cyrl-RS" w:eastAsia="sr-Latn-CS"/>
              </w:rPr>
            </w:pPr>
            <w:r w:rsidRPr="00926FA9">
              <w:rPr>
                <w:rFonts w:cs="Arial"/>
                <w:b/>
                <w:u w:val="single"/>
                <w:lang w:val="sr-Latn-CS" w:eastAsia="sr-Latn-CS"/>
              </w:rPr>
              <w:t xml:space="preserve">Доказ: </w:t>
            </w:r>
          </w:p>
          <w:p w:rsidR="009D2819" w:rsidRPr="00926FA9" w:rsidRDefault="009D2819" w:rsidP="00620D6D">
            <w:pPr>
              <w:autoSpaceDE w:val="0"/>
              <w:autoSpaceDN w:val="0"/>
              <w:adjustRightInd w:val="0"/>
              <w:rPr>
                <w:rFonts w:cs="Arial"/>
                <w:b/>
                <w:u w:val="single"/>
                <w:lang w:val="sr-Cyrl-RS" w:eastAsia="sr-Latn-CS"/>
              </w:rPr>
            </w:pPr>
            <w:r w:rsidRPr="00926FA9">
              <w:rPr>
                <w:rFonts w:cs="Arial"/>
                <w:b/>
                <w:u w:val="single"/>
                <w:lang w:val="sr-Cyrl-RS" w:eastAsia="sr-Latn-CS"/>
              </w:rPr>
              <w:t>За све раднике:</w:t>
            </w:r>
          </w:p>
          <w:p w:rsidR="008377FF" w:rsidRPr="00926FA9" w:rsidRDefault="008377FF" w:rsidP="00445FC5">
            <w:pPr>
              <w:numPr>
                <w:ilvl w:val="0"/>
                <w:numId w:val="28"/>
              </w:numPr>
              <w:autoSpaceDE w:val="0"/>
              <w:autoSpaceDN w:val="0"/>
              <w:adjustRightInd w:val="0"/>
              <w:spacing w:before="0"/>
              <w:rPr>
                <w:rFonts w:cs="Arial"/>
                <w:lang w:val="sr-Latn-CS" w:eastAsia="sr-Latn-CS"/>
              </w:rPr>
            </w:pPr>
            <w:r w:rsidRPr="00926FA9">
              <w:rPr>
                <w:rFonts w:cs="Arial"/>
                <w:lang w:val="sr-Latn-CS" w:eastAsia="sr-Latn-CS"/>
              </w:rPr>
              <w:t xml:space="preserve">Изјава понуђача о довољном кадровском капацитету  Образац бр. </w:t>
            </w:r>
            <w:r w:rsidR="00F32BD8" w:rsidRPr="00926FA9">
              <w:rPr>
                <w:rFonts w:cs="Arial"/>
                <w:lang w:val="sr-Cyrl-RS" w:eastAsia="sr-Latn-CS"/>
              </w:rPr>
              <w:t>7</w:t>
            </w:r>
          </w:p>
          <w:p w:rsidR="008377FF" w:rsidRPr="00926FA9" w:rsidRDefault="008377FF" w:rsidP="00445FC5">
            <w:pPr>
              <w:numPr>
                <w:ilvl w:val="0"/>
                <w:numId w:val="28"/>
              </w:numPr>
              <w:autoSpaceDE w:val="0"/>
              <w:autoSpaceDN w:val="0"/>
              <w:adjustRightInd w:val="0"/>
              <w:spacing w:before="0"/>
              <w:rPr>
                <w:rFonts w:cs="Arial"/>
                <w:lang w:val="sr-Latn-CS" w:eastAsia="sr-Latn-CS"/>
              </w:rPr>
            </w:pPr>
            <w:r w:rsidRPr="00926FA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F32BD8" w:rsidRPr="00926FA9">
              <w:rPr>
                <w:rFonts w:cs="Arial"/>
                <w:lang w:val="sr-Cyrl-RS" w:eastAsia="sr-Latn-CS"/>
              </w:rPr>
              <w:t>7</w:t>
            </w:r>
            <w:r w:rsidRPr="00926FA9">
              <w:rPr>
                <w:rFonts w:cs="Arial"/>
                <w:lang w:val="sr-Latn-CS" w:eastAsia="sr-Latn-CS"/>
              </w:rPr>
              <w:t xml:space="preserve"> запослени код понуђача - </w:t>
            </w:r>
            <w:r w:rsidRPr="00926FA9">
              <w:rPr>
                <w:rFonts w:eastAsia="Calibri" w:cs="Arial"/>
                <w:lang w:val="sr-Latn-CS" w:eastAsia="sr-Latn-CS"/>
              </w:rPr>
              <w:t>за лица у радном односу</w:t>
            </w:r>
          </w:p>
          <w:p w:rsidR="009D2819" w:rsidRPr="00926FA9" w:rsidRDefault="008377FF" w:rsidP="00445FC5">
            <w:pPr>
              <w:pStyle w:val="ListParagraph"/>
              <w:numPr>
                <w:ilvl w:val="0"/>
                <w:numId w:val="28"/>
              </w:numPr>
              <w:tabs>
                <w:tab w:val="left" w:pos="122"/>
                <w:tab w:val="left" w:pos="287"/>
              </w:tabs>
              <w:spacing w:before="0" w:after="0" w:line="240" w:lineRule="auto"/>
              <w:rPr>
                <w:rFonts w:ascii="Arial" w:hAnsi="Arial" w:cs="Arial"/>
                <w:b/>
                <w:lang w:val="sr-Latn-CS" w:eastAsia="sr-Latn-CS"/>
              </w:rPr>
            </w:pPr>
            <w:r w:rsidRPr="00926FA9">
              <w:rPr>
                <w:rFonts w:ascii="Arial" w:hAnsi="Arial" w:cs="Arial"/>
                <w:lang w:val="sr-Latn-CS" w:eastAsia="sr-Latn-CS"/>
              </w:rPr>
              <w:t xml:space="preserve">Фотокопија </w:t>
            </w:r>
            <w:r w:rsidRPr="00926FA9">
              <w:rPr>
                <w:rFonts w:ascii="Arial" w:hAnsi="Arial" w:cs="Arial"/>
                <w:lang w:val="sr-Cyrl-CS" w:eastAsia="sr-Latn-CS"/>
              </w:rPr>
              <w:t xml:space="preserve">важећег </w:t>
            </w:r>
            <w:r w:rsidRPr="00926FA9">
              <w:rPr>
                <w:rFonts w:ascii="Arial" w:hAnsi="Arial" w:cs="Arial"/>
                <w:lang w:val="sr-Latn-CS" w:eastAsia="sr-Latn-CS"/>
              </w:rPr>
              <w:t>уговора о ангажовању (за лица ангажована ван радног односа)</w:t>
            </w:r>
          </w:p>
          <w:p w:rsidR="000C4FB3" w:rsidRPr="00926FA9" w:rsidRDefault="000C4FB3" w:rsidP="000C4FB3">
            <w:pPr>
              <w:pStyle w:val="ListParagraph"/>
              <w:tabs>
                <w:tab w:val="left" w:pos="122"/>
                <w:tab w:val="left" w:pos="287"/>
              </w:tabs>
              <w:spacing w:before="0" w:after="0" w:line="240" w:lineRule="auto"/>
              <w:rPr>
                <w:rFonts w:ascii="Arial" w:hAnsi="Arial" w:cs="Arial"/>
                <w:lang w:val="sr-Cyrl-RS" w:eastAsia="sr-Latn-CS"/>
              </w:rPr>
            </w:pPr>
            <w:r w:rsidRPr="00926FA9">
              <w:rPr>
                <w:rFonts w:ascii="Arial" w:hAnsi="Arial" w:cs="Arial"/>
                <w:lang w:val="sr-Cyrl-RS" w:eastAsia="sr-Latn-CS"/>
              </w:rPr>
              <w:t xml:space="preserve">и </w:t>
            </w:r>
          </w:p>
          <w:p w:rsidR="000C4FB3" w:rsidRPr="001B2FAF" w:rsidRDefault="000C4FB3" w:rsidP="00445FC5">
            <w:pPr>
              <w:numPr>
                <w:ilvl w:val="0"/>
                <w:numId w:val="28"/>
              </w:numPr>
              <w:autoSpaceDE w:val="0"/>
              <w:autoSpaceDN w:val="0"/>
              <w:adjustRightInd w:val="0"/>
              <w:spacing w:before="0"/>
              <w:rPr>
                <w:rFonts w:cs="Arial"/>
                <w:b/>
                <w:color w:val="00B0F0"/>
                <w:u w:val="single"/>
                <w:lang w:val="sr-Latn-CS" w:eastAsia="sr-Latn-CS"/>
              </w:rPr>
            </w:pPr>
            <w:r w:rsidRPr="001B2FAF">
              <w:rPr>
                <w:rFonts w:cs="Arial"/>
                <w:u w:val="single"/>
                <w:lang w:val="sr-Cyrl-RS"/>
              </w:rPr>
              <w:t xml:space="preserve">за </w:t>
            </w:r>
            <w:r w:rsidR="001B2FAF" w:rsidRPr="001B2FAF">
              <w:rPr>
                <w:rFonts w:cs="Arial"/>
                <w:u w:val="single"/>
                <w:lang w:val="sr-Cyrl-CS" w:eastAsia="hr-HR"/>
              </w:rPr>
              <w:t>све раднике монтере скела</w:t>
            </w:r>
            <w:r w:rsidR="001B2FAF" w:rsidRPr="001B2FAF">
              <w:rPr>
                <w:rFonts w:cs="Arial"/>
                <w:lang w:val="sr-Cyrl-CS" w:eastAsia="hr-HR"/>
              </w:rPr>
              <w:t xml:space="preserve"> уверења од овлашћених институција (дипломе, сертификате, потврде и сл.) којим се доказује да су оспособљени за извођење радова на монтирању скела</w:t>
            </w:r>
            <w:r w:rsidRPr="001B2FAF">
              <w:rPr>
                <w:rFonts w:cs="Arial"/>
                <w:lang w:val="sr-Cyrl-RS"/>
              </w:rPr>
              <w:t>.</w:t>
            </w:r>
          </w:p>
          <w:p w:rsidR="00677482" w:rsidRDefault="00677482" w:rsidP="000C4FB3">
            <w:pPr>
              <w:autoSpaceDE w:val="0"/>
              <w:autoSpaceDN w:val="0"/>
              <w:adjustRightInd w:val="0"/>
              <w:spacing w:before="0"/>
              <w:ind w:left="720"/>
              <w:rPr>
                <w:rFonts w:cs="Arial"/>
                <w:b/>
                <w:u w:val="single"/>
                <w:lang w:val="sr-Cyrl-RS" w:eastAsia="sr-Latn-CS"/>
              </w:rPr>
            </w:pPr>
          </w:p>
          <w:p w:rsidR="008377FF" w:rsidRPr="000C4FB3" w:rsidRDefault="008377FF" w:rsidP="000C4FB3">
            <w:pPr>
              <w:autoSpaceDE w:val="0"/>
              <w:autoSpaceDN w:val="0"/>
              <w:adjustRightInd w:val="0"/>
              <w:spacing w:before="0"/>
              <w:ind w:left="720"/>
              <w:rPr>
                <w:rFonts w:cs="Arial"/>
                <w:b/>
                <w:u w:val="single"/>
                <w:lang w:val="sr-Latn-CS" w:eastAsia="sr-Latn-CS"/>
              </w:rPr>
            </w:pPr>
            <w:r w:rsidRPr="000C4FB3">
              <w:rPr>
                <w:rFonts w:cs="Arial"/>
                <w:b/>
                <w:u w:val="single"/>
                <w:lang w:val="sr-Latn-CS" w:eastAsia="sr-Latn-CS"/>
              </w:rPr>
              <w:t>Напомена:</w:t>
            </w:r>
          </w:p>
          <w:p w:rsidR="008377FF" w:rsidRPr="000C4FB3" w:rsidRDefault="008377FF" w:rsidP="00445FC5">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rsidR="008377FF" w:rsidRPr="00E47C2E" w:rsidRDefault="008377FF" w:rsidP="00445FC5">
            <w:pPr>
              <w:numPr>
                <w:ilvl w:val="0"/>
                <w:numId w:val="27"/>
              </w:numPr>
              <w:snapToGrid w:val="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Pr="006929D8" w:rsidRDefault="00620D6D" w:rsidP="00B13CD3">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Понуда понуђача који не докаже да испуњава наведене обавезне и додатне услове из тачака 1.до </w:t>
      </w:r>
      <w:r w:rsidR="001B2FAF">
        <w:rPr>
          <w:rFonts w:cs="Arial"/>
          <w:lang w:val="sr-Cyrl-RS" w:eastAsia="zh-CN"/>
        </w:rPr>
        <w:t>7</w:t>
      </w:r>
      <w:r w:rsidRPr="006929D8">
        <w:rPr>
          <w:rFonts w:cs="Arial"/>
          <w:lang w:val="sr-Latn-CS" w:eastAsia="zh-CN"/>
        </w:rPr>
        <w:t xml:space="preserve"> овог обрасца, биће одбијена као неприхватљива.</w:t>
      </w:r>
    </w:p>
    <w:p w:rsidR="00620D6D" w:rsidRPr="006929D8" w:rsidRDefault="00620D6D" w:rsidP="00620D6D">
      <w:pPr>
        <w:rPr>
          <w:rFonts w:cs="Arial"/>
          <w:lang w:val="sr-Latn-CS"/>
        </w:rPr>
      </w:pPr>
      <w:r w:rsidRPr="006929D8">
        <w:rPr>
          <w:rFonts w:cs="Arial"/>
          <w:lang w:val="sr-Latn-CS"/>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6929D8" w:rsidRDefault="00620D6D" w:rsidP="00620D6D">
      <w:pPr>
        <w:rPr>
          <w:rFonts w:cs="Arial"/>
          <w:lang w:val="sr-Latn-CS"/>
        </w:rPr>
      </w:pPr>
    </w:p>
    <w:p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70"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6929D8" w:rsidRDefault="00620D6D" w:rsidP="00620D6D">
      <w:pPr>
        <w:spacing w:before="0"/>
        <w:rPr>
          <w:rFonts w:cs="Arial"/>
          <w:color w:val="FF0000"/>
          <w:lang w:val="sr-Cyrl-CS" w:eastAsia="zh-CN"/>
        </w:rPr>
      </w:pPr>
    </w:p>
    <w:p w:rsidR="00322313" w:rsidRDefault="00322313" w:rsidP="00445FC5">
      <w:pPr>
        <w:pStyle w:val="KDPodnaslov1"/>
        <w:numPr>
          <w:ilvl w:val="0"/>
          <w:numId w:val="23"/>
        </w:numPr>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377FF">
        <w:rPr>
          <w:rFonts w:cs="Arial"/>
        </w:rPr>
        <w:lastRenderedPageBreak/>
        <w:t>КРИТЕРИЈУМ ЗА ДОДЕЛУ УГОВОРА</w:t>
      </w:r>
      <w:bookmarkEnd w:id="192"/>
    </w:p>
    <w:p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rsidR="002D6A02" w:rsidRPr="00D0510D" w:rsidRDefault="002D6A02" w:rsidP="002D6A02">
      <w:pPr>
        <w:pStyle w:val="KDKomentar"/>
        <w:spacing w:before="0"/>
        <w:rPr>
          <w:rFonts w:cs="Arial"/>
          <w:i w:val="0"/>
          <w:color w:val="auto"/>
          <w:sz w:val="22"/>
          <w:szCs w:val="22"/>
        </w:rPr>
      </w:pPr>
    </w:p>
    <w:p w:rsidR="00873EBD" w:rsidRPr="006929D8" w:rsidRDefault="00533638" w:rsidP="001D443D">
      <w:pPr>
        <w:pStyle w:val="KDParagraf"/>
        <w:spacing w:before="0"/>
        <w:rPr>
          <w:rFonts w:cs="Arial"/>
          <w:lang w:val="ru-RU"/>
        </w:rPr>
      </w:pPr>
      <w:r>
        <w:rPr>
          <w:rFonts w:cs="Arial"/>
          <w:lang w:val="ru-RU"/>
        </w:rPr>
        <w:t>У</w:t>
      </w:r>
      <w:r w:rsidR="00873EBD" w:rsidRPr="006929D8">
        <w:rPr>
          <w:rFonts w:cs="Arial"/>
          <w:lang w:val="ru-RU"/>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904B7B" w:rsidRPr="00D0510D">
        <w:rPr>
          <w:rFonts w:cs="Arial"/>
          <w:lang w:val="sr-Cyrl-RS"/>
        </w:rPr>
        <w:t xml:space="preserve"> </w:t>
      </w:r>
      <w:r w:rsidR="00873EBD" w:rsidRPr="006929D8">
        <w:rPr>
          <w:rFonts w:cs="Arial"/>
          <w:b/>
          <w:bCs/>
          <w:lang w:val="ru-RU"/>
        </w:rPr>
        <w:t>5%</w:t>
      </w:r>
      <w:r w:rsidR="00904B7B" w:rsidRPr="00D0510D">
        <w:rPr>
          <w:rFonts w:cs="Arial"/>
          <w:b/>
          <w:bCs/>
          <w:lang w:val="sr-Cyrl-RS"/>
        </w:rPr>
        <w:t xml:space="preserve"> </w:t>
      </w:r>
      <w:r w:rsidR="00873EBD" w:rsidRPr="006929D8">
        <w:rPr>
          <w:rFonts w:cs="Arial"/>
          <w:lang w:val="ru-RU"/>
        </w:rPr>
        <w:t>у односу на н</w:t>
      </w:r>
      <w:r w:rsidR="00873EBD" w:rsidRPr="00D0510D">
        <w:rPr>
          <w:rFonts w:cs="Arial"/>
        </w:rPr>
        <w:t>a</w:t>
      </w:r>
      <w:r w:rsidR="00873EBD" w:rsidRPr="006929D8">
        <w:rPr>
          <w:rFonts w:cs="Arial"/>
          <w:lang w:val="ru-RU"/>
        </w:rPr>
        <w:t>јнижу понуђену цену страног понуђача.</w:t>
      </w:r>
    </w:p>
    <w:p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6929D8" w:rsidRDefault="002D6A02" w:rsidP="002D6A02">
      <w:pPr>
        <w:pStyle w:val="KDParagraf"/>
        <w:spacing w:before="0"/>
        <w:rPr>
          <w:rFonts w:cs="Arial"/>
          <w:color w:val="00B0F0"/>
          <w:lang w:val="ru-RU"/>
        </w:rPr>
      </w:pPr>
    </w:p>
    <w:p w:rsidR="002D6A02" w:rsidRDefault="002D6A02" w:rsidP="00445FC5">
      <w:pPr>
        <w:pStyle w:val="KDPodnaslov2"/>
        <w:numPr>
          <w:ilvl w:val="1"/>
          <w:numId w:val="29"/>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904B7B" w:rsidRDefault="00904B7B" w:rsidP="002D6A02">
      <w:pPr>
        <w:spacing w:before="0"/>
        <w:rPr>
          <w:rFonts w:cs="Arial"/>
          <w:lang w:val="sr-Cyrl-RS"/>
        </w:rPr>
      </w:pPr>
    </w:p>
    <w:p w:rsidR="001B2FAF" w:rsidRPr="00B924D0" w:rsidRDefault="001B2FAF" w:rsidP="001B2FAF">
      <w:pPr>
        <w:spacing w:before="0"/>
        <w:rPr>
          <w:rFonts w:eastAsia="Calibri" w:cs="Arial"/>
          <w:lang w:val="sr-Cyrl-RS"/>
        </w:rPr>
      </w:pPr>
      <w:r w:rsidRPr="00B924D0">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B924D0">
        <w:rPr>
          <w:rFonts w:eastAsia="Calibri" w:cs="Arial"/>
          <w:lang w:val="sr-Cyrl-RS"/>
        </w:rPr>
        <w:t>дужи гарантни рок</w:t>
      </w:r>
      <w:r w:rsidRPr="00B924D0">
        <w:rPr>
          <w:rFonts w:eastAsia="Calibri" w:cs="Arial"/>
        </w:rPr>
        <w:t>.</w:t>
      </w:r>
      <w:r w:rsidRPr="00B924D0">
        <w:rPr>
          <w:rFonts w:eastAsia="Calibri" w:cs="Arial"/>
          <w:lang w:val="sr-Cyrl-RS"/>
        </w:rPr>
        <w:t xml:space="preserve"> </w:t>
      </w:r>
    </w:p>
    <w:p w:rsidR="001B2FAF" w:rsidRPr="00B924D0" w:rsidRDefault="001B2FAF" w:rsidP="001B2FAF">
      <w:pPr>
        <w:spacing w:before="0"/>
        <w:rPr>
          <w:rFonts w:eastAsia="Calibri" w:cs="Arial"/>
          <w:lang w:val="sr-Cyrl-RS"/>
        </w:rPr>
      </w:pPr>
    </w:p>
    <w:p w:rsidR="001B2FAF" w:rsidRPr="00B924D0" w:rsidRDefault="001B2FAF" w:rsidP="001B2FAF">
      <w:pPr>
        <w:spacing w:before="0"/>
        <w:rPr>
          <w:rFonts w:eastAsia="TimesNewRomanPSMT" w:cs="Arial"/>
          <w:bCs/>
          <w:color w:val="000000"/>
          <w:lang w:val="sr-Cyrl-RS"/>
        </w:rPr>
      </w:pPr>
      <w:r w:rsidRPr="00B924D0">
        <w:rPr>
          <w:rFonts w:eastAsia="Calibri" w:cs="Arial"/>
          <w:lang w:val="sr-Latn-RS"/>
        </w:rPr>
        <w:t xml:space="preserve">Уколико ни после примене резервних критеријума не буде могуће </w:t>
      </w:r>
      <w:r w:rsidRPr="00B924D0">
        <w:rPr>
          <w:rFonts w:eastAsia="Calibri" w:cs="Arial"/>
          <w:lang w:val="sr-Cyrl-RS"/>
        </w:rPr>
        <w:t>извршити рангирање</w:t>
      </w:r>
      <w:r w:rsidRPr="00B924D0">
        <w:rPr>
          <w:rFonts w:eastAsia="Calibri" w:cs="Arial"/>
          <w:lang w:val="sr-Latn-RS"/>
        </w:rPr>
        <w:t xml:space="preserve"> понуд</w:t>
      </w:r>
      <w:r w:rsidRPr="00B924D0">
        <w:rPr>
          <w:rFonts w:eastAsia="Calibri" w:cs="Arial"/>
          <w:lang w:val="sr-Cyrl-RS"/>
        </w:rPr>
        <w:t>а</w:t>
      </w:r>
      <w:r w:rsidRPr="00B924D0">
        <w:rPr>
          <w:rFonts w:eastAsia="Calibri" w:cs="Arial"/>
          <w:lang w:val="sr-Latn-RS"/>
        </w:rPr>
        <w:t>, повољнија понуда биће изабрана путем жреба</w:t>
      </w:r>
      <w:r w:rsidRPr="00B924D0">
        <w:rPr>
          <w:rFonts w:eastAsia="TimesNewRomanPSMT" w:cs="Arial"/>
          <w:bCs/>
          <w:color w:val="000000"/>
        </w:rPr>
        <w:t>.</w:t>
      </w:r>
    </w:p>
    <w:p w:rsidR="001B2FAF" w:rsidRPr="00B924D0" w:rsidRDefault="001B2FAF" w:rsidP="001B2FAF">
      <w:pPr>
        <w:spacing w:before="0"/>
        <w:rPr>
          <w:rFonts w:eastAsia="Calibri" w:cs="Arial"/>
          <w:lang w:val="sr-Cyrl-RS"/>
        </w:rPr>
      </w:pPr>
    </w:p>
    <w:p w:rsidR="00904B7B" w:rsidRDefault="001B2FAF" w:rsidP="001B2FAF">
      <w:pPr>
        <w:spacing w:before="0"/>
        <w:rPr>
          <w:rFonts w:eastAsia="TimesNewRomanPSMT" w:cs="Arial"/>
          <w:bCs/>
          <w:lang w:val="sr-Cyrl-RS"/>
        </w:rPr>
      </w:pPr>
      <w:r w:rsidRPr="00B924D0">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924D0">
        <w:rPr>
          <w:rFonts w:eastAsia="Calibri" w:cs="Arial"/>
          <w:lang w:val="sr-Cyrl-RS"/>
        </w:rPr>
        <w:t>н</w:t>
      </w:r>
      <w:r w:rsidRPr="00B924D0">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B924D0">
        <w:rPr>
          <w:rFonts w:eastAsia="Calibri" w:cs="Arial"/>
          <w:lang w:val="sr-Cyrl-RS"/>
        </w:rPr>
        <w:t xml:space="preserve"> Понуди </w:t>
      </w:r>
      <w:r w:rsidRPr="00B924D0">
        <w:rPr>
          <w:rFonts w:eastAsia="Calibri" w:cs="Arial"/>
          <w:lang w:val="sr-Latn-RS"/>
        </w:rPr>
        <w:t>Понуђач</w:t>
      </w:r>
      <w:r w:rsidRPr="00B924D0">
        <w:rPr>
          <w:rFonts w:eastAsia="Calibri" w:cs="Arial"/>
          <w:lang w:val="sr-Cyrl-RS"/>
        </w:rPr>
        <w:t>а</w:t>
      </w:r>
      <w:r w:rsidRPr="00B924D0">
        <w:rPr>
          <w:rFonts w:eastAsia="Calibri" w:cs="Arial"/>
          <w:lang w:val="sr-Latn-RS"/>
        </w:rPr>
        <w:t xml:space="preserve"> чији назив буде на извученом папиру биће додељен </w:t>
      </w:r>
      <w:r w:rsidRPr="00B924D0">
        <w:rPr>
          <w:rFonts w:eastAsia="Calibri" w:cs="Arial"/>
          <w:lang w:val="sr-Cyrl-RS"/>
        </w:rPr>
        <w:t>повољнији ранг</w:t>
      </w:r>
      <w:r w:rsidRPr="00B924D0">
        <w:rPr>
          <w:rFonts w:eastAsia="Calibri" w:cs="Arial"/>
          <w:lang w:val="sr-Latn-RS"/>
        </w:rPr>
        <w:t>.</w:t>
      </w:r>
      <w:r w:rsidRPr="00B924D0">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00904B7B" w:rsidRPr="00904B7B">
        <w:rPr>
          <w:rFonts w:eastAsia="TimesNewRomanPSMT" w:cs="Arial"/>
          <w:bCs/>
          <w:lang w:val="sr-Cyrl-RS"/>
        </w:rPr>
        <w:t>.</w:t>
      </w:r>
    </w:p>
    <w:p w:rsidR="00904B7B" w:rsidRPr="00904B7B" w:rsidRDefault="00904B7B" w:rsidP="00904B7B">
      <w:pPr>
        <w:spacing w:before="0"/>
        <w:rPr>
          <w:rFonts w:eastAsia="TimesNewRomanPSMT" w:cs="Arial"/>
          <w:bCs/>
          <w:lang w:val="sr-Cyrl-RS"/>
        </w:rPr>
      </w:pPr>
    </w:p>
    <w:p w:rsidR="00904B7B" w:rsidRDefault="00904B7B">
      <w:pPr>
        <w:spacing w:before="0"/>
        <w:jc w:val="left"/>
        <w:rPr>
          <w:rFonts w:eastAsia="TimesNewRomanPSMT" w:cs="Arial"/>
          <w:bCs/>
          <w:color w:val="00B0F0"/>
        </w:rPr>
      </w:pPr>
      <w:r>
        <w:rPr>
          <w:rFonts w:eastAsia="TimesNewRomanPSMT" w:cs="Arial"/>
          <w:bCs/>
          <w:color w:val="00B0F0"/>
        </w:rPr>
        <w:br w:type="page"/>
      </w:r>
    </w:p>
    <w:p w:rsidR="002D6A02" w:rsidRPr="002D6A02" w:rsidRDefault="002D6A02" w:rsidP="002D6A02">
      <w:pPr>
        <w:rPr>
          <w:rFonts w:eastAsia="TimesNewRomanPSMT" w:cs="Arial"/>
          <w:bCs/>
          <w:color w:val="00B0F0"/>
        </w:rPr>
      </w:pPr>
    </w:p>
    <w:p w:rsidR="008D2B23" w:rsidRPr="008377FF" w:rsidRDefault="003E7452" w:rsidP="00445FC5">
      <w:pPr>
        <w:pStyle w:val="KDPodnaslov1"/>
        <w:numPr>
          <w:ilvl w:val="0"/>
          <w:numId w:val="2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 xml:space="preserve"> </w:t>
      </w:r>
      <w:r w:rsidR="008D2B23" w:rsidRPr="008377FF">
        <w:rPr>
          <w:rFonts w:cs="Arial"/>
        </w:rPr>
        <w:t>УПУТСТВО ПОНУЂАЧИМА КАКО ДА САЧИНЕ ПОНУДУ</w:t>
      </w:r>
      <w:bookmarkEnd w:id="204"/>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929D8" w:rsidRDefault="008D2B23" w:rsidP="008D2B23">
      <w:pPr>
        <w:pStyle w:val="KDParagraf"/>
        <w:spacing w:before="0"/>
        <w:rPr>
          <w:rFonts w:cs="Arial"/>
          <w:lang w:val="ru-RU"/>
        </w:rPr>
      </w:pPr>
    </w:p>
    <w:p w:rsidR="008D2B23" w:rsidRPr="006929D8" w:rsidRDefault="008D2B23" w:rsidP="000831BD">
      <w:pPr>
        <w:pStyle w:val="KDPodnaslov2"/>
        <w:numPr>
          <w:ilvl w:val="1"/>
          <w:numId w:val="18"/>
        </w:numPr>
        <w:spacing w:before="0"/>
        <w:jc w:val="both"/>
        <w:rPr>
          <w:rFonts w:cs="Arial"/>
          <w:lang w:val="ru-RU"/>
        </w:rPr>
      </w:pPr>
      <w:bookmarkStart w:id="205" w:name="_Toc441651577"/>
      <w:bookmarkStart w:id="206" w:name="_Toc442559888"/>
      <w:r w:rsidRPr="006929D8">
        <w:rPr>
          <w:rFonts w:cs="Arial"/>
          <w:lang w:val="ru-RU"/>
        </w:rPr>
        <w:t>Језик на којем понуда мора бити састављена</w:t>
      </w:r>
      <w:bookmarkEnd w:id="205"/>
      <w:bookmarkEnd w:id="206"/>
    </w:p>
    <w:p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w:t>
      </w:r>
      <w:r w:rsidR="00753A9D">
        <w:rPr>
          <w:rStyle w:val="StyleArial"/>
          <w:rFonts w:cs="Arial"/>
          <w:i w:val="0"/>
          <w:color w:val="auto"/>
          <w:sz w:val="22"/>
          <w:szCs w:val="22"/>
        </w:rPr>
        <w:t>од стране овлашћеног преводиоца</w:t>
      </w:r>
      <w:r w:rsidR="00753A9D">
        <w:rPr>
          <w:rStyle w:val="StyleArial"/>
          <w:rFonts w:cs="Arial"/>
          <w:i w:val="0"/>
          <w:color w:val="auto"/>
          <w:sz w:val="22"/>
          <w:szCs w:val="22"/>
          <w:lang w:val="sr-Cyrl-RS"/>
        </w:rPr>
        <w:t xml:space="preserve"> по захтеву наручиоца у фази стручне оцене понуда</w:t>
      </w:r>
      <w:r w:rsidRPr="00765759">
        <w:rPr>
          <w:rStyle w:val="StyleArial"/>
          <w:rFonts w:cs="Arial"/>
          <w:i w:val="0"/>
          <w:color w:val="auto"/>
          <w:sz w:val="22"/>
          <w:szCs w:val="22"/>
        </w:rPr>
        <w:t>.</w:t>
      </w:r>
    </w:p>
    <w:p w:rsidR="008D2B23" w:rsidRPr="008377FF" w:rsidRDefault="008D2B23" w:rsidP="008D2B23">
      <w:pPr>
        <w:pStyle w:val="KDParagraf"/>
        <w:spacing w:before="0"/>
        <w:rPr>
          <w:rFonts w:cs="Arial"/>
          <w:lang w:val="ru-RU" w:eastAsia="sr-Latn-CS"/>
        </w:rPr>
      </w:pPr>
    </w:p>
    <w:p w:rsidR="008D2B23" w:rsidRPr="008377FF" w:rsidRDefault="008D2B23" w:rsidP="000831BD">
      <w:pPr>
        <w:pStyle w:val="KDPodnaslov2"/>
        <w:numPr>
          <w:ilvl w:val="1"/>
          <w:numId w:val="18"/>
        </w:numPr>
        <w:spacing w:before="0"/>
        <w:jc w:val="both"/>
        <w:rPr>
          <w:rFonts w:cs="Arial"/>
        </w:rPr>
      </w:pPr>
      <w:bookmarkStart w:id="207" w:name="_Toc441651578"/>
      <w:bookmarkStart w:id="208"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7"/>
      <w:bookmarkEnd w:id="208"/>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2910B6">
        <w:rPr>
          <w:rFonts w:cs="Arial"/>
          <w:b/>
          <w:lang w:val="sr-Cyrl-CS"/>
        </w:rPr>
        <w:t>Стаклорезачки радови - 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2910B6">
        <w:rPr>
          <w:rFonts w:cs="Arial"/>
          <w:b/>
          <w:lang w:val="sr-Cyrl-CS"/>
        </w:rPr>
        <w:t>3000/0738/2017 (1091/2017)</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Писарници ТЕНТ Б за Десу Ковачевић Покрајац“</w:t>
      </w:r>
      <w:r w:rsidR="00D916BE" w:rsidRPr="006929D8">
        <w:rPr>
          <w:rFonts w:eastAsia="TimesNewRomanPSMT" w:cs="Arial"/>
          <w:b/>
          <w:bCs/>
          <w:color w:val="000000"/>
          <w:lang w:val="ru-RU"/>
        </w:rPr>
        <w:t>.</w:t>
      </w:r>
      <w:r w:rsidRPr="008377FF">
        <w:rPr>
          <w:rFonts w:cs="Arial"/>
          <w:lang w:val="ru-RU"/>
        </w:rPr>
        <w:t xml:space="preserve">“. </w:t>
      </w:r>
    </w:p>
    <w:p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6929D8" w:rsidRDefault="00613B13" w:rsidP="00613B13">
      <w:pPr>
        <w:tabs>
          <w:tab w:val="left" w:pos="284"/>
          <w:tab w:val="left" w:pos="330"/>
        </w:tabs>
        <w:ind w:left="284"/>
        <w:rPr>
          <w:rFonts w:eastAsia="TimesNewRomanPSMT" w:cs="Arial"/>
          <w:bCs/>
          <w:lang w:val="ru-RU"/>
        </w:rPr>
      </w:pPr>
    </w:p>
    <w:p w:rsidR="008D2B23" w:rsidRPr="008377FF" w:rsidRDefault="008D2B23" w:rsidP="000831BD">
      <w:pPr>
        <w:pStyle w:val="KDPodnaslov2"/>
        <w:numPr>
          <w:ilvl w:val="1"/>
          <w:numId w:val="18"/>
        </w:numPr>
        <w:spacing w:before="0"/>
        <w:jc w:val="both"/>
        <w:rPr>
          <w:rFonts w:cs="Arial"/>
        </w:rPr>
      </w:pPr>
      <w:bookmarkStart w:id="209" w:name="_Toc441651579"/>
      <w:bookmarkStart w:id="210" w:name="_Toc442559890"/>
      <w:r w:rsidRPr="008377FF">
        <w:rPr>
          <w:rFonts w:cs="Arial"/>
        </w:rPr>
        <w:t>Обавезна садржина понуде</w:t>
      </w:r>
      <w:bookmarkEnd w:id="209"/>
      <w:bookmarkEnd w:id="210"/>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D00723" w:rsidRDefault="00645F72" w:rsidP="00645F72">
      <w:pPr>
        <w:pStyle w:val="KDNabrajanje"/>
        <w:spacing w:before="0"/>
        <w:rPr>
          <w:rFonts w:cs="Arial"/>
        </w:rPr>
      </w:pPr>
      <w:r w:rsidRPr="00D00723">
        <w:rPr>
          <w:rFonts w:cs="Arial"/>
        </w:rPr>
        <w:t xml:space="preserve">Образац понуде </w:t>
      </w:r>
    </w:p>
    <w:p w:rsidR="00645F72" w:rsidRPr="00D00723" w:rsidRDefault="00645F72" w:rsidP="00645F72">
      <w:pPr>
        <w:pStyle w:val="KDNabrajanje"/>
        <w:spacing w:before="0"/>
        <w:rPr>
          <w:rFonts w:cs="Arial"/>
        </w:rPr>
      </w:pPr>
      <w:r w:rsidRPr="00D00723">
        <w:rPr>
          <w:rFonts w:cs="Arial"/>
        </w:rPr>
        <w:t xml:space="preserve">Структура цене </w:t>
      </w:r>
    </w:p>
    <w:p w:rsidR="00645F72" w:rsidRPr="00D00723" w:rsidRDefault="00645F72" w:rsidP="00645F72">
      <w:pPr>
        <w:pStyle w:val="KDNabrajanje"/>
        <w:spacing w:before="0"/>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rsidR="008D2B23" w:rsidRPr="00D00723" w:rsidRDefault="008D2B23" w:rsidP="008D2B23">
      <w:pPr>
        <w:pStyle w:val="KDNabrajanje"/>
        <w:spacing w:before="0"/>
        <w:rPr>
          <w:rFonts w:cs="Arial"/>
        </w:rPr>
      </w:pPr>
      <w:r w:rsidRPr="00D00723">
        <w:rPr>
          <w:rFonts w:cs="Arial"/>
        </w:rPr>
        <w:t xml:space="preserve">Изјава о независној понуди </w:t>
      </w:r>
    </w:p>
    <w:p w:rsidR="00645F72" w:rsidRPr="00D00723" w:rsidRDefault="00645F72" w:rsidP="00645F72">
      <w:pPr>
        <w:pStyle w:val="KDNabrajanje"/>
        <w:spacing w:before="0"/>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rsidR="00EA6178" w:rsidRPr="00D00723" w:rsidRDefault="00D916BE" w:rsidP="00EA6178">
      <w:pPr>
        <w:pStyle w:val="KDNabrajanje"/>
        <w:spacing w:before="0"/>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D00723" w:rsidRDefault="00D916BE" w:rsidP="00D00723">
      <w:pPr>
        <w:pStyle w:val="KDNabrajanje"/>
        <w:spacing w:before="0"/>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rsidR="00415BD7" w:rsidRPr="00D00723" w:rsidRDefault="00415BD7" w:rsidP="00D00723">
      <w:pPr>
        <w:pStyle w:val="KDNabrajanje"/>
        <w:spacing w:before="0"/>
        <w:rPr>
          <w:rFonts w:cs="Arial"/>
        </w:rPr>
      </w:pPr>
      <w:r w:rsidRPr="00D00723">
        <w:rPr>
          <w:rFonts w:cs="Arial"/>
        </w:rPr>
        <w:t>Овлашћење за потписника (ако не потписује заступник)</w:t>
      </w:r>
    </w:p>
    <w:p w:rsidR="00A476AD" w:rsidRPr="001B2FAF" w:rsidRDefault="00D916BE" w:rsidP="00D00723">
      <w:pPr>
        <w:pStyle w:val="KDNabrajanje"/>
        <w:spacing w:before="0"/>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rsidR="001B2FAF" w:rsidRPr="001B2FAF" w:rsidRDefault="001B2FAF" w:rsidP="00D00723">
      <w:pPr>
        <w:pStyle w:val="KDNabrajanje"/>
        <w:spacing w:before="0"/>
        <w:rPr>
          <w:rFonts w:cs="Arial"/>
          <w:color w:val="FF0000"/>
        </w:rPr>
      </w:pPr>
      <w:r w:rsidRPr="001B2FAF">
        <w:rPr>
          <w:rFonts w:cs="Arial"/>
          <w:color w:val="FF0000"/>
          <w:lang w:val="sr-Cyrl-RS"/>
        </w:rPr>
        <w:t>Меница за озбиљност понуде</w:t>
      </w:r>
    </w:p>
    <w:p w:rsidR="00D916BE" w:rsidRPr="008377FF" w:rsidRDefault="00D916BE" w:rsidP="00D916BE">
      <w:pPr>
        <w:pStyle w:val="KDNabrajanje"/>
        <w:numPr>
          <w:ilvl w:val="0"/>
          <w:numId w:val="0"/>
        </w:numPr>
        <w:ind w:left="568" w:hanging="284"/>
        <w:rPr>
          <w:color w:val="00B0F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0831BD">
      <w:pPr>
        <w:pStyle w:val="KDPodnaslov2"/>
        <w:numPr>
          <w:ilvl w:val="1"/>
          <w:numId w:val="18"/>
        </w:numPr>
        <w:spacing w:before="0"/>
        <w:jc w:val="both"/>
        <w:rPr>
          <w:rFonts w:cs="Arial"/>
        </w:rPr>
      </w:pPr>
      <w:bookmarkStart w:id="211" w:name="_Toc441651580"/>
      <w:bookmarkStart w:id="212" w:name="_Toc442559891"/>
      <w:r w:rsidRPr="008377FF">
        <w:rPr>
          <w:rFonts w:cs="Arial"/>
        </w:rPr>
        <w:t>Подношење и</w:t>
      </w:r>
      <w:r w:rsidR="008D2B23" w:rsidRPr="008377FF">
        <w:rPr>
          <w:rFonts w:cs="Arial"/>
        </w:rPr>
        <w:t xml:space="preserve"> отварање понуда</w:t>
      </w:r>
      <w:bookmarkEnd w:id="211"/>
      <w:bookmarkEnd w:id="212"/>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929D8" w:rsidRDefault="008D2B23" w:rsidP="008D2B23">
      <w:pPr>
        <w:pStyle w:val="KDParagraf"/>
        <w:spacing w:before="0"/>
        <w:rPr>
          <w:rFonts w:cs="Arial"/>
          <w:lang w:val="sr-Cyrl-CS"/>
        </w:rPr>
      </w:pPr>
    </w:p>
    <w:p w:rsidR="008D2B23" w:rsidRPr="008377FF" w:rsidRDefault="008D2B23" w:rsidP="000831BD">
      <w:pPr>
        <w:pStyle w:val="KDPodnaslov2"/>
        <w:numPr>
          <w:ilvl w:val="1"/>
          <w:numId w:val="18"/>
        </w:numPr>
        <w:spacing w:before="0"/>
        <w:jc w:val="both"/>
        <w:rPr>
          <w:rFonts w:cs="Arial"/>
        </w:rPr>
      </w:pPr>
      <w:bookmarkStart w:id="213" w:name="_Toc441651581"/>
      <w:bookmarkStart w:id="214" w:name="_Toc442559892"/>
      <w:r w:rsidRPr="008377FF">
        <w:rPr>
          <w:rFonts w:cs="Arial"/>
        </w:rPr>
        <w:t>Начин подношења понуде</w:t>
      </w:r>
      <w:bookmarkEnd w:id="213"/>
      <w:bookmarkEnd w:id="214"/>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6929D8" w:rsidRDefault="008D2B23" w:rsidP="008D2B23">
      <w:pPr>
        <w:pStyle w:val="KDParagraf"/>
        <w:spacing w:before="0"/>
        <w:rPr>
          <w:rFonts w:cs="Arial"/>
          <w:lang w:val="ru-RU"/>
        </w:rPr>
      </w:pPr>
      <w:r w:rsidRPr="006929D8">
        <w:rPr>
          <w:rFonts w:cs="Arial"/>
          <w:lang w:val="ru-RU"/>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6929D8" w:rsidRDefault="002D40E5" w:rsidP="008D2B23">
      <w:pPr>
        <w:pStyle w:val="KDParagraf"/>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15" w:name="_Toc441651582"/>
      <w:bookmarkStart w:id="216" w:name="_Toc442559893"/>
      <w:r w:rsidRPr="008377FF">
        <w:rPr>
          <w:rFonts w:cs="Arial"/>
        </w:rPr>
        <w:t>Измена, допуна и опозив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2910B6">
        <w:rPr>
          <w:rFonts w:cs="Arial"/>
          <w:lang w:val="sr-Cyrl-CS"/>
        </w:rPr>
        <w:t>Стаклорезачки радови - 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2910B6">
        <w:rPr>
          <w:rFonts w:cs="Arial"/>
          <w:lang w:val="sr-Cyrl-CS"/>
        </w:rPr>
        <w:t>3000/0738/2017 (1091/2017)</w:t>
      </w:r>
      <w:r w:rsidRPr="00FF58B6">
        <w:rPr>
          <w:rFonts w:cs="Arial"/>
          <w:lang w:val="ru-RU"/>
        </w:rPr>
        <w:t xml:space="preserve"> </w:t>
      </w:r>
      <w:r w:rsidRPr="008377FF">
        <w:rPr>
          <w:rFonts w:cs="Arial"/>
          <w:lang w:val="ru-RU"/>
        </w:rPr>
        <w:t>– НЕ ОТВАРАТИ“.</w:t>
      </w:r>
    </w:p>
    <w:p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910B6">
        <w:rPr>
          <w:rFonts w:cs="Arial"/>
          <w:lang w:val="sr-Cyrl-CS"/>
        </w:rPr>
        <w:t>Стаклорезачки радови - 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2910B6">
        <w:rPr>
          <w:rFonts w:cs="Arial"/>
          <w:lang w:val="sr-Cyrl-CS"/>
        </w:rPr>
        <w:t>3000/0738/2017 (1091/2017)</w:t>
      </w:r>
      <w:r w:rsidRPr="006929D8">
        <w:rPr>
          <w:rFonts w:cs="Arial"/>
          <w:lang w:val="ru-RU"/>
        </w:rPr>
        <w:t xml:space="preserve"> – НЕ ОТВАРАТИ“.</w:t>
      </w:r>
    </w:p>
    <w:p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0831BD">
      <w:pPr>
        <w:pStyle w:val="KDPodnaslov2"/>
        <w:numPr>
          <w:ilvl w:val="1"/>
          <w:numId w:val="18"/>
        </w:numPr>
        <w:spacing w:before="0"/>
        <w:jc w:val="both"/>
        <w:rPr>
          <w:rFonts w:cs="Arial"/>
        </w:rPr>
      </w:pPr>
      <w:bookmarkStart w:id="217" w:name="_Toc441651583"/>
      <w:bookmarkStart w:id="218" w:name="_Toc442559894"/>
      <w:r w:rsidRPr="008377FF">
        <w:rPr>
          <w:rFonts w:cs="Arial"/>
          <w:lang w:val="ru-RU"/>
        </w:rPr>
        <w:t>П</w:t>
      </w:r>
      <w:r w:rsidRPr="008377FF">
        <w:rPr>
          <w:rFonts w:cs="Arial"/>
        </w:rPr>
        <w:t>артије</w:t>
      </w:r>
      <w:bookmarkEnd w:id="217"/>
      <w:bookmarkEnd w:id="218"/>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0831BD">
      <w:pPr>
        <w:pStyle w:val="KDPodnaslov2"/>
        <w:numPr>
          <w:ilvl w:val="1"/>
          <w:numId w:val="18"/>
        </w:numPr>
        <w:spacing w:before="0"/>
        <w:jc w:val="both"/>
        <w:rPr>
          <w:rFonts w:cs="Arial"/>
        </w:rPr>
      </w:pPr>
      <w:bookmarkStart w:id="219" w:name="_Toc441651584"/>
      <w:bookmarkStart w:id="220" w:name="_Toc442559895"/>
      <w:r w:rsidRPr="008377FF">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21" w:name="_Toc441651585"/>
      <w:bookmarkStart w:id="222" w:name="_Toc442559896"/>
      <w:r w:rsidRPr="008377FF">
        <w:rPr>
          <w:rFonts w:cs="Arial"/>
        </w:rPr>
        <w:t>Подношење понуде са подизвођачима</w:t>
      </w:r>
      <w:bookmarkEnd w:id="221"/>
      <w:bookmarkEnd w:id="222"/>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w:t>
      </w:r>
      <w:r w:rsidRPr="008377FF">
        <w:rPr>
          <w:rFonts w:cs="Arial"/>
        </w:rPr>
        <w:lastRenderedPageBreak/>
        <w:t>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533638">
      <w:pPr>
        <w:pStyle w:val="KDPodnaslov2"/>
        <w:numPr>
          <w:ilvl w:val="1"/>
          <w:numId w:val="18"/>
        </w:numPr>
        <w:spacing w:before="80"/>
        <w:ind w:left="924" w:hanging="357"/>
        <w:jc w:val="both"/>
        <w:rPr>
          <w:rFonts w:cs="Arial"/>
        </w:rPr>
      </w:pPr>
      <w:bookmarkStart w:id="223" w:name="_Toc441651586"/>
      <w:bookmarkStart w:id="224" w:name="_Toc442559897"/>
      <w:r w:rsidRPr="008377FF">
        <w:rPr>
          <w:rFonts w:cs="Arial"/>
        </w:rPr>
        <w:t>Подношење заједничке понуде</w:t>
      </w:r>
      <w:bookmarkEnd w:id="223"/>
      <w:bookmarkEnd w:id="224"/>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995233"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rsidR="008D2B23" w:rsidRPr="008377FF" w:rsidRDefault="008D2B23" w:rsidP="00533638">
      <w:pPr>
        <w:pStyle w:val="KDPodnaslov2"/>
        <w:numPr>
          <w:ilvl w:val="1"/>
          <w:numId w:val="18"/>
        </w:numPr>
        <w:spacing w:before="80"/>
        <w:ind w:left="924" w:hanging="357"/>
        <w:jc w:val="both"/>
        <w:rPr>
          <w:rFonts w:cs="Arial"/>
        </w:rPr>
      </w:pPr>
      <w:bookmarkStart w:id="225" w:name="_Toc441651587"/>
      <w:bookmarkStart w:id="226" w:name="_Toc442559898"/>
      <w:r w:rsidRPr="008377FF">
        <w:rPr>
          <w:rFonts w:cs="Arial"/>
        </w:rPr>
        <w:t>Понуђена цена</w:t>
      </w:r>
      <w:bookmarkEnd w:id="225"/>
      <w:bookmarkEnd w:id="226"/>
    </w:p>
    <w:p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rsidR="0056571E" w:rsidRPr="008377FF" w:rsidRDefault="002E2F11" w:rsidP="00533638">
      <w:pPr>
        <w:pStyle w:val="KDPodnaslov2"/>
        <w:numPr>
          <w:ilvl w:val="1"/>
          <w:numId w:val="18"/>
        </w:numPr>
        <w:spacing w:before="80"/>
        <w:ind w:left="924" w:hanging="357"/>
        <w:jc w:val="both"/>
        <w:rPr>
          <w:rFonts w:cs="Arial"/>
        </w:rPr>
      </w:pPr>
      <w:r w:rsidRPr="008377FF">
        <w:rPr>
          <w:rFonts w:cs="Arial"/>
        </w:rPr>
        <w:t>Корекција цене</w:t>
      </w:r>
    </w:p>
    <w:p w:rsidR="0056571E" w:rsidRPr="00FF58B6" w:rsidRDefault="00FF58B6" w:rsidP="0056571E">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rsidR="006C6FDF" w:rsidRPr="008377FF" w:rsidRDefault="00873EBD" w:rsidP="000831BD">
      <w:pPr>
        <w:pStyle w:val="Heading10"/>
        <w:numPr>
          <w:ilvl w:val="1"/>
          <w:numId w:val="18"/>
        </w:numPr>
        <w:rPr>
          <w:rFonts w:cs="Arial"/>
          <w:lang w:val="en-US"/>
        </w:rPr>
      </w:pPr>
      <w:bookmarkStart w:id="227" w:name="_Toc441651588"/>
      <w:bookmarkStart w:id="228"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33638" w:rsidRPr="00533638" w:rsidRDefault="002D714C" w:rsidP="00533638">
      <w:pPr>
        <w:spacing w:before="0"/>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Pr>
          <w:lang w:val="ru-RU" w:eastAsia="ar-SA"/>
        </w:rPr>
        <w:t>1</w:t>
      </w:r>
      <w:r w:rsidR="00214102">
        <w:rPr>
          <w:lang w:val="ru-RU" w:eastAsia="ar-SA"/>
        </w:rPr>
        <w:t>2</w:t>
      </w:r>
      <w:r>
        <w:rPr>
          <w:lang w:val="ru-RU" w:eastAsia="ar-SA"/>
        </w:rPr>
        <w:t xml:space="preserve"> месеци од ступања уговора на снагу, односно</w:t>
      </w:r>
      <w:r w:rsidRPr="00141553">
        <w:rPr>
          <w:lang w:val="ru-RU" w:eastAsia="ar-SA"/>
        </w:rPr>
        <w:t xml:space="preserve"> до финансијске реализације уговора</w:t>
      </w:r>
      <w:r w:rsidR="00533638" w:rsidRPr="00533638">
        <w:rPr>
          <w:lang w:val="ru-RU" w:eastAsia="ar-SA"/>
        </w:rPr>
        <w:t xml:space="preserve">. </w:t>
      </w:r>
    </w:p>
    <w:p w:rsidR="00533638" w:rsidRPr="00533638" w:rsidRDefault="00533638" w:rsidP="00533638">
      <w:pPr>
        <w:spacing w:before="0"/>
        <w:rPr>
          <w:lang w:val="ru-RU" w:eastAsia="ar-SA"/>
        </w:rPr>
      </w:pPr>
      <w:r w:rsidRPr="00533638">
        <w:rPr>
          <w:lang w:val="ru-RU" w:eastAsia="ar-SA"/>
        </w:rPr>
        <w:t xml:space="preserve">Изабрани понуђач радова има обавезу да се одазове на позив Наручиоца у што краћем временском периоду, а најдуже у року од 24 сата од тренутка обавештења о потреби ангажовања. </w:t>
      </w:r>
    </w:p>
    <w:p w:rsidR="006C6FDF" w:rsidRPr="008377FF" w:rsidRDefault="006C6FDF" w:rsidP="00533638">
      <w:pPr>
        <w:pStyle w:val="KDPodnaslov2"/>
        <w:numPr>
          <w:ilvl w:val="1"/>
          <w:numId w:val="18"/>
        </w:numPr>
        <w:spacing w:before="80"/>
        <w:ind w:left="924" w:hanging="357"/>
        <w:jc w:val="both"/>
        <w:rPr>
          <w:rFonts w:cs="Arial"/>
        </w:rPr>
      </w:pPr>
      <w:r w:rsidRPr="008377FF">
        <w:rPr>
          <w:rFonts w:cs="Arial"/>
        </w:rPr>
        <w:t>Гарантни рок</w:t>
      </w:r>
    </w:p>
    <w:p w:rsidR="00533638" w:rsidRPr="00533638" w:rsidRDefault="00533638" w:rsidP="00533638">
      <w:pPr>
        <w:spacing w:before="0"/>
        <w:rPr>
          <w:lang w:val="ru-RU" w:eastAsia="ar-SA"/>
        </w:rPr>
      </w:pPr>
      <w:r w:rsidRPr="00533638">
        <w:rPr>
          <w:lang w:val="ru-RU" w:eastAsia="ar-SA"/>
        </w:rPr>
        <w:t>За изведене радове, гарантни период не може бити краћи од 12 месеци од дана када је  извршен квантитативни и квалитативни пријем радова.</w:t>
      </w:r>
    </w:p>
    <w:p w:rsidR="00831ED8" w:rsidRPr="003E7452" w:rsidRDefault="007100AB" w:rsidP="00533638">
      <w:pPr>
        <w:spacing w:before="0"/>
        <w:rPr>
          <w:lang w:val="ru-RU" w:eastAsia="ar-SA"/>
        </w:rPr>
      </w:pPr>
      <w:r>
        <w:rPr>
          <w:lang w:val="ru-RU" w:eastAsia="ar-SA"/>
        </w:rPr>
        <w:t>И</w:t>
      </w:r>
      <w:r w:rsidR="00533638" w:rsidRPr="00533638">
        <w:rPr>
          <w:lang w:val="ru-RU" w:eastAsia="ar-SA"/>
        </w:rPr>
        <w:t>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r w:rsidR="00FF58B6" w:rsidRPr="003E7452">
        <w:rPr>
          <w:lang w:val="ru-RU" w:eastAsia="ar-SA"/>
        </w:rPr>
        <w:t>.</w:t>
      </w:r>
    </w:p>
    <w:p w:rsidR="008D2B23" w:rsidRPr="008377FF" w:rsidRDefault="008D2B23" w:rsidP="000831BD">
      <w:pPr>
        <w:pStyle w:val="Heading10"/>
        <w:numPr>
          <w:ilvl w:val="1"/>
          <w:numId w:val="18"/>
        </w:numPr>
        <w:rPr>
          <w:rFonts w:cs="Arial"/>
        </w:rPr>
      </w:pPr>
      <w:r w:rsidRPr="008377FF">
        <w:rPr>
          <w:rFonts w:cs="Arial"/>
        </w:rPr>
        <w:t>Начин и услови плаћања</w:t>
      </w:r>
      <w:bookmarkEnd w:id="227"/>
      <w:bookmarkEnd w:id="228"/>
    </w:p>
    <w:p w:rsidR="00D42776" w:rsidRPr="00926FA9" w:rsidRDefault="00D42776" w:rsidP="00D42776">
      <w:pPr>
        <w:pStyle w:val="KDParagraf"/>
        <w:spacing w:before="0"/>
        <w:rPr>
          <w:rFonts w:eastAsia="Calibri" w:cs="Arial"/>
          <w:lang w:val="sr-Cyrl-CS"/>
        </w:rPr>
      </w:pPr>
      <w:r w:rsidRPr="00926FA9">
        <w:rPr>
          <w:rFonts w:eastAsia="Calibri" w:cs="Arial"/>
          <w:lang w:val="sr-Cyrl-CS"/>
        </w:rPr>
        <w:t>Наручилац ће платити на следећи начин:</w:t>
      </w:r>
    </w:p>
    <w:p w:rsidR="006E2059" w:rsidRPr="00926FA9" w:rsidRDefault="006E2059" w:rsidP="00445FC5">
      <w:pPr>
        <w:pStyle w:val="KDParagraf"/>
        <w:numPr>
          <w:ilvl w:val="0"/>
          <w:numId w:val="30"/>
        </w:numPr>
        <w:spacing w:before="0"/>
        <w:ind w:left="0" w:firstLine="0"/>
        <w:rPr>
          <w:rFonts w:eastAsia="Calibri" w:cs="Arial"/>
          <w:lang w:val="sr-Cyrl-RS"/>
        </w:rPr>
      </w:pPr>
      <w:r w:rsidRPr="00926FA9">
        <w:rPr>
          <w:rFonts w:eastAsia="Calibri" w:cs="Arial"/>
          <w:lang w:val="sr-Cyrl-CS"/>
        </w:rPr>
        <w:lastRenderedPageBreak/>
        <w:t>сукцесивно</w:t>
      </w:r>
      <w:r w:rsidRPr="00926FA9">
        <w:rPr>
          <w:rFonts w:eastAsia="Calibri" w:cs="Arial"/>
          <w:lang w:val="sr-Cyrl-RS"/>
        </w:rPr>
        <w:t xml:space="preserve"> </w:t>
      </w:r>
      <w:r w:rsidRPr="00926FA9">
        <w:rPr>
          <w:rFonts w:eastAsia="Calibri" w:cs="Arial"/>
          <w:lang w:val="sr-Cyrl-CS"/>
        </w:rPr>
        <w:t xml:space="preserve"> у року до 45 (четрдесетпет дана) дана од дана</w:t>
      </w:r>
      <w:r w:rsidRPr="00926FA9">
        <w:rPr>
          <w:rFonts w:eastAsia="Calibri" w:cs="Arial"/>
          <w:lang w:val="sr-Cyrl-RS"/>
        </w:rPr>
        <w:t xml:space="preserve"> </w:t>
      </w:r>
      <w:r w:rsidRPr="00926FA9">
        <w:rPr>
          <w:rFonts w:eastAsia="Calibri" w:cs="Arial"/>
          <w:lang w:val="sr-Cyrl-CS"/>
        </w:rPr>
        <w:t>пријема исправног рачуна, са уговореним прилогом</w:t>
      </w:r>
      <w:r w:rsidRPr="00926FA9">
        <w:rPr>
          <w:rFonts w:eastAsia="Calibri" w:cs="Arial"/>
          <w:lang w:val="sr-Cyrl-RS"/>
        </w:rPr>
        <w:t xml:space="preserve"> </w:t>
      </w:r>
      <w:r w:rsidRPr="00926FA9">
        <w:rPr>
          <w:rFonts w:eastAsia="Calibri" w:cs="Arial"/>
          <w:lang w:val="sr-Cyrl-CS"/>
        </w:rPr>
        <w:t>-</w:t>
      </w:r>
      <w:r w:rsidRPr="00926FA9">
        <w:rPr>
          <w:rFonts w:eastAsia="Calibri" w:cs="Arial"/>
          <w:lang w:val="sr-Cyrl-RS"/>
        </w:rPr>
        <w:t xml:space="preserve"> обрачуном и зб</w:t>
      </w:r>
      <w:r w:rsidR="00325207">
        <w:rPr>
          <w:rFonts w:eastAsia="Calibri" w:cs="Arial"/>
          <w:lang w:val="sr-Cyrl-RS"/>
        </w:rPr>
        <w:t>ирним обрачуном услуга.</w:t>
      </w:r>
    </w:p>
    <w:p w:rsidR="006E2059" w:rsidRPr="00765759" w:rsidRDefault="006E2059" w:rsidP="0018589B">
      <w:pPr>
        <w:pStyle w:val="KDParagraf"/>
        <w:spacing w:before="0"/>
        <w:rPr>
          <w:rFonts w:eastAsia="Calibri" w:cs="Arial"/>
          <w:lang w:val="sr-Cyrl-RS"/>
        </w:rPr>
      </w:pPr>
      <w:r w:rsidRPr="006929D8">
        <w:rPr>
          <w:rFonts w:eastAsia="Calibri" w:cs="Arial"/>
          <w:lang w:val="sr-Cyrl-RS"/>
        </w:rPr>
        <w:t xml:space="preserve">Рачун мора да гласи на : </w:t>
      </w:r>
      <w:r w:rsidRPr="006929D8">
        <w:rPr>
          <w:rFonts w:cs="Arial"/>
          <w:lang w:val="sr-Cyrl-RS"/>
        </w:rPr>
        <w:t xml:space="preserve">Јавно предузеће „Електропривреда Србије“ Београд, </w:t>
      </w:r>
      <w:r w:rsidRPr="00765759">
        <w:rPr>
          <w:rFonts w:cs="Arial"/>
          <w:lang w:val="sr-Cyrl-RS"/>
        </w:rPr>
        <w:t>Ц</w:t>
      </w:r>
      <w:r w:rsidRPr="006929D8">
        <w:rPr>
          <w:rFonts w:cs="Arial"/>
          <w:lang w:val="sr-Cyrl-RS"/>
        </w:rPr>
        <w:t xml:space="preserve">арице Милице 2, ПИБ </w:t>
      </w:r>
      <w:r w:rsidRPr="00765759">
        <w:rPr>
          <w:rFonts w:cs="Arial"/>
          <w:lang w:val="sr-Cyrl-BA"/>
        </w:rPr>
        <w:t xml:space="preserve">103920327, </w:t>
      </w:r>
      <w:r w:rsidRPr="006929D8">
        <w:rPr>
          <w:rFonts w:cs="Arial"/>
          <w:lang w:val="sr-Cyrl-RS"/>
        </w:rPr>
        <w:t>Огранак ТЕНТ Београд-Обреновац, Богољуба Урошевића Црног 44</w:t>
      </w:r>
      <w:r w:rsidRPr="00765759">
        <w:rPr>
          <w:rFonts w:cs="Arial"/>
          <w:lang w:val="sr-Cyrl-RS"/>
        </w:rPr>
        <w:t>.</w:t>
      </w:r>
    </w:p>
    <w:p w:rsidR="006E2059" w:rsidRPr="00765759" w:rsidRDefault="006E2059" w:rsidP="0018589B">
      <w:pPr>
        <w:pStyle w:val="KDParagraf"/>
        <w:spacing w:before="0"/>
        <w:rPr>
          <w:rFonts w:eastAsia="Calibri" w:cs="Arial"/>
          <w:lang w:val="sr-Cyrl-RS"/>
        </w:rPr>
      </w:pPr>
    </w:p>
    <w:p w:rsidR="006E2059" w:rsidRPr="00765759" w:rsidRDefault="006E2059" w:rsidP="0018589B">
      <w:pPr>
        <w:pStyle w:val="KDParagraf"/>
        <w:spacing w:before="0"/>
        <w:rPr>
          <w:rFonts w:cs="Arial"/>
          <w:lang w:val="sr-Cyrl-RS"/>
        </w:rPr>
      </w:pPr>
      <w:r w:rsidRPr="006929D8">
        <w:rPr>
          <w:rFonts w:cs="Arial"/>
          <w:lang w:val="sr-Cyrl-RS"/>
        </w:rPr>
        <w:t>Рачун мора бити достављен на адресу Корисника: Јавно предузеће „Електропривреда Србије“ Београд, огранак ТЕНТ,</w:t>
      </w:r>
      <w:r w:rsidRPr="00765759">
        <w:rPr>
          <w:rFonts w:cs="Arial"/>
          <w:lang w:val="sr-Cyrl-RS"/>
        </w:rPr>
        <w:t xml:space="preserve"> локација ТЕНТ Б </w:t>
      </w:r>
      <w:r w:rsidRPr="00765759">
        <w:rPr>
          <w:rFonts w:eastAsia="Calibri" w:cs="Arial"/>
          <w:bCs/>
          <w:lang w:val="sr-Cyrl-RS"/>
        </w:rPr>
        <w:t>Поштански фах 35, 11500 Обреновац, Ушће</w:t>
      </w:r>
      <w:r w:rsidRPr="006929D8">
        <w:rPr>
          <w:rFonts w:cs="Arial"/>
          <w:lang w:val="sr-Cyrl-RS"/>
        </w:rPr>
        <w:t>, са обавезним прилозима</w:t>
      </w:r>
      <w:r w:rsidRPr="00765759">
        <w:rPr>
          <w:rFonts w:cs="Arial"/>
          <w:lang w:val="sr-Cyrl-RS"/>
        </w:rPr>
        <w:t xml:space="preserve"> - </w:t>
      </w:r>
      <w:r w:rsidRPr="00765759">
        <w:rPr>
          <w:rFonts w:eastAsia="Calibri" w:cs="Arial"/>
          <w:lang w:val="sr-Cyrl-RS"/>
        </w:rPr>
        <w:t>обрачуном и збирним обрачуном услуга</w:t>
      </w:r>
      <w:r w:rsidR="00325207">
        <w:rPr>
          <w:rFonts w:eastAsia="Calibri" w:cs="Arial"/>
          <w:lang w:val="sr-Cyrl-RS"/>
        </w:rPr>
        <w:t>.</w:t>
      </w:r>
      <w:r w:rsidRPr="00765759">
        <w:rPr>
          <w:rFonts w:cs="Arial"/>
          <w:lang w:val="sr-Cyrl-RS"/>
        </w:rPr>
        <w:t xml:space="preserve">. </w:t>
      </w:r>
    </w:p>
    <w:p w:rsidR="006E2059" w:rsidRPr="006929D8" w:rsidRDefault="006E2059" w:rsidP="0018589B">
      <w:pPr>
        <w:pStyle w:val="KDParagraf"/>
        <w:spacing w:before="0"/>
        <w:rPr>
          <w:rFonts w:cs="Arial"/>
          <w:lang w:val="sr-Cyrl-RS"/>
        </w:rPr>
      </w:pPr>
    </w:p>
    <w:p w:rsidR="008D2B23" w:rsidRPr="00765759" w:rsidRDefault="006E2059" w:rsidP="0018589B">
      <w:pPr>
        <w:autoSpaceDE w:val="0"/>
        <w:autoSpaceDN w:val="0"/>
        <w:adjustRightInd w:val="0"/>
        <w:spacing w:before="0"/>
        <w:rPr>
          <w:rFonts w:cs="Arial"/>
          <w:lang w:val="sr-Cyrl-RS"/>
        </w:rPr>
      </w:pPr>
      <w:r w:rsidRPr="006929D8">
        <w:rPr>
          <w:rFonts w:cs="Arial"/>
          <w:lang w:val="sr-Cyrl-RS"/>
        </w:rPr>
        <w:t>У испостављеном рачуну, изабрани понуђач је дужан</w:t>
      </w:r>
      <w:r w:rsidR="0018589B" w:rsidRPr="00765759">
        <w:rPr>
          <w:rFonts w:cs="Arial"/>
          <w:lang w:val="sr-Cyrl-RS"/>
        </w:rPr>
        <w:t xml:space="preserve"> да наведе број уговора</w:t>
      </w:r>
      <w:r w:rsidR="000D78E8" w:rsidRPr="00765759">
        <w:rPr>
          <w:rFonts w:cs="Arial"/>
          <w:lang w:val="sr-Cyrl-RS"/>
        </w:rPr>
        <w:t>,</w:t>
      </w:r>
      <w:r w:rsidR="0018589B" w:rsidRPr="00765759">
        <w:rPr>
          <w:rFonts w:cs="Arial"/>
          <w:lang w:val="sr-Cyrl-RS"/>
        </w:rPr>
        <w:t xml:space="preserve"> број јавне набавке</w:t>
      </w:r>
      <w:r w:rsidR="000D78E8" w:rsidRPr="00765759">
        <w:rPr>
          <w:rFonts w:cs="Arial"/>
          <w:lang w:val="sr-Cyrl-RS"/>
        </w:rPr>
        <w:t xml:space="preserve"> и</w:t>
      </w:r>
      <w:r w:rsidR="0018589B" w:rsidRPr="00765759">
        <w:rPr>
          <w:rFonts w:cs="Arial"/>
          <w:lang w:val="sr-Cyrl-RS"/>
        </w:rPr>
        <w:t xml:space="preserve"> </w:t>
      </w:r>
      <w:r w:rsidR="000D78E8" w:rsidRPr="006929D8">
        <w:rPr>
          <w:rFonts w:eastAsia="Arial Unicode MS"/>
          <w:lang w:val="sr-Cyrl-RS"/>
        </w:rPr>
        <w:t>ознаку делатности прописане Уредбом о класификацији делатности из области грађевинарства</w:t>
      </w:r>
      <w:r w:rsidR="000D78E8" w:rsidRPr="00765759">
        <w:rPr>
          <w:rFonts w:eastAsia="Arial Unicode MS"/>
          <w:lang w:val="sr-Cyrl-RS"/>
        </w:rPr>
        <w:t>. Изабрани понуђач је дужан</w:t>
      </w:r>
      <w:r w:rsidR="0018589B"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ED1F85">
        <w:rPr>
          <w:rFonts w:cs="Arial"/>
          <w:lang w:val="sr-Cyrl-RS"/>
        </w:rPr>
        <w:t>Структуре цене</w:t>
      </w:r>
      <w:r w:rsidRPr="006929D8">
        <w:rPr>
          <w:rFonts w:cs="Arial"/>
          <w:lang w:val="sr-Cyrl-RS"/>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59" w:rsidRPr="006E2059" w:rsidRDefault="006E2059" w:rsidP="0018589B">
      <w:pPr>
        <w:autoSpaceDE w:val="0"/>
        <w:autoSpaceDN w:val="0"/>
        <w:adjustRightInd w:val="0"/>
        <w:spacing w:before="0"/>
        <w:rPr>
          <w:rFonts w:eastAsia="Calibri" w:cs="Arial"/>
          <w:lang w:val="sr-Cyrl-RS"/>
        </w:rPr>
      </w:pPr>
    </w:p>
    <w:p w:rsidR="008D2B23" w:rsidRPr="008377FF" w:rsidRDefault="008D2B23" w:rsidP="000831BD">
      <w:pPr>
        <w:pStyle w:val="KDPodnaslov2"/>
        <w:numPr>
          <w:ilvl w:val="1"/>
          <w:numId w:val="19"/>
        </w:numPr>
        <w:spacing w:before="0"/>
        <w:jc w:val="both"/>
        <w:rPr>
          <w:rFonts w:cs="Arial"/>
          <w:lang w:val="ru-RU"/>
        </w:rPr>
      </w:pPr>
      <w:bookmarkStart w:id="229" w:name="_Toc441651589"/>
      <w:bookmarkStart w:id="230" w:name="_Toc442559900"/>
      <w:r w:rsidRPr="008377FF">
        <w:rPr>
          <w:rFonts w:cs="Arial"/>
        </w:rPr>
        <w:t>Рок важења понуде</w:t>
      </w:r>
      <w:bookmarkEnd w:id="229"/>
      <w:bookmarkEnd w:id="230"/>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rsidR="005873EF" w:rsidRDefault="005873EF" w:rsidP="005873EF">
      <w:pPr>
        <w:spacing w:before="0"/>
        <w:rPr>
          <w:rFonts w:cs="Arial"/>
          <w:lang w:val="ru-RU"/>
        </w:rPr>
      </w:pPr>
      <w:r w:rsidRPr="006929D8">
        <w:rPr>
          <w:rFonts w:cs="Arial"/>
          <w:lang w:val="ru-RU"/>
        </w:rPr>
        <w:t xml:space="preserve">У случају да понуђач наведе краћи рок важења понуде, понуда ће бити одбијена, као неприхватљива. </w:t>
      </w:r>
    </w:p>
    <w:p w:rsidR="00071AFC" w:rsidRDefault="00071AFC" w:rsidP="005873EF">
      <w:pPr>
        <w:spacing w:before="0"/>
        <w:rPr>
          <w:rFonts w:cs="Arial"/>
          <w:lang w:val="sr-Cyrl-RS"/>
        </w:rPr>
      </w:pPr>
    </w:p>
    <w:p w:rsidR="008D2B23" w:rsidRPr="000F6F9F" w:rsidRDefault="008D2B23" w:rsidP="000831BD">
      <w:pPr>
        <w:pStyle w:val="KDPodnaslov2"/>
        <w:numPr>
          <w:ilvl w:val="1"/>
          <w:numId w:val="19"/>
        </w:numPr>
        <w:spacing w:before="0"/>
        <w:jc w:val="both"/>
        <w:rPr>
          <w:rFonts w:cs="Arial"/>
        </w:rPr>
      </w:pPr>
      <w:bookmarkStart w:id="231" w:name="_Toc441651593"/>
      <w:bookmarkStart w:id="232" w:name="_Toc442559904"/>
      <w:r w:rsidRPr="000F6F9F">
        <w:rPr>
          <w:rFonts w:cs="Arial"/>
        </w:rPr>
        <w:t>Средства финансијског обезбеђења</w:t>
      </w:r>
      <w:bookmarkEnd w:id="231"/>
      <w:bookmarkEnd w:id="232"/>
    </w:p>
    <w:p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rsidR="00FB5A53" w:rsidRPr="006929D8" w:rsidRDefault="00FB5A53" w:rsidP="00FB5A53">
      <w:pPr>
        <w:rPr>
          <w:rFonts w:eastAsia="TimesNewRomanPSMT"/>
          <w:b/>
          <w:lang w:val="ru-RU"/>
        </w:rPr>
      </w:pPr>
      <w:bookmarkStart w:id="233" w:name="_Toc441651595"/>
      <w:bookmarkStart w:id="234" w:name="_Toc442559906"/>
      <w:r w:rsidRPr="006929D8">
        <w:rPr>
          <w:rFonts w:eastAsia="TimesNewRomanPSMT"/>
          <w:b/>
          <w:lang w:val="ru-RU"/>
        </w:rPr>
        <w:t>Меница за озбиљност понуде</w:t>
      </w:r>
      <w:bookmarkEnd w:id="233"/>
      <w:bookmarkEnd w:id="234"/>
    </w:p>
    <w:p w:rsidR="00FB5A53" w:rsidRPr="006929D8" w:rsidRDefault="00FB5A53" w:rsidP="00FB5A53">
      <w:pPr>
        <w:rPr>
          <w:rFonts w:eastAsia="TimesNewRomanPSMT"/>
          <w:lang w:val="ru-RU"/>
        </w:rPr>
      </w:pPr>
      <w:r w:rsidRPr="006929D8">
        <w:rPr>
          <w:rFonts w:eastAsia="TimesNewRomanPSMT"/>
          <w:lang w:val="ru-RU"/>
        </w:rPr>
        <w:t>Понуђач је обавезан да уз понуду Наручиоцу достави:</w:t>
      </w:r>
    </w:p>
    <w:p w:rsidR="00FB5A53" w:rsidRPr="006929D8" w:rsidRDefault="00FB5A53" w:rsidP="00445FC5">
      <w:pPr>
        <w:pStyle w:val="ListParagraph"/>
        <w:numPr>
          <w:ilvl w:val="0"/>
          <w:numId w:val="22"/>
        </w:numPr>
        <w:spacing w:after="0"/>
        <w:rPr>
          <w:rFonts w:ascii="Arial" w:eastAsia="TimesNewRomanPSMT" w:hAnsi="Arial" w:cs="Arial"/>
          <w:lang w:val="ru-RU"/>
        </w:rPr>
      </w:pPr>
      <w:r w:rsidRPr="006929D8">
        <w:rPr>
          <w:rFonts w:ascii="Arial" w:eastAsia="TimesNewRomanPSMT" w:hAnsi="Arial" w:cs="Arial"/>
          <w:lang w:val="ru-RU"/>
        </w:rPr>
        <w:t>бланко сопствену меницу за озбиљност понуде која је</w:t>
      </w:r>
    </w:p>
    <w:p w:rsidR="00FB5A53" w:rsidRPr="006929D8" w:rsidRDefault="00FB5A53" w:rsidP="00D063E8">
      <w:pPr>
        <w:numPr>
          <w:ilvl w:val="0"/>
          <w:numId w:val="13"/>
        </w:numPr>
        <w:spacing w:before="0"/>
        <w:rPr>
          <w:rFonts w:eastAsia="TimesNewRomanPSMT"/>
          <w:lang w:val="ru-RU"/>
        </w:rPr>
      </w:pPr>
      <w:r w:rsidRPr="006929D8">
        <w:rPr>
          <w:rFonts w:eastAsia="TimesNewRomanPSMT"/>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0F6F9F" w:rsidRDefault="00FB5A53" w:rsidP="006E3326">
      <w:pPr>
        <w:numPr>
          <w:ilvl w:val="0"/>
          <w:numId w:val="13"/>
        </w:numPr>
        <w:rPr>
          <w:rFonts w:eastAsia="TimesNewRomanPSMT"/>
        </w:rPr>
      </w:pPr>
      <w:r w:rsidRPr="006929D8">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F6F9F">
        <w:rPr>
          <w:rFonts w:eastAsia="TimesNewRomanPSMT"/>
        </w:rPr>
        <w:t>Одлуке).</w:t>
      </w:r>
    </w:p>
    <w:p w:rsidR="00FB5A53" w:rsidRPr="000F6F9F" w:rsidRDefault="00FB5A53" w:rsidP="006E3326">
      <w:pPr>
        <w:numPr>
          <w:ilvl w:val="0"/>
          <w:numId w:val="13"/>
        </w:numPr>
        <w:rPr>
          <w:rFonts w:eastAsia="TimesNewRomanPSMT"/>
        </w:rPr>
      </w:pPr>
      <w:r w:rsidRPr="000F6F9F">
        <w:rPr>
          <w:rFonts w:eastAsia="TimesNewRomanPSMT"/>
        </w:rPr>
        <w:t xml:space="preserve">Менично писмо – овлашћење којим понуђач овлашћује наручиоца да може наплатити меницу  на износ од </w:t>
      </w:r>
      <w:r w:rsidR="003E7452" w:rsidRPr="000F6F9F">
        <w:rPr>
          <w:rFonts w:eastAsia="TimesNewRomanPSMT"/>
          <w:lang w:val="sr-Cyrl-RS"/>
        </w:rPr>
        <w:t>10</w:t>
      </w:r>
      <w:r w:rsidRPr="000F6F9F">
        <w:rPr>
          <w:rFonts w:eastAsia="TimesNewRomanPSMT"/>
        </w:rPr>
        <w:t>% од вредности понуде (без ПД</w:t>
      </w:r>
      <w:r w:rsidR="003E7452" w:rsidRPr="000F6F9F">
        <w:rPr>
          <w:rFonts w:eastAsia="TimesNewRomanPSMT"/>
        </w:rPr>
        <w:t xml:space="preserve">В-а) са роком важења минимално  </w:t>
      </w:r>
      <w:r w:rsidRPr="000F6F9F">
        <w:rPr>
          <w:rFonts w:eastAsia="TimesNewRomanPSMT"/>
        </w:rPr>
        <w:t xml:space="preserve">мин.30 дана дужим од рока важења понуде, с тим да евентуални продужетак рока важења понуде има за последицу и </w:t>
      </w:r>
      <w:r w:rsidRPr="000F6F9F">
        <w:rPr>
          <w:rFonts w:eastAsia="TimesNewRomanPSMT"/>
        </w:rPr>
        <w:lastRenderedPageBreak/>
        <w:t>продужење рока важења менице и меничног овлашћења, које мора бити издато на основу Закона о меници.</w:t>
      </w:r>
    </w:p>
    <w:p w:rsidR="00FB5A53" w:rsidRPr="000F6F9F" w:rsidRDefault="00FB5A53" w:rsidP="006E3326">
      <w:pPr>
        <w:numPr>
          <w:ilvl w:val="0"/>
          <w:numId w:val="13"/>
        </w:numPr>
        <w:rPr>
          <w:rFonts w:eastAsia="TimesNewRomanPSMT"/>
        </w:rPr>
      </w:pPr>
      <w:r w:rsidRPr="000F6F9F">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0F6F9F" w:rsidRDefault="00FB5A53" w:rsidP="00445FC5">
      <w:pPr>
        <w:pStyle w:val="ListParagraph"/>
        <w:numPr>
          <w:ilvl w:val="0"/>
          <w:numId w:val="22"/>
        </w:numPr>
        <w:rPr>
          <w:rFonts w:ascii="Arial" w:eastAsia="TimesNewRomanPSMT" w:hAnsi="Arial" w:cs="Arial"/>
        </w:rPr>
      </w:pPr>
      <w:r w:rsidRPr="000F6F9F">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0F6F9F" w:rsidRDefault="00FB5A53" w:rsidP="00445FC5">
      <w:pPr>
        <w:numPr>
          <w:ilvl w:val="0"/>
          <w:numId w:val="22"/>
        </w:numPr>
        <w:rPr>
          <w:rFonts w:eastAsia="TimesNewRomanPSMT"/>
        </w:rPr>
      </w:pPr>
      <w:r w:rsidRPr="000F6F9F">
        <w:rPr>
          <w:rFonts w:eastAsia="TimesNewRomanPSMT"/>
        </w:rPr>
        <w:t>фотокопију ОП обрасца.</w:t>
      </w:r>
    </w:p>
    <w:p w:rsidR="00FB5A53" w:rsidRPr="000F6F9F" w:rsidRDefault="00FB5A53" w:rsidP="00445FC5">
      <w:pPr>
        <w:numPr>
          <w:ilvl w:val="0"/>
          <w:numId w:val="22"/>
        </w:numPr>
        <w:rPr>
          <w:rFonts w:eastAsia="TimesNewRomanPSMT"/>
        </w:rPr>
      </w:pPr>
      <w:r w:rsidRPr="000F6F9F">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0F6F9F" w:rsidRDefault="00FB5A53" w:rsidP="00FB5A53">
      <w:pPr>
        <w:rPr>
          <w:rFonts w:eastAsia="TimesNewRomanPSMT"/>
        </w:rPr>
      </w:pPr>
      <w:r w:rsidRPr="000F6F9F">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0F6F9F">
        <w:rPr>
          <w:rFonts w:eastAsia="TimesNewRomanPSMT"/>
        </w:rPr>
        <w:t xml:space="preserve">Сфо </w:t>
      </w:r>
      <w:r w:rsidRPr="000F6F9F">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0F6F9F" w:rsidRDefault="00015EFC" w:rsidP="00FB5A53">
      <w:pPr>
        <w:rPr>
          <w:rFonts w:eastAsia="TimesNewRomanPSMT"/>
        </w:rPr>
      </w:pPr>
      <w:r w:rsidRPr="000F6F9F">
        <w:rPr>
          <w:rFonts w:eastAsia="TimesNewRomanPSMT"/>
        </w:rPr>
        <w:t>Меница ће бити враћена Понуђачу</w:t>
      </w:r>
      <w:r w:rsidR="00FB5A53" w:rsidRPr="000F6F9F">
        <w:rPr>
          <w:rFonts w:eastAsia="TimesNewRomanPSMT"/>
        </w:rPr>
        <w:t xml:space="preserve"> у року од осам дана од дана предаје </w:t>
      </w:r>
      <w:r w:rsidRPr="000F6F9F">
        <w:rPr>
          <w:rFonts w:eastAsia="TimesNewRomanPSMT"/>
        </w:rPr>
        <w:t xml:space="preserve">Наручиоцу </w:t>
      </w:r>
      <w:r w:rsidR="00FB5A53" w:rsidRPr="000F6F9F">
        <w:rPr>
          <w:rFonts w:eastAsia="TimesNewRomanPSMT"/>
        </w:rPr>
        <w:t>средства финансијског обезбеђења која су захтевана у закљученом уговору.</w:t>
      </w:r>
    </w:p>
    <w:p w:rsidR="00FB5A53" w:rsidRPr="000F6F9F" w:rsidRDefault="00FB5A53" w:rsidP="00FB5A53">
      <w:pPr>
        <w:rPr>
          <w:rFonts w:eastAsia="TimesNewRomanPSMT"/>
        </w:rPr>
      </w:pPr>
      <w:r w:rsidRPr="000F6F9F">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325207" w:rsidRDefault="00FB5A53" w:rsidP="00FB5A53">
      <w:pPr>
        <w:rPr>
          <w:rFonts w:eastAsia="TimesNewRomanPSMT"/>
          <w:color w:val="FF0000"/>
        </w:rPr>
      </w:pPr>
      <w:r w:rsidRPr="00325207">
        <w:rPr>
          <w:rFonts w:eastAsia="TimesNewRomanPSMT"/>
          <w:color w:val="FF0000"/>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0F6F9F" w:rsidRDefault="00FB5A53" w:rsidP="00FB5A53">
      <w:pPr>
        <w:rPr>
          <w:rFonts w:eastAsia="TimesNewRomanPSMT"/>
        </w:rPr>
      </w:pPr>
    </w:p>
    <w:p w:rsidR="00FB5A53" w:rsidRPr="00325207" w:rsidRDefault="00325207" w:rsidP="00FB5A53">
      <w:pPr>
        <w:rPr>
          <w:rFonts w:eastAsia="TimesNewRomanPSMT"/>
          <w:b/>
          <w:u w:val="single"/>
          <w:lang w:val="sr-Cyrl-RS"/>
        </w:rPr>
      </w:pPr>
      <w:r w:rsidRPr="0044327A">
        <w:rPr>
          <w:rFonts w:cs="Arial"/>
        </w:rPr>
        <w:t xml:space="preserve">Изабрани понуђач </w:t>
      </w:r>
      <w:r w:rsidRPr="0044327A">
        <w:rPr>
          <w:rFonts w:cs="Arial"/>
          <w:lang w:val="sr-Cyrl-RS"/>
        </w:rPr>
        <w:t xml:space="preserve">је </w:t>
      </w:r>
      <w:r w:rsidRPr="0044327A">
        <w:rPr>
          <w:rFonts w:cs="Arial"/>
          <w:lang w:val="sr-Latn-RS"/>
        </w:rPr>
        <w:t xml:space="preserve">обавезан да </w:t>
      </w:r>
      <w:r w:rsidRPr="0044327A">
        <w:rPr>
          <w:rFonts w:cs="Arial"/>
          <w:lang w:val="sr-Cyrl-RS"/>
        </w:rPr>
        <w:t xml:space="preserve">уз потписан уговор </w:t>
      </w:r>
      <w:r w:rsidRPr="0044327A">
        <w:rPr>
          <w:rFonts w:cs="Arial"/>
        </w:rPr>
        <w:t>као средство финансијског обезбеђења за добро извршење посла Наручиоцу</w:t>
      </w:r>
      <w:r>
        <w:rPr>
          <w:rFonts w:cs="Arial"/>
          <w:lang w:val="sr-Cyrl-RS"/>
        </w:rPr>
        <w:t xml:space="preserve"> достави:</w:t>
      </w:r>
    </w:p>
    <w:p w:rsidR="00893A5E" w:rsidRPr="00893A5E" w:rsidRDefault="00893A5E" w:rsidP="00893A5E">
      <w:pPr>
        <w:rPr>
          <w:rFonts w:eastAsia="TimesNewRomanPSMT"/>
          <w:b/>
        </w:rPr>
      </w:pPr>
      <w:r w:rsidRPr="00893A5E">
        <w:rPr>
          <w:rFonts w:eastAsia="TimesNewRomanPSMT"/>
          <w:b/>
        </w:rPr>
        <w:t>Меницу као гаранцију добро извршење посла</w:t>
      </w:r>
    </w:p>
    <w:p w:rsidR="00893A5E" w:rsidRPr="00893A5E" w:rsidRDefault="00893A5E" w:rsidP="00893A5E">
      <w:pPr>
        <w:rPr>
          <w:rFonts w:cs="Arial"/>
          <w:color w:val="00B0F0"/>
          <w:lang w:val="sr-Latn-RS"/>
        </w:rPr>
      </w:pPr>
      <w:r w:rsidRPr="00893A5E">
        <w:rPr>
          <w:rFonts w:eastAsia="TimesNewRomanPSMT" w:cs="Arial"/>
          <w:bCs/>
          <w:iCs/>
          <w:lang w:val="ru-RU"/>
        </w:rPr>
        <w:t>Изабрани понуђач је дужан да достави</w:t>
      </w:r>
      <w:r w:rsidRPr="00893A5E">
        <w:rPr>
          <w:rFonts w:eastAsia="TimesNewRomanPSMT" w:cs="Arial"/>
          <w:bCs/>
          <w:iCs/>
          <w:lang w:val="sr-Latn-RS"/>
        </w:rPr>
        <w:t>:</w:t>
      </w:r>
    </w:p>
    <w:p w:rsidR="00893A5E" w:rsidRPr="006929D8" w:rsidRDefault="00325207" w:rsidP="00893A5E">
      <w:pPr>
        <w:numPr>
          <w:ilvl w:val="0"/>
          <w:numId w:val="13"/>
        </w:numPr>
        <w:ind w:left="709"/>
        <w:rPr>
          <w:rFonts w:cs="Arial"/>
          <w:lang w:val="sr-Latn-RS"/>
        </w:rPr>
      </w:pPr>
      <w:r>
        <w:rPr>
          <w:rFonts w:cs="Arial"/>
          <w:lang w:val="sr-Cyrl-RS"/>
        </w:rPr>
        <w:t>Б</w:t>
      </w:r>
      <w:r w:rsidR="00893A5E" w:rsidRPr="00893A5E">
        <w:rPr>
          <w:rFonts w:cs="Arial"/>
        </w:rPr>
        <w:t>ланко</w:t>
      </w:r>
      <w:r w:rsidR="00893A5E" w:rsidRPr="006929D8">
        <w:rPr>
          <w:rFonts w:cs="Arial"/>
          <w:lang w:val="sr-Latn-RS"/>
        </w:rPr>
        <w:t xml:space="preserve"> </w:t>
      </w:r>
      <w:r w:rsidR="00893A5E" w:rsidRPr="00893A5E">
        <w:rPr>
          <w:rFonts w:cs="Arial"/>
        </w:rPr>
        <w:t>сопствен</w:t>
      </w:r>
      <w:r>
        <w:rPr>
          <w:rFonts w:cs="Arial"/>
          <w:lang w:val="sr-Cyrl-RS"/>
        </w:rPr>
        <w:t>у</w:t>
      </w:r>
      <w:r w:rsidR="00893A5E" w:rsidRPr="006929D8">
        <w:rPr>
          <w:rFonts w:cs="Arial"/>
          <w:lang w:val="sr-Latn-RS"/>
        </w:rPr>
        <w:t xml:space="preserve"> </w:t>
      </w:r>
      <w:r w:rsidR="00893A5E" w:rsidRPr="00893A5E">
        <w:rPr>
          <w:rFonts w:cs="Arial"/>
        </w:rPr>
        <w:t>мениц</w:t>
      </w:r>
      <w:r>
        <w:rPr>
          <w:rFonts w:cs="Arial"/>
          <w:lang w:val="sr-Cyrl-RS"/>
        </w:rPr>
        <w:t>у</w:t>
      </w:r>
      <w:r w:rsidR="006158CE" w:rsidRPr="006929D8">
        <w:rPr>
          <w:rFonts w:cs="Arial"/>
          <w:lang w:val="sr-Latn-RS"/>
        </w:rPr>
        <w:t xml:space="preserve"> </w:t>
      </w:r>
      <w:r w:rsidR="006158CE">
        <w:rPr>
          <w:rFonts w:cs="Arial"/>
        </w:rPr>
        <w:t>за</w:t>
      </w:r>
      <w:r w:rsidR="006158CE" w:rsidRPr="006929D8">
        <w:rPr>
          <w:rFonts w:cs="Arial"/>
          <w:lang w:val="sr-Latn-RS"/>
        </w:rPr>
        <w:t xml:space="preserve"> </w:t>
      </w:r>
      <w:r w:rsidR="006158CE">
        <w:rPr>
          <w:rFonts w:cs="Arial"/>
        </w:rPr>
        <w:t>добро</w:t>
      </w:r>
      <w:r w:rsidR="006158CE" w:rsidRPr="006929D8">
        <w:rPr>
          <w:rFonts w:cs="Arial"/>
          <w:lang w:val="sr-Latn-RS"/>
        </w:rPr>
        <w:t xml:space="preserve"> </w:t>
      </w:r>
      <w:r w:rsidR="006158CE">
        <w:rPr>
          <w:rFonts w:cs="Arial"/>
        </w:rPr>
        <w:t>извршење</w:t>
      </w:r>
      <w:r w:rsidR="006158CE" w:rsidRPr="006929D8">
        <w:rPr>
          <w:rFonts w:cs="Arial"/>
          <w:lang w:val="sr-Latn-RS"/>
        </w:rPr>
        <w:t xml:space="preserve"> </w:t>
      </w:r>
      <w:r w:rsidR="006158CE">
        <w:rPr>
          <w:rFonts w:cs="Arial"/>
        </w:rPr>
        <w:t>посла</w:t>
      </w:r>
      <w:r w:rsidR="006158CE" w:rsidRPr="006929D8">
        <w:rPr>
          <w:rFonts w:cs="Arial"/>
          <w:lang w:val="sr-Latn-RS"/>
        </w:rPr>
        <w:t xml:space="preserve"> </w:t>
      </w:r>
      <w:r w:rsidR="006158CE">
        <w:rPr>
          <w:rFonts w:cs="Arial"/>
        </w:rPr>
        <w:t>кој</w:t>
      </w:r>
      <w:r w:rsidR="006158CE">
        <w:rPr>
          <w:rFonts w:cs="Arial"/>
          <w:lang w:val="sr-Cyrl-RS"/>
        </w:rPr>
        <w:t>е</w:t>
      </w:r>
      <w:r w:rsidR="00893A5E" w:rsidRPr="006929D8">
        <w:rPr>
          <w:rFonts w:cs="Arial"/>
          <w:lang w:val="sr-Latn-RS"/>
        </w:rPr>
        <w:t xml:space="preserve"> </w:t>
      </w:r>
      <w:r w:rsidR="006158CE">
        <w:rPr>
          <w:rFonts w:cs="Arial"/>
          <w:lang w:val="sr-Cyrl-RS"/>
        </w:rPr>
        <w:t>су</w:t>
      </w:r>
      <w:r w:rsidR="00893A5E" w:rsidRPr="006929D8">
        <w:rPr>
          <w:rFonts w:cs="Arial"/>
          <w:lang w:val="sr-Latn-RS"/>
        </w:rPr>
        <w:t xml:space="preserve"> </w:t>
      </w:r>
      <w:r w:rsidR="00893A5E" w:rsidRPr="00893A5E">
        <w:rPr>
          <w:rFonts w:cs="Arial"/>
        </w:rPr>
        <w:t>неопозив</w:t>
      </w:r>
      <w:r w:rsidR="006158CE">
        <w:rPr>
          <w:rFonts w:cs="Arial"/>
          <w:lang w:val="sr-Cyrl-RS"/>
        </w:rPr>
        <w:t>е</w:t>
      </w:r>
      <w:r w:rsidR="00893A5E" w:rsidRPr="006929D8">
        <w:rPr>
          <w:rFonts w:cs="Arial"/>
          <w:lang w:val="sr-Latn-RS"/>
        </w:rPr>
        <w:t xml:space="preserve">, </w:t>
      </w:r>
      <w:r w:rsidR="00893A5E" w:rsidRPr="00893A5E">
        <w:rPr>
          <w:rFonts w:cs="Arial"/>
        </w:rPr>
        <w:t>без</w:t>
      </w:r>
      <w:r w:rsidR="00893A5E" w:rsidRPr="006929D8">
        <w:rPr>
          <w:rFonts w:cs="Arial"/>
          <w:lang w:val="sr-Latn-RS"/>
        </w:rPr>
        <w:t xml:space="preserve"> </w:t>
      </w:r>
      <w:r w:rsidR="00893A5E" w:rsidRPr="00893A5E">
        <w:rPr>
          <w:rFonts w:cs="Arial"/>
        </w:rPr>
        <w:t>права</w:t>
      </w:r>
      <w:r w:rsidR="00893A5E" w:rsidRPr="006929D8">
        <w:rPr>
          <w:rFonts w:cs="Arial"/>
          <w:lang w:val="sr-Latn-RS"/>
        </w:rPr>
        <w:t xml:space="preserve"> </w:t>
      </w:r>
      <w:r w:rsidR="00893A5E" w:rsidRPr="00893A5E">
        <w:rPr>
          <w:rFonts w:cs="Arial"/>
        </w:rPr>
        <w:t>протеста</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наплатив</w:t>
      </w:r>
      <w:r w:rsidR="006158CE">
        <w:rPr>
          <w:rFonts w:cs="Arial"/>
          <w:lang w:val="sr-Cyrl-RS"/>
        </w:rPr>
        <w:t>е</w:t>
      </w:r>
      <w:r w:rsidR="00893A5E" w:rsidRPr="006929D8">
        <w:rPr>
          <w:rFonts w:cs="Arial"/>
          <w:lang w:val="sr-Latn-RS"/>
        </w:rPr>
        <w:t xml:space="preserve"> </w:t>
      </w:r>
      <w:r w:rsidR="00893A5E" w:rsidRPr="00893A5E">
        <w:rPr>
          <w:rFonts w:cs="Arial"/>
        </w:rPr>
        <w:t>на</w:t>
      </w:r>
      <w:r w:rsidR="00893A5E" w:rsidRPr="006929D8">
        <w:rPr>
          <w:rFonts w:cs="Arial"/>
          <w:lang w:val="sr-Latn-RS"/>
        </w:rPr>
        <w:t xml:space="preserve"> </w:t>
      </w:r>
      <w:r w:rsidR="00893A5E" w:rsidRPr="00893A5E">
        <w:rPr>
          <w:rFonts w:cs="Arial"/>
        </w:rPr>
        <w:t>први</w:t>
      </w:r>
      <w:r w:rsidR="00893A5E" w:rsidRPr="006929D8">
        <w:rPr>
          <w:rFonts w:cs="Arial"/>
          <w:lang w:val="sr-Latn-RS"/>
        </w:rPr>
        <w:t xml:space="preserve"> </w:t>
      </w:r>
      <w:r w:rsidR="00893A5E" w:rsidRPr="00893A5E">
        <w:rPr>
          <w:rFonts w:cs="Arial"/>
        </w:rPr>
        <w:t>позив</w:t>
      </w:r>
      <w:r w:rsidR="00893A5E" w:rsidRPr="006929D8">
        <w:rPr>
          <w:rFonts w:cs="Arial"/>
          <w:lang w:val="sr-Latn-RS"/>
        </w:rPr>
        <w:t xml:space="preserve">, </w:t>
      </w:r>
      <w:r w:rsidR="00893A5E" w:rsidRPr="00893A5E">
        <w:rPr>
          <w:rFonts w:cs="Arial"/>
        </w:rPr>
        <w:t>потписан</w:t>
      </w:r>
      <w:r w:rsidR="006158CE">
        <w:rPr>
          <w:rFonts w:cs="Arial"/>
          <w:lang w:val="sr-Cyrl-RS"/>
        </w:rPr>
        <w:t>е</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оверен</w:t>
      </w:r>
      <w:r w:rsidR="006158CE">
        <w:rPr>
          <w:rFonts w:cs="Arial"/>
          <w:lang w:val="sr-Cyrl-RS"/>
        </w:rPr>
        <w:t>е</w:t>
      </w:r>
      <w:r w:rsidR="00893A5E" w:rsidRPr="006929D8">
        <w:rPr>
          <w:rFonts w:cs="Arial"/>
          <w:lang w:val="sr-Latn-RS"/>
        </w:rPr>
        <w:t xml:space="preserve"> </w:t>
      </w:r>
      <w:r w:rsidR="00893A5E" w:rsidRPr="00893A5E">
        <w:rPr>
          <w:rFonts w:cs="Arial"/>
        </w:rPr>
        <w:t>службеним</w:t>
      </w:r>
      <w:r w:rsidR="00893A5E" w:rsidRPr="006929D8">
        <w:rPr>
          <w:rFonts w:cs="Arial"/>
          <w:lang w:val="sr-Latn-RS"/>
        </w:rPr>
        <w:t xml:space="preserve"> </w:t>
      </w:r>
      <w:r w:rsidR="00893A5E" w:rsidRPr="00893A5E">
        <w:rPr>
          <w:rFonts w:cs="Arial"/>
        </w:rPr>
        <w:t>печатом</w:t>
      </w:r>
      <w:r w:rsidR="00893A5E" w:rsidRPr="006929D8">
        <w:rPr>
          <w:rFonts w:cs="Arial"/>
          <w:lang w:val="sr-Latn-RS"/>
        </w:rPr>
        <w:t xml:space="preserve"> </w:t>
      </w:r>
      <w:r w:rsidR="00893A5E" w:rsidRPr="00893A5E">
        <w:rPr>
          <w:rFonts w:cs="Arial"/>
        </w:rPr>
        <w:t>од</w:t>
      </w:r>
      <w:r w:rsidR="00893A5E" w:rsidRPr="006929D8">
        <w:rPr>
          <w:rFonts w:cs="Arial"/>
          <w:lang w:val="sr-Latn-RS"/>
        </w:rPr>
        <w:t xml:space="preserve"> </w:t>
      </w:r>
      <w:r w:rsidR="00893A5E" w:rsidRPr="00893A5E">
        <w:rPr>
          <w:rFonts w:cs="Arial"/>
        </w:rPr>
        <w:t>стране</w:t>
      </w:r>
      <w:r w:rsidR="00893A5E" w:rsidRPr="006929D8">
        <w:rPr>
          <w:rFonts w:cs="Arial"/>
          <w:lang w:val="sr-Latn-RS"/>
        </w:rPr>
        <w:t xml:space="preserve"> </w:t>
      </w:r>
      <w:r w:rsidR="00893A5E" w:rsidRPr="00893A5E">
        <w:rPr>
          <w:rFonts w:cs="Arial"/>
        </w:rPr>
        <w:t>овлашћеног</w:t>
      </w:r>
      <w:r w:rsidR="00893A5E" w:rsidRPr="006929D8">
        <w:rPr>
          <w:rFonts w:cs="Arial"/>
          <w:lang w:val="sr-Latn-RS"/>
        </w:rPr>
        <w:t xml:space="preserve">  </w:t>
      </w:r>
      <w:r w:rsidR="00893A5E" w:rsidRPr="00893A5E">
        <w:rPr>
          <w:rFonts w:cs="Arial"/>
        </w:rPr>
        <w:t>лица</w:t>
      </w:r>
      <w:r w:rsidR="00893A5E" w:rsidRPr="006929D8">
        <w:rPr>
          <w:rFonts w:cs="Arial"/>
          <w:lang w:val="sr-Latn-RS"/>
        </w:rPr>
        <w:t>,</w:t>
      </w:r>
    </w:p>
    <w:p w:rsidR="00893A5E" w:rsidRPr="006929D8" w:rsidRDefault="00325207" w:rsidP="00893A5E">
      <w:pPr>
        <w:numPr>
          <w:ilvl w:val="0"/>
          <w:numId w:val="13"/>
        </w:numPr>
        <w:ind w:left="709"/>
        <w:rPr>
          <w:rFonts w:cs="Arial"/>
          <w:lang w:val="sr-Latn-RS"/>
        </w:rPr>
      </w:pPr>
      <w:r>
        <w:rPr>
          <w:rFonts w:cs="Arial"/>
          <w:lang w:val="sr-Cyrl-RS"/>
        </w:rPr>
        <w:t>М</w:t>
      </w:r>
      <w:r w:rsidR="00893A5E" w:rsidRPr="00893A5E">
        <w:rPr>
          <w:rFonts w:cs="Arial"/>
        </w:rPr>
        <w:t>еничн</w:t>
      </w:r>
      <w:r>
        <w:rPr>
          <w:rFonts w:cs="Arial"/>
          <w:lang w:val="sr-Cyrl-RS"/>
        </w:rPr>
        <w:t>о</w:t>
      </w:r>
      <w:r w:rsidR="00893A5E" w:rsidRPr="006929D8">
        <w:rPr>
          <w:rFonts w:cs="Arial"/>
          <w:lang w:val="sr-Latn-RS"/>
        </w:rPr>
        <w:t xml:space="preserve"> </w:t>
      </w:r>
      <w:r w:rsidR="00893A5E" w:rsidRPr="00893A5E">
        <w:rPr>
          <w:rFonts w:cs="Arial"/>
        </w:rPr>
        <w:t>писм</w:t>
      </w:r>
      <w:r>
        <w:rPr>
          <w:rFonts w:cs="Arial"/>
          <w:lang w:val="sr-Cyrl-RS"/>
        </w:rPr>
        <w:t>о</w:t>
      </w:r>
      <w:r w:rsidR="00893A5E" w:rsidRPr="006929D8">
        <w:rPr>
          <w:rFonts w:cs="Arial"/>
          <w:lang w:val="sr-Latn-RS"/>
        </w:rPr>
        <w:t xml:space="preserve"> – </w:t>
      </w:r>
      <w:r w:rsidR="00893A5E" w:rsidRPr="00893A5E">
        <w:rPr>
          <w:rFonts w:cs="Arial"/>
        </w:rPr>
        <w:t>овлашћењ</w:t>
      </w:r>
      <w:r>
        <w:rPr>
          <w:rFonts w:cs="Arial"/>
          <w:lang w:val="sr-Cyrl-RS"/>
        </w:rPr>
        <w:t>а</w:t>
      </w:r>
      <w:r w:rsidR="00893A5E" w:rsidRPr="006929D8">
        <w:rPr>
          <w:rFonts w:cs="Arial"/>
          <w:lang w:val="sr-Latn-RS"/>
        </w:rPr>
        <w:t xml:space="preserve"> </w:t>
      </w:r>
      <w:r w:rsidR="00893A5E" w:rsidRPr="00893A5E">
        <w:rPr>
          <w:rFonts w:cs="Arial"/>
        </w:rPr>
        <w:t>којим</w:t>
      </w:r>
      <w:r w:rsidR="00893A5E" w:rsidRPr="006929D8">
        <w:rPr>
          <w:rFonts w:cs="Arial"/>
          <w:lang w:val="sr-Latn-RS"/>
        </w:rPr>
        <w:t xml:space="preserve"> </w:t>
      </w:r>
      <w:r w:rsidR="00893A5E" w:rsidRPr="00893A5E">
        <w:rPr>
          <w:rFonts w:cs="Arial"/>
        </w:rPr>
        <w:t>понуђач</w:t>
      </w:r>
      <w:r w:rsidR="00893A5E" w:rsidRPr="006929D8">
        <w:rPr>
          <w:rFonts w:cs="Arial"/>
          <w:lang w:val="sr-Latn-RS"/>
        </w:rPr>
        <w:t xml:space="preserve"> </w:t>
      </w:r>
      <w:r w:rsidR="00893A5E" w:rsidRPr="00893A5E">
        <w:rPr>
          <w:rFonts w:cs="Arial"/>
        </w:rPr>
        <w:t>овлашћује</w:t>
      </w:r>
      <w:r w:rsidR="00893A5E" w:rsidRPr="006929D8">
        <w:rPr>
          <w:rFonts w:cs="Arial"/>
          <w:lang w:val="sr-Latn-RS"/>
        </w:rPr>
        <w:t xml:space="preserve"> </w:t>
      </w:r>
      <w:r w:rsidR="00893A5E" w:rsidRPr="00893A5E">
        <w:rPr>
          <w:rFonts w:cs="Arial"/>
        </w:rPr>
        <w:t>наручиоца</w:t>
      </w:r>
      <w:r w:rsidR="00893A5E" w:rsidRPr="006929D8">
        <w:rPr>
          <w:rFonts w:cs="Arial"/>
          <w:lang w:val="sr-Latn-RS"/>
        </w:rPr>
        <w:t xml:space="preserve"> </w:t>
      </w:r>
      <w:r w:rsidR="00893A5E" w:rsidRPr="00893A5E">
        <w:rPr>
          <w:rFonts w:cs="Arial"/>
        </w:rPr>
        <w:t>да</w:t>
      </w:r>
      <w:r w:rsidR="00893A5E" w:rsidRPr="006929D8">
        <w:rPr>
          <w:rFonts w:cs="Arial"/>
          <w:lang w:val="sr-Latn-RS"/>
        </w:rPr>
        <w:t xml:space="preserve"> </w:t>
      </w:r>
      <w:r w:rsidR="00893A5E" w:rsidRPr="00893A5E">
        <w:rPr>
          <w:rFonts w:cs="Arial"/>
        </w:rPr>
        <w:t>може</w:t>
      </w:r>
      <w:r w:rsidR="00893A5E" w:rsidRPr="006929D8">
        <w:rPr>
          <w:rFonts w:cs="Arial"/>
          <w:lang w:val="sr-Latn-RS"/>
        </w:rPr>
        <w:t xml:space="preserve"> </w:t>
      </w:r>
      <w:r w:rsidR="00893A5E" w:rsidRPr="00893A5E">
        <w:rPr>
          <w:rFonts w:cs="Arial"/>
        </w:rPr>
        <w:t>наплатити</w:t>
      </w:r>
      <w:r>
        <w:rPr>
          <w:rFonts w:cs="Arial"/>
          <w:lang w:val="sr-Cyrl-RS"/>
        </w:rPr>
        <w:t xml:space="preserve"> </w:t>
      </w:r>
      <w:r w:rsidR="00893A5E" w:rsidRPr="00893A5E">
        <w:rPr>
          <w:rFonts w:cs="Arial"/>
        </w:rPr>
        <w:t>мениц</w:t>
      </w:r>
      <w:r>
        <w:rPr>
          <w:rFonts w:cs="Arial"/>
          <w:lang w:val="sr-Cyrl-RS"/>
        </w:rPr>
        <w:t>у</w:t>
      </w:r>
      <w:r w:rsidR="00893A5E" w:rsidRPr="006929D8">
        <w:rPr>
          <w:rFonts w:cs="Arial"/>
          <w:lang w:val="sr-Latn-RS"/>
        </w:rPr>
        <w:t xml:space="preserve"> </w:t>
      </w:r>
      <w:r w:rsidR="00893A5E" w:rsidRPr="00893A5E">
        <w:rPr>
          <w:rFonts w:cs="Arial"/>
        </w:rPr>
        <w:t>на</w:t>
      </w:r>
      <w:r w:rsidR="00893A5E" w:rsidRPr="006929D8">
        <w:rPr>
          <w:rFonts w:cs="Arial"/>
          <w:lang w:val="sr-Latn-RS"/>
        </w:rPr>
        <w:t xml:space="preserve"> </w:t>
      </w:r>
      <w:r w:rsidR="00893A5E" w:rsidRPr="00893A5E">
        <w:rPr>
          <w:rFonts w:cs="Arial"/>
        </w:rPr>
        <w:t>износ</w:t>
      </w:r>
      <w:r w:rsidR="00893A5E" w:rsidRPr="006929D8">
        <w:rPr>
          <w:rFonts w:cs="Arial"/>
          <w:lang w:val="sr-Latn-RS"/>
        </w:rPr>
        <w:t xml:space="preserve"> </w:t>
      </w:r>
      <w:r w:rsidR="00893A5E" w:rsidRPr="00893A5E">
        <w:rPr>
          <w:rFonts w:cs="Arial"/>
        </w:rPr>
        <w:t>од</w:t>
      </w:r>
      <w:r w:rsidR="00893A5E" w:rsidRPr="006929D8">
        <w:rPr>
          <w:rFonts w:cs="Arial"/>
          <w:lang w:val="sr-Latn-RS"/>
        </w:rPr>
        <w:t xml:space="preserve"> 10% </w:t>
      </w:r>
      <w:r w:rsidR="00893A5E" w:rsidRPr="00893A5E">
        <w:rPr>
          <w:rFonts w:cs="Arial"/>
        </w:rPr>
        <w:t>од</w:t>
      </w:r>
      <w:r w:rsidR="00893A5E" w:rsidRPr="006929D8">
        <w:rPr>
          <w:rFonts w:cs="Arial"/>
          <w:lang w:val="sr-Latn-RS"/>
        </w:rPr>
        <w:t xml:space="preserve"> </w:t>
      </w:r>
      <w:r w:rsidR="00893A5E" w:rsidRPr="00893A5E">
        <w:rPr>
          <w:rFonts w:cs="Arial"/>
        </w:rPr>
        <w:t>вредности</w:t>
      </w:r>
      <w:r w:rsidR="00893A5E" w:rsidRPr="006929D8">
        <w:rPr>
          <w:rFonts w:cs="Arial"/>
          <w:lang w:val="sr-Latn-RS"/>
        </w:rPr>
        <w:t xml:space="preserve"> </w:t>
      </w:r>
      <w:r w:rsidR="00893A5E" w:rsidRPr="00893A5E">
        <w:rPr>
          <w:rFonts w:cs="Arial"/>
        </w:rPr>
        <w:t>уговора</w:t>
      </w:r>
      <w:r w:rsidR="00893A5E" w:rsidRPr="006929D8">
        <w:rPr>
          <w:rFonts w:cs="Arial"/>
          <w:lang w:val="sr-Latn-RS"/>
        </w:rPr>
        <w:t xml:space="preserve"> (</w:t>
      </w:r>
      <w:r w:rsidR="00893A5E" w:rsidRPr="00893A5E">
        <w:rPr>
          <w:rFonts w:cs="Arial"/>
        </w:rPr>
        <w:t>без</w:t>
      </w:r>
      <w:r w:rsidR="00893A5E" w:rsidRPr="006929D8">
        <w:rPr>
          <w:rFonts w:cs="Arial"/>
          <w:lang w:val="sr-Latn-RS"/>
        </w:rPr>
        <w:t xml:space="preserve"> </w:t>
      </w:r>
      <w:r w:rsidR="00893A5E" w:rsidRPr="00893A5E">
        <w:rPr>
          <w:rFonts w:cs="Arial"/>
        </w:rPr>
        <w:t>ПДВ</w:t>
      </w:r>
      <w:r w:rsidR="00893A5E" w:rsidRPr="006929D8">
        <w:rPr>
          <w:rFonts w:cs="Arial"/>
          <w:lang w:val="sr-Latn-RS"/>
        </w:rPr>
        <w:t>-</w:t>
      </w:r>
      <w:r w:rsidR="00893A5E" w:rsidRPr="00893A5E">
        <w:rPr>
          <w:rFonts w:cs="Arial"/>
        </w:rPr>
        <w:t>а</w:t>
      </w:r>
      <w:r w:rsidR="00893A5E" w:rsidRPr="006929D8">
        <w:rPr>
          <w:rFonts w:cs="Arial"/>
          <w:lang w:val="sr-Latn-RS"/>
        </w:rPr>
        <w:t xml:space="preserve">) </w:t>
      </w:r>
      <w:r w:rsidR="00893A5E" w:rsidRPr="00893A5E">
        <w:rPr>
          <w:rFonts w:cs="Arial"/>
        </w:rPr>
        <w:t>са</w:t>
      </w:r>
      <w:r w:rsidR="00893A5E" w:rsidRPr="006929D8">
        <w:rPr>
          <w:rFonts w:cs="Arial"/>
          <w:lang w:val="sr-Latn-RS"/>
        </w:rPr>
        <w:t xml:space="preserve"> </w:t>
      </w:r>
      <w:r w:rsidR="00893A5E" w:rsidRPr="00893A5E">
        <w:rPr>
          <w:rFonts w:cs="Arial"/>
        </w:rPr>
        <w:t>роком</w:t>
      </w:r>
      <w:r w:rsidR="00893A5E" w:rsidRPr="006929D8">
        <w:rPr>
          <w:rFonts w:cs="Arial"/>
          <w:lang w:val="sr-Latn-RS"/>
        </w:rPr>
        <w:t xml:space="preserve"> </w:t>
      </w:r>
      <w:r w:rsidR="00893A5E" w:rsidRPr="00893A5E">
        <w:rPr>
          <w:rFonts w:cs="Arial"/>
        </w:rPr>
        <w:t>важења</w:t>
      </w:r>
      <w:r w:rsidR="00893A5E" w:rsidRPr="006929D8">
        <w:rPr>
          <w:rFonts w:cs="Arial"/>
          <w:lang w:val="sr-Latn-RS"/>
        </w:rPr>
        <w:t xml:space="preserve"> </w:t>
      </w:r>
      <w:r w:rsidR="00893A5E" w:rsidRPr="00893A5E">
        <w:rPr>
          <w:rFonts w:cs="Arial"/>
        </w:rPr>
        <w:t>минимално</w:t>
      </w:r>
      <w:r w:rsidR="00893A5E" w:rsidRPr="006929D8">
        <w:rPr>
          <w:rFonts w:cs="Arial"/>
          <w:lang w:val="sr-Latn-RS"/>
        </w:rPr>
        <w:t xml:space="preserve"> 30 (</w:t>
      </w:r>
      <w:r w:rsidR="00893A5E" w:rsidRPr="00893A5E">
        <w:rPr>
          <w:rFonts w:cs="Arial"/>
        </w:rPr>
        <w:t>словима</w:t>
      </w:r>
      <w:r w:rsidR="00893A5E" w:rsidRPr="006929D8">
        <w:rPr>
          <w:rFonts w:cs="Arial"/>
          <w:lang w:val="sr-Latn-RS"/>
        </w:rPr>
        <w:t>:</w:t>
      </w:r>
      <w:r w:rsidR="00893A5E" w:rsidRPr="00893A5E">
        <w:rPr>
          <w:rFonts w:cs="Arial"/>
        </w:rPr>
        <w:t>тридесет</w:t>
      </w:r>
      <w:r w:rsidR="00893A5E" w:rsidRPr="006929D8">
        <w:rPr>
          <w:rFonts w:cs="Arial"/>
          <w:lang w:val="sr-Latn-RS"/>
        </w:rPr>
        <w:t xml:space="preserve">) </w:t>
      </w:r>
      <w:r w:rsidR="00893A5E" w:rsidRPr="00893A5E">
        <w:rPr>
          <w:rFonts w:cs="Arial"/>
        </w:rPr>
        <w:t>дана</w:t>
      </w:r>
      <w:r w:rsidR="00893A5E" w:rsidRPr="006929D8">
        <w:rPr>
          <w:rFonts w:cs="Arial"/>
          <w:lang w:val="sr-Latn-RS"/>
        </w:rPr>
        <w:t xml:space="preserve"> </w:t>
      </w:r>
      <w:r w:rsidR="00893A5E" w:rsidRPr="00893A5E">
        <w:rPr>
          <w:rFonts w:cs="Arial"/>
          <w:lang w:val="sr-Cyrl-RS"/>
        </w:rPr>
        <w:t xml:space="preserve">дужим </w:t>
      </w:r>
      <w:r w:rsidR="00893A5E" w:rsidRPr="00893A5E">
        <w:rPr>
          <w:rFonts w:cs="Arial"/>
        </w:rPr>
        <w:t>од</w:t>
      </w:r>
      <w:r w:rsidR="00893A5E" w:rsidRPr="006929D8">
        <w:rPr>
          <w:rFonts w:cs="Arial"/>
          <w:lang w:val="sr-Latn-RS"/>
        </w:rPr>
        <w:t xml:space="preserve"> </w:t>
      </w:r>
      <w:r w:rsidR="00893A5E" w:rsidRPr="00893A5E">
        <w:rPr>
          <w:rFonts w:cs="Arial"/>
        </w:rPr>
        <w:t>Уговореног</w:t>
      </w:r>
      <w:r w:rsidR="00893A5E" w:rsidRPr="006929D8">
        <w:rPr>
          <w:rFonts w:cs="Arial"/>
          <w:lang w:val="sr-Latn-RS"/>
        </w:rPr>
        <w:t xml:space="preserve"> </w:t>
      </w:r>
      <w:r w:rsidR="00893A5E" w:rsidRPr="00893A5E">
        <w:rPr>
          <w:rFonts w:cs="Arial"/>
        </w:rPr>
        <w:t>рока</w:t>
      </w:r>
      <w:r w:rsidR="00893A5E" w:rsidRPr="006929D8">
        <w:rPr>
          <w:rFonts w:cs="Arial"/>
          <w:lang w:val="sr-Latn-RS"/>
        </w:rPr>
        <w:t xml:space="preserve"> </w:t>
      </w:r>
      <w:r w:rsidR="001A4796">
        <w:rPr>
          <w:rFonts w:cs="Arial"/>
          <w:lang w:val="sr-Cyrl-RS"/>
        </w:rPr>
        <w:t>за извршење услуга</w:t>
      </w:r>
      <w:r w:rsidR="00893A5E" w:rsidRPr="00893A5E">
        <w:rPr>
          <w:rFonts w:cs="Arial"/>
          <w:lang w:val="sr-Cyrl-RS"/>
        </w:rPr>
        <w:t xml:space="preserve">, </w:t>
      </w:r>
      <w:r w:rsidR="00893A5E" w:rsidRPr="00893A5E">
        <w:rPr>
          <w:rFonts w:cs="Arial"/>
        </w:rPr>
        <w:t>а</w:t>
      </w:r>
      <w:r w:rsidR="00893A5E" w:rsidRPr="006929D8">
        <w:rPr>
          <w:rFonts w:cs="Arial"/>
          <w:lang w:val="sr-Latn-RS"/>
        </w:rPr>
        <w:t xml:space="preserve"> </w:t>
      </w:r>
      <w:r w:rsidR="00893A5E" w:rsidRPr="00893A5E">
        <w:rPr>
          <w:rFonts w:cs="Arial"/>
        </w:rPr>
        <w:t>да</w:t>
      </w:r>
      <w:r w:rsidR="00893A5E" w:rsidRPr="006929D8">
        <w:rPr>
          <w:rFonts w:cs="Arial"/>
          <w:lang w:val="sr-Latn-RS"/>
        </w:rPr>
        <w:t xml:space="preserve"> </w:t>
      </w:r>
      <w:r w:rsidR="00893A5E" w:rsidRPr="00893A5E">
        <w:rPr>
          <w:rFonts w:cs="Arial"/>
        </w:rPr>
        <w:t>евентуални</w:t>
      </w:r>
      <w:r w:rsidR="00893A5E" w:rsidRPr="006929D8">
        <w:rPr>
          <w:rFonts w:cs="Arial"/>
          <w:lang w:val="sr-Latn-RS"/>
        </w:rPr>
        <w:t xml:space="preserve"> </w:t>
      </w:r>
      <w:r w:rsidR="00893A5E" w:rsidRPr="00893A5E">
        <w:rPr>
          <w:rFonts w:cs="Arial"/>
        </w:rPr>
        <w:t>продужетак</w:t>
      </w:r>
      <w:r w:rsidR="00893A5E" w:rsidRPr="006929D8">
        <w:rPr>
          <w:rFonts w:cs="Arial"/>
          <w:lang w:val="sr-Latn-RS"/>
        </w:rPr>
        <w:t xml:space="preserve"> </w:t>
      </w:r>
      <w:r w:rsidR="00893A5E" w:rsidRPr="00893A5E">
        <w:rPr>
          <w:rFonts w:cs="Arial"/>
          <w:lang w:val="sr-Cyrl-RS"/>
        </w:rPr>
        <w:t xml:space="preserve">рока </w:t>
      </w:r>
      <w:r w:rsidR="001A4796">
        <w:rPr>
          <w:rFonts w:cs="Arial"/>
          <w:lang w:val="sr-Cyrl-RS"/>
        </w:rPr>
        <w:t>за извршење услуга</w:t>
      </w:r>
      <w:r w:rsidR="001A4796" w:rsidRPr="00893A5E">
        <w:rPr>
          <w:rFonts w:cs="Arial"/>
        </w:rPr>
        <w:t xml:space="preserve"> </w:t>
      </w:r>
      <w:r w:rsidR="00893A5E" w:rsidRPr="00893A5E">
        <w:rPr>
          <w:rFonts w:cs="Arial"/>
        </w:rPr>
        <w:t>има</w:t>
      </w:r>
      <w:r w:rsidR="00893A5E" w:rsidRPr="006929D8">
        <w:rPr>
          <w:rFonts w:cs="Arial"/>
          <w:lang w:val="sr-Latn-RS"/>
        </w:rPr>
        <w:t xml:space="preserve"> </w:t>
      </w:r>
      <w:r w:rsidR="00893A5E" w:rsidRPr="00893A5E">
        <w:rPr>
          <w:rFonts w:cs="Arial"/>
        </w:rPr>
        <w:t>за</w:t>
      </w:r>
      <w:r w:rsidR="00893A5E" w:rsidRPr="006929D8">
        <w:rPr>
          <w:rFonts w:cs="Arial"/>
          <w:lang w:val="sr-Latn-RS"/>
        </w:rPr>
        <w:t xml:space="preserve"> </w:t>
      </w:r>
      <w:r w:rsidR="00893A5E" w:rsidRPr="00893A5E">
        <w:rPr>
          <w:rFonts w:cs="Arial"/>
        </w:rPr>
        <w:t>последицу</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продужење</w:t>
      </w:r>
      <w:r w:rsidR="00893A5E" w:rsidRPr="006929D8">
        <w:rPr>
          <w:rFonts w:cs="Arial"/>
          <w:lang w:val="sr-Latn-RS"/>
        </w:rPr>
        <w:t xml:space="preserve"> </w:t>
      </w:r>
      <w:r w:rsidR="00893A5E" w:rsidRPr="00893A5E">
        <w:rPr>
          <w:rFonts w:cs="Arial"/>
        </w:rPr>
        <w:t>рока</w:t>
      </w:r>
      <w:r w:rsidR="00893A5E" w:rsidRPr="006929D8">
        <w:rPr>
          <w:rFonts w:cs="Arial"/>
          <w:lang w:val="sr-Latn-RS"/>
        </w:rPr>
        <w:t xml:space="preserve"> </w:t>
      </w:r>
      <w:r w:rsidR="00893A5E" w:rsidRPr="00893A5E">
        <w:rPr>
          <w:rFonts w:cs="Arial"/>
        </w:rPr>
        <w:t>важења</w:t>
      </w:r>
      <w:r w:rsidR="00893A5E" w:rsidRPr="006929D8">
        <w:rPr>
          <w:rFonts w:cs="Arial"/>
          <w:lang w:val="sr-Latn-RS"/>
        </w:rPr>
        <w:t xml:space="preserve"> </w:t>
      </w:r>
      <w:r w:rsidR="00893A5E" w:rsidRPr="00893A5E">
        <w:rPr>
          <w:rFonts w:cs="Arial"/>
        </w:rPr>
        <w:t>менице</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меничног</w:t>
      </w:r>
      <w:r w:rsidR="00893A5E" w:rsidRPr="006929D8">
        <w:rPr>
          <w:rFonts w:cs="Arial"/>
          <w:lang w:val="sr-Latn-RS"/>
        </w:rPr>
        <w:t xml:space="preserve"> </w:t>
      </w:r>
      <w:r w:rsidR="00893A5E" w:rsidRPr="00893A5E">
        <w:rPr>
          <w:rFonts w:cs="Arial"/>
        </w:rPr>
        <w:t>овлашћења</w:t>
      </w:r>
      <w:r w:rsidR="00893A5E" w:rsidRPr="006929D8">
        <w:rPr>
          <w:rFonts w:cs="Arial"/>
          <w:lang w:val="sr-Latn-RS"/>
        </w:rPr>
        <w:t xml:space="preserve">, </w:t>
      </w:r>
    </w:p>
    <w:p w:rsidR="00893A5E" w:rsidRPr="006929D8" w:rsidRDefault="00893A5E" w:rsidP="00893A5E">
      <w:pPr>
        <w:numPr>
          <w:ilvl w:val="0"/>
          <w:numId w:val="13"/>
        </w:numPr>
        <w:ind w:left="709"/>
        <w:rPr>
          <w:rFonts w:cs="Arial"/>
          <w:lang w:val="sr-Latn-RS"/>
        </w:rPr>
      </w:pPr>
      <w:r w:rsidRPr="00893A5E">
        <w:rPr>
          <w:rFonts w:cs="Arial"/>
        </w:rPr>
        <w:t>фотокопију</w:t>
      </w:r>
      <w:r w:rsidRPr="006929D8">
        <w:rPr>
          <w:rFonts w:cs="Arial"/>
          <w:lang w:val="sr-Latn-RS"/>
        </w:rPr>
        <w:t xml:space="preserve"> </w:t>
      </w:r>
      <w:r w:rsidRPr="00893A5E">
        <w:rPr>
          <w:rFonts w:cs="Arial"/>
        </w:rPr>
        <w:t>важећег</w:t>
      </w:r>
      <w:r w:rsidRPr="006929D8">
        <w:rPr>
          <w:rFonts w:cs="Arial"/>
          <w:lang w:val="sr-Latn-RS"/>
        </w:rPr>
        <w:t xml:space="preserve"> </w:t>
      </w:r>
      <w:r w:rsidRPr="00893A5E">
        <w:rPr>
          <w:rFonts w:cs="Arial"/>
        </w:rPr>
        <w:t>Картона</w:t>
      </w:r>
      <w:r w:rsidRPr="006929D8">
        <w:rPr>
          <w:rFonts w:cs="Arial"/>
          <w:lang w:val="sr-Latn-RS"/>
        </w:rPr>
        <w:t xml:space="preserve"> </w:t>
      </w:r>
      <w:r w:rsidRPr="00893A5E">
        <w:rPr>
          <w:rFonts w:cs="Arial"/>
        </w:rPr>
        <w:t>депонованих</w:t>
      </w:r>
      <w:r w:rsidRPr="006929D8">
        <w:rPr>
          <w:rFonts w:cs="Arial"/>
          <w:lang w:val="sr-Latn-RS"/>
        </w:rPr>
        <w:t xml:space="preserve"> </w:t>
      </w:r>
      <w:r w:rsidRPr="00893A5E">
        <w:rPr>
          <w:rFonts w:cs="Arial"/>
        </w:rPr>
        <w:t>потписа</w:t>
      </w:r>
      <w:r w:rsidRPr="006929D8">
        <w:rPr>
          <w:rFonts w:cs="Arial"/>
          <w:lang w:val="sr-Latn-RS"/>
        </w:rPr>
        <w:t xml:space="preserve"> </w:t>
      </w:r>
      <w:r w:rsidRPr="00893A5E">
        <w:rPr>
          <w:rFonts w:cs="Arial"/>
        </w:rPr>
        <w:t>овлашћених</w:t>
      </w:r>
      <w:r w:rsidRPr="006929D8">
        <w:rPr>
          <w:rFonts w:cs="Arial"/>
          <w:lang w:val="sr-Latn-RS"/>
        </w:rPr>
        <w:t xml:space="preserve"> </w:t>
      </w:r>
      <w:r w:rsidRPr="00893A5E">
        <w:rPr>
          <w:rFonts w:cs="Arial"/>
        </w:rPr>
        <w:t>лица</w:t>
      </w:r>
      <w:r w:rsidRPr="006929D8">
        <w:rPr>
          <w:rFonts w:cs="Arial"/>
          <w:lang w:val="sr-Latn-RS"/>
        </w:rPr>
        <w:t xml:space="preserve"> </w:t>
      </w:r>
      <w:r w:rsidRPr="00893A5E">
        <w:rPr>
          <w:rFonts w:cs="Arial"/>
        </w:rPr>
        <w:t>за</w:t>
      </w:r>
      <w:r w:rsidRPr="006929D8">
        <w:rPr>
          <w:rFonts w:cs="Arial"/>
          <w:lang w:val="sr-Latn-RS"/>
        </w:rPr>
        <w:t xml:space="preserve"> </w:t>
      </w:r>
      <w:r w:rsidRPr="00893A5E">
        <w:rPr>
          <w:rFonts w:cs="Arial"/>
        </w:rPr>
        <w:t>располагање</w:t>
      </w:r>
      <w:r w:rsidRPr="006929D8">
        <w:rPr>
          <w:rFonts w:cs="Arial"/>
          <w:lang w:val="sr-Latn-RS"/>
        </w:rPr>
        <w:t xml:space="preserve"> </w:t>
      </w:r>
      <w:r w:rsidRPr="00893A5E">
        <w:rPr>
          <w:rFonts w:cs="Arial"/>
        </w:rPr>
        <w:t>новчаним</w:t>
      </w:r>
      <w:r w:rsidRPr="006929D8">
        <w:rPr>
          <w:rFonts w:cs="Arial"/>
          <w:lang w:val="sr-Latn-RS"/>
        </w:rPr>
        <w:t xml:space="preserve"> </w:t>
      </w:r>
      <w:r w:rsidRPr="00893A5E">
        <w:rPr>
          <w:rFonts w:cs="Arial"/>
        </w:rPr>
        <w:t>средствима</w:t>
      </w:r>
      <w:r w:rsidRPr="006929D8">
        <w:rPr>
          <w:rFonts w:cs="Arial"/>
          <w:lang w:val="sr-Latn-RS"/>
        </w:rPr>
        <w:t xml:space="preserve"> </w:t>
      </w:r>
      <w:r w:rsidRPr="00893A5E">
        <w:rPr>
          <w:rFonts w:cs="Arial"/>
        </w:rPr>
        <w:t>понуђача</w:t>
      </w:r>
      <w:r w:rsidRPr="006929D8">
        <w:rPr>
          <w:rFonts w:cs="Arial"/>
          <w:lang w:val="sr-Latn-RS"/>
        </w:rPr>
        <w:t xml:space="preserve"> </w:t>
      </w:r>
      <w:r w:rsidRPr="00893A5E">
        <w:rPr>
          <w:rFonts w:cs="Arial"/>
        </w:rPr>
        <w:t>код</w:t>
      </w:r>
      <w:r w:rsidRPr="006929D8">
        <w:rPr>
          <w:rFonts w:cs="Arial"/>
          <w:lang w:val="sr-Latn-RS"/>
        </w:rPr>
        <w:t xml:space="preserve">  </w:t>
      </w:r>
      <w:r w:rsidRPr="00893A5E">
        <w:rPr>
          <w:rFonts w:cs="Arial"/>
        </w:rPr>
        <w:t>пословне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оверену</w:t>
      </w:r>
      <w:r w:rsidRPr="006929D8">
        <w:rPr>
          <w:rFonts w:cs="Arial"/>
          <w:lang w:val="sr-Latn-RS"/>
        </w:rPr>
        <w:t xml:space="preserve"> </w:t>
      </w:r>
      <w:r w:rsidRPr="00893A5E">
        <w:rPr>
          <w:rFonts w:cs="Arial"/>
        </w:rPr>
        <w:t>од</w:t>
      </w:r>
      <w:r w:rsidRPr="006929D8">
        <w:rPr>
          <w:rFonts w:cs="Arial"/>
          <w:lang w:val="sr-Latn-RS"/>
        </w:rPr>
        <w:t xml:space="preserve"> </w:t>
      </w:r>
      <w:r w:rsidRPr="00893A5E">
        <w:rPr>
          <w:rFonts w:cs="Arial"/>
        </w:rPr>
        <w:t>стране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дан</w:t>
      </w:r>
      <w:r w:rsidRPr="006929D8">
        <w:rPr>
          <w:rFonts w:cs="Arial"/>
          <w:lang w:val="sr-Latn-RS"/>
        </w:rPr>
        <w:t xml:space="preserve"> </w:t>
      </w:r>
      <w:r w:rsidRPr="00893A5E">
        <w:rPr>
          <w:rFonts w:cs="Arial"/>
        </w:rPr>
        <w:t>издавања</w:t>
      </w:r>
      <w:r w:rsidRPr="006929D8">
        <w:rPr>
          <w:rFonts w:cs="Arial"/>
          <w:lang w:val="sr-Latn-RS"/>
        </w:rPr>
        <w:t xml:space="preserve"> </w:t>
      </w:r>
      <w:r w:rsidRPr="00893A5E">
        <w:rPr>
          <w:rFonts w:cs="Arial"/>
        </w:rPr>
        <w:t>менице</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потребно</w:t>
      </w:r>
      <w:r w:rsidRPr="006929D8">
        <w:rPr>
          <w:rFonts w:cs="Arial"/>
          <w:lang w:val="sr-Latn-RS"/>
        </w:rPr>
        <w:t xml:space="preserve"> </w:t>
      </w:r>
      <w:r w:rsidRPr="00893A5E">
        <w:rPr>
          <w:rFonts w:cs="Arial"/>
        </w:rPr>
        <w:t>је</w:t>
      </w:r>
      <w:r w:rsidRPr="006929D8">
        <w:rPr>
          <w:rFonts w:cs="Arial"/>
          <w:lang w:val="sr-Latn-RS"/>
        </w:rPr>
        <w:t xml:space="preserve"> </w:t>
      </w:r>
      <w:r w:rsidRPr="00893A5E">
        <w:rPr>
          <w:rFonts w:cs="Arial"/>
        </w:rPr>
        <w:t>да</w:t>
      </w:r>
      <w:r w:rsidRPr="006929D8">
        <w:rPr>
          <w:rFonts w:cs="Arial"/>
          <w:lang w:val="sr-Latn-RS"/>
        </w:rPr>
        <w:t xml:space="preserve"> </w:t>
      </w:r>
      <w:r w:rsidRPr="00893A5E">
        <w:rPr>
          <w:rFonts w:cs="Arial"/>
        </w:rPr>
        <w:t>се</w:t>
      </w:r>
      <w:r w:rsidRPr="006929D8">
        <w:rPr>
          <w:rFonts w:cs="Arial"/>
          <w:lang w:val="sr-Latn-RS"/>
        </w:rPr>
        <w:t xml:space="preserve"> </w:t>
      </w:r>
      <w:r w:rsidRPr="00893A5E">
        <w:rPr>
          <w:rFonts w:cs="Arial"/>
        </w:rPr>
        <w:t>поклапају</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са</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овере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фотокопији</w:t>
      </w:r>
      <w:r w:rsidRPr="006929D8">
        <w:rPr>
          <w:rFonts w:cs="Arial"/>
          <w:lang w:val="sr-Latn-RS"/>
        </w:rPr>
        <w:t xml:space="preserve"> </w:t>
      </w:r>
      <w:r w:rsidRPr="00893A5E">
        <w:rPr>
          <w:rFonts w:cs="Arial"/>
        </w:rPr>
        <w:t>депо</w:t>
      </w:r>
      <w:r w:rsidRPr="006929D8">
        <w:rPr>
          <w:rFonts w:cs="Arial"/>
          <w:lang w:val="sr-Latn-RS"/>
        </w:rPr>
        <w:t xml:space="preserve"> </w:t>
      </w:r>
      <w:r w:rsidRPr="00893A5E">
        <w:rPr>
          <w:rFonts w:cs="Arial"/>
        </w:rPr>
        <w:t>картона</w:t>
      </w:r>
      <w:r w:rsidRPr="006929D8">
        <w:rPr>
          <w:rFonts w:cs="Arial"/>
          <w:lang w:val="sr-Latn-RS"/>
        </w:rPr>
        <w:t>),</w:t>
      </w:r>
    </w:p>
    <w:p w:rsidR="00893A5E" w:rsidRPr="00893A5E" w:rsidRDefault="00893A5E" w:rsidP="00893A5E">
      <w:pPr>
        <w:numPr>
          <w:ilvl w:val="0"/>
          <w:numId w:val="13"/>
        </w:numPr>
        <w:ind w:left="709"/>
        <w:rPr>
          <w:rFonts w:cs="Arial"/>
        </w:rPr>
      </w:pPr>
      <w:r w:rsidRPr="00893A5E">
        <w:rPr>
          <w:rFonts w:cs="Arial"/>
        </w:rPr>
        <w:t>фотокопију ОП обрасца.</w:t>
      </w:r>
    </w:p>
    <w:p w:rsidR="00893A5E" w:rsidRPr="00893A5E" w:rsidRDefault="00893A5E" w:rsidP="00893A5E">
      <w:pPr>
        <w:numPr>
          <w:ilvl w:val="0"/>
          <w:numId w:val="13"/>
        </w:numPr>
        <w:ind w:left="709"/>
        <w:rPr>
          <w:rFonts w:cs="Arial"/>
        </w:rPr>
      </w:pPr>
      <w:r w:rsidRPr="00893A5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93A5E" w:rsidRPr="00893A5E" w:rsidRDefault="00893A5E" w:rsidP="00893A5E">
      <w:pPr>
        <w:rPr>
          <w:rFonts w:eastAsia="TimesNewRomanPSMT"/>
          <w:color w:val="00B0F0"/>
        </w:rPr>
      </w:pPr>
      <w:r w:rsidRPr="00893A5E">
        <w:rPr>
          <w:rFonts w:cs="Arial"/>
        </w:rPr>
        <w:lastRenderedPageBreak/>
        <w:t>Мениц</w:t>
      </w:r>
      <w:r w:rsidR="006158CE">
        <w:rPr>
          <w:rFonts w:cs="Arial"/>
          <w:lang w:val="sr-Cyrl-RS"/>
        </w:rPr>
        <w:t>а</w:t>
      </w:r>
      <w:r w:rsidRPr="00893A5E">
        <w:rPr>
          <w:rFonts w:cs="Arial"/>
        </w:rPr>
        <w:t xml:space="preserve"> може бити наплаћена у случају да изабрани понуђач не буде извршавао своје уговорне обавезе у роковима и на начин предвиђен уговором</w:t>
      </w:r>
      <w:r w:rsidRPr="00893A5E">
        <w:rPr>
          <w:rFonts w:eastAsia="TimesNewRomanPSMT"/>
          <w:color w:val="00B0F0"/>
        </w:rPr>
        <w:t xml:space="preserve">. </w:t>
      </w:r>
    </w:p>
    <w:p w:rsidR="00A75A59" w:rsidRDefault="00C747CF" w:rsidP="00C747CF">
      <w:pPr>
        <w:spacing w:after="120"/>
        <w:rPr>
          <w:rFonts w:eastAsia="Arial Unicode MS"/>
          <w:color w:val="FF0000"/>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за </w:t>
      </w:r>
      <w:r w:rsidRPr="00C747CF">
        <w:rPr>
          <w:rFonts w:eastAsia="TimesNewRomanPSMT"/>
          <w:color w:val="FF0000"/>
        </w:rPr>
        <w:t>добро извршење посла</w:t>
      </w:r>
      <w:r w:rsidRPr="00C747CF">
        <w:rPr>
          <w:rFonts w:eastAsia="Arial Unicode MS"/>
          <w:color w:val="FF0000"/>
          <w:lang w:val="sr-Cyrl-RS"/>
        </w:rPr>
        <w:t xml:space="preserve"> </w:t>
      </w:r>
      <w:r w:rsidRPr="00DA4D60">
        <w:rPr>
          <w:rFonts w:eastAsia="Arial Unicode MS"/>
          <w:color w:val="FF0000"/>
          <w:lang w:val="sr-Cyrl-RS"/>
        </w:rPr>
        <w:t>буде реализовано у износу мањем од уговореног, Извођач је дужан да га замени новим у року од 5 дана од позива Наручиоца да изврши замену</w:t>
      </w:r>
      <w:r>
        <w:rPr>
          <w:rFonts w:eastAsia="Arial Unicode MS"/>
          <w:color w:val="FF0000"/>
          <w:lang w:val="sr-Cyrl-RS"/>
        </w:rPr>
        <w:t>.</w:t>
      </w:r>
    </w:p>
    <w:p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0F6F9F">
        <w:rPr>
          <w:rFonts w:eastAsia="TimesNewRomanPSMT" w:cs="Arial"/>
          <w:bCs/>
        </w:rPr>
        <w:t>царице Милице 2.,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rsidR="003E7452" w:rsidRPr="006929D8" w:rsidRDefault="003E7452" w:rsidP="00C747CF">
      <w:pPr>
        <w:tabs>
          <w:tab w:val="left" w:pos="567"/>
          <w:tab w:val="left" w:pos="709"/>
        </w:tabs>
        <w:spacing w:before="80" w:after="80"/>
        <w:rPr>
          <w:rFonts w:cs="Arial"/>
          <w:b/>
          <w:lang w:val="sr-Cyrl-RS"/>
        </w:rPr>
      </w:pPr>
      <w:r w:rsidRPr="006929D8">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Pr="000F6F9F">
        <w:rPr>
          <w:rFonts w:eastAsia="TimesNewRomanPSMT" w:cs="Arial"/>
          <w:bCs/>
          <w:lang w:val="sr-Cyrl-RS"/>
        </w:rPr>
        <w:t xml:space="preserve"> </w:t>
      </w:r>
      <w:r w:rsidRPr="006929D8">
        <w:rPr>
          <w:rFonts w:eastAsia="TimesNewRomanPSMT" w:cs="Arial"/>
          <w:bCs/>
          <w:lang w:val="sr-Cyrl-RS"/>
        </w:rPr>
        <w:t>Улица царице Милице 2., 11000 Београд/</w:t>
      </w:r>
      <w:r w:rsidRPr="006929D8">
        <w:rPr>
          <w:rFonts w:cs="Arial"/>
          <w:lang w:val="sr-Cyrl-RS"/>
        </w:rPr>
        <w:t xml:space="preserve"> Огранак ТЕНТ, Богољуба Урошевића Црног бр.44., 11500 Обреновац </w:t>
      </w:r>
      <w:r w:rsidRPr="006929D8">
        <w:rPr>
          <w:rFonts w:cs="Arial"/>
          <w:b/>
          <w:lang w:val="sr-Cyrl-RS"/>
        </w:rPr>
        <w:t xml:space="preserve">и доставља се поштом на адресу: </w:t>
      </w:r>
    </w:p>
    <w:p w:rsidR="003E7452" w:rsidRPr="003E7452" w:rsidRDefault="003E7452" w:rsidP="00C747CF">
      <w:pPr>
        <w:suppressAutoHyphens/>
        <w:spacing w:before="80" w:after="80"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rsidR="003E7452" w:rsidRPr="000F6F9F" w:rsidRDefault="003E7452" w:rsidP="00C747CF">
      <w:pPr>
        <w:suppressAutoHyphens/>
        <w:spacing w:before="80" w:after="80"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rsidR="003E7452" w:rsidRPr="003E7452" w:rsidRDefault="003E7452" w:rsidP="00C747CF">
      <w:pPr>
        <w:suppressAutoHyphens/>
        <w:spacing w:after="120"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2910B6">
        <w:rPr>
          <w:rFonts w:cs="Arial"/>
          <w:lang w:val="sr-Cyrl-CS"/>
        </w:rPr>
        <w:t>3000/0738/2017 (1091/2017)</w:t>
      </w:r>
      <w:r w:rsidRPr="003E7452">
        <w:rPr>
          <w:rFonts w:cs="Arial"/>
          <w:lang w:val="sr-Cyrl-CS"/>
        </w:rPr>
        <w:t xml:space="preserve"> предати Деси Ковачевић Покрајац.</w:t>
      </w:r>
    </w:p>
    <w:p w:rsidR="0085348E" w:rsidRPr="006929D8" w:rsidRDefault="0085348E" w:rsidP="000831BD">
      <w:pPr>
        <w:pStyle w:val="KDPodnaslov2"/>
        <w:numPr>
          <w:ilvl w:val="1"/>
          <w:numId w:val="19"/>
        </w:numPr>
        <w:spacing w:before="0"/>
        <w:jc w:val="both"/>
        <w:rPr>
          <w:rFonts w:cs="Arial"/>
          <w:lang w:val="sr-Cyrl-RS"/>
        </w:rPr>
      </w:pPr>
      <w:r w:rsidRPr="006929D8">
        <w:rPr>
          <w:rFonts w:cs="Arial"/>
          <w:lang w:val="sr-Cyrl-RS"/>
        </w:rPr>
        <w:t>Начин означавања поверљивих података у понуди</w:t>
      </w:r>
    </w:p>
    <w:p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rsidR="0085348E" w:rsidRPr="006929D8" w:rsidRDefault="0085348E" w:rsidP="0085348E">
      <w:pPr>
        <w:pStyle w:val="KDParagraf"/>
        <w:spacing w:before="0"/>
        <w:rPr>
          <w:rFonts w:cs="Arial"/>
          <w:lang w:val="sr-Cyrl-RS"/>
        </w:rPr>
      </w:pPr>
      <w:r w:rsidRPr="006929D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929D8" w:rsidRDefault="0085348E" w:rsidP="0085348E">
      <w:pPr>
        <w:pStyle w:val="KDParagraf"/>
        <w:spacing w:before="0"/>
        <w:rPr>
          <w:rFonts w:cs="Arial"/>
          <w:lang w:val="ru-RU"/>
        </w:rPr>
      </w:pPr>
      <w:r w:rsidRPr="006929D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929D8" w:rsidRDefault="0085348E" w:rsidP="000831BD">
      <w:pPr>
        <w:pStyle w:val="KDPodnaslov2"/>
        <w:numPr>
          <w:ilvl w:val="1"/>
          <w:numId w:val="19"/>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rsidR="0085348E" w:rsidRPr="00765759" w:rsidRDefault="0085348E" w:rsidP="0085348E">
      <w:pPr>
        <w:pStyle w:val="KDParagraf"/>
        <w:spacing w:before="0"/>
        <w:rPr>
          <w:rFonts w:cs="Arial"/>
          <w:lang w:val="ru-RU"/>
        </w:rPr>
      </w:pPr>
    </w:p>
    <w:p w:rsidR="0085348E" w:rsidRPr="008377FF" w:rsidRDefault="0085348E" w:rsidP="000831BD">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6929D8" w:rsidRDefault="008F774C" w:rsidP="000831BD">
      <w:pPr>
        <w:pStyle w:val="KDPodnaslov2"/>
        <w:numPr>
          <w:ilvl w:val="1"/>
          <w:numId w:val="19"/>
        </w:numPr>
        <w:spacing w:before="0"/>
        <w:jc w:val="both"/>
        <w:rPr>
          <w:rFonts w:cs="Arial"/>
          <w:lang w:val="ru-RU"/>
        </w:rPr>
      </w:pPr>
      <w:r w:rsidRPr="006929D8">
        <w:rPr>
          <w:rFonts w:cs="Arial"/>
          <w:lang w:val="ru-RU"/>
        </w:rPr>
        <w:lastRenderedPageBreak/>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F6F9F" w:rsidRPr="008377FF" w:rsidRDefault="000F6F9F" w:rsidP="008F774C">
      <w:pPr>
        <w:pStyle w:val="KDParagraf"/>
        <w:spacing w:before="0"/>
        <w:rPr>
          <w:rFonts w:cs="Arial"/>
          <w:lang w:val="ru-RU" w:eastAsia="sr-Latn-CS"/>
        </w:rPr>
      </w:pPr>
    </w:p>
    <w:p w:rsidR="008D2B23" w:rsidRPr="008377FF" w:rsidRDefault="008D2B23" w:rsidP="000831BD">
      <w:pPr>
        <w:pStyle w:val="KDPodnaslov2"/>
        <w:numPr>
          <w:ilvl w:val="1"/>
          <w:numId w:val="19"/>
        </w:numPr>
        <w:spacing w:before="0"/>
        <w:jc w:val="both"/>
        <w:rPr>
          <w:rFonts w:cs="Arial"/>
        </w:rPr>
      </w:pPr>
      <w:bookmarkStart w:id="235" w:name="_Toc441651602"/>
      <w:bookmarkStart w:id="236" w:name="_Toc442559913"/>
      <w:r w:rsidRPr="008377FF">
        <w:rPr>
          <w:rFonts w:cs="Arial"/>
        </w:rPr>
        <w:t>Додатне информације и објашњења</w:t>
      </w:r>
      <w:bookmarkEnd w:id="235"/>
      <w:bookmarkEnd w:id="236"/>
    </w:p>
    <w:p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910B6">
        <w:rPr>
          <w:rFonts w:cs="Arial"/>
          <w:color w:val="000000"/>
          <w:lang w:val="ru-RU"/>
        </w:rPr>
        <w:t>3000/0738/2017 (1091/2017)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0F6F9F" w:rsidRPr="000F6F9F">
        <w:t xml:space="preserve"> </w:t>
      </w:r>
      <w:hyperlink r:id="rId171" w:history="1">
        <w:r w:rsidR="000F6F9F" w:rsidRPr="00BE7CFD">
          <w:rPr>
            <w:rStyle w:val="Hyperlink"/>
            <w:rFonts w:cs="Arial"/>
            <w:lang w:val="ru-RU"/>
          </w:rPr>
          <w:t xml:space="preserve"> </w:t>
        </w:r>
        <w:r w:rsidR="000F6F9F" w:rsidRPr="00BE7CFD">
          <w:rPr>
            <w:rStyle w:val="Hyperlink"/>
            <w:rFonts w:cs="Arial"/>
            <w:lang w:val="sr-Latn-RS"/>
          </w:rPr>
          <w:t>desa.pokrajac</w:t>
        </w:r>
        <w:r w:rsidR="000F6F9F" w:rsidRPr="00BE7CFD">
          <w:rPr>
            <w:rStyle w:val="Hyperlink"/>
            <w:rFonts w:cs="Arial"/>
            <w:lang w:val="ru-RU"/>
          </w:rPr>
          <w:t>@</w:t>
        </w:r>
      </w:hyperlink>
      <w:r w:rsidR="000F6F9F">
        <w:rPr>
          <w:rStyle w:val="Hyperlink"/>
          <w:rFonts w:cs="Arial"/>
        </w:rPr>
        <w:t>eps.rs</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0831BD">
      <w:pPr>
        <w:pStyle w:val="KDPodnaslov2"/>
        <w:numPr>
          <w:ilvl w:val="1"/>
          <w:numId w:val="19"/>
        </w:numPr>
        <w:spacing w:before="0"/>
        <w:jc w:val="both"/>
        <w:rPr>
          <w:rFonts w:cs="Arial"/>
        </w:rPr>
      </w:pPr>
      <w:bookmarkStart w:id="237" w:name="_Toc441651603"/>
      <w:bookmarkStart w:id="238" w:name="_Toc442559914"/>
      <w:r w:rsidRPr="008377FF">
        <w:rPr>
          <w:rFonts w:cs="Arial"/>
        </w:rPr>
        <w:t>Трошкови понуде</w:t>
      </w:r>
      <w:bookmarkEnd w:id="237"/>
      <w:bookmarkEnd w:id="23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929D8" w:rsidRDefault="008D2B23" w:rsidP="008D2B23">
      <w:pPr>
        <w:pStyle w:val="KDParagraf"/>
        <w:spacing w:before="0"/>
        <w:rPr>
          <w:rFonts w:cs="Arial"/>
          <w:lang w:val="ru-RU"/>
        </w:rPr>
      </w:pPr>
    </w:p>
    <w:p w:rsidR="00C14152" w:rsidRPr="006929D8" w:rsidRDefault="00C14152" w:rsidP="000831BD">
      <w:pPr>
        <w:pStyle w:val="KDPodnaslov2"/>
        <w:numPr>
          <w:ilvl w:val="1"/>
          <w:numId w:val="19"/>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929D8" w:rsidRDefault="008D2B23" w:rsidP="008D2B23">
      <w:pPr>
        <w:spacing w:before="0"/>
        <w:rPr>
          <w:rFonts w:cs="Arial"/>
          <w:lang w:val="ru-RU"/>
        </w:rPr>
      </w:pPr>
    </w:p>
    <w:p w:rsidR="00B20A6C" w:rsidRPr="008377FF" w:rsidRDefault="00B20A6C" w:rsidP="000831BD">
      <w:pPr>
        <w:pStyle w:val="KDPodnaslov2"/>
        <w:numPr>
          <w:ilvl w:val="1"/>
          <w:numId w:val="19"/>
        </w:numPr>
        <w:spacing w:before="0"/>
        <w:jc w:val="both"/>
        <w:rPr>
          <w:rFonts w:cs="Arial"/>
        </w:rPr>
      </w:pPr>
      <w:bookmarkStart w:id="239" w:name="_Toc442559917"/>
      <w:bookmarkStart w:id="240" w:name="_Toc441651606"/>
      <w:r w:rsidRPr="008377FF">
        <w:rPr>
          <w:rFonts w:cs="Arial"/>
        </w:rPr>
        <w:t>Разлози за одбијање понуде</w:t>
      </w:r>
      <w:bookmarkEnd w:id="239"/>
      <w:bookmarkEnd w:id="24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831BD">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386693">
        <w:rPr>
          <w:rFonts w:eastAsia="TimesNewRomanPSMT" w:cs="Arial"/>
          <w:bCs/>
          <w:iCs/>
          <w:lang w:val="sr-Cyrl-RS"/>
        </w:rPr>
        <w:t xml:space="preserve"> за озбиљност понуде</w:t>
      </w:r>
      <w:r w:rsidRPr="008377FF">
        <w:rPr>
          <w:rFonts w:eastAsia="TimesNewRomanPSMT" w:cs="Arial"/>
          <w:bCs/>
          <w:iCs/>
        </w:rPr>
        <w:t>;</w:t>
      </w:r>
    </w:p>
    <w:p w:rsidR="00B20A6C" w:rsidRPr="002D714C" w:rsidRDefault="00B20A6C" w:rsidP="000831B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2D714C" w:rsidRPr="002D714C" w:rsidRDefault="002D714C" w:rsidP="000831BD">
      <w:pPr>
        <w:pStyle w:val="KDNabrajanje"/>
        <w:numPr>
          <w:ilvl w:val="0"/>
          <w:numId w:val="17"/>
        </w:numPr>
        <w:spacing w:before="0"/>
        <w:ind w:left="714" w:hanging="357"/>
        <w:rPr>
          <w:rFonts w:eastAsia="TimesNewRomanPSMT" w:cs="Arial"/>
          <w:color w:val="FF0000"/>
        </w:rPr>
      </w:pPr>
      <w:r w:rsidRPr="002D714C">
        <w:rPr>
          <w:rFonts w:eastAsia="TimesNewRomanPSMT" w:cs="Arial"/>
          <w:color w:val="FF0000"/>
          <w:lang w:val="sr-Cyrl-RS"/>
        </w:rPr>
        <w:t>понуђач не достави меницу за озбиљност понуде</w:t>
      </w:r>
    </w:p>
    <w:p w:rsidR="00B20A6C" w:rsidRPr="008377FF" w:rsidRDefault="00B20A6C" w:rsidP="002D714C">
      <w:pPr>
        <w:pStyle w:val="KDNabrajanje"/>
        <w:numPr>
          <w:ilvl w:val="0"/>
          <w:numId w:val="17"/>
        </w:numPr>
        <w:spacing w:before="0" w:after="8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rsidR="008D2B23" w:rsidRPr="008377FF" w:rsidRDefault="00C14152" w:rsidP="000831B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0831BD">
      <w:pPr>
        <w:pStyle w:val="KDPodnaslov2"/>
        <w:numPr>
          <w:ilvl w:val="1"/>
          <w:numId w:val="19"/>
        </w:numPr>
        <w:spacing w:before="0"/>
        <w:jc w:val="both"/>
        <w:rPr>
          <w:rFonts w:cs="Arial"/>
          <w:lang w:val="ru-RU"/>
        </w:rPr>
      </w:pPr>
      <w:bookmarkStart w:id="241" w:name="_Toc441651607"/>
      <w:bookmarkStart w:id="242" w:name="_Toc442559918"/>
      <w:r w:rsidRPr="008377FF">
        <w:rPr>
          <w:rFonts w:cs="Arial"/>
          <w:lang w:val="ru-RU"/>
        </w:rPr>
        <w:t>Н</w:t>
      </w:r>
      <w:r w:rsidRPr="008377FF">
        <w:rPr>
          <w:rFonts w:cs="Arial"/>
        </w:rPr>
        <w:t>егативне референце</w:t>
      </w:r>
      <w:bookmarkEnd w:id="241"/>
      <w:bookmarkEnd w:id="24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929D8" w:rsidRDefault="008D2B23" w:rsidP="008D2B23">
      <w:pPr>
        <w:pStyle w:val="KDParagraf"/>
        <w:spacing w:before="0"/>
        <w:rPr>
          <w:rFonts w:cs="Arial"/>
          <w:lang w:val="ru-RU" w:bidi="en-US"/>
        </w:rPr>
      </w:pPr>
    </w:p>
    <w:p w:rsidR="008D2B23" w:rsidRPr="008377FF" w:rsidRDefault="008D2B23" w:rsidP="000831BD">
      <w:pPr>
        <w:pStyle w:val="KDPodnaslov2"/>
        <w:numPr>
          <w:ilvl w:val="1"/>
          <w:numId w:val="19"/>
        </w:numPr>
        <w:spacing w:before="0"/>
        <w:jc w:val="both"/>
        <w:rPr>
          <w:rFonts w:cs="Arial"/>
        </w:rPr>
      </w:pPr>
      <w:bookmarkStart w:id="243" w:name="_Toc441651608"/>
      <w:bookmarkStart w:id="244" w:name="_Toc442559919"/>
      <w:r w:rsidRPr="008377FF">
        <w:rPr>
          <w:rFonts w:cs="Arial"/>
        </w:rPr>
        <w:lastRenderedPageBreak/>
        <w:t>Увид у документацију</w:t>
      </w:r>
      <w:bookmarkEnd w:id="243"/>
      <w:bookmarkEnd w:id="24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0831BD">
      <w:pPr>
        <w:pStyle w:val="KDPodnaslov2"/>
        <w:numPr>
          <w:ilvl w:val="1"/>
          <w:numId w:val="19"/>
        </w:numPr>
        <w:spacing w:before="0"/>
        <w:jc w:val="both"/>
        <w:rPr>
          <w:rFonts w:cs="Arial"/>
        </w:rPr>
      </w:pPr>
      <w:bookmarkStart w:id="245" w:name="_Toc441651609"/>
      <w:bookmarkStart w:id="246" w:name="_Toc442559920"/>
      <w:r w:rsidRPr="008377FF">
        <w:rPr>
          <w:rFonts w:cs="Arial"/>
          <w:lang w:val="ru-RU"/>
        </w:rPr>
        <w:t>З</w:t>
      </w:r>
      <w:r w:rsidRPr="008377FF">
        <w:rPr>
          <w:rFonts w:cs="Arial"/>
        </w:rPr>
        <w:t>аштита права понуђача</w:t>
      </w:r>
      <w:bookmarkEnd w:id="245"/>
      <w:bookmarkEnd w:id="24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2910B6">
        <w:rPr>
          <w:rFonts w:cs="Arial"/>
          <w:lang w:val="sr-Cyrl-CS"/>
        </w:rPr>
        <w:t>Стаклорезачки радови - 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2910B6">
        <w:rPr>
          <w:rFonts w:cs="Arial"/>
          <w:lang w:val="sr-Cyrl-CS"/>
        </w:rPr>
        <w:t>3000/0738/2017 (1091/2017)</w:t>
      </w:r>
      <w:r w:rsidR="000F6F9F" w:rsidRPr="00E47C2E">
        <w:rPr>
          <w:rFonts w:cs="Arial"/>
        </w:rPr>
        <w:t>, а копија се истовремено доставља Републичкој комисији</w:t>
      </w:r>
      <w:r w:rsidRPr="008377FF">
        <w:rPr>
          <w:rFonts w:cs="Arial"/>
          <w:lang w:bidi="en-US"/>
        </w:rPr>
        <w:t>.</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r w:rsidR="000F6F9F" w:rsidRPr="002E0535">
        <w:rPr>
          <w:rFonts w:cs="Arial"/>
          <w:b/>
        </w:rPr>
        <w:t>desa.pokrajac@eps</w:t>
      </w:r>
      <w:r w:rsidR="000F6F9F">
        <w:rPr>
          <w:rFonts w:cs="Arial"/>
        </w:rPr>
        <w:t>.rs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lastRenderedPageBreak/>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325207">
        <w:rPr>
          <w:rFonts w:cs="Arial"/>
          <w:lang w:val="sr-Cyrl-CS"/>
        </w:rPr>
        <w:t>30000738201710912017</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2910B6">
        <w:rPr>
          <w:rFonts w:cs="Arial"/>
          <w:lang w:val="sr-Cyrl-CS"/>
        </w:rPr>
        <w:t>3000/0738/2017 (1091/2017)</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lastRenderedPageBreak/>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6929D8" w:rsidRDefault="00886827" w:rsidP="00886827">
            <w:pPr>
              <w:pStyle w:val="KDParagraf"/>
              <w:spacing w:before="0"/>
              <w:rPr>
                <w:rFonts w:cs="Arial"/>
                <w:lang w:val="de-DE" w:bidi="en-US"/>
              </w:rPr>
            </w:pPr>
            <w:r w:rsidRPr="006929D8">
              <w:rPr>
                <w:rFonts w:cs="Arial"/>
                <w:lang w:val="de-DE" w:bidi="en-US"/>
              </w:rPr>
              <w:t>DEUTDEFFXXX</w:t>
            </w:r>
          </w:p>
          <w:p w:rsidR="00886827" w:rsidRPr="006929D8" w:rsidRDefault="00886827" w:rsidP="00886827">
            <w:pPr>
              <w:pStyle w:val="KDParagraf"/>
              <w:spacing w:before="0"/>
              <w:rPr>
                <w:rFonts w:cs="Arial"/>
                <w:lang w:val="de-DE" w:bidi="en-US"/>
              </w:rPr>
            </w:pPr>
            <w:r w:rsidRPr="006929D8">
              <w:rPr>
                <w:rFonts w:cs="Arial"/>
                <w:lang w:val="de-DE"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325207" w:rsidRPr="00325207" w:rsidRDefault="00325207" w:rsidP="00325207">
      <w:pPr>
        <w:pStyle w:val="KDPodnaslov2"/>
        <w:spacing w:before="0"/>
        <w:ind w:left="915"/>
        <w:jc w:val="both"/>
        <w:rPr>
          <w:rFonts w:cs="Arial"/>
        </w:rPr>
      </w:pPr>
      <w:bookmarkStart w:id="247" w:name="_Toc441651610"/>
      <w:bookmarkStart w:id="248" w:name="_Toc442559921"/>
    </w:p>
    <w:p w:rsidR="008D2B23" w:rsidRPr="008377FF" w:rsidRDefault="008D2B23" w:rsidP="000831BD">
      <w:pPr>
        <w:pStyle w:val="KDPodnaslov2"/>
        <w:numPr>
          <w:ilvl w:val="1"/>
          <w:numId w:val="19"/>
        </w:numPr>
        <w:spacing w:before="0"/>
        <w:jc w:val="both"/>
        <w:rPr>
          <w:rFonts w:cs="Arial"/>
        </w:rPr>
      </w:pPr>
      <w:r w:rsidRPr="008377FF">
        <w:rPr>
          <w:rFonts w:cs="Arial"/>
        </w:rPr>
        <w:t>Закључивање уговора</w:t>
      </w:r>
      <w:bookmarkEnd w:id="247"/>
      <w:bookmarkEnd w:id="248"/>
    </w:p>
    <w:p w:rsidR="00325207" w:rsidRPr="00325207" w:rsidRDefault="00325207" w:rsidP="00325207">
      <w:pPr>
        <w:spacing w:before="0"/>
        <w:rPr>
          <w:rFonts w:cs="Arial"/>
        </w:rPr>
      </w:pPr>
      <w:r w:rsidRPr="0032520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325207" w:rsidRPr="00325207" w:rsidRDefault="00325207" w:rsidP="00325207">
      <w:pPr>
        <w:spacing w:before="0"/>
        <w:rPr>
          <w:rFonts w:cs="Arial"/>
        </w:rPr>
      </w:pPr>
    </w:p>
    <w:p w:rsidR="00325207" w:rsidRPr="00325207" w:rsidRDefault="00325207" w:rsidP="00325207">
      <w:pPr>
        <w:spacing w:before="0"/>
        <w:rPr>
          <w:rFonts w:cs="Arial"/>
        </w:rPr>
      </w:pPr>
      <w:r w:rsidRPr="00325207">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25207" w:rsidRPr="00325207" w:rsidRDefault="00325207" w:rsidP="00325207">
      <w:pPr>
        <w:spacing w:before="0"/>
        <w:rPr>
          <w:rFonts w:cs="Arial"/>
        </w:rPr>
      </w:pPr>
    </w:p>
    <w:p w:rsidR="00325207" w:rsidRPr="00325207" w:rsidRDefault="00325207" w:rsidP="00325207">
      <w:pPr>
        <w:spacing w:before="0"/>
        <w:rPr>
          <w:rFonts w:cs="Arial"/>
        </w:rPr>
      </w:pPr>
      <w:r w:rsidRPr="00325207">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25207" w:rsidRPr="00325207" w:rsidRDefault="00325207" w:rsidP="00325207">
      <w:pPr>
        <w:spacing w:before="0"/>
        <w:rPr>
          <w:rFonts w:cs="Arial"/>
        </w:rPr>
      </w:pPr>
      <w:r w:rsidRPr="00325207">
        <w:rPr>
          <w:rFonts w:cs="Arial"/>
        </w:rPr>
        <w:t>У том случају Наручилац има право да изврши  наплату бланко сопствене менице  за  озбиљност  понуде.</w:t>
      </w:r>
    </w:p>
    <w:p w:rsidR="00325207" w:rsidRPr="00325207" w:rsidRDefault="00325207" w:rsidP="00325207">
      <w:pPr>
        <w:spacing w:before="0"/>
        <w:rPr>
          <w:rFonts w:cs="Arial"/>
        </w:rPr>
      </w:pPr>
    </w:p>
    <w:p w:rsidR="007E3AF6" w:rsidRPr="008377FF" w:rsidRDefault="00325207" w:rsidP="00325207">
      <w:pPr>
        <w:spacing w:before="0"/>
        <w:rPr>
          <w:rFonts w:cs="Arial"/>
          <w:lang w:val="ru-RU"/>
        </w:rPr>
      </w:pPr>
      <w:r w:rsidRPr="00325207">
        <w:rPr>
          <w:rFonts w:cs="Arial"/>
        </w:rPr>
        <w:t xml:space="preserve">Уколико у року за подношење понуда пристигне само једна понуда и та понуда буде прихватљива, наручилац </w:t>
      </w:r>
      <w:r w:rsidR="00801CD5">
        <w:rPr>
          <w:rFonts w:cs="Arial"/>
          <w:lang w:val="sr-Cyrl-RS"/>
        </w:rPr>
        <w:t>може</w:t>
      </w:r>
      <w:r w:rsidRPr="00325207">
        <w:rPr>
          <w:rFonts w:cs="Arial"/>
        </w:rPr>
        <w:t xml:space="preserve"> сходно члану 112. став 2. тачка 5) ЗЈН-а закључити уговор са понуђачем и пре истека рока за подношење захтева за заштиту права</w:t>
      </w:r>
      <w:r w:rsidR="007E3AF6" w:rsidRPr="008377FF">
        <w:rPr>
          <w:rFonts w:cs="Arial"/>
          <w:lang w:val="ru-RU"/>
        </w:rPr>
        <w:t xml:space="preserve">. </w:t>
      </w:r>
    </w:p>
    <w:p w:rsidR="00831ED8" w:rsidRPr="008377FF" w:rsidRDefault="00831ED8" w:rsidP="007E3AF6">
      <w:pPr>
        <w:spacing w:before="0"/>
        <w:rPr>
          <w:rFonts w:cs="Arial"/>
          <w:lang w:val="ru-RU"/>
        </w:rPr>
      </w:pPr>
    </w:p>
    <w:p w:rsidR="008D2B23" w:rsidRPr="008377FF" w:rsidRDefault="008D2B23" w:rsidP="000831BD">
      <w:pPr>
        <w:pStyle w:val="KDPodnaslov2"/>
        <w:numPr>
          <w:ilvl w:val="1"/>
          <w:numId w:val="19"/>
        </w:numPr>
        <w:spacing w:before="0"/>
        <w:jc w:val="both"/>
        <w:rPr>
          <w:rFonts w:cs="Arial"/>
        </w:rPr>
      </w:pPr>
      <w:bookmarkStart w:id="249" w:name="_Toc441651611"/>
      <w:bookmarkStart w:id="250" w:name="_Toc442559922"/>
      <w:r w:rsidRPr="008377FF">
        <w:rPr>
          <w:rFonts w:cs="Arial"/>
        </w:rPr>
        <w:t>Измене током трајања уговора</w:t>
      </w:r>
      <w:bookmarkEnd w:id="249"/>
      <w:bookmarkEnd w:id="250"/>
    </w:p>
    <w:p w:rsidR="00325207" w:rsidRPr="00325207" w:rsidRDefault="00325207" w:rsidP="00325207">
      <w:pPr>
        <w:spacing w:before="0"/>
        <w:rPr>
          <w:rFonts w:cs="Arial"/>
          <w:lang w:eastAsia="sr-Latn-CS"/>
        </w:rPr>
      </w:pPr>
      <w:r w:rsidRPr="00325207">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25207" w:rsidRPr="00325207" w:rsidRDefault="00325207" w:rsidP="00325207">
      <w:pPr>
        <w:spacing w:before="0"/>
        <w:rPr>
          <w:rFonts w:cs="Arial"/>
          <w:lang w:eastAsia="sr-Latn-CS"/>
        </w:rPr>
      </w:pPr>
      <w:r w:rsidRPr="00325207">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C62E1" w:rsidRPr="001C62E1" w:rsidRDefault="00325207" w:rsidP="00325207">
      <w:pPr>
        <w:spacing w:before="0"/>
        <w:rPr>
          <w:rFonts w:cs="Arial"/>
          <w:color w:val="00B0F0"/>
          <w:lang w:val="sr-Cyrl-RS" w:eastAsia="sr-Latn-CS"/>
        </w:rPr>
      </w:pPr>
      <w:r w:rsidRPr="00325207">
        <w:rPr>
          <w:rFonts w:cs="Arial"/>
          <w:lang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1C62E1">
        <w:rPr>
          <w:rFonts w:cs="Arial"/>
          <w:lang w:val="sr-Cyrl-RS" w:eastAsia="sr-Latn-CS"/>
        </w:rPr>
        <w:t>.</w:t>
      </w:r>
    </w:p>
    <w:p w:rsidR="001C62E1" w:rsidRPr="001C62E1" w:rsidRDefault="001C62E1" w:rsidP="00922EDB">
      <w:pPr>
        <w:spacing w:before="0"/>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rsidR="00876F86" w:rsidRDefault="00876F86"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Pr="001C62E1" w:rsidRDefault="001C62E1"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465640" w:rsidRPr="008377FF" w:rsidRDefault="00465640" w:rsidP="000831B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1C62E1" w:rsidRDefault="001C62E1">
      <w:pPr>
        <w:spacing w:before="0"/>
        <w:jc w:val="left"/>
        <w:rPr>
          <w:rFonts w:cs="Arial"/>
          <w:color w:val="00B0F0"/>
          <w:lang w:eastAsia="sr-Latn-CS"/>
        </w:rPr>
      </w:pPr>
      <w:r>
        <w:rPr>
          <w:rFonts w:cs="Arial"/>
          <w:color w:val="00B0F0"/>
          <w:lang w:eastAsia="sr-Latn-CS"/>
        </w:rPr>
        <w:br w:type="page"/>
      </w: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1" w:name="_Toc442559924"/>
      <w:r w:rsidRPr="008377FF">
        <w:t xml:space="preserve">ОБРАЗАЦ </w:t>
      </w:r>
      <w:r w:rsidR="001C62E1">
        <w:rPr>
          <w:lang w:val="sr-Cyrl-RS"/>
        </w:rPr>
        <w:t>1</w:t>
      </w:r>
      <w:r w:rsidRPr="008377FF">
        <w:rPr>
          <w:noProof/>
        </w:rPr>
        <w:t>.</w:t>
      </w:r>
      <w:bookmarkEnd w:id="25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2910B6">
        <w:rPr>
          <w:rFonts w:cs="Arial"/>
          <w:lang w:val="sr-Cyrl-CS"/>
        </w:rPr>
        <w:t>Стаклорезачки радови -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2910B6">
        <w:rPr>
          <w:rFonts w:cs="Arial"/>
          <w:lang w:val="sr-Cyrl-CS"/>
        </w:rPr>
        <w:t>3000/0738/2017 (1091/2017)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rsidR="00343A18" w:rsidRPr="006929D8" w:rsidRDefault="00343A18"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1C62E1" w:rsidRDefault="001C62E1">
      <w:pPr>
        <w:spacing w:before="0"/>
        <w:jc w:val="left"/>
        <w:rPr>
          <w:rFonts w:eastAsia="TimesNewRomanPSMT" w:cs="Arial"/>
          <w:b/>
          <w:bCs/>
          <w:lang w:val="ru-RU"/>
        </w:rPr>
      </w:pPr>
      <w:r>
        <w:rPr>
          <w:rFonts w:eastAsia="TimesNewRomanPSMT" w:cs="Arial"/>
          <w:b/>
          <w:bCs/>
          <w:lang w:val="ru-RU"/>
        </w:rPr>
        <w:br w:type="page"/>
      </w: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1C62E1" w:rsidRDefault="001C62E1">
      <w:pPr>
        <w:spacing w:before="0"/>
        <w:jc w:val="left"/>
        <w:rPr>
          <w:rFonts w:cs="Arial"/>
          <w:iCs/>
          <w:lang w:val="ru-RU"/>
        </w:rPr>
      </w:pPr>
      <w:r>
        <w:rPr>
          <w:rFonts w:cs="Arial"/>
          <w:iCs/>
          <w:lang w:val="ru-RU"/>
        </w:rPr>
        <w:br w:type="page"/>
      </w: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187"/>
      </w:tblGrid>
      <w:tr w:rsidR="000E75A0" w:rsidRPr="006929D8"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rsidTr="00AF3AF8">
        <w:trPr>
          <w:trHeight w:val="440"/>
        </w:trPr>
        <w:tc>
          <w:tcPr>
            <w:tcW w:w="5920" w:type="dxa"/>
            <w:vAlign w:val="center"/>
          </w:tcPr>
          <w:p w:rsidR="000E75A0" w:rsidRPr="008377FF" w:rsidRDefault="002910B6" w:rsidP="001C62E1">
            <w:pPr>
              <w:spacing w:before="0"/>
              <w:ind w:left="142"/>
              <w:jc w:val="left"/>
              <w:rPr>
                <w:rFonts w:cs="Arial"/>
                <w:b/>
                <w:lang w:val="sr-Cyrl-CS"/>
              </w:rPr>
            </w:pPr>
            <w:r>
              <w:rPr>
                <w:rFonts w:cs="Arial"/>
                <w:lang w:val="sr-Cyrl-CS"/>
              </w:rPr>
              <w:t>Стаклорезачки радови - 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3000/0738/2017 (1091/2017)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421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1C62E1" w:rsidP="00325207">
            <w:pPr>
              <w:spacing w:before="0"/>
              <w:rPr>
                <w:rFonts w:cs="Arial"/>
                <w:b/>
                <w:bCs/>
                <w:iCs/>
                <w:lang w:val="sr-Cyrl-C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у року до 45 </w:t>
            </w:r>
            <w:r>
              <w:rPr>
                <w:rFonts w:eastAsia="Calibri" w:cs="Arial"/>
              </w:rPr>
              <w:t>дана од дана</w:t>
            </w:r>
            <w:r>
              <w:rPr>
                <w:rFonts w:eastAsia="Calibri" w:cs="Arial"/>
                <w:lang w:val="sr-Cyrl-RS"/>
              </w:rPr>
              <w:t xml:space="preserve"> </w:t>
            </w:r>
            <w:r w:rsidRPr="002460E2">
              <w:rPr>
                <w:rFonts w:eastAsia="Calibri" w:cs="Arial"/>
              </w:rPr>
              <w:t>пријема исправног рачуна, са уговореним прилогом</w:t>
            </w:r>
            <w:r>
              <w:rPr>
                <w:rFonts w:eastAsia="Calibri" w:cs="Arial"/>
                <w:lang w:val="sr-Cyrl-RS"/>
              </w:rPr>
              <w:t xml:space="preserve"> </w:t>
            </w:r>
            <w:r w:rsidRPr="002460E2">
              <w:rPr>
                <w:rFonts w:eastAsia="Calibri" w:cs="Arial"/>
              </w:rPr>
              <w:t>-</w:t>
            </w:r>
            <w:r>
              <w:rPr>
                <w:rFonts w:eastAsia="Calibri" w:cs="Arial"/>
                <w:lang w:val="sr-Cyrl-RS"/>
              </w:rPr>
              <w:t xml:space="preserve"> </w:t>
            </w:r>
            <w:r w:rsidRPr="002460E2">
              <w:rPr>
                <w:rFonts w:eastAsia="Calibri" w:cs="Arial"/>
                <w:lang w:val="sr-Cyrl-RS"/>
              </w:rPr>
              <w:t>обрачуном и збирним обрачуном услуга</w:t>
            </w:r>
            <w:r>
              <w:rPr>
                <w:rFonts w:eastAsia="Calibri" w:cs="Arial"/>
                <w:lang w:val="sr-Cyrl-RS"/>
              </w:rPr>
              <w:t xml:space="preserve"> за месец за који се рачун издаје</w:t>
            </w:r>
            <w:r w:rsidR="00606C3C" w:rsidRPr="008377FF">
              <w:rPr>
                <w:rFonts w:cs="Arial"/>
                <w:bCs/>
                <w:iCs/>
                <w:color w:val="00B0F0"/>
                <w:lang w:val="sr-Cyrl-CS"/>
              </w:rPr>
              <w:t>.</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1C62E1" w:rsidRPr="00926FA9" w:rsidRDefault="007100AB" w:rsidP="001C62E1">
            <w:pPr>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Pr>
                <w:lang w:val="ru-RU" w:eastAsia="ar-SA"/>
              </w:rPr>
              <w:t>18 месеци од ступања уговора на снагу, односно</w:t>
            </w:r>
            <w:r w:rsidRPr="00141553">
              <w:rPr>
                <w:lang w:val="ru-RU" w:eastAsia="ar-SA"/>
              </w:rPr>
              <w:t xml:space="preserve"> до финансијске реализације уговора</w:t>
            </w:r>
            <w:r w:rsidR="001C62E1" w:rsidRPr="00926FA9">
              <w:rPr>
                <w:lang w:val="ru-RU" w:eastAsia="ar-SA"/>
              </w:rPr>
              <w:t xml:space="preserve">. </w:t>
            </w:r>
          </w:p>
          <w:p w:rsidR="000E75A0" w:rsidRPr="008377FF" w:rsidRDefault="00325207" w:rsidP="00926FA9">
            <w:pPr>
              <w:spacing w:before="0"/>
              <w:rPr>
                <w:rFonts w:cs="Arial"/>
                <w:bCs/>
                <w:iCs/>
                <w:color w:val="00B0F0"/>
                <w:lang w:val="sr-Cyrl-CS"/>
              </w:rPr>
            </w:pPr>
            <w:r>
              <w:rPr>
                <w:rFonts w:eastAsia="Calibri" w:cs="Arial"/>
                <w:lang w:val="ru-RU"/>
              </w:rPr>
              <w:t>Изабрани понуђач</w:t>
            </w:r>
            <w:r w:rsidR="001C62E1" w:rsidRPr="00926FA9">
              <w:rPr>
                <w:rFonts w:eastAsia="Calibri" w:cs="Arial"/>
                <w:lang w:val="ru-RU"/>
              </w:rPr>
              <w:t xml:space="preserve"> има обавезу да се одазове на позив Наручиоца у што краћем временском периоду, а најдуже у року од </w:t>
            </w:r>
            <w:r w:rsidR="00926FA9" w:rsidRPr="00926FA9">
              <w:rPr>
                <w:rFonts w:eastAsia="Calibri" w:cs="Arial"/>
                <w:lang w:val="sr-Latn-RS"/>
              </w:rPr>
              <w:t>24</w:t>
            </w:r>
            <w:r w:rsidR="001C62E1" w:rsidRPr="00926FA9">
              <w:rPr>
                <w:rFonts w:eastAsia="Calibri" w:cs="Arial"/>
                <w:lang w:val="ru-RU"/>
              </w:rPr>
              <w:t xml:space="preserve"> сат</w:t>
            </w:r>
            <w:r w:rsidR="00926FA9" w:rsidRPr="00926FA9">
              <w:rPr>
                <w:rFonts w:eastAsia="Calibri" w:cs="Arial"/>
                <w:lang w:val="sr-Latn-RS"/>
              </w:rPr>
              <w:t>a</w:t>
            </w:r>
            <w:r w:rsidR="001C62E1" w:rsidRPr="00926FA9">
              <w:rPr>
                <w:rFonts w:eastAsia="Calibri" w:cs="Arial"/>
                <w:lang w:val="ru-RU"/>
              </w:rPr>
              <w:t xml:space="preserve"> од тренутка обавештења о потреби ангажовања</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926FA9" w:rsidRDefault="000E75A0" w:rsidP="00AF3AF8">
            <w:pPr>
              <w:spacing w:before="0"/>
              <w:jc w:val="center"/>
              <w:rPr>
                <w:rFonts w:cs="Arial"/>
                <w:b/>
                <w:bCs/>
                <w:iCs/>
                <w:lang w:val="sr-Cyrl-CS"/>
              </w:rPr>
            </w:pPr>
            <w:r w:rsidRPr="00926FA9">
              <w:rPr>
                <w:rFonts w:cs="Arial"/>
                <w:b/>
                <w:bCs/>
                <w:iCs/>
                <w:lang w:val="sr-Cyrl-CS"/>
              </w:rPr>
              <w:t>ГАРАНТНИ РОК:</w:t>
            </w:r>
          </w:p>
          <w:p w:rsidR="001C62E1" w:rsidRPr="00926FA9" w:rsidRDefault="001C62E1" w:rsidP="001C62E1">
            <w:pPr>
              <w:rPr>
                <w:lang w:val="ru-RU" w:eastAsia="ar-SA"/>
              </w:rPr>
            </w:pPr>
            <w:r w:rsidRPr="00926FA9">
              <w:rPr>
                <w:rFonts w:cs="Arial"/>
                <w:bCs/>
                <w:iCs/>
                <w:lang w:val="sr-Cyrl-CS"/>
              </w:rPr>
              <w:t>М</w:t>
            </w:r>
            <w:r w:rsidR="009B2B05" w:rsidRPr="00926FA9">
              <w:rPr>
                <w:rFonts w:cs="Arial"/>
                <w:bCs/>
                <w:iCs/>
                <w:lang w:val="sr-Cyrl-CS"/>
              </w:rPr>
              <w:t>инимум</w:t>
            </w:r>
            <w:r w:rsidRPr="00926FA9">
              <w:rPr>
                <w:rFonts w:cs="Arial"/>
                <w:bCs/>
                <w:iCs/>
                <w:lang w:val="sr-Cyrl-CS"/>
              </w:rPr>
              <w:t xml:space="preserve"> </w:t>
            </w:r>
            <w:r w:rsidR="005040FD">
              <w:rPr>
                <w:lang w:val="ru-RU" w:eastAsia="ar-SA"/>
              </w:rPr>
              <w:t xml:space="preserve">12 месеци од дана када је </w:t>
            </w:r>
            <w:r w:rsidRPr="00926FA9">
              <w:rPr>
                <w:lang w:val="ru-RU" w:eastAsia="ar-SA"/>
              </w:rPr>
              <w:t>извршен квантитативни и квалитативни пријем радова.</w:t>
            </w:r>
          </w:p>
          <w:p w:rsidR="000E75A0" w:rsidRPr="00926FA9" w:rsidRDefault="009B2B05" w:rsidP="001C62E1">
            <w:pPr>
              <w:spacing w:before="0"/>
              <w:jc w:val="center"/>
              <w:rPr>
                <w:rFonts w:cs="Arial"/>
                <w:b/>
                <w:bCs/>
                <w:iCs/>
                <w:lang w:val="sr-Cyrl-CS"/>
              </w:rPr>
            </w:pPr>
            <w:r w:rsidRPr="00926FA9">
              <w:rPr>
                <w:rFonts w:cs="Arial"/>
                <w:bCs/>
                <w:iCs/>
              </w:rPr>
              <w:t>.</w:t>
            </w:r>
          </w:p>
        </w:tc>
        <w:tc>
          <w:tcPr>
            <w:tcW w:w="4394" w:type="dxa"/>
            <w:vAlign w:val="center"/>
          </w:tcPr>
          <w:p w:rsidR="000E75A0" w:rsidRPr="00926FA9" w:rsidRDefault="009B2B05" w:rsidP="00AF3AF8">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rsidR="000E75A0" w:rsidRPr="00926FA9" w:rsidRDefault="000E75A0" w:rsidP="00AF3AF8">
            <w:pPr>
              <w:spacing w:before="0"/>
              <w:jc w:val="center"/>
              <w:rPr>
                <w:rFonts w:cs="Arial"/>
                <w:b/>
                <w:bCs/>
                <w:iCs/>
                <w:lang w:val="sr-Cyrl-CS"/>
              </w:rPr>
            </w:pPr>
          </w:p>
        </w:tc>
      </w:tr>
      <w:tr w:rsidR="000E75A0" w:rsidRPr="006929D8" w:rsidTr="00AF3AF8">
        <w:trPr>
          <w:trHeight w:val="818"/>
        </w:trPr>
        <w:tc>
          <w:tcPr>
            <w:tcW w:w="5920" w:type="dxa"/>
            <w:vAlign w:val="center"/>
          </w:tcPr>
          <w:p w:rsidR="001C62E1" w:rsidRDefault="009B2B05" w:rsidP="001C62E1">
            <w:pPr>
              <w:spacing w:before="0"/>
              <w:jc w:val="left"/>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0E75A0" w:rsidRPr="008377FF" w:rsidRDefault="001C62E1" w:rsidP="001C62E1">
            <w:pPr>
              <w:spacing w:before="0"/>
              <w:jc w:val="left"/>
              <w:rPr>
                <w:rFonts w:cs="Arial"/>
                <w:b/>
                <w:bCs/>
                <w:iCs/>
                <w:lang w:val="sr-Cyrl-CS"/>
              </w:rPr>
            </w:pPr>
            <w:r w:rsidRPr="00DB7AB4">
              <w:rPr>
                <w:rFonts w:cs="Arial"/>
                <w:lang w:val="sr-Cyrl-RS" w:eastAsia="zh-CN"/>
              </w:rPr>
              <w:t>Огранак ТЕНТ, локација ТЕНТ Б,</w:t>
            </w:r>
            <w:r w:rsidR="00325207">
              <w:rPr>
                <w:rFonts w:cs="Arial"/>
                <w:lang w:val="sr-Cyrl-RS" w:eastAsia="zh-CN"/>
              </w:rPr>
              <w:t xml:space="preserve"> Ушће-Обреновац</w:t>
            </w:r>
            <w:r w:rsidR="005040FD">
              <w:rPr>
                <w:rFonts w:cs="Arial"/>
                <w:lang w:val="sr-Cyrl-RS" w:eastAsia="zh-CN"/>
              </w:rPr>
              <w:t xml:space="preserve"> и друге локације Наручиоца</w:t>
            </w:r>
          </w:p>
        </w:tc>
        <w:tc>
          <w:tcPr>
            <w:tcW w:w="4394" w:type="dxa"/>
            <w:vAlign w:val="center"/>
          </w:tcPr>
          <w:p w:rsidR="000E75A0" w:rsidRPr="00926FA9" w:rsidRDefault="000E75A0" w:rsidP="00AF3AF8">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0E75A0" w:rsidP="00AF3AF8">
            <w:pPr>
              <w:spacing w:before="0"/>
              <w:jc w:val="center"/>
              <w:rPr>
                <w:rFonts w:cs="Arial"/>
                <w:b/>
                <w:bCs/>
                <w:iCs/>
                <w:lang w:val="sr-Cyrl-CS"/>
              </w:rPr>
            </w:pPr>
            <w:r w:rsidRPr="00926FA9">
              <w:rPr>
                <w:rFonts w:cs="Arial"/>
                <w:bCs/>
                <w:iCs/>
                <w:lang w:val="sr-Cyrl-CS"/>
              </w:rPr>
              <w:t>ДА/НЕ (заокружити)</w:t>
            </w:r>
          </w:p>
        </w:tc>
      </w:tr>
      <w:tr w:rsidR="000E75A0" w:rsidRPr="006929D8"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C62E1">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6929D8" w:rsidRDefault="00BA2C2D" w:rsidP="000E75A0">
      <w:pPr>
        <w:spacing w:before="0"/>
        <w:rPr>
          <w:rFonts w:cs="Arial"/>
          <w:b/>
          <w:bCs/>
          <w:iCs/>
          <w:u w:val="single"/>
          <w:lang w:val="sr-Cyrl-CS"/>
        </w:rPr>
      </w:pPr>
    </w:p>
    <w:p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rsidR="001C62E1" w:rsidRDefault="001C62E1">
      <w:pPr>
        <w:spacing w:before="0"/>
        <w:jc w:val="left"/>
        <w:rPr>
          <w:rFonts w:eastAsia="TimesNewRomanPS-BoldMT" w:cs="Arial"/>
          <w:bCs/>
          <w:iCs/>
          <w:lang w:val="ru-RU"/>
        </w:rPr>
      </w:pPr>
      <w:r>
        <w:rPr>
          <w:rFonts w:eastAsia="TimesNewRomanPS-BoldMT" w:cs="Arial"/>
          <w:bCs/>
          <w:iCs/>
          <w:lang w:val="ru-RU"/>
        </w:rPr>
        <w:br w:type="page"/>
      </w:r>
    </w:p>
    <w:p w:rsidR="00BA2C2D" w:rsidRPr="006929D8" w:rsidRDefault="00BA2C2D" w:rsidP="00BA2C2D">
      <w:pPr>
        <w:autoSpaceDE w:val="0"/>
        <w:autoSpaceDN w:val="0"/>
        <w:adjustRightInd w:val="0"/>
        <w:rPr>
          <w:rFonts w:eastAsia="TimesNewRomanPS-BoldMT" w:cs="Arial"/>
          <w:bCs/>
          <w:iCs/>
          <w:lang w:val="sr-Cyrl-CS"/>
        </w:rPr>
      </w:pPr>
    </w:p>
    <w:p w:rsidR="00BA2C2D" w:rsidRPr="006929D8" w:rsidRDefault="00BA2C2D"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6929D8" w:rsidRDefault="00343A18" w:rsidP="00343A18">
      <w:pPr>
        <w:pStyle w:val="KDObrazac"/>
        <w:spacing w:before="0"/>
        <w:rPr>
          <w:lang w:val="sr-Cyrl-RS"/>
        </w:rPr>
      </w:pPr>
      <w:bookmarkStart w:id="252" w:name="_Toc442559925"/>
      <w:r w:rsidRPr="006929D8">
        <w:rPr>
          <w:lang w:val="sr-Cyrl-RS"/>
        </w:rPr>
        <w:t xml:space="preserve">ОБРАЗАЦ </w:t>
      </w:r>
      <w:r w:rsidR="0027192A">
        <w:rPr>
          <w:lang w:val="sr-Cyrl-RS"/>
        </w:rPr>
        <w:t>2</w:t>
      </w:r>
      <w:r w:rsidRPr="006929D8">
        <w:rPr>
          <w:lang w:val="sr-Cyrl-RS"/>
        </w:rPr>
        <w:t>.</w:t>
      </w:r>
      <w:bookmarkEnd w:id="252"/>
    </w:p>
    <w:p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rsidR="0027192A" w:rsidRPr="0027192A" w:rsidRDefault="0027192A" w:rsidP="00343A18">
      <w:pPr>
        <w:spacing w:before="0"/>
        <w:rPr>
          <w:rFonts w:cs="Arial"/>
          <w:lang w:val="sr-Cyrl-RS" w:eastAsia="zh-CN"/>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86"/>
        <w:gridCol w:w="567"/>
        <w:gridCol w:w="850"/>
        <w:gridCol w:w="992"/>
        <w:gridCol w:w="1134"/>
        <w:gridCol w:w="1418"/>
        <w:gridCol w:w="1559"/>
      </w:tblGrid>
      <w:tr w:rsidR="00071AFC" w:rsidRPr="00617DF6" w:rsidTr="00071AFC">
        <w:trPr>
          <w:trHeight w:val="463"/>
          <w:tblHeader/>
        </w:trPr>
        <w:tc>
          <w:tcPr>
            <w:tcW w:w="568" w:type="dxa"/>
            <w:tcBorders>
              <w:top w:val="double" w:sz="4" w:space="0" w:color="auto"/>
              <w:left w:val="double" w:sz="4"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ind w:left="-142" w:right="-109"/>
              <w:jc w:val="center"/>
              <w:rPr>
                <w:rFonts w:cs="Arial"/>
                <w:b/>
                <w:bCs/>
                <w:iCs/>
                <w:sz w:val="20"/>
                <w:szCs w:val="20"/>
                <w:lang w:val="sr-Cyrl-CS"/>
              </w:rPr>
            </w:pPr>
            <w:r w:rsidRPr="00F16A9F">
              <w:rPr>
                <w:rFonts w:cs="Arial"/>
                <w:b/>
                <w:bCs/>
                <w:iCs/>
                <w:sz w:val="20"/>
                <w:szCs w:val="20"/>
                <w:lang w:val="sr-Cyrl-CS"/>
              </w:rPr>
              <w:t>Рбр</w:t>
            </w:r>
          </w:p>
        </w:tc>
        <w:tc>
          <w:tcPr>
            <w:tcW w:w="3686"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rPr>
              <w:t>Врста</w:t>
            </w:r>
            <w:r w:rsidRPr="00F16A9F">
              <w:rPr>
                <w:rFonts w:cs="Arial"/>
                <w:b/>
                <w:bCs/>
                <w:iCs/>
                <w:sz w:val="20"/>
                <w:szCs w:val="20"/>
                <w:lang w:val="sr-Cyrl-CS"/>
              </w:rPr>
              <w:t xml:space="preserve"> </w:t>
            </w:r>
            <w:r w:rsidR="00F16A9F">
              <w:rPr>
                <w:rFonts w:cs="Arial"/>
                <w:b/>
                <w:bCs/>
                <w:iCs/>
                <w:sz w:val="20"/>
                <w:szCs w:val="20"/>
                <w:lang w:val="sr-Cyrl-CS"/>
              </w:rPr>
              <w:t>радова</w:t>
            </w:r>
          </w:p>
        </w:tc>
        <w:tc>
          <w:tcPr>
            <w:tcW w:w="567"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Јед.</w:t>
            </w:r>
          </w:p>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мере</w:t>
            </w:r>
          </w:p>
        </w:tc>
        <w:tc>
          <w:tcPr>
            <w:tcW w:w="850"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ind w:left="-109" w:right="-109"/>
              <w:jc w:val="center"/>
              <w:rPr>
                <w:rFonts w:cs="Arial"/>
                <w:b/>
                <w:bCs/>
                <w:iCs/>
                <w:sz w:val="20"/>
                <w:szCs w:val="20"/>
                <w:lang w:val="sr-Cyrl-CS"/>
              </w:rPr>
            </w:pPr>
            <w:r w:rsidRPr="00F16A9F">
              <w:rPr>
                <w:rFonts w:cs="Arial"/>
                <w:b/>
                <w:bCs/>
                <w:iCs/>
                <w:sz w:val="20"/>
                <w:szCs w:val="20"/>
                <w:lang w:val="sr-Cyrl-CS"/>
              </w:rPr>
              <w:t xml:space="preserve">Обим </w:t>
            </w:r>
          </w:p>
        </w:tc>
        <w:tc>
          <w:tcPr>
            <w:tcW w:w="992"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Јед.</w:t>
            </w:r>
          </w:p>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цена без ПДВ</w:t>
            </w:r>
          </w:p>
        </w:tc>
        <w:tc>
          <w:tcPr>
            <w:tcW w:w="1134"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tcPr>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Јед.</w:t>
            </w:r>
          </w:p>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цена са ПДВ</w:t>
            </w:r>
          </w:p>
        </w:tc>
        <w:tc>
          <w:tcPr>
            <w:tcW w:w="1418"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tcPr>
          <w:p w:rsidR="00071AFC" w:rsidRPr="00F16A9F" w:rsidRDefault="00071AFC" w:rsidP="00071AFC">
            <w:pPr>
              <w:spacing w:before="0"/>
              <w:ind w:left="-32"/>
              <w:jc w:val="center"/>
              <w:rPr>
                <w:rFonts w:cs="Arial"/>
                <w:b/>
                <w:bCs/>
                <w:iCs/>
                <w:color w:val="00B0F0"/>
                <w:sz w:val="20"/>
                <w:szCs w:val="20"/>
                <w:lang w:val="sr-Cyrl-CS"/>
              </w:rPr>
            </w:pPr>
            <w:r w:rsidRPr="00F16A9F">
              <w:rPr>
                <w:rFonts w:cs="Arial"/>
                <w:b/>
                <w:bCs/>
                <w:iCs/>
                <w:sz w:val="20"/>
                <w:szCs w:val="20"/>
                <w:lang w:val="sr-Cyrl-CS"/>
              </w:rPr>
              <w:t>Укупна цена без ПДВ</w:t>
            </w:r>
          </w:p>
        </w:tc>
        <w:tc>
          <w:tcPr>
            <w:tcW w:w="1559"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jc w:val="center"/>
              <w:rPr>
                <w:rFonts w:cs="Arial"/>
                <w:b/>
                <w:bCs/>
                <w:iCs/>
                <w:color w:val="00B0F0"/>
                <w:sz w:val="20"/>
                <w:szCs w:val="20"/>
                <w:lang w:val="sr-Cyrl-CS"/>
              </w:rPr>
            </w:pPr>
            <w:r w:rsidRPr="00F16A9F">
              <w:rPr>
                <w:rFonts w:cs="Arial"/>
                <w:b/>
                <w:bCs/>
                <w:iCs/>
                <w:sz w:val="20"/>
                <w:szCs w:val="20"/>
                <w:lang w:val="sr-Cyrl-CS"/>
              </w:rPr>
              <w:t>Укупна цена са ПДВ</w:t>
            </w:r>
          </w:p>
        </w:tc>
      </w:tr>
      <w:tr w:rsidR="00071AFC" w:rsidRPr="00617DF6" w:rsidTr="00F16A9F">
        <w:trPr>
          <w:trHeight w:val="463"/>
          <w:tblHeader/>
        </w:trPr>
        <w:tc>
          <w:tcPr>
            <w:tcW w:w="568" w:type="dxa"/>
            <w:tcBorders>
              <w:top w:val="double" w:sz="4" w:space="0" w:color="auto"/>
              <w:left w:val="double" w:sz="4" w:space="0" w:color="auto"/>
              <w:bottom w:val="double" w:sz="4" w:space="0" w:color="auto"/>
              <w:right w:val="single" w:sz="12" w:space="0" w:color="auto"/>
            </w:tcBorders>
            <w:vAlign w:val="center"/>
          </w:tcPr>
          <w:p w:rsidR="00071AFC" w:rsidRPr="00F16A9F" w:rsidRDefault="00071AFC" w:rsidP="00F16A9F">
            <w:pPr>
              <w:spacing w:before="0"/>
              <w:ind w:left="-142" w:right="-109"/>
              <w:jc w:val="center"/>
              <w:rPr>
                <w:rFonts w:cs="Arial"/>
                <w:b/>
                <w:bCs/>
                <w:iCs/>
                <w:sz w:val="20"/>
                <w:szCs w:val="20"/>
                <w:lang w:val="sr-Cyrl-CS"/>
              </w:rPr>
            </w:pPr>
            <w:r w:rsidRPr="00F16A9F">
              <w:rPr>
                <w:rFonts w:cs="Arial"/>
                <w:b/>
                <w:bCs/>
                <w:iCs/>
                <w:sz w:val="20"/>
                <w:szCs w:val="20"/>
                <w:lang w:val="sr-Cyrl-CS"/>
              </w:rPr>
              <w:t>(1)</w:t>
            </w:r>
          </w:p>
        </w:tc>
        <w:tc>
          <w:tcPr>
            <w:tcW w:w="3686"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(2)</w:t>
            </w:r>
          </w:p>
        </w:tc>
        <w:tc>
          <w:tcPr>
            <w:tcW w:w="567"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(3)</w:t>
            </w:r>
          </w:p>
        </w:tc>
        <w:tc>
          <w:tcPr>
            <w:tcW w:w="850"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(4)</w:t>
            </w:r>
          </w:p>
        </w:tc>
        <w:tc>
          <w:tcPr>
            <w:tcW w:w="992"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(5)</w:t>
            </w:r>
          </w:p>
        </w:tc>
        <w:tc>
          <w:tcPr>
            <w:tcW w:w="1134"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(6)</w:t>
            </w:r>
          </w:p>
        </w:tc>
        <w:tc>
          <w:tcPr>
            <w:tcW w:w="1418"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(7)</w:t>
            </w:r>
          </w:p>
        </w:tc>
        <w:tc>
          <w:tcPr>
            <w:tcW w:w="1559"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(8)</w:t>
            </w:r>
          </w:p>
        </w:tc>
      </w:tr>
      <w:tr w:rsidR="00071AFC"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1.</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rPr>
                <w:rFonts w:cs="Arial"/>
                <w:sz w:val="20"/>
                <w:szCs w:val="20"/>
                <w:lang w:val="sr-Latn-CS"/>
              </w:rPr>
            </w:pPr>
            <w:r w:rsidRPr="00617DF6">
              <w:rPr>
                <w:rFonts w:cs="Arial"/>
                <w:sz w:val="20"/>
                <w:szCs w:val="20"/>
                <w:lang w:val="sr-Latn-CS"/>
              </w:rPr>
              <w:t xml:space="preserve">Набавка, транспорт и монтажа </w:t>
            </w:r>
            <w:r w:rsidRPr="00617DF6">
              <w:rPr>
                <w:rFonts w:cs="Arial"/>
                <w:sz w:val="20"/>
                <w:szCs w:val="20"/>
                <w:u w:val="single"/>
                <w:lang w:val="sr-Latn-CS"/>
              </w:rPr>
              <w:t>стакла дебљине д=4мм</w:t>
            </w:r>
            <w:r w:rsidRPr="00617DF6">
              <w:rPr>
                <w:rFonts w:cs="Arial"/>
                <w:sz w:val="20"/>
                <w:szCs w:val="20"/>
                <w:lang w:val="sr-Latn-CS"/>
              </w:rPr>
              <w:t>, демонтажа оштећеног стак</w:t>
            </w:r>
            <w:r w:rsidRPr="00617DF6">
              <w:rPr>
                <w:rFonts w:cs="Arial"/>
                <w:sz w:val="20"/>
                <w:szCs w:val="20"/>
                <w:lang w:val="sr-Cyrl-CS"/>
              </w:rPr>
              <w:t>л</w:t>
            </w:r>
            <w:r w:rsidRPr="00617DF6">
              <w:rPr>
                <w:rFonts w:cs="Arial"/>
                <w:sz w:val="20"/>
                <w:szCs w:val="20"/>
                <w:lang w:val="sr-Latn-CS"/>
              </w:rPr>
              <w:t>а са свим потребним припремним радовима</w:t>
            </w:r>
            <w:r w:rsidRPr="00617DF6">
              <w:rPr>
                <w:rFonts w:cs="Arial"/>
                <w:sz w:val="20"/>
                <w:szCs w:val="20"/>
                <w:lang w:val="sr-Cyrl-RS"/>
              </w:rPr>
              <w:t>( укључујући монтажу и демонтажу потребне скеле)</w:t>
            </w:r>
            <w:r w:rsidRPr="00617DF6">
              <w:rPr>
                <w:rFonts w:cs="Arial"/>
                <w:sz w:val="20"/>
                <w:szCs w:val="20"/>
                <w:lang w:val="sr-Latn-CS"/>
              </w:rPr>
              <w:t>.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rPr>
              <w:t>3</w:t>
            </w:r>
            <w:r w:rsidRPr="00617DF6">
              <w:rPr>
                <w:rFonts w:cs="Arial"/>
                <w:sz w:val="20"/>
                <w:szCs w:val="20"/>
                <w:lang w:val="sr-Cyrl-CS"/>
              </w:rPr>
              <w:t>5</w:t>
            </w:r>
            <w:r w:rsidRPr="00617DF6">
              <w:rPr>
                <w:rFonts w:cs="Arial"/>
                <w:sz w:val="20"/>
                <w:szCs w:val="20"/>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r>
      <w:tr w:rsidR="00071AFC"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2.</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rPr>
                <w:rFonts w:cs="Arial"/>
                <w:sz w:val="20"/>
                <w:szCs w:val="20"/>
                <w:lang w:val="sr-Latn-CS"/>
              </w:rPr>
            </w:pPr>
            <w:r w:rsidRPr="00617DF6">
              <w:rPr>
                <w:rFonts w:cs="Arial"/>
                <w:sz w:val="20"/>
                <w:szCs w:val="20"/>
                <w:lang w:val="sr-Latn-CS"/>
              </w:rPr>
              <w:t xml:space="preserve">Набавка, транспорт и монтажа </w:t>
            </w:r>
            <w:r w:rsidRPr="00617DF6">
              <w:rPr>
                <w:rFonts w:cs="Arial"/>
                <w:sz w:val="20"/>
                <w:szCs w:val="20"/>
                <w:u w:val="single"/>
                <w:lang w:val="sr-Latn-CS"/>
              </w:rPr>
              <w:t>стакла дебљине д=6мм</w:t>
            </w:r>
            <w:r w:rsidRPr="00617DF6">
              <w:rPr>
                <w:rFonts w:cs="Arial"/>
                <w:sz w:val="20"/>
                <w:szCs w:val="20"/>
                <w:lang w:val="sr-Latn-CS"/>
              </w:rPr>
              <w:t>, демонтажа оштећеног стак</w:t>
            </w:r>
            <w:r w:rsidRPr="00617DF6">
              <w:rPr>
                <w:rFonts w:cs="Arial"/>
                <w:sz w:val="20"/>
                <w:szCs w:val="20"/>
                <w:lang w:val="sr-Cyrl-CS"/>
              </w:rPr>
              <w:t>л</w:t>
            </w:r>
            <w:r w:rsidRPr="00617DF6">
              <w:rPr>
                <w:rFonts w:cs="Arial"/>
                <w:sz w:val="20"/>
                <w:szCs w:val="20"/>
                <w:lang w:val="sr-Latn-CS"/>
              </w:rPr>
              <w:t>а са свим потребним припремним радовима( укључујући монтажу и демонтажу потребне скеле).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rPr>
              <w:t>3</w:t>
            </w:r>
            <w:r w:rsidRPr="00617DF6">
              <w:rPr>
                <w:rFonts w:cs="Arial"/>
                <w:sz w:val="20"/>
                <w:szCs w:val="20"/>
                <w:lang w:val="sr-Cyrl-CS"/>
              </w:rPr>
              <w:t>5</w:t>
            </w:r>
            <w:r w:rsidRPr="00617DF6">
              <w:rPr>
                <w:rFonts w:cs="Arial"/>
                <w:sz w:val="20"/>
                <w:szCs w:val="20"/>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r>
      <w:tr w:rsidR="00071AFC"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3.</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rPr>
                <w:rFonts w:cs="Arial"/>
                <w:sz w:val="20"/>
                <w:szCs w:val="20"/>
                <w:lang w:val="sr-Latn-CS"/>
              </w:rPr>
            </w:pPr>
            <w:r w:rsidRPr="00617DF6">
              <w:rPr>
                <w:rFonts w:cs="Arial"/>
                <w:sz w:val="20"/>
                <w:szCs w:val="20"/>
                <w:lang w:val="sr-Latn-CS"/>
              </w:rPr>
              <w:t xml:space="preserve">Набавка, транспорт и монтажа </w:t>
            </w:r>
            <w:r w:rsidRPr="00617DF6">
              <w:rPr>
                <w:rFonts w:cs="Arial"/>
                <w:sz w:val="20"/>
                <w:szCs w:val="20"/>
                <w:u w:val="single"/>
                <w:lang w:val="sr-Latn-CS"/>
              </w:rPr>
              <w:t>армираног стакла дебљине д=6/7мм</w:t>
            </w:r>
            <w:r w:rsidRPr="00617DF6">
              <w:rPr>
                <w:rFonts w:cs="Arial"/>
                <w:sz w:val="20"/>
                <w:szCs w:val="20"/>
                <w:lang w:val="sr-Latn-CS"/>
              </w:rPr>
              <w:t>, демонтажа оштећеног стак</w:t>
            </w:r>
            <w:r w:rsidRPr="00617DF6">
              <w:rPr>
                <w:rFonts w:cs="Arial"/>
                <w:sz w:val="20"/>
                <w:szCs w:val="20"/>
                <w:lang w:val="sr-Cyrl-CS"/>
              </w:rPr>
              <w:t>л</w:t>
            </w:r>
            <w:r w:rsidRPr="00617DF6">
              <w:rPr>
                <w:rFonts w:cs="Arial"/>
                <w:sz w:val="20"/>
                <w:szCs w:val="20"/>
                <w:lang w:val="sr-Latn-CS"/>
              </w:rPr>
              <w:t>а са свим потребним припремним радовима</w:t>
            </w:r>
            <w:r w:rsidRPr="00617DF6">
              <w:rPr>
                <w:rFonts w:cs="Arial"/>
                <w:sz w:val="20"/>
                <w:szCs w:val="20"/>
                <w:lang w:val="sr-Cyrl-RS"/>
              </w:rPr>
              <w:t xml:space="preserve"> </w:t>
            </w:r>
            <w:r w:rsidRPr="00617DF6">
              <w:rPr>
                <w:rFonts w:cs="Arial"/>
                <w:sz w:val="20"/>
                <w:szCs w:val="20"/>
                <w:lang w:val="sr-Latn-CS"/>
              </w:rPr>
              <w:t>(укључујући монтажу и демонтажу потребне скеле).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rPr>
              <w:t>3</w:t>
            </w:r>
            <w:r w:rsidRPr="00617DF6">
              <w:rPr>
                <w:rFonts w:cs="Arial"/>
                <w:sz w:val="20"/>
                <w:szCs w:val="20"/>
                <w:lang w:val="sr-Cyrl-CS"/>
              </w:rPr>
              <w:t>5</w:t>
            </w:r>
            <w:r w:rsidRPr="00617DF6">
              <w:rPr>
                <w:rFonts w:cs="Arial"/>
                <w:sz w:val="20"/>
                <w:szCs w:val="20"/>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r>
      <w:tr w:rsidR="00071AFC"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4.</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rPr>
                <w:rFonts w:cs="Arial"/>
                <w:sz w:val="20"/>
                <w:szCs w:val="20"/>
                <w:lang w:val="sr-Cyrl-RS"/>
              </w:rPr>
            </w:pPr>
            <w:r w:rsidRPr="00617DF6">
              <w:rPr>
                <w:rFonts w:cs="Arial"/>
                <w:sz w:val="20"/>
                <w:szCs w:val="20"/>
                <w:lang w:val="sr-Latn-CS"/>
              </w:rPr>
              <w:t xml:space="preserve">Набавка, транспорт и монтажа </w:t>
            </w:r>
            <w:r w:rsidRPr="00617DF6">
              <w:rPr>
                <w:rFonts w:cs="Arial"/>
                <w:sz w:val="20"/>
                <w:szCs w:val="20"/>
                <w:u w:val="single"/>
                <w:lang w:val="sr-Latn-CS"/>
              </w:rPr>
              <w:t>термоизолационог стакла дебљине д=2x4мм</w:t>
            </w:r>
            <w:r w:rsidRPr="00617DF6">
              <w:rPr>
                <w:rFonts w:cs="Arial"/>
                <w:sz w:val="20"/>
                <w:szCs w:val="20"/>
                <w:lang w:val="sr-Latn-CS"/>
              </w:rPr>
              <w:t>, демонтажа оштећеног стак</w:t>
            </w:r>
            <w:r w:rsidRPr="00617DF6">
              <w:rPr>
                <w:rFonts w:cs="Arial"/>
                <w:sz w:val="20"/>
                <w:szCs w:val="20"/>
                <w:lang w:val="sr-Cyrl-CS"/>
              </w:rPr>
              <w:t>л</w:t>
            </w:r>
            <w:r w:rsidRPr="00617DF6">
              <w:rPr>
                <w:rFonts w:cs="Arial"/>
                <w:sz w:val="20"/>
                <w:szCs w:val="20"/>
                <w:lang w:val="sr-Latn-CS"/>
              </w:rPr>
              <w:t>а са свим потребним припремним радовима</w:t>
            </w:r>
            <w:r w:rsidRPr="00617DF6">
              <w:rPr>
                <w:rFonts w:cs="Arial"/>
                <w:sz w:val="20"/>
                <w:szCs w:val="20"/>
                <w:lang w:val="sr-Cyrl-RS"/>
              </w:rPr>
              <w:t xml:space="preserve"> </w:t>
            </w:r>
            <w:r w:rsidRPr="00617DF6">
              <w:rPr>
                <w:rFonts w:cs="Arial"/>
                <w:sz w:val="20"/>
                <w:szCs w:val="20"/>
                <w:lang w:val="sr-Latn-CS"/>
              </w:rPr>
              <w:t>(укључујући монтажу и демонтажу потребне скеле).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rPr>
              <w:t>2</w:t>
            </w:r>
            <w:r w:rsidRPr="00617DF6">
              <w:rPr>
                <w:rFonts w:cs="Arial"/>
                <w:sz w:val="20"/>
                <w:szCs w:val="20"/>
                <w:lang w:val="sr-Cyrl-CS"/>
              </w:rPr>
              <w:t>5</w:t>
            </w:r>
            <w:r w:rsidRPr="00617DF6">
              <w:rPr>
                <w:rFonts w:cs="Arial"/>
                <w:sz w:val="20"/>
                <w:szCs w:val="20"/>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r>
      <w:tr w:rsidR="00071AFC"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5.</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rPr>
                <w:rFonts w:cs="Arial"/>
                <w:sz w:val="20"/>
                <w:szCs w:val="20"/>
                <w:lang w:val="sr-Cyrl-RS"/>
              </w:rPr>
            </w:pPr>
            <w:r w:rsidRPr="00617DF6">
              <w:rPr>
                <w:rFonts w:cs="Arial"/>
                <w:sz w:val="20"/>
                <w:szCs w:val="20"/>
                <w:lang w:val="sr-Latn-CS"/>
              </w:rPr>
              <w:t xml:space="preserve">Набавка, транспорт и монтажа </w:t>
            </w:r>
            <w:r w:rsidRPr="00617DF6">
              <w:rPr>
                <w:rFonts w:cs="Arial"/>
                <w:sz w:val="20"/>
                <w:szCs w:val="20"/>
                <w:u w:val="single"/>
                <w:lang w:val="sr-Latn-CS"/>
              </w:rPr>
              <w:t>једноструког ''Профилит'' стакла</w:t>
            </w:r>
            <w:r w:rsidRPr="00617DF6">
              <w:rPr>
                <w:rFonts w:cs="Arial"/>
                <w:sz w:val="20"/>
                <w:szCs w:val="20"/>
                <w:lang w:val="sr-Latn-CS"/>
              </w:rPr>
              <w:t>, демонтажа оштећеног стак</w:t>
            </w:r>
            <w:r w:rsidRPr="00617DF6">
              <w:rPr>
                <w:rFonts w:cs="Arial"/>
                <w:sz w:val="20"/>
                <w:szCs w:val="20"/>
                <w:lang w:val="sr-Cyrl-CS"/>
              </w:rPr>
              <w:t>л</w:t>
            </w:r>
            <w:r w:rsidRPr="00617DF6">
              <w:rPr>
                <w:rFonts w:cs="Arial"/>
                <w:sz w:val="20"/>
                <w:szCs w:val="20"/>
                <w:lang w:val="sr-Latn-CS"/>
              </w:rPr>
              <w:t>а са свим потребним припремним радовима</w:t>
            </w:r>
            <w:r w:rsidRPr="00617DF6">
              <w:rPr>
                <w:rFonts w:cs="Arial"/>
                <w:sz w:val="20"/>
                <w:szCs w:val="20"/>
                <w:lang w:val="sr-Cyrl-RS"/>
              </w:rPr>
              <w:t xml:space="preserve"> </w:t>
            </w:r>
            <w:r w:rsidRPr="00617DF6">
              <w:rPr>
                <w:rFonts w:cs="Arial"/>
                <w:sz w:val="20"/>
                <w:szCs w:val="20"/>
                <w:lang w:val="sr-Latn-CS"/>
              </w:rPr>
              <w:t>(укључујући монтажу и демонтажу потребне скеле).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rPr>
              <w:t>3</w:t>
            </w:r>
            <w:r w:rsidRPr="00617DF6">
              <w:rPr>
                <w:rFonts w:cs="Arial"/>
                <w:sz w:val="20"/>
                <w:szCs w:val="20"/>
                <w:lang w:val="sr-Cyrl-CS"/>
              </w:rPr>
              <w:t>5</w:t>
            </w:r>
            <w:r w:rsidRPr="00617DF6">
              <w:rPr>
                <w:rFonts w:cs="Arial"/>
                <w:sz w:val="20"/>
                <w:szCs w:val="20"/>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r>
      <w:tr w:rsidR="00071AFC"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6.</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rPr>
                <w:rFonts w:cs="Arial"/>
                <w:sz w:val="20"/>
                <w:szCs w:val="20"/>
                <w:lang w:val="sr-Latn-CS"/>
              </w:rPr>
            </w:pPr>
            <w:r w:rsidRPr="00617DF6">
              <w:rPr>
                <w:rFonts w:cs="Arial"/>
                <w:sz w:val="20"/>
                <w:szCs w:val="20"/>
                <w:lang w:val="sr-Latn-CS"/>
              </w:rPr>
              <w:t xml:space="preserve">Набавка, транспорт и монтажа </w:t>
            </w:r>
            <w:r w:rsidRPr="00617DF6">
              <w:rPr>
                <w:rFonts w:cs="Arial"/>
                <w:sz w:val="20"/>
                <w:szCs w:val="20"/>
                <w:u w:val="single"/>
                <w:lang w:val="sr-Latn-CS"/>
              </w:rPr>
              <w:t>двоструког ''Профилит'' стакла</w:t>
            </w:r>
            <w:r w:rsidRPr="00617DF6">
              <w:rPr>
                <w:rFonts w:cs="Arial"/>
                <w:sz w:val="20"/>
                <w:szCs w:val="20"/>
                <w:lang w:val="sr-Latn-CS"/>
              </w:rPr>
              <w:t>, демонтажа оштећеног стак</w:t>
            </w:r>
            <w:r w:rsidRPr="00617DF6">
              <w:rPr>
                <w:rFonts w:cs="Arial"/>
                <w:sz w:val="20"/>
                <w:szCs w:val="20"/>
                <w:lang w:val="sr-Cyrl-CS"/>
              </w:rPr>
              <w:t>л</w:t>
            </w:r>
            <w:r w:rsidRPr="00617DF6">
              <w:rPr>
                <w:rFonts w:cs="Arial"/>
                <w:sz w:val="20"/>
                <w:szCs w:val="20"/>
                <w:lang w:val="sr-Latn-CS"/>
              </w:rPr>
              <w:t xml:space="preserve">а са </w:t>
            </w:r>
            <w:r w:rsidRPr="00617DF6">
              <w:rPr>
                <w:rFonts w:cs="Arial"/>
                <w:sz w:val="20"/>
                <w:szCs w:val="20"/>
                <w:lang w:val="sr-Latn-CS"/>
              </w:rPr>
              <w:lastRenderedPageBreak/>
              <w:t>свим потребним припремним радовима</w:t>
            </w:r>
            <w:r w:rsidRPr="00617DF6">
              <w:rPr>
                <w:rFonts w:cs="Arial"/>
                <w:sz w:val="20"/>
                <w:szCs w:val="20"/>
                <w:lang w:val="sr-Cyrl-RS"/>
              </w:rPr>
              <w:t xml:space="preserve"> </w:t>
            </w:r>
            <w:r w:rsidRPr="00617DF6">
              <w:rPr>
                <w:rFonts w:cs="Arial"/>
                <w:sz w:val="20"/>
                <w:szCs w:val="20"/>
                <w:lang w:val="sr-Latn-CS"/>
              </w:rPr>
              <w:t>(укључујући монтажу и демонтажу потребне скеле)</w:t>
            </w:r>
            <w:r w:rsidRPr="00617DF6">
              <w:rPr>
                <w:rFonts w:cs="Arial"/>
                <w:sz w:val="20"/>
                <w:szCs w:val="20"/>
                <w:lang w:val="sr-Cyrl-RS"/>
              </w:rPr>
              <w:t>.</w:t>
            </w:r>
            <w:r w:rsidRPr="00617DF6">
              <w:rPr>
                <w:rFonts w:cs="Arial"/>
                <w:sz w:val="20"/>
                <w:szCs w:val="20"/>
                <w:lang w:val="sr-Latn-CS"/>
              </w:rPr>
              <w:t xml:space="preserve">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lastRenderedPageBreak/>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rPr>
              <w:t>2</w:t>
            </w:r>
            <w:r w:rsidRPr="00617DF6">
              <w:rPr>
                <w:rFonts w:cs="Arial"/>
                <w:sz w:val="20"/>
                <w:szCs w:val="20"/>
                <w:lang w:val="sr-Cyrl-CS"/>
              </w:rPr>
              <w:t>5</w:t>
            </w:r>
            <w:r w:rsidRPr="00617DF6">
              <w:rPr>
                <w:rFonts w:cs="Arial"/>
                <w:sz w:val="20"/>
                <w:szCs w:val="20"/>
                <w:lang w:val="sr-Latn-CS"/>
              </w:rPr>
              <w:t>,00</w:t>
            </w:r>
          </w:p>
        </w:tc>
        <w:tc>
          <w:tcPr>
            <w:tcW w:w="992"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r>
      <w:tr w:rsidR="00071AFC" w:rsidRPr="00617DF6" w:rsidTr="00071AFC">
        <w:trPr>
          <w:trHeight w:val="396"/>
        </w:trPr>
        <w:tc>
          <w:tcPr>
            <w:tcW w:w="568" w:type="dxa"/>
            <w:tcBorders>
              <w:top w:val="double" w:sz="4" w:space="0" w:color="auto"/>
              <w:left w:val="double" w:sz="4" w:space="0" w:color="auto"/>
              <w:bottom w:val="doub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lastRenderedPageBreak/>
              <w:t>7.</w:t>
            </w:r>
          </w:p>
        </w:tc>
        <w:tc>
          <w:tcPr>
            <w:tcW w:w="3686" w:type="dxa"/>
            <w:tcBorders>
              <w:top w:val="double" w:sz="4" w:space="0" w:color="auto"/>
              <w:left w:val="single" w:sz="12" w:space="0" w:color="auto"/>
              <w:bottom w:val="doub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rPr>
                <w:rFonts w:cs="Arial"/>
                <w:sz w:val="20"/>
                <w:szCs w:val="20"/>
                <w:lang w:val="sr-Cyrl-RS"/>
              </w:rPr>
            </w:pPr>
            <w:r w:rsidRPr="00617DF6">
              <w:rPr>
                <w:rFonts w:cs="Arial"/>
                <w:sz w:val="20"/>
                <w:szCs w:val="20"/>
                <w:lang w:val="sr-Latn-CS"/>
              </w:rPr>
              <w:t xml:space="preserve">Препакивање (демонтажа и монтажа) постојећег употребљивог </w:t>
            </w:r>
            <w:r w:rsidRPr="00617DF6">
              <w:rPr>
                <w:rFonts w:cs="Arial"/>
                <w:sz w:val="20"/>
                <w:szCs w:val="20"/>
                <w:u w:val="single"/>
                <w:lang w:val="sr-Latn-CS"/>
              </w:rPr>
              <w:t>једноструког ''Профилит'' стакла</w:t>
            </w:r>
            <w:r w:rsidRPr="00617DF6">
              <w:rPr>
                <w:rFonts w:cs="Arial"/>
                <w:sz w:val="20"/>
                <w:szCs w:val="20"/>
                <w:lang w:val="sr-Latn-CS"/>
              </w:rPr>
              <w:t xml:space="preserve"> са свим потребним припремним радовима</w:t>
            </w:r>
            <w:r w:rsidRPr="00617DF6">
              <w:rPr>
                <w:rFonts w:cs="Arial"/>
                <w:sz w:val="20"/>
                <w:szCs w:val="20"/>
                <w:lang w:val="sr-Latn-RS"/>
              </w:rPr>
              <w:t xml:space="preserve"> </w:t>
            </w:r>
            <w:r w:rsidRPr="00617DF6">
              <w:rPr>
                <w:rFonts w:cs="Arial"/>
                <w:sz w:val="20"/>
                <w:szCs w:val="20"/>
                <w:lang w:val="sr-Latn-CS"/>
              </w:rPr>
              <w:t>(укључујући монтажу и демонтажу потребне скеле). Обрачунава се и плаћа по м2 монтиране површине.</w:t>
            </w:r>
          </w:p>
        </w:tc>
        <w:tc>
          <w:tcPr>
            <w:tcW w:w="567" w:type="dxa"/>
            <w:tcBorders>
              <w:top w:val="double" w:sz="4" w:space="0" w:color="auto"/>
              <w:left w:val="single" w:sz="12" w:space="0" w:color="auto"/>
              <w:bottom w:val="doub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doub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rPr>
              <w:t>2</w:t>
            </w:r>
            <w:r w:rsidRPr="00617DF6">
              <w:rPr>
                <w:rFonts w:cs="Arial"/>
                <w:sz w:val="20"/>
                <w:szCs w:val="20"/>
                <w:lang w:val="sr-Cyrl-CS"/>
              </w:rPr>
              <w:t>0</w:t>
            </w:r>
            <w:r w:rsidRPr="00617DF6">
              <w:rPr>
                <w:rFonts w:cs="Arial"/>
                <w:sz w:val="20"/>
                <w:szCs w:val="20"/>
                <w:lang w:val="sr-Latn-CS"/>
              </w:rPr>
              <w:t>,00</w:t>
            </w:r>
          </w:p>
        </w:tc>
        <w:tc>
          <w:tcPr>
            <w:tcW w:w="992" w:type="dxa"/>
            <w:tcBorders>
              <w:top w:val="double" w:sz="4" w:space="0" w:color="auto"/>
              <w:left w:val="single" w:sz="12" w:space="0" w:color="auto"/>
              <w:bottom w:val="double" w:sz="4"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double" w:sz="4"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double" w:sz="4"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double" w:sz="4"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r>
      <w:tr w:rsidR="00071AFC" w:rsidRPr="00617DF6" w:rsidTr="00071AFC">
        <w:trPr>
          <w:trHeight w:val="480"/>
        </w:trPr>
        <w:tc>
          <w:tcPr>
            <w:tcW w:w="568" w:type="dxa"/>
            <w:tcBorders>
              <w:top w:val="double" w:sz="4" w:space="0" w:color="auto"/>
              <w:left w:val="double" w:sz="4"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8.</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rPr>
                <w:rFonts w:cs="Arial"/>
                <w:sz w:val="20"/>
                <w:szCs w:val="20"/>
                <w:lang w:val="sr-Latn-CS"/>
              </w:rPr>
            </w:pPr>
            <w:r w:rsidRPr="00617DF6">
              <w:rPr>
                <w:rFonts w:cs="Arial"/>
                <w:sz w:val="20"/>
                <w:szCs w:val="20"/>
                <w:lang w:val="sr-Latn-CS"/>
              </w:rPr>
              <w:t xml:space="preserve">Препакивање (демонтажа и монтажа) постојећег употребљивог </w:t>
            </w:r>
            <w:r w:rsidRPr="00617DF6">
              <w:rPr>
                <w:rFonts w:cs="Arial"/>
                <w:sz w:val="20"/>
                <w:szCs w:val="20"/>
                <w:lang w:val="sr-Cyrl-RS"/>
              </w:rPr>
              <w:t>дво</w:t>
            </w:r>
            <w:r w:rsidRPr="00617DF6">
              <w:rPr>
                <w:rFonts w:cs="Arial"/>
                <w:sz w:val="20"/>
                <w:szCs w:val="20"/>
                <w:lang w:val="sr-Latn-CS"/>
              </w:rPr>
              <w:t>оструког ''Профилит'' стакла са свим потребним припремним радовима (укључујући монтажу и демонтажу потребне скеле).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м2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Cyrl-RS"/>
              </w:rPr>
            </w:pPr>
            <w:r w:rsidRPr="00617DF6">
              <w:rPr>
                <w:rFonts w:cs="Arial"/>
                <w:sz w:val="20"/>
                <w:szCs w:val="20"/>
              </w:rPr>
              <w:t>1</w:t>
            </w:r>
            <w:r w:rsidRPr="00617DF6">
              <w:rPr>
                <w:rFonts w:cs="Arial"/>
                <w:sz w:val="20"/>
                <w:szCs w:val="20"/>
                <w:lang w:val="sr-Cyrl-RS"/>
              </w:rPr>
              <w:t>5,00</w:t>
            </w:r>
          </w:p>
        </w:tc>
        <w:tc>
          <w:tcPr>
            <w:tcW w:w="992"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r>
      <w:tr w:rsidR="00071AFC" w:rsidRPr="00617DF6" w:rsidTr="00071AFC">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9.</w:t>
            </w:r>
          </w:p>
        </w:tc>
        <w:tc>
          <w:tcPr>
            <w:tcW w:w="3686" w:type="dxa"/>
            <w:tcBorders>
              <w:top w:val="double" w:sz="4" w:space="0" w:color="auto"/>
              <w:left w:val="single" w:sz="12" w:space="0" w:color="auto"/>
              <w:bottom w:val="single" w:sz="4"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rPr>
                <w:rFonts w:cs="Arial"/>
                <w:sz w:val="20"/>
                <w:szCs w:val="20"/>
                <w:lang w:val="sr-Cyrl-RS"/>
              </w:rPr>
            </w:pPr>
            <w:r w:rsidRPr="00617DF6">
              <w:rPr>
                <w:rFonts w:cs="Arial"/>
                <w:sz w:val="20"/>
                <w:szCs w:val="20"/>
                <w:lang w:val="sr-Latn-CS"/>
              </w:rPr>
              <w:t>Непредвиђене услуге само по захтеву надзорног органа.</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bCs/>
                <w:sz w:val="20"/>
                <w:szCs w:val="20"/>
                <w:lang w:val="sr-Latn-CS"/>
              </w:rPr>
            </w:pPr>
            <w:r w:rsidRPr="00617DF6">
              <w:rPr>
                <w:rFonts w:cs="Arial"/>
                <w:bCs/>
                <w:sz w:val="20"/>
                <w:szCs w:val="20"/>
                <w:lang w:val="sr-Latn-CS"/>
              </w:rPr>
              <w:t>Нч</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071AFC" w:rsidRPr="00617DF6" w:rsidRDefault="00071AFC"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rPr>
              <w:t>2</w:t>
            </w:r>
            <w:r w:rsidRPr="00617DF6">
              <w:rPr>
                <w:rFonts w:cs="Arial"/>
                <w:sz w:val="20"/>
                <w:szCs w:val="20"/>
                <w:lang w:val="sr-Latn-CS"/>
              </w:rPr>
              <w:t>00,00</w:t>
            </w:r>
          </w:p>
        </w:tc>
        <w:tc>
          <w:tcPr>
            <w:tcW w:w="992"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071AFC" w:rsidRPr="00617DF6" w:rsidRDefault="00071AFC" w:rsidP="00071AFC">
            <w:pPr>
              <w:widowControl w:val="0"/>
              <w:autoSpaceDE w:val="0"/>
              <w:autoSpaceDN w:val="0"/>
              <w:adjustRightInd w:val="0"/>
              <w:spacing w:before="0" w:line="276" w:lineRule="auto"/>
              <w:jc w:val="center"/>
              <w:rPr>
                <w:rFonts w:cs="Arial"/>
                <w:sz w:val="20"/>
                <w:szCs w:val="20"/>
              </w:rPr>
            </w:pPr>
          </w:p>
        </w:tc>
      </w:tr>
    </w:tbl>
    <w:p w:rsidR="0027192A" w:rsidRDefault="0027192A">
      <w:pPr>
        <w:spacing w:before="0"/>
        <w:jc w:val="left"/>
        <w:rPr>
          <w:rFonts w:eastAsia="TimesNewRomanPS-BoldMT" w:cs="Arial"/>
          <w:lang w:val="sr-Cyrl-RS"/>
        </w:rPr>
      </w:pPr>
    </w:p>
    <w:p w:rsidR="00071AFC" w:rsidRDefault="00071AFC" w:rsidP="00071AFC">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6697"/>
        <w:gridCol w:w="2645"/>
      </w:tblGrid>
      <w:tr w:rsidR="00071AFC" w:rsidRPr="005D7BF5" w:rsidTr="00071AFC">
        <w:trPr>
          <w:trHeight w:val="418"/>
        </w:trPr>
        <w:tc>
          <w:tcPr>
            <w:tcW w:w="576" w:type="dxa"/>
            <w:vAlign w:val="center"/>
          </w:tcPr>
          <w:p w:rsidR="00071AFC" w:rsidRPr="005D7BF5" w:rsidRDefault="00071AFC" w:rsidP="00071AFC">
            <w:pPr>
              <w:spacing w:before="0"/>
              <w:jc w:val="center"/>
              <w:rPr>
                <w:rFonts w:cs="Arial"/>
                <w:b/>
                <w:sz w:val="20"/>
                <w:szCs w:val="20"/>
                <w:lang w:val="sr-Latn-CS"/>
              </w:rPr>
            </w:pPr>
            <w:r w:rsidRPr="005D7BF5">
              <w:rPr>
                <w:rFonts w:cs="Arial"/>
                <w:b/>
                <w:sz w:val="20"/>
                <w:szCs w:val="20"/>
              </w:rPr>
              <w:t>I</w:t>
            </w:r>
          </w:p>
        </w:tc>
        <w:tc>
          <w:tcPr>
            <w:tcW w:w="6697" w:type="dxa"/>
          </w:tcPr>
          <w:p w:rsidR="00071AFC" w:rsidRPr="005D7BF5" w:rsidRDefault="00071AFC" w:rsidP="00071AFC">
            <w:pPr>
              <w:spacing w:before="0"/>
              <w:jc w:val="center"/>
              <w:rPr>
                <w:rFonts w:cs="Arial"/>
                <w:b/>
                <w:sz w:val="20"/>
                <w:szCs w:val="20"/>
              </w:rPr>
            </w:pPr>
            <w:r w:rsidRPr="005D7BF5">
              <w:rPr>
                <w:rFonts w:cs="Arial"/>
                <w:b/>
                <w:sz w:val="20"/>
                <w:szCs w:val="20"/>
              </w:rPr>
              <w:t>УКУПНО ПОНУЂЕНА ЦЕНА  без ПДВ динара</w:t>
            </w:r>
          </w:p>
          <w:p w:rsidR="00071AFC" w:rsidRPr="005D7BF5" w:rsidRDefault="00071AFC" w:rsidP="00895771">
            <w:pPr>
              <w:spacing w:before="0"/>
              <w:jc w:val="center"/>
              <w:rPr>
                <w:rFonts w:cs="Arial"/>
                <w:b/>
                <w:sz w:val="20"/>
                <w:szCs w:val="20"/>
              </w:rPr>
            </w:pPr>
            <w:r w:rsidRPr="005D7BF5">
              <w:rPr>
                <w:rFonts w:cs="Arial"/>
                <w:b/>
                <w:sz w:val="20"/>
                <w:szCs w:val="20"/>
              </w:rPr>
              <w:t xml:space="preserve">(збир колоне бр. </w:t>
            </w:r>
            <w:r w:rsidR="00895771">
              <w:rPr>
                <w:rFonts w:cs="Arial"/>
                <w:b/>
                <w:sz w:val="20"/>
                <w:szCs w:val="20"/>
                <w:lang w:val="sr-Cyrl-CS"/>
              </w:rPr>
              <w:t>7</w:t>
            </w:r>
            <w:r w:rsidRPr="005D7BF5">
              <w:rPr>
                <w:rFonts w:cs="Arial"/>
                <w:b/>
                <w:sz w:val="20"/>
                <w:szCs w:val="20"/>
              </w:rPr>
              <w:t>)</w:t>
            </w:r>
          </w:p>
        </w:tc>
        <w:tc>
          <w:tcPr>
            <w:tcW w:w="2645" w:type="dxa"/>
          </w:tcPr>
          <w:p w:rsidR="00071AFC" w:rsidRPr="005D7BF5" w:rsidRDefault="00071AFC" w:rsidP="00071AFC">
            <w:pPr>
              <w:spacing w:before="0"/>
              <w:rPr>
                <w:rFonts w:cs="Arial"/>
                <w:sz w:val="20"/>
                <w:szCs w:val="20"/>
              </w:rPr>
            </w:pPr>
          </w:p>
        </w:tc>
      </w:tr>
      <w:tr w:rsidR="00071AFC" w:rsidRPr="005D7BF5" w:rsidTr="00071AFC">
        <w:trPr>
          <w:trHeight w:val="326"/>
        </w:trPr>
        <w:tc>
          <w:tcPr>
            <w:tcW w:w="576" w:type="dxa"/>
            <w:tcBorders>
              <w:bottom w:val="single" w:sz="4" w:space="0" w:color="auto"/>
            </w:tcBorders>
            <w:vAlign w:val="center"/>
          </w:tcPr>
          <w:p w:rsidR="00071AFC" w:rsidRPr="005D7BF5" w:rsidRDefault="00071AFC" w:rsidP="00071AFC">
            <w:pPr>
              <w:spacing w:before="0"/>
              <w:jc w:val="center"/>
              <w:rPr>
                <w:rFonts w:cs="Arial"/>
                <w:b/>
                <w:sz w:val="20"/>
                <w:szCs w:val="20"/>
                <w:lang w:val="sr-Latn-CS"/>
              </w:rPr>
            </w:pPr>
            <w:r w:rsidRPr="005D7BF5">
              <w:rPr>
                <w:rFonts w:cs="Arial"/>
                <w:b/>
                <w:sz w:val="20"/>
                <w:szCs w:val="20"/>
                <w:lang w:val="sr-Latn-CS"/>
              </w:rPr>
              <w:t>II</w:t>
            </w:r>
          </w:p>
        </w:tc>
        <w:tc>
          <w:tcPr>
            <w:tcW w:w="6697" w:type="dxa"/>
            <w:tcBorders>
              <w:bottom w:val="single" w:sz="4" w:space="0" w:color="auto"/>
              <w:right w:val="single" w:sz="4" w:space="0" w:color="auto"/>
            </w:tcBorders>
          </w:tcPr>
          <w:p w:rsidR="00071AFC" w:rsidRPr="005D7BF5" w:rsidRDefault="00071AFC" w:rsidP="00071AFC">
            <w:pPr>
              <w:spacing w:before="0"/>
              <w:jc w:val="center"/>
              <w:rPr>
                <w:rFonts w:cs="Arial"/>
                <w:b/>
                <w:sz w:val="20"/>
                <w:szCs w:val="20"/>
              </w:rPr>
            </w:pPr>
            <w:r w:rsidRPr="005D7BF5">
              <w:rPr>
                <w:rFonts w:cs="Arial"/>
                <w:b/>
                <w:sz w:val="20"/>
                <w:szCs w:val="20"/>
              </w:rPr>
              <w:t>УКУПАН ИЗНОС  ПДВ динара</w:t>
            </w:r>
          </w:p>
        </w:tc>
        <w:tc>
          <w:tcPr>
            <w:tcW w:w="2645" w:type="dxa"/>
            <w:tcBorders>
              <w:bottom w:val="single" w:sz="4" w:space="0" w:color="auto"/>
              <w:right w:val="single" w:sz="4" w:space="0" w:color="auto"/>
            </w:tcBorders>
          </w:tcPr>
          <w:p w:rsidR="00071AFC" w:rsidRPr="005D7BF5" w:rsidRDefault="00071AFC" w:rsidP="00071AFC">
            <w:pPr>
              <w:spacing w:before="0"/>
              <w:rPr>
                <w:rFonts w:cs="Arial"/>
                <w:sz w:val="20"/>
                <w:szCs w:val="20"/>
              </w:rPr>
            </w:pPr>
          </w:p>
        </w:tc>
      </w:tr>
      <w:tr w:rsidR="00071AFC" w:rsidRPr="005D7BF5" w:rsidTr="00071AFC">
        <w:trPr>
          <w:trHeight w:val="562"/>
        </w:trPr>
        <w:tc>
          <w:tcPr>
            <w:tcW w:w="576" w:type="dxa"/>
            <w:tcBorders>
              <w:bottom w:val="single" w:sz="4" w:space="0" w:color="auto"/>
            </w:tcBorders>
            <w:vAlign w:val="center"/>
          </w:tcPr>
          <w:p w:rsidR="00071AFC" w:rsidRPr="005D7BF5" w:rsidRDefault="00071AFC" w:rsidP="00071AFC">
            <w:pPr>
              <w:spacing w:before="0"/>
              <w:jc w:val="center"/>
              <w:rPr>
                <w:rFonts w:cs="Arial"/>
                <w:b/>
                <w:sz w:val="20"/>
                <w:szCs w:val="20"/>
                <w:lang w:val="sr-Latn-CS"/>
              </w:rPr>
            </w:pPr>
            <w:r w:rsidRPr="005D7BF5">
              <w:rPr>
                <w:rFonts w:cs="Arial"/>
                <w:b/>
                <w:sz w:val="20"/>
                <w:szCs w:val="20"/>
                <w:lang w:val="sr-Latn-CS"/>
              </w:rPr>
              <w:t>III</w:t>
            </w:r>
          </w:p>
        </w:tc>
        <w:tc>
          <w:tcPr>
            <w:tcW w:w="6697" w:type="dxa"/>
            <w:tcBorders>
              <w:bottom w:val="single" w:sz="4" w:space="0" w:color="auto"/>
              <w:right w:val="single" w:sz="4" w:space="0" w:color="auto"/>
            </w:tcBorders>
          </w:tcPr>
          <w:p w:rsidR="00071AFC" w:rsidRPr="005D7BF5" w:rsidRDefault="00071AFC" w:rsidP="00071AFC">
            <w:pPr>
              <w:spacing w:before="0"/>
              <w:jc w:val="center"/>
              <w:rPr>
                <w:rFonts w:cs="Arial"/>
                <w:b/>
                <w:sz w:val="20"/>
                <w:szCs w:val="20"/>
              </w:rPr>
            </w:pPr>
            <w:r w:rsidRPr="005D7BF5">
              <w:rPr>
                <w:rFonts w:cs="Arial"/>
                <w:b/>
                <w:sz w:val="20"/>
                <w:szCs w:val="20"/>
              </w:rPr>
              <w:t>УКУПНО ПОНУЂЕНА ЦЕНА  са ПДВ</w:t>
            </w:r>
          </w:p>
          <w:p w:rsidR="00071AFC" w:rsidRPr="005D7BF5" w:rsidRDefault="00071AFC" w:rsidP="00071AFC">
            <w:pPr>
              <w:spacing w:before="0"/>
              <w:jc w:val="center"/>
              <w:rPr>
                <w:rFonts w:cs="Arial"/>
                <w:b/>
                <w:sz w:val="20"/>
                <w:szCs w:val="20"/>
              </w:rPr>
            </w:pPr>
            <w:r w:rsidRPr="005D7BF5">
              <w:rPr>
                <w:rFonts w:cs="Arial"/>
                <w:b/>
                <w:sz w:val="20"/>
                <w:szCs w:val="20"/>
              </w:rPr>
              <w:t>(ред. бр.</w:t>
            </w:r>
            <w:r w:rsidRPr="005D7BF5">
              <w:rPr>
                <w:rFonts w:cs="Arial"/>
                <w:b/>
                <w:sz w:val="20"/>
                <w:szCs w:val="20"/>
                <w:lang w:val="sr-Latn-CS"/>
              </w:rPr>
              <w:t>I</w:t>
            </w:r>
            <w:r w:rsidRPr="005D7BF5">
              <w:rPr>
                <w:rFonts w:cs="Arial"/>
                <w:b/>
                <w:sz w:val="20"/>
                <w:szCs w:val="20"/>
              </w:rPr>
              <w:t>+ред.бр.</w:t>
            </w:r>
            <w:r w:rsidRPr="005D7BF5">
              <w:rPr>
                <w:rFonts w:cs="Arial"/>
                <w:b/>
                <w:sz w:val="20"/>
                <w:szCs w:val="20"/>
                <w:lang w:val="sr-Latn-CS"/>
              </w:rPr>
              <w:t>II</w:t>
            </w:r>
            <w:r w:rsidRPr="005D7BF5">
              <w:rPr>
                <w:rFonts w:cs="Arial"/>
                <w:b/>
                <w:sz w:val="20"/>
                <w:szCs w:val="20"/>
              </w:rPr>
              <w:t>) динара</w:t>
            </w:r>
          </w:p>
        </w:tc>
        <w:tc>
          <w:tcPr>
            <w:tcW w:w="2645" w:type="dxa"/>
            <w:tcBorders>
              <w:bottom w:val="single" w:sz="4" w:space="0" w:color="auto"/>
              <w:right w:val="single" w:sz="4" w:space="0" w:color="auto"/>
            </w:tcBorders>
          </w:tcPr>
          <w:p w:rsidR="00071AFC" w:rsidRPr="005D7BF5" w:rsidRDefault="00071AFC" w:rsidP="00071AFC">
            <w:pPr>
              <w:spacing w:before="0"/>
              <w:rPr>
                <w:rFonts w:cs="Arial"/>
                <w:sz w:val="20"/>
                <w:szCs w:val="20"/>
              </w:rPr>
            </w:pPr>
          </w:p>
        </w:tc>
      </w:tr>
    </w:tbl>
    <w:p w:rsidR="00071AFC" w:rsidRDefault="00071AFC" w:rsidP="00071AFC">
      <w:pPr>
        <w:spacing w:before="0"/>
        <w:rPr>
          <w:rFonts w:cs="Arial"/>
          <w:lang w:val="sr-Cyrl-RS"/>
        </w:rPr>
      </w:pPr>
    </w:p>
    <w:p w:rsidR="00071AFC" w:rsidRDefault="00071AFC" w:rsidP="00071AFC">
      <w:pPr>
        <w:spacing w:before="0"/>
        <w:rPr>
          <w:rFonts w:cs="Arial"/>
          <w:lang w:val="sr-Cyrl-RS"/>
        </w:rPr>
      </w:pPr>
    </w:p>
    <w:p w:rsidR="00071AFC" w:rsidRDefault="00071AFC" w:rsidP="00071AFC">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071AFC" w:rsidRPr="00E47C2E" w:rsidTr="00071AFC">
        <w:trPr>
          <w:jc w:val="center"/>
        </w:trPr>
        <w:tc>
          <w:tcPr>
            <w:tcW w:w="3882" w:type="dxa"/>
          </w:tcPr>
          <w:p w:rsidR="00071AFC" w:rsidRPr="00E47C2E" w:rsidRDefault="00071AFC" w:rsidP="00071AFC">
            <w:pPr>
              <w:spacing w:before="0"/>
              <w:jc w:val="center"/>
              <w:rPr>
                <w:rFonts w:cs="Arial"/>
              </w:rPr>
            </w:pPr>
            <w:r w:rsidRPr="00E47C2E">
              <w:rPr>
                <w:rFonts w:cs="Arial"/>
              </w:rPr>
              <w:t>Датум:</w:t>
            </w:r>
          </w:p>
        </w:tc>
        <w:tc>
          <w:tcPr>
            <w:tcW w:w="2127" w:type="dxa"/>
          </w:tcPr>
          <w:p w:rsidR="00071AFC" w:rsidRPr="00E47C2E" w:rsidRDefault="00071AFC" w:rsidP="00071AFC">
            <w:pPr>
              <w:spacing w:before="0"/>
              <w:jc w:val="center"/>
              <w:rPr>
                <w:rFonts w:cs="Arial"/>
                <w:lang w:val="ru-RU"/>
              </w:rPr>
            </w:pPr>
          </w:p>
        </w:tc>
        <w:tc>
          <w:tcPr>
            <w:tcW w:w="4022" w:type="dxa"/>
          </w:tcPr>
          <w:p w:rsidR="00071AFC" w:rsidRPr="00E47C2E" w:rsidRDefault="00071AFC" w:rsidP="00071AFC">
            <w:pPr>
              <w:spacing w:before="0"/>
              <w:jc w:val="center"/>
              <w:rPr>
                <w:rFonts w:cs="Arial"/>
                <w:lang w:val="sr-Cyrl-CS"/>
              </w:rPr>
            </w:pPr>
            <w:r w:rsidRPr="00E47C2E">
              <w:rPr>
                <w:rFonts w:cs="Arial"/>
                <w:lang w:val="sr-Cyrl-CS"/>
              </w:rPr>
              <w:t>П</w:t>
            </w:r>
            <w:r w:rsidRPr="00E47C2E">
              <w:rPr>
                <w:rFonts w:cs="Arial"/>
              </w:rPr>
              <w:t>онуђач</w:t>
            </w:r>
          </w:p>
        </w:tc>
      </w:tr>
      <w:tr w:rsidR="00071AFC" w:rsidRPr="00E47C2E" w:rsidTr="00071AFC">
        <w:trPr>
          <w:jc w:val="center"/>
        </w:trPr>
        <w:tc>
          <w:tcPr>
            <w:tcW w:w="3882" w:type="dxa"/>
          </w:tcPr>
          <w:p w:rsidR="00071AFC" w:rsidRPr="00E47C2E" w:rsidRDefault="00071AFC" w:rsidP="00071AFC">
            <w:pPr>
              <w:spacing w:before="0"/>
              <w:jc w:val="center"/>
              <w:rPr>
                <w:rFonts w:cs="Arial"/>
              </w:rPr>
            </w:pPr>
          </w:p>
        </w:tc>
        <w:tc>
          <w:tcPr>
            <w:tcW w:w="2127" w:type="dxa"/>
          </w:tcPr>
          <w:p w:rsidR="00071AFC" w:rsidRPr="00E47C2E" w:rsidRDefault="00071AFC" w:rsidP="00071AFC">
            <w:pPr>
              <w:spacing w:before="0"/>
              <w:jc w:val="center"/>
              <w:rPr>
                <w:rFonts w:cs="Arial"/>
              </w:rPr>
            </w:pPr>
            <w:r w:rsidRPr="00E47C2E">
              <w:rPr>
                <w:rFonts w:cs="Arial"/>
              </w:rPr>
              <w:t>М.П.</w:t>
            </w:r>
          </w:p>
        </w:tc>
        <w:tc>
          <w:tcPr>
            <w:tcW w:w="4022" w:type="dxa"/>
          </w:tcPr>
          <w:p w:rsidR="00071AFC" w:rsidRPr="00E47C2E" w:rsidRDefault="00071AFC" w:rsidP="00071AFC">
            <w:pPr>
              <w:spacing w:before="0"/>
              <w:jc w:val="center"/>
              <w:rPr>
                <w:rFonts w:cs="Arial"/>
                <w:lang w:val="ru-RU"/>
              </w:rPr>
            </w:pPr>
          </w:p>
        </w:tc>
      </w:tr>
      <w:tr w:rsidR="00071AFC" w:rsidRPr="00E47C2E" w:rsidTr="00071AFC">
        <w:trPr>
          <w:jc w:val="center"/>
        </w:trPr>
        <w:tc>
          <w:tcPr>
            <w:tcW w:w="3882" w:type="dxa"/>
            <w:tcBorders>
              <w:bottom w:val="single" w:sz="4" w:space="0" w:color="auto"/>
            </w:tcBorders>
          </w:tcPr>
          <w:p w:rsidR="00071AFC" w:rsidRPr="00E47C2E" w:rsidRDefault="00071AFC" w:rsidP="00071AFC">
            <w:pPr>
              <w:spacing w:before="0"/>
              <w:jc w:val="center"/>
              <w:rPr>
                <w:rFonts w:cs="Arial"/>
              </w:rPr>
            </w:pPr>
          </w:p>
        </w:tc>
        <w:tc>
          <w:tcPr>
            <w:tcW w:w="2127" w:type="dxa"/>
          </w:tcPr>
          <w:p w:rsidR="00071AFC" w:rsidRPr="00E47C2E" w:rsidRDefault="00071AFC" w:rsidP="00071AFC">
            <w:pPr>
              <w:spacing w:before="0"/>
              <w:jc w:val="center"/>
              <w:rPr>
                <w:rFonts w:cs="Arial"/>
                <w:lang w:val="ru-RU"/>
              </w:rPr>
            </w:pPr>
          </w:p>
        </w:tc>
        <w:tc>
          <w:tcPr>
            <w:tcW w:w="4022" w:type="dxa"/>
            <w:tcBorders>
              <w:bottom w:val="single" w:sz="4" w:space="0" w:color="auto"/>
            </w:tcBorders>
          </w:tcPr>
          <w:p w:rsidR="00071AFC" w:rsidRPr="00E47C2E" w:rsidRDefault="00071AFC" w:rsidP="00071AFC">
            <w:pPr>
              <w:spacing w:before="0"/>
              <w:jc w:val="center"/>
              <w:rPr>
                <w:rFonts w:cs="Arial"/>
                <w:lang w:val="ru-RU"/>
              </w:rPr>
            </w:pPr>
          </w:p>
        </w:tc>
      </w:tr>
    </w:tbl>
    <w:p w:rsidR="00ED1F85" w:rsidRDefault="00ED1F85" w:rsidP="00F16A9F">
      <w:pPr>
        <w:spacing w:before="0"/>
        <w:rPr>
          <w:rFonts w:cs="Arial"/>
          <w:b/>
          <w:lang w:val="sr-Cyrl-CS"/>
        </w:rPr>
      </w:pPr>
    </w:p>
    <w:p w:rsidR="00ED1F85" w:rsidRDefault="00ED1F85">
      <w:pPr>
        <w:spacing w:before="0"/>
        <w:jc w:val="left"/>
        <w:rPr>
          <w:rFonts w:cs="Arial"/>
          <w:b/>
          <w:lang w:val="sr-Cyrl-CS"/>
        </w:rPr>
      </w:pPr>
      <w:r>
        <w:rPr>
          <w:rFonts w:cs="Arial"/>
          <w:b/>
          <w:lang w:val="sr-Cyrl-CS"/>
        </w:rPr>
        <w:br w:type="page"/>
      </w:r>
    </w:p>
    <w:p w:rsidR="00F16A9F" w:rsidRDefault="00F16A9F" w:rsidP="00F16A9F">
      <w:pPr>
        <w:spacing w:before="0"/>
        <w:rPr>
          <w:rFonts w:cs="Arial"/>
          <w:b/>
          <w:lang w:val="sr-Cyrl-CS"/>
        </w:rPr>
      </w:pPr>
    </w:p>
    <w:p w:rsidR="00F16A9F" w:rsidRPr="00E47C2E" w:rsidRDefault="00F16A9F" w:rsidP="00F16A9F">
      <w:pPr>
        <w:spacing w:before="0"/>
        <w:rPr>
          <w:rFonts w:cs="Arial"/>
          <w:b/>
          <w:lang w:val="sr-Cyrl-CS"/>
        </w:rPr>
      </w:pPr>
      <w:r w:rsidRPr="00E47C2E">
        <w:rPr>
          <w:rFonts w:cs="Arial"/>
          <w:b/>
          <w:lang w:val="sr-Cyrl-CS"/>
        </w:rPr>
        <w:t>Напомена:</w:t>
      </w:r>
    </w:p>
    <w:p w:rsidR="00F16A9F" w:rsidRPr="00E47C2E" w:rsidRDefault="00F16A9F" w:rsidP="00F16A9F">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F16A9F" w:rsidRPr="00E47C2E" w:rsidRDefault="00F16A9F" w:rsidP="00F16A9F">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16A9F" w:rsidRDefault="00F16A9F" w:rsidP="00F16A9F">
      <w:pPr>
        <w:spacing w:before="0"/>
        <w:rPr>
          <w:rFonts w:cs="Arial"/>
          <w:b/>
          <w:lang w:val="sr-Cyrl-RS"/>
        </w:rPr>
      </w:pPr>
    </w:p>
    <w:p w:rsidR="00F16A9F" w:rsidRPr="00E47C2E" w:rsidRDefault="00F16A9F" w:rsidP="00F16A9F">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F16A9F" w:rsidRPr="00E47C2E" w:rsidRDefault="00F16A9F" w:rsidP="00F16A9F">
      <w:pPr>
        <w:spacing w:before="0"/>
        <w:rPr>
          <w:rFonts w:cs="Arial"/>
          <w:b/>
        </w:rPr>
      </w:pPr>
    </w:p>
    <w:p w:rsidR="00F16A9F" w:rsidRPr="00E47C2E" w:rsidRDefault="00F16A9F" w:rsidP="00F16A9F">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Pr="00E47C2E">
        <w:rPr>
          <w:rFonts w:ascii="Arial" w:hAnsi="Arial" w:cs="Arial"/>
          <w:bCs/>
          <w:iCs/>
        </w:rPr>
        <w:t>:</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 xml:space="preserve">уписати колико износи јединична цена без ПДВ за </w:t>
      </w:r>
      <w:r>
        <w:rPr>
          <w:rFonts w:ascii="Arial" w:hAnsi="Arial" w:cs="Arial"/>
          <w:bCs/>
          <w:iCs/>
          <w:lang w:val="sr-Cyrl-RS"/>
        </w:rPr>
        <w:t>радове</w:t>
      </w:r>
      <w:r w:rsidRPr="00E47C2E">
        <w:rPr>
          <w:rFonts w:ascii="Arial" w:hAnsi="Arial" w:cs="Arial"/>
          <w:bCs/>
          <w:iCs/>
        </w:rPr>
        <w:t>;</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уписати колико износи јединична цена са ПДВ за </w:t>
      </w:r>
      <w:r>
        <w:rPr>
          <w:rFonts w:ascii="Arial" w:hAnsi="Arial" w:cs="Arial"/>
          <w:bCs/>
          <w:iCs/>
          <w:lang w:val="sr-Cyrl-RS"/>
        </w:rPr>
        <w:t>радове</w:t>
      </w:r>
      <w:r w:rsidRPr="00E47C2E">
        <w:rPr>
          <w:rFonts w:ascii="Arial" w:hAnsi="Arial" w:cs="Arial"/>
          <w:bCs/>
          <w:iCs/>
        </w:rPr>
        <w:t>;</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F16A9F" w:rsidRDefault="00F16A9F" w:rsidP="00F16A9F">
      <w:pPr>
        <w:pStyle w:val="ListParagraph"/>
        <w:tabs>
          <w:tab w:val="left" w:pos="90"/>
        </w:tabs>
        <w:suppressAutoHyphens/>
        <w:spacing w:before="0" w:after="0" w:line="240" w:lineRule="auto"/>
        <w:ind w:left="0"/>
        <w:contextualSpacing w:val="0"/>
        <w:rPr>
          <w:rFonts w:ascii="Arial" w:hAnsi="Arial" w:cs="Arial"/>
          <w:color w:val="00B0F0"/>
        </w:rPr>
      </w:pPr>
    </w:p>
    <w:p w:rsidR="00F16A9F" w:rsidRPr="00E47C2E" w:rsidRDefault="00F16A9F" w:rsidP="00F16A9F">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F16A9F" w:rsidRPr="00E47C2E" w:rsidRDefault="00F16A9F" w:rsidP="00F16A9F">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F16A9F" w:rsidRPr="00E47C2E" w:rsidRDefault="00F16A9F" w:rsidP="00F16A9F">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F16A9F" w:rsidRPr="00E47C2E" w:rsidRDefault="00F16A9F" w:rsidP="00F16A9F">
      <w:pPr>
        <w:tabs>
          <w:tab w:val="left" w:pos="992"/>
        </w:tabs>
        <w:spacing w:before="0"/>
        <w:rPr>
          <w:rFonts w:cs="Arial"/>
          <w:b/>
          <w:lang w:val="sr-Cyrl-BA"/>
        </w:rPr>
      </w:pPr>
    </w:p>
    <w:p w:rsidR="00F16A9F" w:rsidRPr="00E47C2E" w:rsidRDefault="00F16A9F" w:rsidP="00F16A9F">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F16A9F" w:rsidRPr="00E47C2E" w:rsidRDefault="00F16A9F" w:rsidP="00F16A9F">
      <w:pPr>
        <w:tabs>
          <w:tab w:val="left" w:pos="992"/>
        </w:tabs>
        <w:spacing w:before="0"/>
        <w:rPr>
          <w:rFonts w:eastAsia="TimesNewRomanPS-BoldMT"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F16A9F" w:rsidRDefault="00F16A9F">
      <w:pPr>
        <w:spacing w:before="0"/>
        <w:jc w:val="left"/>
        <w:rPr>
          <w:rFonts w:eastAsia="TimesNewRomanPS-BoldMT" w:cs="Arial"/>
          <w:lang w:val="sr-Cyrl-RS"/>
        </w:rPr>
      </w:pPr>
      <w:r>
        <w:rPr>
          <w:rFonts w:eastAsia="TimesNewRomanPS-BoldMT" w:cs="Arial"/>
          <w:lang w:val="sr-Cyrl-RS"/>
        </w:rPr>
        <w:br w:type="page"/>
      </w:r>
    </w:p>
    <w:p w:rsidR="0027192A" w:rsidRDefault="0027192A">
      <w:pPr>
        <w:spacing w:before="0"/>
        <w:jc w:val="left"/>
        <w:rPr>
          <w:rFonts w:eastAsia="TimesNewRomanPS-BoldMT" w:cs="Arial"/>
          <w:lang w:val="sr-Cyrl-RS"/>
        </w:rPr>
      </w:pPr>
    </w:p>
    <w:p w:rsidR="0027192A" w:rsidRPr="0027192A" w:rsidRDefault="0027192A" w:rsidP="00773FB0">
      <w:pPr>
        <w:rPr>
          <w:rFonts w:eastAsia="TimesNewRomanPS-BoldMT" w:cs="Arial"/>
          <w:lang w:val="sr-Cyrl-RS"/>
        </w:rPr>
      </w:pPr>
    </w:p>
    <w:p w:rsidR="00343A18" w:rsidRPr="006929D8" w:rsidRDefault="00343A18" w:rsidP="00343A18">
      <w:pPr>
        <w:pStyle w:val="KDObrazac"/>
        <w:spacing w:before="0"/>
        <w:rPr>
          <w:lang w:val="sr-Cyrl-RS"/>
        </w:rPr>
      </w:pPr>
      <w:bookmarkStart w:id="253" w:name="_Toc442559926"/>
      <w:r w:rsidRPr="006929D8">
        <w:rPr>
          <w:lang w:val="sr-Cyrl-RS"/>
        </w:rPr>
        <w:t xml:space="preserve">ОБРАЗАЦ </w:t>
      </w:r>
      <w:r w:rsidR="0027192A">
        <w:rPr>
          <w:lang w:val="sr-Cyrl-RS"/>
        </w:rPr>
        <w:t>3</w:t>
      </w:r>
      <w:r w:rsidRPr="006929D8">
        <w:rPr>
          <w:lang w:val="sr-Cyrl-RS"/>
        </w:rPr>
        <w:t>.</w:t>
      </w:r>
      <w:bookmarkEnd w:id="25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6929D8"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F16A9F">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27192A" w:rsidRPr="008377FF" w:rsidRDefault="0027192A"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 </w:t>
      </w:r>
      <w:r w:rsidR="00873EBD" w:rsidRPr="008377FF">
        <w:rPr>
          <w:rFonts w:cs="Arial"/>
          <w:lang w:val="ru-RU"/>
        </w:rPr>
        <w:t>радова</w:t>
      </w:r>
      <w:r w:rsidR="0027192A">
        <w:rPr>
          <w:rFonts w:cs="Arial"/>
          <w:lang w:val="ru-RU"/>
        </w:rPr>
        <w:t xml:space="preserve"> </w:t>
      </w:r>
      <w:r w:rsidR="002910B6">
        <w:rPr>
          <w:rFonts w:cs="Arial"/>
          <w:lang w:val="sr-Cyrl-CS"/>
        </w:rPr>
        <w:t>Стаклорезачки радови - ТЕНТ Б</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2910B6">
        <w:rPr>
          <w:rFonts w:cs="Arial"/>
          <w:lang w:val="sr-Cyrl-CS"/>
        </w:rPr>
        <w:t>3000/0738/2017 (1091/2017)</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w:t>
      </w:r>
      <w:r w:rsidR="0027192A">
        <w:rPr>
          <w:rFonts w:cs="Arial"/>
          <w:lang w:val="ru-RU"/>
        </w:rPr>
        <w:t>.</w:t>
      </w:r>
      <w:r w:rsidRPr="008377FF">
        <w:rPr>
          <w:rFonts w:cs="Arial"/>
          <w:lang w:val="ru-RU"/>
        </w:rPr>
        <w:t>__</w:t>
      </w:r>
      <w:r w:rsidR="0027192A">
        <w:rPr>
          <w:rFonts w:cs="Arial"/>
          <w:lang w:val="ru-RU"/>
        </w:rPr>
        <w:t>.201</w:t>
      </w:r>
      <w:r w:rsidR="00ED1F85">
        <w:rPr>
          <w:rFonts w:cs="Arial"/>
          <w:lang w:val="ru-RU"/>
        </w:rPr>
        <w:t>7</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343A18">
      <w:pPr>
        <w:rPr>
          <w:rFonts w:cs="Arial"/>
          <w:lang w:val="sr-Cyrl-CS"/>
        </w:rPr>
      </w:pPr>
    </w:p>
    <w:p w:rsidR="00343A18" w:rsidRPr="006929D8" w:rsidRDefault="00343A18" w:rsidP="00343A18">
      <w:pPr>
        <w:rPr>
          <w:rFonts w:cs="Arial"/>
          <w:lang w:val="sr-Cyrl-CS"/>
        </w:rPr>
      </w:pPr>
    </w:p>
    <w:p w:rsidR="0027192A" w:rsidRPr="006929D8" w:rsidRDefault="0027192A">
      <w:pPr>
        <w:spacing w:before="0"/>
        <w:jc w:val="left"/>
        <w:rPr>
          <w:rFonts w:cs="Arial"/>
          <w:lang w:val="sr-Cyrl-CS"/>
        </w:rPr>
      </w:pPr>
      <w:r w:rsidRPr="006929D8">
        <w:rPr>
          <w:rFonts w:cs="Arial"/>
          <w:lang w:val="sr-Cyrl-CS"/>
        </w:rPr>
        <w:br w:type="page"/>
      </w:r>
    </w:p>
    <w:p w:rsidR="00831ED8" w:rsidRPr="006929D8" w:rsidRDefault="00831ED8" w:rsidP="00343A18">
      <w:pPr>
        <w:rPr>
          <w:rFonts w:cs="Arial"/>
          <w:lang w:val="sr-Cyrl-CS"/>
        </w:rPr>
      </w:pPr>
    </w:p>
    <w:p w:rsidR="00343A18" w:rsidRPr="008377FF" w:rsidRDefault="00343A18" w:rsidP="00343A18">
      <w:pPr>
        <w:rPr>
          <w:rFonts w:cs="Arial"/>
          <w:lang w:val="ru-RU"/>
        </w:rPr>
      </w:pPr>
    </w:p>
    <w:p w:rsidR="00343A18" w:rsidRPr="006929D8" w:rsidRDefault="00343A18" w:rsidP="00343A18">
      <w:pPr>
        <w:pStyle w:val="KDObrazac"/>
        <w:spacing w:before="0"/>
        <w:rPr>
          <w:lang w:val="ru-RU"/>
        </w:rPr>
      </w:pPr>
      <w:bookmarkStart w:id="254" w:name="_Toc442559928"/>
      <w:r w:rsidRPr="006929D8">
        <w:rPr>
          <w:lang w:val="ru-RU"/>
        </w:rPr>
        <w:t xml:space="preserve">ОБРАЗАЦ </w:t>
      </w:r>
      <w:r w:rsidR="0027192A">
        <w:rPr>
          <w:lang w:val="sr-Cyrl-RS"/>
        </w:rPr>
        <w:t>4</w:t>
      </w:r>
      <w:r w:rsidRPr="006929D8">
        <w:rPr>
          <w:lang w:val="ru-RU"/>
        </w:rPr>
        <w:t>.</w:t>
      </w:r>
      <w:bookmarkEnd w:id="254"/>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5" w:name="_Toc442559929"/>
      <w:r w:rsidRPr="008377FF">
        <w:rPr>
          <w:b/>
          <w:lang w:val="ru-RU"/>
        </w:rPr>
        <w:t>И З Ј А В У</w:t>
      </w:r>
      <w:bookmarkEnd w:id="255"/>
    </w:p>
    <w:p w:rsidR="00343A18" w:rsidRPr="006929D8" w:rsidRDefault="00343A18" w:rsidP="00874F5B">
      <w:pPr>
        <w:rPr>
          <w:lang w:val="ru-RU"/>
        </w:rPr>
      </w:pPr>
    </w:p>
    <w:p w:rsidR="00343A18" w:rsidRPr="006929D8"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873EBD" w:rsidRPr="008377FF">
        <w:rPr>
          <w:rFonts w:cs="Arial"/>
          <w:lang w:val="ru-RU"/>
        </w:rPr>
        <w:t>радова</w:t>
      </w:r>
      <w:r w:rsidR="0027192A">
        <w:rPr>
          <w:rFonts w:cs="Arial"/>
          <w:lang w:val="sr-Cyrl-RS"/>
        </w:rPr>
        <w:t xml:space="preserve"> </w:t>
      </w:r>
      <w:r w:rsidR="002910B6">
        <w:rPr>
          <w:rFonts w:cs="Arial"/>
          <w:lang w:val="sr-Cyrl-CS"/>
        </w:rPr>
        <w:t>Стаклорезачки радови - ТЕНТ Б</w:t>
      </w:r>
      <w:r w:rsidRPr="006929D8">
        <w:rPr>
          <w:rFonts w:cs="Arial"/>
          <w:lang w:val="ru-RU"/>
        </w:rPr>
        <w:t xml:space="preserve"> 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2910B6">
        <w:rPr>
          <w:rFonts w:cs="Arial"/>
          <w:lang w:val="sr-Cyrl-CS"/>
        </w:rPr>
        <w:t>3000/0738/2017 (1091/2017)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rsidR="00343A18" w:rsidRPr="006929D8" w:rsidRDefault="00343A18" w:rsidP="00343A18">
      <w:pPr>
        <w:rPr>
          <w:rFonts w:cs="Arial"/>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6929D8"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874F5B">
      <w:pPr>
        <w:rPr>
          <w:lang w:val="sr-Cyrl-CS"/>
        </w:rPr>
      </w:pPr>
    </w:p>
    <w:p w:rsidR="000F683D" w:rsidRPr="006929D8" w:rsidRDefault="000F683D" w:rsidP="00874F5B">
      <w:pPr>
        <w:rPr>
          <w:lang w:val="sr-Cyrl-CS"/>
        </w:rPr>
      </w:pPr>
    </w:p>
    <w:p w:rsidR="0042687E" w:rsidRPr="006929D8" w:rsidRDefault="0042687E" w:rsidP="00874F5B">
      <w:pPr>
        <w:rPr>
          <w:lang w:val="sr-Cyrl-CS"/>
        </w:rPr>
      </w:pPr>
    </w:p>
    <w:p w:rsidR="0027192A" w:rsidRPr="006929D8" w:rsidRDefault="0027192A">
      <w:pPr>
        <w:spacing w:before="0"/>
        <w:jc w:val="left"/>
        <w:rPr>
          <w:lang w:val="sr-Cyrl-CS"/>
        </w:rPr>
      </w:pPr>
      <w:r w:rsidRPr="006929D8">
        <w:rPr>
          <w:lang w:val="sr-Cyrl-CS"/>
        </w:rPr>
        <w:br w:type="page"/>
      </w:r>
    </w:p>
    <w:p w:rsidR="0042687E" w:rsidRPr="006929D8" w:rsidRDefault="0042687E" w:rsidP="00874F5B">
      <w:pPr>
        <w:rPr>
          <w:lang w:val="sr-Cyrl-CS"/>
        </w:rPr>
      </w:pPr>
    </w:p>
    <w:p w:rsidR="0042687E" w:rsidRPr="00926FA9" w:rsidRDefault="0042687E" w:rsidP="00343A18">
      <w:pPr>
        <w:rPr>
          <w:rFonts w:cs="Arial"/>
          <w:lang w:val="sr-Cyrl-CS"/>
        </w:rPr>
      </w:pPr>
    </w:p>
    <w:p w:rsidR="00343A18" w:rsidRPr="00926FA9" w:rsidRDefault="00343A18" w:rsidP="00343A18">
      <w:pPr>
        <w:pStyle w:val="KDObrazac"/>
        <w:rPr>
          <w:lang w:val="sr-Cyrl-RS"/>
        </w:rPr>
      </w:pPr>
      <w:bookmarkStart w:id="256" w:name="_Toc442559940"/>
      <w:r w:rsidRPr="00926FA9">
        <w:rPr>
          <w:lang w:val="sr-Cyrl-CS"/>
        </w:rPr>
        <w:t xml:space="preserve">ОБРАЗАЦ </w:t>
      </w:r>
      <w:bookmarkEnd w:id="256"/>
      <w:r w:rsidR="0027192A" w:rsidRPr="00926FA9">
        <w:rPr>
          <w:lang w:val="sr-Cyrl-RS"/>
        </w:rPr>
        <w:t>5</w:t>
      </w:r>
    </w:p>
    <w:p w:rsidR="00343A18" w:rsidRPr="00926FA9" w:rsidRDefault="00343A18" w:rsidP="00343A18">
      <w:pPr>
        <w:spacing w:before="0"/>
        <w:rPr>
          <w:rFonts w:cs="Arial"/>
          <w:lang w:val="sr-Cyrl-CS"/>
        </w:rPr>
      </w:pPr>
    </w:p>
    <w:p w:rsidR="00343A18" w:rsidRPr="00926FA9" w:rsidRDefault="00343A18" w:rsidP="00343A18">
      <w:pPr>
        <w:spacing w:before="0"/>
        <w:jc w:val="center"/>
        <w:rPr>
          <w:rFonts w:cs="Arial"/>
          <w:b/>
          <w:lang w:val="sr-Cyrl-CS"/>
        </w:rPr>
      </w:pPr>
    </w:p>
    <w:p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888"/>
        <w:gridCol w:w="1802"/>
        <w:gridCol w:w="1833"/>
        <w:gridCol w:w="1787"/>
        <w:gridCol w:w="2277"/>
      </w:tblGrid>
      <w:tr w:rsidR="00343A18" w:rsidRPr="00926FA9" w:rsidTr="00BC01DC">
        <w:tc>
          <w:tcPr>
            <w:tcW w:w="213" w:type="pct"/>
            <w:shd w:val="clear" w:color="auto" w:fill="auto"/>
          </w:tcPr>
          <w:p w:rsidR="00343A18" w:rsidRPr="00926FA9" w:rsidRDefault="00343A18" w:rsidP="00BC01DC">
            <w:pPr>
              <w:spacing w:before="0"/>
              <w:jc w:val="center"/>
              <w:rPr>
                <w:rFonts w:eastAsia="Calibri" w:cs="Arial"/>
                <w:b/>
                <w:bCs/>
                <w:iCs/>
                <w:lang w:val="sr-Cyrl-CS"/>
              </w:rPr>
            </w:pPr>
          </w:p>
        </w:tc>
        <w:tc>
          <w:tcPr>
            <w:tcW w:w="951" w:type="pct"/>
            <w:shd w:val="clear" w:color="auto" w:fill="auto"/>
          </w:tcPr>
          <w:p w:rsidR="00343A18" w:rsidRPr="00926FA9" w:rsidRDefault="00343A18" w:rsidP="00BC01DC">
            <w:pPr>
              <w:spacing w:before="0"/>
              <w:jc w:val="center"/>
              <w:rPr>
                <w:rFonts w:eastAsia="Calibri" w:cs="Arial"/>
                <w:bCs/>
                <w:iCs/>
                <w:lang w:val="sr-Cyrl-CS"/>
              </w:rPr>
            </w:pPr>
          </w:p>
          <w:p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rsidR="00343A18" w:rsidRPr="00926FA9" w:rsidRDefault="00343A18" w:rsidP="00BC01DC">
            <w:pPr>
              <w:spacing w:before="0"/>
              <w:jc w:val="center"/>
              <w:rPr>
                <w:rFonts w:eastAsia="Calibri" w:cs="Arial"/>
                <w:bCs/>
                <w:iCs/>
                <w:lang w:val="sr-Cyrl-CS"/>
              </w:rPr>
            </w:pPr>
          </w:p>
          <w:p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0027192A" w:rsidRPr="00926FA9">
              <w:rPr>
                <w:rFonts w:eastAsia="Calibri" w:cs="Arial"/>
                <w:bCs/>
                <w:iCs/>
                <w:lang w:val="sr-Cyrl-RS"/>
              </w:rPr>
              <w:t>/услуга</w:t>
            </w:r>
            <w:r w:rsidRPr="00926FA9">
              <w:rPr>
                <w:rFonts w:eastAsia="Calibri" w:cs="Arial"/>
                <w:bCs/>
                <w:iCs/>
              </w:rPr>
              <w:t xml:space="preserve"> без ПДВ</w:t>
            </w:r>
          </w:p>
          <w:p w:rsidR="00657291" w:rsidRPr="00926FA9" w:rsidRDefault="00657291" w:rsidP="000C67B2">
            <w:pPr>
              <w:spacing w:before="0"/>
              <w:jc w:val="center"/>
              <w:rPr>
                <w:rFonts w:eastAsia="Calibri" w:cs="Arial"/>
                <w:bCs/>
                <w:iCs/>
              </w:rPr>
            </w:pPr>
            <w:r w:rsidRPr="00926FA9">
              <w:rPr>
                <w:rFonts w:eastAsia="Calibri" w:cs="Arial"/>
                <w:bCs/>
                <w:iCs/>
              </w:rPr>
              <w:t>Дин/</w:t>
            </w:r>
            <w:r w:rsidR="000C67B2" w:rsidRPr="00926FA9">
              <w:rPr>
                <w:rFonts w:eastAsia="Calibri" w:cs="Arial"/>
                <w:bCs/>
                <w:iCs/>
              </w:rPr>
              <w:t>ЕUR</w:t>
            </w: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0C67B2">
            <w:pPr>
              <w:spacing w:before="0"/>
              <w:jc w:val="center"/>
              <w:rPr>
                <w:rFonts w:eastAsia="Calibri" w:cs="Arial"/>
                <w:b/>
                <w:bCs/>
                <w:iCs/>
              </w:rPr>
            </w:pPr>
          </w:p>
          <w:p w:rsidR="00343A18" w:rsidRPr="00926FA9" w:rsidRDefault="00343A18" w:rsidP="0027192A">
            <w:pPr>
              <w:spacing w:before="0"/>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0027192A" w:rsidRPr="00926FA9">
              <w:rPr>
                <w:rFonts w:eastAsia="Calibri" w:cs="Arial"/>
                <w:b/>
                <w:bCs/>
                <w:iCs/>
                <w:lang w:val="sr-Cyrl-RS"/>
              </w:rPr>
              <w:t>/услуга</w:t>
            </w:r>
            <w:r w:rsidRPr="00926FA9">
              <w:rPr>
                <w:rFonts w:eastAsia="Calibri" w:cs="Arial"/>
                <w:b/>
                <w:bCs/>
                <w:iCs/>
              </w:rPr>
              <w:t xml:space="preserve"> без</w:t>
            </w:r>
          </w:p>
          <w:p w:rsidR="00343A18" w:rsidRPr="00926FA9" w:rsidRDefault="00343A18" w:rsidP="0027192A">
            <w:pPr>
              <w:spacing w:before="0"/>
              <w:rPr>
                <w:rFonts w:eastAsia="Calibri" w:cs="Arial"/>
                <w:b/>
                <w:bCs/>
                <w:iCs/>
              </w:rPr>
            </w:pPr>
            <w:r w:rsidRPr="00926FA9">
              <w:rPr>
                <w:rFonts w:eastAsia="Calibri" w:cs="Arial"/>
                <w:b/>
                <w:bCs/>
                <w:iCs/>
              </w:rPr>
              <w:t>ПДВ</w:t>
            </w:r>
            <w:r w:rsidR="000C67B2" w:rsidRPr="00926FA9">
              <w:rPr>
                <w:rFonts w:eastAsia="Calibri" w:cs="Arial"/>
                <w:b/>
                <w:bCs/>
                <w:iCs/>
              </w:rPr>
              <w:t xml:space="preserve"> Дин/ЕUR</w:t>
            </w:r>
          </w:p>
        </w:tc>
        <w:tc>
          <w:tcPr>
            <w:tcW w:w="1145" w:type="pct"/>
          </w:tcPr>
          <w:p w:rsidR="00343A18" w:rsidRPr="00926FA9" w:rsidRDefault="00343A18" w:rsidP="000C67B2">
            <w:pPr>
              <w:spacing w:before="0"/>
              <w:ind w:left="720"/>
              <w:jc w:val="center"/>
              <w:rPr>
                <w:rFonts w:eastAsia="Calibri" w:cs="Arial"/>
                <w:b/>
                <w:bCs/>
                <w:iCs/>
              </w:rPr>
            </w:pPr>
          </w:p>
        </w:tc>
      </w:tr>
    </w:tbl>
    <w:p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rsidTr="00BC01DC">
        <w:trPr>
          <w:jc w:val="center"/>
        </w:trPr>
        <w:tc>
          <w:tcPr>
            <w:tcW w:w="3882" w:type="dxa"/>
          </w:tcPr>
          <w:p w:rsidR="00343A18" w:rsidRPr="00926FA9" w:rsidRDefault="00343A18" w:rsidP="00BC01DC">
            <w:pPr>
              <w:spacing w:before="0"/>
              <w:jc w:val="center"/>
              <w:rPr>
                <w:rFonts w:cs="Arial"/>
              </w:rPr>
            </w:pPr>
            <w:r w:rsidRPr="00926FA9">
              <w:rPr>
                <w:rFonts w:cs="Arial"/>
              </w:rPr>
              <w:t>Датум:</w:t>
            </w:r>
          </w:p>
        </w:tc>
        <w:tc>
          <w:tcPr>
            <w:tcW w:w="2127" w:type="dxa"/>
          </w:tcPr>
          <w:p w:rsidR="00343A18" w:rsidRPr="00926FA9" w:rsidRDefault="00343A18" w:rsidP="00BC01DC">
            <w:pPr>
              <w:spacing w:before="0"/>
              <w:jc w:val="center"/>
              <w:rPr>
                <w:rFonts w:cs="Arial"/>
                <w:lang w:val="ru-RU"/>
              </w:rPr>
            </w:pPr>
          </w:p>
        </w:tc>
        <w:tc>
          <w:tcPr>
            <w:tcW w:w="4022" w:type="dxa"/>
          </w:tcPr>
          <w:p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rsidTr="00BC01DC">
        <w:trPr>
          <w:jc w:val="center"/>
        </w:trPr>
        <w:tc>
          <w:tcPr>
            <w:tcW w:w="3882" w:type="dxa"/>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rPr>
            </w:pPr>
            <w:r w:rsidRPr="00926FA9">
              <w:rPr>
                <w:rFonts w:cs="Arial"/>
              </w:rPr>
              <w:t>М.П.</w:t>
            </w:r>
          </w:p>
        </w:tc>
        <w:tc>
          <w:tcPr>
            <w:tcW w:w="4022" w:type="dxa"/>
          </w:tcPr>
          <w:p w:rsidR="00343A18" w:rsidRPr="00926FA9" w:rsidRDefault="00343A18" w:rsidP="00BC01DC">
            <w:pPr>
              <w:spacing w:before="0"/>
              <w:jc w:val="center"/>
              <w:rPr>
                <w:rFonts w:cs="Arial"/>
                <w:lang w:val="ru-RU"/>
              </w:rPr>
            </w:pPr>
          </w:p>
        </w:tc>
      </w:tr>
      <w:tr w:rsidR="00343A18" w:rsidRPr="00926FA9" w:rsidTr="00BC01DC">
        <w:trPr>
          <w:jc w:val="center"/>
        </w:trPr>
        <w:tc>
          <w:tcPr>
            <w:tcW w:w="3882" w:type="dxa"/>
            <w:tcBorders>
              <w:bottom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bottom w:val="single" w:sz="4" w:space="0" w:color="auto"/>
            </w:tcBorders>
          </w:tcPr>
          <w:p w:rsidR="00343A18" w:rsidRPr="00926FA9" w:rsidRDefault="00343A18" w:rsidP="00BC01DC">
            <w:pPr>
              <w:spacing w:before="0"/>
              <w:jc w:val="center"/>
              <w:rPr>
                <w:rFonts w:cs="Arial"/>
                <w:lang w:val="ru-RU"/>
              </w:rPr>
            </w:pPr>
          </w:p>
        </w:tc>
      </w:tr>
      <w:tr w:rsidR="00343A18" w:rsidRPr="00926FA9" w:rsidTr="00BC01DC">
        <w:trPr>
          <w:trHeight w:val="389"/>
          <w:jc w:val="center"/>
        </w:trPr>
        <w:tc>
          <w:tcPr>
            <w:tcW w:w="3882" w:type="dxa"/>
            <w:tcBorders>
              <w:top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top w:val="single" w:sz="4" w:space="0" w:color="auto"/>
            </w:tcBorders>
          </w:tcPr>
          <w:p w:rsidR="00343A18" w:rsidRPr="00926FA9" w:rsidRDefault="00343A18" w:rsidP="00BC01DC">
            <w:pPr>
              <w:spacing w:before="0"/>
              <w:jc w:val="center"/>
              <w:rPr>
                <w:rFonts w:cs="Arial"/>
                <w:lang w:val="ru-RU"/>
              </w:rPr>
            </w:pPr>
          </w:p>
        </w:tc>
      </w:tr>
    </w:tbl>
    <w:p w:rsidR="00343A18" w:rsidRPr="00926FA9" w:rsidRDefault="00343A18" w:rsidP="00343A18">
      <w:pPr>
        <w:rPr>
          <w:rFonts w:eastAsia="Symbol" w:cs="Arial"/>
          <w:b/>
          <w:bCs/>
          <w:kern w:val="28"/>
        </w:rPr>
      </w:pPr>
      <w:r w:rsidRPr="00926FA9">
        <w:rPr>
          <w:rFonts w:eastAsia="Symbol" w:cs="Arial"/>
          <w:b/>
          <w:bCs/>
          <w:kern w:val="28"/>
        </w:rPr>
        <w:t xml:space="preserve">Напомена: </w:t>
      </w:r>
    </w:p>
    <w:p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rsidR="00657291" w:rsidRPr="00926FA9" w:rsidRDefault="00657291" w:rsidP="00657291">
      <w:pPr>
        <w:rPr>
          <w:rFonts w:cs="Arial"/>
          <w:lang w:val="sr-Cyrl-CS"/>
        </w:rPr>
      </w:pPr>
      <w:bookmarkStart w:id="257" w:name="_Toc442559941"/>
      <w:r w:rsidRPr="00926FA9">
        <w:rPr>
          <w:rFonts w:cs="Arial"/>
          <w:lang w:val="sr-Cyrl-CS"/>
        </w:rPr>
        <w:t>Приликом подношења понуде овај образац копирати у потребном броју примерака.</w:t>
      </w:r>
    </w:p>
    <w:p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192A" w:rsidRPr="006929D8" w:rsidRDefault="0027192A">
      <w:pPr>
        <w:spacing w:before="0"/>
        <w:jc w:val="left"/>
        <w:rPr>
          <w:lang w:val="sr-Cyrl-CS"/>
        </w:rPr>
      </w:pPr>
      <w:r w:rsidRPr="006929D8">
        <w:rPr>
          <w:lang w:val="sr-Cyrl-CS"/>
        </w:rPr>
        <w:br w:type="page"/>
      </w:r>
    </w:p>
    <w:p w:rsidR="00CC197A" w:rsidRDefault="00CC197A" w:rsidP="00B02E86">
      <w:pPr>
        <w:rPr>
          <w:lang w:val="sr-Cyrl-RS"/>
        </w:rPr>
      </w:pPr>
    </w:p>
    <w:p w:rsidR="0027192A" w:rsidRPr="00CC197A" w:rsidRDefault="0027192A" w:rsidP="00B02E86">
      <w:pPr>
        <w:rPr>
          <w:lang w:val="sr-Cyrl-RS"/>
        </w:rPr>
      </w:pPr>
    </w:p>
    <w:p w:rsidR="00343A18" w:rsidRPr="00926FA9" w:rsidRDefault="00343A18" w:rsidP="000F683D">
      <w:pPr>
        <w:pStyle w:val="KDObrazac"/>
        <w:rPr>
          <w:lang w:val="sr-Cyrl-RS"/>
        </w:rPr>
      </w:pPr>
      <w:r w:rsidRPr="00926FA9">
        <w:rPr>
          <w:lang w:val="sr-Cyrl-RS"/>
        </w:rPr>
        <w:t xml:space="preserve">ОБРАЗАЦ </w:t>
      </w:r>
      <w:bookmarkEnd w:id="257"/>
      <w:r w:rsidR="0027192A" w:rsidRPr="00926FA9">
        <w:rPr>
          <w:lang w:val="sr-Cyrl-RS"/>
        </w:rPr>
        <w:t>6</w:t>
      </w:r>
    </w:p>
    <w:p w:rsidR="0027192A" w:rsidRPr="0027192A" w:rsidRDefault="0027192A" w:rsidP="000F683D">
      <w:pPr>
        <w:pStyle w:val="KDObrazac"/>
        <w:rPr>
          <w:color w:val="00B0F0"/>
          <w:lang w:val="sr-Cyrl-RS"/>
        </w:rPr>
      </w:pPr>
    </w:p>
    <w:p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rsidR="0042687E" w:rsidRPr="006929D8" w:rsidRDefault="0042687E" w:rsidP="000F683D">
      <w:pPr>
        <w:jc w:val="center"/>
        <w:rPr>
          <w:rFonts w:cs="Arial"/>
          <w:lang w:val="sr-Cyrl-RS"/>
        </w:rPr>
      </w:pPr>
    </w:p>
    <w:p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rsidR="00343A18" w:rsidRPr="006929D8" w:rsidRDefault="00343A18" w:rsidP="00343A18">
      <w:pPr>
        <w:jc w:val="center"/>
        <w:rPr>
          <w:rFonts w:cs="Arial"/>
          <w:lang w:val="sr-Cyrl-RS"/>
        </w:rPr>
      </w:pPr>
      <w:r w:rsidRPr="006929D8">
        <w:rPr>
          <w:rFonts w:cs="Arial"/>
          <w:lang w:val="sr-Cyrl-RS"/>
        </w:rPr>
        <w:t>(име, презиме,  контакт телефон)</w:t>
      </w:r>
    </w:p>
    <w:p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rsidR="00343A18" w:rsidRPr="006929D8" w:rsidRDefault="00343A18" w:rsidP="00343A18">
      <w:pPr>
        <w:jc w:val="center"/>
        <w:rPr>
          <w:rFonts w:cs="Arial"/>
          <w:lang w:val="sr-Cyrl-RS"/>
        </w:rPr>
      </w:pPr>
      <w:r w:rsidRPr="006929D8">
        <w:rPr>
          <w:rFonts w:cs="Arial"/>
          <w:lang w:val="sr-Cyrl-RS"/>
        </w:rPr>
        <w:t>(навести назив седиште  понуђача)</w:t>
      </w:r>
    </w:p>
    <w:p w:rsidR="00343A18" w:rsidRPr="005F2DDD"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27192A" w:rsidRPr="008D70F0">
        <w:rPr>
          <w:rFonts w:eastAsia="Calibri" w:cs="Arial"/>
          <w:lang w:val="sr-Cyrl-CS"/>
        </w:rPr>
        <w:t>следеће уговорене радове/услуге</w:t>
      </w:r>
      <w:r w:rsidR="0027192A" w:rsidRPr="008D70F0">
        <w:rPr>
          <w:rFonts w:ascii="Calibri" w:eastAsia="Calibri" w:hAnsi="Calibri" w:cs="Arial"/>
          <w:b/>
          <w:sz w:val="24"/>
          <w:szCs w:val="24"/>
          <w:lang w:val="sr-Cyrl-CS"/>
        </w:rPr>
        <w:t xml:space="preserve"> </w:t>
      </w:r>
      <w:r w:rsidRPr="006929D8">
        <w:rPr>
          <w:rFonts w:cs="Arial"/>
          <w:lang w:val="sr-Cyrl-RS"/>
        </w:rPr>
        <w:t>у уговореном року, обиму и квалитету</w:t>
      </w:r>
      <w:r w:rsidR="005F2DDD" w:rsidRPr="005F2DDD">
        <w:rPr>
          <w:rFonts w:cs="Arial"/>
        </w:rPr>
        <w:t xml:space="preserve"> </w:t>
      </w:r>
      <w:r w:rsidR="005F2DDD" w:rsidRPr="00DB7AB4">
        <w:rPr>
          <w:rFonts w:cs="Arial"/>
        </w:rPr>
        <w:t xml:space="preserve">и да </w:t>
      </w:r>
      <w:r w:rsidR="007100AB">
        <w:rPr>
          <w:rFonts w:cs="Arial"/>
          <w:lang w:val="sr-Cyrl-RS"/>
        </w:rPr>
        <w:t xml:space="preserve">до дана издавања ове потврде </w:t>
      </w:r>
      <w:r w:rsidR="007100AB" w:rsidRPr="00A02029">
        <w:rPr>
          <w:rFonts w:cs="Arial"/>
        </w:rPr>
        <w:t xml:space="preserve">није </w:t>
      </w:r>
      <w:r w:rsidR="007100AB">
        <w:rPr>
          <w:rFonts w:cs="Arial"/>
          <w:lang w:val="sr-Cyrl-RS"/>
        </w:rPr>
        <w:t>прекршио своје обавезе из гарантног рока:</w:t>
      </w:r>
    </w:p>
    <w:p w:rsidR="0027192A" w:rsidRPr="008D70F0" w:rsidRDefault="0027192A" w:rsidP="00343A18">
      <w:pPr>
        <w:rPr>
          <w:rFonts w:cs="Arial"/>
          <w:lang w:val="sr-Cyrl-RS"/>
        </w:rPr>
      </w:pPr>
    </w:p>
    <w:tbl>
      <w:tblPr>
        <w:tblW w:w="10308" w:type="dxa"/>
        <w:jc w:val="center"/>
        <w:tblLayout w:type="fixed"/>
        <w:tblLook w:val="01E0" w:firstRow="1" w:lastRow="1" w:firstColumn="1" w:lastColumn="1" w:noHBand="0" w:noVBand="0"/>
      </w:tblPr>
      <w:tblGrid>
        <w:gridCol w:w="1427"/>
        <w:gridCol w:w="1441"/>
        <w:gridCol w:w="1680"/>
        <w:gridCol w:w="3480"/>
        <w:gridCol w:w="2280"/>
      </w:tblGrid>
      <w:tr w:rsidR="0027192A" w:rsidRPr="008D70F0" w:rsidTr="0083449D">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r w:rsidRPr="008D70F0">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датум </w:t>
            </w:r>
            <w:r w:rsidRPr="008D70F0">
              <w:rPr>
                <w:rFonts w:eastAsia="Calibri" w:cs="Arial"/>
                <w:lang w:val="sr-Cyrl-RS"/>
              </w:rPr>
              <w:t xml:space="preserve">закључења </w:t>
            </w:r>
            <w:r w:rsidRPr="008D70F0">
              <w:rPr>
                <w:rFonts w:eastAsia="Calibri" w:cs="Arial"/>
              </w:rPr>
              <w:t>уговора</w:t>
            </w:r>
          </w:p>
        </w:tc>
        <w:tc>
          <w:tcPr>
            <w:tcW w:w="16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период </w:t>
            </w:r>
            <w:r w:rsidRPr="008D70F0">
              <w:rPr>
                <w:rFonts w:eastAsia="Calibri" w:cs="Arial"/>
                <w:lang w:val="sr-Cyrl-RS"/>
              </w:rPr>
              <w:t>извођења радова/</w:t>
            </w:r>
            <w:r w:rsidRPr="008D70F0">
              <w:rPr>
                <w:rFonts w:eastAsia="Calibri" w:cs="Arial"/>
              </w:rPr>
              <w:t>вршења услуге</w:t>
            </w:r>
          </w:p>
        </w:tc>
        <w:tc>
          <w:tcPr>
            <w:tcW w:w="34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предмет уговора</w:t>
            </w:r>
          </w:p>
        </w:tc>
        <w:tc>
          <w:tcPr>
            <w:tcW w:w="2280" w:type="dxa"/>
            <w:tcBorders>
              <w:top w:val="single" w:sz="4"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bCs/>
                <w:iCs/>
                <w:lang w:val="sr-Cyrl-CS"/>
              </w:rPr>
              <w:t>Вредност фактурисаних радова/услуга без ПДВ</w:t>
            </w: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bl>
    <w:p w:rsidR="0027192A" w:rsidRPr="008D70F0" w:rsidRDefault="0027192A" w:rsidP="00343A18">
      <w:pPr>
        <w:rPr>
          <w:rFonts w:cs="Arial"/>
          <w:lang w:val="sr-Cyrl-RS"/>
        </w:rPr>
      </w:pPr>
    </w:p>
    <w:p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27192A" w:rsidRPr="008D70F0" w:rsidRDefault="0027192A" w:rsidP="00343A18">
      <w:pPr>
        <w:tabs>
          <w:tab w:val="left" w:pos="4999"/>
        </w:tabs>
        <w:spacing w:before="0"/>
        <w:rPr>
          <w:rFonts w:eastAsia="TimesNewRomanPS-BoldMT" w:cs="Arial"/>
          <w:b/>
          <w:bCs/>
          <w:iCs/>
        </w:rPr>
      </w:pPr>
    </w:p>
    <w:p w:rsidR="0027192A" w:rsidRPr="008D70F0" w:rsidRDefault="0027192A">
      <w:pPr>
        <w:spacing w:before="0"/>
        <w:jc w:val="left"/>
        <w:rPr>
          <w:rFonts w:eastAsia="TimesNewRomanPS-BoldMT" w:cs="Arial"/>
          <w:b/>
          <w:bCs/>
          <w:iCs/>
        </w:rPr>
      </w:pPr>
      <w:r w:rsidRPr="008D70F0">
        <w:rPr>
          <w:rFonts w:eastAsia="TimesNewRomanPS-BoldMT" w:cs="Arial"/>
          <w:b/>
          <w:bCs/>
          <w:iCs/>
        </w:rPr>
        <w:br w:type="page"/>
      </w:r>
    </w:p>
    <w:p w:rsidR="00343A18" w:rsidRPr="008D70F0" w:rsidRDefault="00343A18" w:rsidP="00343A18">
      <w:pPr>
        <w:tabs>
          <w:tab w:val="left" w:pos="4999"/>
        </w:tabs>
        <w:spacing w:before="0"/>
        <w:rPr>
          <w:rFonts w:eastAsia="TimesNewRomanPS-BoldMT" w:cs="Arial"/>
          <w:b/>
          <w:bCs/>
          <w:iCs/>
        </w:rPr>
      </w:pPr>
    </w:p>
    <w:p w:rsidR="00343A18" w:rsidRPr="008D70F0" w:rsidRDefault="00343A18" w:rsidP="00343A18">
      <w:pPr>
        <w:rPr>
          <w:rFonts w:cs="Arial"/>
          <w:b/>
        </w:rPr>
      </w:pPr>
      <w:r w:rsidRPr="008D70F0">
        <w:rPr>
          <w:rFonts w:cs="Arial"/>
          <w:b/>
        </w:rPr>
        <w:t>НАПОМЕНА:</w:t>
      </w:r>
    </w:p>
    <w:p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 xml:space="preserve">вредности </w:t>
      </w:r>
      <w:r w:rsidR="00F16A9F">
        <w:rPr>
          <w:rFonts w:eastAsia="Calibri" w:cs="Arial"/>
          <w:lang w:val="sr-Cyrl-RS"/>
        </w:rPr>
        <w:t>изведених радова/услуга</w:t>
      </w:r>
      <w:r w:rsidRPr="008D70F0">
        <w:rPr>
          <w:rFonts w:eastAsia="Calibri" w:cs="Arial"/>
        </w:rPr>
        <w:t>)</w:t>
      </w:r>
      <w:r w:rsidRPr="008D70F0">
        <w:rPr>
          <w:rFonts w:cs="Arial"/>
        </w:rPr>
        <w:t xml:space="preserve"> у динаре по средњем курсу Народне Банке Србије на дан закључења референтног уговора.</w:t>
      </w:r>
    </w:p>
    <w:p w:rsidR="00343A18" w:rsidRPr="00926FA9" w:rsidRDefault="0027192A" w:rsidP="00343A18">
      <w:pPr>
        <w:rPr>
          <w:rFonts w:cs="Arial"/>
          <w:lang w:val="sr-Cyrl-RS"/>
        </w:rPr>
      </w:pPr>
      <w:r w:rsidRPr="00926FA9">
        <w:rPr>
          <w:rFonts w:eastAsia="Calibri" w:cs="Arial"/>
          <w:lang w:val="ru-RU"/>
        </w:rPr>
        <w:t xml:space="preserve">Потврда може бити достављена </w:t>
      </w:r>
      <w:r w:rsidRPr="00926FA9">
        <w:rPr>
          <w:rFonts w:eastAsia="Calibri" w:cs="Arial"/>
          <w:lang w:val="sr-Cyrl-RS"/>
        </w:rPr>
        <w:t xml:space="preserve">и </w:t>
      </w:r>
      <w:r w:rsidRPr="00926FA9">
        <w:rPr>
          <w:rFonts w:eastAsia="Calibri" w:cs="Arial"/>
          <w:lang w:val="ru-RU"/>
        </w:rPr>
        <w:t xml:space="preserve">у слободној форми, </w:t>
      </w:r>
      <w:r w:rsidRPr="00926FA9">
        <w:rPr>
          <w:rFonts w:eastAsia="Calibri" w:cs="Arial"/>
          <w:lang w:val="sr-Cyrl-RS"/>
        </w:rPr>
        <w:t>под условом</w:t>
      </w:r>
      <w:r w:rsidRPr="00926FA9">
        <w:rPr>
          <w:rFonts w:eastAsia="Calibri" w:cs="Arial"/>
          <w:lang w:val="ru-RU"/>
        </w:rPr>
        <w:t xml:space="preserve"> да садржи захтеване податке</w:t>
      </w:r>
      <w:r w:rsidR="008D70F0" w:rsidRPr="00926FA9">
        <w:rPr>
          <w:rFonts w:eastAsia="Calibri" w:cs="Arial"/>
          <w:lang w:val="ru-RU"/>
        </w:rPr>
        <w:t>.</w:t>
      </w:r>
      <w:r w:rsidR="00926FA9" w:rsidRPr="00926FA9">
        <w:rPr>
          <w:rFonts w:eastAsia="Calibri" w:cs="Arial"/>
          <w:lang w:val="sr-Latn-RS"/>
        </w:rPr>
        <w:t xml:space="preserve"> </w:t>
      </w:r>
    </w:p>
    <w:p w:rsidR="00F32BD8" w:rsidRPr="006929D8" w:rsidRDefault="00F32BD8">
      <w:pPr>
        <w:spacing w:before="0"/>
        <w:jc w:val="left"/>
        <w:rPr>
          <w:rFonts w:cs="Arial"/>
          <w:color w:val="00B0F0"/>
          <w:lang w:val="sr-Cyrl-CS"/>
        </w:rPr>
      </w:pPr>
      <w:r w:rsidRPr="006929D8">
        <w:rPr>
          <w:rFonts w:cs="Arial"/>
          <w:color w:val="00B0F0"/>
          <w:lang w:val="sr-Cyrl-CS"/>
        </w:rPr>
        <w:br w:type="page"/>
      </w:r>
    </w:p>
    <w:p w:rsidR="0042687E" w:rsidRPr="006929D8" w:rsidRDefault="0042687E" w:rsidP="00343A18">
      <w:pPr>
        <w:rPr>
          <w:rFonts w:cs="Arial"/>
          <w:color w:val="00B0F0"/>
          <w:lang w:val="sr-Cyrl-CS"/>
        </w:rPr>
      </w:pPr>
    </w:p>
    <w:p w:rsidR="00343A18" w:rsidRPr="00C26300" w:rsidRDefault="00343A18" w:rsidP="00343A18">
      <w:pPr>
        <w:pStyle w:val="KDObrazac"/>
        <w:rPr>
          <w:lang w:val="sr-Cyrl-RS"/>
        </w:rPr>
      </w:pPr>
      <w:bookmarkStart w:id="258" w:name="_Toc442559942"/>
      <w:r w:rsidRPr="00C26300">
        <w:rPr>
          <w:lang w:val="sr-Cyrl-CS"/>
        </w:rPr>
        <w:t xml:space="preserve">ОБРАЗАЦ </w:t>
      </w:r>
      <w:bookmarkEnd w:id="258"/>
      <w:r w:rsidR="00F32BD8" w:rsidRPr="00C26300">
        <w:rPr>
          <w:lang w:val="sr-Cyrl-RS"/>
        </w:rPr>
        <w:t>7</w:t>
      </w:r>
    </w:p>
    <w:p w:rsidR="00343A18" w:rsidRPr="006929D8" w:rsidRDefault="00343A18" w:rsidP="00343A18">
      <w:pPr>
        <w:jc w:val="center"/>
        <w:rPr>
          <w:rFonts w:cs="Arial"/>
          <w:lang w:val="sr-Cyrl-CS"/>
        </w:rPr>
      </w:pPr>
      <w:r w:rsidRPr="006929D8">
        <w:rPr>
          <w:rFonts w:cs="Arial"/>
          <w:b/>
          <w:lang w:val="sr-Cyrl-CS"/>
        </w:rPr>
        <w:t>ИЗЈАВА ПОНУЂАЧА – КАДРОВСКИ КАПАЦИТЕТ</w:t>
      </w:r>
    </w:p>
    <w:p w:rsidR="00343A18" w:rsidRPr="006929D8" w:rsidRDefault="00343A18" w:rsidP="00343A18">
      <w:pPr>
        <w:rPr>
          <w:rFonts w:cs="Arial"/>
          <w:lang w:val="sr-Cyrl-CS"/>
        </w:rPr>
      </w:pPr>
      <w:r w:rsidRPr="006929D8">
        <w:rPr>
          <w:rFonts w:cs="Arial"/>
          <w:lang w:val="sr-Cyrl-CS"/>
        </w:rPr>
        <w:t xml:space="preserve">На основу члана 77. став 4. Закона о јавним набавкама („Службени гланик РС“, бр.124/12, 14/15 и 68/15) </w:t>
      </w:r>
      <w:r w:rsidRPr="008D70F0">
        <w:rPr>
          <w:rFonts w:cs="Arial"/>
          <w:noProof/>
          <w:lang w:val="sr-Cyrl-CS"/>
        </w:rPr>
        <w:t xml:space="preserve">Понуђач </w:t>
      </w:r>
      <w:r w:rsidRPr="008D70F0">
        <w:rPr>
          <w:rFonts w:cs="Arial"/>
          <w:noProof/>
          <w:lang w:val="sr-Latn-CS"/>
        </w:rPr>
        <w:t xml:space="preserve">даје </w:t>
      </w:r>
      <w:r w:rsidRPr="006929D8">
        <w:rPr>
          <w:rFonts w:cs="Arial"/>
          <w:lang w:val="sr-Cyrl-CS"/>
        </w:rPr>
        <w:t xml:space="preserve">следећу </w:t>
      </w:r>
    </w:p>
    <w:p w:rsidR="00343A18" w:rsidRPr="006929D8" w:rsidRDefault="00343A18" w:rsidP="00343A18">
      <w:pPr>
        <w:jc w:val="center"/>
        <w:rPr>
          <w:rFonts w:cs="Arial"/>
          <w:lang w:val="sr-Cyrl-CS"/>
        </w:rPr>
      </w:pPr>
      <w:r w:rsidRPr="006929D8">
        <w:rPr>
          <w:rFonts w:cs="Arial"/>
          <w:lang w:val="sr-Cyrl-CS"/>
        </w:rPr>
        <w:t xml:space="preserve">ИЗЈАВУ О КАДРОВСКОМ КАПАЦИТЕТУ </w:t>
      </w:r>
    </w:p>
    <w:p w:rsidR="00343A18" w:rsidRPr="006929D8" w:rsidRDefault="00343A18" w:rsidP="00343A18">
      <w:pPr>
        <w:rPr>
          <w:rFonts w:cs="Arial"/>
          <w:noProof/>
          <w:lang w:val="sr-Cyrl-CS"/>
        </w:rPr>
      </w:pPr>
      <w:r w:rsidRPr="006929D8">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008A1B15" w:rsidRPr="006929D8">
        <w:rPr>
          <w:rFonts w:cs="Arial"/>
          <w:noProof/>
          <w:lang w:val="sr-Cyrl-CS"/>
        </w:rPr>
        <w:t xml:space="preserve"> </w:t>
      </w:r>
      <w:r w:rsidR="004A333C" w:rsidRPr="008D70F0">
        <w:rPr>
          <w:rFonts w:cs="Arial"/>
          <w:noProof/>
          <w:lang w:val="sr-Cyrl-CS"/>
        </w:rPr>
        <w:t>Ј</w:t>
      </w:r>
      <w:r w:rsidR="004A333C" w:rsidRPr="006929D8">
        <w:rPr>
          <w:rFonts w:cs="Arial"/>
          <w:noProof/>
          <w:lang w:val="sr-Cyrl-CS"/>
        </w:rPr>
        <w:t>Н</w:t>
      </w:r>
      <w:r w:rsidR="00F32BD8" w:rsidRPr="008D70F0">
        <w:rPr>
          <w:rFonts w:cs="Arial"/>
          <w:noProof/>
          <w:lang w:val="sr-Cyrl-RS"/>
        </w:rPr>
        <w:t xml:space="preserve"> </w:t>
      </w:r>
      <w:r w:rsidR="002910B6">
        <w:rPr>
          <w:rFonts w:cs="Arial"/>
          <w:lang w:val="sr-Cyrl-CS"/>
        </w:rPr>
        <w:t>Стаклорезачки радови - ТЕНТ Б</w:t>
      </w:r>
      <w:r w:rsidR="00F32BD8" w:rsidRPr="008D70F0">
        <w:rPr>
          <w:rFonts w:eastAsia="TimesNewRomanPSMT" w:cs="Arial"/>
          <w:bCs/>
          <w:lang w:val="ru-RU"/>
        </w:rPr>
        <w:t xml:space="preserve"> </w:t>
      </w:r>
      <w:r w:rsidR="00F32BD8" w:rsidRPr="008D70F0">
        <w:rPr>
          <w:rFonts w:cs="Arial"/>
          <w:lang w:val="ru-RU"/>
        </w:rPr>
        <w:t>ЈН бр.</w:t>
      </w:r>
      <w:r w:rsidR="00F32BD8" w:rsidRPr="008D70F0">
        <w:rPr>
          <w:rFonts w:cs="Arial"/>
          <w:lang w:val="sr-Cyrl-CS"/>
        </w:rPr>
        <w:t xml:space="preserve"> </w:t>
      </w:r>
      <w:r w:rsidR="002910B6">
        <w:rPr>
          <w:rFonts w:cs="Arial"/>
          <w:lang w:val="sr-Cyrl-CS"/>
        </w:rPr>
        <w:t>3000/0738/2017 (1091/2017)</w:t>
      </w:r>
      <w:r w:rsidRPr="006929D8">
        <w:rPr>
          <w:rFonts w:cs="Arial"/>
          <w:noProof/>
          <w:lang w:val="sr-Cyrl-CS"/>
        </w:rPr>
        <w:t xml:space="preserve">, </w:t>
      </w:r>
      <w:r w:rsidR="008A1B15" w:rsidRPr="006929D8">
        <w:rPr>
          <w:rFonts w:cs="Arial"/>
          <w:noProof/>
          <w:lang w:val="sr-Cyrl-CS"/>
        </w:rPr>
        <w:t xml:space="preserve">односно да имамо ангажована </w:t>
      </w:r>
      <w:r w:rsidRPr="006929D8">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6929D8">
        <w:rPr>
          <w:rFonts w:cs="Arial"/>
          <w:noProof/>
          <w:lang w:val="sr-Cyrl-CS"/>
        </w:rPr>
        <w:t xml:space="preserve"> која ће бити ангажована ради извршења уговора:</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807"/>
        <w:gridCol w:w="2249"/>
        <w:gridCol w:w="2959"/>
      </w:tblGrid>
      <w:tr w:rsidR="00343A18" w:rsidRPr="008D70F0" w:rsidTr="00F32BD8">
        <w:tc>
          <w:tcPr>
            <w:tcW w:w="491" w:type="pct"/>
            <w:shd w:val="clear" w:color="auto" w:fill="auto"/>
          </w:tcPr>
          <w:p w:rsidR="00343A18" w:rsidRPr="006929D8" w:rsidRDefault="00343A18" w:rsidP="00BC01DC">
            <w:pPr>
              <w:tabs>
                <w:tab w:val="left" w:pos="8098"/>
              </w:tabs>
              <w:spacing w:before="0"/>
              <w:outlineLvl w:val="0"/>
              <w:rPr>
                <w:rFonts w:cs="Arial"/>
                <w:bCs/>
                <w:kern w:val="28"/>
                <w:lang w:val="sr-Cyrl-CS"/>
              </w:rPr>
            </w:pPr>
          </w:p>
        </w:tc>
        <w:tc>
          <w:tcPr>
            <w:tcW w:w="1904"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Захтевани кадровски капацитет</w:t>
            </w:r>
          </w:p>
        </w:tc>
        <w:tc>
          <w:tcPr>
            <w:tcW w:w="1125"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Име и презиме запосленог</w:t>
            </w:r>
          </w:p>
        </w:tc>
        <w:tc>
          <w:tcPr>
            <w:tcW w:w="1480"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Врста и степен стручне спреме</w:t>
            </w: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59" w:name="_Toc442559943"/>
            <w:bookmarkEnd w:id="259"/>
          </w:p>
        </w:tc>
        <w:tc>
          <w:tcPr>
            <w:tcW w:w="1904" w:type="pct"/>
            <w:shd w:val="clear" w:color="auto" w:fill="auto"/>
          </w:tcPr>
          <w:p w:rsidR="00343A18" w:rsidRPr="008D70F0" w:rsidRDefault="00343A18" w:rsidP="00F32BD8">
            <w:pPr>
              <w:spacing w:before="0" w:line="360" w:lineRule="auto"/>
              <w:rPr>
                <w:rFonts w:cs="Arial"/>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60" w:name="_Toc442559944"/>
            <w:bookmarkEnd w:id="260"/>
          </w:p>
        </w:tc>
        <w:tc>
          <w:tcPr>
            <w:tcW w:w="1904" w:type="pct"/>
            <w:shd w:val="clear" w:color="auto" w:fill="auto"/>
          </w:tcPr>
          <w:p w:rsidR="00343A18" w:rsidRPr="008D70F0" w:rsidRDefault="00343A18" w:rsidP="00F32BD8">
            <w:pPr>
              <w:spacing w:before="0" w:line="360" w:lineRule="auto"/>
              <w:rPr>
                <w:rFonts w:eastAsia="MS Mincho" w:cs="Arial"/>
                <w:b/>
                <w:bCs/>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61" w:name="_Toc442559945"/>
            <w:bookmarkEnd w:id="261"/>
          </w:p>
        </w:tc>
        <w:tc>
          <w:tcPr>
            <w:tcW w:w="1904" w:type="pct"/>
            <w:shd w:val="clear" w:color="auto" w:fill="auto"/>
          </w:tcPr>
          <w:p w:rsidR="00343A18" w:rsidRPr="008D70F0" w:rsidRDefault="00343A18" w:rsidP="00F32BD8">
            <w:pPr>
              <w:spacing w:before="0" w:line="360" w:lineRule="auto"/>
              <w:rPr>
                <w:rFonts w:eastAsia="MS Mincho" w:cs="Arial"/>
                <w:b/>
                <w:bCs/>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bl>
    <w:p w:rsidR="00343A18" w:rsidRPr="008D70F0"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BC01DC">
            <w:pPr>
              <w:spacing w:before="0"/>
              <w:jc w:val="center"/>
              <w:rPr>
                <w:rFonts w:cs="Arial"/>
                <w:lang w:val="ru-RU"/>
              </w:rPr>
            </w:pPr>
            <w:r w:rsidRPr="008D70F0">
              <w:rPr>
                <w:rFonts w:cs="Arial"/>
                <w:lang w:val="sr-Cyrl-CS"/>
              </w:rPr>
              <w:t>П</w:t>
            </w:r>
            <w:r w:rsidRPr="008D70F0">
              <w:rPr>
                <w:rFonts w:cs="Arial"/>
              </w:rPr>
              <w:t>онуђач</w:t>
            </w:r>
            <w:r w:rsidRPr="008D70F0">
              <w:rPr>
                <w:rFonts w:cs="Arial"/>
                <w:lang w:val="ru-RU"/>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F32BD8" w:rsidRPr="008D70F0" w:rsidRDefault="00F32BD8" w:rsidP="00343A18">
      <w:pPr>
        <w:spacing w:before="0"/>
        <w:rPr>
          <w:rFonts w:cs="Arial"/>
          <w:b/>
          <w:lang w:val="sr-Cyrl-CS"/>
        </w:rPr>
      </w:pPr>
    </w:p>
    <w:p w:rsidR="00F32BD8" w:rsidRPr="008D70F0" w:rsidRDefault="00F32BD8" w:rsidP="00343A18">
      <w:pPr>
        <w:spacing w:before="0"/>
        <w:rPr>
          <w:rFonts w:cs="Arial"/>
          <w:b/>
          <w:lang w:val="sr-Cyrl-CS"/>
        </w:rPr>
      </w:pPr>
    </w:p>
    <w:p w:rsidR="00343A18" w:rsidRPr="008D70F0" w:rsidRDefault="00343A18" w:rsidP="00343A18">
      <w:pPr>
        <w:spacing w:before="0"/>
        <w:rPr>
          <w:rFonts w:cs="Arial"/>
          <w:b/>
          <w:lang w:val="sr-Cyrl-CS"/>
        </w:rPr>
      </w:pPr>
      <w:r w:rsidRPr="008D70F0">
        <w:rPr>
          <w:rFonts w:cs="Arial"/>
          <w:b/>
          <w:lang w:val="sr-Cyrl-CS"/>
        </w:rPr>
        <w:t>Напомена:</w:t>
      </w:r>
    </w:p>
    <w:p w:rsidR="00F32BD8" w:rsidRPr="008D70F0" w:rsidRDefault="00F32BD8" w:rsidP="00343A18">
      <w:pPr>
        <w:spacing w:before="0"/>
        <w:rPr>
          <w:rFonts w:cs="Arial"/>
          <w:b/>
          <w:lang w:val="sr-Cyrl-CS"/>
        </w:rPr>
      </w:pPr>
    </w:p>
    <w:p w:rsidR="00343A18" w:rsidRPr="008D70F0" w:rsidRDefault="00343A18" w:rsidP="00343A18">
      <w:pPr>
        <w:pStyle w:val="KDKomentar"/>
        <w:spacing w:before="0"/>
        <w:rPr>
          <w:rFonts w:cs="Arial"/>
          <w:i w:val="0"/>
          <w:color w:val="auto"/>
          <w:sz w:val="22"/>
          <w:szCs w:val="22"/>
          <w:lang w:val="sr-Cyrl-RS"/>
        </w:rPr>
      </w:pPr>
      <w:r w:rsidRPr="008D70F0">
        <w:rPr>
          <w:rFonts w:eastAsia="TimesNewRomanPS-BoldMT" w:cs="Arial"/>
          <w:i w:val="0"/>
          <w:color w:val="auto"/>
          <w:sz w:val="22"/>
          <w:szCs w:val="22"/>
        </w:rPr>
        <w:t xml:space="preserve">-Уколико </w:t>
      </w:r>
      <w:r w:rsidRPr="008D70F0">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D70F0">
        <w:rPr>
          <w:rFonts w:cs="Arial"/>
          <w:i w:val="0"/>
          <w:color w:val="auto"/>
          <w:sz w:val="22"/>
          <w:szCs w:val="22"/>
          <w:lang w:val="sr-Cyrl-CS"/>
        </w:rPr>
        <w:t xml:space="preserve">Изјава </w:t>
      </w:r>
      <w:r w:rsidRPr="008D70F0">
        <w:rPr>
          <w:rFonts w:cs="Arial"/>
          <w:i w:val="0"/>
          <w:color w:val="auto"/>
          <w:sz w:val="22"/>
          <w:szCs w:val="22"/>
        </w:rPr>
        <w:t>мора бити попуњена, потписана од стране овлашћеног лица</w:t>
      </w:r>
      <w:r w:rsidRPr="008D70F0">
        <w:rPr>
          <w:rFonts w:cs="Arial"/>
          <w:i w:val="0"/>
          <w:color w:val="auto"/>
          <w:sz w:val="22"/>
          <w:szCs w:val="22"/>
          <w:lang w:val="sr-Cyrl-CS"/>
        </w:rPr>
        <w:t xml:space="preserve"> за заступање</w:t>
      </w:r>
      <w:r w:rsidRPr="008D70F0">
        <w:rPr>
          <w:rFonts w:cs="Arial"/>
          <w:i w:val="0"/>
          <w:color w:val="auto"/>
          <w:sz w:val="22"/>
          <w:szCs w:val="22"/>
        </w:rPr>
        <w:t xml:space="preserve"> понуђача из групе понуђача и оверена печатом.</w:t>
      </w:r>
    </w:p>
    <w:p w:rsidR="00F32BD8" w:rsidRPr="008D70F0" w:rsidRDefault="00F32BD8" w:rsidP="00343A18">
      <w:pPr>
        <w:pStyle w:val="KDKomentar"/>
        <w:spacing w:before="0"/>
        <w:rPr>
          <w:rFonts w:cs="Arial"/>
          <w:i w:val="0"/>
          <w:color w:val="auto"/>
          <w:sz w:val="22"/>
          <w:szCs w:val="22"/>
          <w:lang w:val="sr-Cyrl-RS"/>
        </w:rPr>
      </w:pPr>
    </w:p>
    <w:p w:rsidR="00343A18" w:rsidRPr="006929D8" w:rsidRDefault="00343A18" w:rsidP="00343A18">
      <w:pPr>
        <w:rPr>
          <w:rFonts w:cs="Arial"/>
          <w:lang w:val="sr-Cyrl-RS"/>
        </w:rPr>
      </w:pPr>
      <w:r w:rsidRPr="006929D8">
        <w:rPr>
          <w:rFonts w:cs="Arial"/>
          <w:lang w:val="sr-Cyrl-RS"/>
        </w:rPr>
        <w:t>Приликом подношења понуде овај образац копирати у потребном броју примерака.</w:t>
      </w:r>
    </w:p>
    <w:p w:rsidR="00F32BD8" w:rsidRPr="006929D8" w:rsidRDefault="00F32BD8">
      <w:pPr>
        <w:spacing w:before="0"/>
        <w:jc w:val="left"/>
        <w:rPr>
          <w:rFonts w:cs="Arial"/>
          <w:lang w:val="sr-Cyrl-RS"/>
        </w:rPr>
      </w:pPr>
      <w:r w:rsidRPr="006929D8">
        <w:rPr>
          <w:rFonts w:cs="Arial"/>
          <w:lang w:val="sr-Cyrl-RS"/>
        </w:rPr>
        <w:br w:type="page"/>
      </w:r>
    </w:p>
    <w:p w:rsidR="00343A18" w:rsidRPr="006929D8" w:rsidRDefault="00343A18" w:rsidP="00343A18">
      <w:pPr>
        <w:pStyle w:val="KDObrazac"/>
        <w:rPr>
          <w:color w:val="00B0F0"/>
          <w:lang w:val="sr-Cyrl-RS"/>
        </w:rPr>
      </w:pPr>
    </w:p>
    <w:p w:rsidR="007E7BB8" w:rsidRPr="00F32BD8" w:rsidRDefault="007E7BB8" w:rsidP="007E7BB8">
      <w:pPr>
        <w:pStyle w:val="KDObrazac"/>
        <w:spacing w:before="0"/>
        <w:rPr>
          <w:lang w:val="sr-Cyrl-RS"/>
        </w:rPr>
      </w:pPr>
      <w:r w:rsidRPr="006929D8">
        <w:rPr>
          <w:lang w:val="sr-Cyrl-RS"/>
        </w:rPr>
        <w:t xml:space="preserve">ОБРАЗАЦ </w:t>
      </w:r>
      <w:r w:rsidR="00325207">
        <w:rPr>
          <w:lang w:val="sr-Cyrl-RS"/>
        </w:rPr>
        <w:t>8</w:t>
      </w:r>
    </w:p>
    <w:p w:rsidR="007E7BB8" w:rsidRPr="008377FF" w:rsidRDefault="007E7BB8" w:rsidP="007E7BB8">
      <w:pPr>
        <w:spacing w:before="0"/>
        <w:rPr>
          <w:rFonts w:cs="Arial"/>
          <w:lang w:val="sr-Cyrl-CS"/>
        </w:rPr>
      </w:pPr>
    </w:p>
    <w:p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rsidR="00F32BD8" w:rsidRDefault="007E7BB8" w:rsidP="00D365E0">
      <w:pPr>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2910B6">
        <w:rPr>
          <w:rFonts w:cs="Arial"/>
          <w:lang w:val="sr-Cyrl-CS"/>
        </w:rPr>
        <w:t>Стаклорезачки радови - ТЕНТ Б</w:t>
      </w:r>
      <w:r w:rsidR="00F32BD8" w:rsidRPr="000F6F9F">
        <w:rPr>
          <w:rFonts w:eastAsia="TimesNewRomanPSMT" w:cs="Arial"/>
          <w:bCs/>
          <w:color w:val="000000"/>
          <w:lang w:val="ru-RU"/>
        </w:rPr>
        <w:t xml:space="preserve"> </w:t>
      </w:r>
    </w:p>
    <w:p w:rsidR="00F32BD8" w:rsidRDefault="00F32BD8" w:rsidP="00D365E0">
      <w:pPr>
        <w:spacing w:before="0" w:after="120"/>
        <w:jc w:val="center"/>
        <w:rPr>
          <w:rFonts w:cs="Arial"/>
          <w:lang w:val="sr-Cyrl-CS"/>
        </w:rPr>
      </w:pPr>
      <w:r w:rsidRPr="008377FF">
        <w:rPr>
          <w:rFonts w:cs="Arial"/>
          <w:lang w:val="ru-RU"/>
        </w:rPr>
        <w:t>ЈН бр.</w:t>
      </w:r>
      <w:r w:rsidRPr="0027192A">
        <w:rPr>
          <w:rFonts w:cs="Arial"/>
          <w:lang w:val="sr-Cyrl-CS"/>
        </w:rPr>
        <w:t xml:space="preserve"> </w:t>
      </w:r>
      <w:r w:rsidR="002910B6">
        <w:rPr>
          <w:rFonts w:cs="Arial"/>
          <w:lang w:val="sr-Cyrl-CS"/>
        </w:rPr>
        <w:t>3000/0738/2017 (1091/2017)</w:t>
      </w:r>
    </w:p>
    <w:p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F16A9F">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F32BD8" w:rsidP="00BE2EA9">
            <w:pPr>
              <w:rPr>
                <w:rFonts w:cs="Arial"/>
                <w:color w:val="00B0F0"/>
                <w:lang w:val="ru-RU"/>
              </w:rPr>
            </w:pPr>
            <w:r w:rsidRPr="006929D8">
              <w:rPr>
                <w:rFonts w:cs="Arial"/>
                <w:lang w:val="ru-RU"/>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D365E0" w:rsidRPr="008377FF" w:rsidTr="00BE2EA9">
        <w:trPr>
          <w:trHeight w:val="749"/>
          <w:tblCellSpacing w:w="20" w:type="dxa"/>
        </w:trPr>
        <w:tc>
          <w:tcPr>
            <w:tcW w:w="5323" w:type="dxa"/>
            <w:shd w:val="clear" w:color="auto" w:fill="auto"/>
            <w:vAlign w:val="center"/>
          </w:tcPr>
          <w:p w:rsidR="00D365E0" w:rsidRPr="008377FF" w:rsidRDefault="00D365E0" w:rsidP="00BE2EA9">
            <w:pPr>
              <w:jc w:val="center"/>
              <w:rPr>
                <w:rFonts w:cs="Arial"/>
                <w:color w:val="00B0F0"/>
              </w:rPr>
            </w:pPr>
          </w:p>
        </w:tc>
        <w:tc>
          <w:tcPr>
            <w:tcW w:w="4260" w:type="dxa"/>
            <w:shd w:val="clear" w:color="auto" w:fill="auto"/>
          </w:tcPr>
          <w:p w:rsidR="00D365E0" w:rsidRPr="008377FF" w:rsidRDefault="00D365E0" w:rsidP="00D365E0">
            <w:pPr>
              <w:rPr>
                <w:rFonts w:cs="Arial"/>
              </w:rPr>
            </w:pPr>
          </w:p>
          <w:p w:rsidR="00D365E0" w:rsidRPr="008377FF" w:rsidRDefault="00D365E0" w:rsidP="00D365E0">
            <w:pPr>
              <w:rPr>
                <w:rFonts w:cs="Arial"/>
              </w:rPr>
            </w:pPr>
            <w:r w:rsidRPr="008377FF">
              <w:rPr>
                <w:rFonts w:cs="Arial"/>
              </w:rPr>
              <w:t>__________ динара</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BD8" w:rsidRDefault="00F32BD8">
      <w:pPr>
        <w:spacing w:before="0"/>
        <w:jc w:val="left"/>
        <w:rPr>
          <w:rFonts w:eastAsia="TimesNewRomanPS-BoldMT" w:cs="Arial"/>
          <w:lang w:val="ru-RU"/>
        </w:rPr>
      </w:pPr>
      <w:r w:rsidRPr="006929D8">
        <w:rPr>
          <w:rFonts w:eastAsia="TimesNewRomanPS-BoldMT" w:cs="Arial"/>
          <w:i/>
          <w:lang w:val="ru-RU"/>
        </w:rPr>
        <w:br w:type="page"/>
      </w:r>
    </w:p>
    <w:p w:rsidR="00831ED8" w:rsidRPr="008377FF" w:rsidRDefault="00831ED8" w:rsidP="007E7BB8">
      <w:pPr>
        <w:pStyle w:val="KDKomentar"/>
        <w:spacing w:before="0"/>
        <w:rPr>
          <w:rFonts w:eastAsia="TimesNewRomanPS-BoldMT" w:cs="Arial"/>
          <w:i w:val="0"/>
          <w:color w:val="auto"/>
          <w:sz w:val="22"/>
          <w:szCs w:val="22"/>
        </w:rPr>
      </w:pPr>
    </w:p>
    <w:p w:rsidR="004D2983" w:rsidRPr="006929D8" w:rsidRDefault="004D2983" w:rsidP="007E7BB8">
      <w:pPr>
        <w:pStyle w:val="KDKomentar"/>
        <w:spacing w:before="0"/>
        <w:rPr>
          <w:rFonts w:eastAsia="TimesNewRomanPS-BoldMT" w:cs="Arial"/>
          <w:i w:val="0"/>
          <w:color w:val="auto"/>
          <w:sz w:val="22"/>
          <w:szCs w:val="22"/>
        </w:rPr>
      </w:pPr>
    </w:p>
    <w:p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6929D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6929D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6929D8" w:rsidRDefault="00932668" w:rsidP="00B02E86">
      <w:pPr>
        <w:rPr>
          <w:lang w:val="sr-Cyrl-CS"/>
        </w:rPr>
      </w:pPr>
    </w:p>
    <w:p w:rsidR="007550A1" w:rsidRPr="006929D8" w:rsidRDefault="007550A1">
      <w:pPr>
        <w:spacing w:before="0"/>
        <w:jc w:val="left"/>
        <w:rPr>
          <w:lang w:val="sr-Cyrl-CS"/>
        </w:rPr>
      </w:pPr>
      <w:r w:rsidRPr="006929D8">
        <w:rPr>
          <w:lang w:val="sr-Cyrl-CS"/>
        </w:rPr>
        <w:br w:type="page"/>
      </w:r>
    </w:p>
    <w:p w:rsidR="00831ED8" w:rsidRPr="006929D8" w:rsidRDefault="00831ED8" w:rsidP="00B02E86">
      <w:pPr>
        <w:rPr>
          <w:lang w:val="sr-Cyrl-CS"/>
        </w:rPr>
      </w:pPr>
    </w:p>
    <w:p w:rsidR="00831ED8" w:rsidRPr="006929D8" w:rsidRDefault="00831ED8" w:rsidP="00B02E86">
      <w:pPr>
        <w:rPr>
          <w:lang w:val="sr-Cyrl-CS"/>
        </w:rPr>
      </w:pPr>
    </w:p>
    <w:p w:rsidR="001B0370" w:rsidRPr="000B7F4D" w:rsidRDefault="001B0370" w:rsidP="001B0370">
      <w:pPr>
        <w:pStyle w:val="KDObrazac"/>
        <w:spacing w:before="0"/>
        <w:rPr>
          <w:lang w:val="sr-Cyrl-RS"/>
        </w:rPr>
      </w:pPr>
      <w:r w:rsidRPr="006929D8">
        <w:rPr>
          <w:lang w:val="sr-Cyrl-CS"/>
        </w:rPr>
        <w:t xml:space="preserve">ПРИЛОГ </w:t>
      </w:r>
      <w:r w:rsidR="008D70F0">
        <w:rPr>
          <w:lang w:val="sr-Cyrl-RS"/>
        </w:rPr>
        <w:t>2</w:t>
      </w:r>
    </w:p>
    <w:p w:rsidR="00707C8B" w:rsidRPr="006929D8" w:rsidRDefault="00707C8B" w:rsidP="00707C8B">
      <w:pPr>
        <w:pStyle w:val="KDObrazac"/>
        <w:spacing w:before="0"/>
        <w:rPr>
          <w:lang w:val="sr-Cyrl-CS"/>
        </w:rPr>
      </w:pPr>
      <w:r w:rsidRPr="006929D8">
        <w:rPr>
          <w:lang w:val="sr-Cyrl-CS"/>
        </w:rPr>
        <w:t>*менице за озбиљност понуде</w:t>
      </w:r>
    </w:p>
    <w:p w:rsidR="001B0370" w:rsidRPr="006929D8" w:rsidRDefault="001B0370" w:rsidP="00B02E86">
      <w:pPr>
        <w:rPr>
          <w:lang w:val="sr-Cyrl-CS"/>
        </w:rPr>
      </w:pP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сн</w:t>
      </w:r>
      <w:r w:rsidRPr="000B7F4D">
        <w:rPr>
          <w:rFonts w:cs="Arial"/>
        </w:rPr>
        <w:t>o</w:t>
      </w:r>
      <w:r w:rsidRPr="006929D8">
        <w:rPr>
          <w:rFonts w:cs="Arial"/>
          <w:lang w:val="sr-Cyrl-CS"/>
        </w:rPr>
        <w:t xml:space="preserve">ву </w:t>
      </w:r>
      <w:r w:rsidRPr="000B7F4D">
        <w:rPr>
          <w:rFonts w:cs="Arial"/>
        </w:rPr>
        <w:t>o</w:t>
      </w:r>
      <w:r w:rsidRPr="006929D8">
        <w:rPr>
          <w:rFonts w:cs="Arial"/>
          <w:lang w:val="sr-Cyrl-CS"/>
        </w:rPr>
        <w:t>др</w:t>
      </w:r>
      <w:r w:rsidRPr="000B7F4D">
        <w:rPr>
          <w:rFonts w:cs="Arial"/>
        </w:rPr>
        <w:t>e</w:t>
      </w:r>
      <w:r w:rsidRPr="006929D8">
        <w:rPr>
          <w:rFonts w:cs="Arial"/>
          <w:lang w:val="sr-Cyrl-CS"/>
        </w:rPr>
        <w:t>дби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м</w:t>
      </w:r>
      <w:r w:rsidRPr="000B7F4D">
        <w:rPr>
          <w:rFonts w:cs="Arial"/>
        </w:rPr>
        <w:t>e</w:t>
      </w:r>
      <w:r w:rsidRPr="006929D8">
        <w:rPr>
          <w:rFonts w:cs="Arial"/>
          <w:lang w:val="sr-Cyrl-CS"/>
        </w:rPr>
        <w:t>ници (Сл. лист ФНР</w:t>
      </w:r>
      <w:r w:rsidRPr="000B7F4D">
        <w:rPr>
          <w:rFonts w:cs="Arial"/>
        </w:rPr>
        <w:t>J</w:t>
      </w:r>
      <w:r w:rsidRPr="006929D8">
        <w:rPr>
          <w:rFonts w:cs="Arial"/>
          <w:lang w:val="sr-Cyrl-CS"/>
        </w:rPr>
        <w:t xml:space="preserve"> бр. 104/46 и 18/58; Сл. лист СФР</w:t>
      </w:r>
      <w:r w:rsidRPr="000B7F4D">
        <w:rPr>
          <w:rFonts w:cs="Arial"/>
        </w:rPr>
        <w:t>J</w:t>
      </w:r>
      <w:r w:rsidRPr="006929D8">
        <w:rPr>
          <w:rFonts w:cs="Arial"/>
          <w:lang w:val="sr-Cyrl-CS"/>
        </w:rPr>
        <w:t xml:space="preserve"> бр. 16/65, 54/70 и 57/89; Сл. лист СР</w:t>
      </w:r>
      <w:r w:rsidRPr="000B7F4D">
        <w:rPr>
          <w:rFonts w:cs="Arial"/>
        </w:rPr>
        <w:t>J</w:t>
      </w:r>
      <w:r w:rsidRPr="006929D8">
        <w:rPr>
          <w:rFonts w:cs="Arial"/>
          <w:lang w:val="sr-Cyrl-CS"/>
        </w:rPr>
        <w:t xml:space="preserve"> бр. 46/96, Сл. лист СЦГ бр. 01/03 Уст. </w:t>
      </w:r>
      <w:r w:rsidR="00527AD1" w:rsidRPr="006929D8">
        <w:rPr>
          <w:rFonts w:cs="Arial"/>
          <w:lang w:val="sr-Cyrl-CS"/>
        </w:rPr>
        <w:t>П</w:t>
      </w:r>
      <w:r w:rsidRPr="006929D8">
        <w:rPr>
          <w:rFonts w:cs="Arial"/>
          <w:lang w:val="sr-Cyrl-CS"/>
        </w:rPr>
        <w:t>овеља</w:t>
      </w:r>
      <w:r w:rsidR="00527AD1" w:rsidRPr="006929D8">
        <w:rPr>
          <w:rFonts w:cs="Arial"/>
          <w:lang w:val="sr-Cyrl-CS"/>
        </w:rPr>
        <w:t>, Сл.лист РС 80/15</w:t>
      </w:r>
      <w:r w:rsidRPr="006929D8">
        <w:rPr>
          <w:rFonts w:cs="Arial"/>
          <w:lang w:val="sr-Cyrl-CS"/>
        </w:rPr>
        <w:t>) 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w:t>
      </w:r>
      <w:r w:rsidR="00527AD1" w:rsidRPr="006929D8">
        <w:rPr>
          <w:rFonts w:cs="Arial"/>
          <w:lang w:val="sr-Cyrl-CS"/>
        </w:rPr>
        <w:t>платним услугама</w:t>
      </w:r>
      <w:r w:rsidRPr="006929D8">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929D8" w:rsidRDefault="001B0370" w:rsidP="001B0370">
      <w:pPr>
        <w:spacing w:before="0"/>
        <w:rPr>
          <w:rFonts w:cs="Arial"/>
          <w:lang w:val="sr-Cyrl-CS"/>
        </w:rPr>
      </w:pPr>
    </w:p>
    <w:p w:rsidR="001B0370" w:rsidRPr="000B7F4D" w:rsidRDefault="001B0370" w:rsidP="001B0370">
      <w:pPr>
        <w:spacing w:before="0"/>
        <w:rPr>
          <w:rFonts w:cs="Arial"/>
          <w:lang w:val="ru-RU"/>
        </w:rPr>
      </w:pPr>
      <w:r w:rsidRPr="006929D8">
        <w:rPr>
          <w:rFonts w:cs="Arial"/>
          <w:lang w:val="sr-Cyrl-CS"/>
        </w:rPr>
        <w:t xml:space="preserve">ДУЖНИК:  </w:t>
      </w:r>
      <w:r w:rsidRPr="000B7F4D">
        <w:rPr>
          <w:rFonts w:cs="Arial"/>
          <w:lang w:val="ru-RU"/>
        </w:rPr>
        <w:t>…………………………………………………………………………........................</w:t>
      </w:r>
    </w:p>
    <w:p w:rsidR="001B0370" w:rsidRPr="006929D8" w:rsidRDefault="001B0370" w:rsidP="001B0370">
      <w:pPr>
        <w:spacing w:before="0"/>
        <w:rPr>
          <w:rFonts w:cs="Arial"/>
          <w:lang w:val="sr-Cyrl-CS"/>
        </w:rPr>
      </w:pPr>
      <w:r w:rsidRPr="006929D8">
        <w:rPr>
          <w:rFonts w:cs="Arial"/>
          <w:lang w:val="sr-Cyrl-CS"/>
        </w:rPr>
        <w:t>(назив и седиште Понуђача)</w:t>
      </w:r>
    </w:p>
    <w:p w:rsidR="001B0370" w:rsidRPr="006929D8" w:rsidRDefault="001B0370" w:rsidP="001B0370">
      <w:pPr>
        <w:spacing w:before="0"/>
        <w:rPr>
          <w:rFonts w:cs="Arial"/>
          <w:lang w:val="sr-Cyrl-CS"/>
        </w:rPr>
      </w:pPr>
      <w:r w:rsidRPr="006929D8">
        <w:rPr>
          <w:rFonts w:cs="Arial"/>
          <w:lang w:val="sr-Cyrl-CS"/>
        </w:rPr>
        <w:t>МАТИЧНИ БРОЈ ДУЖНИКА (Понуђача): ..................................................................</w:t>
      </w:r>
    </w:p>
    <w:p w:rsidR="001B0370" w:rsidRPr="006929D8" w:rsidRDefault="001B0370" w:rsidP="001B0370">
      <w:pPr>
        <w:spacing w:before="0"/>
        <w:rPr>
          <w:rFonts w:cs="Arial"/>
          <w:lang w:val="sr-Cyrl-CS"/>
        </w:rPr>
      </w:pPr>
      <w:r w:rsidRPr="006929D8">
        <w:rPr>
          <w:rFonts w:cs="Arial"/>
          <w:lang w:val="sr-Cyrl-CS"/>
        </w:rPr>
        <w:t>ТЕКУЋИ РАЧУН ДУЖНИКА (Понуђача): ...................................................................</w:t>
      </w:r>
    </w:p>
    <w:p w:rsidR="001B0370" w:rsidRPr="006929D8" w:rsidRDefault="001B0370" w:rsidP="001B0370">
      <w:pPr>
        <w:spacing w:before="0"/>
        <w:rPr>
          <w:rFonts w:cs="Arial"/>
          <w:lang w:val="sr-Cyrl-CS"/>
        </w:rPr>
      </w:pPr>
      <w:r w:rsidRPr="006929D8">
        <w:rPr>
          <w:rFonts w:cs="Arial"/>
          <w:lang w:val="sr-Cyrl-CS"/>
        </w:rPr>
        <w:t>ПИБ ДУЖНИКА (Понуђача): ........................................................................................</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и з д а ј е  д а н а ............................ године</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p>
    <w:p w:rsidR="001B0370" w:rsidRPr="006929D8" w:rsidRDefault="001B0370" w:rsidP="001B0370">
      <w:pPr>
        <w:spacing w:before="0"/>
        <w:jc w:val="center"/>
        <w:rPr>
          <w:rFonts w:cs="Arial"/>
          <w:b/>
          <w:lang w:val="sr-Cyrl-CS"/>
        </w:rPr>
      </w:pPr>
      <w:r w:rsidRPr="006929D8">
        <w:rPr>
          <w:rFonts w:cs="Arial"/>
          <w:b/>
          <w:lang w:val="sr-Cyrl-CS"/>
        </w:rPr>
        <w:t xml:space="preserve">МЕНИЧНО ПИСМО – ОВЛАШЋЕЊЕ ЗА КОРИСНИКА  БЛАНКО </w:t>
      </w:r>
      <w:r w:rsidR="004E0FFC" w:rsidRPr="006929D8">
        <w:rPr>
          <w:rFonts w:cs="Arial"/>
          <w:b/>
          <w:lang w:val="sr-Cyrl-CS"/>
        </w:rPr>
        <w:t>СОПСТВЕНЕ</w:t>
      </w:r>
      <w:r w:rsidRPr="006929D8">
        <w:rPr>
          <w:rFonts w:cs="Arial"/>
          <w:b/>
          <w:lang w:val="sr-Cyrl-CS"/>
        </w:rPr>
        <w:t xml:space="preserve"> МЕНИЦЕ</w:t>
      </w:r>
    </w:p>
    <w:p w:rsidR="001B0370" w:rsidRPr="006929D8" w:rsidRDefault="001B0370" w:rsidP="001B0370">
      <w:pPr>
        <w:spacing w:before="0"/>
        <w:jc w:val="center"/>
        <w:rPr>
          <w:rFonts w:cs="Arial"/>
          <w:b/>
          <w:lang w:val="sr-Cyrl-CS"/>
        </w:rPr>
      </w:pP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6929D8">
        <w:rPr>
          <w:rFonts w:cs="Arial"/>
          <w:b w:val="0"/>
          <w:sz w:val="22"/>
          <w:szCs w:val="22"/>
          <w:lang w:val="sr-Cyrl-CS"/>
        </w:rPr>
        <w:t xml:space="preserve">КОРИСНИК - </w:t>
      </w:r>
      <w:r w:rsidR="00707C8B" w:rsidRPr="006929D8">
        <w:rPr>
          <w:rFonts w:cs="Arial"/>
          <w:b w:val="0"/>
          <w:sz w:val="22"/>
          <w:szCs w:val="22"/>
          <w:lang w:val="sr-Cyrl-CS"/>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0B7F4D">
        <w:rPr>
          <w:rFonts w:cs="Arial"/>
          <w:b w:val="0"/>
          <w:sz w:val="22"/>
          <w:szCs w:val="22"/>
        </w:rPr>
        <w:t>Banka</w:t>
      </w:r>
      <w:r w:rsidR="00707C8B" w:rsidRPr="006929D8">
        <w:rPr>
          <w:rFonts w:cs="Arial"/>
          <w:b w:val="0"/>
          <w:sz w:val="22"/>
          <w:szCs w:val="22"/>
          <w:lang w:val="sr-Cyrl-CS"/>
        </w:rPr>
        <w:t xml:space="preserve"> </w:t>
      </w:r>
      <w:r w:rsidR="00707C8B" w:rsidRPr="000B7F4D">
        <w:rPr>
          <w:rFonts w:cs="Arial"/>
          <w:b w:val="0"/>
          <w:sz w:val="22"/>
          <w:szCs w:val="22"/>
        </w:rPr>
        <w:t>Intesa</w:t>
      </w:r>
      <w:r w:rsidR="00707C8B" w:rsidRPr="006929D8">
        <w:rPr>
          <w:rFonts w:cs="Arial"/>
          <w:b w:val="0"/>
          <w:sz w:val="22"/>
          <w:szCs w:val="22"/>
          <w:lang w:val="sr-Cyrl-CS"/>
        </w:rPr>
        <w:t>,</w:t>
      </w: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6929D8" w:rsidRDefault="001B0370" w:rsidP="001B0370">
      <w:pPr>
        <w:spacing w:before="0"/>
        <w:rPr>
          <w:rFonts w:cs="Arial"/>
          <w:lang w:val="sr-Cyrl-CS"/>
        </w:rPr>
      </w:pPr>
      <w:r w:rsidRPr="006929D8">
        <w:rPr>
          <w:rFonts w:cs="Arial"/>
          <w:lang w:val="sr-Cyrl-CS"/>
        </w:rPr>
        <w:t>Пр</w:t>
      </w:r>
      <w:r w:rsidRPr="000B7F4D">
        <w:rPr>
          <w:rFonts w:cs="Arial"/>
        </w:rPr>
        <w:t>e</w:t>
      </w:r>
      <w:r w:rsidRPr="006929D8">
        <w:rPr>
          <w:rFonts w:cs="Arial"/>
          <w:lang w:val="sr-Cyrl-CS"/>
        </w:rPr>
        <w:t>д</w:t>
      </w:r>
      <w:r w:rsidRPr="000B7F4D">
        <w:rPr>
          <w:rFonts w:cs="Arial"/>
        </w:rPr>
        <w:t>aje</w:t>
      </w:r>
      <w:r w:rsidRPr="006929D8">
        <w:rPr>
          <w:rFonts w:cs="Arial"/>
          <w:lang w:val="sr-Cyrl-CS"/>
        </w:rPr>
        <w:t>м</w:t>
      </w:r>
      <w:r w:rsidRPr="000B7F4D">
        <w:rPr>
          <w:rFonts w:cs="Arial"/>
        </w:rPr>
        <w:t>o</w:t>
      </w:r>
      <w:r w:rsidRPr="006929D8">
        <w:rPr>
          <w:rFonts w:cs="Arial"/>
          <w:lang w:val="sr-Cyrl-CS"/>
        </w:rPr>
        <w:t xml:space="preserve"> в</w:t>
      </w:r>
      <w:r w:rsidRPr="000B7F4D">
        <w:rPr>
          <w:rFonts w:cs="Arial"/>
        </w:rPr>
        <w:t>a</w:t>
      </w:r>
      <w:r w:rsidRPr="006929D8">
        <w:rPr>
          <w:rFonts w:cs="Arial"/>
          <w:lang w:val="sr-Cyrl-CS"/>
        </w:rPr>
        <w:t>м бл</w:t>
      </w:r>
      <w:r w:rsidRPr="000B7F4D">
        <w:rPr>
          <w:rFonts w:cs="Arial"/>
        </w:rPr>
        <w:t>a</w:t>
      </w:r>
      <w:r w:rsidRPr="006929D8">
        <w:rPr>
          <w:rFonts w:cs="Arial"/>
          <w:lang w:val="sr-Cyrl-CS"/>
        </w:rPr>
        <w:t>нк</w:t>
      </w:r>
      <w:r w:rsidRPr="000B7F4D">
        <w:rPr>
          <w:rFonts w:cs="Arial"/>
        </w:rPr>
        <w:t>o</w:t>
      </w:r>
      <w:r w:rsidRPr="006929D8">
        <w:rPr>
          <w:rFonts w:cs="Arial"/>
          <w:lang w:val="sr-Cyrl-CS"/>
        </w:rPr>
        <w:t xml:space="preserve"> </w:t>
      </w:r>
      <w:r w:rsidR="004E0FFC" w:rsidRPr="006929D8">
        <w:rPr>
          <w:rFonts w:cs="Arial"/>
          <w:lang w:val="sr-Cyrl-CS"/>
        </w:rPr>
        <w:t>сопствену м</w:t>
      </w:r>
      <w:r w:rsidR="004E0FFC" w:rsidRPr="000B7F4D">
        <w:rPr>
          <w:rFonts w:cs="Arial"/>
        </w:rPr>
        <w:t>e</w:t>
      </w:r>
      <w:r w:rsidR="004E0FFC" w:rsidRPr="006929D8">
        <w:rPr>
          <w:rFonts w:cs="Arial"/>
          <w:lang w:val="sr-Cyrl-CS"/>
        </w:rPr>
        <w:t>ницу за озбиљност понуде која је неопозива, без права протеста и наплатива на први позив.</w:t>
      </w:r>
    </w:p>
    <w:p w:rsidR="001B0370" w:rsidRPr="006929D8" w:rsidRDefault="004E0FFC" w:rsidP="001B0370">
      <w:pPr>
        <w:spacing w:before="0"/>
        <w:rPr>
          <w:rFonts w:cs="Arial"/>
          <w:lang w:val="sr-Cyrl-CS"/>
        </w:rPr>
      </w:pPr>
      <w:r w:rsidRPr="006929D8">
        <w:rPr>
          <w:rFonts w:cs="Arial"/>
          <w:lang w:val="sr-Cyrl-CS"/>
        </w:rPr>
        <w:t>О</w:t>
      </w:r>
      <w:r w:rsidR="001B0370" w:rsidRPr="006929D8">
        <w:rPr>
          <w:rFonts w:cs="Arial"/>
          <w:lang w:val="sr-Cyrl-CS"/>
        </w:rPr>
        <w:t>вл</w:t>
      </w:r>
      <w:r w:rsidR="001B0370" w:rsidRPr="000B7F4D">
        <w:rPr>
          <w:rFonts w:cs="Arial"/>
        </w:rPr>
        <w:t>a</w:t>
      </w:r>
      <w:r w:rsidR="001B0370" w:rsidRPr="006929D8">
        <w:rPr>
          <w:rFonts w:cs="Arial"/>
          <w:lang w:val="sr-Cyrl-CS"/>
        </w:rPr>
        <w:t>шћу</w:t>
      </w:r>
      <w:r w:rsidR="001B0370" w:rsidRPr="000B7F4D">
        <w:rPr>
          <w:rFonts w:cs="Arial"/>
        </w:rPr>
        <w:t>je</w:t>
      </w:r>
      <w:r w:rsidR="001B0370" w:rsidRPr="006929D8">
        <w:rPr>
          <w:rFonts w:cs="Arial"/>
          <w:lang w:val="sr-Cyrl-CS"/>
        </w:rPr>
        <w:t>м</w:t>
      </w:r>
      <w:r w:rsidR="001B0370" w:rsidRPr="000B7F4D">
        <w:rPr>
          <w:rFonts w:cs="Arial"/>
        </w:rPr>
        <w:t>o</w:t>
      </w:r>
      <w:r w:rsidR="001B0370" w:rsidRPr="006929D8">
        <w:rPr>
          <w:rFonts w:cs="Arial"/>
          <w:lang w:val="sr-Cyrl-CS"/>
        </w:rPr>
        <w:t xml:space="preserve"> П</w:t>
      </w:r>
      <w:r w:rsidR="001B0370" w:rsidRPr="000B7F4D">
        <w:rPr>
          <w:rFonts w:cs="Arial"/>
        </w:rPr>
        <w:t>o</w:t>
      </w:r>
      <w:r w:rsidR="001B0370" w:rsidRPr="006929D8">
        <w:rPr>
          <w:rFonts w:cs="Arial"/>
          <w:lang w:val="sr-Cyrl-CS"/>
        </w:rPr>
        <w:t>в</w:t>
      </w:r>
      <w:r w:rsidR="001B0370" w:rsidRPr="000B7F4D">
        <w:rPr>
          <w:rFonts w:cs="Arial"/>
        </w:rPr>
        <w:t>e</w:t>
      </w:r>
      <w:r w:rsidR="001B0370" w:rsidRPr="006929D8">
        <w:rPr>
          <w:rFonts w:cs="Arial"/>
          <w:lang w:val="sr-Cyrl-CS"/>
        </w:rPr>
        <w:t>ри</w:t>
      </w:r>
      <w:r w:rsidR="001B0370" w:rsidRPr="000B7F4D">
        <w:rPr>
          <w:rFonts w:cs="Arial"/>
        </w:rPr>
        <w:t>o</w:t>
      </w:r>
      <w:r w:rsidR="001B0370" w:rsidRPr="006929D8">
        <w:rPr>
          <w:rFonts w:cs="Arial"/>
          <w:lang w:val="sr-Cyrl-CS"/>
        </w:rPr>
        <w:t>ц</w:t>
      </w:r>
      <w:r w:rsidR="001B0370" w:rsidRPr="000B7F4D">
        <w:rPr>
          <w:rFonts w:cs="Arial"/>
        </w:rPr>
        <w:t>a</w:t>
      </w:r>
      <w:r w:rsidR="001B0370" w:rsidRPr="006929D8">
        <w:rPr>
          <w:rFonts w:cs="Arial"/>
          <w:lang w:val="sr-Cyrl-CS"/>
        </w:rPr>
        <w:t>, д</w:t>
      </w:r>
      <w:r w:rsidR="001B0370" w:rsidRPr="000B7F4D">
        <w:rPr>
          <w:rFonts w:cs="Arial"/>
        </w:rPr>
        <w:t>a</w:t>
      </w:r>
      <w:r w:rsidR="001B0370" w:rsidRPr="006929D8">
        <w:rPr>
          <w:rFonts w:cs="Arial"/>
          <w:lang w:val="sr-Cyrl-CS"/>
        </w:rPr>
        <w:t xml:space="preserve"> пр</w:t>
      </w:r>
      <w:r w:rsidR="001B0370" w:rsidRPr="000B7F4D">
        <w:rPr>
          <w:rFonts w:cs="Arial"/>
        </w:rPr>
        <w:t>e</w:t>
      </w:r>
      <w:r w:rsidR="001B0370" w:rsidRPr="006929D8">
        <w:rPr>
          <w:rFonts w:cs="Arial"/>
          <w:lang w:val="sr-Cyrl-CS"/>
        </w:rPr>
        <w:t>д</w:t>
      </w:r>
      <w:r w:rsidR="001B0370" w:rsidRPr="000B7F4D">
        <w:rPr>
          <w:rFonts w:cs="Arial"/>
        </w:rPr>
        <w:t>a</w:t>
      </w:r>
      <w:r w:rsidR="001B0370" w:rsidRPr="006929D8">
        <w:rPr>
          <w:rFonts w:cs="Arial"/>
          <w:lang w:val="sr-Cyrl-CS"/>
        </w:rPr>
        <w:t>ту м</w:t>
      </w:r>
      <w:r w:rsidR="001B0370" w:rsidRPr="000B7F4D">
        <w:rPr>
          <w:rFonts w:cs="Arial"/>
        </w:rPr>
        <w:t>e</w:t>
      </w:r>
      <w:r w:rsidR="001B0370" w:rsidRPr="006929D8">
        <w:rPr>
          <w:rFonts w:cs="Arial"/>
          <w:lang w:val="sr-Cyrl-CS"/>
        </w:rPr>
        <w:t>ницу бр</w:t>
      </w:r>
      <w:r w:rsidR="001B0370" w:rsidRPr="000B7F4D">
        <w:rPr>
          <w:rFonts w:cs="Arial"/>
        </w:rPr>
        <w:t>oj</w:t>
      </w:r>
      <w:r w:rsidR="001B0370" w:rsidRPr="006929D8">
        <w:rPr>
          <w:rFonts w:cs="Arial"/>
          <w:lang w:val="sr-Cyrl-CS"/>
        </w:rPr>
        <w:t xml:space="preserve"> _________________________</w:t>
      </w:r>
      <w:r w:rsidR="00707C8B" w:rsidRPr="006929D8">
        <w:rPr>
          <w:rFonts w:cs="Arial"/>
          <w:lang w:val="sr-Cyrl-CS"/>
        </w:rPr>
        <w:t xml:space="preserve"> </w:t>
      </w:r>
      <w:r w:rsidR="001B0370" w:rsidRPr="006929D8">
        <w:rPr>
          <w:rFonts w:cs="Arial"/>
          <w:lang w:val="sr-Cyrl-CS"/>
        </w:rPr>
        <w:t>(</w:t>
      </w:r>
      <w:r w:rsidR="001B0370" w:rsidRPr="006929D8">
        <w:rPr>
          <w:rFonts w:cs="Arial"/>
          <w:iCs/>
          <w:lang w:val="sr-Cyrl-CS"/>
        </w:rPr>
        <w:t>уписати с</w:t>
      </w:r>
      <w:r w:rsidR="001B0370" w:rsidRPr="000B7F4D">
        <w:rPr>
          <w:rFonts w:cs="Arial"/>
          <w:iCs/>
        </w:rPr>
        <w:t>e</w:t>
      </w:r>
      <w:r w:rsidR="001B0370" w:rsidRPr="006929D8">
        <w:rPr>
          <w:rFonts w:cs="Arial"/>
          <w:iCs/>
          <w:lang w:val="sr-Cyrl-CS"/>
        </w:rPr>
        <w:t>ри</w:t>
      </w:r>
      <w:r w:rsidR="001B0370" w:rsidRPr="000B7F4D">
        <w:rPr>
          <w:rFonts w:cs="Arial"/>
          <w:iCs/>
        </w:rPr>
        <w:t>j</w:t>
      </w:r>
      <w:r w:rsidR="001B0370" w:rsidRPr="006929D8">
        <w:rPr>
          <w:rFonts w:cs="Arial"/>
          <w:iCs/>
          <w:lang w:val="sr-Cyrl-CS"/>
        </w:rPr>
        <w:t>ски бр</w:t>
      </w:r>
      <w:r w:rsidR="001B0370" w:rsidRPr="000B7F4D">
        <w:rPr>
          <w:rFonts w:cs="Arial"/>
          <w:iCs/>
        </w:rPr>
        <w:t>oj</w:t>
      </w:r>
      <w:r w:rsidR="001B0370" w:rsidRPr="006929D8">
        <w:rPr>
          <w:rFonts w:cs="Arial"/>
          <w:iCs/>
          <w:lang w:val="sr-Cyrl-CS"/>
        </w:rPr>
        <w:t xml:space="preserve"> м</w:t>
      </w:r>
      <w:r w:rsidR="001B0370" w:rsidRPr="000B7F4D">
        <w:rPr>
          <w:rFonts w:cs="Arial"/>
          <w:iCs/>
        </w:rPr>
        <w:t>e</w:t>
      </w:r>
      <w:r w:rsidR="001B0370" w:rsidRPr="006929D8">
        <w:rPr>
          <w:rFonts w:cs="Arial"/>
          <w:iCs/>
          <w:lang w:val="sr-Cyrl-CS"/>
        </w:rPr>
        <w:t>ниц</w:t>
      </w:r>
      <w:r w:rsidR="001B0370" w:rsidRPr="000B7F4D">
        <w:rPr>
          <w:rFonts w:cs="Arial"/>
          <w:iCs/>
        </w:rPr>
        <w:t>e</w:t>
      </w:r>
      <w:r w:rsidR="001B0370" w:rsidRPr="006929D8">
        <w:rPr>
          <w:rFonts w:cs="Arial"/>
          <w:iCs/>
          <w:lang w:val="sr-Cyrl-CS"/>
        </w:rPr>
        <w:t xml:space="preserve">) </w:t>
      </w:r>
      <w:r w:rsidR="001B0370" w:rsidRPr="006929D8">
        <w:rPr>
          <w:rFonts w:cs="Arial"/>
          <w:lang w:val="sr-Cyrl-CS"/>
        </w:rPr>
        <w:t>м</w:t>
      </w:r>
      <w:r w:rsidR="001B0370" w:rsidRPr="000B7F4D">
        <w:rPr>
          <w:rFonts w:cs="Arial"/>
        </w:rPr>
        <w:t>o</w:t>
      </w:r>
      <w:r w:rsidR="001B0370" w:rsidRPr="006929D8">
        <w:rPr>
          <w:rFonts w:cs="Arial"/>
          <w:lang w:val="sr-Cyrl-CS"/>
        </w:rPr>
        <w:t>ж</w:t>
      </w:r>
      <w:r w:rsidR="001B0370" w:rsidRPr="000B7F4D">
        <w:rPr>
          <w:rFonts w:cs="Arial"/>
        </w:rPr>
        <w:t>e</w:t>
      </w:r>
      <w:r w:rsidR="001B0370" w:rsidRPr="006929D8">
        <w:rPr>
          <w:rFonts w:cs="Arial"/>
          <w:lang w:val="sr-Cyrl-CS"/>
        </w:rPr>
        <w:t xml:space="preserve"> п</w:t>
      </w:r>
      <w:r w:rsidR="001B0370" w:rsidRPr="000B7F4D">
        <w:rPr>
          <w:rFonts w:cs="Arial"/>
        </w:rPr>
        <w:t>o</w:t>
      </w:r>
      <w:r w:rsidR="001B0370" w:rsidRPr="006929D8">
        <w:rPr>
          <w:rFonts w:cs="Arial"/>
          <w:lang w:val="sr-Cyrl-CS"/>
        </w:rPr>
        <w:t>пунити у изн</w:t>
      </w:r>
      <w:r w:rsidR="001B0370" w:rsidRPr="000B7F4D">
        <w:rPr>
          <w:rFonts w:cs="Arial"/>
        </w:rPr>
        <w:t>o</w:t>
      </w:r>
      <w:r w:rsidR="001B0370" w:rsidRPr="006929D8">
        <w:rPr>
          <w:rFonts w:cs="Arial"/>
          <w:lang w:val="sr-Cyrl-CS"/>
        </w:rPr>
        <w:t xml:space="preserve">су </w:t>
      </w:r>
      <w:r w:rsidR="001B0370" w:rsidRPr="006929D8">
        <w:rPr>
          <w:rFonts w:cs="Arial"/>
          <w:iCs/>
          <w:lang w:val="sr-Cyrl-CS"/>
        </w:rPr>
        <w:t>__</w:t>
      </w:r>
      <w:r w:rsidR="001B0370" w:rsidRPr="006929D8">
        <w:rPr>
          <w:rFonts w:cs="Arial"/>
          <w:lang w:val="sr-Cyrl-CS"/>
        </w:rPr>
        <w:t xml:space="preserve">% (уписати проценат) </w:t>
      </w:r>
      <w:r w:rsidR="001B0370" w:rsidRPr="000B7F4D">
        <w:rPr>
          <w:rFonts w:cs="Arial"/>
        </w:rPr>
        <w:t>o</w:t>
      </w:r>
      <w:r w:rsidR="001B0370" w:rsidRPr="006929D8">
        <w:rPr>
          <w:rFonts w:cs="Arial"/>
          <w:lang w:val="sr-Cyrl-CS"/>
        </w:rPr>
        <w:t>д вр</w:t>
      </w:r>
      <w:r w:rsidR="001B0370" w:rsidRPr="000B7F4D">
        <w:rPr>
          <w:rFonts w:cs="Arial"/>
        </w:rPr>
        <w:t>e</w:t>
      </w:r>
      <w:r w:rsidR="001B0370" w:rsidRPr="006929D8">
        <w:rPr>
          <w:rFonts w:cs="Arial"/>
          <w:lang w:val="sr-Cyrl-CS"/>
        </w:rPr>
        <w:t>дн</w:t>
      </w:r>
      <w:r w:rsidR="001B0370" w:rsidRPr="000B7F4D">
        <w:rPr>
          <w:rFonts w:cs="Arial"/>
        </w:rPr>
        <w:t>o</w:t>
      </w:r>
      <w:r w:rsidR="001B0370" w:rsidRPr="006929D8">
        <w:rPr>
          <w:rFonts w:cs="Arial"/>
          <w:lang w:val="sr-Cyrl-CS"/>
        </w:rPr>
        <w:t>сти п</w:t>
      </w:r>
      <w:r w:rsidR="001B0370" w:rsidRPr="000B7F4D">
        <w:rPr>
          <w:rFonts w:cs="Arial"/>
        </w:rPr>
        <w:t>o</w:t>
      </w:r>
      <w:r w:rsidR="001B0370" w:rsidRPr="006929D8">
        <w:rPr>
          <w:rFonts w:cs="Arial"/>
          <w:lang w:val="sr-Cyrl-CS"/>
        </w:rPr>
        <w:t>нуд</w:t>
      </w:r>
      <w:r w:rsidR="001B0370" w:rsidRPr="000B7F4D">
        <w:rPr>
          <w:rFonts w:cs="Arial"/>
        </w:rPr>
        <w:t>e</w:t>
      </w:r>
      <w:r w:rsidR="001B0370" w:rsidRPr="006929D8">
        <w:rPr>
          <w:rFonts w:cs="Arial"/>
          <w:lang w:val="sr-Cyrl-CS"/>
        </w:rPr>
        <w:t xml:space="preserve"> б</w:t>
      </w:r>
      <w:r w:rsidR="001B0370" w:rsidRPr="000B7F4D">
        <w:rPr>
          <w:rFonts w:cs="Arial"/>
        </w:rPr>
        <w:t>e</w:t>
      </w:r>
      <w:r w:rsidR="001B0370" w:rsidRPr="006929D8">
        <w:rPr>
          <w:rFonts w:cs="Arial"/>
          <w:lang w:val="sr-Cyrl-CS"/>
        </w:rPr>
        <w:t xml:space="preserve">з ПДВ, </w:t>
      </w:r>
      <w:r w:rsidR="00C24A0C" w:rsidRPr="006929D8">
        <w:rPr>
          <w:rFonts w:cs="Arial"/>
          <w:lang w:val="sr-Cyrl-CS"/>
        </w:rPr>
        <w:t>з</w:t>
      </w:r>
      <w:r w:rsidR="00C24A0C" w:rsidRPr="000B7F4D">
        <w:rPr>
          <w:rFonts w:cs="Arial"/>
        </w:rPr>
        <w:t>a</w:t>
      </w:r>
      <w:r w:rsidR="00C24A0C" w:rsidRPr="006929D8">
        <w:rPr>
          <w:rFonts w:cs="Arial"/>
          <w:lang w:val="sr-Cyrl-CS"/>
        </w:rPr>
        <w:t xml:space="preserve"> </w:t>
      </w:r>
      <w:r w:rsidR="00C24A0C" w:rsidRPr="000B7F4D">
        <w:rPr>
          <w:rFonts w:cs="Arial"/>
        </w:rPr>
        <w:t>o</w:t>
      </w:r>
      <w:r w:rsidR="00C24A0C" w:rsidRPr="006929D8">
        <w:rPr>
          <w:rFonts w:cs="Arial"/>
          <w:lang w:val="sr-Cyrl-CS"/>
        </w:rPr>
        <w:t>збиљн</w:t>
      </w:r>
      <w:r w:rsidR="00C24A0C" w:rsidRPr="000B7F4D">
        <w:rPr>
          <w:rFonts w:cs="Arial"/>
        </w:rPr>
        <w:t>o</w:t>
      </w:r>
      <w:r w:rsidR="00C24A0C" w:rsidRPr="006929D8">
        <w:rPr>
          <w:rFonts w:cs="Arial"/>
          <w:lang w:val="sr-Cyrl-CS"/>
        </w:rPr>
        <w:t>ст п</w:t>
      </w:r>
      <w:r w:rsidR="00C24A0C" w:rsidRPr="000B7F4D">
        <w:rPr>
          <w:rFonts w:cs="Arial"/>
        </w:rPr>
        <w:t>o</w:t>
      </w:r>
      <w:r w:rsidR="00C24A0C" w:rsidRPr="006929D8">
        <w:rPr>
          <w:rFonts w:cs="Arial"/>
          <w:lang w:val="sr-Cyrl-CS"/>
        </w:rPr>
        <w:t>нуд</w:t>
      </w:r>
      <w:r w:rsidR="00C24A0C" w:rsidRPr="000B7F4D">
        <w:rPr>
          <w:rFonts w:cs="Arial"/>
        </w:rPr>
        <w:t>e</w:t>
      </w:r>
      <w:r w:rsidR="00C24A0C" w:rsidRPr="006929D8">
        <w:rPr>
          <w:rFonts w:cs="Arial"/>
          <w:lang w:val="sr-Cyrl-CS"/>
        </w:rPr>
        <w:t xml:space="preserve"> у о</w:t>
      </w:r>
      <w:r w:rsidR="00C24A0C" w:rsidRPr="000B7F4D">
        <w:rPr>
          <w:rFonts w:cs="Arial"/>
          <w:lang w:val="sr-Cyrl-RS"/>
        </w:rPr>
        <w:t>т</w:t>
      </w:r>
      <w:r w:rsidR="00C24A0C" w:rsidRPr="006929D8">
        <w:rPr>
          <w:rFonts w:cs="Arial"/>
          <w:lang w:val="sr-Cyrl-CS"/>
        </w:rPr>
        <w:t xml:space="preserve">вореном поступку јавне набавке </w:t>
      </w:r>
      <w:r w:rsidR="00C24A0C" w:rsidRPr="000B7F4D">
        <w:rPr>
          <w:rFonts w:cs="Arial"/>
          <w:lang w:val="sr-Cyrl-RS"/>
        </w:rPr>
        <w:t xml:space="preserve">радова </w:t>
      </w:r>
      <w:r w:rsidR="00C24A0C" w:rsidRPr="006929D8">
        <w:rPr>
          <w:rFonts w:cs="Arial"/>
          <w:lang w:val="sr-Cyrl-CS"/>
        </w:rPr>
        <w:t>_______</w:t>
      </w:r>
      <w:r w:rsidR="00325207">
        <w:rPr>
          <w:rFonts w:cs="Arial"/>
          <w:lang w:val="sr-Cyrl-CS"/>
        </w:rPr>
        <w:t>_____________________________________</w:t>
      </w:r>
      <w:r w:rsidR="00C24A0C" w:rsidRPr="006929D8">
        <w:rPr>
          <w:rFonts w:cs="Arial"/>
          <w:lang w:val="sr-Cyrl-CS"/>
        </w:rPr>
        <w:t>_____</w:t>
      </w:r>
      <w:r w:rsidR="00C24A0C" w:rsidRPr="000B7F4D">
        <w:rPr>
          <w:rFonts w:cs="Arial"/>
          <w:lang w:val="sr-Cyrl-RS"/>
        </w:rPr>
        <w:t xml:space="preserve"> </w:t>
      </w:r>
      <w:r w:rsidR="00C24A0C" w:rsidRPr="006929D8">
        <w:rPr>
          <w:rFonts w:cs="Arial"/>
          <w:lang w:val="sr-Cyrl-CS"/>
        </w:rPr>
        <w:t>(</w:t>
      </w:r>
      <w:r w:rsidR="00C24A0C" w:rsidRPr="000B7F4D">
        <w:rPr>
          <w:rFonts w:cs="Arial"/>
          <w:lang w:val="sr-Cyrl-RS"/>
        </w:rPr>
        <w:t>предмет</w:t>
      </w:r>
      <w:r w:rsidR="00C24A0C" w:rsidRPr="006929D8">
        <w:rPr>
          <w:rFonts w:cs="Arial"/>
          <w:lang w:val="sr-Cyrl-CS"/>
        </w:rPr>
        <w:t>)</w:t>
      </w:r>
      <w:r w:rsidR="00C24A0C" w:rsidRPr="000B7F4D">
        <w:rPr>
          <w:rFonts w:cs="Arial"/>
          <w:lang w:val="sr-Cyrl-RS"/>
        </w:rPr>
        <w:t xml:space="preserve"> ____</w:t>
      </w:r>
      <w:r w:rsidR="00325207">
        <w:rPr>
          <w:rFonts w:cs="Arial"/>
          <w:lang w:val="sr-Cyrl-RS"/>
        </w:rPr>
        <w:t>_____________________</w:t>
      </w:r>
      <w:r w:rsidR="00C24A0C" w:rsidRPr="000B7F4D">
        <w:rPr>
          <w:rFonts w:cs="Arial"/>
          <w:lang w:val="sr-Cyrl-RS"/>
        </w:rPr>
        <w:t xml:space="preserve">_____ (број ЈН), </w:t>
      </w:r>
      <w:r w:rsidR="00C24A0C" w:rsidRPr="006929D8">
        <w:rPr>
          <w:rFonts w:cs="Arial"/>
          <w:lang w:val="sr-Cyrl-CS"/>
        </w:rPr>
        <w:t>с</w:t>
      </w:r>
      <w:r w:rsidR="00C24A0C" w:rsidRPr="000B7F4D">
        <w:rPr>
          <w:rFonts w:cs="Arial"/>
        </w:rPr>
        <w:t>a</w:t>
      </w:r>
      <w:r w:rsidR="00C24A0C" w:rsidRPr="006929D8">
        <w:rPr>
          <w:rFonts w:cs="Arial"/>
          <w:lang w:val="sr-Cyrl-CS"/>
        </w:rPr>
        <w:t xml:space="preserve"> р</w:t>
      </w:r>
      <w:r w:rsidR="00C24A0C" w:rsidRPr="000B7F4D">
        <w:rPr>
          <w:rFonts w:cs="Arial"/>
        </w:rPr>
        <w:t>o</w:t>
      </w:r>
      <w:r w:rsidR="00C24A0C" w:rsidRPr="006929D8">
        <w:rPr>
          <w:rFonts w:cs="Arial"/>
          <w:lang w:val="sr-Cyrl-CS"/>
        </w:rPr>
        <w:t>к</w:t>
      </w:r>
      <w:r w:rsidR="00C24A0C" w:rsidRPr="000B7F4D">
        <w:rPr>
          <w:rFonts w:cs="Arial"/>
        </w:rPr>
        <w:t>o</w:t>
      </w:r>
      <w:r w:rsidR="00C24A0C" w:rsidRPr="006929D8">
        <w:rPr>
          <w:rFonts w:cs="Arial"/>
          <w:lang w:val="sr-Cyrl-CS"/>
        </w:rPr>
        <w:t>м в</w:t>
      </w:r>
      <w:r w:rsidR="00C24A0C" w:rsidRPr="000B7F4D">
        <w:rPr>
          <w:rFonts w:cs="Arial"/>
        </w:rPr>
        <w:t>a</w:t>
      </w:r>
      <w:r w:rsidR="00C24A0C" w:rsidRPr="006929D8">
        <w:rPr>
          <w:rFonts w:cs="Arial"/>
          <w:lang w:val="sr-Cyrl-CS"/>
        </w:rPr>
        <w:t xml:space="preserve">жења </w:t>
      </w:r>
      <w:r w:rsidRPr="006929D8">
        <w:rPr>
          <w:rFonts w:cs="Arial"/>
          <w:lang w:val="sr-Cyrl-CS"/>
        </w:rPr>
        <w:t>минимално</w:t>
      </w:r>
      <w:r w:rsidR="00C24A0C" w:rsidRPr="000B7F4D">
        <w:rPr>
          <w:rFonts w:cs="Arial"/>
          <w:lang w:val="sr-Cyrl-RS"/>
        </w:rPr>
        <w:t xml:space="preserve"> </w:t>
      </w:r>
      <w:r w:rsidR="00E9530E" w:rsidRPr="006929D8">
        <w:rPr>
          <w:rFonts w:cs="Arial"/>
          <w:lang w:val="sr-Cyrl-CS"/>
        </w:rPr>
        <w:t>30 (тридесест</w:t>
      </w:r>
      <w:r w:rsidRPr="006929D8">
        <w:rPr>
          <w:rFonts w:cs="Arial"/>
          <w:lang w:val="sr-Cyrl-CS"/>
        </w:rPr>
        <w:t xml:space="preserve"> дана</w:t>
      </w:r>
      <w:r w:rsidR="001B0370" w:rsidRPr="006929D8">
        <w:rPr>
          <w:rFonts w:cs="Arial"/>
          <w:lang w:val="sr-Cyrl-CS"/>
        </w:rPr>
        <w:t>)</w:t>
      </w:r>
      <w:r w:rsidR="007550A1" w:rsidRPr="000B7F4D">
        <w:rPr>
          <w:rFonts w:cs="Arial"/>
          <w:lang w:val="sr-Cyrl-RS"/>
        </w:rPr>
        <w:t xml:space="preserve"> </w:t>
      </w:r>
      <w:r w:rsidRPr="006929D8">
        <w:rPr>
          <w:rFonts w:cs="Arial"/>
          <w:lang w:val="sr-Cyrl-CS"/>
        </w:rPr>
        <w:t>дужим од рока важења понуде,</w:t>
      </w:r>
      <w:r w:rsidR="001B0370" w:rsidRPr="006929D8">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929D8">
        <w:rPr>
          <w:rFonts w:cs="Arial"/>
          <w:lang w:val="sr-Cyrl-CS"/>
        </w:rPr>
        <w:t>.</w:t>
      </w:r>
    </w:p>
    <w:p w:rsidR="001B0370" w:rsidRPr="006929D8" w:rsidRDefault="001B0370" w:rsidP="001B0370">
      <w:pPr>
        <w:spacing w:before="0"/>
        <w:rPr>
          <w:rFonts w:cs="Arial"/>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 xml:space="preserve">Истовремено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пуни м</w:t>
      </w:r>
      <w:r w:rsidRPr="000B7F4D">
        <w:rPr>
          <w:rFonts w:ascii="Arial" w:hAnsi="Arial" w:cs="Arial"/>
          <w:color w:val="auto"/>
          <w:sz w:val="22"/>
          <w:szCs w:val="22"/>
        </w:rPr>
        <w:t>e</w:t>
      </w:r>
      <w:r w:rsidRPr="000B7F4D">
        <w:rPr>
          <w:rFonts w:ascii="Arial" w:hAnsi="Arial" w:cs="Arial"/>
          <w:color w:val="auto"/>
          <w:sz w:val="22"/>
          <w:szCs w:val="22"/>
          <w:lang w:val="sr-Cyrl-CS"/>
        </w:rPr>
        <w:t>ницу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изн</w:t>
      </w:r>
      <w:r w:rsidRPr="000B7F4D">
        <w:rPr>
          <w:rFonts w:ascii="Arial" w:hAnsi="Arial" w:cs="Arial"/>
          <w:color w:val="auto"/>
          <w:sz w:val="22"/>
          <w:szCs w:val="22"/>
        </w:rPr>
        <w:t>o</w:t>
      </w:r>
      <w:r w:rsidRPr="000B7F4D">
        <w:rPr>
          <w:rFonts w:ascii="Arial" w:hAnsi="Arial" w:cs="Arial"/>
          <w:color w:val="auto"/>
          <w:sz w:val="22"/>
          <w:szCs w:val="22"/>
          <w:lang w:val="sr-Cyrl-CS"/>
        </w:rPr>
        <w:t xml:space="preserve">с </w:t>
      </w:r>
      <w:r w:rsidRPr="000B7F4D">
        <w:rPr>
          <w:rFonts w:ascii="Arial" w:hAnsi="Arial" w:cs="Arial"/>
          <w:color w:val="auto"/>
          <w:sz w:val="22"/>
          <w:szCs w:val="22"/>
        </w:rPr>
        <w:t>o</w:t>
      </w:r>
      <w:r w:rsidRPr="000B7F4D">
        <w:rPr>
          <w:rFonts w:ascii="Arial" w:hAnsi="Arial" w:cs="Arial"/>
          <w:color w:val="auto"/>
          <w:sz w:val="22"/>
          <w:szCs w:val="22"/>
          <w:lang w:val="sr-Cyrl-CS"/>
        </w:rPr>
        <w:t xml:space="preserve">д </w:t>
      </w:r>
      <w:r w:rsidR="004E0FFC" w:rsidRPr="006929D8">
        <w:rPr>
          <w:rFonts w:cs="Arial"/>
          <w:iCs/>
          <w:color w:val="auto"/>
          <w:sz w:val="22"/>
          <w:szCs w:val="22"/>
          <w:lang w:val="sr-Cyrl-CS"/>
        </w:rPr>
        <w:t>__</w:t>
      </w:r>
      <w:r w:rsidR="004E0FFC" w:rsidRPr="006929D8">
        <w:rPr>
          <w:rFonts w:cs="Arial"/>
          <w:color w:val="auto"/>
          <w:sz w:val="22"/>
          <w:szCs w:val="22"/>
          <w:lang w:val="sr-Cyrl-CS"/>
        </w:rPr>
        <w:t xml:space="preserve">% (уписати проценат) </w:t>
      </w:r>
      <w:r w:rsidR="004E0FFC" w:rsidRPr="000B7F4D">
        <w:rPr>
          <w:rFonts w:cs="Arial"/>
          <w:color w:val="auto"/>
          <w:sz w:val="22"/>
          <w:szCs w:val="22"/>
        </w:rPr>
        <w:t>o</w:t>
      </w:r>
      <w:r w:rsidR="004E0FFC" w:rsidRPr="006929D8">
        <w:rPr>
          <w:rFonts w:cs="Arial"/>
          <w:color w:val="auto"/>
          <w:sz w:val="22"/>
          <w:szCs w:val="22"/>
          <w:lang w:val="sr-Cyrl-CS"/>
        </w:rPr>
        <w:t>д вр</w:t>
      </w:r>
      <w:r w:rsidR="004E0FFC" w:rsidRPr="000B7F4D">
        <w:rPr>
          <w:rFonts w:cs="Arial"/>
          <w:color w:val="auto"/>
          <w:sz w:val="22"/>
          <w:szCs w:val="22"/>
        </w:rPr>
        <w:t>e</w:t>
      </w:r>
      <w:r w:rsidR="004E0FFC" w:rsidRPr="006929D8">
        <w:rPr>
          <w:rFonts w:cs="Arial"/>
          <w:color w:val="auto"/>
          <w:sz w:val="22"/>
          <w:szCs w:val="22"/>
          <w:lang w:val="sr-Cyrl-CS"/>
        </w:rPr>
        <w:t>дн</w:t>
      </w:r>
      <w:r w:rsidR="004E0FFC" w:rsidRPr="000B7F4D">
        <w:rPr>
          <w:rFonts w:cs="Arial"/>
          <w:color w:val="auto"/>
          <w:sz w:val="22"/>
          <w:szCs w:val="22"/>
        </w:rPr>
        <w:t>o</w:t>
      </w:r>
      <w:r w:rsidR="004E0FFC" w:rsidRPr="006929D8">
        <w:rPr>
          <w:rFonts w:cs="Arial"/>
          <w:color w:val="auto"/>
          <w:sz w:val="22"/>
          <w:szCs w:val="22"/>
          <w:lang w:val="sr-Cyrl-CS"/>
        </w:rPr>
        <w:t>сти п</w:t>
      </w:r>
      <w:r w:rsidR="004E0FFC" w:rsidRPr="000B7F4D">
        <w:rPr>
          <w:rFonts w:cs="Arial"/>
          <w:color w:val="auto"/>
          <w:sz w:val="22"/>
          <w:szCs w:val="22"/>
        </w:rPr>
        <w:t>o</w:t>
      </w:r>
      <w:r w:rsidR="004E0FFC" w:rsidRPr="006929D8">
        <w:rPr>
          <w:rFonts w:cs="Arial"/>
          <w:color w:val="auto"/>
          <w:sz w:val="22"/>
          <w:szCs w:val="22"/>
          <w:lang w:val="sr-Cyrl-CS"/>
        </w:rPr>
        <w:t>нуд</w:t>
      </w:r>
      <w:r w:rsidR="004E0FFC" w:rsidRPr="000B7F4D">
        <w:rPr>
          <w:rFonts w:cs="Arial"/>
          <w:color w:val="auto"/>
          <w:sz w:val="22"/>
          <w:szCs w:val="22"/>
        </w:rPr>
        <w:t>e</w:t>
      </w:r>
      <w:r w:rsidR="004E0FFC" w:rsidRPr="006929D8">
        <w:rPr>
          <w:rFonts w:cs="Arial"/>
          <w:color w:val="auto"/>
          <w:sz w:val="22"/>
          <w:szCs w:val="22"/>
          <w:lang w:val="sr-Cyrl-CS"/>
        </w:rPr>
        <w:t xml:space="preserve"> б</w:t>
      </w:r>
      <w:r w:rsidR="004E0FFC" w:rsidRPr="000B7F4D">
        <w:rPr>
          <w:rFonts w:cs="Arial"/>
          <w:color w:val="auto"/>
          <w:sz w:val="22"/>
          <w:szCs w:val="22"/>
        </w:rPr>
        <w:t>e</w:t>
      </w:r>
      <w:r w:rsidR="004E0FFC" w:rsidRPr="006929D8">
        <w:rPr>
          <w:rFonts w:cs="Arial"/>
          <w:color w:val="auto"/>
          <w:sz w:val="22"/>
          <w:szCs w:val="22"/>
          <w:lang w:val="sr-Cyrl-CS"/>
        </w:rPr>
        <w:t>з ПДВ</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б</w:t>
      </w:r>
      <w:r w:rsidRPr="000B7F4D">
        <w:rPr>
          <w:rFonts w:ascii="Arial" w:hAnsi="Arial" w:cs="Arial"/>
          <w:color w:val="auto"/>
          <w:sz w:val="22"/>
          <w:szCs w:val="22"/>
        </w:rPr>
        <w:t>e</w:t>
      </w:r>
      <w:r w:rsidRPr="000B7F4D">
        <w:rPr>
          <w:rFonts w:ascii="Arial" w:hAnsi="Arial" w:cs="Arial"/>
          <w:color w:val="auto"/>
          <w:sz w:val="22"/>
          <w:szCs w:val="22"/>
          <w:lang w:val="sr-Cyrl-CS"/>
        </w:rPr>
        <w:t>зусл</w:t>
      </w:r>
      <w:r w:rsidRPr="000B7F4D">
        <w:rPr>
          <w:rFonts w:ascii="Arial" w:hAnsi="Arial" w:cs="Arial"/>
          <w:color w:val="auto"/>
          <w:sz w:val="22"/>
          <w:szCs w:val="22"/>
        </w:rPr>
        <w:t>o</w:t>
      </w:r>
      <w:r w:rsidRPr="000B7F4D">
        <w:rPr>
          <w:rFonts w:ascii="Arial" w:hAnsi="Arial" w:cs="Arial"/>
          <w:color w:val="auto"/>
          <w:sz w:val="22"/>
          <w:szCs w:val="22"/>
          <w:lang w:val="sr-Cyrl-CS"/>
        </w:rPr>
        <w:t>вн</w:t>
      </w:r>
      <w:r w:rsidRPr="000B7F4D">
        <w:rPr>
          <w:rFonts w:ascii="Arial" w:hAnsi="Arial" w:cs="Arial"/>
          <w:color w:val="auto"/>
          <w:sz w:val="22"/>
          <w:szCs w:val="22"/>
        </w:rPr>
        <w:t>o</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eo</w:t>
      </w:r>
      <w:r w:rsidRPr="000B7F4D">
        <w:rPr>
          <w:rFonts w:ascii="Arial" w:hAnsi="Arial" w:cs="Arial"/>
          <w:color w:val="auto"/>
          <w:sz w:val="22"/>
          <w:szCs w:val="22"/>
          <w:lang w:val="sr-Cyrl-CS"/>
        </w:rPr>
        <w:t>п</w:t>
      </w:r>
      <w:r w:rsidRPr="000B7F4D">
        <w:rPr>
          <w:rFonts w:ascii="Arial" w:hAnsi="Arial" w:cs="Arial"/>
          <w:color w:val="auto"/>
          <w:sz w:val="22"/>
          <w:szCs w:val="22"/>
        </w:rPr>
        <w:t>o</w:t>
      </w:r>
      <w:r w:rsidRPr="000B7F4D">
        <w:rPr>
          <w:rFonts w:ascii="Arial" w:hAnsi="Arial" w:cs="Arial"/>
          <w:color w:val="auto"/>
          <w:sz w:val="22"/>
          <w:szCs w:val="22"/>
          <w:lang w:val="sr-Cyrl-CS"/>
        </w:rPr>
        <w:t>зив</w:t>
      </w:r>
      <w:r w:rsidRPr="000B7F4D">
        <w:rPr>
          <w:rFonts w:ascii="Arial" w:hAnsi="Arial" w:cs="Arial"/>
          <w:color w:val="auto"/>
          <w:sz w:val="22"/>
          <w:szCs w:val="22"/>
        </w:rPr>
        <w:t>o</w:t>
      </w:r>
      <w:r w:rsidRPr="000B7F4D">
        <w:rPr>
          <w:rFonts w:ascii="Arial" w:hAnsi="Arial" w:cs="Arial"/>
          <w:color w:val="auto"/>
          <w:sz w:val="22"/>
          <w:szCs w:val="22"/>
          <w:lang w:val="sr-Cyrl-CS"/>
        </w:rPr>
        <w:t>, б</w:t>
      </w:r>
      <w:r w:rsidRPr="000B7F4D">
        <w:rPr>
          <w:rFonts w:ascii="Arial" w:hAnsi="Arial" w:cs="Arial"/>
          <w:color w:val="auto"/>
          <w:sz w:val="22"/>
          <w:szCs w:val="22"/>
        </w:rPr>
        <w:t>e</w:t>
      </w:r>
      <w:r w:rsidRPr="000B7F4D">
        <w:rPr>
          <w:rFonts w:ascii="Arial" w:hAnsi="Arial" w:cs="Arial"/>
          <w:color w:val="auto"/>
          <w:sz w:val="22"/>
          <w:szCs w:val="22"/>
          <w:lang w:val="sr-Cyrl-CS"/>
        </w:rPr>
        <w:t>з пр</w:t>
      </w:r>
      <w:r w:rsidRPr="000B7F4D">
        <w:rPr>
          <w:rFonts w:ascii="Arial" w:hAnsi="Arial" w:cs="Arial"/>
          <w:color w:val="auto"/>
          <w:sz w:val="22"/>
          <w:szCs w:val="22"/>
        </w:rPr>
        <w:t>o</w:t>
      </w:r>
      <w:r w:rsidRPr="000B7F4D">
        <w:rPr>
          <w:rFonts w:ascii="Arial" w:hAnsi="Arial" w:cs="Arial"/>
          <w:color w:val="auto"/>
          <w:sz w:val="22"/>
          <w:szCs w:val="22"/>
          <w:lang w:val="sr-Cyrl-CS"/>
        </w:rPr>
        <w:t>т</w:t>
      </w:r>
      <w:r w:rsidRPr="000B7F4D">
        <w:rPr>
          <w:rFonts w:ascii="Arial" w:hAnsi="Arial" w:cs="Arial"/>
          <w:color w:val="auto"/>
          <w:sz w:val="22"/>
          <w:szCs w:val="22"/>
        </w:rPr>
        <w:t>e</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тр</w:t>
      </w:r>
      <w:r w:rsidRPr="000B7F4D">
        <w:rPr>
          <w:rFonts w:ascii="Arial" w:hAnsi="Arial" w:cs="Arial"/>
          <w:color w:val="auto"/>
          <w:sz w:val="22"/>
          <w:szCs w:val="22"/>
        </w:rPr>
        <w:t>o</w:t>
      </w:r>
      <w:r w:rsidRPr="000B7F4D">
        <w:rPr>
          <w:rFonts w:ascii="Arial" w:hAnsi="Arial" w:cs="Arial"/>
          <w:color w:val="auto"/>
          <w:sz w:val="22"/>
          <w:szCs w:val="22"/>
          <w:lang w:val="sr-Cyrl-CS"/>
        </w:rPr>
        <w:t>шк</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в</w:t>
      </w:r>
      <w:r w:rsidRPr="000B7F4D">
        <w:rPr>
          <w:rFonts w:ascii="Arial" w:hAnsi="Arial" w:cs="Arial"/>
          <w:color w:val="auto"/>
          <w:sz w:val="22"/>
          <w:szCs w:val="22"/>
        </w:rPr>
        <w:t>a</w:t>
      </w:r>
      <w:r w:rsidRPr="000B7F4D">
        <w:rPr>
          <w:rFonts w:ascii="Arial" w:hAnsi="Arial" w:cs="Arial"/>
          <w:color w:val="auto"/>
          <w:sz w:val="22"/>
          <w:szCs w:val="22"/>
          <w:lang w:val="sr-Cyrl-CS"/>
        </w:rPr>
        <w:t>нсудски у скл</w:t>
      </w:r>
      <w:r w:rsidRPr="000B7F4D">
        <w:rPr>
          <w:rFonts w:ascii="Arial" w:hAnsi="Arial" w:cs="Arial"/>
          <w:color w:val="auto"/>
          <w:sz w:val="22"/>
          <w:szCs w:val="22"/>
        </w:rPr>
        <w:t>a</w:t>
      </w:r>
      <w:r w:rsidRPr="000B7F4D">
        <w:rPr>
          <w:rFonts w:ascii="Arial" w:hAnsi="Arial" w:cs="Arial"/>
          <w:color w:val="auto"/>
          <w:sz w:val="22"/>
          <w:szCs w:val="22"/>
          <w:lang w:val="sr-Cyrl-CS"/>
        </w:rPr>
        <w:t>ду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ћим пр</w:t>
      </w:r>
      <w:r w:rsidRPr="000B7F4D">
        <w:rPr>
          <w:rFonts w:ascii="Arial" w:hAnsi="Arial" w:cs="Arial"/>
          <w:color w:val="auto"/>
          <w:sz w:val="22"/>
          <w:szCs w:val="22"/>
        </w:rPr>
        <w:t>o</w:t>
      </w:r>
      <w:r w:rsidRPr="000B7F4D">
        <w:rPr>
          <w:rFonts w:ascii="Arial" w:hAnsi="Arial" w:cs="Arial"/>
          <w:color w:val="auto"/>
          <w:sz w:val="22"/>
          <w:szCs w:val="22"/>
          <w:lang w:val="sr-Cyrl-CS"/>
        </w:rPr>
        <w:t>писим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извршити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свих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w:t>
      </w:r>
      <w:r w:rsidR="004E0FFC" w:rsidRPr="000B7F4D">
        <w:rPr>
          <w:rFonts w:ascii="Arial" w:hAnsi="Arial" w:cs="Arial"/>
          <w:color w:val="auto"/>
          <w:sz w:val="22"/>
          <w:szCs w:val="22"/>
          <w:lang w:val="sr-Cyrl-CS"/>
        </w:rPr>
        <w:t>______________</w:t>
      </w:r>
      <w:r w:rsidR="00325207">
        <w:rPr>
          <w:rFonts w:ascii="Arial" w:hAnsi="Arial" w:cs="Arial"/>
          <w:color w:val="auto"/>
          <w:sz w:val="22"/>
          <w:szCs w:val="22"/>
          <w:lang w:val="sr-Cyrl-CS"/>
        </w:rPr>
        <w:t>_________________________________</w:t>
      </w:r>
      <w:r w:rsidR="004E0FFC" w:rsidRPr="000B7F4D">
        <w:rPr>
          <w:rFonts w:ascii="Arial" w:hAnsi="Arial" w:cs="Arial"/>
          <w:color w:val="auto"/>
          <w:sz w:val="22"/>
          <w:szCs w:val="22"/>
          <w:lang w:val="sr-Cyrl-CS"/>
        </w:rPr>
        <w:t>_____________</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ти </w:t>
      </w:r>
      <w:r w:rsidRPr="000B7F4D">
        <w:rPr>
          <w:rFonts w:ascii="Arial" w:hAnsi="Arial" w:cs="Arial"/>
          <w:iCs/>
          <w:color w:val="auto"/>
          <w:sz w:val="22"/>
          <w:szCs w:val="22"/>
        </w:rPr>
        <w:t>o</w:t>
      </w:r>
      <w:r w:rsidRPr="000B7F4D">
        <w:rPr>
          <w:rFonts w:ascii="Arial" w:hAnsi="Arial" w:cs="Arial"/>
          <w:iCs/>
          <w:color w:val="auto"/>
          <w:sz w:val="22"/>
          <w:szCs w:val="22"/>
          <w:lang w:val="sr-Cyrl-CS"/>
        </w:rPr>
        <w:t>дг</w:t>
      </w:r>
      <w:r w:rsidRPr="000B7F4D">
        <w:rPr>
          <w:rFonts w:ascii="Arial" w:hAnsi="Arial" w:cs="Arial"/>
          <w:iCs/>
          <w:color w:val="auto"/>
          <w:sz w:val="22"/>
          <w:szCs w:val="22"/>
        </w:rPr>
        <w:t>o</w:t>
      </w:r>
      <w:r w:rsidRPr="000B7F4D">
        <w:rPr>
          <w:rFonts w:ascii="Arial" w:hAnsi="Arial" w:cs="Arial"/>
          <w:iCs/>
          <w:color w:val="auto"/>
          <w:sz w:val="22"/>
          <w:szCs w:val="22"/>
          <w:lang w:val="sr-Cyrl-CS"/>
        </w:rPr>
        <w:t>в</w:t>
      </w:r>
      <w:r w:rsidRPr="000B7F4D">
        <w:rPr>
          <w:rFonts w:ascii="Arial" w:hAnsi="Arial" w:cs="Arial"/>
          <w:iCs/>
          <w:color w:val="auto"/>
          <w:sz w:val="22"/>
          <w:szCs w:val="22"/>
        </w:rPr>
        <w:t>a</w:t>
      </w:r>
      <w:r w:rsidRPr="000B7F4D">
        <w:rPr>
          <w:rFonts w:ascii="Arial" w:hAnsi="Arial" w:cs="Arial"/>
          <w:iCs/>
          <w:color w:val="auto"/>
          <w:sz w:val="22"/>
          <w:szCs w:val="22"/>
          <w:lang w:val="sr-Cyrl-CS"/>
        </w:rPr>
        <w:t>р</w:t>
      </w:r>
      <w:r w:rsidRPr="000B7F4D">
        <w:rPr>
          <w:rFonts w:ascii="Arial" w:hAnsi="Arial" w:cs="Arial"/>
          <w:iCs/>
          <w:color w:val="auto"/>
          <w:sz w:val="22"/>
          <w:szCs w:val="22"/>
        </w:rPr>
        <w:t>aj</w:t>
      </w:r>
      <w:r w:rsidRPr="000B7F4D">
        <w:rPr>
          <w:rFonts w:ascii="Arial" w:hAnsi="Arial" w:cs="Arial"/>
          <w:iCs/>
          <w:color w:val="auto"/>
          <w:sz w:val="22"/>
          <w:szCs w:val="22"/>
          <w:lang w:val="sr-Cyrl-CS"/>
        </w:rPr>
        <w:t>ућ</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п</w:t>
      </w:r>
      <w:r w:rsidRPr="000B7F4D">
        <w:rPr>
          <w:rFonts w:ascii="Arial" w:hAnsi="Arial" w:cs="Arial"/>
          <w:iCs/>
          <w:color w:val="auto"/>
          <w:sz w:val="22"/>
          <w:szCs w:val="22"/>
        </w:rPr>
        <w:t>o</w:t>
      </w:r>
      <w:r w:rsidRPr="000B7F4D">
        <w:rPr>
          <w:rFonts w:ascii="Arial" w:hAnsi="Arial" w:cs="Arial"/>
          <w:iCs/>
          <w:color w:val="auto"/>
          <w:sz w:val="22"/>
          <w:szCs w:val="22"/>
          <w:lang w:val="sr-Cyrl-CS"/>
        </w:rPr>
        <w:t>д</w:t>
      </w:r>
      <w:r w:rsidRPr="000B7F4D">
        <w:rPr>
          <w:rFonts w:ascii="Arial" w:hAnsi="Arial" w:cs="Arial"/>
          <w:iCs/>
          <w:color w:val="auto"/>
          <w:sz w:val="22"/>
          <w:szCs w:val="22"/>
        </w:rPr>
        <w:t>a</w:t>
      </w:r>
      <w:r w:rsidRPr="000B7F4D">
        <w:rPr>
          <w:rFonts w:ascii="Arial" w:hAnsi="Arial" w:cs="Arial"/>
          <w:iCs/>
          <w:color w:val="auto"/>
          <w:sz w:val="22"/>
          <w:szCs w:val="22"/>
          <w:lang w:val="sr-Cyrl-CS"/>
        </w:rPr>
        <w:t>тк</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дужник</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 изд</w:t>
      </w:r>
      <w:r w:rsidRPr="000B7F4D">
        <w:rPr>
          <w:rFonts w:ascii="Arial" w:hAnsi="Arial" w:cs="Arial"/>
          <w:iCs/>
          <w:color w:val="auto"/>
          <w:sz w:val="22"/>
          <w:szCs w:val="22"/>
        </w:rPr>
        <w:t>a</w:t>
      </w:r>
      <w:r w:rsidRPr="000B7F4D">
        <w:rPr>
          <w:rFonts w:ascii="Arial" w:hAnsi="Arial" w:cs="Arial"/>
          <w:iCs/>
          <w:color w:val="auto"/>
          <w:sz w:val="22"/>
          <w:szCs w:val="22"/>
          <w:lang w:val="sr-Cyrl-CS"/>
        </w:rPr>
        <w:t>в</w:t>
      </w:r>
      <w:r w:rsidRPr="000B7F4D">
        <w:rPr>
          <w:rFonts w:ascii="Arial" w:hAnsi="Arial" w:cs="Arial"/>
          <w:iCs/>
          <w:color w:val="auto"/>
          <w:sz w:val="22"/>
          <w:szCs w:val="22"/>
        </w:rPr>
        <w:t>ao</w:t>
      </w:r>
      <w:r w:rsidRPr="000B7F4D">
        <w:rPr>
          <w:rFonts w:ascii="Arial" w:hAnsi="Arial" w:cs="Arial"/>
          <w:iCs/>
          <w:color w:val="auto"/>
          <w:sz w:val="22"/>
          <w:szCs w:val="22"/>
          <w:lang w:val="sr-Cyrl-CS"/>
        </w:rPr>
        <w:t>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м</w:t>
      </w:r>
      <w:r w:rsidRPr="000B7F4D">
        <w:rPr>
          <w:rFonts w:ascii="Arial" w:hAnsi="Arial" w:cs="Arial"/>
          <w:iCs/>
          <w:color w:val="auto"/>
          <w:sz w:val="22"/>
          <w:szCs w:val="22"/>
        </w:rPr>
        <w:t>e</w:t>
      </w:r>
      <w:r w:rsidRPr="000B7F4D">
        <w:rPr>
          <w:rFonts w:ascii="Arial" w:hAnsi="Arial" w:cs="Arial"/>
          <w:iCs/>
          <w:color w:val="auto"/>
          <w:sz w:val="22"/>
          <w:szCs w:val="22"/>
          <w:lang w:val="sr-Cyrl-CS"/>
        </w:rPr>
        <w:t>ниц</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 н</w:t>
      </w:r>
      <w:r w:rsidRPr="000B7F4D">
        <w:rPr>
          <w:rFonts w:ascii="Arial" w:hAnsi="Arial" w:cs="Arial"/>
          <w:iCs/>
          <w:color w:val="auto"/>
          <w:sz w:val="22"/>
          <w:szCs w:val="22"/>
        </w:rPr>
        <w:t>a</w:t>
      </w:r>
      <w:r w:rsidRPr="000B7F4D">
        <w:rPr>
          <w:rFonts w:ascii="Arial" w:hAnsi="Arial" w:cs="Arial"/>
          <w:iCs/>
          <w:color w:val="auto"/>
          <w:sz w:val="22"/>
          <w:szCs w:val="22"/>
          <w:lang w:val="sr-Cyrl-CS"/>
        </w:rPr>
        <w:t>зив, м</w:t>
      </w:r>
      <w:r w:rsidRPr="000B7F4D">
        <w:rPr>
          <w:rFonts w:ascii="Arial" w:hAnsi="Arial" w:cs="Arial"/>
          <w:iCs/>
          <w:color w:val="auto"/>
          <w:sz w:val="22"/>
          <w:szCs w:val="22"/>
        </w:rPr>
        <w:t>e</w:t>
      </w:r>
      <w:r w:rsidRPr="000B7F4D">
        <w:rPr>
          <w:rFonts w:ascii="Arial" w:hAnsi="Arial" w:cs="Arial"/>
          <w:iCs/>
          <w:color w:val="auto"/>
          <w:sz w:val="22"/>
          <w:szCs w:val="22"/>
          <w:lang w:val="sr-Cyrl-CS"/>
        </w:rPr>
        <w:t>ст</w:t>
      </w:r>
      <w:r w:rsidRPr="000B7F4D">
        <w:rPr>
          <w:rFonts w:ascii="Arial" w:hAnsi="Arial" w:cs="Arial"/>
          <w:iCs/>
          <w:color w:val="auto"/>
          <w:sz w:val="22"/>
          <w:szCs w:val="22"/>
        </w:rPr>
        <w:t>o</w:t>
      </w:r>
      <w:r w:rsidRPr="000B7F4D">
        <w:rPr>
          <w:rFonts w:ascii="Arial" w:hAnsi="Arial" w:cs="Arial"/>
          <w:iCs/>
          <w:color w:val="auto"/>
          <w:sz w:val="22"/>
          <w:szCs w:val="22"/>
          <w:lang w:val="sr-Cyrl-CS"/>
        </w:rPr>
        <w:t xml:space="preserve"> и </w:t>
      </w:r>
      <w:r w:rsidRPr="000B7F4D">
        <w:rPr>
          <w:rFonts w:ascii="Arial" w:hAnsi="Arial" w:cs="Arial"/>
          <w:iCs/>
          <w:color w:val="auto"/>
          <w:sz w:val="22"/>
          <w:szCs w:val="22"/>
        </w:rPr>
        <w:t>a</w:t>
      </w:r>
      <w:r w:rsidRPr="000B7F4D">
        <w:rPr>
          <w:rFonts w:ascii="Arial" w:hAnsi="Arial" w:cs="Arial"/>
          <w:iCs/>
          <w:color w:val="auto"/>
          <w:sz w:val="22"/>
          <w:szCs w:val="22"/>
          <w:lang w:val="sr-Cyrl-CS"/>
        </w:rPr>
        <w:t>др</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су) </w:t>
      </w:r>
      <w:r w:rsidRPr="000B7F4D">
        <w:rPr>
          <w:rFonts w:ascii="Arial" w:hAnsi="Arial" w:cs="Arial"/>
          <w:color w:val="auto"/>
          <w:sz w:val="22"/>
          <w:szCs w:val="22"/>
          <w:lang w:val="sr-Cyrl-CS"/>
        </w:rPr>
        <w:t>к</w:t>
      </w:r>
      <w:r w:rsidRPr="000B7F4D">
        <w:rPr>
          <w:rFonts w:ascii="Arial" w:hAnsi="Arial" w:cs="Arial"/>
          <w:color w:val="auto"/>
          <w:sz w:val="22"/>
          <w:szCs w:val="22"/>
        </w:rPr>
        <w:t>o</w:t>
      </w:r>
      <w:r w:rsidRPr="000B7F4D">
        <w:rPr>
          <w:rFonts w:ascii="Arial" w:hAnsi="Arial" w:cs="Arial"/>
          <w:color w:val="auto"/>
          <w:sz w:val="22"/>
          <w:szCs w:val="22"/>
          <w:lang w:val="sr-Cyrl-CS"/>
        </w:rPr>
        <w:t>д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к</w:t>
      </w:r>
      <w:r w:rsidRPr="000B7F4D">
        <w:rPr>
          <w:rFonts w:ascii="Arial" w:hAnsi="Arial" w:cs="Arial"/>
          <w:color w:val="auto"/>
          <w:sz w:val="22"/>
          <w:szCs w:val="22"/>
        </w:rPr>
        <w:t>o</w:t>
      </w:r>
      <w:r w:rsidRPr="000B7F4D">
        <w:rPr>
          <w:rFonts w:ascii="Arial" w:hAnsi="Arial" w:cs="Arial"/>
          <w:color w:val="auto"/>
          <w:sz w:val="22"/>
          <w:szCs w:val="22"/>
          <w:lang w:val="sr-Cyrl-CS"/>
        </w:rPr>
        <w:t>рист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004E0FFC" w:rsidRPr="006929D8">
        <w:rPr>
          <w:rFonts w:ascii="Arial" w:hAnsi="Arial" w:cs="Arial"/>
          <w:color w:val="auto"/>
          <w:sz w:val="22"/>
          <w:szCs w:val="22"/>
          <w:lang w:val="sr-Cyrl-CS"/>
        </w:rPr>
        <w:t>.</w:t>
      </w:r>
      <w:r w:rsidRPr="000B7F4D">
        <w:rPr>
          <w:rFonts w:ascii="Arial" w:hAnsi="Arial" w:cs="Arial"/>
          <w:color w:val="auto"/>
          <w:sz w:val="22"/>
          <w:szCs w:val="22"/>
          <w:lang w:val="sr-Cyrl-CS"/>
        </w:rPr>
        <w:t xml:space="preserve"> _____________</w:t>
      </w:r>
      <w:r w:rsidR="00325207">
        <w:rPr>
          <w:rFonts w:ascii="Arial" w:hAnsi="Arial" w:cs="Arial"/>
          <w:color w:val="auto"/>
          <w:sz w:val="22"/>
          <w:szCs w:val="22"/>
          <w:lang w:val="sr-Cyrl-CS"/>
        </w:rPr>
        <w:t>________________________________</w:t>
      </w:r>
      <w:r w:rsidRPr="000B7F4D">
        <w:rPr>
          <w:rFonts w:ascii="Arial" w:hAnsi="Arial" w:cs="Arial"/>
          <w:color w:val="auto"/>
          <w:sz w:val="22"/>
          <w:szCs w:val="22"/>
          <w:lang w:val="sr-Cyrl-CS"/>
        </w:rPr>
        <w:t xml:space="preserve">________________ </w:t>
      </w:r>
      <w:r w:rsidR="004E0FFC" w:rsidRPr="000B7F4D">
        <w:rPr>
          <w:rFonts w:ascii="Arial" w:hAnsi="Arial" w:cs="Arial"/>
          <w:color w:val="auto"/>
          <w:sz w:val="22"/>
          <w:szCs w:val="22"/>
          <w:lang w:val="sr-Cyrl-CS"/>
        </w:rPr>
        <w:t>.</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к</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их им</w:t>
      </w:r>
      <w:r w:rsidRPr="000B7F4D">
        <w:rPr>
          <w:rFonts w:ascii="Arial" w:hAnsi="Arial" w:cs="Arial"/>
          <w:color w:val="auto"/>
          <w:sz w:val="22"/>
          <w:szCs w:val="22"/>
        </w:rPr>
        <w:t>a</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 пл</w:t>
      </w:r>
      <w:r w:rsidRPr="000B7F4D">
        <w:rPr>
          <w:rFonts w:ascii="Arial" w:hAnsi="Arial" w:cs="Arial"/>
          <w:color w:val="auto"/>
          <w:sz w:val="22"/>
          <w:szCs w:val="22"/>
        </w:rPr>
        <w:t>a</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изврш</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т</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e</w:t>
      </w:r>
      <w:r w:rsidRPr="000B7F4D">
        <w:rPr>
          <w:rFonts w:ascii="Arial" w:hAnsi="Arial" w:cs="Arial"/>
          <w:color w:val="auto"/>
          <w:sz w:val="22"/>
          <w:szCs w:val="22"/>
          <w:lang w:val="sr-Cyrl-CS"/>
        </w:rPr>
        <w:t>т свих н</w:t>
      </w:r>
      <w:r w:rsidRPr="000B7F4D">
        <w:rPr>
          <w:rFonts w:ascii="Arial" w:hAnsi="Arial" w:cs="Arial"/>
          <w:color w:val="auto"/>
          <w:sz w:val="22"/>
          <w:szCs w:val="22"/>
        </w:rPr>
        <w:t>a</w:t>
      </w:r>
      <w:r w:rsidRPr="000B7F4D">
        <w:rPr>
          <w:rFonts w:ascii="Arial" w:hAnsi="Arial" w:cs="Arial"/>
          <w:color w:val="auto"/>
          <w:sz w:val="22"/>
          <w:szCs w:val="22"/>
          <w:lang w:val="sr-Cyrl-CS"/>
        </w:rPr>
        <w:t>ших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к</w:t>
      </w:r>
      <w:r w:rsidRPr="000B7F4D">
        <w:rPr>
          <w:rFonts w:ascii="Arial" w:hAnsi="Arial" w:cs="Arial"/>
          <w:color w:val="auto"/>
          <w:sz w:val="22"/>
          <w:szCs w:val="22"/>
        </w:rPr>
        <w:t>ao</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дн</w:t>
      </w:r>
      <w:r w:rsidRPr="000B7F4D">
        <w:rPr>
          <w:rFonts w:ascii="Arial" w:hAnsi="Arial" w:cs="Arial"/>
          <w:color w:val="auto"/>
          <w:sz w:val="22"/>
          <w:szCs w:val="22"/>
        </w:rPr>
        <w:t>e</w:t>
      </w:r>
      <w:r w:rsidRPr="000B7F4D">
        <w:rPr>
          <w:rFonts w:ascii="Arial" w:hAnsi="Arial" w:cs="Arial"/>
          <w:color w:val="auto"/>
          <w:sz w:val="22"/>
          <w:szCs w:val="22"/>
          <w:lang w:val="sr-Cyrl-CS"/>
        </w:rPr>
        <w:t>ти н</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з</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ду у р</w:t>
      </w:r>
      <w:r w:rsidRPr="000B7F4D">
        <w:rPr>
          <w:rFonts w:ascii="Arial" w:hAnsi="Arial" w:cs="Arial"/>
          <w:color w:val="auto"/>
          <w:sz w:val="22"/>
          <w:szCs w:val="22"/>
        </w:rPr>
        <w:t>e</w:t>
      </w:r>
      <w:r w:rsidRPr="000B7F4D">
        <w:rPr>
          <w:rFonts w:ascii="Arial" w:hAnsi="Arial" w:cs="Arial"/>
          <w:color w:val="auto"/>
          <w:sz w:val="22"/>
          <w:szCs w:val="22"/>
          <w:lang w:val="sr-Cyrl-CS"/>
        </w:rPr>
        <w:t>д</w:t>
      </w:r>
      <w:r w:rsidRPr="000B7F4D">
        <w:rPr>
          <w:rFonts w:ascii="Arial" w:hAnsi="Arial" w:cs="Arial"/>
          <w:color w:val="auto"/>
          <w:sz w:val="22"/>
          <w:szCs w:val="22"/>
        </w:rPr>
        <w:t>o</w:t>
      </w:r>
      <w:r w:rsidRPr="000B7F4D">
        <w:rPr>
          <w:rFonts w:ascii="Arial" w:hAnsi="Arial" w:cs="Arial"/>
          <w:color w:val="auto"/>
          <w:sz w:val="22"/>
          <w:szCs w:val="22"/>
          <w:lang w:val="sr-Cyrl-CS"/>
        </w:rPr>
        <w:t>сл</w:t>
      </w:r>
      <w:r w:rsidRPr="000B7F4D">
        <w:rPr>
          <w:rFonts w:ascii="Arial" w:hAnsi="Arial" w:cs="Arial"/>
          <w:color w:val="auto"/>
          <w:sz w:val="22"/>
          <w:szCs w:val="22"/>
        </w:rPr>
        <w:t>e</w:t>
      </w:r>
      <w:r w:rsidRPr="000B7F4D">
        <w:rPr>
          <w:rFonts w:ascii="Arial" w:hAnsi="Arial" w:cs="Arial"/>
          <w:color w:val="auto"/>
          <w:sz w:val="22"/>
          <w:szCs w:val="22"/>
          <w:lang w:val="sr-Cyrl-CS"/>
        </w:rPr>
        <w:t>д ч</w:t>
      </w:r>
      <w:r w:rsidRPr="000B7F4D">
        <w:rPr>
          <w:rFonts w:ascii="Arial" w:hAnsi="Arial" w:cs="Arial"/>
          <w:color w:val="auto"/>
          <w:sz w:val="22"/>
          <w:szCs w:val="22"/>
        </w:rPr>
        <w:t>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у</w:t>
      </w:r>
      <w:r w:rsidRPr="000B7F4D">
        <w:rPr>
          <w:rFonts w:ascii="Arial" w:hAnsi="Arial" w:cs="Arial"/>
          <w:color w:val="auto"/>
          <w:sz w:val="22"/>
          <w:szCs w:val="22"/>
        </w:rPr>
        <w:t>o</w:t>
      </w:r>
      <w:r w:rsidRPr="000B7F4D">
        <w:rPr>
          <w:rFonts w:ascii="Arial" w:hAnsi="Arial" w:cs="Arial"/>
          <w:color w:val="auto"/>
          <w:sz w:val="22"/>
          <w:szCs w:val="22"/>
          <w:lang w:val="sr-Cyrl-CS"/>
        </w:rPr>
        <w:t>пшт</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љн</w:t>
      </w:r>
      <w:r w:rsidRPr="000B7F4D">
        <w:rPr>
          <w:rFonts w:ascii="Arial" w:hAnsi="Arial" w:cs="Arial"/>
          <w:color w:val="auto"/>
          <w:sz w:val="22"/>
          <w:szCs w:val="22"/>
        </w:rPr>
        <w:t>o</w:t>
      </w:r>
      <w:r w:rsidRPr="000B7F4D">
        <w:rPr>
          <w:rFonts w:ascii="Arial" w:hAnsi="Arial" w:cs="Arial"/>
          <w:color w:val="auto"/>
          <w:sz w:val="22"/>
          <w:szCs w:val="22"/>
          <w:lang w:val="sr-Cyrl-CS"/>
        </w:rPr>
        <w:t xml:space="preserve"> ср</w:t>
      </w:r>
      <w:r w:rsidRPr="000B7F4D">
        <w:rPr>
          <w:rFonts w:ascii="Arial" w:hAnsi="Arial" w:cs="Arial"/>
          <w:color w:val="auto"/>
          <w:sz w:val="22"/>
          <w:szCs w:val="22"/>
        </w:rPr>
        <w:t>e</w:t>
      </w:r>
      <w:r w:rsidRPr="000B7F4D">
        <w:rPr>
          <w:rFonts w:ascii="Arial" w:hAnsi="Arial" w:cs="Arial"/>
          <w:color w:val="auto"/>
          <w:sz w:val="22"/>
          <w:szCs w:val="22"/>
          <w:lang w:val="sr-Cyrl-CS"/>
        </w:rPr>
        <w:t>дст</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зб</w:t>
      </w:r>
      <w:r w:rsidRPr="000B7F4D">
        <w:rPr>
          <w:rFonts w:ascii="Arial" w:hAnsi="Arial" w:cs="Arial"/>
          <w:color w:val="auto"/>
          <w:sz w:val="22"/>
          <w:szCs w:val="22"/>
        </w:rPr>
        <w:t>o</w:t>
      </w:r>
      <w:r w:rsidRPr="000B7F4D">
        <w:rPr>
          <w:rFonts w:ascii="Arial" w:hAnsi="Arial" w:cs="Arial"/>
          <w:color w:val="auto"/>
          <w:sz w:val="22"/>
          <w:szCs w:val="22"/>
          <w:lang w:val="sr-Cyrl-CS"/>
        </w:rPr>
        <w:t>г п</w:t>
      </w:r>
      <w:r w:rsidRPr="000B7F4D">
        <w:rPr>
          <w:rFonts w:ascii="Arial" w:hAnsi="Arial" w:cs="Arial"/>
          <w:color w:val="auto"/>
          <w:sz w:val="22"/>
          <w:szCs w:val="22"/>
        </w:rPr>
        <w:t>o</w:t>
      </w:r>
      <w:r w:rsidRPr="000B7F4D">
        <w:rPr>
          <w:rFonts w:ascii="Arial" w:hAnsi="Arial" w:cs="Arial"/>
          <w:color w:val="auto"/>
          <w:sz w:val="22"/>
          <w:szCs w:val="22"/>
          <w:lang w:val="sr-Cyrl-CS"/>
        </w:rPr>
        <w:t>шт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w:t>
      </w:r>
      <w:r w:rsidRPr="000B7F4D">
        <w:rPr>
          <w:rFonts w:ascii="Arial" w:hAnsi="Arial" w:cs="Arial"/>
          <w:color w:val="auto"/>
          <w:sz w:val="22"/>
          <w:szCs w:val="22"/>
        </w:rPr>
        <w:t>o</w:t>
      </w:r>
      <w:r w:rsidRPr="000B7F4D">
        <w:rPr>
          <w:rFonts w:ascii="Arial" w:hAnsi="Arial" w:cs="Arial"/>
          <w:color w:val="auto"/>
          <w:sz w:val="22"/>
          <w:szCs w:val="22"/>
          <w:lang w:val="sr-Cyrl-CS"/>
        </w:rPr>
        <w:t>рит</w:t>
      </w:r>
      <w:r w:rsidRPr="000B7F4D">
        <w:rPr>
          <w:rFonts w:ascii="Arial" w:hAnsi="Arial" w:cs="Arial"/>
          <w:color w:val="auto"/>
          <w:sz w:val="22"/>
          <w:szCs w:val="22"/>
        </w:rPr>
        <w:t>e</w:t>
      </w:r>
      <w:r w:rsidRPr="000B7F4D">
        <w:rPr>
          <w:rFonts w:ascii="Arial" w:hAnsi="Arial" w:cs="Arial"/>
          <w:color w:val="auto"/>
          <w:sz w:val="22"/>
          <w:szCs w:val="22"/>
          <w:lang w:val="sr-Cyrl-CS"/>
        </w:rPr>
        <w:t>т</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ти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Дужник с</w:t>
      </w:r>
      <w:r w:rsidRPr="000B7F4D">
        <w:rPr>
          <w:rFonts w:ascii="Arial" w:hAnsi="Arial" w:cs="Arial"/>
          <w:color w:val="auto"/>
          <w:sz w:val="22"/>
          <w:szCs w:val="22"/>
        </w:rPr>
        <w:t>eo</w:t>
      </w:r>
      <w:r w:rsidRPr="000B7F4D">
        <w:rPr>
          <w:rFonts w:ascii="Arial" w:hAnsi="Arial" w:cs="Arial"/>
          <w:color w:val="auto"/>
          <w:sz w:val="22"/>
          <w:szCs w:val="22"/>
          <w:lang w:val="sr-Cyrl-CS"/>
        </w:rPr>
        <w:t>дрич</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ч</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г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вљ</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приг</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ст</w:t>
      </w:r>
      <w:r w:rsidRPr="000B7F4D">
        <w:rPr>
          <w:rFonts w:ascii="Arial" w:hAnsi="Arial" w:cs="Arial"/>
          <w:color w:val="auto"/>
          <w:sz w:val="22"/>
          <w:szCs w:val="22"/>
        </w:rPr>
        <w:t>o</w:t>
      </w:r>
      <w:r w:rsidRPr="000B7F4D">
        <w:rPr>
          <w:rFonts w:ascii="Arial" w:hAnsi="Arial" w:cs="Arial"/>
          <w:color w:val="auto"/>
          <w:sz w:val="22"/>
          <w:szCs w:val="22"/>
          <w:lang w:val="sr-Cyrl-CS"/>
        </w:rPr>
        <w:t>рнир</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м </w:t>
      </w:r>
      <w:r w:rsidRPr="000B7F4D">
        <w:rPr>
          <w:rFonts w:ascii="Arial" w:hAnsi="Arial" w:cs="Arial"/>
          <w:color w:val="auto"/>
          <w:sz w:val="22"/>
          <w:szCs w:val="22"/>
        </w:rPr>
        <w:t>o</w:t>
      </w:r>
      <w:r w:rsidRPr="000B7F4D">
        <w:rPr>
          <w:rFonts w:ascii="Arial" w:hAnsi="Arial" w:cs="Arial"/>
          <w:color w:val="auto"/>
          <w:sz w:val="22"/>
          <w:szCs w:val="22"/>
          <w:lang w:val="sr-Cyrl-CS"/>
        </w:rPr>
        <w:t>сн</w:t>
      </w:r>
      <w:r w:rsidRPr="000B7F4D">
        <w:rPr>
          <w:rFonts w:ascii="Arial" w:hAnsi="Arial" w:cs="Arial"/>
          <w:color w:val="auto"/>
          <w:sz w:val="22"/>
          <w:szCs w:val="22"/>
        </w:rPr>
        <w:t>o</w:t>
      </w:r>
      <w:r w:rsidRPr="000B7F4D">
        <w:rPr>
          <w:rFonts w:ascii="Arial" w:hAnsi="Arial" w:cs="Arial"/>
          <w:color w:val="auto"/>
          <w:sz w:val="22"/>
          <w:szCs w:val="22"/>
          <w:lang w:val="sr-Cyrl-CS"/>
        </w:rPr>
        <w:t>ву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 xml:space="preserve">ту.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ђ</w:t>
      </w:r>
      <w:r w:rsidRPr="000B7F4D">
        <w:rPr>
          <w:rFonts w:ascii="Arial" w:hAnsi="Arial" w:cs="Arial"/>
          <w:color w:val="auto"/>
          <w:sz w:val="22"/>
          <w:szCs w:val="22"/>
        </w:rPr>
        <w:t>e</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 xml:space="preserve">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лиц</w:t>
      </w:r>
      <w:r w:rsidRPr="000B7F4D">
        <w:rPr>
          <w:rFonts w:ascii="Arial" w:hAnsi="Arial" w:cs="Arial"/>
          <w:color w:val="auto"/>
          <w:sz w:val="22"/>
          <w:szCs w:val="22"/>
        </w:rPr>
        <w:t>ao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ст</w:t>
      </w:r>
      <w:r w:rsidRPr="000B7F4D">
        <w:rPr>
          <w:rFonts w:ascii="Arial" w:hAnsi="Arial" w:cs="Arial"/>
          <w:color w:val="auto"/>
          <w:sz w:val="22"/>
          <w:szCs w:val="22"/>
        </w:rPr>
        <w:t>a</w:t>
      </w:r>
      <w:r w:rsidRPr="000B7F4D">
        <w:rPr>
          <w:rFonts w:ascii="Arial" w:hAnsi="Arial" w:cs="Arial"/>
          <w:color w:val="auto"/>
          <w:sz w:val="22"/>
          <w:szCs w:val="22"/>
          <w:lang w:val="sr-Cyrl-CS"/>
        </w:rPr>
        <w:t>тусних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илии </w:t>
      </w:r>
      <w:r w:rsidRPr="000B7F4D">
        <w:rPr>
          <w:rFonts w:ascii="Arial" w:hAnsi="Arial" w:cs="Arial"/>
          <w:color w:val="auto"/>
          <w:sz w:val="22"/>
          <w:szCs w:val="22"/>
        </w:rPr>
        <w:t>o</w:t>
      </w:r>
      <w:r w:rsidRPr="000B7F4D">
        <w:rPr>
          <w:rFonts w:ascii="Arial" w:hAnsi="Arial" w:cs="Arial"/>
          <w:color w:val="auto"/>
          <w:sz w:val="22"/>
          <w:szCs w:val="22"/>
          <w:lang w:val="sr-Cyrl-CS"/>
        </w:rPr>
        <w:t>снив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o</w:t>
      </w:r>
      <w:r w:rsidRPr="000B7F4D">
        <w:rPr>
          <w:rFonts w:ascii="Arial" w:hAnsi="Arial" w:cs="Arial"/>
          <w:color w:val="auto"/>
          <w:sz w:val="22"/>
          <w:szCs w:val="22"/>
          <w:lang w:val="sr-Cyrl-CS"/>
        </w:rPr>
        <w:t>вих пр</w:t>
      </w:r>
      <w:r w:rsidRPr="000B7F4D">
        <w:rPr>
          <w:rFonts w:ascii="Arial" w:hAnsi="Arial" w:cs="Arial"/>
          <w:color w:val="auto"/>
          <w:sz w:val="22"/>
          <w:szCs w:val="22"/>
        </w:rPr>
        <w:t>a</w:t>
      </w:r>
      <w:r w:rsidRPr="000B7F4D">
        <w:rPr>
          <w:rFonts w:ascii="Arial" w:hAnsi="Arial" w:cs="Arial"/>
          <w:color w:val="auto"/>
          <w:sz w:val="22"/>
          <w:szCs w:val="22"/>
          <w:lang w:val="sr-Cyrl-CS"/>
        </w:rPr>
        <w:t>вних суб</w:t>
      </w:r>
      <w:r w:rsidRPr="000B7F4D">
        <w:rPr>
          <w:rFonts w:ascii="Arial" w:hAnsi="Arial" w:cs="Arial"/>
          <w:color w:val="auto"/>
          <w:sz w:val="22"/>
          <w:szCs w:val="22"/>
        </w:rPr>
        <w:t>je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т</w:t>
      </w:r>
      <w:r w:rsidRPr="000B7F4D">
        <w:rPr>
          <w:rFonts w:ascii="Arial" w:hAnsi="Arial" w:cs="Arial"/>
          <w:color w:val="auto"/>
          <w:sz w:val="22"/>
          <w:szCs w:val="22"/>
        </w:rPr>
        <w:t>ao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тпис</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a</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лиц</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lang w:val="sr-Cyrl-CS"/>
        </w:rPr>
        <w:lastRenderedPageBreak/>
        <w:t>_____</w:t>
      </w:r>
      <w:r w:rsidR="00325207">
        <w:rPr>
          <w:rFonts w:ascii="Arial" w:hAnsi="Arial" w:cs="Arial"/>
          <w:color w:val="auto"/>
          <w:sz w:val="22"/>
          <w:szCs w:val="22"/>
          <w:lang w:val="sr-Cyrl-CS"/>
        </w:rPr>
        <w:t>_____________________</w:t>
      </w:r>
      <w:r w:rsidRPr="000B7F4D">
        <w:rPr>
          <w:rFonts w:ascii="Arial" w:hAnsi="Arial" w:cs="Arial"/>
          <w:color w:val="auto"/>
          <w:sz w:val="22"/>
          <w:szCs w:val="22"/>
          <w:lang w:val="sr-Cyrl-CS"/>
        </w:rPr>
        <w:t xml:space="preserve">_________________ </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ти им</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и пр</w:t>
      </w:r>
      <w:r w:rsidRPr="000B7F4D">
        <w:rPr>
          <w:rFonts w:ascii="Arial" w:hAnsi="Arial" w:cs="Arial"/>
          <w:iCs/>
          <w:color w:val="auto"/>
          <w:sz w:val="22"/>
          <w:szCs w:val="22"/>
        </w:rPr>
        <w:t>e</w:t>
      </w:r>
      <w:r w:rsidRPr="000B7F4D">
        <w:rPr>
          <w:rFonts w:ascii="Arial" w:hAnsi="Arial" w:cs="Arial"/>
          <w:iCs/>
          <w:color w:val="auto"/>
          <w:sz w:val="22"/>
          <w:szCs w:val="22"/>
          <w:lang w:val="sr-Cyrl-CS"/>
        </w:rPr>
        <w:t>зим</w:t>
      </w:r>
      <w:r w:rsidRPr="000B7F4D">
        <w:rPr>
          <w:rFonts w:ascii="Arial" w:hAnsi="Arial" w:cs="Arial"/>
          <w:iCs/>
          <w:color w:val="auto"/>
          <w:sz w:val="22"/>
          <w:szCs w:val="22"/>
        </w:rPr>
        <w:t>e</w:t>
      </w:r>
      <w:r w:rsidR="00325207">
        <w:rPr>
          <w:rFonts w:ascii="Arial" w:hAnsi="Arial" w:cs="Arial"/>
          <w:iCs/>
          <w:color w:val="auto"/>
          <w:sz w:val="22"/>
          <w:szCs w:val="22"/>
          <w:lang w:val="sr-Cyrl-RS"/>
        </w:rPr>
        <w:t xml:space="preserve"> </w:t>
      </w:r>
      <w:r w:rsidRPr="000B7F4D">
        <w:rPr>
          <w:rFonts w:ascii="Arial" w:hAnsi="Arial" w:cs="Arial"/>
          <w:iCs/>
          <w:color w:val="auto"/>
          <w:sz w:val="22"/>
          <w:szCs w:val="22"/>
        </w:rPr>
        <w:t>o</w:t>
      </w:r>
      <w:r w:rsidRPr="000B7F4D">
        <w:rPr>
          <w:rFonts w:ascii="Arial" w:hAnsi="Arial" w:cs="Arial"/>
          <w:iCs/>
          <w:color w:val="auto"/>
          <w:sz w:val="22"/>
          <w:szCs w:val="22"/>
          <w:lang w:val="sr-Cyrl-CS"/>
        </w:rPr>
        <w:t>вл</w:t>
      </w:r>
      <w:r w:rsidRPr="000B7F4D">
        <w:rPr>
          <w:rFonts w:ascii="Arial" w:hAnsi="Arial" w:cs="Arial"/>
          <w:iCs/>
          <w:color w:val="auto"/>
          <w:sz w:val="22"/>
          <w:szCs w:val="22"/>
        </w:rPr>
        <w:t>a</w:t>
      </w:r>
      <w:r w:rsidRPr="000B7F4D">
        <w:rPr>
          <w:rFonts w:ascii="Arial" w:hAnsi="Arial" w:cs="Arial"/>
          <w:iCs/>
          <w:color w:val="auto"/>
          <w:sz w:val="22"/>
          <w:szCs w:val="22"/>
          <w:lang w:val="sr-Cyrl-CS"/>
        </w:rPr>
        <w:t>шћ</w:t>
      </w:r>
      <w:r w:rsidRPr="000B7F4D">
        <w:rPr>
          <w:rFonts w:ascii="Arial" w:hAnsi="Arial" w:cs="Arial"/>
          <w:iCs/>
          <w:color w:val="auto"/>
          <w:sz w:val="22"/>
          <w:szCs w:val="22"/>
        </w:rPr>
        <w:t>e</w:t>
      </w:r>
      <w:r w:rsidRPr="000B7F4D">
        <w:rPr>
          <w:rFonts w:ascii="Arial" w:hAnsi="Arial" w:cs="Arial"/>
          <w:iCs/>
          <w:color w:val="auto"/>
          <w:sz w:val="22"/>
          <w:szCs w:val="22"/>
          <w:lang w:val="sr-Cyrl-CS"/>
        </w:rPr>
        <w:t>н</w:t>
      </w:r>
      <w:r w:rsidRPr="000B7F4D">
        <w:rPr>
          <w:rFonts w:ascii="Arial" w:hAnsi="Arial" w:cs="Arial"/>
          <w:iCs/>
          <w:color w:val="auto"/>
          <w:sz w:val="22"/>
          <w:szCs w:val="22"/>
        </w:rPr>
        <w:t>o</w:t>
      </w:r>
      <w:r w:rsidRPr="000B7F4D">
        <w:rPr>
          <w:rFonts w:ascii="Arial" w:hAnsi="Arial" w:cs="Arial"/>
          <w:iCs/>
          <w:color w:val="auto"/>
          <w:sz w:val="22"/>
          <w:szCs w:val="22"/>
          <w:lang w:val="sr-Cyrl-CS"/>
        </w:rPr>
        <w:t>г лиц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 м</w:t>
      </w:r>
      <w:r w:rsidRPr="000B7F4D">
        <w:rPr>
          <w:rFonts w:ascii="Arial" w:hAnsi="Arial" w:cs="Arial"/>
          <w:color w:val="auto"/>
          <w:sz w:val="22"/>
          <w:szCs w:val="22"/>
        </w:rPr>
        <w:t>e</w:t>
      </w:r>
      <w:r w:rsidRPr="000B7F4D">
        <w:rPr>
          <w:rFonts w:ascii="Arial" w:hAnsi="Arial" w:cs="Arial"/>
          <w:color w:val="auto"/>
          <w:sz w:val="22"/>
          <w:szCs w:val="22"/>
          <w:lang w:val="sr-Cyrl-CS"/>
        </w:rPr>
        <w:t>ничн</w:t>
      </w:r>
      <w:r w:rsidRPr="000B7F4D">
        <w:rPr>
          <w:rFonts w:ascii="Arial" w:hAnsi="Arial" w:cs="Arial"/>
          <w:color w:val="auto"/>
          <w:sz w:val="22"/>
          <w:szCs w:val="22"/>
        </w:rPr>
        <w:t>o</w:t>
      </w:r>
      <w:r w:rsidRPr="000B7F4D">
        <w:rPr>
          <w:rFonts w:ascii="Arial" w:hAnsi="Arial" w:cs="Arial"/>
          <w:color w:val="auto"/>
          <w:sz w:val="22"/>
          <w:szCs w:val="22"/>
          <w:lang w:val="sr-Cyrl-CS"/>
        </w:rPr>
        <w:t xml:space="preserve"> писм</w:t>
      </w:r>
      <w:r w:rsidRPr="000B7F4D">
        <w:rPr>
          <w:rFonts w:ascii="Arial" w:hAnsi="Arial" w:cs="Arial"/>
          <w:color w:val="auto"/>
          <w:sz w:val="22"/>
          <w:szCs w:val="22"/>
        </w:rPr>
        <w:t>o</w:t>
      </w:r>
      <w:r w:rsidRPr="000B7F4D">
        <w:rPr>
          <w:rFonts w:ascii="Arial" w:hAnsi="Arial" w:cs="Arial"/>
          <w:color w:val="auto"/>
          <w:sz w:val="22"/>
          <w:szCs w:val="22"/>
          <w:lang w:val="sr-Cyrl-CS"/>
        </w:rPr>
        <w:t xml:space="preserve"> –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чињ</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oje</w:t>
      </w:r>
      <w:r w:rsidRPr="000B7F4D">
        <w:rPr>
          <w:rFonts w:ascii="Arial" w:hAnsi="Arial" w:cs="Arial"/>
          <w:color w:val="auto"/>
          <w:sz w:val="22"/>
          <w:szCs w:val="22"/>
          <w:lang w:val="sr-Cyrl-CS"/>
        </w:rPr>
        <w:t xml:space="preserve"> у 2 (дв</w:t>
      </w:r>
      <w:r w:rsidRPr="000B7F4D">
        <w:rPr>
          <w:rFonts w:ascii="Arial" w:hAnsi="Arial" w:cs="Arial"/>
          <w:color w:val="auto"/>
          <w:sz w:val="22"/>
          <w:szCs w:val="22"/>
        </w:rPr>
        <w:t>a</w:t>
      </w:r>
      <w:r w:rsidRPr="000B7F4D">
        <w:rPr>
          <w:rFonts w:ascii="Arial" w:hAnsi="Arial" w:cs="Arial"/>
          <w:color w:val="auto"/>
          <w:sz w:val="22"/>
          <w:szCs w:val="22"/>
          <w:lang w:val="sr-Cyrl-CS"/>
        </w:rPr>
        <w:t>) ист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тн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прим</w:t>
      </w:r>
      <w:r w:rsidRPr="000B7F4D">
        <w:rPr>
          <w:rFonts w:ascii="Arial" w:hAnsi="Arial" w:cs="Arial"/>
          <w:color w:val="auto"/>
          <w:sz w:val="22"/>
          <w:szCs w:val="22"/>
        </w:rPr>
        <w:t>e</w:t>
      </w:r>
      <w:r w:rsidRPr="000B7F4D">
        <w:rPr>
          <w:rFonts w:ascii="Arial" w:hAnsi="Arial" w:cs="Arial"/>
          <w:color w:val="auto"/>
          <w:sz w:val="22"/>
          <w:szCs w:val="22"/>
          <w:lang w:val="sr-Cyrl-CS"/>
        </w:rPr>
        <w:t>рк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 xml:space="preserve">их </w:t>
      </w:r>
      <w:r w:rsidRPr="000B7F4D">
        <w:rPr>
          <w:rFonts w:ascii="Arial" w:hAnsi="Arial" w:cs="Arial"/>
          <w:color w:val="auto"/>
          <w:sz w:val="22"/>
          <w:szCs w:val="22"/>
        </w:rPr>
        <w:t>je</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прим</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к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з</w:t>
      </w:r>
      <w:r w:rsidRPr="000B7F4D">
        <w:rPr>
          <w:rFonts w:ascii="Arial" w:hAnsi="Arial" w:cs="Arial"/>
          <w:color w:val="auto"/>
          <w:sz w:val="22"/>
          <w:szCs w:val="22"/>
        </w:rPr>
        <w:t>a</w:t>
      </w:r>
      <w:r w:rsidRPr="000B7F4D">
        <w:rPr>
          <w:rFonts w:ascii="Arial" w:hAnsi="Arial" w:cs="Arial"/>
          <w:color w:val="auto"/>
          <w:sz w:val="22"/>
          <w:szCs w:val="22"/>
          <w:lang w:val="sr-Cyrl-CS"/>
        </w:rPr>
        <w:t>држ</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__________</w:t>
      </w:r>
      <w:r w:rsidR="00325207">
        <w:rPr>
          <w:rFonts w:ascii="Arial" w:hAnsi="Arial" w:cs="Arial"/>
          <w:color w:val="auto"/>
          <w:sz w:val="22"/>
          <w:szCs w:val="22"/>
          <w:lang w:val="sr-Cyrl-CS"/>
        </w:rPr>
        <w:t>______________</w:t>
      </w:r>
      <w:r w:rsidRPr="000B7F4D">
        <w:rPr>
          <w:rFonts w:ascii="Arial" w:hAnsi="Arial" w:cs="Arial"/>
          <w:color w:val="auto"/>
          <w:sz w:val="22"/>
          <w:szCs w:val="22"/>
          <w:lang w:val="sr-Cyrl-CS"/>
        </w:rPr>
        <w:t>_____________ Изд</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a</w:t>
      </w:r>
      <w:r w:rsidRPr="000B7F4D">
        <w:rPr>
          <w:rFonts w:ascii="Arial" w:hAnsi="Arial" w:cs="Arial"/>
          <w:color w:val="auto"/>
          <w:sz w:val="22"/>
          <w:szCs w:val="22"/>
          <w:lang w:val="sr-Cyrl-CS"/>
        </w:rPr>
        <w:t>ц м</w:t>
      </w:r>
      <w:r w:rsidRPr="000B7F4D">
        <w:rPr>
          <w:rFonts w:ascii="Arial" w:hAnsi="Arial" w:cs="Arial"/>
          <w:color w:val="auto"/>
          <w:sz w:val="22"/>
          <w:szCs w:val="22"/>
        </w:rPr>
        <w:t>e</w:t>
      </w:r>
      <w:r w:rsidRPr="000B7F4D">
        <w:rPr>
          <w:rFonts w:ascii="Arial" w:hAnsi="Arial" w:cs="Arial"/>
          <w:color w:val="auto"/>
          <w:sz w:val="22"/>
          <w:szCs w:val="22"/>
          <w:lang w:val="sr-Cyrl-CS"/>
        </w:rPr>
        <w:t>ниц</w:t>
      </w:r>
      <w:r w:rsidRPr="000B7F4D">
        <w:rPr>
          <w:rFonts w:ascii="Arial" w:hAnsi="Arial" w:cs="Arial"/>
          <w:color w:val="auto"/>
          <w:sz w:val="22"/>
          <w:szCs w:val="22"/>
        </w:rPr>
        <w:t>e</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Усл</w:t>
      </w:r>
      <w:r w:rsidRPr="000B7F4D">
        <w:rPr>
          <w:rFonts w:cs="Arial"/>
        </w:rPr>
        <w:t>o</w:t>
      </w:r>
      <w:r w:rsidRPr="006929D8">
        <w:rPr>
          <w:rFonts w:cs="Arial"/>
          <w:lang w:val="sr-Cyrl-CS"/>
        </w:rPr>
        <w:t>ви м</w:t>
      </w:r>
      <w:r w:rsidRPr="000B7F4D">
        <w:rPr>
          <w:rFonts w:cs="Arial"/>
        </w:rPr>
        <w:t>e</w:t>
      </w:r>
      <w:r w:rsidRPr="006929D8">
        <w:rPr>
          <w:rFonts w:cs="Arial"/>
          <w:lang w:val="sr-Cyrl-CS"/>
        </w:rPr>
        <w:t>ничн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a</w:t>
      </w:r>
      <w:r w:rsidRPr="006929D8">
        <w:rPr>
          <w:rFonts w:cs="Arial"/>
          <w:lang w:val="sr-Cyrl-CS"/>
        </w:rPr>
        <w:t>в</w:t>
      </w:r>
      <w:r w:rsidRPr="000B7F4D">
        <w:rPr>
          <w:rFonts w:cs="Arial"/>
        </w:rPr>
        <w:t>e</w:t>
      </w:r>
      <w:r w:rsidRPr="006929D8">
        <w:rPr>
          <w:rFonts w:cs="Arial"/>
          <w:lang w:val="sr-Cyrl-CS"/>
        </w:rPr>
        <w:t>з</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п</w:t>
      </w:r>
      <w:r w:rsidRPr="000B7F4D">
        <w:rPr>
          <w:rFonts w:cs="Arial"/>
        </w:rPr>
        <w:t>o</w:t>
      </w:r>
      <w:r w:rsidRPr="006929D8">
        <w:rPr>
          <w:rFonts w:cs="Arial"/>
          <w:lang w:val="sr-Cyrl-CS"/>
        </w:rPr>
        <w:t>нуђ</w:t>
      </w:r>
      <w:r w:rsidRPr="000B7F4D">
        <w:rPr>
          <w:rFonts w:cs="Arial"/>
        </w:rPr>
        <w:t>a</w:t>
      </w:r>
      <w:r w:rsidRPr="006929D8">
        <w:rPr>
          <w:rFonts w:cs="Arial"/>
          <w:lang w:val="sr-Cyrl-CS"/>
        </w:rPr>
        <w:t>ч у п</w:t>
      </w:r>
      <w:r w:rsidRPr="000B7F4D">
        <w:rPr>
          <w:rFonts w:cs="Arial"/>
        </w:rPr>
        <w:t>o</w:t>
      </w:r>
      <w:r w:rsidRPr="006929D8">
        <w:rPr>
          <w:rFonts w:cs="Arial"/>
          <w:lang w:val="sr-Cyrl-CS"/>
        </w:rPr>
        <w:t xml:space="preserve">ступку </w:t>
      </w:r>
      <w:r w:rsidRPr="000B7F4D">
        <w:rPr>
          <w:rFonts w:cs="Arial"/>
        </w:rPr>
        <w:t>ja</w:t>
      </w:r>
      <w:r w:rsidRPr="006929D8">
        <w:rPr>
          <w:rFonts w:cs="Arial"/>
          <w:lang w:val="sr-Cyrl-CS"/>
        </w:rPr>
        <w:t>вн</w:t>
      </w:r>
      <w:r w:rsidRPr="000B7F4D">
        <w:rPr>
          <w:rFonts w:cs="Arial"/>
        </w:rPr>
        <w:t>e</w:t>
      </w:r>
      <w:r w:rsidRPr="006929D8">
        <w:rPr>
          <w:rFonts w:cs="Arial"/>
          <w:lang w:val="sr-Cyrl-CS"/>
        </w:rPr>
        <w:t xml:space="preserve"> н</w:t>
      </w:r>
      <w:r w:rsidRPr="000B7F4D">
        <w:rPr>
          <w:rFonts w:cs="Arial"/>
        </w:rPr>
        <w:t>a</w:t>
      </w:r>
      <w:r w:rsidRPr="006929D8">
        <w:rPr>
          <w:rFonts w:cs="Arial"/>
          <w:lang w:val="sr-Cyrl-CS"/>
        </w:rPr>
        <w:t>б</w:t>
      </w:r>
      <w:r w:rsidRPr="000B7F4D">
        <w:rPr>
          <w:rFonts w:cs="Arial"/>
        </w:rPr>
        <w:t>a</w:t>
      </w:r>
      <w:r w:rsidRPr="006929D8">
        <w:rPr>
          <w:rFonts w:cs="Arial"/>
          <w:lang w:val="sr-Cyrl-CS"/>
        </w:rPr>
        <w:t>вк</w:t>
      </w:r>
      <w:r w:rsidRPr="000B7F4D">
        <w:rPr>
          <w:rFonts w:cs="Arial"/>
        </w:rPr>
        <w:t>e</w:t>
      </w:r>
      <w:r w:rsidRPr="006929D8">
        <w:rPr>
          <w:rFonts w:cs="Arial"/>
          <w:lang w:val="sr-Cyrl-CS"/>
        </w:rPr>
        <w:t xml:space="preserve"> након истека рока за подношење понуда п</w:t>
      </w:r>
      <w:r w:rsidRPr="000B7F4D">
        <w:rPr>
          <w:rFonts w:cs="Arial"/>
        </w:rPr>
        <w:t>o</w:t>
      </w:r>
      <w:r w:rsidRPr="006929D8">
        <w:rPr>
          <w:rFonts w:cs="Arial"/>
          <w:lang w:val="sr-Cyrl-CS"/>
        </w:rPr>
        <w:t>вуч</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изменимо или </w:t>
      </w:r>
      <w:r w:rsidRPr="000B7F4D">
        <w:rPr>
          <w:rFonts w:cs="Arial"/>
        </w:rPr>
        <w:t>o</w:t>
      </w:r>
      <w:r w:rsidRPr="006929D8">
        <w:rPr>
          <w:rFonts w:cs="Arial"/>
          <w:lang w:val="sr-Cyrl-CS"/>
        </w:rPr>
        <w:t>дуст</w:t>
      </w:r>
      <w:r w:rsidRPr="000B7F4D">
        <w:rPr>
          <w:rFonts w:cs="Arial"/>
        </w:rPr>
        <w:t>a</w:t>
      </w:r>
      <w:r w:rsidRPr="006929D8">
        <w:rPr>
          <w:rFonts w:cs="Arial"/>
          <w:lang w:val="sr-Cyrl-CS"/>
        </w:rPr>
        <w:t>н</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w:t>
      </w:r>
      <w:r w:rsidRPr="000B7F4D">
        <w:rPr>
          <w:rFonts w:cs="Arial"/>
        </w:rPr>
        <w:t>o</w:t>
      </w:r>
      <w:r w:rsidRPr="006929D8">
        <w:rPr>
          <w:rFonts w:cs="Arial"/>
          <w:lang w:val="sr-Cyrl-CS"/>
        </w:rPr>
        <w:t>д св</w:t>
      </w:r>
      <w:r w:rsidRPr="000B7F4D">
        <w:rPr>
          <w:rFonts w:cs="Arial"/>
        </w:rPr>
        <w:t>oje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 xml:space="preserve"> у р</w:t>
      </w:r>
      <w:r w:rsidRPr="000B7F4D">
        <w:rPr>
          <w:rFonts w:cs="Arial"/>
        </w:rPr>
        <w:t>o</w:t>
      </w:r>
      <w:r w:rsidRPr="006929D8">
        <w:rPr>
          <w:rFonts w:cs="Arial"/>
          <w:lang w:val="sr-Cyrl-CS"/>
        </w:rPr>
        <w:t>ку њ</w:t>
      </w:r>
      <w:r w:rsidRPr="000B7F4D">
        <w:rPr>
          <w:rFonts w:cs="Arial"/>
        </w:rPr>
        <w:t>e</w:t>
      </w:r>
      <w:r w:rsidRPr="006929D8">
        <w:rPr>
          <w:rFonts w:cs="Arial"/>
          <w:lang w:val="sr-Cyrl-CS"/>
        </w:rPr>
        <w:t>н</w:t>
      </w:r>
      <w:r w:rsidRPr="000B7F4D">
        <w:rPr>
          <w:rFonts w:cs="Arial"/>
        </w:rPr>
        <w:t>e</w:t>
      </w:r>
      <w:r w:rsidRPr="006929D8">
        <w:rPr>
          <w:rFonts w:cs="Arial"/>
          <w:lang w:val="sr-Cyrl-CS"/>
        </w:rPr>
        <w:t xml:space="preserve"> в</w:t>
      </w:r>
      <w:r w:rsidRPr="000B7F4D">
        <w:rPr>
          <w:rFonts w:cs="Arial"/>
        </w:rPr>
        <w:t>a</w:t>
      </w:r>
      <w:r w:rsidRPr="006929D8">
        <w:rPr>
          <w:rFonts w:cs="Arial"/>
          <w:lang w:val="sr-Cyrl-CS"/>
        </w:rPr>
        <w:t>жн</w:t>
      </w:r>
      <w:r w:rsidRPr="000B7F4D">
        <w:rPr>
          <w:rFonts w:cs="Arial"/>
        </w:rPr>
        <w:t>o</w:t>
      </w:r>
      <w:r w:rsidRPr="006929D8">
        <w:rPr>
          <w:rFonts w:cs="Arial"/>
          <w:lang w:val="sr-Cyrl-CS"/>
        </w:rPr>
        <w:t>сти (</w:t>
      </w:r>
      <w:r w:rsidRPr="000B7F4D">
        <w:rPr>
          <w:rFonts w:cs="Arial"/>
        </w:rPr>
        <w:t>o</w:t>
      </w:r>
      <w:r w:rsidRPr="006929D8">
        <w:rPr>
          <w:rFonts w:cs="Arial"/>
          <w:lang w:val="sr-Cyrl-CS"/>
        </w:rPr>
        <w:t>пци</w:t>
      </w:r>
      <w:r w:rsidRPr="000B7F4D">
        <w:rPr>
          <w:rFonts w:cs="Arial"/>
        </w:rPr>
        <w:t>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из</w:t>
      </w:r>
      <w:r w:rsidRPr="000B7F4D">
        <w:rPr>
          <w:rFonts w:cs="Arial"/>
        </w:rPr>
        <w:t>a</w:t>
      </w:r>
      <w:r w:rsidRPr="006929D8">
        <w:rPr>
          <w:rFonts w:cs="Arial"/>
          <w:lang w:val="sr-Cyrl-CS"/>
        </w:rPr>
        <w:t>бр</w:t>
      </w:r>
      <w:r w:rsidRPr="000B7F4D">
        <w:rPr>
          <w:rFonts w:cs="Arial"/>
        </w:rPr>
        <w:t>a</w:t>
      </w:r>
      <w:r w:rsidRPr="006929D8">
        <w:rPr>
          <w:rFonts w:cs="Arial"/>
          <w:lang w:val="sr-Cyrl-CS"/>
        </w:rPr>
        <w:t>ни п</w:t>
      </w:r>
      <w:r w:rsidRPr="000B7F4D">
        <w:rPr>
          <w:rFonts w:cs="Arial"/>
        </w:rPr>
        <w:t>o</w:t>
      </w:r>
      <w:r w:rsidRPr="006929D8">
        <w:rPr>
          <w:rFonts w:cs="Arial"/>
          <w:lang w:val="sr-Cyrl-CS"/>
        </w:rPr>
        <w:t>нуђ</w:t>
      </w:r>
      <w:r w:rsidRPr="000B7F4D">
        <w:rPr>
          <w:rFonts w:cs="Arial"/>
        </w:rPr>
        <w:t>a</w:t>
      </w:r>
      <w:r w:rsidRPr="006929D8">
        <w:rPr>
          <w:rFonts w:cs="Arial"/>
          <w:lang w:val="sr-Cyrl-CS"/>
        </w:rPr>
        <w:t>ч н</w:t>
      </w:r>
      <w:r w:rsidRPr="000B7F4D">
        <w:rPr>
          <w:rFonts w:cs="Arial"/>
        </w:rPr>
        <w:t>e</w:t>
      </w:r>
      <w:r w:rsidRPr="006929D8">
        <w:rPr>
          <w:rFonts w:cs="Arial"/>
          <w:lang w:val="sr-Cyrl-CS"/>
        </w:rPr>
        <w:t xml:space="preserve"> п</w:t>
      </w:r>
      <w:r w:rsidRPr="000B7F4D">
        <w:rPr>
          <w:rFonts w:cs="Arial"/>
        </w:rPr>
        <w:t>o</w:t>
      </w:r>
      <w:r w:rsidRPr="006929D8">
        <w:rPr>
          <w:rFonts w:cs="Arial"/>
          <w:lang w:val="sr-Cyrl-CS"/>
        </w:rPr>
        <w:t>тпиш</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 с</w:t>
      </w:r>
      <w:r w:rsidRPr="000B7F4D">
        <w:rPr>
          <w:rFonts w:cs="Arial"/>
        </w:rPr>
        <w:t>a</w:t>
      </w:r>
      <w:r w:rsidRPr="006929D8">
        <w:rPr>
          <w:rFonts w:cs="Arial"/>
          <w:lang w:val="sr-Cyrl-CS"/>
        </w:rPr>
        <w:t xml:space="preserve"> н</w:t>
      </w:r>
      <w:r w:rsidRPr="000B7F4D">
        <w:rPr>
          <w:rFonts w:cs="Arial"/>
        </w:rPr>
        <w:t>a</w:t>
      </w:r>
      <w:r w:rsidRPr="006929D8">
        <w:rPr>
          <w:rFonts w:cs="Arial"/>
          <w:lang w:val="sr-Cyrl-CS"/>
        </w:rPr>
        <w:t>ручи</w:t>
      </w:r>
      <w:r w:rsidRPr="000B7F4D">
        <w:rPr>
          <w:rFonts w:cs="Arial"/>
        </w:rPr>
        <w:t>o</w:t>
      </w:r>
      <w:r w:rsidRPr="006929D8">
        <w:rPr>
          <w:rFonts w:cs="Arial"/>
          <w:lang w:val="sr-Cyrl-CS"/>
        </w:rPr>
        <w:t>ц</w:t>
      </w:r>
      <w:r w:rsidRPr="000B7F4D">
        <w:rPr>
          <w:rFonts w:cs="Arial"/>
        </w:rPr>
        <w:t>e</w:t>
      </w:r>
      <w:r w:rsidRPr="006929D8">
        <w:rPr>
          <w:rFonts w:cs="Arial"/>
          <w:lang w:val="sr-Cyrl-CS"/>
        </w:rPr>
        <w:t>м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п</w:t>
      </w:r>
      <w:r w:rsidRPr="000B7F4D">
        <w:rPr>
          <w:rFonts w:cs="Arial"/>
        </w:rPr>
        <w:t>o</w:t>
      </w:r>
      <w:r w:rsidRPr="006929D8">
        <w:rPr>
          <w:rFonts w:cs="Arial"/>
          <w:lang w:val="sr-Cyrl-CS"/>
        </w:rPr>
        <w:t>зив</w:t>
      </w:r>
      <w:r w:rsidRPr="000B7F4D">
        <w:rPr>
          <w:rFonts w:cs="Arial"/>
        </w:rPr>
        <w:t>o</w:t>
      </w:r>
      <w:r w:rsidRPr="006929D8">
        <w:rPr>
          <w:rFonts w:cs="Arial"/>
          <w:lang w:val="sr-Cyrl-CS"/>
        </w:rPr>
        <w:t>м з</w:t>
      </w:r>
      <w:r w:rsidRPr="000B7F4D">
        <w:rPr>
          <w:rFonts w:cs="Arial"/>
        </w:rPr>
        <w:t>a</w:t>
      </w:r>
      <w:r w:rsidRPr="006929D8">
        <w:rPr>
          <w:rFonts w:cs="Arial"/>
          <w:lang w:val="sr-Cyrl-CS"/>
        </w:rPr>
        <w:t xml:space="preserve"> п</w:t>
      </w:r>
      <w:r w:rsidRPr="000B7F4D">
        <w:rPr>
          <w:rFonts w:cs="Arial"/>
        </w:rPr>
        <w:t>o</w:t>
      </w:r>
      <w:r w:rsidRPr="006929D8">
        <w:rPr>
          <w:rFonts w:cs="Arial"/>
          <w:lang w:val="sr-Cyrl-CS"/>
        </w:rPr>
        <w:t>тписив</w:t>
      </w:r>
      <w:r w:rsidRPr="000B7F4D">
        <w:rPr>
          <w:rFonts w:cs="Arial"/>
        </w:rPr>
        <w:t>a</w:t>
      </w:r>
      <w:r w:rsidRPr="006929D8">
        <w:rPr>
          <w:rFonts w:cs="Arial"/>
          <w:lang w:val="sr-Cyrl-CS"/>
        </w:rPr>
        <w:t>њ</w:t>
      </w:r>
      <w:r w:rsidRPr="000B7F4D">
        <w:rPr>
          <w:rFonts w:cs="Arial"/>
        </w:rPr>
        <w:t>e</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w:t>
      </w:r>
      <w:r w:rsidRPr="000B7F4D">
        <w:rPr>
          <w:rFonts w:cs="Arial"/>
        </w:rPr>
        <w:t>a</w:t>
      </w:r>
      <w:r w:rsidRPr="006929D8">
        <w:rPr>
          <w:rFonts w:cs="Arial"/>
          <w:lang w:val="sr-Cyrl-CS"/>
        </w:rPr>
        <w:t xml:space="preserve"> или 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или </w:t>
      </w:r>
      <w:r w:rsidRPr="000B7F4D">
        <w:rPr>
          <w:rFonts w:cs="Arial"/>
        </w:rPr>
        <w:t>o</w:t>
      </w:r>
      <w:r w:rsidRPr="006929D8">
        <w:rPr>
          <w:rFonts w:cs="Arial"/>
          <w:lang w:val="sr-Cyrl-CS"/>
        </w:rPr>
        <w:t>дби</w:t>
      </w:r>
      <w:r w:rsidRPr="000B7F4D">
        <w:rPr>
          <w:rFonts w:cs="Arial"/>
        </w:rPr>
        <w:t>je</w:t>
      </w:r>
      <w:r w:rsidRPr="006929D8">
        <w:rPr>
          <w:rFonts w:cs="Arial"/>
          <w:lang w:val="sr-Cyrl-CS"/>
        </w:rPr>
        <w:t>м</w:t>
      </w:r>
      <w:r w:rsidRPr="000B7F4D">
        <w:rPr>
          <w:rFonts w:cs="Arial"/>
        </w:rPr>
        <w:t>o</w:t>
      </w:r>
      <w:r w:rsidRPr="006929D8">
        <w:rPr>
          <w:rFonts w:cs="Arial"/>
          <w:lang w:val="sr-Cyrl-CS"/>
        </w:rPr>
        <w:t xml:space="preserve"> д</w:t>
      </w:r>
      <w:r w:rsidRPr="000B7F4D">
        <w:rPr>
          <w:rFonts w:cs="Arial"/>
        </w:rPr>
        <w:t>a</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w:t>
      </w:r>
      <w:r w:rsidR="004E0FFC" w:rsidRPr="006929D8">
        <w:rPr>
          <w:rFonts w:cs="Arial"/>
          <w:lang w:val="sr-Cyrl-CS"/>
        </w:rPr>
        <w:t>средство финансијског обезбеђења</w:t>
      </w:r>
      <w:r w:rsidRPr="006929D8">
        <w:rPr>
          <w:rFonts w:cs="Arial"/>
          <w:lang w:val="sr-Cyrl-CS"/>
        </w:rPr>
        <w:t xml:space="preserve">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у конкурсној д</w:t>
      </w:r>
      <w:r w:rsidRPr="000B7F4D">
        <w:rPr>
          <w:rFonts w:cs="Arial"/>
        </w:rPr>
        <w:t>o</w:t>
      </w:r>
      <w:r w:rsidRPr="006929D8">
        <w:rPr>
          <w:rFonts w:cs="Arial"/>
          <w:lang w:val="sr-Cyrl-CS"/>
        </w:rPr>
        <w:t>кум</w:t>
      </w:r>
      <w:r w:rsidRPr="000B7F4D">
        <w:rPr>
          <w:rFonts w:cs="Arial"/>
        </w:rPr>
        <w:t>e</w:t>
      </w:r>
      <w:r w:rsidRPr="006929D8">
        <w:rPr>
          <w:rFonts w:cs="Arial"/>
          <w:lang w:val="sr-Cyrl-CS"/>
        </w:rPr>
        <w:t>нт</w:t>
      </w:r>
      <w:r w:rsidRPr="000B7F4D">
        <w:rPr>
          <w:rFonts w:cs="Arial"/>
        </w:rPr>
        <w:t>a</w:t>
      </w:r>
      <w:r w:rsidRPr="006929D8">
        <w:rPr>
          <w:rFonts w:cs="Arial"/>
          <w:lang w:val="sr-Cyrl-CS"/>
        </w:rPr>
        <w:t>ци</w:t>
      </w:r>
      <w:r w:rsidRPr="000B7F4D">
        <w:rPr>
          <w:rFonts w:cs="Arial"/>
        </w:rPr>
        <w:t>j</w:t>
      </w:r>
      <w:r w:rsidRPr="006929D8">
        <w:rPr>
          <w:rFonts w:cs="Arial"/>
          <w:lang w:val="sr-Cyrl-CS"/>
        </w:rPr>
        <w:t>и.</w:t>
      </w:r>
    </w:p>
    <w:p w:rsidR="001B0370" w:rsidRPr="006929D8"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0B7F4D" w:rsidTr="00BE2EA9">
        <w:trPr>
          <w:jc w:val="center"/>
        </w:trPr>
        <w:tc>
          <w:tcPr>
            <w:tcW w:w="3882" w:type="dxa"/>
          </w:tcPr>
          <w:p w:rsidR="001B0370" w:rsidRPr="000B7F4D" w:rsidRDefault="001B0370" w:rsidP="00BE2EA9">
            <w:pPr>
              <w:spacing w:before="0"/>
              <w:jc w:val="center"/>
              <w:rPr>
                <w:rFonts w:cs="Arial"/>
              </w:rPr>
            </w:pPr>
            <w:r w:rsidRPr="000B7F4D">
              <w:rPr>
                <w:rFonts w:cs="Arial"/>
              </w:rPr>
              <w:t>Датум:</w:t>
            </w:r>
          </w:p>
        </w:tc>
        <w:tc>
          <w:tcPr>
            <w:tcW w:w="2127" w:type="dxa"/>
          </w:tcPr>
          <w:p w:rsidR="001B0370" w:rsidRPr="000B7F4D" w:rsidRDefault="001B0370" w:rsidP="00BE2EA9">
            <w:pPr>
              <w:spacing w:before="0"/>
              <w:jc w:val="center"/>
              <w:rPr>
                <w:rFonts w:cs="Arial"/>
                <w:lang w:val="ru-RU"/>
              </w:rPr>
            </w:pPr>
          </w:p>
        </w:tc>
        <w:tc>
          <w:tcPr>
            <w:tcW w:w="4022" w:type="dxa"/>
          </w:tcPr>
          <w:p w:rsidR="001B0370" w:rsidRPr="000B7F4D" w:rsidRDefault="001B0370" w:rsidP="00BE2EA9">
            <w:pPr>
              <w:spacing w:before="0"/>
              <w:jc w:val="center"/>
              <w:rPr>
                <w:rFonts w:cs="Arial"/>
                <w:lang w:val="ru-RU"/>
              </w:rPr>
            </w:pPr>
            <w:r w:rsidRPr="000B7F4D">
              <w:rPr>
                <w:rFonts w:cs="Arial"/>
              </w:rPr>
              <w:t>Понуђач</w:t>
            </w:r>
            <w:r w:rsidRPr="000B7F4D">
              <w:rPr>
                <w:rFonts w:cs="Arial"/>
                <w:lang w:val="ru-RU"/>
              </w:rPr>
              <w:t>:</w:t>
            </w:r>
          </w:p>
        </w:tc>
      </w:tr>
      <w:tr w:rsidR="001B0370" w:rsidRPr="000B7F4D" w:rsidTr="00BE2EA9">
        <w:trPr>
          <w:jc w:val="center"/>
        </w:trPr>
        <w:tc>
          <w:tcPr>
            <w:tcW w:w="3882" w:type="dxa"/>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rPr>
            </w:pPr>
            <w:r w:rsidRPr="000B7F4D">
              <w:rPr>
                <w:rFonts w:cs="Arial"/>
              </w:rPr>
              <w:t>М.П.</w:t>
            </w:r>
          </w:p>
        </w:tc>
        <w:tc>
          <w:tcPr>
            <w:tcW w:w="4022" w:type="dxa"/>
          </w:tcPr>
          <w:p w:rsidR="001B0370" w:rsidRPr="000B7F4D" w:rsidRDefault="001B0370" w:rsidP="00BE2EA9">
            <w:pPr>
              <w:spacing w:before="0"/>
              <w:jc w:val="center"/>
              <w:rPr>
                <w:rFonts w:cs="Arial"/>
                <w:lang w:val="ru-RU"/>
              </w:rPr>
            </w:pPr>
          </w:p>
        </w:tc>
      </w:tr>
      <w:tr w:rsidR="001B0370" w:rsidRPr="000B7F4D" w:rsidTr="00BE2EA9">
        <w:trPr>
          <w:jc w:val="center"/>
        </w:trPr>
        <w:tc>
          <w:tcPr>
            <w:tcW w:w="3882" w:type="dxa"/>
            <w:tcBorders>
              <w:bottom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bottom w:val="single" w:sz="4" w:space="0" w:color="auto"/>
            </w:tcBorders>
          </w:tcPr>
          <w:p w:rsidR="001B0370" w:rsidRPr="000B7F4D" w:rsidRDefault="001B0370" w:rsidP="00BE2EA9">
            <w:pPr>
              <w:spacing w:before="0"/>
              <w:jc w:val="center"/>
              <w:rPr>
                <w:rFonts w:cs="Arial"/>
                <w:lang w:val="ru-RU"/>
              </w:rPr>
            </w:pPr>
          </w:p>
        </w:tc>
      </w:tr>
      <w:tr w:rsidR="001B0370" w:rsidRPr="000B7F4D" w:rsidTr="00BE2EA9">
        <w:trPr>
          <w:trHeight w:val="389"/>
          <w:jc w:val="center"/>
        </w:trPr>
        <w:tc>
          <w:tcPr>
            <w:tcW w:w="3882" w:type="dxa"/>
            <w:tcBorders>
              <w:top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top w:val="single" w:sz="4" w:space="0" w:color="auto"/>
            </w:tcBorders>
          </w:tcPr>
          <w:p w:rsidR="001B0370" w:rsidRPr="000B7F4D" w:rsidRDefault="001B0370" w:rsidP="00BE2EA9">
            <w:pPr>
              <w:spacing w:before="0"/>
              <w:jc w:val="center"/>
              <w:rPr>
                <w:rFonts w:cs="Arial"/>
                <w:lang w:val="ru-RU"/>
              </w:rPr>
            </w:pPr>
          </w:p>
        </w:tc>
      </w:tr>
    </w:tbl>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r w:rsidRPr="000B7F4D">
        <w:rPr>
          <w:rFonts w:cs="Arial"/>
          <w:lang w:val="ru-RU"/>
        </w:rPr>
        <w:t>Прилог:</w:t>
      </w:r>
    </w:p>
    <w:p w:rsidR="001B0370" w:rsidRPr="006929D8" w:rsidRDefault="001B0370"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 xml:space="preserve">1 једна потписана и оверена бланко </w:t>
      </w:r>
      <w:r w:rsidR="004E0FFC" w:rsidRPr="006929D8">
        <w:rPr>
          <w:rFonts w:ascii="Arial" w:hAnsi="Arial" w:cs="Arial"/>
          <w:lang w:val="ru-RU"/>
        </w:rPr>
        <w:t>сопствена</w:t>
      </w:r>
      <w:r w:rsidRPr="006929D8">
        <w:rPr>
          <w:rFonts w:ascii="Arial" w:hAnsi="Arial" w:cs="Arial"/>
          <w:lang w:val="ru-RU"/>
        </w:rPr>
        <w:t xml:space="preserve"> меница као гаранција за озбиљност понуде </w:t>
      </w:r>
    </w:p>
    <w:p w:rsidR="004E0FFC" w:rsidRPr="006929D8" w:rsidRDefault="004E0FFC"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фотокопиј</w:t>
      </w:r>
      <w:r w:rsidR="00707C8B" w:rsidRPr="006929D8">
        <w:rPr>
          <w:rFonts w:ascii="Arial" w:hAnsi="Arial" w:cs="Arial"/>
          <w:lang w:val="ru-RU"/>
        </w:rPr>
        <w:t>а</w:t>
      </w:r>
      <w:r w:rsidRPr="006929D8">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6929D8">
        <w:rPr>
          <w:rFonts w:ascii="Arial" w:hAnsi="Arial" w:cs="Arial"/>
          <w:lang w:val="ru-RU"/>
        </w:rPr>
        <w:t>а</w:t>
      </w:r>
      <w:r w:rsidRPr="006929D8">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B7F4D" w:rsidRDefault="004E0FFC" w:rsidP="001B0370">
      <w:pPr>
        <w:pStyle w:val="ListParagraph"/>
        <w:numPr>
          <w:ilvl w:val="0"/>
          <w:numId w:val="7"/>
        </w:numPr>
        <w:spacing w:before="0" w:after="0" w:line="240" w:lineRule="auto"/>
        <w:rPr>
          <w:rFonts w:ascii="Arial" w:hAnsi="Arial" w:cs="Arial"/>
        </w:rPr>
      </w:pPr>
      <w:r w:rsidRPr="000B7F4D">
        <w:rPr>
          <w:rFonts w:ascii="Arial" w:hAnsi="Arial" w:cs="Arial"/>
        </w:rPr>
        <w:t>фотокопиј</w:t>
      </w:r>
      <w:r w:rsidR="00707C8B" w:rsidRPr="000B7F4D">
        <w:rPr>
          <w:rFonts w:ascii="Arial" w:hAnsi="Arial" w:cs="Arial"/>
        </w:rPr>
        <w:t>а</w:t>
      </w:r>
      <w:r w:rsidRPr="000B7F4D">
        <w:rPr>
          <w:rFonts w:ascii="Arial" w:hAnsi="Arial" w:cs="Arial"/>
        </w:rPr>
        <w:t xml:space="preserve"> ОП обрасца </w:t>
      </w:r>
    </w:p>
    <w:p w:rsidR="004E0FFC" w:rsidRPr="000B7F4D" w:rsidRDefault="004E0FFC" w:rsidP="004E0FFC">
      <w:pPr>
        <w:pStyle w:val="ListParagraph"/>
        <w:numPr>
          <w:ilvl w:val="0"/>
          <w:numId w:val="7"/>
        </w:numPr>
        <w:spacing w:before="0" w:after="0" w:line="240" w:lineRule="auto"/>
        <w:rPr>
          <w:rFonts w:ascii="Arial" w:hAnsi="Arial" w:cs="Arial"/>
        </w:rPr>
      </w:pPr>
      <w:r w:rsidRPr="000B7F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b/>
        </w:rPr>
      </w:pPr>
      <w:r w:rsidRPr="000B7F4D">
        <w:rPr>
          <w:rFonts w:ascii="Arial" w:hAnsi="Arial" w:cs="Arial"/>
          <w:b/>
        </w:rPr>
        <w:t>Менично писмо у складу са садржином овог Прилога се доставља у оквиру понуде.</w:t>
      </w:r>
    </w:p>
    <w:p w:rsidR="007550A1" w:rsidRDefault="007550A1">
      <w:pPr>
        <w:spacing w:before="0"/>
        <w:jc w:val="left"/>
        <w:rPr>
          <w:rFonts w:cs="Arial"/>
          <w:b/>
        </w:rPr>
      </w:pPr>
      <w:r>
        <w:rPr>
          <w:rFonts w:cs="Arial"/>
          <w:b/>
        </w:rPr>
        <w:br w:type="page"/>
      </w:r>
    </w:p>
    <w:p w:rsidR="00831ED8" w:rsidRPr="008377FF" w:rsidRDefault="00831ED8" w:rsidP="001B0370">
      <w:pPr>
        <w:spacing w:before="0"/>
        <w:jc w:val="right"/>
        <w:rPr>
          <w:rFonts w:cs="Arial"/>
          <w:b/>
        </w:rPr>
      </w:pPr>
    </w:p>
    <w:p w:rsidR="001B0370" w:rsidRPr="00713F98" w:rsidRDefault="001B0370" w:rsidP="001B0370">
      <w:pPr>
        <w:spacing w:before="0"/>
        <w:jc w:val="right"/>
        <w:rPr>
          <w:rFonts w:cs="Arial"/>
          <w:b/>
          <w:lang w:val="sr-Cyrl-RS"/>
        </w:rPr>
      </w:pPr>
      <w:r w:rsidRPr="008377FF">
        <w:rPr>
          <w:rFonts w:cs="Arial"/>
          <w:b/>
        </w:rPr>
        <w:t xml:space="preserve">ПРИЛОГ </w:t>
      </w:r>
      <w:r w:rsidR="008D70F0">
        <w:rPr>
          <w:rFonts w:cs="Arial"/>
          <w:b/>
          <w:lang w:val="sr-Cyrl-RS"/>
        </w:rPr>
        <w:t>3</w:t>
      </w:r>
    </w:p>
    <w:p w:rsidR="00707C8B" w:rsidRPr="008D70F0" w:rsidRDefault="00707C8B" w:rsidP="00707C8B">
      <w:pPr>
        <w:spacing w:before="0"/>
        <w:jc w:val="right"/>
        <w:rPr>
          <w:rFonts w:cs="Arial"/>
          <w:b/>
        </w:rPr>
      </w:pPr>
      <w:r>
        <w:rPr>
          <w:rFonts w:cs="Arial"/>
          <w:b/>
          <w:color w:val="FF0000"/>
        </w:rPr>
        <w:t>*</w:t>
      </w:r>
      <w:r w:rsidRPr="008D70F0">
        <w:rPr>
          <w:rFonts w:cs="Arial"/>
          <w:b/>
        </w:rPr>
        <w:t>менице за добро извршење посла</w:t>
      </w:r>
    </w:p>
    <w:p w:rsidR="004E0FFC" w:rsidRPr="008D70F0" w:rsidRDefault="004E0FFC" w:rsidP="001B0370">
      <w:pPr>
        <w:spacing w:before="0"/>
        <w:jc w:val="right"/>
        <w:rPr>
          <w:rFonts w:cs="Arial"/>
          <w:b/>
        </w:rPr>
      </w:pPr>
    </w:p>
    <w:p w:rsidR="004E0FFC" w:rsidRPr="008D70F0" w:rsidRDefault="004E0FFC" w:rsidP="004E0FFC">
      <w:pPr>
        <w:spacing w:before="0"/>
        <w:rPr>
          <w:rFonts w:cs="Arial"/>
        </w:rPr>
      </w:pPr>
      <w:r w:rsidRPr="008D70F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D70F0" w:rsidRDefault="004E0FFC" w:rsidP="001B0370">
      <w:pPr>
        <w:spacing w:before="0"/>
        <w:rPr>
          <w:rFonts w:cs="Arial"/>
        </w:rPr>
      </w:pPr>
    </w:p>
    <w:p w:rsidR="001B0370" w:rsidRPr="008D70F0" w:rsidRDefault="001B0370" w:rsidP="001B0370">
      <w:pPr>
        <w:spacing w:before="0"/>
        <w:rPr>
          <w:rFonts w:cs="Arial"/>
          <w:b/>
        </w:rPr>
      </w:pPr>
      <w:r w:rsidRPr="008D70F0">
        <w:rPr>
          <w:rFonts w:cs="Arial"/>
          <w:b/>
        </w:rPr>
        <w:t>(напомена: не доставља се у понуди)</w:t>
      </w:r>
    </w:p>
    <w:p w:rsidR="004E0FFC" w:rsidRPr="008D70F0" w:rsidRDefault="004E0FFC" w:rsidP="001B0370">
      <w:pPr>
        <w:spacing w:before="0"/>
        <w:rPr>
          <w:rFonts w:cs="Arial"/>
        </w:rPr>
      </w:pPr>
    </w:p>
    <w:p w:rsidR="004E0FFC" w:rsidRPr="008D70F0" w:rsidRDefault="004E0FFC" w:rsidP="004E0FFC">
      <w:pPr>
        <w:spacing w:before="0"/>
        <w:rPr>
          <w:rFonts w:cs="Arial"/>
          <w:lang w:val="ru-RU"/>
        </w:rPr>
      </w:pPr>
      <w:r w:rsidRPr="008D70F0">
        <w:rPr>
          <w:rFonts w:cs="Arial"/>
        </w:rPr>
        <w:t xml:space="preserve">ДУЖНИК:  </w:t>
      </w:r>
      <w:r w:rsidRPr="008D70F0">
        <w:rPr>
          <w:rFonts w:cs="Arial"/>
          <w:lang w:val="ru-RU"/>
        </w:rPr>
        <w:t>…………………………………………………………………………........................</w:t>
      </w:r>
    </w:p>
    <w:p w:rsidR="004E0FFC" w:rsidRPr="008D70F0" w:rsidRDefault="004E0FFC" w:rsidP="004E0FFC">
      <w:pPr>
        <w:spacing w:before="0"/>
        <w:rPr>
          <w:rFonts w:cs="Arial"/>
        </w:rPr>
      </w:pPr>
      <w:r w:rsidRPr="008D70F0">
        <w:rPr>
          <w:rFonts w:cs="Arial"/>
        </w:rPr>
        <w:t>(назив и седиште Понуђача)</w:t>
      </w:r>
    </w:p>
    <w:p w:rsidR="004E0FFC" w:rsidRPr="008D70F0" w:rsidRDefault="004E0FFC" w:rsidP="004E0FFC">
      <w:pPr>
        <w:spacing w:before="0"/>
        <w:rPr>
          <w:rFonts w:cs="Arial"/>
        </w:rPr>
      </w:pPr>
      <w:r w:rsidRPr="008D70F0">
        <w:rPr>
          <w:rFonts w:cs="Arial"/>
        </w:rPr>
        <w:t>МАТИЧНИ БРОЈ ДУЖНИКА (Понуђача): ..................................................................</w:t>
      </w:r>
    </w:p>
    <w:p w:rsidR="004E0FFC" w:rsidRPr="008D70F0" w:rsidRDefault="004E0FFC" w:rsidP="004E0FFC">
      <w:pPr>
        <w:spacing w:before="0"/>
        <w:rPr>
          <w:rFonts w:cs="Arial"/>
        </w:rPr>
      </w:pPr>
      <w:r w:rsidRPr="008D70F0">
        <w:rPr>
          <w:rFonts w:cs="Arial"/>
        </w:rPr>
        <w:t>ТЕКУЋИ РАЧУН ДУЖНИКА (Понуђача): ...................................................................</w:t>
      </w:r>
    </w:p>
    <w:p w:rsidR="004E0FFC" w:rsidRPr="008D70F0" w:rsidRDefault="004E0FFC" w:rsidP="004E0FFC">
      <w:pPr>
        <w:spacing w:before="0"/>
        <w:rPr>
          <w:rFonts w:cs="Arial"/>
        </w:rPr>
      </w:pPr>
      <w:r w:rsidRPr="008D70F0">
        <w:rPr>
          <w:rFonts w:cs="Arial"/>
        </w:rPr>
        <w:t>ПИБ ДУЖНИКА (Понуђача): ........................................................................................</w:t>
      </w:r>
    </w:p>
    <w:p w:rsidR="004E0FFC" w:rsidRPr="008D70F0" w:rsidRDefault="004E0FFC" w:rsidP="004E0FFC">
      <w:pPr>
        <w:spacing w:before="0"/>
        <w:rPr>
          <w:rFonts w:cs="Arial"/>
        </w:rPr>
      </w:pPr>
    </w:p>
    <w:p w:rsidR="004E0FFC" w:rsidRPr="008D70F0" w:rsidRDefault="004E0FFC" w:rsidP="004E0FFC">
      <w:pPr>
        <w:spacing w:before="0"/>
        <w:rPr>
          <w:rFonts w:cs="Arial"/>
        </w:rPr>
      </w:pPr>
      <w:r w:rsidRPr="008D70F0">
        <w:rPr>
          <w:rFonts w:cs="Arial"/>
        </w:rPr>
        <w:t>и з д а ј е  д а н а ............................ године</w:t>
      </w:r>
    </w:p>
    <w:p w:rsidR="004E0FFC" w:rsidRPr="008D70F0" w:rsidRDefault="004E0FFC" w:rsidP="004E0FFC">
      <w:pPr>
        <w:spacing w:before="0"/>
        <w:rPr>
          <w:rFonts w:cs="Arial"/>
        </w:rPr>
      </w:pPr>
    </w:p>
    <w:p w:rsidR="004E0FFC" w:rsidRPr="008D70F0" w:rsidRDefault="004E0FFC" w:rsidP="004E0FFC">
      <w:pPr>
        <w:spacing w:before="0"/>
        <w:rPr>
          <w:rFonts w:cs="Arial"/>
        </w:rPr>
      </w:pPr>
    </w:p>
    <w:p w:rsidR="004E0FFC" w:rsidRPr="008D70F0" w:rsidRDefault="004E0FFC" w:rsidP="004E0FFC">
      <w:pPr>
        <w:spacing w:before="0"/>
        <w:jc w:val="center"/>
        <w:rPr>
          <w:rFonts w:cs="Arial"/>
          <w:b/>
        </w:rPr>
      </w:pPr>
      <w:r w:rsidRPr="008D70F0">
        <w:rPr>
          <w:rFonts w:cs="Arial"/>
          <w:b/>
        </w:rPr>
        <w:t>МЕНИЧНО ПИСМО – ОВЛАШЋЕЊЕ ЗА КОРИСНИКА  БЛАНКО СОПСТВЕНЕ МЕНИЦЕ</w:t>
      </w:r>
    </w:p>
    <w:p w:rsidR="001B0370" w:rsidRPr="008D70F0" w:rsidRDefault="001B0370" w:rsidP="001B0370">
      <w:pPr>
        <w:spacing w:before="0"/>
        <w:rPr>
          <w:rFonts w:cs="Arial"/>
        </w:rPr>
      </w:pPr>
    </w:p>
    <w:p w:rsidR="008576CB" w:rsidRPr="008D70F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70F0">
        <w:rPr>
          <w:rFonts w:cs="Arial"/>
          <w:b w:val="0"/>
          <w:sz w:val="22"/>
          <w:szCs w:val="22"/>
        </w:rPr>
        <w:t xml:space="preserve">КОРИСНИК - </w:t>
      </w:r>
      <w:r w:rsidR="00707C8B" w:rsidRPr="008D70F0">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Предајемо вам потписан</w:t>
      </w:r>
      <w:r w:rsidR="00325207">
        <w:rPr>
          <w:rFonts w:cs="Arial"/>
          <w:lang w:val="sr-Cyrl-RS"/>
        </w:rPr>
        <w:t>у</w:t>
      </w:r>
      <w:r w:rsidRPr="008D70F0">
        <w:rPr>
          <w:rFonts w:cs="Arial"/>
        </w:rPr>
        <w:t xml:space="preserve"> и оверен</w:t>
      </w:r>
      <w:r w:rsidR="00325207">
        <w:rPr>
          <w:rFonts w:cs="Arial"/>
          <w:lang w:val="sr-Cyrl-RS"/>
        </w:rPr>
        <w:t>у</w:t>
      </w:r>
      <w:r w:rsidRPr="008D70F0">
        <w:rPr>
          <w:rFonts w:cs="Arial"/>
        </w:rPr>
        <w:t xml:space="preserve">, бланко  </w:t>
      </w:r>
      <w:r w:rsidR="004E0FFC" w:rsidRPr="008D70F0">
        <w:rPr>
          <w:rFonts w:cs="Arial"/>
        </w:rPr>
        <w:t>сопствен</w:t>
      </w:r>
      <w:r w:rsidR="00325207">
        <w:rPr>
          <w:rFonts w:cs="Arial"/>
          <w:lang w:val="sr-Cyrl-RS"/>
        </w:rPr>
        <w:t>у</w:t>
      </w:r>
      <w:r w:rsidRPr="008D70F0">
        <w:rPr>
          <w:rFonts w:cs="Arial"/>
        </w:rPr>
        <w:t xml:space="preserve">  мениц</w:t>
      </w:r>
      <w:r w:rsidR="00325207">
        <w:rPr>
          <w:rFonts w:cs="Arial"/>
          <w:lang w:val="sr-Cyrl-RS"/>
        </w:rPr>
        <w:t>у</w:t>
      </w:r>
      <w:r w:rsidR="000365C7" w:rsidRPr="008D70F0">
        <w:rPr>
          <w:rFonts w:cs="Arial"/>
        </w:rPr>
        <w:t xml:space="preserve"> ко</w:t>
      </w:r>
      <w:r w:rsidR="00325207">
        <w:rPr>
          <w:rFonts w:cs="Arial"/>
          <w:lang w:val="sr-Cyrl-RS"/>
        </w:rPr>
        <w:t>ја</w:t>
      </w:r>
      <w:r w:rsidR="000365C7" w:rsidRPr="008D70F0">
        <w:rPr>
          <w:rFonts w:cs="Arial"/>
        </w:rPr>
        <w:t xml:space="preserve"> </w:t>
      </w:r>
      <w:r w:rsidR="00325207">
        <w:rPr>
          <w:rFonts w:cs="Arial"/>
          <w:lang w:val="sr-Cyrl-RS"/>
        </w:rPr>
        <w:t>је</w:t>
      </w:r>
      <w:r w:rsidR="000365C7" w:rsidRPr="008D70F0">
        <w:rPr>
          <w:rFonts w:cs="Arial"/>
        </w:rPr>
        <w:t xml:space="preserve"> неопозив</w:t>
      </w:r>
      <w:r w:rsidR="00325207">
        <w:rPr>
          <w:rFonts w:cs="Arial"/>
          <w:lang w:val="sr-Cyrl-RS"/>
        </w:rPr>
        <w:t>а</w:t>
      </w:r>
      <w:r w:rsidR="000365C7" w:rsidRPr="008D70F0">
        <w:rPr>
          <w:rFonts w:cs="Arial"/>
        </w:rPr>
        <w:t>, без права протеста и наплатив</w:t>
      </w:r>
      <w:r w:rsidR="00544F48">
        <w:rPr>
          <w:rFonts w:cs="Arial"/>
          <w:lang w:val="sr-Cyrl-RS"/>
        </w:rPr>
        <w:t>а</w:t>
      </w:r>
      <w:r w:rsidR="000365C7" w:rsidRPr="008D70F0">
        <w:rPr>
          <w:rFonts w:cs="Arial"/>
        </w:rPr>
        <w:t xml:space="preserve"> на први позив</w:t>
      </w:r>
      <w:r w:rsidRPr="008D70F0">
        <w:rPr>
          <w:rFonts w:cs="Arial"/>
        </w:rPr>
        <w:t>, серијски бр._________________</w:t>
      </w:r>
      <w:r w:rsidR="00713F98" w:rsidRPr="008D70F0">
        <w:rPr>
          <w:rFonts w:cs="Arial"/>
          <w:lang w:val="sr-Cyrl-RS"/>
        </w:rPr>
        <w:t xml:space="preserve"> </w:t>
      </w:r>
      <w:r w:rsidRPr="008D70F0">
        <w:rPr>
          <w:rFonts w:cs="Arial"/>
        </w:rPr>
        <w:t xml:space="preserve">(уписати серијски број)  као средство финансијског обезбеђења и овлашћујемо </w:t>
      </w:r>
      <w:r w:rsidR="00707C8B" w:rsidRPr="008D70F0">
        <w:rPr>
          <w:rFonts w:cs="Arial"/>
        </w:rPr>
        <w:t>Јавно предузеће „Електропривреда Србије“ Београд, Улица царице Милице број 2, Београд,</w:t>
      </w:r>
      <w:r w:rsidR="00707C8B" w:rsidRPr="008D70F0">
        <w:rPr>
          <w:rFonts w:cs="Arial"/>
          <w:b/>
        </w:rPr>
        <w:t xml:space="preserve"> </w:t>
      </w:r>
      <w:r w:rsidR="00707C8B" w:rsidRPr="008D70F0">
        <w:rPr>
          <w:rFonts w:cs="Arial"/>
        </w:rPr>
        <w:t>огранак ТЕНТ Београд-Обреновац, улица Богољуба Урошевића Црног број 44., 11500 Обреновац</w:t>
      </w:r>
      <w:r w:rsidRPr="008D70F0">
        <w:rPr>
          <w:rFonts w:cs="Arial"/>
        </w:rPr>
        <w:t>, као Повериоца, да предат</w:t>
      </w:r>
      <w:r w:rsidR="00544F48">
        <w:rPr>
          <w:rFonts w:cs="Arial"/>
          <w:lang w:val="sr-Cyrl-RS"/>
        </w:rPr>
        <w:t>у</w:t>
      </w:r>
      <w:r w:rsidRPr="008D70F0">
        <w:rPr>
          <w:rFonts w:cs="Arial"/>
        </w:rPr>
        <w:t xml:space="preserve"> мениц</w:t>
      </w:r>
      <w:r w:rsidR="00544F48">
        <w:rPr>
          <w:rFonts w:cs="Arial"/>
          <w:lang w:val="sr-Cyrl-RS"/>
        </w:rPr>
        <w:t>у</w:t>
      </w:r>
      <w:r w:rsidRPr="008D70F0">
        <w:rPr>
          <w:rFonts w:cs="Arial"/>
        </w:rPr>
        <w:t xml:space="preserve"> може попунити до максимално</w:t>
      </w:r>
      <w:r w:rsidR="000365C7" w:rsidRPr="008D70F0">
        <w:rPr>
          <w:rFonts w:cs="Arial"/>
        </w:rPr>
        <w:t>г износа  од ____</w:t>
      </w:r>
      <w:r w:rsidR="00544F48">
        <w:rPr>
          <w:rFonts w:cs="Arial"/>
          <w:lang w:val="sr-Cyrl-RS"/>
        </w:rPr>
        <w:t>_______________</w:t>
      </w:r>
      <w:r w:rsidR="000365C7" w:rsidRPr="008D70F0">
        <w:rPr>
          <w:rFonts w:cs="Arial"/>
        </w:rPr>
        <w:t>_______</w:t>
      </w:r>
      <w:r w:rsidRPr="008D70F0">
        <w:rPr>
          <w:rFonts w:cs="Arial"/>
        </w:rPr>
        <w:t xml:space="preserve"> динара,</w:t>
      </w:r>
      <w:r w:rsidR="000365C7" w:rsidRPr="008D70F0">
        <w:rPr>
          <w:rFonts w:cs="Arial"/>
        </w:rPr>
        <w:t xml:space="preserve"> (и  словима  _________</w:t>
      </w:r>
      <w:r w:rsidR="00544F48">
        <w:rPr>
          <w:rFonts w:cs="Arial"/>
          <w:lang w:val="sr-Cyrl-RS"/>
        </w:rPr>
        <w:t>________________________________________________</w:t>
      </w:r>
      <w:r w:rsidR="000365C7" w:rsidRPr="008D70F0">
        <w:rPr>
          <w:rFonts w:cs="Arial"/>
        </w:rPr>
        <w:t>_____</w:t>
      </w:r>
      <w:r w:rsidRPr="008D70F0">
        <w:rPr>
          <w:rFonts w:cs="Arial"/>
        </w:rPr>
        <w:t>_</w:t>
      </w:r>
      <w:r w:rsidR="00544F48">
        <w:rPr>
          <w:rFonts w:cs="Arial"/>
          <w:lang w:val="sr-Cyrl-RS"/>
        </w:rPr>
        <w:t xml:space="preserve"> </w:t>
      </w:r>
      <w:r w:rsidRPr="008D70F0">
        <w:rPr>
          <w:rFonts w:cs="Arial"/>
        </w:rPr>
        <w:t>динара), по Уговору о__</w:t>
      </w:r>
      <w:r w:rsidR="00544F48">
        <w:rPr>
          <w:rFonts w:cs="Arial"/>
          <w:lang w:val="sr-Cyrl-RS"/>
        </w:rPr>
        <w:t>____________</w:t>
      </w:r>
      <w:r w:rsidRPr="008D70F0">
        <w:rPr>
          <w:rFonts w:cs="Arial"/>
        </w:rPr>
        <w:t>___</w:t>
      </w:r>
      <w:r w:rsidR="000365C7" w:rsidRPr="008D70F0">
        <w:rPr>
          <w:rFonts w:cs="Arial"/>
        </w:rPr>
        <w:t>_____________________________</w:t>
      </w:r>
      <w:r w:rsidRPr="008D70F0">
        <w:rPr>
          <w:rFonts w:cs="Arial"/>
        </w:rPr>
        <w:t xml:space="preserve"> (навести предмет уговора), бр.___</w:t>
      </w:r>
      <w:r w:rsidR="00713F98" w:rsidRPr="008D70F0">
        <w:rPr>
          <w:rFonts w:cs="Arial"/>
          <w:lang w:val="sr-Cyrl-RS"/>
        </w:rPr>
        <w:t>_____</w:t>
      </w:r>
      <w:r w:rsidR="00544F48">
        <w:rPr>
          <w:rFonts w:cs="Arial"/>
          <w:lang w:val="sr-Cyrl-RS"/>
        </w:rPr>
        <w:t>__</w:t>
      </w:r>
      <w:r w:rsidR="00713F98" w:rsidRPr="008D70F0">
        <w:rPr>
          <w:rFonts w:cs="Arial"/>
          <w:lang w:val="sr-Cyrl-RS"/>
        </w:rPr>
        <w:t>____________</w:t>
      </w:r>
      <w:r w:rsidRPr="008D70F0">
        <w:rPr>
          <w:rFonts w:cs="Arial"/>
        </w:rPr>
        <w:t>__ од __</w:t>
      </w:r>
      <w:r w:rsidR="00544F48">
        <w:rPr>
          <w:rFonts w:cs="Arial"/>
          <w:lang w:val="sr-Cyrl-RS"/>
        </w:rPr>
        <w:t>.</w:t>
      </w:r>
      <w:r w:rsidRPr="008D70F0">
        <w:rPr>
          <w:rFonts w:cs="Arial"/>
        </w:rPr>
        <w:t>__</w:t>
      </w:r>
      <w:r w:rsidR="00544F48">
        <w:rPr>
          <w:rFonts w:cs="Arial"/>
          <w:lang w:val="sr-Cyrl-RS"/>
        </w:rPr>
        <w:t>.</w:t>
      </w:r>
      <w:r w:rsidRPr="008D70F0">
        <w:rPr>
          <w:rFonts w:cs="Arial"/>
        </w:rPr>
        <w:t>____</w:t>
      </w:r>
      <w:r w:rsidR="00544F48">
        <w:rPr>
          <w:rFonts w:cs="Arial"/>
          <w:lang w:val="sr-Cyrl-RS"/>
        </w:rPr>
        <w:t>.год.</w:t>
      </w:r>
      <w:r w:rsidRPr="008D70F0">
        <w:rPr>
          <w:rFonts w:cs="Arial"/>
        </w:rPr>
        <w:t xml:space="preserve">(заведен код Корисника - Повериоца) и </w:t>
      </w:r>
      <w:r w:rsidR="00544F48" w:rsidRPr="008D70F0">
        <w:rPr>
          <w:rFonts w:cs="Arial"/>
        </w:rPr>
        <w:t>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 xml:space="preserve"> </w:t>
      </w:r>
      <w:r w:rsidR="00544F48">
        <w:rPr>
          <w:rFonts w:cs="Arial"/>
          <w:lang w:val="sr-Cyrl-RS"/>
        </w:rPr>
        <w:t>(</w:t>
      </w:r>
      <w:r w:rsidRPr="008D70F0">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w:t>
      </w:r>
      <w:r w:rsidR="00544F48">
        <w:rPr>
          <w:rFonts w:cs="Arial"/>
          <w:lang w:val="sr-Cyrl-RS"/>
        </w:rPr>
        <w:t>__________________</w:t>
      </w:r>
      <w:r w:rsidRPr="008D70F0">
        <w:rPr>
          <w:rFonts w:cs="Arial"/>
        </w:rPr>
        <w:t>_______________</w:t>
      </w:r>
      <w:r w:rsidR="00707C8B" w:rsidRPr="008D70F0">
        <w:rPr>
          <w:rFonts w:cs="Arial"/>
        </w:rPr>
        <w:t xml:space="preserve"> </w:t>
      </w:r>
      <w:r w:rsidRPr="008D70F0">
        <w:rPr>
          <w:rFonts w:cs="Arial"/>
        </w:rPr>
        <w:t>(назив дужника), као дужник не изврши уговорене обавезе у уговореном року или  их изврши делимично или неквалитетно.</w:t>
      </w:r>
    </w:p>
    <w:p w:rsidR="001B0370" w:rsidRPr="008D70F0" w:rsidRDefault="001B0370" w:rsidP="001B0370">
      <w:pPr>
        <w:spacing w:before="0"/>
        <w:rPr>
          <w:rFonts w:cs="Arial"/>
        </w:rPr>
      </w:pPr>
    </w:p>
    <w:p w:rsidR="001B0370" w:rsidRPr="008D70F0" w:rsidRDefault="000365C7" w:rsidP="001B0370">
      <w:pPr>
        <w:spacing w:before="0"/>
        <w:rPr>
          <w:rFonts w:cs="Arial"/>
        </w:rPr>
      </w:pPr>
      <w:r w:rsidRPr="008D70F0">
        <w:rPr>
          <w:rFonts w:cs="Arial"/>
        </w:rPr>
        <w:t>Издат</w:t>
      </w:r>
      <w:r w:rsidR="00544F48">
        <w:rPr>
          <w:rFonts w:cs="Arial"/>
          <w:lang w:val="sr-Cyrl-RS"/>
        </w:rPr>
        <w:t>а</w:t>
      </w:r>
      <w:r w:rsidRPr="008D70F0">
        <w:rPr>
          <w:rFonts w:cs="Arial"/>
        </w:rPr>
        <w:t xml:space="preserve"> б</w:t>
      </w:r>
      <w:r w:rsidR="001B0370" w:rsidRPr="008D70F0">
        <w:rPr>
          <w:rFonts w:cs="Arial"/>
        </w:rPr>
        <w:t xml:space="preserve">ланко </w:t>
      </w:r>
      <w:r w:rsidRPr="008D70F0">
        <w:rPr>
          <w:rFonts w:cs="Arial"/>
        </w:rPr>
        <w:t>сопствен</w:t>
      </w:r>
      <w:r w:rsidR="00544F48">
        <w:rPr>
          <w:rFonts w:cs="Arial"/>
          <w:lang w:val="sr-Cyrl-RS"/>
        </w:rPr>
        <w:t>а</w:t>
      </w:r>
      <w:r w:rsidR="001B0370" w:rsidRPr="008D70F0">
        <w:rPr>
          <w:rFonts w:cs="Arial"/>
        </w:rPr>
        <w:t xml:space="preserve"> мениц</w:t>
      </w:r>
      <w:r w:rsidR="00544F48">
        <w:rPr>
          <w:rFonts w:cs="Arial"/>
          <w:lang w:val="sr-Cyrl-RS"/>
        </w:rPr>
        <w:t>а</w:t>
      </w:r>
      <w:r w:rsidR="001B0370" w:rsidRPr="008D70F0">
        <w:rPr>
          <w:rFonts w:cs="Arial"/>
        </w:rPr>
        <w:t xml:space="preserve"> серијски број</w:t>
      </w:r>
      <w:r w:rsidR="001B0370" w:rsidRPr="008D70F0">
        <w:rPr>
          <w:rFonts w:cs="Arial"/>
        </w:rPr>
        <w:tab/>
      </w:r>
      <w:r w:rsidR="00544F48">
        <w:rPr>
          <w:rFonts w:cs="Arial"/>
          <w:lang w:val="sr-Cyrl-RS"/>
        </w:rPr>
        <w:t>__________________</w:t>
      </w:r>
      <w:r w:rsidR="001B0370" w:rsidRPr="008D70F0">
        <w:rPr>
          <w:rFonts w:cs="Arial"/>
        </w:rPr>
        <w:t>(уписати серијск</w:t>
      </w:r>
      <w:r w:rsidR="00544F48">
        <w:rPr>
          <w:rFonts w:cs="Arial"/>
          <w:lang w:val="sr-Cyrl-RS"/>
        </w:rPr>
        <w:t>и</w:t>
      </w:r>
      <w:r w:rsidR="001B0370" w:rsidRPr="008D70F0">
        <w:rPr>
          <w:rFonts w:cs="Arial"/>
        </w:rPr>
        <w:t xml:space="preserve"> број) </w:t>
      </w:r>
      <w:r w:rsidR="00713F98" w:rsidRPr="008D70F0">
        <w:rPr>
          <w:rFonts w:cs="Arial"/>
          <w:lang w:val="sr-Cyrl-RS"/>
        </w:rPr>
        <w:t>мо</w:t>
      </w:r>
      <w:r w:rsidR="00544F48">
        <w:rPr>
          <w:rFonts w:cs="Arial"/>
          <w:lang w:val="sr-Cyrl-RS"/>
        </w:rPr>
        <w:t>же</w:t>
      </w:r>
      <w:r w:rsidR="00713F98" w:rsidRPr="008D70F0">
        <w:rPr>
          <w:rFonts w:cs="Arial"/>
          <w:lang w:val="sr-Cyrl-RS"/>
        </w:rPr>
        <w:t xml:space="preserve"> </w:t>
      </w:r>
      <w:r w:rsidR="001B0370" w:rsidRPr="008D70F0">
        <w:rPr>
          <w:rFonts w:cs="Arial"/>
        </w:rPr>
        <w:t xml:space="preserve">се поднети на наплату у року доспећа  утврђеном  Уговором </w:t>
      </w:r>
      <w:r w:rsidR="00544F48" w:rsidRPr="008D70F0">
        <w:rPr>
          <w:rFonts w:cs="Arial"/>
        </w:rPr>
        <w:t>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(заведен код Корисника - Повериоца) и 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 xml:space="preserve"> </w:t>
      </w:r>
      <w:r w:rsidR="00544F48">
        <w:rPr>
          <w:rFonts w:cs="Arial"/>
          <w:lang w:val="sr-Cyrl-RS"/>
        </w:rPr>
        <w:t>(</w:t>
      </w:r>
      <w:r w:rsidR="00544F48" w:rsidRPr="008D70F0">
        <w:rPr>
          <w:rFonts w:cs="Arial"/>
        </w:rPr>
        <w:t xml:space="preserve">заведен код дужника) </w:t>
      </w:r>
      <w:r w:rsidR="001B0370" w:rsidRPr="008D70F0">
        <w:rPr>
          <w:rFonts w:cs="Arial"/>
        </w:rPr>
        <w:t>т.ј</w:t>
      </w:r>
      <w:r w:rsidR="00E9530E" w:rsidRPr="008D70F0">
        <w:rPr>
          <w:rFonts w:cs="Arial"/>
        </w:rPr>
        <w:t>. најкасније до истека рока од 3</w:t>
      </w:r>
      <w:r w:rsidR="001B0370" w:rsidRPr="008D70F0">
        <w:rPr>
          <w:rFonts w:cs="Arial"/>
        </w:rPr>
        <w:t>0 (</w:t>
      </w:r>
      <w:r w:rsidR="00E9530E" w:rsidRPr="008D70F0">
        <w:rPr>
          <w:rFonts w:cs="Arial"/>
        </w:rPr>
        <w:t>три</w:t>
      </w:r>
      <w:r w:rsidR="001B0370" w:rsidRPr="008D70F0">
        <w:rPr>
          <w:rFonts w:cs="Arial"/>
        </w:rPr>
        <w:t xml:space="preserve">десет) дана од уговореног рока </w:t>
      </w:r>
      <w:r w:rsidR="007100AB">
        <w:rPr>
          <w:rFonts w:cs="Arial"/>
          <w:lang w:val="sr-Cyrl-RS"/>
        </w:rPr>
        <w:t xml:space="preserve">за извршење </w:t>
      </w:r>
      <w:r w:rsidR="006158CE" w:rsidRPr="008D70F0">
        <w:rPr>
          <w:rFonts w:cs="Arial"/>
          <w:lang w:val="sr-Cyrl-RS"/>
        </w:rPr>
        <w:t>уговора</w:t>
      </w:r>
      <w:r w:rsidR="001B0370" w:rsidRPr="008D70F0">
        <w:rPr>
          <w:rFonts w:cs="Arial"/>
        </w:rPr>
        <w:t xml:space="preserve"> с тим да евентуални</w:t>
      </w:r>
      <w:r w:rsidR="0083449D" w:rsidRPr="008D70F0">
        <w:rPr>
          <w:rFonts w:cs="Arial"/>
          <w:lang w:val="sr-Cyrl-RS"/>
        </w:rPr>
        <w:t xml:space="preserve"> </w:t>
      </w:r>
      <w:r w:rsidR="001B0370" w:rsidRPr="008D70F0">
        <w:rPr>
          <w:rFonts w:cs="Arial"/>
        </w:rPr>
        <w:t xml:space="preserve">продужетак рока </w:t>
      </w:r>
      <w:r w:rsidR="007100AB" w:rsidRPr="008D70F0">
        <w:rPr>
          <w:rFonts w:cs="Arial"/>
        </w:rPr>
        <w:t xml:space="preserve">рока </w:t>
      </w:r>
      <w:r w:rsidR="007100AB">
        <w:rPr>
          <w:rFonts w:cs="Arial"/>
          <w:lang w:val="sr-Cyrl-RS"/>
        </w:rPr>
        <w:t>за извршење</w:t>
      </w:r>
      <w:r w:rsidR="006158CE" w:rsidRPr="008D70F0">
        <w:rPr>
          <w:rFonts w:cs="Arial"/>
          <w:lang w:val="sr-Cyrl-RS"/>
        </w:rPr>
        <w:t xml:space="preserve"> уговора</w:t>
      </w:r>
      <w:r w:rsidR="00CA73C9" w:rsidRPr="008D70F0">
        <w:rPr>
          <w:rFonts w:cs="Arial"/>
        </w:rPr>
        <w:t xml:space="preserve"> </w:t>
      </w:r>
      <w:r w:rsidR="001B0370" w:rsidRPr="008D70F0">
        <w:rPr>
          <w:rFonts w:cs="Arial"/>
        </w:rPr>
        <w:t>има за последицу и продужење рока важења мениц</w:t>
      </w:r>
      <w:r w:rsidR="00544F48">
        <w:rPr>
          <w:rFonts w:cs="Arial"/>
          <w:lang w:val="sr-Cyrl-RS"/>
        </w:rPr>
        <w:t>е</w:t>
      </w:r>
      <w:r w:rsidR="001B0370" w:rsidRPr="008D70F0">
        <w:rPr>
          <w:rFonts w:cs="Arial"/>
        </w:rPr>
        <w:t xml:space="preserve"> и меничног овлашћења, за исти број дана за који ће </w:t>
      </w:r>
      <w:r w:rsidR="00CC26CA" w:rsidRPr="008D70F0">
        <w:rPr>
          <w:rFonts w:cs="Arial"/>
        </w:rPr>
        <w:t xml:space="preserve">бити продужен и рок </w:t>
      </w:r>
      <w:r w:rsidR="006158CE" w:rsidRPr="008D70F0">
        <w:rPr>
          <w:rFonts w:cs="Arial"/>
          <w:lang w:val="sr-Cyrl-RS"/>
        </w:rPr>
        <w:t>важења уговора</w:t>
      </w:r>
      <w:r w:rsidR="00CC26CA" w:rsidRPr="008D70F0">
        <w:rPr>
          <w:rFonts w:cs="Arial"/>
        </w:rPr>
        <w:t>.</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 xml:space="preserve">Овлашћујемо Јавно предузеће „Електропривреда Србије“ Београд, </w:t>
      </w:r>
      <w:r w:rsidR="00707C8B" w:rsidRPr="008D70F0">
        <w:rPr>
          <w:rFonts w:cs="Arial"/>
        </w:rPr>
        <w:t xml:space="preserve">огранак ТЕНТ Београд-Обреновац, </w:t>
      </w:r>
      <w:r w:rsidRPr="008D70F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w:t>
      </w:r>
      <w:r w:rsidRPr="008D70F0">
        <w:rPr>
          <w:rFonts w:cs="Arial"/>
        </w:rPr>
        <w:lastRenderedPageBreak/>
        <w:t>рачуна Дужника бр.______ код __________________ Банке, а у корист текућег рачуна Повериоца бр.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Меница је потписана од стране овлашћеног лица за заступање Дужника _____________________(унети име и презиме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D70F0" w:rsidRDefault="001B0370" w:rsidP="001B0370">
      <w:pPr>
        <w:spacing w:before="0"/>
        <w:rPr>
          <w:rFonts w:cs="Arial"/>
        </w:rPr>
      </w:pPr>
      <w:r w:rsidRPr="008D70F0">
        <w:rPr>
          <w:rFonts w:cs="Arial"/>
        </w:rPr>
        <w:t xml:space="preserve">Место и датум издавања Овлашћења          </w:t>
      </w:r>
    </w:p>
    <w:p w:rsidR="001B0370" w:rsidRPr="008D70F0" w:rsidRDefault="001B0370" w:rsidP="001B0370">
      <w:pPr>
        <w:spacing w:before="0"/>
        <w:rPr>
          <w:rFonts w:cs="Arial"/>
        </w:rPr>
      </w:pPr>
    </w:p>
    <w:p w:rsidR="001B0370" w:rsidRPr="008D70F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70F0" w:rsidTr="00BE2EA9">
        <w:trPr>
          <w:jc w:val="center"/>
        </w:trPr>
        <w:tc>
          <w:tcPr>
            <w:tcW w:w="3882" w:type="dxa"/>
          </w:tcPr>
          <w:p w:rsidR="001B0370" w:rsidRPr="008D70F0" w:rsidRDefault="001B0370" w:rsidP="00BE2EA9">
            <w:pPr>
              <w:spacing w:before="0"/>
              <w:jc w:val="center"/>
              <w:rPr>
                <w:rFonts w:cs="Arial"/>
              </w:rPr>
            </w:pPr>
            <w:r w:rsidRPr="008D70F0">
              <w:rPr>
                <w:rFonts w:cs="Arial"/>
              </w:rPr>
              <w:t>Датум:</w:t>
            </w:r>
          </w:p>
        </w:tc>
        <w:tc>
          <w:tcPr>
            <w:tcW w:w="2127" w:type="dxa"/>
          </w:tcPr>
          <w:p w:rsidR="001B0370" w:rsidRPr="008D70F0" w:rsidRDefault="001B0370" w:rsidP="00BE2EA9">
            <w:pPr>
              <w:spacing w:before="0"/>
              <w:jc w:val="center"/>
              <w:rPr>
                <w:rFonts w:cs="Arial"/>
                <w:lang w:val="ru-RU"/>
              </w:rPr>
            </w:pPr>
          </w:p>
        </w:tc>
        <w:tc>
          <w:tcPr>
            <w:tcW w:w="4022" w:type="dxa"/>
          </w:tcPr>
          <w:p w:rsidR="001B0370" w:rsidRPr="008D70F0" w:rsidRDefault="001B0370" w:rsidP="00BE2EA9">
            <w:pPr>
              <w:spacing w:before="0"/>
              <w:jc w:val="center"/>
              <w:rPr>
                <w:rFonts w:cs="Arial"/>
                <w:lang w:val="ru-RU"/>
              </w:rPr>
            </w:pPr>
            <w:r w:rsidRPr="008D70F0">
              <w:rPr>
                <w:rFonts w:cs="Arial"/>
              </w:rPr>
              <w:t>Понуђач</w:t>
            </w:r>
            <w:r w:rsidRPr="008D70F0">
              <w:rPr>
                <w:rFonts w:cs="Arial"/>
                <w:lang w:val="ru-RU"/>
              </w:rPr>
              <w:t>:</w:t>
            </w:r>
          </w:p>
        </w:tc>
      </w:tr>
      <w:tr w:rsidR="001B0370" w:rsidRPr="008D70F0" w:rsidTr="00BE2EA9">
        <w:trPr>
          <w:jc w:val="center"/>
        </w:trPr>
        <w:tc>
          <w:tcPr>
            <w:tcW w:w="3882" w:type="dxa"/>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rPr>
            </w:pPr>
            <w:r w:rsidRPr="008D70F0">
              <w:rPr>
                <w:rFonts w:cs="Arial"/>
              </w:rPr>
              <w:t>М.П.</w:t>
            </w:r>
          </w:p>
        </w:tc>
        <w:tc>
          <w:tcPr>
            <w:tcW w:w="4022" w:type="dxa"/>
          </w:tcPr>
          <w:p w:rsidR="001B0370" w:rsidRPr="008D70F0" w:rsidRDefault="001B0370" w:rsidP="00BE2EA9">
            <w:pPr>
              <w:spacing w:before="0"/>
              <w:jc w:val="center"/>
              <w:rPr>
                <w:rFonts w:cs="Arial"/>
                <w:lang w:val="ru-RU"/>
              </w:rPr>
            </w:pPr>
          </w:p>
        </w:tc>
      </w:tr>
      <w:tr w:rsidR="001B0370" w:rsidRPr="008D70F0" w:rsidTr="00BE2EA9">
        <w:trPr>
          <w:jc w:val="center"/>
        </w:trPr>
        <w:tc>
          <w:tcPr>
            <w:tcW w:w="3882" w:type="dxa"/>
            <w:tcBorders>
              <w:bottom w:val="single" w:sz="4" w:space="0" w:color="auto"/>
            </w:tcBorders>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lang w:val="ru-RU"/>
              </w:rPr>
            </w:pPr>
          </w:p>
        </w:tc>
        <w:tc>
          <w:tcPr>
            <w:tcW w:w="4022" w:type="dxa"/>
            <w:tcBorders>
              <w:bottom w:val="single" w:sz="4" w:space="0" w:color="auto"/>
            </w:tcBorders>
          </w:tcPr>
          <w:p w:rsidR="001B0370" w:rsidRPr="008D70F0" w:rsidRDefault="001B0370" w:rsidP="00BE2EA9">
            <w:pPr>
              <w:spacing w:before="0"/>
              <w:jc w:val="center"/>
              <w:rPr>
                <w:rFonts w:cs="Arial"/>
                <w:lang w:val="ru-RU"/>
              </w:rPr>
            </w:pPr>
          </w:p>
        </w:tc>
      </w:tr>
    </w:tbl>
    <w:p w:rsidR="001B0370" w:rsidRPr="008D70F0" w:rsidRDefault="001B0370" w:rsidP="001B0370">
      <w:pPr>
        <w:spacing w:before="0"/>
        <w:rPr>
          <w:rFonts w:cs="Arial"/>
        </w:rPr>
      </w:pPr>
      <w:r w:rsidRPr="008D70F0">
        <w:rPr>
          <w:rFonts w:cs="Arial"/>
        </w:rPr>
        <w:t xml:space="preserve">                                                                                              Потпис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Прилог:</w:t>
      </w:r>
    </w:p>
    <w:p w:rsidR="000365C7" w:rsidRPr="008D70F0" w:rsidRDefault="00544F48" w:rsidP="000365C7">
      <w:pPr>
        <w:pStyle w:val="ListParagraph"/>
        <w:numPr>
          <w:ilvl w:val="0"/>
          <w:numId w:val="7"/>
        </w:numPr>
        <w:spacing w:before="0" w:after="0" w:line="240" w:lineRule="auto"/>
        <w:rPr>
          <w:rFonts w:ascii="Arial" w:hAnsi="Arial" w:cs="Arial"/>
        </w:rPr>
      </w:pPr>
      <w:r>
        <w:rPr>
          <w:rFonts w:ascii="Arial" w:hAnsi="Arial" w:cs="Arial"/>
          <w:lang w:val="sr-Cyrl-RS"/>
        </w:rPr>
        <w:t xml:space="preserve">1 </w:t>
      </w:r>
      <w:r w:rsidR="000365C7" w:rsidRPr="008D70F0">
        <w:rPr>
          <w:rFonts w:ascii="Arial" w:hAnsi="Arial" w:cs="Arial"/>
        </w:rPr>
        <w:t>потписан</w:t>
      </w:r>
      <w:r>
        <w:rPr>
          <w:rFonts w:ascii="Arial" w:hAnsi="Arial" w:cs="Arial"/>
          <w:lang w:val="sr-Cyrl-RS"/>
        </w:rPr>
        <w:t>а</w:t>
      </w:r>
      <w:r w:rsidR="000365C7" w:rsidRPr="008D70F0">
        <w:rPr>
          <w:rFonts w:ascii="Arial" w:hAnsi="Arial" w:cs="Arial"/>
        </w:rPr>
        <w:t xml:space="preserve"> и оверен</w:t>
      </w:r>
      <w:r>
        <w:rPr>
          <w:rFonts w:ascii="Arial" w:hAnsi="Arial" w:cs="Arial"/>
          <w:lang w:val="sr-Cyrl-RS"/>
        </w:rPr>
        <w:t>а</w:t>
      </w:r>
      <w:r w:rsidR="000365C7" w:rsidRPr="008D70F0">
        <w:rPr>
          <w:rFonts w:ascii="Arial" w:hAnsi="Arial" w:cs="Arial"/>
        </w:rPr>
        <w:t xml:space="preserve"> бланко сопствен</w:t>
      </w:r>
      <w:r w:rsidR="00713F98" w:rsidRPr="008D70F0">
        <w:rPr>
          <w:rFonts w:ascii="Arial" w:hAnsi="Arial" w:cs="Arial"/>
          <w:lang w:val="sr-Cyrl-RS"/>
        </w:rPr>
        <w:t>е</w:t>
      </w:r>
      <w:r w:rsidR="000365C7" w:rsidRPr="008D70F0">
        <w:rPr>
          <w:rFonts w:ascii="Arial" w:hAnsi="Arial" w:cs="Arial"/>
        </w:rPr>
        <w:t xml:space="preserve"> мениц</w:t>
      </w:r>
      <w:r w:rsidR="00713F98" w:rsidRPr="008D70F0">
        <w:rPr>
          <w:rFonts w:ascii="Arial" w:hAnsi="Arial" w:cs="Arial"/>
          <w:lang w:val="sr-Cyrl-RS"/>
        </w:rPr>
        <w:t>е</w:t>
      </w:r>
      <w:r w:rsidR="000365C7" w:rsidRPr="008D70F0">
        <w:rPr>
          <w:rFonts w:ascii="Arial" w:hAnsi="Arial" w:cs="Arial"/>
        </w:rPr>
        <w:t xml:space="preserve"> као гаранција за добро извршење посла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D70F0">
        <w:rPr>
          <w:rFonts w:ascii="Arial" w:hAnsi="Arial" w:cs="Arial"/>
        </w:rPr>
        <w:t>а</w:t>
      </w:r>
      <w:r w:rsidRPr="008D70F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ОП обрасца </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944DC" w:rsidRDefault="00C944DC">
      <w:pPr>
        <w:spacing w:before="0"/>
        <w:jc w:val="left"/>
        <w:rPr>
          <w:rFonts w:cs="Arial"/>
          <w:color w:val="FF0000"/>
        </w:rPr>
      </w:pPr>
      <w:r>
        <w:rPr>
          <w:rFonts w:cs="Arial"/>
          <w:color w:val="FF0000"/>
        </w:rPr>
        <w:br w:type="page"/>
      </w:r>
    </w:p>
    <w:p w:rsidR="001B0370" w:rsidRDefault="001B0370"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Pr="0083449D" w:rsidRDefault="0083449D" w:rsidP="001B0370">
      <w:pPr>
        <w:spacing w:before="0"/>
        <w:rPr>
          <w:rFonts w:cs="Arial"/>
          <w:color w:val="FF0000"/>
          <w:lang w:val="sr-Cyrl-RS"/>
        </w:rPr>
      </w:pPr>
    </w:p>
    <w:p w:rsidR="00343A18" w:rsidRPr="008377FF" w:rsidRDefault="00DB64EA" w:rsidP="00831ED8">
      <w:pPr>
        <w:pStyle w:val="KDPodnaslov1"/>
        <w:spacing w:before="0"/>
        <w:jc w:val="center"/>
        <w:rPr>
          <w:rFonts w:cs="Arial"/>
        </w:rPr>
      </w:pPr>
      <w:bookmarkStart w:id="262" w:name="_Toc442559948"/>
      <w:r>
        <w:rPr>
          <w:rFonts w:eastAsia="Arial Unicode MS" w:cs="Arial"/>
        </w:rPr>
        <w:t>8.</w:t>
      </w:r>
      <w:r w:rsidR="00343A18" w:rsidRPr="008377FF">
        <w:rPr>
          <w:rFonts w:cs="Arial"/>
        </w:rPr>
        <w:t>МОДЕЛ УГОВОРА</w:t>
      </w:r>
      <w:bookmarkEnd w:id="262"/>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Default="002F343E" w:rsidP="00831ED8">
      <w:pPr>
        <w:pStyle w:val="KDPodnaslov1"/>
        <w:spacing w:before="0"/>
        <w:jc w:val="center"/>
        <w:rPr>
          <w:rFonts w:cs="Arial"/>
          <w:lang w:val="sr-Cyrl-RS"/>
        </w:rPr>
      </w:pPr>
    </w:p>
    <w:p w:rsidR="0083449D" w:rsidRDefault="0083449D" w:rsidP="00831ED8">
      <w:pPr>
        <w:pStyle w:val="KDPodnaslov1"/>
        <w:spacing w:before="0"/>
        <w:jc w:val="center"/>
        <w:rPr>
          <w:rFonts w:cs="Arial"/>
          <w:lang w:val="sr-Cyrl-RS"/>
        </w:rPr>
      </w:pPr>
    </w:p>
    <w:p w:rsidR="0083449D" w:rsidRDefault="0083449D">
      <w:pPr>
        <w:spacing w:before="0"/>
        <w:jc w:val="left"/>
        <w:rPr>
          <w:rFonts w:cs="Arial"/>
          <w:b/>
          <w:lang w:val="sr-Cyrl-RS"/>
        </w:rPr>
      </w:pPr>
      <w:r>
        <w:rPr>
          <w:rFonts w:cs="Arial"/>
          <w:lang w:val="sr-Cyrl-RS"/>
        </w:rPr>
        <w:br w:type="page"/>
      </w:r>
    </w:p>
    <w:p w:rsidR="0083449D" w:rsidRPr="0083449D" w:rsidRDefault="0083449D" w:rsidP="00831ED8">
      <w:pPr>
        <w:pStyle w:val="KDPodnaslov1"/>
        <w:spacing w:before="0"/>
        <w:jc w:val="center"/>
        <w:rPr>
          <w:rFonts w:cs="Arial"/>
          <w:lang w:val="sr-Cyrl-RS"/>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E00459" w:rsidRDefault="00E00459" w:rsidP="00E00459">
      <w:pPr>
        <w:pStyle w:val="ListParagraph"/>
        <w:numPr>
          <w:ilvl w:val="0"/>
          <w:numId w:val="20"/>
        </w:numPr>
        <w:ind w:left="0" w:firstLine="0"/>
        <w:rPr>
          <w:rFonts w:ascii="Arial" w:eastAsia="Arial Unicode MS" w:hAnsi="Arial" w:cs="Arial"/>
          <w:lang w:val="sr-Latn-CS"/>
        </w:rPr>
      </w:pPr>
      <w:r w:rsidRPr="00E00459">
        <w:rPr>
          <w:rFonts w:ascii="Arial" w:eastAsia="Times New Roman"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15.06.2016.године, заступа финансијски директор Огранка ТЕНТ Жељко Вујиновић (у даљем тексту:</w:t>
      </w:r>
      <w:r w:rsidR="00873EBD" w:rsidRPr="00E00459">
        <w:rPr>
          <w:rFonts w:ascii="Arial" w:eastAsia="Arial Unicode MS" w:hAnsi="Arial" w:cs="Arial"/>
          <w:lang w:val="sr-Latn-CS"/>
        </w:rPr>
        <w:t xml:space="preserve">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1C00DD" w:rsidP="001C00DD">
      <w:pPr>
        <w:numPr>
          <w:ilvl w:val="0"/>
          <w:numId w:val="20"/>
        </w:numPr>
        <w:spacing w:line="276" w:lineRule="auto"/>
        <w:ind w:left="0" w:firstLine="0"/>
        <w:rPr>
          <w:rFonts w:eastAsia="Arial Unicode MS"/>
          <w:lang w:val="sr-Latn-CS"/>
        </w:rPr>
      </w:pPr>
      <w:r w:rsidRPr="001C00DD">
        <w:rPr>
          <w:rFonts w:eastAsia="Arial Unicode MS"/>
          <w:lang w:val="sr-Latn-CS"/>
        </w:rPr>
        <w:t xml:space="preserve">______________________________________________ из _________________, Ул. _______________ бр.__ Матични број ______________, ПИБ _____________, Текући рачун ________________ Банка______________________ кога заступа ______________________. </w:t>
      </w:r>
      <w:r w:rsidR="00873EBD" w:rsidRPr="008377FF">
        <w:rPr>
          <w:rFonts w:eastAsia="Arial Unicode MS"/>
          <w:lang w:val="sr-Latn-CS"/>
        </w:rPr>
        <w:t>(у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1C00DD">
      <w:pPr>
        <w:spacing w:line="276" w:lineRule="auto"/>
        <w:rPr>
          <w:rFonts w:eastAsia="Arial Unicode MS"/>
          <w:lang w:val="sr-Cyrl-CS"/>
        </w:rPr>
      </w:pPr>
      <w:r w:rsidRPr="008377FF">
        <w:rPr>
          <w:rFonts w:eastAsia="Arial Unicode MS"/>
          <w:lang w:val="sr-Cyrl-CS"/>
        </w:rPr>
        <w:t>_____________</w:t>
      </w:r>
      <w:r w:rsidR="001C00DD">
        <w:rPr>
          <w:rFonts w:eastAsia="Arial Unicode MS"/>
          <w:lang w:val="sr-Cyrl-CS"/>
        </w:rPr>
        <w:t>_____________________________</w:t>
      </w:r>
      <w:r w:rsidRPr="008377FF">
        <w:rPr>
          <w:rFonts w:eastAsia="Arial Unicode MS"/>
          <w:lang w:val="sr-Cyrl-CS"/>
        </w:rPr>
        <w:t>____ из _____</w:t>
      </w:r>
      <w:r w:rsidR="001C00DD">
        <w:rPr>
          <w:rFonts w:eastAsia="Arial Unicode MS"/>
          <w:lang w:val="sr-Cyrl-CS"/>
        </w:rPr>
        <w:t>________</w:t>
      </w:r>
      <w:r w:rsidRPr="008377FF">
        <w:rPr>
          <w:rFonts w:eastAsia="Arial Unicode MS"/>
          <w:lang w:val="sr-Cyrl-CS"/>
        </w:rPr>
        <w:t>____, Ул. __</w:t>
      </w:r>
      <w:r w:rsidR="001C00DD">
        <w:rPr>
          <w:rFonts w:eastAsia="Arial Unicode MS"/>
          <w:lang w:val="sr-Cyrl-CS"/>
        </w:rPr>
        <w:t>_________</w:t>
      </w:r>
      <w:r w:rsidRPr="008377FF">
        <w:rPr>
          <w:rFonts w:eastAsia="Arial Unicode MS"/>
          <w:lang w:val="sr-Cyrl-CS"/>
        </w:rPr>
        <w:t>____ бр.__ Матични број __</w:t>
      </w:r>
      <w:r w:rsidR="001C00DD">
        <w:rPr>
          <w:rFonts w:eastAsia="Arial Unicode MS"/>
          <w:lang w:val="sr-Cyrl-CS"/>
        </w:rPr>
        <w:t>_____</w:t>
      </w:r>
      <w:r w:rsidRPr="008377FF">
        <w:rPr>
          <w:rFonts w:eastAsia="Arial Unicode MS"/>
          <w:lang w:val="sr-Cyrl-CS"/>
        </w:rPr>
        <w:t>_______, ПИБ _____</w:t>
      </w:r>
      <w:r w:rsidR="001C00DD">
        <w:rPr>
          <w:rFonts w:eastAsia="Arial Unicode MS"/>
          <w:lang w:val="sr-Cyrl-CS"/>
        </w:rPr>
        <w:t>______</w:t>
      </w:r>
      <w:r w:rsidRPr="008377FF">
        <w:rPr>
          <w:rFonts w:eastAsia="Arial Unicode MS"/>
          <w:lang w:val="sr-Cyrl-CS"/>
        </w:rPr>
        <w:t>__, Текући рачун ____</w:t>
      </w:r>
      <w:r w:rsidR="001C00DD">
        <w:rPr>
          <w:rFonts w:eastAsia="Arial Unicode MS"/>
          <w:lang w:val="sr-Cyrl-CS"/>
        </w:rPr>
        <w:t>___________</w:t>
      </w:r>
      <w:r w:rsidRPr="008377FF">
        <w:rPr>
          <w:rFonts w:eastAsia="Arial Unicode MS"/>
          <w:lang w:val="sr-Cyrl-CS"/>
        </w:rPr>
        <w:t>_ Банка_</w:t>
      </w:r>
      <w:r w:rsidR="001C00DD">
        <w:rPr>
          <w:rFonts w:eastAsia="Arial Unicode MS"/>
          <w:lang w:val="sr-Cyrl-CS"/>
        </w:rPr>
        <w:t>___________</w:t>
      </w:r>
      <w:r w:rsidRPr="008377FF">
        <w:rPr>
          <w:rFonts w:eastAsia="Arial Unicode MS"/>
          <w:lang w:val="sr-Cyrl-CS"/>
        </w:rPr>
        <w:t>__________ кога заступа _</w:t>
      </w:r>
      <w:r w:rsidR="001C00DD">
        <w:rPr>
          <w:rFonts w:eastAsia="Arial Unicode MS"/>
          <w:lang w:val="sr-Cyrl-CS"/>
        </w:rPr>
        <w:t>____________</w:t>
      </w:r>
      <w:r w:rsidRPr="008377FF">
        <w:rPr>
          <w:rFonts w:eastAsia="Arial Unicode MS"/>
          <w:lang w:val="sr-Cyrl-CS"/>
        </w:rPr>
        <w:t>_________.</w:t>
      </w:r>
    </w:p>
    <w:p w:rsidR="001C00DD" w:rsidRPr="008377FF" w:rsidRDefault="001C00DD" w:rsidP="001C00DD">
      <w:pPr>
        <w:spacing w:line="276" w:lineRule="auto"/>
        <w:rPr>
          <w:rFonts w:eastAsia="Arial Unicode MS"/>
          <w:lang w:val="sr-Cyrl-CS"/>
        </w:rPr>
      </w:pPr>
      <w:r w:rsidRPr="008377FF">
        <w:rPr>
          <w:rFonts w:eastAsia="Arial Unicode MS"/>
          <w:lang w:val="sr-Cyrl-CS"/>
        </w:rPr>
        <w:t>_____________</w:t>
      </w:r>
      <w:r>
        <w:rPr>
          <w:rFonts w:eastAsia="Arial Unicode MS"/>
          <w:lang w:val="sr-Cyrl-CS"/>
        </w:rPr>
        <w:t>_____________________________</w:t>
      </w:r>
      <w:r w:rsidRPr="008377FF">
        <w:rPr>
          <w:rFonts w:eastAsia="Arial Unicode MS"/>
          <w:lang w:val="sr-Cyrl-CS"/>
        </w:rPr>
        <w:t>____ из _____</w:t>
      </w:r>
      <w:r>
        <w:rPr>
          <w:rFonts w:eastAsia="Arial Unicode MS"/>
          <w:lang w:val="sr-Cyrl-CS"/>
        </w:rPr>
        <w:t>________</w:t>
      </w:r>
      <w:r w:rsidRPr="008377FF">
        <w:rPr>
          <w:rFonts w:eastAsia="Arial Unicode MS"/>
          <w:lang w:val="sr-Cyrl-CS"/>
        </w:rPr>
        <w:t>____, Ул. __</w:t>
      </w:r>
      <w:r>
        <w:rPr>
          <w:rFonts w:eastAsia="Arial Unicode MS"/>
          <w:lang w:val="sr-Cyrl-CS"/>
        </w:rPr>
        <w:t>_________</w:t>
      </w:r>
      <w:r w:rsidRPr="008377FF">
        <w:rPr>
          <w:rFonts w:eastAsia="Arial Unicode MS"/>
          <w:lang w:val="sr-Cyrl-CS"/>
        </w:rPr>
        <w:t>____ бр.__ Матични број __</w:t>
      </w:r>
      <w:r>
        <w:rPr>
          <w:rFonts w:eastAsia="Arial Unicode MS"/>
          <w:lang w:val="sr-Cyrl-CS"/>
        </w:rPr>
        <w:t>_____</w:t>
      </w:r>
      <w:r w:rsidRPr="008377FF">
        <w:rPr>
          <w:rFonts w:eastAsia="Arial Unicode MS"/>
          <w:lang w:val="sr-Cyrl-CS"/>
        </w:rPr>
        <w:t>_______, ПИБ _____</w:t>
      </w:r>
      <w:r>
        <w:rPr>
          <w:rFonts w:eastAsia="Arial Unicode MS"/>
          <w:lang w:val="sr-Cyrl-CS"/>
        </w:rPr>
        <w:t>______</w:t>
      </w:r>
      <w:r w:rsidRPr="008377FF">
        <w:rPr>
          <w:rFonts w:eastAsia="Arial Unicode MS"/>
          <w:lang w:val="sr-Cyrl-CS"/>
        </w:rPr>
        <w:t>__, Текући рачун ____</w:t>
      </w:r>
      <w:r>
        <w:rPr>
          <w:rFonts w:eastAsia="Arial Unicode MS"/>
          <w:lang w:val="sr-Cyrl-CS"/>
        </w:rPr>
        <w:t>___________</w:t>
      </w:r>
      <w:r w:rsidRPr="008377FF">
        <w:rPr>
          <w:rFonts w:eastAsia="Arial Unicode MS"/>
          <w:lang w:val="sr-Cyrl-CS"/>
        </w:rPr>
        <w:t>_ Банка_</w:t>
      </w:r>
      <w:r>
        <w:rPr>
          <w:rFonts w:eastAsia="Arial Unicode MS"/>
          <w:lang w:val="sr-Cyrl-CS"/>
        </w:rPr>
        <w:t>___________</w:t>
      </w:r>
      <w:r w:rsidRPr="008377FF">
        <w:rPr>
          <w:rFonts w:eastAsia="Arial Unicode MS"/>
          <w:lang w:val="sr-Cyrl-CS"/>
        </w:rPr>
        <w:t>__________ кога заступа _</w:t>
      </w:r>
      <w:r>
        <w:rPr>
          <w:rFonts w:eastAsia="Arial Unicode MS"/>
          <w:lang w:val="sr-Cyrl-CS"/>
        </w:rPr>
        <w:t>____________</w:t>
      </w:r>
      <w:r w:rsidRPr="008377FF">
        <w:rPr>
          <w:rFonts w:eastAsia="Arial Unicode MS"/>
          <w:lang w:val="sr-Cyrl-CS"/>
        </w:rPr>
        <w:t>_________.</w:t>
      </w:r>
    </w:p>
    <w:p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873EBD" w:rsidRPr="006929D8" w:rsidRDefault="00873EBD" w:rsidP="00873EBD">
      <w:pPr>
        <w:rPr>
          <w:rFonts w:eastAsia="Arial Unicode MS"/>
          <w:lang w:val="sr-Cyrl-CS"/>
        </w:rPr>
      </w:pPr>
      <w:r w:rsidRPr="006929D8">
        <w:rPr>
          <w:rFonts w:eastAsia="Arial Unicode MS"/>
          <w:lang w:val="sr-Cyrl-CS"/>
        </w:rPr>
        <w:t>Закључиле су следећи</w:t>
      </w:r>
    </w:p>
    <w:p w:rsidR="00873EBD" w:rsidRPr="006929D8" w:rsidRDefault="00873EBD" w:rsidP="00873EBD">
      <w:pPr>
        <w:rPr>
          <w:rFonts w:eastAsia="Arial Unicode MS"/>
          <w:lang w:val="sr-Cyrl-CS"/>
        </w:rPr>
      </w:pPr>
    </w:p>
    <w:p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rsidR="00873EBD" w:rsidRPr="00DB64EA" w:rsidRDefault="00873EBD" w:rsidP="004E729B">
      <w:pPr>
        <w:rPr>
          <w:rFonts w:eastAsia="Arial Unicode MS"/>
          <w:b/>
          <w:lang w:val="sr-Cyrl-CS"/>
        </w:rPr>
      </w:pPr>
      <w:r w:rsidRPr="00DB64EA">
        <w:rPr>
          <w:rFonts w:eastAsia="Arial Unicode MS"/>
          <w:b/>
          <w:lang w:val="sr-Cyrl-CS"/>
        </w:rPr>
        <w:t>УВОДНЕ ОДРЕДБЕ</w:t>
      </w:r>
    </w:p>
    <w:p w:rsidR="00873EBD" w:rsidRPr="004E729B" w:rsidRDefault="00873EBD" w:rsidP="00873EBD">
      <w:pPr>
        <w:jc w:val="center"/>
        <w:rPr>
          <w:rFonts w:eastAsia="Arial Unicode MS"/>
          <w:b/>
          <w:lang w:val="sr-Cyrl-CS"/>
        </w:rPr>
      </w:pPr>
      <w:r w:rsidRPr="004E729B">
        <w:rPr>
          <w:rFonts w:eastAsia="Arial Unicode MS"/>
          <w:b/>
          <w:lang w:val="sr-Cyrl-CS"/>
        </w:rPr>
        <w:t>Члан 1.</w:t>
      </w:r>
    </w:p>
    <w:p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2910B6">
        <w:rPr>
          <w:rFonts w:cs="Arial"/>
          <w:lang w:val="sr-Cyrl-CS"/>
        </w:rPr>
        <w:t>3000/0738/2017 (1091/2017)</w:t>
      </w:r>
      <w:r w:rsidR="0083449D">
        <w:rPr>
          <w:rFonts w:cs="Arial"/>
          <w:lang w:val="sr-Cyrl-CS"/>
        </w:rPr>
        <w:t xml:space="preserve"> -</w:t>
      </w:r>
      <w:r w:rsidRPr="008377FF">
        <w:rPr>
          <w:rFonts w:eastAsia="Arial Unicode MS"/>
          <w:lang w:val="sr-Cyrl-CS"/>
        </w:rPr>
        <w:t xml:space="preserve"> </w:t>
      </w:r>
      <w:r w:rsidR="002910B6">
        <w:rPr>
          <w:rFonts w:cs="Arial"/>
          <w:lang w:val="sr-Cyrl-CS"/>
        </w:rPr>
        <w:t>Стаклорезачки радови - ТЕНТ Б</w:t>
      </w:r>
      <w:r w:rsidR="0083449D">
        <w:rPr>
          <w:rFonts w:eastAsia="TimesNewRomanPSMT" w:cs="Arial"/>
          <w:bCs/>
          <w:color w:val="000000"/>
          <w:lang w:val="ru-RU"/>
        </w:rPr>
        <w:t>.</w:t>
      </w:r>
    </w:p>
    <w:p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.201</w:t>
      </w:r>
      <w:r w:rsidR="00E00459">
        <w:rPr>
          <w:rFonts w:eastAsia="Arial Unicode MS"/>
          <w:lang w:val="sr-Cyrl-RS"/>
        </w:rPr>
        <w:t>7</w:t>
      </w:r>
      <w:r w:rsidR="0083449D">
        <w:rPr>
          <w:rFonts w:eastAsia="Arial Unicode MS"/>
          <w:lang w:val="sr-Cyrl-RS"/>
        </w:rPr>
        <w:t>.</w:t>
      </w:r>
      <w:r w:rsidRPr="008377FF">
        <w:rPr>
          <w:rFonts w:eastAsia="Arial Unicode MS"/>
          <w:lang w:val="sr-Cyrl-CS"/>
        </w:rPr>
        <w:t xml:space="preserve">године, </w:t>
      </w:r>
      <w:r w:rsidRPr="006929D8">
        <w:rPr>
          <w:rFonts w:eastAsia="Arial Unicode MS"/>
          <w:lang w:val="sr-Cyrl-CS"/>
        </w:rPr>
        <w:t xml:space="preserve">Понуђач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E00459">
        <w:rPr>
          <w:rFonts w:eastAsia="Arial Unicode MS"/>
          <w:lang w:val="sr-Cyrl-CS"/>
        </w:rPr>
        <w:t>7</w:t>
      </w:r>
      <w:r w:rsidR="0083449D">
        <w:rPr>
          <w:rFonts w:eastAsia="Arial Unicode MS"/>
          <w:lang w:val="sr-Cyrl-CS"/>
        </w:rPr>
        <w:t>.</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7100AB" w:rsidRDefault="00873EBD" w:rsidP="007100AB">
      <w:pPr>
        <w:spacing w:before="0"/>
        <w:rPr>
          <w:rFonts w:eastAsia="Arial Unicode MS"/>
          <w:lang w:val="sr-Cyrl-CS"/>
        </w:rPr>
      </w:pPr>
      <w:r w:rsidRPr="008377FF">
        <w:rPr>
          <w:rFonts w:eastAsia="Arial Unicode MS"/>
          <w:lang w:val="sr-Cyrl-CS"/>
        </w:rPr>
        <w:t xml:space="preserve">Предмет овог Уговора је извођење </w:t>
      </w:r>
      <w:r w:rsidR="00E00459">
        <w:rPr>
          <w:rFonts w:eastAsia="Arial Unicode MS"/>
          <w:lang w:val="sr-Cyrl-CS"/>
        </w:rPr>
        <w:t>стаклорезачких радова</w:t>
      </w:r>
      <w:r w:rsidR="001C00DD">
        <w:rPr>
          <w:rFonts w:eastAsia="Arial Unicode MS"/>
          <w:lang w:val="sr-Cyrl-CS"/>
        </w:rPr>
        <w:t xml:space="preserve"> </w:t>
      </w:r>
      <w:r w:rsidR="00866A27">
        <w:rPr>
          <w:rFonts w:eastAsia="Arial Unicode MS"/>
          <w:lang w:val="sr-Cyrl-RS"/>
        </w:rPr>
        <w:t xml:space="preserve">радова у оквиру грађевинског </w:t>
      </w:r>
      <w:r w:rsidR="001C00DD">
        <w:rPr>
          <w:rFonts w:eastAsia="Arial Unicode MS"/>
          <w:lang w:val="sr-Cyrl-RS"/>
        </w:rPr>
        <w:t xml:space="preserve">одржавања </w:t>
      </w:r>
      <w:r w:rsidRPr="008377FF">
        <w:rPr>
          <w:rFonts w:eastAsia="Arial Unicode MS"/>
          <w:lang w:val="sr-Cyrl-CS"/>
        </w:rPr>
        <w:t>(даље:радови), а према захтевима и условима из Конкурсне документације Наручиоца</w:t>
      </w:r>
      <w:r w:rsidR="00866A27">
        <w:rPr>
          <w:rFonts w:eastAsia="Arial Unicode MS"/>
          <w:lang w:val="sr-Cyrl-CS"/>
        </w:rPr>
        <w:t xml:space="preserve"> и</w:t>
      </w:r>
      <w:r w:rsidRPr="008377FF">
        <w:rPr>
          <w:rFonts w:eastAsia="Arial Unicode MS"/>
          <w:lang w:val="sr-Cyrl-CS"/>
        </w:rPr>
        <w:t xml:space="preserve"> понуде Извођача радова број _________</w:t>
      </w:r>
      <w:r w:rsidR="007100AB">
        <w:rPr>
          <w:rFonts w:eastAsia="Arial Unicode MS"/>
          <w:lang w:val="sr-Cyrl-CS"/>
        </w:rPr>
        <w:t xml:space="preserve">_____од ________________ године са предмером радова </w:t>
      </w:r>
      <w:r w:rsidR="007100AB">
        <w:rPr>
          <w:rFonts w:eastAsia="Arial Unicode MS"/>
          <w:lang w:val="sr-Cyrl-RS"/>
        </w:rPr>
        <w:t>који се налазе у прилогу уговора и чине његов</w:t>
      </w:r>
      <w:r w:rsidR="007100AB" w:rsidRPr="008377FF">
        <w:rPr>
          <w:rFonts w:eastAsia="Arial Unicode MS"/>
        </w:rPr>
        <w:t xml:space="preserve"> </w:t>
      </w:r>
      <w:r w:rsidR="007100AB" w:rsidRPr="008377FF">
        <w:rPr>
          <w:rFonts w:eastAsia="Arial Unicode MS"/>
          <w:lang w:val="sr-Cyrl-CS"/>
        </w:rPr>
        <w:t>саставни део</w:t>
      </w:r>
      <w:r w:rsidR="007100AB">
        <w:rPr>
          <w:rFonts w:eastAsia="Arial Unicode MS"/>
          <w:lang w:val="sr-Cyrl-CS"/>
        </w:rPr>
        <w:t>.</w:t>
      </w:r>
    </w:p>
    <w:p w:rsidR="00D06797" w:rsidRDefault="007100AB" w:rsidP="007100AB">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w:t>
      </w:r>
    </w:p>
    <w:p w:rsidR="00D06797" w:rsidRPr="00DB64EA" w:rsidRDefault="00D06797" w:rsidP="00D06797">
      <w:pPr>
        <w:rPr>
          <w:rFonts w:eastAsia="Arial Unicode MS"/>
          <w:b/>
          <w:lang w:val="sr-Cyrl-CS"/>
        </w:rPr>
      </w:pPr>
      <w:r>
        <w:rPr>
          <w:rFonts w:eastAsia="Arial Unicode MS"/>
          <w:b/>
          <w:lang w:val="sr-Cyrl-CS"/>
        </w:rPr>
        <w:lastRenderedPageBreak/>
        <w:t>ОБИМ РАДОВА</w:t>
      </w:r>
    </w:p>
    <w:p w:rsidR="00D06797" w:rsidRPr="00DB64EA" w:rsidRDefault="00D06797" w:rsidP="00D06797">
      <w:pPr>
        <w:jc w:val="center"/>
        <w:rPr>
          <w:rFonts w:eastAsia="Arial Unicode MS"/>
          <w:b/>
          <w:lang w:val="sr-Cyrl-CS"/>
        </w:rPr>
      </w:pPr>
      <w:r w:rsidRPr="00DB64EA">
        <w:rPr>
          <w:rFonts w:eastAsia="Arial Unicode MS"/>
          <w:b/>
          <w:lang w:val="sr-Cyrl-CS"/>
        </w:rPr>
        <w:t xml:space="preserve">Члан </w:t>
      </w:r>
      <w:r>
        <w:rPr>
          <w:rFonts w:eastAsia="Arial Unicode MS"/>
          <w:b/>
          <w:lang w:val="sr-Cyrl-CS"/>
        </w:rPr>
        <w:t>3</w:t>
      </w:r>
      <w:r w:rsidRPr="00DB64EA">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rsidR="00866A27" w:rsidRDefault="00F81355" w:rsidP="001C00DD">
      <w:pPr>
        <w:spacing w:before="0" w:after="200"/>
        <w:ind w:right="30"/>
        <w:rPr>
          <w:rFonts w:eastAsia="Calibri" w:cs="Arial"/>
          <w:color w:val="FF0000"/>
          <w:lang w:val="sr-Cyrl-RS"/>
        </w:rPr>
      </w:pPr>
      <w:r w:rsidRPr="00F81355">
        <w:t xml:space="preserve">Наведене </w:t>
      </w:r>
      <w:r>
        <w:rPr>
          <w:lang w:val="sr-Cyrl-RS"/>
        </w:rPr>
        <w:t>радове</w:t>
      </w:r>
      <w:r w:rsidRPr="00F81355">
        <w:t xml:space="preserve"> Извођач ће извести са својим материјалом, средствима за рад и целокупном потребном опремом</w:t>
      </w:r>
      <w:r w:rsidR="00866A27" w:rsidRPr="00954A08">
        <w:rPr>
          <w:rFonts w:eastAsia="Calibri" w:cs="Arial"/>
          <w:color w:val="FF0000"/>
          <w:lang w:val="sr-Latn-CS"/>
        </w:rPr>
        <w:t>.</w:t>
      </w:r>
    </w:p>
    <w:p w:rsidR="003136A9" w:rsidRPr="003136A9" w:rsidRDefault="003136A9" w:rsidP="001C00DD">
      <w:pPr>
        <w:spacing w:before="0" w:after="200"/>
        <w:ind w:right="30"/>
        <w:rPr>
          <w:rFonts w:eastAsia="Calibri" w:cs="Arial"/>
          <w:color w:val="FF0000"/>
          <w:lang w:val="sr-Cyrl-RS"/>
        </w:rPr>
      </w:pPr>
      <w:r w:rsidRPr="003136A9">
        <w:rPr>
          <w:rFonts w:cs="Arial"/>
          <w:lang w:val="sr-Cyrl-RS"/>
        </w:rPr>
        <w:t xml:space="preserve">Извођач радова ће, </w:t>
      </w:r>
      <w:r w:rsidRPr="003136A9">
        <w:rPr>
          <w:rFonts w:cs="Arial"/>
          <w:lang w:val="sr-Latn-CS"/>
        </w:rPr>
        <w:t>по захтеву надзорног органа, обезбеди ангажовање својих радника и механизације и ван редовног радног времена Извођача. Ово ангажовање може бити и 24 часовно радно време</w:t>
      </w:r>
    </w:p>
    <w:p w:rsidR="00866A27" w:rsidRPr="00C26300" w:rsidRDefault="00866A27" w:rsidP="001C00DD">
      <w:pPr>
        <w:spacing w:before="0" w:after="200"/>
        <w:rPr>
          <w:rFonts w:eastAsia="Calibri" w:cs="Arial"/>
          <w:lang w:val="sr-Cyrl-CS"/>
        </w:rPr>
      </w:pPr>
      <w:r w:rsidRPr="00C26300">
        <w:rPr>
          <w:rFonts w:eastAsia="Calibri" w:cs="Arial"/>
          <w:lang w:val="sr-Cyrl-CS"/>
        </w:rPr>
        <w:t>Наручилац нема обавезу да Извођачу обезбеди извршење уговореног обима  уколико за тим не буде стварних потреба.</w:t>
      </w:r>
    </w:p>
    <w:p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70F0"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4</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6929D8" w:rsidRDefault="00873EBD" w:rsidP="00873EBD">
      <w:pPr>
        <w:rPr>
          <w:rFonts w:eastAsia="Arial Unicode MS"/>
          <w:b/>
          <w:lang w:val="sr-Cyrl-CS"/>
        </w:rPr>
      </w:pPr>
      <w:r w:rsidRPr="006929D8">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5</w:t>
      </w:r>
      <w:r w:rsidRPr="00DB64EA">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rsidR="00820660" w:rsidRDefault="00820660" w:rsidP="00820660">
      <w:pPr>
        <w:spacing w:before="0" w:line="276" w:lineRule="auto"/>
        <w:ind w:right="-1149"/>
        <w:jc w:val="left"/>
        <w:rPr>
          <w:rFonts w:eastAsia="Calibri" w:cs="Arial"/>
          <w:lang w:val="sr-Cyrl-RS"/>
        </w:rPr>
      </w:pPr>
    </w:p>
    <w:p w:rsidR="00820660" w:rsidRPr="00820660" w:rsidRDefault="00820660" w:rsidP="00820660">
      <w:pPr>
        <w:spacing w:before="0" w:after="200" w:line="276" w:lineRule="auto"/>
        <w:ind w:right="-1149"/>
        <w:jc w:val="left"/>
        <w:rPr>
          <w:rFonts w:eastAsia="Calibri" w:cs="Arial"/>
          <w:lang w:val="sr-Cyrl-CS"/>
        </w:rPr>
      </w:pPr>
      <w:r w:rsidRPr="00820660">
        <w:rPr>
          <w:rFonts w:eastAsia="Calibri" w:cs="Arial"/>
          <w:lang w:val="sr-Latn-CS"/>
        </w:rPr>
        <w:t xml:space="preserve">Уговорена цена </w:t>
      </w:r>
      <w:r w:rsidR="00801CD5">
        <w:rPr>
          <w:rFonts w:eastAsia="Calibri" w:cs="Arial"/>
          <w:lang w:val="sr-Cyrl-RS"/>
        </w:rPr>
        <w:t>је на</w:t>
      </w:r>
      <w:r w:rsidRPr="00820660">
        <w:rPr>
          <w:rFonts w:eastAsia="Calibri" w:cs="Arial"/>
          <w:lang w:val="sr-Latn-CS"/>
        </w:rPr>
        <w:t xml:space="preserve"> паритет</w:t>
      </w:r>
      <w:r w:rsidR="00801CD5">
        <w:rPr>
          <w:rFonts w:eastAsia="Calibri" w:cs="Arial"/>
          <w:lang w:val="sr-Cyrl-RS"/>
        </w:rPr>
        <w:t>у</w:t>
      </w:r>
      <w:r w:rsidRPr="00820660">
        <w:rPr>
          <w:rFonts w:eastAsia="Calibri" w:cs="Arial"/>
          <w:lang w:val="sr-Latn-CS"/>
        </w:rPr>
        <w:t xml:space="preserve"> </w:t>
      </w:r>
      <w:r w:rsidRPr="00820660">
        <w:rPr>
          <w:rFonts w:eastAsia="Calibri" w:cs="Arial"/>
          <w:lang w:val="sr-Cyrl-CS"/>
        </w:rPr>
        <w:t>франко</w:t>
      </w:r>
      <w:r w:rsidRPr="00820660">
        <w:rPr>
          <w:rFonts w:eastAsia="Calibri" w:cs="Arial"/>
          <w:lang w:val="sr-Latn-CS"/>
        </w:rPr>
        <w:t xml:space="preserve"> </w:t>
      </w:r>
      <w:r w:rsidR="00801CD5">
        <w:rPr>
          <w:rFonts w:eastAsia="Calibri" w:cs="Arial"/>
          <w:lang w:val="sr-Cyrl-CS"/>
        </w:rPr>
        <w:t>место извођења радова</w:t>
      </w:r>
      <w:r w:rsidRPr="00820660">
        <w:rPr>
          <w:rFonts w:eastAsia="Calibri" w:cs="Arial"/>
          <w:lang w:val="sr-Cyrl-CS"/>
        </w:rPr>
        <w:t>.</w:t>
      </w:r>
    </w:p>
    <w:p w:rsidR="00820660" w:rsidRPr="00820660" w:rsidRDefault="00820660" w:rsidP="008D70F0">
      <w:pPr>
        <w:spacing w:after="120"/>
        <w:rPr>
          <w:rFonts w:eastAsia="Calibri" w:cs="Arial"/>
          <w:lang w:val="sr-Cyrl-CS"/>
        </w:rPr>
      </w:pPr>
      <w:r w:rsidRPr="00820660">
        <w:rPr>
          <w:rFonts w:eastAsia="Calibri" w:cs="Arial"/>
          <w:lang w:val="sr-Cyrl-CS"/>
        </w:rPr>
        <w:t xml:space="preserve">Обрачун изведених радова извршиће се на основу јединичних цена из </w:t>
      </w:r>
      <w:r w:rsidR="00F16A9F">
        <w:rPr>
          <w:rFonts w:eastAsia="Calibri" w:cs="Arial"/>
          <w:lang w:val="sr-Cyrl-CS"/>
        </w:rPr>
        <w:t>Структуре цене</w:t>
      </w:r>
      <w:r w:rsidRPr="00820660">
        <w:rPr>
          <w:rFonts w:eastAsia="Calibri" w:cs="Arial"/>
          <w:lang w:val="sr-Cyrl-CS"/>
        </w:rPr>
        <w:t xml:space="preserve"> и стварно изведених радова</w:t>
      </w:r>
      <w:r w:rsidR="003136A9">
        <w:rPr>
          <w:rFonts w:eastAsia="Calibri" w:cs="Arial"/>
          <w:lang w:val="sr-Cyrl-CS"/>
        </w:rPr>
        <w:t xml:space="preserve"> (уграђеног материјала)</w:t>
      </w:r>
      <w:r w:rsidRPr="00820660">
        <w:rPr>
          <w:rFonts w:eastAsia="Calibri" w:cs="Arial"/>
          <w:lang w:val="sr-Cyrl-CS"/>
        </w:rPr>
        <w:t xml:space="preserve">. </w:t>
      </w:r>
    </w:p>
    <w:p w:rsidR="00820660" w:rsidRDefault="00820660" w:rsidP="008D70F0">
      <w:pPr>
        <w:spacing w:before="0" w:after="200"/>
        <w:ind w:right="61"/>
        <w:rPr>
          <w:rFonts w:eastAsia="Calibri" w:cs="Arial"/>
          <w:lang w:val="sr-Cyrl-RS"/>
        </w:rPr>
      </w:pPr>
      <w:r w:rsidRPr="00E00459">
        <w:rPr>
          <w:rFonts w:eastAsia="Calibri" w:cs="Arial"/>
          <w:lang w:val="sr-Cyrl-CS"/>
        </w:rPr>
        <w:t xml:space="preserve">Уговорена цена се односи на вредност радова, </w:t>
      </w:r>
      <w:r w:rsidRPr="00E00459">
        <w:rPr>
          <w:rFonts w:eastAsia="Calibri" w:cs="Arial"/>
          <w:lang w:val="sr-Latn-CS"/>
        </w:rPr>
        <w:t xml:space="preserve">набавку свих потребних материјала, све транспорте </w:t>
      </w:r>
      <w:r w:rsidR="00886851" w:rsidRPr="00E00459">
        <w:rPr>
          <w:rFonts w:eastAsia="Calibri" w:cs="Arial"/>
          <w:lang w:val="sr-Cyrl-RS"/>
        </w:rPr>
        <w:t>франко</w:t>
      </w:r>
      <w:r w:rsidRPr="00E00459">
        <w:rPr>
          <w:rFonts w:eastAsia="Calibri" w:cs="Arial"/>
          <w:lang w:val="sr-Latn-CS"/>
        </w:rPr>
        <w:t xml:space="preserve"> градилиште, </w:t>
      </w:r>
      <w:r w:rsidR="00F81355" w:rsidRPr="00E00459">
        <w:t>вертикални и хоризонтални транспорт материјала, људства и опреме</w:t>
      </w:r>
      <w:r w:rsidR="00E00459" w:rsidRPr="00E00459">
        <w:rPr>
          <w:lang w:val="sr-Cyrl-RS"/>
        </w:rPr>
        <w:t>,</w:t>
      </w:r>
      <w:r w:rsidR="00F81355" w:rsidRPr="00E00459">
        <w:t xml:space="preserve"> </w:t>
      </w:r>
      <w:r w:rsidR="00E00459" w:rsidRPr="00E00459">
        <w:rPr>
          <w:rFonts w:cs="Arial"/>
          <w:lang w:val="sr-Cyrl-RS"/>
        </w:rPr>
        <w:t>припремне радове и извођење предметних радова</w:t>
      </w:r>
      <w:r w:rsidR="00886851" w:rsidRPr="00E00459">
        <w:rPr>
          <w:rFonts w:eastAsia="Calibri" w:cs="Arial"/>
          <w:lang w:val="sr-Cyrl-RS"/>
        </w:rPr>
        <w:t>.</w:t>
      </w:r>
    </w:p>
    <w:p w:rsidR="003136A9" w:rsidRPr="003136A9" w:rsidRDefault="003136A9" w:rsidP="003136A9">
      <w:pPr>
        <w:widowControl w:val="0"/>
        <w:autoSpaceDE w:val="0"/>
        <w:autoSpaceDN w:val="0"/>
        <w:adjustRightInd w:val="0"/>
        <w:spacing w:before="0"/>
        <w:rPr>
          <w:rFonts w:cs="Arial"/>
          <w:lang w:val="sr-Cyrl-RS"/>
        </w:rPr>
      </w:pPr>
      <w:r w:rsidRPr="003136A9">
        <w:rPr>
          <w:rFonts w:cs="Arial"/>
          <w:lang w:val="sr-Cyrl-RS"/>
        </w:rPr>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86851">
      <w:pPr>
        <w:spacing w:before="0"/>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6</w:t>
      </w:r>
      <w:r w:rsidRPr="00DB64EA">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929D8">
        <w:rPr>
          <w:rFonts w:eastAsia="Arial Unicode MS"/>
          <w:lang w:val="sr-Cyrl-CS"/>
        </w:rPr>
        <w:t>, за све време важења овог Уговора</w:t>
      </w:r>
      <w:r w:rsidRPr="008377FF">
        <w:rPr>
          <w:rFonts w:eastAsia="Arial Unicode MS"/>
          <w:lang w:val="sr-Cyrl-CS"/>
        </w:rPr>
        <w:t>.</w:t>
      </w:r>
    </w:p>
    <w:p w:rsidR="003136A9" w:rsidRPr="008377FF" w:rsidRDefault="003136A9" w:rsidP="00873EBD">
      <w:pPr>
        <w:rPr>
          <w:rFonts w:eastAsia="Arial Unicode MS"/>
          <w:lang w:val="sr-Cyrl-CS"/>
        </w:rPr>
      </w:pPr>
    </w:p>
    <w:p w:rsidR="007100AB" w:rsidRDefault="007100AB" w:rsidP="00886851">
      <w:pPr>
        <w:spacing w:before="200"/>
        <w:rPr>
          <w:rFonts w:eastAsia="Arial Unicode MS"/>
          <w:b/>
          <w:lang w:val="sr-Cyrl-CS"/>
        </w:rPr>
      </w:pPr>
      <w:bookmarkStart w:id="263" w:name="_Toc433727381"/>
    </w:p>
    <w:p w:rsidR="00873EBD" w:rsidRPr="00DB64EA" w:rsidRDefault="00873EBD" w:rsidP="00886851">
      <w:pPr>
        <w:spacing w:before="200"/>
        <w:rPr>
          <w:rFonts w:eastAsia="Arial Unicode MS"/>
          <w:b/>
          <w:lang w:val="sr-Cyrl-CS"/>
        </w:rPr>
      </w:pPr>
      <w:r w:rsidRPr="00DB64EA">
        <w:rPr>
          <w:rFonts w:eastAsia="Arial Unicode MS"/>
          <w:b/>
          <w:lang w:val="sr-Cyrl-CS"/>
        </w:rPr>
        <w:t>УСЛОВИ И НАЧИН ПЛАЋАЊА</w:t>
      </w:r>
      <w:bookmarkEnd w:id="263"/>
    </w:p>
    <w:p w:rsidR="00873EBD" w:rsidRPr="00175BA5" w:rsidRDefault="00D06797" w:rsidP="00873EBD">
      <w:pPr>
        <w:jc w:val="center"/>
        <w:rPr>
          <w:rFonts w:eastAsia="Arial Unicode MS" w:cs="Arial"/>
          <w:b/>
          <w:lang w:val="sr-Cyrl-CS"/>
        </w:rPr>
      </w:pPr>
      <w:r>
        <w:rPr>
          <w:rFonts w:eastAsia="Arial Unicode MS" w:cs="Arial"/>
          <w:b/>
          <w:lang w:val="sr-Cyrl-CS"/>
        </w:rPr>
        <w:t>Члан 7</w:t>
      </w:r>
      <w:r w:rsidR="00873EBD" w:rsidRPr="00175BA5">
        <w:rPr>
          <w:rFonts w:eastAsia="Arial Unicode MS" w:cs="Arial"/>
          <w:b/>
          <w:lang w:val="sr-Cyrl-CS"/>
        </w:rPr>
        <w:t>.</w:t>
      </w:r>
    </w:p>
    <w:p w:rsidR="00873EBD" w:rsidRPr="00175BA5" w:rsidRDefault="00753A9D" w:rsidP="00873EBD">
      <w:pPr>
        <w:rPr>
          <w:rFonts w:eastAsia="Arial Unicode MS" w:cs="Arial"/>
          <w:lang w:val="sr-Cyrl-CS"/>
        </w:rPr>
      </w:pPr>
      <w:r>
        <w:rPr>
          <w:rFonts w:eastAsia="Arial Unicode MS" w:cs="Arial"/>
          <w:lang w:val="sr-Cyrl-CS"/>
        </w:rPr>
        <w:t>Извршене радове</w:t>
      </w:r>
      <w:r w:rsidR="00873EBD" w:rsidRPr="00175BA5">
        <w:rPr>
          <w:rFonts w:eastAsia="Arial Unicode MS" w:cs="Arial"/>
          <w:lang w:val="sr-Cyrl-CS"/>
        </w:rPr>
        <w:t xml:space="preserve"> Наручилац ће платити на следећи начин:</w:t>
      </w:r>
    </w:p>
    <w:p w:rsidR="000D78E8" w:rsidRDefault="000D78E8" w:rsidP="000D78E8">
      <w:pPr>
        <w:rPr>
          <w:rFonts w:eastAsia="Calibri" w:cs="Arial"/>
          <w:lang w:val="sr-Cyrl-RS"/>
        </w:rPr>
      </w:pPr>
      <w:r>
        <w:rPr>
          <w:rFonts w:eastAsia="Calibri" w:cs="Arial"/>
          <w:lang w:val="sr-Cyrl-RS"/>
        </w:rPr>
        <w:t>С</w:t>
      </w:r>
      <w:r w:rsidR="00206C75" w:rsidRPr="006929D8">
        <w:rPr>
          <w:rFonts w:eastAsia="Calibri" w:cs="Arial"/>
          <w:lang w:val="sr-Cyrl-CS"/>
        </w:rPr>
        <w:t>укцесивно</w:t>
      </w:r>
      <w:r w:rsidR="00206C75" w:rsidRPr="000D78E8">
        <w:rPr>
          <w:rFonts w:eastAsia="Calibri" w:cs="Arial"/>
          <w:lang w:val="sr-Cyrl-RS"/>
        </w:rPr>
        <w:t xml:space="preserve"> </w:t>
      </w:r>
      <w:r w:rsidR="00206C75" w:rsidRPr="006929D8">
        <w:rPr>
          <w:rFonts w:eastAsia="Calibri" w:cs="Arial"/>
          <w:lang w:val="sr-Cyrl-CS"/>
        </w:rPr>
        <w:t xml:space="preserve"> у року до 45 дана од дана</w:t>
      </w:r>
      <w:r w:rsidR="00206C75" w:rsidRPr="000D78E8">
        <w:rPr>
          <w:rFonts w:eastAsia="Calibri" w:cs="Arial"/>
          <w:lang w:val="sr-Cyrl-RS"/>
        </w:rPr>
        <w:t xml:space="preserve"> </w:t>
      </w:r>
      <w:r w:rsidR="00206C75" w:rsidRPr="006929D8">
        <w:rPr>
          <w:rFonts w:eastAsia="Calibri" w:cs="Arial"/>
          <w:lang w:val="sr-Cyrl-CS"/>
        </w:rPr>
        <w:t>пријема исправног рачуна, са уговореним прилогом</w:t>
      </w:r>
      <w:r w:rsidR="00206C75" w:rsidRPr="000D78E8">
        <w:rPr>
          <w:rFonts w:eastAsia="Calibri" w:cs="Arial"/>
          <w:lang w:val="sr-Cyrl-RS"/>
        </w:rPr>
        <w:t xml:space="preserve"> </w:t>
      </w:r>
      <w:r w:rsidR="00206C75" w:rsidRPr="006929D8">
        <w:rPr>
          <w:rFonts w:eastAsia="Calibri" w:cs="Arial"/>
          <w:lang w:val="sr-Cyrl-CS"/>
        </w:rPr>
        <w:t>-</w:t>
      </w:r>
      <w:r w:rsidR="00206C75" w:rsidRPr="000D78E8">
        <w:rPr>
          <w:rFonts w:eastAsia="Calibri" w:cs="Arial"/>
          <w:lang w:val="sr-Cyrl-RS"/>
        </w:rPr>
        <w:t xml:space="preserve"> обрачуном и збирним обрачуном </w:t>
      </w:r>
      <w:r>
        <w:rPr>
          <w:rFonts w:eastAsia="Calibri" w:cs="Arial"/>
          <w:lang w:val="sr-Cyrl-RS"/>
        </w:rPr>
        <w:t>радова.</w:t>
      </w:r>
    </w:p>
    <w:p w:rsidR="003474B5" w:rsidRDefault="003474B5" w:rsidP="003474B5">
      <w:pPr>
        <w:rPr>
          <w:rFonts w:eastAsia="Arial Unicode MS"/>
          <w:lang w:val="sr-Cyrl-RS"/>
        </w:rPr>
      </w:pPr>
      <w:r w:rsidRPr="006929D8">
        <w:rPr>
          <w:rFonts w:cs="Arial"/>
          <w:lang w:val="sr-Cyrl-RS"/>
        </w:rPr>
        <w:t xml:space="preserve">У испостављеном рачуну, </w:t>
      </w:r>
      <w:r>
        <w:rPr>
          <w:rFonts w:cs="Arial"/>
          <w:lang w:val="sr-Cyrl-RS"/>
        </w:rPr>
        <w:t>Извођач</w:t>
      </w:r>
      <w:r w:rsidRPr="006929D8">
        <w:rPr>
          <w:rFonts w:cs="Arial"/>
          <w:lang w:val="sr-Cyrl-RS"/>
        </w:rPr>
        <w:t xml:space="preserve"> је дужан</w:t>
      </w:r>
      <w:r>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Pr>
          <w:rFonts w:eastAsia="Arial Unicode MS"/>
          <w:lang w:val="sr-Cyrl-RS"/>
        </w:rPr>
        <w:t xml:space="preserve">. </w:t>
      </w:r>
    </w:p>
    <w:p w:rsidR="00B36F73" w:rsidRDefault="00B36F73" w:rsidP="00B36F73">
      <w:pPr>
        <w:rPr>
          <w:rFonts w:eastAsia="Arial Unicode MS"/>
          <w:lang w:val="sr-Cyrl-RS"/>
        </w:rPr>
      </w:pPr>
      <w:r w:rsidRPr="005D7BF5">
        <w:rPr>
          <w:rFonts w:eastAsia="Calibri" w:cs="Arial"/>
        </w:rPr>
        <w:t xml:space="preserve">Рачун мора да гласи на : </w:t>
      </w:r>
      <w:r w:rsidRPr="005D7BF5">
        <w:rPr>
          <w:rFonts w:cs="Arial"/>
        </w:rPr>
        <w:t xml:space="preserve">Јавно предузеће „Електропривреда Србије“ Београд, </w:t>
      </w:r>
      <w:r w:rsidRPr="005D7BF5">
        <w:rPr>
          <w:rFonts w:cs="Arial"/>
          <w:lang w:val="sr-Cyrl-RS"/>
        </w:rPr>
        <w:t>Ц</w:t>
      </w:r>
      <w:r w:rsidRPr="005D7BF5">
        <w:rPr>
          <w:rFonts w:cs="Arial"/>
        </w:rPr>
        <w:t xml:space="preserve">арице </w:t>
      </w:r>
      <w:r w:rsidRPr="00CA6EAE">
        <w:rPr>
          <w:rFonts w:cs="Arial"/>
        </w:rPr>
        <w:t xml:space="preserve">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а достављ</w:t>
      </w:r>
      <w:r>
        <w:rPr>
          <w:rFonts w:cs="Arial"/>
          <w:lang w:val="sr-Cyrl-RS"/>
        </w:rPr>
        <w:t>а се</w:t>
      </w:r>
      <w:r w:rsidRPr="00B05674">
        <w:rPr>
          <w:rFonts w:cs="Arial"/>
          <w:lang w:val="sr-Cyrl-RS"/>
        </w:rPr>
        <w:t xml:space="preserve"> на адресу </w:t>
      </w:r>
      <w:r w:rsidRPr="00B05674">
        <w:rPr>
          <w:rFonts w:cs="Arial"/>
        </w:rPr>
        <w:t xml:space="preserve">Јавно предузеће „Електропривреда Србије“ Београд, огранак ТЕНТ, локација ТЕНТ </w:t>
      </w:r>
      <w:r w:rsidRPr="00B05674">
        <w:rPr>
          <w:rFonts w:cs="Arial"/>
          <w:lang w:val="sr-Cyrl-RS"/>
        </w:rPr>
        <w:t xml:space="preserve">Б </w:t>
      </w:r>
      <w:r w:rsidRPr="00B05674">
        <w:rPr>
          <w:rFonts w:eastAsia="Calibri" w:cs="Arial"/>
          <w:bCs/>
          <w:lang w:val="sr-Cyrl-RS"/>
        </w:rPr>
        <w:t>Поштански фах 35, 11500 Обреновац, Ушће</w:t>
      </w:r>
      <w:r>
        <w:rPr>
          <w:rFonts w:eastAsia="Calibri" w:cs="Arial"/>
          <w:bCs/>
          <w:lang w:val="sr-Cyrl-RS"/>
        </w:rPr>
        <w:t>.</w:t>
      </w:r>
    </w:p>
    <w:p w:rsidR="003474B5" w:rsidRDefault="003474B5" w:rsidP="000D78E8">
      <w:pPr>
        <w:rPr>
          <w:rFonts w:eastAsia="Calibri" w:cs="Arial"/>
          <w:lang w:val="ru-RU"/>
        </w:rPr>
      </w:pPr>
      <w:r w:rsidRPr="003474B5">
        <w:rPr>
          <w:rFonts w:eastAsia="Calibri" w:cs="Arial"/>
          <w:lang w:val="ru-RU"/>
        </w:rPr>
        <w:t>Свака фактура треба да буде исказана и специфицирана по врстама  послова и радним  налозима устројеним у ТЕНТ –у</w:t>
      </w:r>
      <w:r>
        <w:rPr>
          <w:rFonts w:eastAsia="Calibri" w:cs="Arial"/>
          <w:lang w:val="ru-RU"/>
        </w:rPr>
        <w:t>.</w:t>
      </w:r>
    </w:p>
    <w:p w:rsidR="003474B5" w:rsidRPr="003474B5" w:rsidRDefault="003474B5" w:rsidP="000D78E8">
      <w:pPr>
        <w:rPr>
          <w:rFonts w:cs="Arial"/>
          <w:lang w:val="sr-Cyrl-RS"/>
        </w:rPr>
      </w:pPr>
      <w:r w:rsidRPr="003474B5">
        <w:rPr>
          <w:rFonts w:eastAsia="Calibri" w:cs="Arial"/>
          <w:lang w:val="ru-RU"/>
        </w:rPr>
        <w:t>Рачун у свему мора одговарати захтевима Закона о порезу на додату вредност датим у члану 42</w:t>
      </w:r>
    </w:p>
    <w:p w:rsidR="000D78E8" w:rsidRDefault="000D78E8" w:rsidP="00B36F73">
      <w:pPr>
        <w:spacing w:before="0"/>
        <w:rPr>
          <w:rFonts w:cs="Arial"/>
          <w:lang w:val="sr-Cyrl-RS"/>
        </w:rPr>
      </w:pPr>
      <w:r>
        <w:rPr>
          <w:rFonts w:eastAsia="Arial Unicode MS"/>
          <w:lang w:val="sr-Cyrl-RS"/>
        </w:rPr>
        <w:t>Извођач је дужан</w:t>
      </w:r>
      <w:r>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F16A9F">
        <w:rPr>
          <w:rFonts w:cs="Arial"/>
          <w:lang w:val="sr-Cyrl-RS"/>
        </w:rPr>
        <w:t>Структуре цене</w:t>
      </w:r>
      <w:r w:rsidRPr="006929D8">
        <w:rPr>
          <w:rFonts w:cs="Arial"/>
          <w:lang w:val="sr-Cyrl-RS"/>
        </w:rPr>
        <w:t>)</w:t>
      </w:r>
      <w:r w:rsidR="00735EA6" w:rsidRPr="00735EA6">
        <w:rPr>
          <w:rFonts w:cs="Arial"/>
          <w:lang w:val="sr-Cyrl-RS"/>
        </w:rPr>
        <w:t xml:space="preserve"> </w:t>
      </w:r>
      <w:r w:rsidR="00735EA6" w:rsidRPr="005A74DB">
        <w:rPr>
          <w:rFonts w:cs="Arial"/>
          <w:lang w:val="sr-Cyrl-RS"/>
        </w:rPr>
        <w:t>и поред сваке фактурисане ставке мора се налазити број који показује који је редни број у</w:t>
      </w:r>
      <w:r w:rsidR="00735EA6" w:rsidRPr="005A74DB">
        <w:rPr>
          <w:rFonts w:cs="Arial"/>
          <w:b/>
          <w:lang w:val="sr-Cyrl-RS"/>
        </w:rPr>
        <w:t xml:space="preserve"> </w:t>
      </w:r>
      <w:r w:rsidR="00F16A9F">
        <w:rPr>
          <w:rFonts w:cs="Arial"/>
          <w:lang w:val="sr-Cyrl-RS"/>
        </w:rPr>
        <w:t>Структури цене</w:t>
      </w:r>
      <w:r w:rsidR="00886851">
        <w:rPr>
          <w:rFonts w:cs="Arial"/>
          <w:lang w:val="sr-Cyrl-RS"/>
        </w:rPr>
        <w:t>.</w:t>
      </w:r>
      <w:r w:rsidRPr="006929D8">
        <w:rPr>
          <w:rFonts w:cs="Arial"/>
          <w:lang w:val="sr-Cyrl-RS"/>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w:t>
      </w:r>
      <w:r w:rsidR="00F16A9F">
        <w:rPr>
          <w:rFonts w:cs="Arial"/>
          <w:lang w:val="sr-Cyrl-RS"/>
        </w:rPr>
        <w:t>Структуре цене</w:t>
      </w:r>
      <w:r>
        <w:rPr>
          <w:rFonts w:cs="Arial"/>
          <w:lang w:val="sr-Cyrl-RS"/>
        </w:rPr>
        <w:t>.</w:t>
      </w:r>
    </w:p>
    <w:p w:rsidR="00B36F73" w:rsidRPr="000D78E8" w:rsidRDefault="00B36F73" w:rsidP="00B36F73">
      <w:pPr>
        <w:spacing w:before="0"/>
        <w:rPr>
          <w:rFonts w:eastAsia="Arial Unicode MS"/>
          <w:lang w:val="sr-Cyrl-RS"/>
        </w:rPr>
      </w:pPr>
    </w:p>
    <w:p w:rsidR="000D78E8" w:rsidRPr="00206C75" w:rsidRDefault="000D78E8" w:rsidP="00B36F73">
      <w:pPr>
        <w:spacing w:before="0"/>
        <w:ind w:right="-90"/>
        <w:rPr>
          <w:rFonts w:eastAsia="Calibri" w:cs="Arial"/>
          <w:lang w:val="sr-Cyrl-CS"/>
        </w:rPr>
      </w:pPr>
      <w:r w:rsidRPr="000D78E8">
        <w:rPr>
          <w:rFonts w:eastAsia="Calibri" w:cs="Arial"/>
          <w:lang w:val="sr-Latn-CS"/>
        </w:rPr>
        <w:t xml:space="preserve">Евиденција </w:t>
      </w:r>
      <w:r w:rsidRPr="000D78E8">
        <w:rPr>
          <w:rFonts w:eastAsia="Calibri" w:cs="Arial"/>
          <w:lang w:val="sr-Cyrl-CS"/>
        </w:rPr>
        <w:t>изведених радова</w:t>
      </w:r>
      <w:r w:rsidRPr="000D78E8">
        <w:rPr>
          <w:rFonts w:eastAsia="Calibri" w:cs="Arial"/>
          <w:lang w:val="sr-Latn-CS"/>
        </w:rPr>
        <w:t xml:space="preserve"> по овом уговору врши се на </w:t>
      </w:r>
      <w:r w:rsidRPr="000D78E8">
        <w:rPr>
          <w:rFonts w:eastAsia="Calibri" w:cs="Arial"/>
          <w:lang w:val="sl-SI"/>
        </w:rPr>
        <w:t>основу оверене грађевинске књиге</w:t>
      </w:r>
      <w:r>
        <w:rPr>
          <w:rFonts w:eastAsia="Calibri" w:cs="Arial"/>
          <w:lang w:val="sr-Cyrl-RS"/>
        </w:rPr>
        <w:t>. С</w:t>
      </w:r>
      <w:r w:rsidRPr="00206C75">
        <w:rPr>
          <w:rFonts w:eastAsia="Calibri" w:cs="Arial"/>
          <w:lang w:val="sl-SI"/>
        </w:rPr>
        <w:t>в</w:t>
      </w:r>
      <w:r>
        <w:rPr>
          <w:rFonts w:eastAsia="Calibri" w:cs="Arial"/>
          <w:lang w:val="sr-Cyrl-CS"/>
        </w:rPr>
        <w:t>е</w:t>
      </w:r>
      <w:r w:rsidRPr="00206C75">
        <w:rPr>
          <w:rFonts w:eastAsia="Calibri" w:cs="Arial"/>
          <w:lang w:val="sl-SI"/>
        </w:rPr>
        <w:t xml:space="preserve"> </w:t>
      </w:r>
      <w:r w:rsidRPr="00206C75">
        <w:rPr>
          <w:rFonts w:eastAsia="Calibri" w:cs="Arial"/>
          <w:lang w:val="sr-Cyrl-CS"/>
        </w:rPr>
        <w:t>радов</w:t>
      </w:r>
      <w:r>
        <w:rPr>
          <w:rFonts w:eastAsia="Calibri" w:cs="Arial"/>
          <w:lang w:val="sr-Cyrl-CS"/>
        </w:rPr>
        <w:t>е</w:t>
      </w:r>
      <w:r w:rsidRPr="00206C75">
        <w:rPr>
          <w:rFonts w:eastAsia="Calibri" w:cs="Arial"/>
          <w:lang w:val="sl-SI"/>
        </w:rPr>
        <w:t xml:space="preserve"> кој</w:t>
      </w:r>
      <w:r w:rsidRPr="00206C75">
        <w:rPr>
          <w:rFonts w:eastAsia="Calibri" w:cs="Arial"/>
          <w:lang w:val="sr-Cyrl-CS"/>
        </w:rPr>
        <w:t>и</w:t>
      </w:r>
      <w:r w:rsidRPr="00206C75">
        <w:rPr>
          <w:rFonts w:eastAsia="Calibri" w:cs="Arial"/>
          <w:lang w:val="sl-SI"/>
        </w:rPr>
        <w:t xml:space="preserve"> су у предмеру предвиђен</w:t>
      </w:r>
      <w:r w:rsidRPr="00206C75">
        <w:rPr>
          <w:rFonts w:eastAsia="Calibri" w:cs="Arial"/>
          <w:lang w:val="sr-Cyrl-CS"/>
        </w:rPr>
        <w:t>и</w:t>
      </w:r>
      <w:r w:rsidRPr="00206C75">
        <w:rPr>
          <w:rFonts w:eastAsia="Calibri" w:cs="Arial"/>
          <w:lang w:val="sl-SI"/>
        </w:rPr>
        <w:t xml:space="preserve"> да се обрачунавају и плаћају по НЧ нормира надзорни орган ТЕНТ-а пре почетка </w:t>
      </w:r>
      <w:r w:rsidRPr="00206C75">
        <w:rPr>
          <w:rFonts w:eastAsia="Calibri" w:cs="Arial"/>
          <w:lang w:val="sr-Cyrl-CS"/>
        </w:rPr>
        <w:t>извођења радова</w:t>
      </w:r>
      <w:r w:rsidRPr="00206C75">
        <w:rPr>
          <w:rFonts w:eastAsia="Calibri" w:cs="Arial"/>
          <w:lang w:val="sl-SI"/>
        </w:rPr>
        <w:t xml:space="preserve"> и то кроз књигу захтева за грађевинске радове. </w:t>
      </w:r>
    </w:p>
    <w:p w:rsidR="000D78E8" w:rsidRDefault="000D78E8" w:rsidP="008D70F0">
      <w:pPr>
        <w:spacing w:before="0" w:after="200"/>
        <w:ind w:right="-90"/>
        <w:rPr>
          <w:rFonts w:eastAsia="Calibri" w:cs="Arial"/>
          <w:lang w:val="sr-Cyrl-RS"/>
        </w:rPr>
      </w:pPr>
      <w:r w:rsidRPr="00206C75">
        <w:rPr>
          <w:rFonts w:eastAsia="Calibri" w:cs="Arial"/>
          <w:lang w:val="sr-Latn-CS"/>
        </w:rPr>
        <w:t>Евиденција уграђеног материјала утврђује се на основу грађевинске књиге.</w:t>
      </w:r>
    </w:p>
    <w:p w:rsidR="009341AD" w:rsidRPr="003136A9" w:rsidRDefault="009341AD" w:rsidP="009341AD">
      <w:pPr>
        <w:spacing w:before="0"/>
        <w:rPr>
          <w:rFonts w:cs="Arial"/>
          <w:lang w:val="sr-Latn-CS"/>
        </w:rPr>
      </w:pPr>
      <w:r w:rsidRPr="003136A9">
        <w:rPr>
          <w:rFonts w:cs="Arial"/>
          <w:lang w:val="sr-Latn-CS"/>
        </w:rPr>
        <w:t>Обрачун радова врши се према позицијама из предмера. При обрачуну признаје се само уграђени материјал</w:t>
      </w:r>
      <w:r w:rsidRPr="003136A9">
        <w:rPr>
          <w:rFonts w:cs="Arial"/>
          <w:lang w:val="sr-Cyrl-RS"/>
        </w:rPr>
        <w:t>.</w:t>
      </w:r>
    </w:p>
    <w:p w:rsidR="00206C75" w:rsidRPr="00206C75" w:rsidRDefault="00206C75" w:rsidP="008D70F0">
      <w:pPr>
        <w:rPr>
          <w:rFonts w:eastAsia="Arial Unicode MS"/>
          <w:lang w:val="sr-Cyrl-RS"/>
        </w:rPr>
      </w:pPr>
      <w:r w:rsidRPr="00206C75">
        <w:rPr>
          <w:rFonts w:eastAsia="Calibri" w:cs="Arial"/>
          <w:lang w:val="sr-Latn-CS"/>
        </w:rPr>
        <w:t xml:space="preserve">На основу ових образаца израђују се обрасци Обрачун </w:t>
      </w:r>
      <w:r w:rsidRPr="00206C75">
        <w:rPr>
          <w:rFonts w:eastAsia="Calibri" w:cs="Arial"/>
          <w:lang w:val="sr-Cyrl-CS"/>
        </w:rPr>
        <w:t>радова</w:t>
      </w:r>
      <w:r w:rsidRPr="00206C75">
        <w:rPr>
          <w:rFonts w:eastAsia="Calibri" w:cs="Arial"/>
          <w:lang w:val="sr-Latn-CS"/>
        </w:rPr>
        <w:t xml:space="preserve"> и Збирни обрачун </w:t>
      </w:r>
      <w:r w:rsidRPr="00206C75">
        <w:rPr>
          <w:rFonts w:eastAsia="Calibri" w:cs="Arial"/>
          <w:lang w:val="sr-Cyrl-CS"/>
        </w:rPr>
        <w:t>радова</w:t>
      </w:r>
      <w:r w:rsidRPr="00206C75">
        <w:rPr>
          <w:rFonts w:eastAsia="Calibri" w:cs="Arial"/>
          <w:lang w:val="sr-Latn-CS"/>
        </w:rPr>
        <w:t>. Један примерак се доставља надлежној служби за израду месечних извештаја</w:t>
      </w:r>
    </w:p>
    <w:p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8</w:t>
      </w:r>
      <w:r w:rsidRPr="00DB64EA">
        <w:rPr>
          <w:rFonts w:eastAsia="Arial Unicode MS"/>
          <w:b/>
          <w:lang w:val="sr-Cyrl-CS"/>
        </w:rPr>
        <w:t>.</w:t>
      </w:r>
    </w:p>
    <w:p w:rsidR="006158CE" w:rsidRPr="006929D8" w:rsidRDefault="006158CE" w:rsidP="006158CE">
      <w:pPr>
        <w:tabs>
          <w:tab w:val="left" w:pos="567"/>
        </w:tabs>
        <w:spacing w:before="0"/>
        <w:rPr>
          <w:rFonts w:cs="Arial"/>
          <w:lang w:val="sr-Cyrl-CS"/>
        </w:rPr>
      </w:pPr>
      <w:r>
        <w:rPr>
          <w:rFonts w:cs="Arial"/>
          <w:lang w:val="sr-Cyrl-RS"/>
        </w:rPr>
        <w:t>Извођач радова</w:t>
      </w:r>
      <w:r w:rsidRPr="006929D8">
        <w:rPr>
          <w:rFonts w:cs="Arial"/>
          <w:lang w:val="sr-Cyrl-CS"/>
        </w:rPr>
        <w:t xml:space="preserve"> је обавезан да у тренутку потписивања Уг</w:t>
      </w:r>
      <w:r w:rsidR="00D06797">
        <w:rPr>
          <w:rFonts w:cs="Arial"/>
          <w:lang w:val="sr-Cyrl-CS"/>
        </w:rPr>
        <w:t xml:space="preserve">овора, </w:t>
      </w:r>
      <w:r w:rsidRPr="006929D8">
        <w:rPr>
          <w:rFonts w:cs="Arial"/>
          <w:lang w:val="sr-Cyrl-CS"/>
        </w:rPr>
        <w:t xml:space="preserve"> преда </w:t>
      </w:r>
      <w:r>
        <w:rPr>
          <w:rFonts w:cs="Arial"/>
          <w:lang w:val="sr-Cyrl-RS"/>
        </w:rPr>
        <w:t>Наручиоцу</w:t>
      </w:r>
      <w:r w:rsidRPr="006929D8">
        <w:rPr>
          <w:rFonts w:cs="Arial"/>
          <w:lang w:val="sr-Cyrl-CS"/>
        </w:rPr>
        <w:t>, као средство финансијског обезбеђења за добро извршење посла у износу од 10% од укупне вредности уговора, без ПДВ</w:t>
      </w:r>
      <w:r w:rsidRPr="006158CE">
        <w:rPr>
          <w:rFonts w:cs="Arial"/>
          <w:lang w:val="sr-Cyrl-RS"/>
        </w:rPr>
        <w:t xml:space="preserve"> </w:t>
      </w:r>
      <w:r>
        <w:rPr>
          <w:rFonts w:cs="Arial"/>
          <w:lang w:val="sr-Cyrl-RS"/>
        </w:rPr>
        <w:t xml:space="preserve"> </w:t>
      </w:r>
      <w:r w:rsidRPr="006929D8">
        <w:rPr>
          <w:rFonts w:cs="Arial"/>
          <w:lang w:val="sr-Cyrl-CS"/>
        </w:rPr>
        <w:t>бланко соло мениц</w:t>
      </w:r>
      <w:r w:rsidR="00D06797">
        <w:rPr>
          <w:rFonts w:cs="Arial"/>
          <w:lang w:val="sr-Cyrl-RS"/>
        </w:rPr>
        <w:t>у</w:t>
      </w:r>
      <w:r w:rsidRPr="006929D8">
        <w:rPr>
          <w:rFonts w:cs="Arial"/>
          <w:lang w:val="sr-Cyrl-CS"/>
        </w:rPr>
        <w:t>, са клаузулом „без протеста“, потписан</w:t>
      </w:r>
      <w:r w:rsidR="00D06797">
        <w:rPr>
          <w:rFonts w:cs="Arial"/>
          <w:lang w:val="sr-Cyrl-RS"/>
        </w:rPr>
        <w:t>у</w:t>
      </w:r>
      <w:r w:rsidRPr="006929D8">
        <w:rPr>
          <w:rFonts w:cs="Arial"/>
          <w:lang w:val="sr-Cyrl-CS"/>
        </w:rPr>
        <w:t xml:space="preserve">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w:t>
      </w:r>
      <w:r w:rsidR="007100AB">
        <w:rPr>
          <w:rFonts w:cs="Arial"/>
          <w:lang w:val="sr-Cyrl-RS"/>
        </w:rPr>
        <w:t>за извршење</w:t>
      </w:r>
      <w:r>
        <w:rPr>
          <w:rFonts w:cs="Arial"/>
          <w:lang w:val="sr-Cyrl-RS"/>
        </w:rPr>
        <w:t xml:space="preserve"> уговора</w:t>
      </w:r>
      <w:r w:rsidRPr="006929D8">
        <w:rPr>
          <w:rFonts w:cs="Arial"/>
          <w:lang w:val="sr-Cyrl-CS"/>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w:t>
      </w:r>
      <w:r>
        <w:rPr>
          <w:rFonts w:cs="Arial"/>
          <w:lang w:val="sr-Cyrl-RS"/>
        </w:rPr>
        <w:t>важења уговора</w:t>
      </w:r>
      <w:r w:rsidRPr="006929D8">
        <w:rPr>
          <w:rFonts w:cs="Arial"/>
          <w:lang w:val="sr-Cyrl-CS"/>
        </w:rPr>
        <w:t xml:space="preserve">. Уз то </w:t>
      </w:r>
      <w:r>
        <w:rPr>
          <w:rFonts w:cs="Arial"/>
          <w:lang w:val="sr-Cyrl-RS"/>
        </w:rPr>
        <w:t>Извођач радова</w:t>
      </w:r>
      <w:r w:rsidRPr="006929D8">
        <w:rPr>
          <w:rFonts w:cs="Arial"/>
          <w:lang w:val="sr-Cyrl-CS"/>
        </w:rPr>
        <w:t xml:space="preserve">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B5A53" w:rsidRDefault="006158CE" w:rsidP="00B36F73">
      <w:pPr>
        <w:spacing w:before="0"/>
        <w:rPr>
          <w:rFonts w:eastAsia="Arial Unicode MS"/>
          <w:lang w:val="sr-Cyrl-RS"/>
        </w:rPr>
      </w:pPr>
      <w:r w:rsidRPr="006929D8">
        <w:rPr>
          <w:rFonts w:cs="Arial"/>
          <w:lang w:val="sr-Cyrl-CS"/>
        </w:rPr>
        <w:lastRenderedPageBreak/>
        <w:t xml:space="preserve">Уговорне стране су сагласне, да </w:t>
      </w:r>
      <w:r>
        <w:rPr>
          <w:rFonts w:cs="Arial"/>
          <w:lang w:val="sr-Cyrl-RS"/>
        </w:rPr>
        <w:t>Наручилац</w:t>
      </w:r>
      <w:r w:rsidRPr="006929D8">
        <w:rPr>
          <w:rFonts w:cs="Arial"/>
          <w:lang w:val="sr-Cyrl-CS"/>
        </w:rPr>
        <w:t xml:space="preserve"> може, без било какве претходне сагласности </w:t>
      </w:r>
      <w:r>
        <w:rPr>
          <w:rFonts w:cs="Arial"/>
          <w:lang w:val="sr-Cyrl-RS"/>
        </w:rPr>
        <w:t>Извођача</w:t>
      </w:r>
      <w:r w:rsidRPr="006929D8">
        <w:rPr>
          <w:rFonts w:cs="Arial"/>
          <w:lang w:val="sr-Cyrl-CS"/>
        </w:rPr>
        <w:t xml:space="preserve">, поднети на наплату средство финансијског обезбеђења из става 1. овог члана, у случају да </w:t>
      </w:r>
      <w:r>
        <w:rPr>
          <w:rFonts w:cs="Arial"/>
          <w:lang w:val="sr-Cyrl-RS"/>
        </w:rPr>
        <w:t>Извођач</w:t>
      </w:r>
      <w:r w:rsidRPr="006929D8">
        <w:rPr>
          <w:rFonts w:cs="Arial"/>
          <w:lang w:val="sr-Cyrl-CS"/>
        </w:rPr>
        <w:t xml:space="preserve"> не изврши у целости или делимично или неблаговремено односно неквалитетно изврши било коју од уговорених Услуга</w:t>
      </w:r>
      <w:r>
        <w:rPr>
          <w:rFonts w:cs="Arial"/>
          <w:lang w:val="sr-Cyrl-RS"/>
        </w:rPr>
        <w:t xml:space="preserve">. </w:t>
      </w:r>
      <w:r w:rsidRPr="006929D8">
        <w:rPr>
          <w:rFonts w:eastAsia="Arial Unicode MS"/>
          <w:lang w:val="sr-Cyrl-RS"/>
        </w:rPr>
        <w:t>Меница може бити наплаћена у случају да  Извођач радова не буде извршавао своје уговорне обавезе у роковима и на начин предвиђен уговором</w:t>
      </w:r>
      <w:r>
        <w:rPr>
          <w:rFonts w:eastAsia="Arial Unicode MS"/>
          <w:lang w:val="sr-Cyrl-RS"/>
        </w:rPr>
        <w:t>.</w:t>
      </w:r>
    </w:p>
    <w:p w:rsidR="006158CE" w:rsidRDefault="001D360A" w:rsidP="00B36F73">
      <w:pPr>
        <w:spacing w:before="0"/>
        <w:rPr>
          <w:rFonts w:eastAsia="Arial Unicode MS"/>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за </w:t>
      </w:r>
      <w:r w:rsidRPr="00C747CF">
        <w:rPr>
          <w:rFonts w:eastAsia="TimesNewRomanPSMT"/>
          <w:color w:val="FF0000"/>
        </w:rPr>
        <w:t>добро извршење посла</w:t>
      </w:r>
      <w:r w:rsidRPr="00C747CF">
        <w:rPr>
          <w:rFonts w:eastAsia="Arial Unicode MS"/>
          <w:color w:val="FF0000"/>
          <w:lang w:val="sr-Cyrl-RS"/>
        </w:rPr>
        <w:t xml:space="preserve"> </w:t>
      </w:r>
      <w:r w:rsidRPr="00DA4D60">
        <w:rPr>
          <w:rFonts w:eastAsia="Arial Unicode MS"/>
          <w:color w:val="FF0000"/>
          <w:lang w:val="sr-Cyrl-RS"/>
        </w:rPr>
        <w:t>буде реализовано у износу мањем од уговореног, Извођач је дужан да га замени новим у року од 5 дана од позива Наручиоца да изврши замену</w:t>
      </w:r>
      <w:r>
        <w:rPr>
          <w:rFonts w:eastAsia="Arial Unicode MS"/>
          <w:color w:val="FF0000"/>
          <w:lang w:val="sr-Cyrl-RS"/>
        </w:rPr>
        <w:t>.</w:t>
      </w:r>
      <w:r w:rsidR="006158CE">
        <w:rPr>
          <w:rFonts w:eastAsia="Arial Unicode MS"/>
          <w:lang w:val="sr-Cyrl-RS"/>
        </w:rPr>
        <w:t xml:space="preserve"> </w:t>
      </w: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D06797">
        <w:rPr>
          <w:rFonts w:eastAsia="Arial Unicode MS"/>
          <w:b/>
          <w:lang w:val="sr-Cyrl-CS"/>
        </w:rPr>
        <w:t>9</w:t>
      </w:r>
      <w:r w:rsidRPr="0005016C">
        <w:rPr>
          <w:rFonts w:eastAsia="Arial Unicode MS"/>
          <w:b/>
          <w:lang w:val="sr-Cyrl-CS"/>
        </w:rPr>
        <w:t>.</w:t>
      </w:r>
    </w:p>
    <w:p w:rsidR="00C26300" w:rsidRDefault="007100AB" w:rsidP="00F827F6">
      <w:pPr>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Pr>
          <w:lang w:val="ru-RU" w:eastAsia="ar-SA"/>
        </w:rPr>
        <w:t>1</w:t>
      </w:r>
      <w:r w:rsidR="00214102">
        <w:rPr>
          <w:lang w:val="ru-RU" w:eastAsia="ar-SA"/>
        </w:rPr>
        <w:t>2</w:t>
      </w:r>
      <w:r>
        <w:rPr>
          <w:lang w:val="ru-RU" w:eastAsia="ar-SA"/>
        </w:rPr>
        <w:t xml:space="preserve"> месеци од ступања уговора на снагу, односно</w:t>
      </w:r>
      <w:r w:rsidRPr="00141553">
        <w:rPr>
          <w:lang w:val="ru-RU" w:eastAsia="ar-SA"/>
        </w:rPr>
        <w:t xml:space="preserve"> до финансијске реализације уговора</w:t>
      </w:r>
      <w:r w:rsidRPr="00926FA9">
        <w:rPr>
          <w:lang w:val="ru-RU" w:eastAsia="ar-SA"/>
        </w:rPr>
        <w:t>.</w:t>
      </w:r>
      <w:r w:rsidR="00F827F6" w:rsidRPr="00BE720F">
        <w:rPr>
          <w:lang w:val="ru-RU" w:eastAsia="ar-SA"/>
        </w:rPr>
        <w:t xml:space="preserve"> </w:t>
      </w:r>
    </w:p>
    <w:p w:rsidR="003474B5" w:rsidRPr="00C26300" w:rsidRDefault="003474B5" w:rsidP="00F827F6">
      <w:pPr>
        <w:rPr>
          <w:lang w:val="ru-RU" w:eastAsia="ar-SA"/>
        </w:rPr>
      </w:pPr>
      <w:r w:rsidRPr="00C26300">
        <w:rPr>
          <w:rFonts w:eastAsia="Calibri" w:cs="Arial"/>
          <w:lang w:val="sr-Cyrl-CS"/>
        </w:rPr>
        <w:t>Рокови извођења радова и термин планови активности, дефинисаће се у току реализације Уговора, од стране Наручиоца.</w:t>
      </w:r>
    </w:p>
    <w:p w:rsidR="00873EBD" w:rsidRPr="00C26300" w:rsidRDefault="00F827F6" w:rsidP="00F827F6">
      <w:pPr>
        <w:rPr>
          <w:lang w:val="ru-RU" w:eastAsia="ar-SA"/>
        </w:rPr>
      </w:pPr>
      <w:r w:rsidRPr="00C26300">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C26300" w:rsidRPr="00C26300">
        <w:rPr>
          <w:rFonts w:eastAsia="Calibri" w:cs="Arial"/>
          <w:lang w:val="ru-RU"/>
        </w:rPr>
        <w:t>24</w:t>
      </w:r>
      <w:r w:rsidRPr="00C26300">
        <w:rPr>
          <w:rFonts w:eastAsia="Calibri" w:cs="Arial"/>
          <w:lang w:val="ru-RU"/>
        </w:rPr>
        <w:t xml:space="preserve"> сат</w:t>
      </w:r>
      <w:r w:rsidR="00C26300" w:rsidRPr="00C26300">
        <w:rPr>
          <w:rFonts w:eastAsia="Calibri" w:cs="Arial"/>
          <w:lang w:val="ru-RU"/>
        </w:rPr>
        <w:t>а</w:t>
      </w:r>
      <w:r w:rsidRPr="00C26300">
        <w:rPr>
          <w:rFonts w:eastAsia="Calibri" w:cs="Arial"/>
          <w:lang w:val="ru-RU"/>
        </w:rPr>
        <w:t xml:space="preserve"> од тренутка обавештења о потреби ангажовања</w:t>
      </w:r>
      <w:r w:rsidRPr="00C26300">
        <w:rPr>
          <w:lang w:val="ru-RU" w:eastAsia="ar-SA"/>
        </w:rPr>
        <w:t>.</w:t>
      </w:r>
    </w:p>
    <w:p w:rsidR="00490202" w:rsidRDefault="003474B5" w:rsidP="00F827F6">
      <w:pPr>
        <w:rPr>
          <w:color w:val="00B050"/>
          <w:lang w:val="ru-RU" w:eastAsia="ar-SA"/>
        </w:rPr>
      </w:pPr>
      <w:r w:rsidRPr="003474B5">
        <w:rPr>
          <w:rFonts w:eastAsia="Calibri" w:cs="Arial"/>
          <w:lang w:val="sr-Cyrl-CS"/>
        </w:rPr>
        <w:t xml:space="preserve">Место извођења радова је </w:t>
      </w:r>
      <w:r w:rsidR="007100AB">
        <w:rPr>
          <w:rFonts w:cs="Arial"/>
          <w:lang w:val="sr-Cyrl-RS" w:eastAsia="zh-CN"/>
        </w:rPr>
        <w:t>Огранак ТЕНТ, локација ТЕНТ Б и друге локације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06797">
        <w:rPr>
          <w:rFonts w:eastAsia="Arial Unicode MS"/>
          <w:b/>
          <w:lang w:val="sr-Cyrl-CS"/>
        </w:rPr>
        <w:t>10</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6929D8">
        <w:rPr>
          <w:rFonts w:eastAsia="Arial Unicode MS"/>
          <w:lang w:val="sr-Cyrl-CS"/>
        </w:rPr>
        <w:t xml:space="preserve">по потписивању овог Уговора </w:t>
      </w:r>
      <w:r w:rsidRPr="008377FF">
        <w:rPr>
          <w:rFonts w:eastAsia="Arial Unicode MS"/>
          <w:lang w:val="sr-Cyrl-CS"/>
        </w:rPr>
        <w:t>су</w:t>
      </w:r>
      <w:r w:rsidRPr="006929D8">
        <w:rPr>
          <w:rFonts w:eastAsia="Arial Unicode MS"/>
          <w:lang w:val="sr-Cyrl-CS"/>
        </w:rPr>
        <w:t xml:space="preserve"> да</w:t>
      </w:r>
      <w:r w:rsidRPr="008377FF">
        <w:rPr>
          <w:rFonts w:eastAsia="Arial Unicode MS"/>
          <w:lang w:val="sr-Cyrl-CS"/>
        </w:rPr>
        <w:t>:</w:t>
      </w:r>
    </w:p>
    <w:p w:rsidR="00D06797" w:rsidRPr="00D06797" w:rsidRDefault="00490202" w:rsidP="00D06797">
      <w:pPr>
        <w:rPr>
          <w:rFonts w:cs="Arial"/>
          <w:noProof/>
          <w:lang w:val="ru-RU"/>
        </w:rPr>
      </w:pPr>
      <w:r>
        <w:rPr>
          <w:rFonts w:cs="Arial"/>
          <w:b/>
          <w:sz w:val="20"/>
          <w:szCs w:val="20"/>
          <w:lang w:val="sr-Cyrl-RS"/>
        </w:rPr>
        <w:t xml:space="preserve">- </w:t>
      </w:r>
      <w:r w:rsidR="00D06797">
        <w:rPr>
          <w:rFonts w:cs="Arial"/>
          <w:noProof/>
          <w:lang w:val="ru-RU"/>
        </w:rPr>
        <w:t>д</w:t>
      </w:r>
      <w:r w:rsidR="00D06797" w:rsidRPr="00D06797">
        <w:rPr>
          <w:rFonts w:cs="Arial"/>
          <w:noProof/>
          <w:lang w:val="ru-RU"/>
        </w:rPr>
        <w:t>а обезбеди привремено коришћење електричне енергије за потребе извршења радова,</w:t>
      </w:r>
    </w:p>
    <w:p w:rsidR="00D06797" w:rsidRPr="00D06797" w:rsidRDefault="00D06797" w:rsidP="00D06797">
      <w:pPr>
        <w:spacing w:before="0"/>
        <w:rPr>
          <w:rFonts w:cs="Arial"/>
          <w:noProof/>
          <w:lang w:val="ru-RU"/>
        </w:rPr>
      </w:pPr>
      <w:r w:rsidRPr="00D06797">
        <w:rPr>
          <w:rFonts w:cs="Arial"/>
          <w:noProof/>
          <w:lang w:val="ru-RU"/>
        </w:rPr>
        <w:t xml:space="preserve">- </w:t>
      </w:r>
      <w:r>
        <w:rPr>
          <w:rFonts w:cs="Arial"/>
          <w:noProof/>
          <w:lang w:val="ru-RU"/>
        </w:rPr>
        <w:t>д</w:t>
      </w:r>
      <w:r w:rsidRPr="00D06797">
        <w:rPr>
          <w:rFonts w:cs="Arial"/>
          <w:noProof/>
          <w:lang w:val="ru-RU"/>
        </w:rPr>
        <w:t>а организује стручно-техничку контролу квалитета обављених радова,</w:t>
      </w:r>
    </w:p>
    <w:p w:rsidR="00D06797" w:rsidRPr="00D06797" w:rsidRDefault="00D06797" w:rsidP="00D06797">
      <w:pPr>
        <w:spacing w:before="0"/>
        <w:rPr>
          <w:rFonts w:cs="Arial"/>
          <w:noProof/>
          <w:lang w:val="ru-RU"/>
        </w:rPr>
      </w:pPr>
      <w:r w:rsidRPr="00D06797">
        <w:rPr>
          <w:rFonts w:cs="Arial"/>
          <w:noProof/>
          <w:lang w:val="ru-RU"/>
        </w:rPr>
        <w:t>-</w:t>
      </w:r>
      <w:r w:rsidRPr="00D06797">
        <w:rPr>
          <w:rFonts w:ascii="Times New Roman" w:hAnsi="Times New Roman"/>
          <w:lang w:val="ru-RU"/>
        </w:rPr>
        <w:t xml:space="preserve"> </w:t>
      </w:r>
      <w:r w:rsidRPr="00D06797">
        <w:rPr>
          <w:rFonts w:cs="Arial"/>
          <w:noProof/>
          <w:lang w:val="ru-RU"/>
        </w:rPr>
        <w:t>да, заједно са руководиоцем радова Извођача, врши комплетну дефектажу пре почетка радова.</w:t>
      </w:r>
    </w:p>
    <w:p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3136A9">
        <w:rPr>
          <w:rFonts w:eastAsia="Arial Unicode MS"/>
          <w:b/>
          <w:lang w:val="sr-Cyrl-CS"/>
        </w:rPr>
        <w:t>1</w:t>
      </w:r>
      <w:r w:rsidRPr="0005016C">
        <w:rPr>
          <w:rFonts w:eastAsia="Arial Unicode MS"/>
          <w:b/>
          <w:lang w:val="sr-Cyrl-CS"/>
        </w:rPr>
        <w:t>.</w:t>
      </w:r>
    </w:p>
    <w:p w:rsidR="00873EBD"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3136A9" w:rsidRPr="003136A9" w:rsidRDefault="003136A9" w:rsidP="00AE1AB8">
      <w:pPr>
        <w:spacing w:before="0"/>
        <w:ind w:right="-90"/>
        <w:rPr>
          <w:rFonts w:cs="Arial"/>
          <w:lang w:val="sr-Cyrl-RS"/>
        </w:rPr>
      </w:pPr>
      <w:r w:rsidRPr="00AE1AB8">
        <w:rPr>
          <w:rFonts w:cs="Arial"/>
          <w:lang w:val="sr-Cyrl-RS"/>
        </w:rPr>
        <w:t>-р</w:t>
      </w:r>
      <w:r w:rsidRPr="003136A9">
        <w:rPr>
          <w:rFonts w:cs="Arial"/>
          <w:lang w:val="sr-Cyrl-RS"/>
        </w:rPr>
        <w:t>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3136A9" w:rsidRPr="003136A9" w:rsidRDefault="00AE1AB8" w:rsidP="00AE1AB8">
      <w:pPr>
        <w:spacing w:before="0"/>
        <w:rPr>
          <w:rFonts w:cs="Arial"/>
          <w:lang w:val="sr-Latn-CS"/>
        </w:rPr>
      </w:pPr>
      <w:r>
        <w:rPr>
          <w:rFonts w:cs="Arial"/>
          <w:lang w:val="sr-Cyrl-RS"/>
        </w:rPr>
        <w:t>-</w:t>
      </w:r>
      <w:r w:rsidR="003136A9" w:rsidRPr="003136A9">
        <w:rPr>
          <w:rFonts w:cs="Arial"/>
          <w:lang w:val="sr-Latn-CS"/>
        </w:rPr>
        <w:t>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003136A9" w:rsidRPr="003136A9">
        <w:rPr>
          <w:rFonts w:cs="Arial"/>
          <w:lang w:val="sr-Cyrl-RS"/>
        </w:rPr>
        <w:t>.</w:t>
      </w:r>
      <w:r w:rsidR="003136A9" w:rsidRPr="003136A9">
        <w:rPr>
          <w:rFonts w:cs="Arial"/>
          <w:lang w:val="sr-Latn-CS"/>
        </w:rPr>
        <w:t>Руководилац радова Извођача и представник Наручиоца заједно врше премере радова, нарочито оне чије је премеравање по завршетку немогуће. Извођач води грађевинску књигу под контролом Наручиоца и одговоран је за тачност података,</w:t>
      </w:r>
    </w:p>
    <w:p w:rsidR="003136A9" w:rsidRPr="003136A9" w:rsidRDefault="003136A9" w:rsidP="00AE1AB8">
      <w:pPr>
        <w:widowControl w:val="0"/>
        <w:autoSpaceDE w:val="0"/>
        <w:autoSpaceDN w:val="0"/>
        <w:adjustRightInd w:val="0"/>
        <w:spacing w:before="0"/>
        <w:rPr>
          <w:rFonts w:cs="Arial"/>
          <w:lang w:val="sr-Cyrl-RS"/>
        </w:rPr>
      </w:pPr>
      <w:r w:rsidRPr="00AE1AB8">
        <w:rPr>
          <w:rFonts w:cs="Arial"/>
          <w:lang w:val="sr-Cyrl-RS"/>
        </w:rPr>
        <w:t>-</w:t>
      </w:r>
      <w:r w:rsidRPr="003136A9">
        <w:rPr>
          <w:rFonts w:cs="Arial"/>
          <w:lang w:val="sr-Cyrl-RS"/>
        </w:rPr>
        <w:t xml:space="preserve"> да</w:t>
      </w:r>
      <w:r w:rsidRPr="00AE1AB8">
        <w:rPr>
          <w:rFonts w:cs="Arial"/>
          <w:lang w:val="sr-Cyrl-RS"/>
        </w:rPr>
        <w:t xml:space="preserve"> </w:t>
      </w:r>
      <w:r w:rsidRPr="003136A9">
        <w:rPr>
          <w:rFonts w:cs="Arial"/>
          <w:lang w:val="sr-Cyrl-RS"/>
        </w:rPr>
        <w:t xml:space="preserve">На основу Правилника о безбедности на раду у ТЕНТ д.о.о именује одговорно лице за безбедност на раду који ће бити на располагању у свако време током редовног времена </w:t>
      </w:r>
      <w:r w:rsidRPr="00AE1AB8">
        <w:rPr>
          <w:rFonts w:cs="Arial"/>
          <w:lang w:val="sr-Cyrl-RS"/>
        </w:rPr>
        <w:t>Извођача</w:t>
      </w:r>
      <w:r w:rsidRPr="003136A9">
        <w:rPr>
          <w:rFonts w:cs="Arial"/>
          <w:lang w:val="sr-Cyrl-RS"/>
        </w:rPr>
        <w:t>.</w:t>
      </w:r>
    </w:p>
    <w:p w:rsidR="003136A9" w:rsidRPr="003136A9" w:rsidRDefault="003136A9" w:rsidP="00AE1AB8">
      <w:pPr>
        <w:spacing w:before="0"/>
        <w:rPr>
          <w:rFonts w:cs="Arial"/>
          <w:lang w:val="sr-Cyrl-RS"/>
        </w:rPr>
      </w:pPr>
      <w:r w:rsidRPr="00AE1AB8">
        <w:rPr>
          <w:rFonts w:cs="Arial"/>
          <w:lang w:val="sr-Cyrl-RS"/>
        </w:rPr>
        <w:t>-да п</w:t>
      </w:r>
      <w:r w:rsidRPr="003136A9">
        <w:rPr>
          <w:rFonts w:cs="Arial"/>
          <w:lang w:val="sr-Cyrl-RS"/>
        </w:rPr>
        <w:t>ре почетка радова за ангажоване раднике достави</w:t>
      </w:r>
      <w:r w:rsidRPr="00AE1AB8">
        <w:rPr>
          <w:rFonts w:cs="Arial"/>
          <w:lang w:val="sr-Cyrl-RS"/>
        </w:rPr>
        <w:t xml:space="preserve"> </w:t>
      </w:r>
      <w:r w:rsidRPr="003136A9">
        <w:rPr>
          <w:rFonts w:cs="Arial"/>
          <w:lang w:val="sr-Cyrl-RS"/>
        </w:rPr>
        <w:t>лекарска уверења да су способни за рад на висини,</w:t>
      </w:r>
    </w:p>
    <w:p w:rsidR="003136A9" w:rsidRPr="003136A9" w:rsidRDefault="00AE1AB8" w:rsidP="00AE1AB8">
      <w:pPr>
        <w:spacing w:before="0"/>
        <w:rPr>
          <w:rFonts w:cs="Arial"/>
          <w:lang w:val="sr-Cyrl-RS"/>
        </w:rPr>
      </w:pPr>
      <w:r>
        <w:rPr>
          <w:rFonts w:cs="Arial"/>
          <w:lang w:val="sr-Cyrl-RS"/>
        </w:rPr>
        <w:t>-</w:t>
      </w:r>
      <w:r w:rsidR="003136A9" w:rsidRPr="003136A9">
        <w:rPr>
          <w:rFonts w:cs="Arial"/>
          <w:lang w:val="sr-Cyrl-RS"/>
        </w:rPr>
        <w:t xml:space="preserve">да на радној одећи свог особља обезбеди одговарајућу ознаку фирме, у противном овлашћени представници </w:t>
      </w:r>
      <w:r w:rsidR="0046063F">
        <w:rPr>
          <w:rFonts w:cs="Arial"/>
          <w:lang w:val="sr-Cyrl-RS"/>
        </w:rPr>
        <w:t>Наручиоца</w:t>
      </w:r>
      <w:r w:rsidR="003136A9" w:rsidRPr="003136A9">
        <w:rPr>
          <w:rFonts w:cs="Arial"/>
          <w:lang w:val="sr-Cyrl-RS"/>
        </w:rPr>
        <w:t xml:space="preserve"> могу удаљити лица без обележја из круга ТЕНТ-а,</w:t>
      </w:r>
    </w:p>
    <w:p w:rsidR="003136A9" w:rsidRPr="003136A9" w:rsidRDefault="003136A9" w:rsidP="00AE1AB8">
      <w:pPr>
        <w:spacing w:before="0"/>
        <w:rPr>
          <w:rFonts w:cs="Arial"/>
          <w:lang w:val="sr-Cyrl-RS"/>
        </w:rPr>
      </w:pPr>
      <w:r w:rsidRPr="00AE1AB8">
        <w:rPr>
          <w:rFonts w:cs="Arial"/>
          <w:lang w:val="sr-Cyrl-RS"/>
        </w:rPr>
        <w:t>-</w:t>
      </w:r>
      <w:r w:rsidRPr="003136A9">
        <w:rPr>
          <w:rFonts w:cs="Arial"/>
          <w:lang w:val="sr-Cyrl-RS"/>
        </w:rPr>
        <w:t xml:space="preserve">да, након потписивања Уговора, а пре почетка радова, достави списак свих алата, опреме, машина и механизације који су предвиђени за извршење радова. Списак мора бити оверен </w:t>
      </w:r>
      <w:r w:rsidRPr="003136A9">
        <w:rPr>
          <w:rFonts w:cs="Arial"/>
          <w:lang w:val="sr-Cyrl-RS"/>
        </w:rPr>
        <w:lastRenderedPageBreak/>
        <w:t>од стране радника обезбеђења на улазној капији. Свако накнадно уношење алата, опреме, машина и механизације као и потребног материјала мора да прође исти поступак,</w:t>
      </w:r>
    </w:p>
    <w:p w:rsidR="003136A9" w:rsidRPr="003136A9" w:rsidRDefault="003136A9" w:rsidP="00AE1AB8">
      <w:pPr>
        <w:spacing w:before="0"/>
        <w:rPr>
          <w:rFonts w:cs="Arial"/>
          <w:lang w:val="sr-Cyrl-RS"/>
        </w:rPr>
      </w:pPr>
      <w:r w:rsidRPr="00AE1AB8">
        <w:rPr>
          <w:rFonts w:cs="Arial"/>
          <w:lang w:val="sr-Cyrl-RS"/>
        </w:rPr>
        <w:t xml:space="preserve">- </w:t>
      </w:r>
      <w:r w:rsidRPr="003136A9">
        <w:rPr>
          <w:rFonts w:cs="Arial"/>
          <w:lang w:val="sr-Cyrl-RS"/>
        </w:rPr>
        <w:t>да својим радницима обезбеди комплетну ХТЗ опрему,</w:t>
      </w:r>
    </w:p>
    <w:p w:rsidR="003136A9" w:rsidRPr="003136A9" w:rsidRDefault="003136A9" w:rsidP="00AE1AB8">
      <w:pPr>
        <w:spacing w:before="0"/>
        <w:rPr>
          <w:rFonts w:cs="Arial"/>
          <w:lang w:val="sr-Cyrl-RS"/>
        </w:rPr>
      </w:pPr>
      <w:r w:rsidRPr="00AE1AB8">
        <w:rPr>
          <w:rFonts w:cs="Arial"/>
          <w:lang w:val="sr-Cyrl-RS"/>
        </w:rPr>
        <w:t xml:space="preserve">- </w:t>
      </w:r>
      <w:r w:rsidRPr="003136A9">
        <w:rPr>
          <w:rFonts w:cs="Arial"/>
          <w:lang w:val="sr-Cyrl-RS"/>
        </w:rPr>
        <w:t xml:space="preserve">да квалитетно и у року одради сваки задати посао. Примедбе надзорног органа уписане у грађевински дневник, Извођач радова је дужан да отклони у најкраћем могућем року. </w:t>
      </w:r>
    </w:p>
    <w:p w:rsidR="003136A9" w:rsidRPr="003136A9" w:rsidRDefault="003136A9" w:rsidP="00AE1AB8">
      <w:pPr>
        <w:spacing w:before="0"/>
        <w:rPr>
          <w:rFonts w:cs="Arial"/>
          <w:lang w:val="sr-Cyrl-RS"/>
        </w:rPr>
      </w:pPr>
      <w:r w:rsidRPr="00AE1AB8">
        <w:rPr>
          <w:rFonts w:cs="Arial"/>
          <w:lang w:val="sr-Cyrl-RS"/>
        </w:rPr>
        <w:t xml:space="preserve">- </w:t>
      </w:r>
      <w:r w:rsidRPr="003136A9">
        <w:rPr>
          <w:rFonts w:cs="Arial"/>
          <w:lang w:val="sr-Cyrl-RS"/>
        </w:rPr>
        <w:t>да обезбеди секелу за извођење радова,</w:t>
      </w:r>
    </w:p>
    <w:p w:rsidR="003136A9" w:rsidRPr="003136A9" w:rsidRDefault="003136A9" w:rsidP="00AE1AB8">
      <w:pPr>
        <w:widowControl w:val="0"/>
        <w:autoSpaceDE w:val="0"/>
        <w:autoSpaceDN w:val="0"/>
        <w:adjustRightInd w:val="0"/>
        <w:spacing w:before="0"/>
        <w:ind w:left="720"/>
        <w:rPr>
          <w:rFonts w:cs="Arial"/>
          <w:lang w:val="sr-Latn-CS"/>
        </w:rPr>
      </w:pPr>
      <w:r w:rsidRPr="003136A9">
        <w:rPr>
          <w:rFonts w:cs="Arial"/>
          <w:lang w:val="sr-Latn-CS"/>
        </w:rPr>
        <w:t>Општи услови за монтажу и демонтажу цевних скела и платформи</w:t>
      </w:r>
      <w:r w:rsidRPr="003136A9">
        <w:rPr>
          <w:rFonts w:cs="Arial"/>
          <w:lang w:val="sr-Cyrl-RS"/>
        </w:rPr>
        <w:t>:</w:t>
      </w:r>
    </w:p>
    <w:p w:rsidR="003136A9" w:rsidRPr="003136A9" w:rsidRDefault="003136A9" w:rsidP="00AE1AB8">
      <w:pPr>
        <w:widowControl w:val="0"/>
        <w:autoSpaceDE w:val="0"/>
        <w:autoSpaceDN w:val="0"/>
        <w:adjustRightInd w:val="0"/>
        <w:spacing w:before="0"/>
        <w:rPr>
          <w:rFonts w:cs="Arial"/>
          <w:lang w:val="sr-Latn-CS"/>
        </w:rPr>
      </w:pPr>
      <w:r w:rsidRPr="003136A9">
        <w:rPr>
          <w:rFonts w:cs="Arial"/>
          <w:lang w:val="sr-Latn-CS"/>
        </w:rPr>
        <w:tab/>
        <w:t xml:space="preserve">Скеле од челичних цеви (цевасте скеле) граде се од челичних елемената кружног пресека, спољногпречника 48,25мм, дебљине зида цеви </w:t>
      </w:r>
      <w:r w:rsidRPr="003136A9">
        <w:rPr>
          <w:rFonts w:cs="Arial"/>
          <w:lang w:val="sr-Cyrl-CS"/>
        </w:rPr>
        <w:t>3,50</w:t>
      </w:r>
      <w:r w:rsidRPr="003136A9">
        <w:rPr>
          <w:rFonts w:cs="Arial"/>
          <w:lang w:val="sr-Latn-CS"/>
        </w:rPr>
        <w:t>мм, дужине цеви од 1,60 – 6,00м. Повезивање челичних цеви врши се помоћу наставака и спојница. Ослањање скеле на подлогу врши се помоћу подложних плоча кружног или квадратног облика површине веће од 250 цм2, дебљине лима 5 – 10мм. За израду радног пода –платформе, употребљавају се даске најмањег пресека 250x40мм. Подлога на коју се монтира скела мора бити чврста и стабилна. На подлогу се прво поставе талпе дебљине 5 – 6цм, најмање дужине 130 цм преко којих се постављају подложне плоче. На подложне плоче се затим монтирају стубови на растојању од 2,00 – 3,00м, што зависи од висине скеле и оптерећења. После монтаже стубова постављају се подужни носачи, први ред изнад подложних плоча на висини од 30 цм од подлоге. Попречни носачи се постављају на размаку од 1,00 – 1,50м, они носе радну платформу и одржавају ширину скеле. У подужном смеру обавезна су укрућења дијагоналним косницима од подножја до врха скеле под углом од 45̊. На крајевима скеле монтирају се дијагонална укрућења у бочном смислу. Слободна висина скеле не сме бити већа од 3м. За монтажу цевних скела преко 20м висине обавезан је пројекат скеле који садржи статики прорачун носећих елемената, врсте материјала и квалитет, допуштено оптерећење, начин ослањања на под, распоред носећих елемената и друге потребне детаље. За сигуран и несметан рад цевне скеле морају да испуњавају следеће услове:</w:t>
      </w:r>
    </w:p>
    <w:p w:rsidR="003136A9" w:rsidRPr="003136A9" w:rsidRDefault="003136A9" w:rsidP="00AE1AB8">
      <w:pPr>
        <w:widowControl w:val="0"/>
        <w:autoSpaceDE w:val="0"/>
        <w:autoSpaceDN w:val="0"/>
        <w:adjustRightInd w:val="0"/>
        <w:spacing w:before="0"/>
        <w:rPr>
          <w:rFonts w:cs="Arial"/>
          <w:lang w:val="sr-Latn-CS"/>
        </w:rPr>
      </w:pPr>
      <w:r w:rsidRPr="003136A9">
        <w:rPr>
          <w:rFonts w:cs="Arial"/>
          <w:lang w:val="sr-Latn-CS"/>
        </w:rPr>
        <w:t>- висина заштитне ограде (рукохвата) не сме бити мања од 1,00м,</w:t>
      </w:r>
    </w:p>
    <w:p w:rsidR="003136A9" w:rsidRPr="003136A9" w:rsidRDefault="003136A9" w:rsidP="00AE1AB8">
      <w:pPr>
        <w:widowControl w:val="0"/>
        <w:autoSpaceDE w:val="0"/>
        <w:autoSpaceDN w:val="0"/>
        <w:adjustRightInd w:val="0"/>
        <w:spacing w:before="0"/>
        <w:rPr>
          <w:rFonts w:cs="Arial"/>
          <w:lang w:val="sr-Latn-CS"/>
        </w:rPr>
      </w:pPr>
      <w:r w:rsidRPr="003136A9">
        <w:rPr>
          <w:rFonts w:cs="Arial"/>
          <w:lang w:val="sr-Latn-CS"/>
        </w:rPr>
        <w:t>- између рукохвата и радне платформе поставити леђобран,</w:t>
      </w:r>
    </w:p>
    <w:p w:rsidR="003136A9" w:rsidRPr="003136A9" w:rsidRDefault="003136A9" w:rsidP="00AE1AB8">
      <w:pPr>
        <w:widowControl w:val="0"/>
        <w:autoSpaceDE w:val="0"/>
        <w:autoSpaceDN w:val="0"/>
        <w:adjustRightInd w:val="0"/>
        <w:spacing w:before="0"/>
        <w:rPr>
          <w:rFonts w:cs="Arial"/>
          <w:lang w:val="sr-Latn-CS"/>
        </w:rPr>
      </w:pPr>
      <w:r w:rsidRPr="003136A9">
        <w:rPr>
          <w:rFonts w:cs="Arial"/>
          <w:lang w:val="sr-Latn-CS"/>
        </w:rPr>
        <w:t>- по потреби фиксирати радну платформу кратким елементима,</w:t>
      </w:r>
    </w:p>
    <w:p w:rsidR="003136A9" w:rsidRPr="003136A9" w:rsidRDefault="003136A9" w:rsidP="00AE1AB8">
      <w:pPr>
        <w:widowControl w:val="0"/>
        <w:autoSpaceDE w:val="0"/>
        <w:autoSpaceDN w:val="0"/>
        <w:adjustRightInd w:val="0"/>
        <w:spacing w:before="0"/>
        <w:rPr>
          <w:rFonts w:cs="Arial"/>
          <w:lang w:val="sr-Latn-CS"/>
        </w:rPr>
      </w:pPr>
      <w:r w:rsidRPr="003136A9">
        <w:rPr>
          <w:rFonts w:cs="Arial"/>
          <w:lang w:val="sr-Latn-CS"/>
        </w:rPr>
        <w:t>- у подножју заштитне ограде мора се поставити заштитна даска (ногобран) висине 20цм,</w:t>
      </w:r>
    </w:p>
    <w:p w:rsidR="003136A9" w:rsidRPr="003136A9" w:rsidRDefault="003136A9" w:rsidP="00AE1AB8">
      <w:pPr>
        <w:widowControl w:val="0"/>
        <w:autoSpaceDE w:val="0"/>
        <w:autoSpaceDN w:val="0"/>
        <w:adjustRightInd w:val="0"/>
        <w:spacing w:before="0"/>
        <w:rPr>
          <w:rFonts w:cs="Arial"/>
          <w:lang w:val="sr-Latn-CS"/>
        </w:rPr>
      </w:pPr>
      <w:r w:rsidRPr="003136A9">
        <w:rPr>
          <w:rFonts w:cs="Arial"/>
          <w:lang w:val="sr-Latn-CS"/>
        </w:rPr>
        <w:t>- под скеле (радна платформа) мора бити постављена по целој ширини скеле.</w:t>
      </w:r>
    </w:p>
    <w:p w:rsidR="00327845" w:rsidRDefault="00327845" w:rsidP="003136A9">
      <w:pPr>
        <w:widowControl w:val="0"/>
        <w:autoSpaceDE w:val="0"/>
        <w:autoSpaceDN w:val="0"/>
        <w:adjustRightInd w:val="0"/>
        <w:spacing w:before="0" w:after="80"/>
        <w:rPr>
          <w:rFonts w:cs="Arial"/>
          <w:lang w:val="sr-Cyrl-RS"/>
        </w:rPr>
      </w:pPr>
      <w:r w:rsidRPr="00CD3608">
        <w:rPr>
          <w:rFonts w:cs="Arial"/>
          <w:lang w:val="sr-Cyrl-RS"/>
        </w:rPr>
        <w:t>.</w:t>
      </w:r>
    </w:p>
    <w:p w:rsidR="00AE1AB8" w:rsidRPr="00753A9D" w:rsidRDefault="009341AD" w:rsidP="00AE1AB8">
      <w:pPr>
        <w:pStyle w:val="ListParagraph"/>
        <w:numPr>
          <w:ilvl w:val="0"/>
          <w:numId w:val="12"/>
        </w:numPr>
        <w:spacing w:before="0" w:line="240" w:lineRule="auto"/>
        <w:ind w:left="34" w:right="2"/>
        <w:rPr>
          <w:rFonts w:ascii="Arial" w:hAnsi="Arial" w:cs="Arial"/>
          <w:noProof/>
          <w:lang w:val="sr-Cyrl-RS"/>
        </w:rPr>
      </w:pPr>
      <w:r w:rsidRPr="00753A9D">
        <w:rPr>
          <w:rFonts w:ascii="Arial" w:hAnsi="Arial" w:cs="Arial"/>
          <w:lang w:val="sr-Cyrl-CS"/>
        </w:rPr>
        <w:t>д</w:t>
      </w:r>
      <w:r w:rsidR="00AE1AB8" w:rsidRPr="00753A9D">
        <w:rPr>
          <w:rFonts w:ascii="Arial" w:hAnsi="Arial" w:cs="Arial"/>
          <w:lang w:val="sr-Cyrl-CS"/>
        </w:rPr>
        <w:t xml:space="preserve">а непрекидно за све време трајања уговора и има на располагању и омогући употребу, на захтев Наручиоца, </w:t>
      </w:r>
      <w:r w:rsidR="00AE1AB8" w:rsidRPr="00753A9D">
        <w:rPr>
          <w:rFonts w:ascii="Arial" w:hAnsi="Arial" w:cs="Arial"/>
          <w:noProof/>
          <w:lang w:val="sr-Cyrl-RS"/>
        </w:rPr>
        <w:t xml:space="preserve"> покретну скела висине мин.9,0м,- цевасту скелу минимум 1600m² (искључиво цеви за цевасту скелу Ø 48,3x 3,2-4,0 mm), обичне и окретне жабице у потребном броју и сву осталу потребну опрему (газишта, средства за чишћење и одмашћивање скеле и сл.), -уређај за вертикални  транспорт (витло, конзолну дизалицу и сл) за висину дизања мин 30м, 1ком. и једно специјализовано возило за превоз стакла.</w:t>
      </w:r>
    </w:p>
    <w:p w:rsidR="00327845" w:rsidRPr="00753A9D" w:rsidRDefault="00327845" w:rsidP="00327845">
      <w:pPr>
        <w:widowControl w:val="0"/>
        <w:autoSpaceDE w:val="0"/>
        <w:autoSpaceDN w:val="0"/>
        <w:adjustRightInd w:val="0"/>
        <w:spacing w:before="0" w:after="120"/>
        <w:rPr>
          <w:lang w:val="ru-RU" w:eastAsia="ar-SA"/>
        </w:rPr>
      </w:pPr>
      <w:r w:rsidRPr="00753A9D">
        <w:rPr>
          <w:lang w:val="ru-RU" w:eastAsia="ar-SA"/>
        </w:rPr>
        <w:t>-</w:t>
      </w:r>
      <w:r w:rsidR="00AE1AB8" w:rsidRPr="00753A9D">
        <w:rPr>
          <w:lang w:val="ru-RU" w:eastAsia="ar-SA"/>
        </w:rPr>
        <w:t xml:space="preserve">да </w:t>
      </w:r>
      <w:r w:rsidRPr="00753A9D">
        <w:rPr>
          <w:lang w:val="ru-RU" w:eastAsia="ar-SA"/>
        </w:rPr>
        <w:t>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020E48" w:rsidRPr="00753A9D" w:rsidRDefault="00020E48" w:rsidP="00020E48">
      <w:pPr>
        <w:spacing w:before="0" w:after="200"/>
        <w:ind w:right="-90"/>
        <w:rPr>
          <w:rFonts w:eastAsia="Calibri" w:cs="Arial"/>
          <w:lang w:val="sr-Cyrl-CS"/>
        </w:rPr>
      </w:pPr>
      <w:r w:rsidRPr="00753A9D">
        <w:rPr>
          <w:rFonts w:eastAsia="Calibri" w:cs="Arial"/>
          <w:sz w:val="24"/>
          <w:szCs w:val="24"/>
          <w:lang w:val="sr-Cyrl-CS"/>
        </w:rPr>
        <w:t>-</w:t>
      </w:r>
      <w:r w:rsidRPr="00753A9D">
        <w:rPr>
          <w:rFonts w:eastAsia="Calibri" w:cs="Arial"/>
          <w:lang w:val="sr-Cyrl-CS"/>
        </w:rPr>
        <w:t>да за извођење радова на пословима у ТЕНТ Б обезбеди особље  одговарајуће квалификационе структуре и у одговарајућем броју</w:t>
      </w:r>
      <w:r w:rsidR="00AE1AB8" w:rsidRPr="00753A9D">
        <w:rPr>
          <w:rFonts w:eastAsia="Calibri" w:cs="Arial"/>
          <w:lang w:val="sr-Cyrl-CS"/>
        </w:rPr>
        <w:t xml:space="preserve"> у складу са Конкурсном документацијом</w:t>
      </w:r>
      <w:r w:rsidRPr="00753A9D">
        <w:rPr>
          <w:rFonts w:eastAsia="Calibri" w:cs="Arial"/>
          <w:lang w:val="sr-Cyrl-CS"/>
        </w:rPr>
        <w:t xml:space="preserve">. </w:t>
      </w:r>
    </w:p>
    <w:p w:rsidR="00020E48" w:rsidRPr="00753A9D" w:rsidRDefault="00020E48" w:rsidP="00020E48">
      <w:pPr>
        <w:spacing w:before="0" w:after="120"/>
        <w:ind w:right="-153"/>
        <w:rPr>
          <w:rFonts w:cs="Arial"/>
          <w:lang w:val="sr-Cyrl-CS" w:eastAsia="hr-HR"/>
        </w:rPr>
      </w:pPr>
      <w:r w:rsidRPr="00753A9D">
        <w:rPr>
          <w:rFonts w:cs="Arial"/>
          <w:lang w:val="sr-Cyrl-CS" w:eastAsia="hr-HR"/>
        </w:rPr>
        <w:t xml:space="preserve">-да на захтев надлежног лица наручиоца преда фотокопије диплома, уверења, атеста и сл. за особље које ангажује, а којима доказује њихову квалификованост за извршење </w:t>
      </w:r>
      <w:r w:rsidRPr="00753A9D">
        <w:rPr>
          <w:rFonts w:cs="Arial"/>
          <w:lang w:val="sr-Cyrl-RS" w:eastAsia="hr-HR"/>
        </w:rPr>
        <w:t>уговорених радова</w:t>
      </w:r>
      <w:r w:rsidRPr="00753A9D">
        <w:rPr>
          <w:rFonts w:cs="Arial"/>
          <w:lang w:val="sr-Cyrl-CS" w:eastAsia="hr-HR"/>
        </w:rPr>
        <w:t>.</w:t>
      </w:r>
    </w:p>
    <w:p w:rsidR="00490202" w:rsidRPr="00753A9D" w:rsidRDefault="00020E48" w:rsidP="00CC197A">
      <w:pPr>
        <w:spacing w:before="0"/>
        <w:rPr>
          <w:rFonts w:eastAsia="Arial Unicode MS"/>
          <w:lang w:val="sr-Cyrl-CS"/>
        </w:rPr>
      </w:pPr>
      <w:r w:rsidRPr="00753A9D">
        <w:rPr>
          <w:rFonts w:cs="Arial"/>
          <w:lang w:val="sr-Cyrl-CS" w:eastAsia="hr-HR"/>
        </w:rPr>
        <w:t>-Уколико надзорни орган утврди да ангажовани радник није стручно оспособљен за обављање захтеваних послова задржава право да га уклони са градилишта и тражи замену истог</w:t>
      </w:r>
    </w:p>
    <w:p w:rsidR="000B7F4D" w:rsidRPr="00753A9D" w:rsidRDefault="00C26300" w:rsidP="000B7F4D">
      <w:pPr>
        <w:rPr>
          <w:rFonts w:eastAsia="Arial Unicode MS"/>
          <w:lang w:val="ru-RU"/>
        </w:rPr>
      </w:pPr>
      <w:r w:rsidRPr="00753A9D">
        <w:rPr>
          <w:rFonts w:eastAsia="Arial Unicode MS"/>
          <w:lang w:val="sr-Cyrl-CS"/>
        </w:rPr>
        <w:t>-</w:t>
      </w:r>
      <w:r w:rsidR="000B7F4D" w:rsidRPr="00753A9D">
        <w:rPr>
          <w:rFonts w:eastAsia="Arial Unicode MS"/>
          <w:lang w:val="sr-Cyrl-CS"/>
        </w:rPr>
        <w:t>Извођач радова</w:t>
      </w:r>
      <w:r w:rsidR="000B7F4D" w:rsidRPr="00753A9D">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0B7F4D" w:rsidRPr="00753A9D" w:rsidRDefault="00C26300" w:rsidP="000B7F4D">
      <w:pPr>
        <w:rPr>
          <w:rFonts w:eastAsia="Arial Unicode MS"/>
          <w:lang w:val="ru-RU"/>
        </w:rPr>
      </w:pPr>
      <w:r w:rsidRPr="00753A9D">
        <w:rPr>
          <w:rFonts w:eastAsia="Arial Unicode MS"/>
          <w:lang w:val="sr-Cyrl-CS"/>
        </w:rPr>
        <w:t>-</w:t>
      </w:r>
      <w:r w:rsidR="000B7F4D" w:rsidRPr="00753A9D">
        <w:rPr>
          <w:rFonts w:eastAsia="Arial Unicode MS"/>
          <w:lang w:val="sr-Cyrl-CS"/>
        </w:rPr>
        <w:t>Извођач радова</w:t>
      </w:r>
      <w:r w:rsidR="000B7F4D" w:rsidRPr="00753A9D">
        <w:rPr>
          <w:rFonts w:eastAsia="Arial Unicode MS"/>
          <w:lang w:val="ru-RU"/>
        </w:rPr>
        <w:t xml:space="preserve"> је дужан да поседује полису осигурања од одговорности из делатности за штете причињене трећим лицима..</w:t>
      </w:r>
    </w:p>
    <w:p w:rsidR="000B7F4D" w:rsidRPr="00C26300" w:rsidRDefault="000B7F4D" w:rsidP="000B7F4D">
      <w:pPr>
        <w:jc w:val="center"/>
        <w:rPr>
          <w:rFonts w:eastAsia="Arial Unicode MS"/>
          <w:b/>
          <w:lang w:val="ru-RU"/>
        </w:rPr>
      </w:pPr>
      <w:r w:rsidRPr="00C26300">
        <w:rPr>
          <w:rFonts w:eastAsia="Arial Unicode MS"/>
          <w:b/>
          <w:lang w:val="ru-RU"/>
        </w:rPr>
        <w:t xml:space="preserve">Члан </w:t>
      </w:r>
      <w:r w:rsidR="008D70F0" w:rsidRPr="00C26300">
        <w:rPr>
          <w:rFonts w:eastAsia="Arial Unicode MS"/>
          <w:b/>
          <w:lang w:val="ru-RU"/>
        </w:rPr>
        <w:t>1</w:t>
      </w:r>
      <w:r w:rsidR="009341AD">
        <w:rPr>
          <w:rFonts w:eastAsia="Arial Unicode MS"/>
          <w:b/>
          <w:lang w:val="ru-RU"/>
        </w:rPr>
        <w:t>2</w:t>
      </w:r>
      <w:r w:rsidRPr="00C26300">
        <w:rPr>
          <w:rFonts w:eastAsia="Arial Unicode MS"/>
          <w:b/>
          <w:lang w:val="ru-RU"/>
        </w:rPr>
        <w:t>.</w:t>
      </w:r>
    </w:p>
    <w:p w:rsidR="000B7F4D" w:rsidRPr="00C26300" w:rsidRDefault="000B7F4D" w:rsidP="000B7F4D">
      <w:pPr>
        <w:rPr>
          <w:rFonts w:eastAsia="Arial Unicode MS"/>
          <w:lang w:val="ru-RU"/>
        </w:rPr>
      </w:pPr>
      <w:r w:rsidRPr="00C26300">
        <w:rPr>
          <w:rFonts w:eastAsia="Arial Unicode MS"/>
          <w:lang w:val="sr-Cyrl-CS"/>
        </w:rPr>
        <w:lastRenderedPageBreak/>
        <w:t>Извођач радова</w:t>
      </w:r>
      <w:r w:rsidRPr="00C26300">
        <w:rPr>
          <w:rFonts w:eastAsia="Arial Unicode MS"/>
          <w:lang w:val="ru-RU"/>
        </w:rPr>
        <w:t xml:space="preserve"> је дужан да, у складу са законом, обустави послове </w:t>
      </w:r>
      <w:r w:rsidRPr="00C26300">
        <w:rPr>
          <w:rFonts w:eastAsia="Arial Unicode MS"/>
          <w:lang w:val="sr-Cyrl-CS"/>
        </w:rPr>
        <w:t xml:space="preserve">на радном месту уколико је забрану </w:t>
      </w:r>
      <w:r w:rsidRPr="00C26300">
        <w:rPr>
          <w:rFonts w:eastAsia="Arial Unicode MS"/>
          <w:lang w:val="ru-RU"/>
        </w:rPr>
        <w:t>рад</w:t>
      </w:r>
      <w:r w:rsidRPr="00C26300">
        <w:rPr>
          <w:rFonts w:eastAsia="Arial Unicode MS"/>
          <w:lang w:val="sr-Cyrl-CS"/>
        </w:rPr>
        <w:t>а</w:t>
      </w:r>
      <w:r w:rsidRPr="00C26300">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безбедност и здравље на раду, док се не отклоне његове примедбе у вези са повредом безбедности и здравља на раду.</w:t>
      </w:r>
    </w:p>
    <w:p w:rsidR="000B7F4D" w:rsidRDefault="000B7F4D" w:rsidP="00553548">
      <w:pPr>
        <w:spacing w:before="0" w:after="120"/>
        <w:rPr>
          <w:rFonts w:eastAsia="Arial Unicode MS"/>
          <w:lang w:val="ru-RU"/>
        </w:rPr>
      </w:pPr>
      <w:r w:rsidRPr="00C26300">
        <w:rPr>
          <w:rFonts w:eastAsia="Arial Unicode MS"/>
          <w:lang w:val="sr-Cyrl-CS"/>
        </w:rPr>
        <w:t>Извођач радова</w:t>
      </w:r>
      <w:r w:rsidRPr="00C26300">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553548" w:rsidRPr="00C26300" w:rsidRDefault="00553548" w:rsidP="000B7F4D">
      <w:pPr>
        <w:spacing w:before="0"/>
        <w:rPr>
          <w:rFonts w:eastAsia="Arial Unicode MS"/>
          <w:lang w:val="sr-Cyrl-CS"/>
        </w:rPr>
      </w:pPr>
      <w:r>
        <w:rPr>
          <w:rFonts w:eastAsia="Arial Unicode MS"/>
          <w:lang w:val="ru-RU"/>
        </w:rPr>
        <w:t>Извођач радова је обавезан да:</w:t>
      </w:r>
    </w:p>
    <w:p w:rsidR="00873EBD" w:rsidRPr="00C26300" w:rsidRDefault="00C26300" w:rsidP="00553548">
      <w:pPr>
        <w:spacing w:before="0" w:after="80"/>
        <w:rPr>
          <w:rFonts w:eastAsia="Arial Unicode MS"/>
          <w:lang w:val="sr-Cyrl-RS"/>
        </w:rPr>
      </w:pPr>
      <w:r w:rsidRPr="00C26300">
        <w:rPr>
          <w:rFonts w:eastAsia="Arial Unicode MS"/>
          <w:lang w:val="sr-Cyrl-RS"/>
        </w:rPr>
        <w:t>Р</w:t>
      </w:r>
      <w:r w:rsidR="00873EBD" w:rsidRPr="00C26300">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C26300">
        <w:rPr>
          <w:rFonts w:eastAsia="Arial Unicode MS"/>
          <w:lang w:val="sr-Cyrl-CS"/>
        </w:rPr>
        <w:t xml:space="preserve"> у Републици Србији </w:t>
      </w:r>
      <w:r w:rsidR="00873EBD" w:rsidRPr="00C26300">
        <w:rPr>
          <w:rFonts w:eastAsia="Arial Unicode MS"/>
          <w:lang w:val="sr-Latn-CS"/>
        </w:rPr>
        <w:t xml:space="preserve">, техничким упутствима Наручиоца, правилима струке и одредбама овог </w:t>
      </w:r>
      <w:r w:rsidR="00873EBD" w:rsidRPr="00C26300">
        <w:rPr>
          <w:rFonts w:eastAsia="Arial Unicode MS"/>
          <w:lang w:val="sr-Cyrl-CS"/>
        </w:rPr>
        <w:t>У</w:t>
      </w:r>
      <w:r w:rsidR="00873EBD" w:rsidRPr="00C26300">
        <w:rPr>
          <w:rFonts w:eastAsia="Arial Unicode MS"/>
          <w:lang w:val="sr-Latn-CS"/>
        </w:rPr>
        <w:t>говора</w:t>
      </w:r>
      <w:r w:rsidRPr="00C26300">
        <w:rPr>
          <w:rFonts w:eastAsia="Arial Unicode MS"/>
          <w:lang w:val="sr-Cyrl-RS"/>
        </w:rPr>
        <w:t>.</w:t>
      </w:r>
    </w:p>
    <w:p w:rsidR="00873EBD" w:rsidRPr="00E16E48" w:rsidRDefault="00C26300" w:rsidP="00C26300">
      <w:pPr>
        <w:spacing w:before="0"/>
        <w:rPr>
          <w:rFonts w:eastAsia="Arial Unicode MS"/>
          <w:lang w:val="sr-Latn-CS"/>
        </w:rPr>
      </w:pPr>
      <w:r w:rsidRPr="00E16E48">
        <w:rPr>
          <w:rFonts w:eastAsia="Arial Unicode MS"/>
          <w:lang w:val="sr-Cyrl-RS"/>
        </w:rPr>
        <w:t>У</w:t>
      </w:r>
      <w:r w:rsidR="00873EBD" w:rsidRPr="00E16E48">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r w:rsidR="00187939" w:rsidRPr="00E16E48">
        <w:rPr>
          <w:rFonts w:eastAsia="Arial Unicode MS"/>
          <w:lang w:val="sr-Cyrl-RS"/>
        </w:rPr>
        <w:t xml:space="preserve"> </w:t>
      </w:r>
      <w:r w:rsidR="00873EBD" w:rsidRPr="00E16E4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8A00C7" w:rsidRDefault="00C26300" w:rsidP="00C26300">
      <w:pPr>
        <w:spacing w:before="80" w:after="80"/>
        <w:rPr>
          <w:rFonts w:eastAsia="Arial Unicode MS"/>
          <w:lang w:val="sr-Cyrl-RS"/>
        </w:rPr>
      </w:pPr>
      <w:r w:rsidRPr="00C26300">
        <w:rPr>
          <w:rFonts w:eastAsia="Arial Unicode MS"/>
          <w:lang w:val="sr-Cyrl-RS"/>
        </w:rPr>
        <w:t>П</w:t>
      </w:r>
      <w:r w:rsidR="00873EBD" w:rsidRPr="00C26300">
        <w:rPr>
          <w:rFonts w:eastAsia="Arial Unicode MS"/>
          <w:lang w:val="sr-Latn-CS"/>
        </w:rPr>
        <w:t>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У противном, сматраће се да Извођач радова нема основа за остваривање права на продужење рока</w:t>
      </w:r>
      <w:r w:rsidR="008A00C7">
        <w:rPr>
          <w:rFonts w:eastAsia="Arial Unicode MS"/>
          <w:lang w:val="sr-Cyrl-RS"/>
        </w:rPr>
        <w:t>.</w:t>
      </w:r>
    </w:p>
    <w:p w:rsidR="00873EBD" w:rsidRPr="00C26300" w:rsidRDefault="00C26300" w:rsidP="00C26300">
      <w:pPr>
        <w:spacing w:before="80" w:after="80"/>
        <w:rPr>
          <w:rFonts w:eastAsia="Arial Unicode MS"/>
          <w:highlight w:val="yellow"/>
          <w:lang w:val="sr-Latn-CS"/>
        </w:rPr>
      </w:pPr>
      <w:r w:rsidRPr="00C26300">
        <w:rPr>
          <w:rFonts w:eastAsia="Arial Unicode MS"/>
          <w:lang w:val="sr-Cyrl-RS"/>
        </w:rPr>
        <w:t>О</w:t>
      </w:r>
      <w:r w:rsidR="00873EBD" w:rsidRPr="00C26300">
        <w:rPr>
          <w:rFonts w:eastAsia="Arial Unicode MS"/>
          <w:lang w:val="sr-Latn-CS"/>
        </w:rPr>
        <w:t xml:space="preserve">дреди одговорно лице за безбедност и здравље на раду </w:t>
      </w:r>
    </w:p>
    <w:p w:rsidR="00873EBD" w:rsidRPr="00C26300" w:rsidRDefault="00C26300" w:rsidP="00C26300">
      <w:pPr>
        <w:spacing w:before="80" w:after="80"/>
        <w:rPr>
          <w:rFonts w:eastAsia="Arial Unicode MS"/>
          <w:lang w:val="sr-Latn-CS"/>
        </w:rPr>
      </w:pPr>
      <w:r w:rsidRPr="00C26300">
        <w:rPr>
          <w:rFonts w:eastAsia="Arial Unicode MS"/>
          <w:lang w:val="sr-Cyrl-RS"/>
        </w:rPr>
        <w:t>И</w:t>
      </w:r>
      <w:r w:rsidR="00873EBD" w:rsidRPr="00C26300">
        <w:rPr>
          <w:rFonts w:eastAsia="Arial Unicode MS"/>
          <w:lang w:val="sr-Latn-CS"/>
        </w:rPr>
        <w:t xml:space="preserve">зради елаборат </w:t>
      </w:r>
      <w:r w:rsidR="007D2C7F" w:rsidRPr="00C26300">
        <w:rPr>
          <w:rFonts w:eastAsia="Arial Unicode MS"/>
          <w:lang w:val="sr-Cyrl-RS"/>
        </w:rPr>
        <w:t>о уређењу</w:t>
      </w:r>
      <w:r w:rsidR="00873EBD" w:rsidRPr="00C26300">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C26300" w:rsidRDefault="00C26300" w:rsidP="00C26300">
      <w:pPr>
        <w:spacing w:before="80" w:after="80"/>
        <w:rPr>
          <w:rFonts w:eastAsia="Arial Unicode MS"/>
          <w:highlight w:val="yellow"/>
          <w:lang w:val="sr-Latn-CS"/>
        </w:rPr>
      </w:pPr>
      <w:r w:rsidRPr="00C26300">
        <w:rPr>
          <w:rFonts w:eastAsia="Arial Unicode MS"/>
          <w:lang w:val="sr-Cyrl-RS"/>
        </w:rPr>
        <w:t>З</w:t>
      </w:r>
      <w:r w:rsidR="00873EBD" w:rsidRPr="00C26300">
        <w:rPr>
          <w:rFonts w:eastAsia="Arial Unicode MS"/>
          <w:lang w:val="sr-Latn-CS"/>
        </w:rPr>
        <w:t xml:space="preserve">а све време извођења радова уредно води грађевински дневник, грађевинску књигу </w:t>
      </w:r>
    </w:p>
    <w:p w:rsidR="00873EBD" w:rsidRPr="00C26300" w:rsidRDefault="00C26300" w:rsidP="00C26300">
      <w:pPr>
        <w:spacing w:before="80" w:after="80"/>
        <w:rPr>
          <w:rFonts w:eastAsia="Arial Unicode MS"/>
          <w:lang w:val="sr-Latn-CS"/>
        </w:rPr>
      </w:pPr>
      <w:r w:rsidRPr="00C26300">
        <w:rPr>
          <w:rFonts w:eastAsia="Arial Unicode MS"/>
          <w:lang w:val="sr-Cyrl-RS"/>
        </w:rPr>
        <w:t>З</w:t>
      </w:r>
      <w:r w:rsidR="00873EBD" w:rsidRPr="00C26300">
        <w:rPr>
          <w:rFonts w:eastAsia="Arial Unicode MS"/>
          <w:lang w:val="sr-Latn-CS"/>
        </w:rPr>
        <w:t>а опрему, рад и материјал, Наручиоцу без одлагања достави потпуну атестну документацију</w:t>
      </w:r>
    </w:p>
    <w:p w:rsidR="00873EBD" w:rsidRPr="00C26300" w:rsidRDefault="00C26300" w:rsidP="00C26300">
      <w:pPr>
        <w:spacing w:before="80" w:after="80"/>
        <w:rPr>
          <w:rFonts w:eastAsia="Arial Unicode MS"/>
          <w:lang w:val="sr-Latn-CS"/>
        </w:rPr>
      </w:pPr>
      <w:r w:rsidRPr="00C26300">
        <w:rPr>
          <w:rFonts w:eastAsia="Arial Unicode MS"/>
          <w:lang w:val="sr-Cyrl-RS"/>
        </w:rPr>
        <w:t>У</w:t>
      </w:r>
      <w:r w:rsidR="00873EBD" w:rsidRPr="00C26300">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rsidR="00873EBD" w:rsidRDefault="00873EBD" w:rsidP="00C26300">
      <w:pPr>
        <w:spacing w:before="80" w:after="80"/>
        <w:rPr>
          <w:rFonts w:eastAsia="Arial Unicode MS"/>
          <w:lang w:val="sr-Cyrl-RS"/>
        </w:rPr>
      </w:pPr>
      <w:r w:rsidRPr="00C26300">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929D8">
        <w:rPr>
          <w:rFonts w:eastAsia="Arial Unicode MS"/>
          <w:lang w:val="sr-Latn-CS"/>
        </w:rPr>
        <w:t>битним елементима овог Уговора,</w:t>
      </w:r>
      <w:r w:rsidRPr="008377FF">
        <w:rPr>
          <w:rFonts w:eastAsia="Arial Unicode MS"/>
          <w:lang w:val="sr-Cyrl-CS"/>
        </w:rPr>
        <w:t xml:space="preserve"> која наступи </w:t>
      </w:r>
      <w:r w:rsidRPr="006929D8">
        <w:rPr>
          <w:rFonts w:eastAsia="Arial Unicode MS"/>
          <w:lang w:val="sr-Latn-C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6929D8" w:rsidRDefault="00873EBD" w:rsidP="007A2CAD">
      <w:pPr>
        <w:spacing w:before="200"/>
        <w:rPr>
          <w:rFonts w:eastAsia="Arial Unicode MS"/>
          <w:b/>
          <w:lang w:val="sr-Latn-CS"/>
        </w:rPr>
      </w:pPr>
      <w:r w:rsidRPr="006929D8">
        <w:rPr>
          <w:rFonts w:eastAsia="Arial Unicode MS"/>
          <w:b/>
          <w:lang w:val="sr-Latn-CS"/>
        </w:rPr>
        <w:t xml:space="preserve">УГОВОРНА КАЗНА </w:t>
      </w:r>
    </w:p>
    <w:p w:rsidR="00873EBD" w:rsidRPr="0005016C" w:rsidRDefault="00873EBD" w:rsidP="007A2CAD">
      <w:pPr>
        <w:spacing w:before="0"/>
        <w:jc w:val="center"/>
        <w:rPr>
          <w:rFonts w:eastAsia="Arial Unicode MS"/>
          <w:b/>
          <w:lang w:val="sr-Cyrl-CS"/>
        </w:rPr>
      </w:pPr>
      <w:r w:rsidRPr="0005016C">
        <w:rPr>
          <w:rFonts w:eastAsia="Arial Unicode MS"/>
          <w:b/>
          <w:lang w:val="sr-Cyrl-CS"/>
        </w:rPr>
        <w:t>Члан 1</w:t>
      </w:r>
      <w:r w:rsidR="009341AD">
        <w:rPr>
          <w:rFonts w:eastAsia="Arial Unicode MS"/>
          <w:b/>
          <w:lang w:val="sr-Cyrl-CS"/>
        </w:rPr>
        <w:t>3</w:t>
      </w:r>
      <w:r w:rsidRPr="0005016C">
        <w:rPr>
          <w:rFonts w:eastAsia="Arial Unicode MS"/>
          <w:b/>
          <w:lang w:val="sr-Cyrl-CS"/>
        </w:rPr>
        <w:t>.</w:t>
      </w:r>
    </w:p>
    <w:p w:rsidR="00DF578E" w:rsidRPr="00C26300" w:rsidRDefault="00DF578E" w:rsidP="00553548">
      <w:pPr>
        <w:spacing w:before="0"/>
        <w:rPr>
          <w:rFonts w:eastAsia="Arial Unicode MS"/>
          <w:lang w:val="sr-Cyrl-CS"/>
        </w:rPr>
      </w:pPr>
      <w:r w:rsidRPr="00C26300">
        <w:rPr>
          <w:rFonts w:eastAsia="Arial Unicode MS"/>
          <w:lang w:val="sr-Cyrl-CS"/>
        </w:rPr>
        <w:t>Наручилац има право да захтева накнаду штете у целости, уколико Извођач радова причини штету Наручиоцу због неблаговремено изведених радова, као и штету коју учини из других разлога везаних за реализацију предметне набавке.</w:t>
      </w:r>
    </w:p>
    <w:p w:rsidR="00DF578E" w:rsidRPr="00F81355" w:rsidRDefault="00DF578E" w:rsidP="00553548">
      <w:pPr>
        <w:spacing w:before="0"/>
        <w:rPr>
          <w:rFonts w:eastAsia="Arial Unicode MS"/>
          <w:lang w:val="sr-Cyrl-CS"/>
        </w:rPr>
      </w:pPr>
      <w:r w:rsidRPr="00F81355">
        <w:rPr>
          <w:rFonts w:eastAsia="Arial Unicode MS"/>
          <w:lang w:val="sr-Cyrl-CS"/>
        </w:rPr>
        <w:t xml:space="preserve">Уколико се Извођач радова не одазове на позив Наручиоца у року од </w:t>
      </w:r>
      <w:r w:rsidR="00C26300" w:rsidRPr="00F81355">
        <w:rPr>
          <w:rFonts w:eastAsia="Arial Unicode MS"/>
          <w:lang w:val="sr-Cyrl-CS"/>
        </w:rPr>
        <w:t>24</w:t>
      </w:r>
      <w:r w:rsidRPr="00F81355">
        <w:rPr>
          <w:rFonts w:eastAsia="Arial Unicode MS"/>
          <w:lang w:val="sr-Cyrl-CS"/>
        </w:rPr>
        <w:t xml:space="preserve"> сат</w:t>
      </w:r>
      <w:r w:rsidR="00C26300" w:rsidRPr="00F81355">
        <w:rPr>
          <w:rFonts w:eastAsia="Arial Unicode MS"/>
          <w:lang w:val="sr-Cyrl-CS"/>
        </w:rPr>
        <w:t>а</w:t>
      </w:r>
      <w:r w:rsidRPr="00F81355">
        <w:rPr>
          <w:rFonts w:eastAsia="Arial Unicode MS"/>
          <w:lang w:val="sr-Cyrl-CS"/>
        </w:rPr>
        <w:t xml:space="preserve"> од тренутка обавештења о потреби ангажовања, Наручилац има право да наплати уговорну казну, и то 2 % од вредности предмета уговора, а највише у износу од 10 % од вредности уговора без ПДВ-а.  </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w:t>
      </w:r>
      <w:r w:rsidR="009341AD">
        <w:rPr>
          <w:rFonts w:eastAsia="Arial Unicode MS"/>
          <w:lang w:val="sr-Cyrl-CS"/>
        </w:rPr>
        <w:t>до 45 дана</w:t>
      </w:r>
      <w:r w:rsidRPr="008377FF">
        <w:rPr>
          <w:rFonts w:eastAsia="Arial Unicode MS"/>
          <w:lang w:val="sr-Cyrl-CS"/>
        </w:rPr>
        <w:t>.</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AC7EE4" w:rsidRDefault="00873EBD" w:rsidP="00873EBD">
      <w:pPr>
        <w:rPr>
          <w:rFonts w:eastAsia="Arial Unicode MS"/>
          <w:b/>
          <w:lang w:val="sr-Cyrl-CS"/>
        </w:rPr>
      </w:pPr>
      <w:r w:rsidRPr="00AC7EE4">
        <w:rPr>
          <w:rFonts w:eastAsia="Arial Unicode MS"/>
          <w:b/>
          <w:lang w:val="sr-Cyrl-CS"/>
        </w:rPr>
        <w:lastRenderedPageBreak/>
        <w:t>КВАНТИТАТИВНИ  И  КВАЛИТАТИВНИ  ПРИЈЕМ И КОНАЧНИ ОБРАЧУН ИЗВЕДЕНИХ РАДОВА</w:t>
      </w:r>
    </w:p>
    <w:p w:rsidR="00873EBD" w:rsidRPr="00AC7EE4" w:rsidRDefault="00873EBD" w:rsidP="007A2CAD">
      <w:pPr>
        <w:spacing w:before="0"/>
        <w:jc w:val="center"/>
        <w:rPr>
          <w:rFonts w:eastAsia="Arial Unicode MS"/>
          <w:b/>
          <w:lang w:val="sr-Cyrl-CS"/>
        </w:rPr>
      </w:pPr>
      <w:r w:rsidRPr="00AC7EE4">
        <w:rPr>
          <w:rFonts w:eastAsia="Arial Unicode MS"/>
          <w:b/>
          <w:lang w:val="sr-Cyrl-CS"/>
        </w:rPr>
        <w:t>Члан 1</w:t>
      </w:r>
      <w:r w:rsidR="009341AD">
        <w:rPr>
          <w:rFonts w:eastAsia="Arial Unicode MS"/>
          <w:b/>
          <w:lang w:val="sr-Cyrl-CS"/>
        </w:rPr>
        <w:t>4</w:t>
      </w:r>
      <w:r w:rsidRPr="00AC7EE4">
        <w:rPr>
          <w:rFonts w:eastAsia="Arial Unicode MS"/>
          <w:b/>
          <w:lang w:val="sr-Cyrl-CS"/>
        </w:rPr>
        <w:t>.</w:t>
      </w:r>
    </w:p>
    <w:p w:rsidR="00A0573D" w:rsidRPr="00AC7EE4" w:rsidRDefault="00A0573D" w:rsidP="00A0573D">
      <w:pPr>
        <w:rPr>
          <w:lang w:val="ru-RU" w:eastAsia="ar-SA"/>
        </w:rPr>
      </w:pPr>
      <w:r w:rsidRPr="00AC7EE4">
        <w:rPr>
          <w:lang w:val="ru-RU" w:eastAsia="ar-SA"/>
        </w:rPr>
        <w:t>Наручилац ће именовати Н</w:t>
      </w:r>
      <w:r w:rsidR="00C26300" w:rsidRPr="00AC7EE4">
        <w:rPr>
          <w:lang w:val="ru-RU" w:eastAsia="ar-SA"/>
        </w:rPr>
        <w:t>адзорног</w:t>
      </w:r>
      <w:r w:rsidRPr="00AC7EE4">
        <w:rPr>
          <w:lang w:val="ru-RU" w:eastAsia="ar-SA"/>
        </w:rPr>
        <w:t xml:space="preserve"> орган</w:t>
      </w:r>
      <w:r w:rsidR="00C26300" w:rsidRPr="00AC7EE4">
        <w:rPr>
          <w:lang w:val="ru-RU" w:eastAsia="ar-SA"/>
        </w:rPr>
        <w:t>а</w:t>
      </w:r>
      <w:r w:rsidRPr="00AC7EE4">
        <w:rPr>
          <w:lang w:val="ru-RU" w:eastAsia="ar-SA"/>
        </w:rPr>
        <w:t>.</w:t>
      </w:r>
    </w:p>
    <w:p w:rsidR="00A0573D" w:rsidRPr="00AC7EE4" w:rsidRDefault="00A0573D" w:rsidP="00A0573D">
      <w:pPr>
        <w:rPr>
          <w:lang w:val="ru-RU" w:eastAsia="ar-SA"/>
        </w:rPr>
      </w:pPr>
      <w:r w:rsidRPr="00AC7EE4">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сарађује са </w:t>
      </w:r>
      <w:r w:rsidR="00C26300">
        <w:t>надзорним органом при примопредаји</w:t>
      </w:r>
      <w:r w:rsidR="00C26300" w:rsidRPr="008377FF">
        <w:rPr>
          <w:rFonts w:eastAsia="Arial Unicode MS"/>
          <w:lang w:val="sr-Cyrl-CS"/>
        </w:rPr>
        <w:t xml:space="preserve"> </w:t>
      </w:r>
      <w:r w:rsidRPr="008377FF">
        <w:rPr>
          <w:rFonts w:eastAsia="Arial Unicode MS"/>
          <w:lang w:val="sr-Cyrl-CS"/>
        </w:rPr>
        <w:t>изведених радова (са квалитативним и квантитативним прегледом и пријемом) и да поступи</w:t>
      </w:r>
      <w:r w:rsidRPr="006929D8">
        <w:rPr>
          <w:rFonts w:eastAsia="Arial Unicode MS"/>
          <w:lang w:val="ru-RU"/>
        </w:rPr>
        <w:t xml:space="preserve"> без одлагања</w:t>
      </w:r>
      <w:r w:rsidRPr="008377FF">
        <w:rPr>
          <w:rFonts w:eastAsia="Arial Unicode MS"/>
          <w:lang w:val="sr-Cyrl-CS"/>
        </w:rPr>
        <w:t xml:space="preserve"> по свим захтевима </w:t>
      </w:r>
      <w:r w:rsidR="00C26300">
        <w:t>надзорног органа</w:t>
      </w:r>
      <w:r w:rsidRPr="008377FF">
        <w:rPr>
          <w:rFonts w:eastAsia="Arial Unicode MS"/>
          <w:lang w:val="sr-Cyrl-C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Уколико </w:t>
      </w:r>
      <w:r w:rsidR="00812C42">
        <w:t xml:space="preserve">надзорни орган при пријему </w:t>
      </w:r>
      <w:r w:rsidRPr="008377FF">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7A2CAD">
        <w:t>одреди</w:t>
      </w:r>
      <w:r w:rsidR="00812C42">
        <w:t xml:space="preserve"> </w:t>
      </w:r>
      <w:r w:rsidR="007A2CAD">
        <w:t>надзорни</w:t>
      </w:r>
      <w:r w:rsidR="00812C42">
        <w:t xml:space="preserve"> </w:t>
      </w:r>
      <w:r w:rsidR="007A2CAD">
        <w:t>орган</w:t>
      </w:r>
      <w:r w:rsidRPr="008377FF">
        <w:rPr>
          <w:rFonts w:eastAsia="Arial Unicode MS"/>
          <w:lang w:val="sr-Cyrl-C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w:t>
      </w:r>
      <w:r w:rsidR="00812C42">
        <w:t>надзорног органа</w:t>
      </w:r>
      <w:r w:rsidR="00812C42" w:rsidRPr="008377FF">
        <w:rPr>
          <w:rFonts w:eastAsia="Arial Unicode MS"/>
          <w:lang w:val="sr-Cyrl-CS"/>
        </w:rPr>
        <w:t xml:space="preserve"> </w:t>
      </w:r>
      <w:r w:rsidRPr="008377FF">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Pr>
          <w:rFonts w:eastAsia="Arial Unicode MS"/>
          <w:lang w:val="sr-Cyrl-CS"/>
        </w:rPr>
        <w:t>средства финансијског обезбеђења</w:t>
      </w:r>
      <w:r w:rsidRPr="008377FF">
        <w:rPr>
          <w:rFonts w:eastAsia="Arial Unicode MS"/>
          <w:lang w:val="sr-Cyrl-CS"/>
        </w:rPr>
        <w:t xml:space="preserve">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w:t>
      </w:r>
      <w:r w:rsidR="00A0573D">
        <w:rPr>
          <w:rFonts w:eastAsia="Arial Unicode MS"/>
          <w:lang w:val="sr-Cyrl-CS"/>
        </w:rPr>
        <w:t xml:space="preserve">ених радова може се приступити </w:t>
      </w:r>
      <w:r w:rsidRPr="008377FF">
        <w:rPr>
          <w:rFonts w:eastAsia="Arial Unicode MS"/>
          <w:lang w:val="sr-Cyrl-CS"/>
        </w:rPr>
        <w:t>обрачуну изведених радова</w:t>
      </w:r>
      <w:r w:rsidR="00A0573D">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6</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929D8">
        <w:rPr>
          <w:rFonts w:eastAsia="Arial Unicode MS"/>
          <w:lang w:val="sr-Cyrl-CS"/>
        </w:rPr>
        <w:t>установљена одступања</w:t>
      </w:r>
      <w:r w:rsidRPr="008377FF">
        <w:rPr>
          <w:rFonts w:eastAsia="Arial Unicode MS"/>
          <w:lang w:val="sr-Cyrl-CS"/>
        </w:rPr>
        <w:t xml:space="preserve"> отклони у року, задатом од стр</w:t>
      </w:r>
      <w:r w:rsidRPr="006929D8">
        <w:rPr>
          <w:rFonts w:eastAsia="Arial Unicode MS"/>
          <w:lang w:val="sr-Cyrl-CS"/>
        </w:rPr>
        <w:t>а</w:t>
      </w:r>
      <w:r w:rsidRPr="008377FF">
        <w:rPr>
          <w:rFonts w:eastAsia="Arial Unicode MS"/>
          <w:lang w:val="sr-Cyrl-CS"/>
        </w:rPr>
        <w:t xml:space="preserve">не </w:t>
      </w:r>
      <w:r w:rsidR="00812C42">
        <w:rPr>
          <w:rFonts w:eastAsia="Arial Unicode MS"/>
          <w:lang w:val="sr-Cyrl-CS"/>
        </w:rPr>
        <w:t>Наручиоца</w:t>
      </w:r>
      <w:r w:rsidRPr="008377FF">
        <w:rPr>
          <w:rFonts w:eastAsia="Arial Unicode MS"/>
          <w:lang w:val="sr-Cyrl-CS"/>
        </w:rPr>
        <w:t xml:space="preserve">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6929D8">
        <w:rPr>
          <w:rFonts w:eastAsia="Arial Unicode MS"/>
          <w:lang w:val="sr-Cyrl-CS"/>
        </w:rPr>
        <w:t xml:space="preserve">е </w:t>
      </w:r>
      <w:r w:rsidRPr="008377FF">
        <w:rPr>
          <w:rFonts w:eastAsia="Arial Unicode MS"/>
          <w:lang w:val="sr-Cyrl-CS"/>
        </w:rPr>
        <w:t xml:space="preserve">овај Уговор и активира </w:t>
      </w:r>
      <w:r w:rsidR="00A0573D">
        <w:rPr>
          <w:rFonts w:eastAsia="Arial Unicode MS"/>
          <w:lang w:val="sr-Cyrl-CS"/>
        </w:rPr>
        <w:t>средство финснсијског обезбеђења</w:t>
      </w:r>
      <w:r w:rsidRPr="008377FF">
        <w:rPr>
          <w:rFonts w:eastAsia="Arial Unicode MS"/>
          <w:lang w:val="sr-Cyrl-CS"/>
        </w:rPr>
        <w:t xml:space="preserve"> 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929D8">
        <w:rPr>
          <w:rFonts w:eastAsia="Arial Unicode MS"/>
          <w:lang w:val="sr-Cyrl-C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Default="00873EBD" w:rsidP="00873EBD">
      <w:pPr>
        <w:rPr>
          <w:rFonts w:eastAsia="Arial Unicode MS"/>
          <w:lang w:val="sr-Cyrl-CS"/>
        </w:rPr>
      </w:pPr>
      <w:r w:rsidRPr="008377FF">
        <w:rPr>
          <w:rFonts w:eastAsia="Arial Unicode MS"/>
          <w:lang w:val="sr-Cyrl-CS"/>
        </w:rPr>
        <w:t>Ако ни у накнадном року</w:t>
      </w:r>
      <w:r w:rsidRPr="006929D8">
        <w:rPr>
          <w:rFonts w:eastAsia="Arial Unicode MS"/>
          <w:lang w:val="sr-Cyrl-CS"/>
        </w:rPr>
        <w:t xml:space="preserve"> </w:t>
      </w:r>
      <w:r w:rsidRPr="008377FF">
        <w:rPr>
          <w:rFonts w:eastAsia="Arial Unicode MS"/>
          <w:lang w:val="sr-Cyrl-CS"/>
        </w:rPr>
        <w:t>не буде извршен квантитативни и квалитативни пријем, Наручилац стиче право</w:t>
      </w:r>
      <w:r w:rsidRPr="006929D8">
        <w:rPr>
          <w:rFonts w:eastAsia="Arial Unicode MS"/>
          <w:lang w:val="sr-Cyrl-CS"/>
        </w:rPr>
        <w:t xml:space="preserve"> на</w:t>
      </w:r>
      <w:r w:rsidRPr="008377FF">
        <w:rPr>
          <w:rFonts w:eastAsia="Arial Unicode MS"/>
          <w:lang w:val="sr-Cyrl-CS"/>
        </w:rPr>
        <w:t xml:space="preserve"> раскид овог Уговор</w:t>
      </w:r>
      <w:r w:rsidR="001B36E1">
        <w:rPr>
          <w:rFonts w:eastAsia="Arial Unicode MS"/>
        </w:rPr>
        <w:t>a</w:t>
      </w:r>
      <w:r w:rsidRPr="008377FF">
        <w:rPr>
          <w:rFonts w:eastAsia="Arial Unicode MS"/>
          <w:lang w:val="sr-Cyrl-CS"/>
        </w:rPr>
        <w:t xml:space="preserve"> и активирање </w:t>
      </w:r>
      <w:r w:rsidR="00A0573D">
        <w:rPr>
          <w:rFonts w:eastAsia="Arial Unicode MS"/>
          <w:lang w:val="sr-Cyrl-CS"/>
        </w:rPr>
        <w:t>средства фин</w:t>
      </w:r>
      <w:r w:rsidR="00F971A4">
        <w:rPr>
          <w:rFonts w:eastAsia="Arial Unicode MS"/>
          <w:lang w:val="sr-Cyrl-CS"/>
        </w:rPr>
        <w:t>а</w:t>
      </w:r>
      <w:r w:rsidR="00A0573D">
        <w:rPr>
          <w:rFonts w:eastAsia="Arial Unicode MS"/>
          <w:lang w:val="sr-Cyrl-CS"/>
        </w:rPr>
        <w:t>нсијског обезбеђења</w:t>
      </w:r>
      <w:r w:rsidR="00A0573D" w:rsidRPr="008377FF">
        <w:rPr>
          <w:rFonts w:eastAsia="Arial Unicode MS"/>
          <w:lang w:val="sr-Cyrl-CS"/>
        </w:rPr>
        <w:t xml:space="preserve"> </w:t>
      </w:r>
      <w:r w:rsidRPr="008377FF">
        <w:rPr>
          <w:rFonts w:eastAsia="Arial Unicode MS"/>
          <w:lang w:val="sr-Cyrl-CS"/>
        </w:rPr>
        <w:t xml:space="preserve">за добро извршење посла на износ од 10% од </w:t>
      </w:r>
      <w:r w:rsidR="00753A9D">
        <w:rPr>
          <w:rFonts w:eastAsia="Arial Unicode MS"/>
          <w:lang w:val="sr-Cyrl-CS"/>
        </w:rPr>
        <w:t xml:space="preserve">укупне вредности Уговора. </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929D8">
        <w:rPr>
          <w:rFonts w:eastAsia="Arial Unicode MS"/>
          <w:lang w:val="sr-Cyrl-C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15242B" w:rsidRDefault="0015242B" w:rsidP="0015242B">
      <w:pPr>
        <w:tabs>
          <w:tab w:val="left" w:pos="567"/>
        </w:tabs>
        <w:spacing w:before="0"/>
        <w:rPr>
          <w:rFonts w:cs="Arial"/>
          <w:b/>
          <w:lang w:val="sr-Cyrl-RS"/>
        </w:rPr>
      </w:pPr>
    </w:p>
    <w:p w:rsidR="0015242B" w:rsidRPr="0015242B" w:rsidRDefault="0015242B" w:rsidP="0015242B">
      <w:pPr>
        <w:tabs>
          <w:tab w:val="left" w:pos="567"/>
        </w:tabs>
        <w:spacing w:before="0"/>
        <w:rPr>
          <w:rFonts w:cs="Arial"/>
          <w:b/>
        </w:rPr>
      </w:pPr>
      <w:r w:rsidRPr="0015242B">
        <w:rPr>
          <w:rFonts w:cs="Arial"/>
          <w:b/>
        </w:rPr>
        <w:t>ОВЛАШЋЕНИ ПРЕДСТАВНИЦИ ЗА ПРАЋЕЊЕ УГОВОРА</w:t>
      </w:r>
    </w:p>
    <w:p w:rsidR="0015242B" w:rsidRPr="0015242B" w:rsidRDefault="0015242B" w:rsidP="0015242B">
      <w:pPr>
        <w:spacing w:before="0" w:after="120"/>
        <w:ind w:left="3538" w:firstLine="709"/>
        <w:jc w:val="left"/>
        <w:rPr>
          <w:rFonts w:cs="Arial"/>
        </w:rPr>
      </w:pPr>
      <w:r w:rsidRPr="0015242B">
        <w:rPr>
          <w:rFonts w:cs="Arial"/>
          <w:b/>
        </w:rPr>
        <w:t xml:space="preserve">Члан </w:t>
      </w:r>
      <w:r w:rsidRPr="0015242B">
        <w:rPr>
          <w:rFonts w:cs="Arial"/>
          <w:b/>
          <w:lang w:val="sr-Cyrl-RS"/>
        </w:rPr>
        <w:t>1</w:t>
      </w:r>
      <w:r>
        <w:rPr>
          <w:rFonts w:cs="Arial"/>
          <w:b/>
          <w:lang w:val="sr-Cyrl-RS"/>
        </w:rPr>
        <w:t>9</w:t>
      </w:r>
      <w:r w:rsidRPr="0015242B">
        <w:rPr>
          <w:rFonts w:cs="Arial"/>
        </w:rPr>
        <w:t>.</w:t>
      </w:r>
    </w:p>
    <w:p w:rsidR="0015242B" w:rsidRPr="0015242B" w:rsidRDefault="0015242B" w:rsidP="0015242B">
      <w:pPr>
        <w:tabs>
          <w:tab w:val="left" w:pos="567"/>
        </w:tabs>
        <w:spacing w:before="0"/>
        <w:rPr>
          <w:rFonts w:cs="Arial"/>
        </w:rPr>
      </w:pPr>
      <w:r w:rsidRPr="0015242B">
        <w:rPr>
          <w:rFonts w:cs="Arial"/>
        </w:rPr>
        <w:t>Овлашћени представници за праће</w:t>
      </w:r>
      <w:r w:rsidR="004E729B">
        <w:rPr>
          <w:rFonts w:cs="Arial"/>
        </w:rPr>
        <w:t xml:space="preserve">ње реализације Услуге из члана </w:t>
      </w:r>
      <w:r w:rsidR="004E729B">
        <w:rPr>
          <w:rFonts w:cs="Arial"/>
          <w:lang w:val="sr-Cyrl-RS"/>
        </w:rPr>
        <w:t>2</w:t>
      </w:r>
      <w:r w:rsidRPr="0015242B">
        <w:rPr>
          <w:rFonts w:cs="Arial"/>
        </w:rPr>
        <w:t xml:space="preserve">. овог Уговора су: </w:t>
      </w:r>
    </w:p>
    <w:p w:rsidR="0015242B" w:rsidRDefault="0015242B" w:rsidP="0015242B">
      <w:pPr>
        <w:tabs>
          <w:tab w:val="left" w:pos="567"/>
        </w:tabs>
        <w:spacing w:before="0"/>
        <w:rPr>
          <w:rFonts w:cs="Arial"/>
          <w:lang w:val="sr-Cyrl-RS"/>
        </w:rPr>
      </w:pPr>
      <w:r w:rsidRPr="0015242B">
        <w:rPr>
          <w:rFonts w:cs="Arial"/>
        </w:rPr>
        <w:tab/>
        <w:t xml:space="preserve">- за </w:t>
      </w:r>
      <w:r>
        <w:rPr>
          <w:rFonts w:cs="Arial"/>
          <w:lang w:val="sr-Cyrl-RS"/>
        </w:rPr>
        <w:t>Наручиоца</w:t>
      </w:r>
      <w:r w:rsidRPr="0015242B">
        <w:rPr>
          <w:rFonts w:cs="Arial"/>
        </w:rPr>
        <w:t xml:space="preserve">: </w:t>
      </w:r>
      <w:r>
        <w:rPr>
          <w:rFonts w:cs="Arial"/>
          <w:lang w:val="sr-Cyrl-RS"/>
        </w:rPr>
        <w:tab/>
      </w:r>
      <w:r w:rsidRPr="0015242B">
        <w:rPr>
          <w:rFonts w:cs="Arial"/>
        </w:rPr>
        <w:tab/>
      </w:r>
      <w:r w:rsidR="00801CD5">
        <w:rPr>
          <w:rFonts w:cs="Arial"/>
          <w:lang w:val="sr-Cyrl-RS"/>
        </w:rPr>
        <w:t>_____________________</w:t>
      </w:r>
    </w:p>
    <w:p w:rsidR="0015242B" w:rsidRPr="0015242B" w:rsidRDefault="0015242B" w:rsidP="0015242B">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sidR="00801CD5">
        <w:rPr>
          <w:rFonts w:cs="Arial"/>
          <w:lang w:val="sr-Cyrl-RS"/>
        </w:rPr>
        <w:t>_____________________</w:t>
      </w:r>
    </w:p>
    <w:p w:rsidR="0015242B" w:rsidRPr="0015242B" w:rsidRDefault="0015242B" w:rsidP="0015242B">
      <w:pPr>
        <w:tabs>
          <w:tab w:val="left" w:pos="567"/>
        </w:tabs>
        <w:spacing w:before="0"/>
        <w:rPr>
          <w:rFonts w:cs="Arial"/>
        </w:rPr>
      </w:pPr>
      <w:r w:rsidRPr="0015242B">
        <w:rPr>
          <w:rFonts w:cs="Arial"/>
        </w:rPr>
        <w:tab/>
        <w:t xml:space="preserve">- за </w:t>
      </w:r>
      <w:r>
        <w:rPr>
          <w:rFonts w:cs="Arial"/>
          <w:lang w:val="sr-Cyrl-RS"/>
        </w:rPr>
        <w:t>Извођача радова</w:t>
      </w:r>
      <w:r w:rsidRPr="0015242B">
        <w:rPr>
          <w:rFonts w:cs="Arial"/>
        </w:rPr>
        <w:t xml:space="preserve">: </w:t>
      </w:r>
      <w:r w:rsidRPr="0015242B">
        <w:rPr>
          <w:rFonts w:cs="Arial"/>
        </w:rPr>
        <w:tab/>
        <w:t>________________________________</w:t>
      </w:r>
    </w:p>
    <w:p w:rsidR="0015242B" w:rsidRPr="0015242B" w:rsidRDefault="0015242B" w:rsidP="0015242B">
      <w:pPr>
        <w:tabs>
          <w:tab w:val="left" w:pos="567"/>
        </w:tabs>
        <w:spacing w:before="0"/>
        <w:rPr>
          <w:rFonts w:cs="Arial"/>
          <w:lang w:val="sr-Cyrl-RS"/>
        </w:rPr>
      </w:pPr>
    </w:p>
    <w:p w:rsidR="0015242B" w:rsidRPr="0015242B" w:rsidRDefault="0015242B" w:rsidP="0015242B">
      <w:pPr>
        <w:tabs>
          <w:tab w:val="left" w:pos="567"/>
        </w:tabs>
        <w:spacing w:before="0"/>
        <w:rPr>
          <w:rFonts w:cs="Arial"/>
        </w:rPr>
      </w:pPr>
      <w:r w:rsidRPr="0015242B">
        <w:rPr>
          <w:rFonts w:cs="Arial"/>
        </w:rPr>
        <w:t>Овлашћења и дужности овлашћених представника  за праћење реализације овог Уговора су да:</w:t>
      </w:r>
    </w:p>
    <w:p w:rsidR="0015242B" w:rsidRPr="0015242B" w:rsidRDefault="0015242B" w:rsidP="0015242B">
      <w:pPr>
        <w:tabs>
          <w:tab w:val="left" w:pos="567"/>
        </w:tabs>
        <w:spacing w:before="0"/>
        <w:rPr>
          <w:rFonts w:ascii="Times New Roman" w:hAnsi="Times New Roman"/>
          <w:sz w:val="24"/>
          <w:szCs w:val="24"/>
          <w:lang w:eastAsia="hr-HR"/>
        </w:rPr>
      </w:pPr>
      <w:r w:rsidRPr="0015242B">
        <w:rPr>
          <w:rFonts w:cs="Arial"/>
        </w:rPr>
        <w:t>-</w:t>
      </w:r>
      <w:r w:rsidRPr="0015242B">
        <w:rPr>
          <w:rFonts w:cs="Arial"/>
        </w:rPr>
        <w:tab/>
        <w:t xml:space="preserve">примају </w:t>
      </w:r>
      <w:r w:rsidRPr="0015242B">
        <w:rPr>
          <w:rFonts w:eastAsia="Calibri" w:cs="Arial"/>
        </w:rPr>
        <w:t>грађевинске књиге</w:t>
      </w:r>
      <w:r w:rsidR="004E729B">
        <w:rPr>
          <w:rFonts w:cs="Arial"/>
          <w:lang w:val="sr-Cyrl-RS"/>
        </w:rPr>
        <w:t>,</w:t>
      </w:r>
      <w:r w:rsidR="004E729B" w:rsidRPr="0015242B">
        <w:rPr>
          <w:rFonts w:cs="Arial"/>
        </w:rPr>
        <w:t xml:space="preserve"> </w:t>
      </w:r>
      <w:r w:rsidR="004E729B" w:rsidRPr="0015242B">
        <w:rPr>
          <w:rFonts w:eastAsia="Calibri" w:cs="Arial"/>
        </w:rPr>
        <w:t xml:space="preserve">Обрачун </w:t>
      </w:r>
      <w:r w:rsidR="004E729B">
        <w:rPr>
          <w:rFonts w:eastAsia="Calibri" w:cs="Arial"/>
          <w:lang w:val="sr-Cyrl-RS"/>
        </w:rPr>
        <w:t>радова</w:t>
      </w:r>
      <w:r w:rsidR="004E729B" w:rsidRPr="004E729B">
        <w:rPr>
          <w:rFonts w:cs="Arial"/>
        </w:rPr>
        <w:t xml:space="preserve"> </w:t>
      </w:r>
      <w:r w:rsidR="004E729B">
        <w:rPr>
          <w:rFonts w:cs="Arial"/>
          <w:lang w:val="sr-Cyrl-RS"/>
        </w:rPr>
        <w:t xml:space="preserve">и </w:t>
      </w:r>
      <w:r w:rsidR="004E729B">
        <w:rPr>
          <w:rFonts w:cs="Arial"/>
        </w:rPr>
        <w:t>Збирни обрачун</w:t>
      </w:r>
      <w:r w:rsidR="004E729B">
        <w:rPr>
          <w:rFonts w:cs="Arial"/>
          <w:lang w:val="sr-Cyrl-RS"/>
        </w:rPr>
        <w:t xml:space="preserve"> радова</w:t>
      </w:r>
      <w:r w:rsidR="004E729B" w:rsidRPr="0015242B">
        <w:rPr>
          <w:rFonts w:eastAsia="Calibri" w:cs="Arial"/>
        </w:rPr>
        <w:t xml:space="preserve"> за </w:t>
      </w:r>
      <w:r w:rsidR="004E729B">
        <w:rPr>
          <w:rFonts w:eastAsia="Calibri" w:cs="Arial"/>
          <w:lang w:val="sr-Cyrl-RS"/>
        </w:rPr>
        <w:t>извршене радове</w:t>
      </w:r>
      <w:r w:rsidRPr="0015242B">
        <w:rPr>
          <w:rFonts w:eastAsia="Calibri" w:cs="Arial"/>
        </w:rPr>
        <w:t xml:space="preserve"> </w:t>
      </w:r>
      <w:r w:rsidRPr="0015242B">
        <w:rPr>
          <w:rFonts w:cs="Arial"/>
        </w:rPr>
        <w:t>и изјашњавају се поводом истих (сагласност односно примедбе)</w:t>
      </w:r>
    </w:p>
    <w:p w:rsidR="0015242B" w:rsidRPr="0015242B" w:rsidRDefault="0015242B" w:rsidP="0015242B">
      <w:pPr>
        <w:tabs>
          <w:tab w:val="left" w:pos="567"/>
        </w:tabs>
        <w:suppressAutoHyphens/>
        <w:autoSpaceDN w:val="0"/>
        <w:spacing w:before="0"/>
        <w:textAlignment w:val="baseline"/>
        <w:rPr>
          <w:rFonts w:ascii="Times New Roman" w:hAnsi="Times New Roman"/>
          <w:sz w:val="24"/>
          <w:szCs w:val="24"/>
          <w:lang w:eastAsia="hr-HR"/>
        </w:rPr>
      </w:pPr>
      <w:r w:rsidRPr="0015242B">
        <w:rPr>
          <w:rFonts w:cs="Arial"/>
        </w:rPr>
        <w:lastRenderedPageBreak/>
        <w:t>-</w:t>
      </w:r>
      <w:r w:rsidRPr="0015242B">
        <w:rPr>
          <w:rFonts w:cs="Arial"/>
        </w:rPr>
        <w:tab/>
        <w:t>пимедбе достављају другој Уговорној страни и да прате поступање по примедбама</w:t>
      </w:r>
    </w:p>
    <w:p w:rsidR="0015242B" w:rsidRPr="0015242B" w:rsidRDefault="0015242B" w:rsidP="0015242B">
      <w:pPr>
        <w:tabs>
          <w:tab w:val="left" w:pos="567"/>
        </w:tabs>
        <w:suppressAutoHyphens/>
        <w:autoSpaceDN w:val="0"/>
        <w:spacing w:before="0"/>
        <w:textAlignment w:val="baseline"/>
        <w:rPr>
          <w:rFonts w:ascii="Times New Roman" w:hAnsi="Times New Roman"/>
          <w:sz w:val="24"/>
          <w:szCs w:val="24"/>
          <w:lang w:eastAsia="hr-HR"/>
        </w:rPr>
      </w:pPr>
      <w:r w:rsidRPr="0015242B">
        <w:rPr>
          <w:rFonts w:cs="Arial"/>
        </w:rPr>
        <w:t>-</w:t>
      </w:r>
      <w:r w:rsidRPr="0015242B">
        <w:rPr>
          <w:rFonts w:cs="Arial"/>
        </w:rPr>
        <w:tab/>
        <w:t>Да сачине, потпи</w:t>
      </w:r>
      <w:r>
        <w:rPr>
          <w:rFonts w:cs="Arial"/>
        </w:rPr>
        <w:t>шу и верификују Збирни обрачун</w:t>
      </w:r>
      <w:r>
        <w:rPr>
          <w:rFonts w:cs="Arial"/>
          <w:lang w:val="sr-Cyrl-RS"/>
        </w:rPr>
        <w:t xml:space="preserve"> радова</w:t>
      </w:r>
      <w:r w:rsidRPr="0015242B">
        <w:rPr>
          <w:rFonts w:cs="Arial"/>
        </w:rPr>
        <w:t xml:space="preserve"> и </w:t>
      </w:r>
      <w:r w:rsidRPr="0015242B">
        <w:rPr>
          <w:rFonts w:eastAsia="Calibri" w:cs="Arial"/>
        </w:rPr>
        <w:t xml:space="preserve">Обрачун </w:t>
      </w:r>
      <w:r>
        <w:rPr>
          <w:rFonts w:eastAsia="Calibri" w:cs="Arial"/>
          <w:lang w:val="sr-Cyrl-RS"/>
        </w:rPr>
        <w:t>радова</w:t>
      </w:r>
      <w:r w:rsidRPr="0015242B">
        <w:rPr>
          <w:rFonts w:eastAsia="Calibri" w:cs="Arial"/>
        </w:rPr>
        <w:t xml:space="preserve"> за </w:t>
      </w:r>
      <w:r>
        <w:rPr>
          <w:rFonts w:eastAsia="Calibri" w:cs="Arial"/>
          <w:lang w:val="sr-Cyrl-RS"/>
        </w:rPr>
        <w:t>извршене радове</w:t>
      </w:r>
      <w:r w:rsidR="004E729B">
        <w:rPr>
          <w:rFonts w:eastAsia="Calibri" w:cs="Arial"/>
          <w:lang w:val="sr-Cyrl-RS"/>
        </w:rPr>
        <w:t xml:space="preserve"> (без примедби)</w:t>
      </w:r>
      <w:r w:rsidRPr="0015242B">
        <w:rPr>
          <w:rFonts w:cs="Arial"/>
        </w:rPr>
        <w:t>;</w:t>
      </w:r>
    </w:p>
    <w:p w:rsidR="0015242B" w:rsidRPr="0015242B" w:rsidRDefault="0015242B" w:rsidP="0015242B">
      <w:pPr>
        <w:tabs>
          <w:tab w:val="left" w:pos="567"/>
        </w:tabs>
        <w:spacing w:before="0"/>
        <w:rPr>
          <w:rFonts w:cs="Arial"/>
          <w:b/>
        </w:rPr>
      </w:pPr>
      <w:r w:rsidRPr="0015242B">
        <w:rPr>
          <w:rFonts w:cs="Arial"/>
        </w:rPr>
        <w:t>Уговорне стране, могу да изврше допуне и промене овлашћених представника, званичним писаним путем.</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15242B">
      <w:pPr>
        <w:spacing w:before="0"/>
        <w:jc w:val="center"/>
        <w:rPr>
          <w:rFonts w:eastAsia="Arial Unicode MS"/>
          <w:b/>
          <w:lang w:val="sr-Cyrl-CS"/>
        </w:rPr>
      </w:pPr>
      <w:r w:rsidRPr="0005016C">
        <w:rPr>
          <w:rFonts w:eastAsia="Arial Unicode MS"/>
          <w:b/>
          <w:lang w:val="sr-Cyrl-CS"/>
        </w:rPr>
        <w:t xml:space="preserve">Члан </w:t>
      </w:r>
      <w:r w:rsidR="0015242B">
        <w:rPr>
          <w:rFonts w:eastAsia="Arial Unicode MS"/>
          <w:b/>
          <w:lang w:val="sr-Cyrl-CS"/>
        </w:rPr>
        <w:t>20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929D8">
        <w:rPr>
          <w:rFonts w:eastAsia="Arial Unicode MS"/>
          <w:lang w:val="sr-Cyrl-C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9341AD">
        <w:rPr>
          <w:rFonts w:eastAsia="Arial Unicode MS"/>
          <w:b/>
          <w:lang w:val="sr-Cyrl-CS"/>
        </w:rPr>
        <w:t>2</w:t>
      </w:r>
      <w:r w:rsidR="0015242B">
        <w:rPr>
          <w:rFonts w:eastAsia="Arial Unicode MS"/>
          <w:b/>
          <w:lang w:val="sr-Cyrl-CS"/>
        </w:rPr>
        <w:t>1</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да се придржава Закона о безбедности и здрављу на раду ("Сл.гласник РС", бр. 101/2005</w:t>
      </w:r>
      <w:r w:rsidR="00873EBD" w:rsidRPr="006929D8">
        <w:rPr>
          <w:rFonts w:eastAsia="Arial Unicode MS"/>
          <w:lang w:val="sr-Cyrl-CS"/>
        </w:rPr>
        <w:t>, 91/2015</w:t>
      </w:r>
      <w:r w:rsidR="00873EBD" w:rsidRPr="008377FF">
        <w:rPr>
          <w:rFonts w:eastAsia="Arial Unicode MS"/>
          <w:lang w:val="sr-Latn-CS"/>
        </w:rPr>
        <w:t>) и Закона о заштити од пожара  ("Сл.гласник РС", бр. 111/09</w:t>
      </w:r>
      <w:r w:rsidR="00873EBD" w:rsidRPr="006929D8">
        <w:rPr>
          <w:rFonts w:eastAsia="Arial Unicode MS"/>
          <w:lang w:val="sr-Cyrl-CS"/>
        </w:rPr>
        <w:t xml:space="preserve">, 20/2015 </w:t>
      </w:r>
      <w:r w:rsidR="00873EBD"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6929D8">
        <w:rPr>
          <w:rFonts w:eastAsia="Arial Unicode MS"/>
          <w:lang w:val="sr-Cyrl-CS"/>
        </w:rPr>
        <w:t xml:space="preserve"> (</w:t>
      </w:r>
      <w:r w:rsidR="00873EBD" w:rsidRPr="008377FF">
        <w:rPr>
          <w:rFonts w:eastAsia="Arial Unicode MS"/>
          <w:lang w:val="sr-Latn-CS"/>
        </w:rPr>
        <w:t>"Сл. гласнику СРС", бр. 21/89</w:t>
      </w:r>
      <w:r w:rsidR="00873EBD" w:rsidRPr="006929D8">
        <w:rPr>
          <w:rFonts w:eastAsia="Arial Unicode MS"/>
          <w:lang w:val="sr-Cyrl-CS"/>
        </w:rPr>
        <w:t xml:space="preserve">) </w:t>
      </w:r>
      <w:r w:rsidR="00873EBD" w:rsidRPr="008377FF">
        <w:rPr>
          <w:rFonts w:eastAsia="Arial Unicode MS"/>
          <w:lang w:val="sr-Latn-CS"/>
        </w:rPr>
        <w:t>,</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 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w:t>
      </w:r>
      <w:r>
        <w:rPr>
          <w:rFonts w:eastAsia="Arial Unicode MS"/>
          <w:lang w:val="sr-Cyrl-RS"/>
        </w:rPr>
        <w:t xml:space="preserve">се </w:t>
      </w:r>
      <w:r w:rsidR="00873EBD" w:rsidRPr="008377FF">
        <w:rPr>
          <w:rFonts w:eastAsia="Arial Unicode MS"/>
          <w:lang w:val="sr-Latn-CS"/>
        </w:rPr>
        <w:t xml:space="preserve">пре почетка извођења радова, јави </w:t>
      </w:r>
      <w:r w:rsidR="00873EBD" w:rsidRPr="006929D8">
        <w:rPr>
          <w:rFonts w:eastAsia="Arial Unicode MS"/>
          <w:lang w:val="sr-Latn-CS"/>
        </w:rPr>
        <w:t xml:space="preserve">именованом и одговорним </w:t>
      </w:r>
      <w:r w:rsidR="00873EBD"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CS"/>
        </w:rPr>
        <w:t>2</w:t>
      </w:r>
      <w:r w:rsidRPr="0005016C">
        <w:rPr>
          <w:rFonts w:eastAsia="Arial Unicode MS"/>
          <w:b/>
          <w:lang w:val="sr-Cyrl-CS"/>
        </w:rPr>
        <w:t>.</w:t>
      </w:r>
    </w:p>
    <w:p w:rsidR="00873EBD" w:rsidRPr="008D70F0" w:rsidRDefault="00873EBD" w:rsidP="00873EBD">
      <w:pPr>
        <w:rPr>
          <w:rFonts w:eastAsia="Arial Unicode MS"/>
          <w:lang w:val="sr-Cyrl-CS"/>
        </w:rPr>
      </w:pPr>
      <w:r w:rsidRPr="008377FF">
        <w:rPr>
          <w:rFonts w:eastAsia="Arial Unicode MS"/>
          <w:lang w:val="sr-Cyrl-CS"/>
        </w:rPr>
        <w:t>Пре почетка извођења радова</w:t>
      </w:r>
      <w:r w:rsidRPr="006929D8">
        <w:rPr>
          <w:rFonts w:eastAsia="Arial Unicode MS"/>
          <w:lang w:val="sr-Cyrl-CS"/>
        </w:rPr>
        <w:t xml:space="preserve"> из члана 2. овог Уговора</w:t>
      </w:r>
      <w:r w:rsidRPr="008377FF">
        <w:rPr>
          <w:rFonts w:eastAsia="Arial Unicode MS"/>
          <w:lang w:val="sr-Cyrl-CS"/>
        </w:rPr>
        <w:t xml:space="preserve">,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w:t>
      </w:r>
      <w:r w:rsidRPr="008D70F0">
        <w:rPr>
          <w:rFonts w:eastAsia="Arial Unicode MS"/>
          <w:lang w:val="sr-Cyrl-CS"/>
        </w:rPr>
        <w:t>и јављање</w:t>
      </w:r>
      <w:r w:rsidR="008D70F0" w:rsidRPr="008D70F0">
        <w:rPr>
          <w:rFonts w:eastAsia="Arial Unicode MS"/>
          <w:lang w:val="sr-Cyrl-CS"/>
        </w:rPr>
        <w:t xml:space="preserve"> </w:t>
      </w:r>
      <w:r w:rsidRPr="006929D8">
        <w:rPr>
          <w:rFonts w:eastAsia="Arial Unicode MS"/>
          <w:lang w:val="sr-Cyrl-CS"/>
        </w:rPr>
        <w:t xml:space="preserve">без одлагања, именованом и одговорном лицу Наручиоца </w:t>
      </w:r>
      <w:r w:rsidRPr="008D70F0">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CS"/>
        </w:rPr>
        <w:t>3</w:t>
      </w:r>
      <w:r w:rsidRPr="0005016C">
        <w:rPr>
          <w:rFonts w:eastAsia="Arial Unicode MS"/>
          <w:b/>
          <w:lang w:val="sr-Cyrl-CS"/>
        </w:rPr>
        <w:t>.</w:t>
      </w:r>
    </w:p>
    <w:p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2</w:t>
      </w:r>
      <w:r w:rsidR="0015242B">
        <w:rPr>
          <w:rFonts w:eastAsia="Arial Unicode MS"/>
          <w:b/>
          <w:lang w:val="sr-Cyrl-RS"/>
        </w:rPr>
        <w:t>4</w:t>
      </w:r>
      <w:r w:rsidRPr="0005016C">
        <w:rPr>
          <w:rFonts w:eastAsia="Arial Unicode MS"/>
          <w:b/>
          <w:lang w:val="sr-Cyrl-CS"/>
        </w:rPr>
        <w:t>.</w:t>
      </w:r>
    </w:p>
    <w:p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6929D8" w:rsidRDefault="00873EBD" w:rsidP="00873EBD">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FF7C8C" w:rsidRDefault="00FF7C8C"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RS"/>
        </w:rPr>
        <w:t>5</w:t>
      </w:r>
      <w:r w:rsidRPr="0005016C">
        <w:rPr>
          <w:rFonts w:eastAsia="Arial Unicode MS"/>
          <w:b/>
          <w:lang w:val="sr-Cyrl-CS"/>
        </w:rPr>
        <w:t>.</w:t>
      </w:r>
    </w:p>
    <w:p w:rsidR="00873EBD" w:rsidRPr="00377C9E" w:rsidRDefault="00873EBD" w:rsidP="00CC197A">
      <w:pPr>
        <w:spacing w:before="0"/>
        <w:rPr>
          <w:rFonts w:eastAsia="Arial Unicode MS"/>
          <w:lang w:val="sr-Cyrl-CS"/>
        </w:rPr>
      </w:pPr>
      <w:r w:rsidRPr="008377FF">
        <w:rPr>
          <w:rFonts w:eastAsia="Arial Unicode MS"/>
          <w:lang w:val="sr-Cyrl-CS"/>
        </w:rPr>
        <w:t xml:space="preserve">Уговор се може раскинути и на основу писаног споразума сагласношћу воља Уговорних </w:t>
      </w:r>
      <w:r w:rsidRPr="00377C9E">
        <w:rPr>
          <w:rFonts w:eastAsia="Arial Unicode MS"/>
          <w:lang w:val="sr-Cyrl-CS"/>
        </w:rPr>
        <w:t>страна.</w:t>
      </w:r>
    </w:p>
    <w:p w:rsidR="00873EBD" w:rsidRPr="00377C9E" w:rsidRDefault="00873EBD" w:rsidP="00CC197A">
      <w:pPr>
        <w:spacing w:before="0"/>
        <w:rPr>
          <w:rFonts w:eastAsia="Arial Unicode MS"/>
          <w:lang w:val="sr-Cyrl-CS"/>
        </w:rPr>
      </w:pPr>
      <w:r w:rsidRPr="00377C9E">
        <w:rPr>
          <w:rFonts w:eastAsia="Arial Unicode MS"/>
          <w:lang w:val="sr-Cyrl-CS"/>
        </w:rPr>
        <w:t>Наручилац има право на једнострани раскид Уговора у следећим случајевима:</w:t>
      </w:r>
    </w:p>
    <w:p w:rsidR="005F2C93" w:rsidRPr="00377C9E" w:rsidRDefault="005F2C93" w:rsidP="00445FC5">
      <w:pPr>
        <w:pStyle w:val="ListParagraph"/>
        <w:numPr>
          <w:ilvl w:val="0"/>
          <w:numId w:val="21"/>
        </w:numPr>
        <w:spacing w:before="0" w:after="0" w:line="240" w:lineRule="auto"/>
        <w:rPr>
          <w:rFonts w:ascii="Arial" w:hAnsi="Arial" w:cs="Arial"/>
          <w:lang w:val="sr-Cyrl-CS"/>
        </w:rPr>
      </w:pPr>
      <w:r w:rsidRPr="00377C9E">
        <w:rPr>
          <w:rFonts w:ascii="Arial" w:hAnsi="Arial" w:cs="Arial"/>
          <w:lang w:val="sr-Cyrl-CS"/>
        </w:rPr>
        <w:t xml:space="preserve">ако и поред уговорне казне понашање </w:t>
      </w:r>
      <w:r w:rsidRPr="00377C9E">
        <w:rPr>
          <w:rFonts w:ascii="Arial" w:hAnsi="Arial" w:cs="Arial"/>
          <w:lang w:val="sr-Cyrl-RS"/>
        </w:rPr>
        <w:t>Изв</w:t>
      </w:r>
      <w:r w:rsidRPr="00377C9E">
        <w:rPr>
          <w:rFonts w:ascii="Arial" w:hAnsi="Arial" w:cs="Arial"/>
          <w:lang w:val="sr-Cyrl-CS"/>
        </w:rPr>
        <w:t>ођача радова буде такво да угрожава даље активности Наручиоца за које је закључен уговор</w:t>
      </w:r>
      <w:r w:rsidRPr="00377C9E">
        <w:rPr>
          <w:rFonts w:ascii="Arial" w:hAnsi="Arial" w:cs="Arial"/>
          <w:lang w:val="sr-Cyrl-RS"/>
        </w:rPr>
        <w:t>.</w:t>
      </w:r>
      <w:r w:rsidRPr="00377C9E">
        <w:rPr>
          <w:rFonts w:ascii="Arial" w:hAnsi="Arial" w:cs="Arial"/>
          <w:lang w:val="sr-Cyrl-CS"/>
        </w:rPr>
        <w:t xml:space="preserve"> </w:t>
      </w:r>
    </w:p>
    <w:p w:rsidR="005F2C93" w:rsidRPr="00377C9E" w:rsidRDefault="005F2C93" w:rsidP="00445FC5">
      <w:pPr>
        <w:pStyle w:val="ListParagraph"/>
        <w:numPr>
          <w:ilvl w:val="0"/>
          <w:numId w:val="21"/>
        </w:numPr>
        <w:spacing w:before="0" w:after="0" w:line="240" w:lineRule="auto"/>
        <w:ind w:right="40"/>
        <w:rPr>
          <w:rFonts w:ascii="Arial" w:hAnsi="Arial" w:cs="Arial"/>
          <w:bCs/>
          <w:lang w:val="sr-Cyrl-CS"/>
        </w:rPr>
      </w:pPr>
      <w:r w:rsidRPr="00377C9E">
        <w:rPr>
          <w:rFonts w:ascii="Arial" w:hAnsi="Arial" w:cs="Arial"/>
          <w:lang w:val="sr-Cyrl-CS"/>
        </w:rPr>
        <w:t xml:space="preserve">Уколико се Извођач радова пет пута у току трајања уговора не одазове </w:t>
      </w:r>
      <w:r w:rsidRPr="00377C9E">
        <w:rPr>
          <w:rFonts w:ascii="Arial" w:hAnsi="Arial" w:cs="Arial"/>
          <w:lang w:val="ru-RU"/>
        </w:rPr>
        <w:t xml:space="preserve">на позив Наручиоца у року од </w:t>
      </w:r>
      <w:r w:rsidR="00812C42" w:rsidRPr="00377C9E">
        <w:rPr>
          <w:rFonts w:ascii="Arial" w:hAnsi="Arial" w:cs="Arial"/>
          <w:lang w:val="ru-RU"/>
        </w:rPr>
        <w:t>24</w:t>
      </w:r>
      <w:r w:rsidRPr="00377C9E">
        <w:rPr>
          <w:rFonts w:ascii="Arial" w:hAnsi="Arial" w:cs="Arial"/>
          <w:lang w:val="ru-RU"/>
        </w:rPr>
        <w:t xml:space="preserve"> сата од тренутка обавештења о потреби ангажовања</w:t>
      </w:r>
      <w:r w:rsidRPr="00377C9E">
        <w:rPr>
          <w:rFonts w:ascii="Arial" w:hAnsi="Arial" w:cs="Arial"/>
          <w:lang w:val="sr-Cyrl-CS"/>
        </w:rPr>
        <w:t xml:space="preserve">, </w:t>
      </w:r>
      <w:r w:rsidRPr="00377C9E">
        <w:rPr>
          <w:rFonts w:ascii="Arial" w:hAnsi="Arial" w:cs="Arial"/>
          <w:bCs/>
          <w:lang w:val="sr-Cyrl-CS"/>
        </w:rPr>
        <w:t>Наручилац задржава право да уговор раскине без претходног упозорења.</w:t>
      </w:r>
    </w:p>
    <w:p w:rsidR="00873EBD" w:rsidRPr="00377C9E" w:rsidRDefault="00873EBD" w:rsidP="00445FC5">
      <w:pPr>
        <w:numPr>
          <w:ilvl w:val="0"/>
          <w:numId w:val="21"/>
        </w:numPr>
        <w:spacing w:before="0"/>
        <w:rPr>
          <w:rFonts w:eastAsia="Arial Unicode MS"/>
          <w:lang w:val="sr-Latn-CS"/>
        </w:rPr>
      </w:pPr>
      <w:r w:rsidRPr="00377C9E">
        <w:rPr>
          <w:rFonts w:eastAsia="Arial Unicode MS"/>
          <w:lang w:val="sr-Latn-CS"/>
        </w:rPr>
        <w:t xml:space="preserve">уколико извршени радови не одговарају прописима </w:t>
      </w:r>
      <w:r w:rsidRPr="00377C9E">
        <w:rPr>
          <w:rFonts w:eastAsia="Arial Unicode MS"/>
          <w:lang w:val="sr-Cyrl-CS"/>
        </w:rPr>
        <w:t xml:space="preserve">Републике Србије </w:t>
      </w:r>
      <w:r w:rsidRPr="00377C9E">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377C9E" w:rsidRDefault="00873EBD" w:rsidP="00CC197A">
      <w:pPr>
        <w:spacing w:before="0"/>
        <w:rPr>
          <w:rFonts w:eastAsia="Arial Unicode MS"/>
          <w:lang w:val="sr-Cyrl-CS"/>
        </w:rPr>
      </w:pPr>
      <w:r w:rsidRPr="00377C9E">
        <w:rPr>
          <w:rFonts w:eastAsia="Arial Unicode MS"/>
          <w:lang w:val="sr-Cyrl-CS"/>
        </w:rPr>
        <w:t xml:space="preserve">Трошкове </w:t>
      </w:r>
      <w:r w:rsidRPr="00377C9E">
        <w:rPr>
          <w:rFonts w:eastAsia="Arial Unicode MS"/>
          <w:lang w:val="sr-Latn-CS"/>
        </w:rPr>
        <w:t>једностраног раскида овог Уговора</w:t>
      </w:r>
      <w:r w:rsidRPr="00377C9E">
        <w:rPr>
          <w:rFonts w:eastAsia="Arial Unicode MS"/>
          <w:lang w:val="sr-Cyrl-CS"/>
        </w:rPr>
        <w:t xml:space="preserve"> сноси Уговорна страна која је одговорна за раскид уговора. </w:t>
      </w:r>
    </w:p>
    <w:p w:rsidR="00873EBD" w:rsidRPr="00377C9E" w:rsidRDefault="00873EBD" w:rsidP="00CC197A">
      <w:pPr>
        <w:spacing w:before="0"/>
        <w:rPr>
          <w:rFonts w:eastAsia="Arial Unicode MS"/>
          <w:lang w:val="sr-Cyrl-CS"/>
        </w:rPr>
      </w:pPr>
      <w:r w:rsidRPr="00377C9E">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 свему у складу са одредбама ЗОО о раскиду уговора и правила о накнади штете</w:t>
      </w:r>
    </w:p>
    <w:p w:rsidR="00AC7EE4" w:rsidRPr="00377C9E" w:rsidRDefault="00AC7EE4" w:rsidP="00AC7EE4">
      <w:pPr>
        <w:tabs>
          <w:tab w:val="left" w:pos="567"/>
        </w:tabs>
        <w:spacing w:before="0"/>
        <w:rPr>
          <w:rFonts w:cs="Arial"/>
          <w:b/>
          <w:lang w:val="sr-Cyrl-RS"/>
        </w:rPr>
      </w:pPr>
    </w:p>
    <w:p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15242B">
        <w:rPr>
          <w:rFonts w:cs="Arial"/>
          <w:b/>
          <w:lang w:val="sr-Cyrl-RS"/>
        </w:rPr>
        <w:t>6</w:t>
      </w:r>
      <w:r>
        <w:rPr>
          <w:rFonts w:cs="Arial"/>
          <w:b/>
          <w:lang w:val="sr-Cyrl-RS"/>
        </w:rPr>
        <w:t>.</w:t>
      </w:r>
    </w:p>
    <w:p w:rsidR="0078688B" w:rsidRPr="0078688B" w:rsidRDefault="0078688B" w:rsidP="0078688B">
      <w:pPr>
        <w:tabs>
          <w:tab w:val="left" w:pos="567"/>
        </w:tabs>
        <w:spacing w:before="0"/>
        <w:rPr>
          <w:rFonts w:eastAsia="Calibri" w:cs="Arial"/>
          <w:lang w:val="sr-Cyrl-RS"/>
        </w:rPr>
      </w:pPr>
      <w:r w:rsidRPr="0078688B">
        <w:rPr>
          <w:rFonts w:cs="Arial"/>
        </w:rPr>
        <w:t>Овај Уговор сматра се закљученим када га потпишу овлашћени представници Уговорних страна</w:t>
      </w:r>
      <w:r w:rsidRPr="0078688B">
        <w:rPr>
          <w:rFonts w:cs="Arial"/>
          <w:lang w:val="sr-Cyrl-RS"/>
        </w:rPr>
        <w:t>.</w:t>
      </w:r>
    </w:p>
    <w:p w:rsidR="00AC7EE4" w:rsidRPr="006929D8" w:rsidRDefault="0078688B" w:rsidP="0078688B">
      <w:pPr>
        <w:tabs>
          <w:tab w:val="left" w:pos="567"/>
        </w:tabs>
        <w:spacing w:before="0"/>
        <w:rPr>
          <w:rFonts w:cs="Arial"/>
          <w:lang w:val="sr-Cyrl-CS"/>
        </w:rPr>
      </w:pPr>
      <w:r w:rsidRPr="0078688B">
        <w:rPr>
          <w:rFonts w:eastAsia="Calibri" w:cs="Arial"/>
          <w:lang w:val="sr-Latn-RS"/>
        </w:rPr>
        <w:t>Уговор ступа на снагу након потписивања од стране законских заступника Уговорних страна и достав</w:t>
      </w:r>
      <w:r w:rsidRPr="0078688B">
        <w:rPr>
          <w:rFonts w:eastAsia="Calibri" w:cs="Arial"/>
          <w:lang w:val="sr-Cyrl-RS"/>
        </w:rPr>
        <w:t>љања</w:t>
      </w:r>
      <w:r w:rsidRPr="0078688B">
        <w:rPr>
          <w:rFonts w:eastAsia="Calibri" w:cs="Arial"/>
          <w:lang w:val="sr-Latn-RS"/>
        </w:rPr>
        <w:t xml:space="preserve"> средства финансијског обезбеђења</w:t>
      </w:r>
      <w:r w:rsidRPr="0078688B">
        <w:rPr>
          <w:rFonts w:eastAsia="Calibri" w:cs="Arial"/>
        </w:rPr>
        <w:t xml:space="preserve"> за добро извршење посла</w:t>
      </w:r>
      <w:r w:rsidR="00AC7EE4" w:rsidRPr="006929D8">
        <w:rPr>
          <w:rFonts w:cs="Arial"/>
          <w:lang w:val="sr-Cyrl-CS"/>
        </w:rPr>
        <w:t xml:space="preserve">. </w:t>
      </w:r>
    </w:p>
    <w:p w:rsidR="00AC7EE4" w:rsidRPr="006929D8" w:rsidRDefault="00AC7EE4" w:rsidP="00AC7EE4">
      <w:pPr>
        <w:tabs>
          <w:tab w:val="left" w:pos="567"/>
        </w:tabs>
        <w:spacing w:before="0"/>
        <w:jc w:val="center"/>
        <w:rPr>
          <w:rFonts w:cs="Arial"/>
          <w:lang w:val="sr-Cyrl-CS"/>
        </w:rPr>
      </w:pPr>
    </w:p>
    <w:p w:rsidR="00AC7EE4" w:rsidRPr="00FF7C8C" w:rsidRDefault="00FF7C8C" w:rsidP="00AC7EE4">
      <w:pPr>
        <w:tabs>
          <w:tab w:val="left" w:pos="567"/>
        </w:tabs>
        <w:spacing w:before="0"/>
        <w:rPr>
          <w:rFonts w:cs="Arial"/>
          <w:lang w:val="sr-Cyrl-RS"/>
        </w:rPr>
      </w:pPr>
      <w:r w:rsidRPr="00FF7C8C">
        <w:rPr>
          <w:bCs/>
          <w:lang w:val="sr-Latn-RS"/>
        </w:rPr>
        <w:t>Уговор се закључује до испуњења свих уговорних обавеза</w:t>
      </w:r>
      <w:r w:rsidR="0037309E" w:rsidRPr="00FF7C8C">
        <w:rPr>
          <w:rFonts w:cs="Arial"/>
          <w:lang w:val="sr-Cyrl-CS"/>
        </w:rPr>
        <w:t xml:space="preserve">. </w:t>
      </w:r>
      <w:r w:rsidR="00AC7EE4" w:rsidRPr="00FF7C8C">
        <w:rPr>
          <w:rFonts w:cs="Arial"/>
          <w:lang w:val="sr-Cyrl-CS"/>
        </w:rPr>
        <w:t xml:space="preserve"> </w:t>
      </w:r>
    </w:p>
    <w:p w:rsidR="00AC7EE4" w:rsidRPr="00FF7C8C" w:rsidRDefault="00AC7EE4" w:rsidP="00AC7EE4">
      <w:pPr>
        <w:spacing w:before="0"/>
        <w:rPr>
          <w:rFonts w:cs="Arial"/>
          <w:spacing w:val="2"/>
          <w:lang w:val="sr-Cyrl-RS" w:eastAsia="sr-Latn-RS"/>
        </w:rPr>
      </w:pPr>
    </w:p>
    <w:p w:rsidR="00AC7EE4" w:rsidRPr="006929D8" w:rsidRDefault="0037309E" w:rsidP="00AC7EE4">
      <w:pPr>
        <w:tabs>
          <w:tab w:val="left" w:pos="567"/>
        </w:tabs>
        <w:spacing w:before="0"/>
        <w:rPr>
          <w:rFonts w:cs="Arial"/>
          <w:lang w:val="sr-Cyrl-RS"/>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00AC7EE4" w:rsidRPr="006929D8">
        <w:rPr>
          <w:rFonts w:cs="Arial"/>
          <w:lang w:val="sr-Cyrl-RS"/>
        </w:rPr>
        <w:t>.</w:t>
      </w:r>
    </w:p>
    <w:p w:rsidR="00FF7C8C" w:rsidRDefault="00FF7C8C" w:rsidP="00873EBD">
      <w:pPr>
        <w:rPr>
          <w:rFonts w:eastAsia="Arial Unicode MS"/>
          <w:b/>
          <w:lang w:val="sr-Cyrl-CS"/>
        </w:rPr>
      </w:pPr>
    </w:p>
    <w:p w:rsidR="00FF7C8C" w:rsidRDefault="00FF7C8C"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15242B">
        <w:rPr>
          <w:rFonts w:eastAsia="Arial Unicode MS"/>
          <w:b/>
          <w:lang w:val="sr-Cyrl-RS"/>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AC7EE4" w:rsidRDefault="00AC7EE4" w:rsidP="00020E48">
      <w:pPr>
        <w:tabs>
          <w:tab w:val="left" w:pos="567"/>
        </w:tabs>
        <w:spacing w:before="0"/>
        <w:rPr>
          <w:rFonts w:cs="Arial"/>
          <w:b/>
          <w:lang w:val="sr-Cyrl-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8D70F0">
        <w:rPr>
          <w:rFonts w:eastAsia="Arial Unicode MS"/>
          <w:b/>
          <w:lang w:val="sr-Cyrl-RS"/>
        </w:rPr>
        <w:t>2</w:t>
      </w:r>
      <w:r w:rsidR="0015242B">
        <w:rPr>
          <w:rFonts w:eastAsia="Arial Unicode MS"/>
          <w:b/>
          <w:lang w:val="sr-Cyrl-RS"/>
        </w:rPr>
        <w:t>8</w:t>
      </w:r>
      <w:r w:rsidRPr="006929D8">
        <w:rPr>
          <w:rFonts w:eastAsia="Arial Unicode MS"/>
          <w:b/>
          <w:lang w:val="sr-Cyrl-RS"/>
        </w:rPr>
        <w:t xml:space="preserve">. </w:t>
      </w:r>
    </w:p>
    <w:p w:rsidR="0037309E" w:rsidRPr="0037309E" w:rsidRDefault="0037309E" w:rsidP="0037309E">
      <w:pPr>
        <w:rPr>
          <w:rFonts w:cs="Arial"/>
          <w:lang w:eastAsia="sr-Latn-CS"/>
        </w:rPr>
      </w:pPr>
      <w:r>
        <w:rPr>
          <w:rFonts w:cs="Arial"/>
          <w:lang w:val="sr-Cyrl-RS" w:eastAsia="sr-Latn-CS"/>
        </w:rPr>
        <w:t>Наручилац</w:t>
      </w:r>
      <w:r w:rsidRPr="0037309E">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7309E" w:rsidRPr="0037309E" w:rsidRDefault="0037309E" w:rsidP="0037309E">
      <w:pPr>
        <w:rPr>
          <w:rFonts w:cs="Arial"/>
          <w:lang w:eastAsia="sr-Latn-CS"/>
        </w:rPr>
      </w:pPr>
      <w:r w:rsidRPr="0037309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20E48" w:rsidRPr="00020E48" w:rsidRDefault="0037309E" w:rsidP="0037309E">
      <w:pPr>
        <w:tabs>
          <w:tab w:val="left" w:pos="567"/>
        </w:tabs>
        <w:spacing w:before="0"/>
        <w:rPr>
          <w:rFonts w:eastAsia="Arial Unicode MS"/>
          <w:lang w:val="sr-Cyrl-RS"/>
        </w:rPr>
      </w:pPr>
      <w:r w:rsidRPr="0037309E">
        <w:rPr>
          <w:rFonts w:cs="Arial"/>
          <w:lang w:eastAsia="sr-Latn-CS"/>
        </w:rPr>
        <w:t xml:space="preserve">У свим наведеним случајевима, </w:t>
      </w:r>
      <w:r>
        <w:rPr>
          <w:rFonts w:cs="Arial"/>
          <w:lang w:val="sr-Cyrl-RS" w:eastAsia="sr-Latn-CS"/>
        </w:rPr>
        <w:t>Наручилац</w:t>
      </w:r>
      <w:r w:rsidRPr="0037309E">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8D70F0">
        <w:rPr>
          <w:rFonts w:eastAsia="Arial Unicode MS"/>
          <w:b/>
          <w:lang w:val="sr-Cyrl-RS"/>
        </w:rPr>
        <w:t>2</w:t>
      </w:r>
      <w:r w:rsidR="0015242B">
        <w:rPr>
          <w:rFonts w:eastAsia="Arial Unicode MS"/>
          <w:b/>
          <w:lang w:val="sr-Cyrl-RS"/>
        </w:rPr>
        <w:t>9</w:t>
      </w:r>
      <w:r w:rsidRPr="006929D8">
        <w:rPr>
          <w:rFonts w:eastAsia="Arial Unicode MS"/>
          <w:b/>
          <w:lang w:val="sr-Cyrl-RS"/>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15242B">
        <w:rPr>
          <w:rFonts w:eastAsia="Arial Unicode MS"/>
          <w:b/>
          <w:lang w:val="sr-Cyrl-CS"/>
        </w:rPr>
        <w:t>30</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rsidR="00020E48" w:rsidRPr="006929D8"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r w:rsidRPr="006929D8">
        <w:rPr>
          <w:rFonts w:cs="Arial"/>
          <w:lang w:val="sr-Cyrl-CS"/>
        </w:rPr>
        <w:tab/>
      </w:r>
    </w:p>
    <w:p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Pr="00020E48">
        <w:rPr>
          <w:rFonts w:cs="Arial"/>
          <w:lang w:val="sr-Cyrl-RS"/>
        </w:rPr>
        <w:t>3</w:t>
      </w:r>
      <w:r w:rsidRPr="006929D8">
        <w:rPr>
          <w:rFonts w:cs="Arial"/>
          <w:lang w:val="sr-Cyrl-CS"/>
        </w:rPr>
        <w:tab/>
      </w:r>
      <w:r w:rsidR="00FF7C8C">
        <w:rPr>
          <w:rFonts w:cs="Arial"/>
          <w:lang w:val="sr-Cyrl-RS"/>
        </w:rPr>
        <w:t>Попуњен и потписан Предмер радова</w:t>
      </w:r>
      <w:r w:rsidRPr="00020E48">
        <w:rPr>
          <w:rFonts w:cs="Arial"/>
          <w:lang w:val="sr-Cyrl-RS"/>
        </w:rPr>
        <w:t>;</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4</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5</w:t>
      </w:r>
      <w:r w:rsidRPr="00020E48">
        <w:rPr>
          <w:rFonts w:cs="Arial"/>
          <w:lang w:val="sr-Cyrl-RS"/>
        </w:rPr>
        <w:t xml:space="preserve"> </w:t>
      </w:r>
      <w:r w:rsidR="0037309E" w:rsidRPr="00364A1D">
        <w:rPr>
          <w:rFonts w:cs="Arial"/>
          <w:lang w:val="sr-Cyrl-RS"/>
        </w:rPr>
        <w:t>Меница</w:t>
      </w:r>
      <w:r w:rsidR="0037309E" w:rsidRPr="00364A1D">
        <w:rPr>
          <w:rFonts w:cs="Arial"/>
        </w:rPr>
        <w:t xml:space="preserve"> за добро извршење посла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6</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rsidR="00873EBD" w:rsidRPr="0005016C" w:rsidRDefault="00AC7EE4" w:rsidP="00873EBD">
      <w:pPr>
        <w:jc w:val="center"/>
        <w:rPr>
          <w:rFonts w:eastAsia="Arial Unicode MS"/>
          <w:b/>
          <w:lang w:val="sr-Cyrl-CS"/>
        </w:rPr>
      </w:pPr>
      <w:r>
        <w:rPr>
          <w:rFonts w:eastAsia="Arial Unicode MS"/>
          <w:b/>
          <w:lang w:val="sr-Cyrl-CS"/>
        </w:rPr>
        <w:t xml:space="preserve">Члан </w:t>
      </w:r>
      <w:r w:rsidR="009341AD">
        <w:rPr>
          <w:rFonts w:eastAsia="Arial Unicode MS"/>
          <w:b/>
          <w:lang w:val="sr-Cyrl-CS"/>
        </w:rPr>
        <w:t>3</w:t>
      </w:r>
      <w:r w:rsidR="0015242B">
        <w:rPr>
          <w:rFonts w:eastAsia="Arial Unicode MS"/>
          <w:b/>
          <w:lang w:val="sr-Cyrl-CS"/>
        </w:rPr>
        <w:t>1</w:t>
      </w:r>
      <w:r w:rsidR="00873EBD" w:rsidRPr="0005016C">
        <w:rPr>
          <w:rFonts w:eastAsia="Arial Unicode MS"/>
          <w:b/>
          <w:lang w:val="sr-Cyrl-CS"/>
        </w:rPr>
        <w:t>.</w:t>
      </w:r>
    </w:p>
    <w:p w:rsidR="00873EBD" w:rsidRPr="006929D8"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15242B">
        <w:rPr>
          <w:rFonts w:eastAsia="Arial Unicode MS"/>
          <w:b/>
          <w:lang w:val="sr-Cyrl-RS"/>
        </w:rPr>
        <w:t>2</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929D8">
        <w:rPr>
          <w:rFonts w:eastAsia="Arial Unicode MS"/>
          <w:lang w:val="sr-Cyrl-C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tbl>
      <w:tblPr>
        <w:tblW w:w="9945" w:type="dxa"/>
        <w:tblLook w:val="04A0" w:firstRow="1" w:lastRow="0" w:firstColumn="1" w:lastColumn="0" w:noHBand="0" w:noVBand="1"/>
      </w:tblPr>
      <w:tblGrid>
        <w:gridCol w:w="4503"/>
        <w:gridCol w:w="1842"/>
        <w:gridCol w:w="3600"/>
      </w:tblGrid>
      <w:tr w:rsidR="009341AD" w:rsidRPr="009341AD" w:rsidTr="00753A9D">
        <w:tc>
          <w:tcPr>
            <w:tcW w:w="4503" w:type="dxa"/>
            <w:tcBorders>
              <w:top w:val="nil"/>
              <w:left w:val="nil"/>
              <w:bottom w:val="single" w:sz="4" w:space="0" w:color="auto"/>
              <w:right w:val="nil"/>
            </w:tcBorders>
            <w:hideMark/>
          </w:tcPr>
          <w:p w:rsidR="009341AD" w:rsidRPr="00753A9D" w:rsidRDefault="00753A9D" w:rsidP="009341AD">
            <w:pPr>
              <w:spacing w:before="0"/>
              <w:jc w:val="center"/>
              <w:rPr>
                <w:rFonts w:cs="Arial"/>
                <w:b/>
                <w:lang w:val="sr-Cyrl-RS"/>
              </w:rPr>
            </w:pPr>
            <w:r>
              <w:rPr>
                <w:rFonts w:cs="Arial"/>
                <w:b/>
                <w:lang w:val="sr-Cyrl-RS"/>
              </w:rPr>
              <w:t>НАРУЧИЛАЦ</w:t>
            </w:r>
          </w:p>
          <w:p w:rsidR="009341AD" w:rsidRPr="009341AD" w:rsidRDefault="009341AD" w:rsidP="009341AD">
            <w:pPr>
              <w:spacing w:before="0"/>
              <w:jc w:val="center"/>
              <w:rPr>
                <w:rFonts w:cs="Arial"/>
              </w:rPr>
            </w:pPr>
            <w:r w:rsidRPr="009341AD">
              <w:rPr>
                <w:rFonts w:cs="Arial"/>
              </w:rPr>
              <w:t>Ј</w:t>
            </w:r>
            <w:r w:rsidRPr="009341AD">
              <w:rPr>
                <w:rFonts w:cs="Arial"/>
                <w:lang w:val="sr-Cyrl-RS"/>
              </w:rPr>
              <w:t xml:space="preserve">авно </w:t>
            </w:r>
            <w:r w:rsidRPr="009341AD">
              <w:rPr>
                <w:rFonts w:cs="Arial"/>
              </w:rPr>
              <w:t>П</w:t>
            </w:r>
            <w:r w:rsidRPr="009341AD">
              <w:rPr>
                <w:rFonts w:cs="Arial"/>
                <w:lang w:val="sr-Cyrl-RS"/>
              </w:rPr>
              <w:t>редузеће</w:t>
            </w:r>
            <w:r w:rsidRPr="009341AD">
              <w:rPr>
                <w:rFonts w:cs="Arial"/>
              </w:rPr>
              <w:t xml:space="preserve"> „Електропривреда Србије“Београд</w:t>
            </w:r>
            <w:r w:rsidRPr="009341AD">
              <w:rPr>
                <w:rFonts w:cs="Arial"/>
                <w:lang w:val="sr-Cyrl-RS"/>
              </w:rPr>
              <w:t xml:space="preserve">, </w:t>
            </w:r>
            <w:r w:rsidRPr="009341AD">
              <w:rPr>
                <w:rFonts w:cs="Arial"/>
              </w:rPr>
              <w:t>Огранак ТЕНТ Београд-Обреновац</w:t>
            </w:r>
          </w:p>
          <w:p w:rsidR="009341AD" w:rsidRPr="009341AD" w:rsidRDefault="009341AD" w:rsidP="009341AD">
            <w:pPr>
              <w:spacing w:before="0" w:after="200" w:line="276" w:lineRule="auto"/>
              <w:jc w:val="center"/>
              <w:rPr>
                <w:rFonts w:ascii="Calibri" w:eastAsia="Calibri" w:hAnsi="Calibri"/>
                <w:lang w:val="sr-Cyrl-RS"/>
              </w:rPr>
            </w:pPr>
          </w:p>
        </w:tc>
        <w:tc>
          <w:tcPr>
            <w:tcW w:w="1842" w:type="dxa"/>
          </w:tcPr>
          <w:p w:rsidR="009341AD" w:rsidRPr="009341AD" w:rsidRDefault="009341AD" w:rsidP="009341A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9341AD" w:rsidRPr="00753A9D" w:rsidRDefault="00753A9D" w:rsidP="00753A9D">
            <w:pPr>
              <w:spacing w:before="0"/>
              <w:jc w:val="center"/>
              <w:rPr>
                <w:rFonts w:ascii="Calibri" w:eastAsia="Calibri" w:hAnsi="Calibri"/>
                <w:lang w:val="sr-Cyrl-RS"/>
              </w:rPr>
            </w:pPr>
            <w:r>
              <w:rPr>
                <w:rFonts w:cs="Arial"/>
                <w:b/>
                <w:lang w:val="sr-Cyrl-RS"/>
              </w:rPr>
              <w:t>ИЗВОЂАЧ РАДОВА</w:t>
            </w:r>
          </w:p>
          <w:p w:rsidR="009341AD" w:rsidRPr="009341AD" w:rsidRDefault="009341AD" w:rsidP="009341AD">
            <w:pPr>
              <w:spacing w:before="0" w:after="200" w:line="276" w:lineRule="auto"/>
              <w:jc w:val="center"/>
              <w:rPr>
                <w:rFonts w:eastAsia="Calibri" w:cs="Arial"/>
                <w:lang w:val="sr-Cyrl-RS"/>
              </w:rPr>
            </w:pPr>
            <w:r w:rsidRPr="009341AD">
              <w:rPr>
                <w:rFonts w:eastAsia="Calibri" w:cs="Arial"/>
                <w:lang w:val="sr-Cyrl-RS"/>
              </w:rPr>
              <w:t>Назив</w:t>
            </w:r>
          </w:p>
        </w:tc>
      </w:tr>
      <w:tr w:rsidR="009341AD" w:rsidRPr="009341AD" w:rsidTr="00753A9D">
        <w:tc>
          <w:tcPr>
            <w:tcW w:w="4503" w:type="dxa"/>
            <w:tcBorders>
              <w:top w:val="single" w:sz="4" w:space="0" w:color="auto"/>
              <w:left w:val="nil"/>
              <w:bottom w:val="nil"/>
              <w:right w:val="nil"/>
            </w:tcBorders>
          </w:tcPr>
          <w:p w:rsidR="009341AD" w:rsidRPr="009341AD" w:rsidRDefault="009341AD" w:rsidP="009341AD">
            <w:pPr>
              <w:spacing w:before="0"/>
              <w:jc w:val="center"/>
              <w:rPr>
                <w:rFonts w:cs="Arial"/>
                <w:lang w:val="sr-Cyrl-RS"/>
              </w:rPr>
            </w:pPr>
            <w:r w:rsidRPr="009341AD">
              <w:rPr>
                <w:rFonts w:cs="Arial"/>
              </w:rPr>
              <w:t xml:space="preserve">Финансијски директор </w:t>
            </w:r>
            <w:r w:rsidRPr="009341AD">
              <w:rPr>
                <w:rFonts w:cs="Arial"/>
                <w:lang w:val="sr-Cyrl-RS"/>
              </w:rPr>
              <w:t xml:space="preserve">Огранка </w:t>
            </w:r>
            <w:r w:rsidRPr="009341AD">
              <w:rPr>
                <w:rFonts w:cs="Arial"/>
              </w:rPr>
              <w:t>ТЕНТ</w:t>
            </w:r>
          </w:p>
          <w:p w:rsidR="009341AD" w:rsidRPr="009341AD" w:rsidRDefault="009341AD" w:rsidP="009341AD">
            <w:pPr>
              <w:spacing w:before="0" w:after="200" w:line="276" w:lineRule="auto"/>
              <w:jc w:val="center"/>
              <w:rPr>
                <w:rFonts w:eastAsia="Calibri" w:cs="Arial"/>
                <w:sz w:val="24"/>
                <w:szCs w:val="24"/>
                <w:lang w:val="sr-Cyrl-RS"/>
              </w:rPr>
            </w:pPr>
            <w:r w:rsidRPr="009341AD">
              <w:rPr>
                <w:rFonts w:cs="Arial"/>
                <w:lang w:val="sr-Cyrl-RS"/>
              </w:rPr>
              <w:t>Жељко Вујиновић</w:t>
            </w:r>
          </w:p>
        </w:tc>
        <w:tc>
          <w:tcPr>
            <w:tcW w:w="1842" w:type="dxa"/>
          </w:tcPr>
          <w:p w:rsidR="009341AD" w:rsidRPr="009341AD" w:rsidRDefault="009341AD" w:rsidP="009341A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9341AD" w:rsidRPr="009341AD" w:rsidRDefault="009341AD" w:rsidP="009341AD">
            <w:pPr>
              <w:spacing w:before="0" w:line="276" w:lineRule="auto"/>
              <w:jc w:val="center"/>
              <w:rPr>
                <w:rFonts w:eastAsia="Calibri" w:cs="Arial"/>
                <w:lang w:val="sr-Cyrl-RS"/>
              </w:rPr>
            </w:pPr>
            <w:r w:rsidRPr="009341AD">
              <w:rPr>
                <w:rFonts w:eastAsia="Calibri" w:cs="Arial"/>
                <w:lang w:val="sr-Cyrl-RS"/>
              </w:rPr>
              <w:t>Име, презиме и функција</w:t>
            </w:r>
          </w:p>
        </w:tc>
      </w:tr>
    </w:tbl>
    <w:p w:rsidR="003F1AFF" w:rsidRDefault="003F1AFF" w:rsidP="0005016C">
      <w:pPr>
        <w:spacing w:before="0"/>
        <w:rPr>
          <w:rFonts w:cs="Arial"/>
          <w:lang w:val="sr-Cyrl-CS"/>
        </w:rPr>
      </w:pPr>
    </w:p>
    <w:p w:rsidR="008D70F0" w:rsidRDefault="008D70F0" w:rsidP="0015242B">
      <w:pPr>
        <w:spacing w:before="0"/>
        <w:rPr>
          <w:rFonts w:eastAsia="Arial Unicode MS"/>
          <w:lang w:val="sr-Cyrl-CS"/>
        </w:rPr>
      </w:pPr>
      <w:r>
        <w:rPr>
          <w:rFonts w:eastAsia="Arial Unicode MS"/>
          <w:lang w:val="sr-Cyrl-CS"/>
        </w:rPr>
        <w:br w:type="page"/>
      </w:r>
    </w:p>
    <w:p w:rsidR="008D70F0" w:rsidRPr="006929D8" w:rsidRDefault="008D70F0" w:rsidP="008D70F0">
      <w:pPr>
        <w:tabs>
          <w:tab w:val="left" w:pos="567"/>
        </w:tabs>
        <w:spacing w:before="0"/>
        <w:rPr>
          <w:rFonts w:cs="Arial"/>
          <w:lang w:val="sr-Cyrl-CS"/>
        </w:rPr>
      </w:pPr>
    </w:p>
    <w:p w:rsidR="008D70F0" w:rsidRPr="008D70F0" w:rsidRDefault="008D70F0" w:rsidP="008D70F0">
      <w:pPr>
        <w:spacing w:before="40"/>
        <w:rPr>
          <w:lang w:val="sr-Cyrl-CS"/>
        </w:rPr>
      </w:pPr>
      <w:r w:rsidRPr="008D70F0">
        <w:rPr>
          <w:noProof/>
        </w:rPr>
        <w:drawing>
          <wp:inline distT="0" distB="0" distL="0" distR="0" wp14:anchorId="11DE2488" wp14:editId="122C2D9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70F0" w:rsidRPr="008D70F0" w:rsidRDefault="008D70F0" w:rsidP="009341AD">
      <w:pPr>
        <w:spacing w:before="0"/>
        <w:rPr>
          <w:b/>
          <w:sz w:val="20"/>
          <w:lang w:val="sr-Latn-CS"/>
        </w:rPr>
      </w:pPr>
      <w:r w:rsidRPr="006929D8">
        <w:rPr>
          <w:b/>
          <w:sz w:val="20"/>
          <w:lang w:val="sr-Cyrl-CS"/>
        </w:rPr>
        <w:t xml:space="preserve">Огранак </w:t>
      </w:r>
      <w:r w:rsidRPr="008D70F0">
        <w:rPr>
          <w:b/>
          <w:sz w:val="20"/>
          <w:lang w:val="sr-Latn-CS"/>
        </w:rPr>
        <w:t>ТЕНТ</w:t>
      </w:r>
    </w:p>
    <w:p w:rsidR="008D70F0" w:rsidRPr="008D70F0" w:rsidRDefault="008D70F0" w:rsidP="009341AD">
      <w:pPr>
        <w:spacing w:before="0"/>
        <w:rPr>
          <w:b/>
          <w:sz w:val="20"/>
          <w:lang w:val="sr-Cyrl-CS"/>
        </w:rPr>
      </w:pPr>
      <w:r w:rsidRPr="008D70F0">
        <w:rPr>
          <w:b/>
          <w:sz w:val="20"/>
          <w:lang w:val="sr-Cyrl-CS"/>
        </w:rPr>
        <w:t>Сектор за управљање ризицима</w:t>
      </w:r>
    </w:p>
    <w:p w:rsidR="008D70F0" w:rsidRPr="008D70F0" w:rsidRDefault="008D70F0" w:rsidP="009341AD">
      <w:pPr>
        <w:spacing w:before="0" w:line="276" w:lineRule="auto"/>
        <w:jc w:val="center"/>
        <w:rPr>
          <w:b/>
          <w:sz w:val="28"/>
          <w:szCs w:val="28"/>
          <w:lang w:val="ru-RU"/>
        </w:rPr>
      </w:pPr>
      <w:r w:rsidRPr="008D70F0">
        <w:rPr>
          <w:b/>
          <w:sz w:val="28"/>
          <w:szCs w:val="28"/>
          <w:lang w:val="ru-RU"/>
        </w:rPr>
        <w:t>ПРАВИЛА</w:t>
      </w:r>
    </w:p>
    <w:p w:rsidR="008D70F0" w:rsidRPr="008D70F0" w:rsidRDefault="008D70F0" w:rsidP="009341AD">
      <w:pPr>
        <w:spacing w:before="0" w:after="80" w:line="216" w:lineRule="auto"/>
        <w:ind w:firstLine="567"/>
        <w:jc w:val="center"/>
        <w:rPr>
          <w:b/>
          <w:sz w:val="28"/>
          <w:szCs w:val="28"/>
          <w:lang w:val="ru-RU"/>
        </w:rPr>
      </w:pPr>
      <w:r w:rsidRPr="008D70F0">
        <w:rPr>
          <w:b/>
          <w:sz w:val="28"/>
          <w:szCs w:val="28"/>
          <w:lang w:val="ru-RU"/>
        </w:rPr>
        <w:t>БЕЗБЕДНОСТИ НА РАДУ У ТЕНТ</w:t>
      </w:r>
    </w:p>
    <w:p w:rsidR="008D70F0" w:rsidRPr="008D70F0" w:rsidRDefault="008D70F0" w:rsidP="0037309E">
      <w:pPr>
        <w:spacing w:before="0" w:line="216" w:lineRule="auto"/>
        <w:ind w:firstLine="567"/>
        <w:rPr>
          <w:szCs w:val="20"/>
          <w:lang w:val="sr-Cyrl-CS"/>
        </w:rPr>
      </w:pPr>
      <w:r w:rsidRPr="008D70F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D70F0" w:rsidRPr="008D70F0" w:rsidRDefault="008D70F0" w:rsidP="0037309E">
      <w:pPr>
        <w:spacing w:before="0" w:line="216" w:lineRule="auto"/>
        <w:ind w:firstLine="567"/>
        <w:rPr>
          <w:szCs w:val="20"/>
          <w:lang w:val="sr-Cyrl-CS"/>
        </w:rPr>
      </w:pPr>
      <w:r w:rsidRPr="008D70F0">
        <w:rPr>
          <w:szCs w:val="20"/>
          <w:lang w:val="sr-Cyrl-CS"/>
        </w:rPr>
        <w:t>У зависности од врсте и обима радова/услуга примењују се одређене тачке ових правила.</w:t>
      </w:r>
    </w:p>
    <w:p w:rsidR="008D70F0" w:rsidRPr="008D70F0" w:rsidRDefault="008D70F0" w:rsidP="0037309E">
      <w:pPr>
        <w:spacing w:before="0" w:line="216" w:lineRule="auto"/>
        <w:ind w:firstLine="567"/>
        <w:rPr>
          <w:szCs w:val="20"/>
          <w:lang w:val="sr-Cyrl-CS"/>
        </w:rPr>
      </w:pPr>
      <w:r w:rsidRPr="008D70F0">
        <w:rPr>
          <w:szCs w:val="20"/>
          <w:lang w:val="sr-Cyrl-CS"/>
        </w:rPr>
        <w:t>Правила су саставни део уговора о извршењу послова од стране извођача радова/ извршиоца услуга.</w:t>
      </w:r>
    </w:p>
    <w:p w:rsidR="008D70F0" w:rsidRPr="006929D8" w:rsidRDefault="008D70F0" w:rsidP="0037309E">
      <w:pPr>
        <w:spacing w:before="0" w:line="216" w:lineRule="auto"/>
        <w:ind w:firstLine="567"/>
        <w:rPr>
          <w:szCs w:val="20"/>
          <w:lang w:val="sr-Cyrl-CS"/>
        </w:rPr>
      </w:pPr>
      <w:r w:rsidRPr="008D70F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29D8">
        <w:rPr>
          <w:szCs w:val="20"/>
          <w:lang w:val="sr-Cyrl-CS"/>
        </w:rPr>
        <w:t>.</w:t>
      </w:r>
    </w:p>
    <w:p w:rsidR="008D70F0" w:rsidRPr="008D70F0" w:rsidRDefault="008D70F0" w:rsidP="0037309E">
      <w:pPr>
        <w:spacing w:before="0" w:line="216" w:lineRule="auto"/>
        <w:ind w:firstLine="567"/>
        <w:rPr>
          <w:szCs w:val="20"/>
          <w:lang w:val="sr-Cyrl-CS"/>
        </w:rPr>
      </w:pPr>
      <w:r w:rsidRPr="008D70F0">
        <w:rPr>
          <w:szCs w:val="20"/>
          <w:lang w:val="sr-Cyrl-CS"/>
        </w:rPr>
        <w:t>Поштовање правила од стране извођача радова биће стриктно контролисано и свако непоштовање биће санкционисано.</w:t>
      </w:r>
    </w:p>
    <w:p w:rsidR="008D70F0" w:rsidRPr="008D70F0" w:rsidRDefault="008D70F0" w:rsidP="0037309E">
      <w:pPr>
        <w:spacing w:before="0" w:line="216" w:lineRule="auto"/>
        <w:ind w:firstLine="567"/>
        <w:rPr>
          <w:szCs w:val="20"/>
          <w:lang w:val="sr-Cyrl-CS"/>
        </w:rPr>
      </w:pPr>
      <w:r w:rsidRPr="008D70F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D70F0" w:rsidRPr="008D70F0" w:rsidRDefault="008D70F0" w:rsidP="0037309E">
      <w:pPr>
        <w:spacing w:before="0" w:line="216" w:lineRule="auto"/>
        <w:ind w:firstLine="567"/>
        <w:rPr>
          <w:szCs w:val="20"/>
          <w:lang w:val="sr-Cyrl-CS"/>
        </w:rPr>
      </w:pPr>
      <w:r w:rsidRPr="008D70F0">
        <w:rPr>
          <w:szCs w:val="20"/>
          <w:lang w:val="sr-Cyrl-CS"/>
        </w:rPr>
        <w:t>Начин остваривања сарадње утврђује се писменим споразумом којим се одр</w:t>
      </w:r>
      <w:r w:rsidRPr="008D70F0">
        <w:rPr>
          <w:szCs w:val="20"/>
        </w:rPr>
        <w:t>e</w:t>
      </w:r>
      <w:r w:rsidRPr="008D70F0">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D70F0" w:rsidRPr="008D70F0" w:rsidRDefault="008D70F0" w:rsidP="008D70F0">
      <w:pPr>
        <w:spacing w:before="0" w:after="80" w:line="216" w:lineRule="auto"/>
        <w:ind w:firstLine="567"/>
        <w:rPr>
          <w:szCs w:val="20"/>
          <w:lang w:val="sr-Cyrl-CS"/>
        </w:rPr>
      </w:pPr>
      <w:r w:rsidRPr="008D70F0">
        <w:rPr>
          <w:szCs w:val="20"/>
          <w:lang w:val="sr-Cyrl-CS"/>
        </w:rPr>
        <w:t>Лице за коодинацију у сарадњи са представницима извођача радова и надзорног органа израђује План заједничких мера.</w:t>
      </w:r>
    </w:p>
    <w:p w:rsidR="008D70F0" w:rsidRPr="008D70F0" w:rsidRDefault="008D70F0" w:rsidP="008D70F0">
      <w:pPr>
        <w:spacing w:before="0" w:after="80" w:line="216" w:lineRule="auto"/>
        <w:rPr>
          <w:lang w:val="sr-Cyrl-RS"/>
        </w:rPr>
      </w:pPr>
    </w:p>
    <w:p w:rsidR="008D70F0" w:rsidRPr="008D70F0" w:rsidRDefault="008D70F0" w:rsidP="008D70F0">
      <w:pPr>
        <w:spacing w:before="0" w:after="40" w:line="216" w:lineRule="auto"/>
        <w:ind w:firstLine="567"/>
        <w:rPr>
          <w:b/>
          <w:u w:val="single"/>
          <w:lang w:val="sr-Cyrl-RS"/>
        </w:rPr>
      </w:pPr>
      <w:r w:rsidRPr="008D70F0">
        <w:rPr>
          <w:b/>
          <w:u w:val="single"/>
          <w:lang w:val="sr-Latn-CS"/>
        </w:rPr>
        <w:t xml:space="preserve">I  ОБАВЕЗЕ ИЗВОЂАЧА РАДОВА </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D70F0" w:rsidRPr="008D70F0" w:rsidRDefault="008D70F0" w:rsidP="00445FC5">
      <w:pPr>
        <w:numPr>
          <w:ilvl w:val="0"/>
          <w:numId w:val="31"/>
        </w:numPr>
        <w:spacing w:before="0" w:after="80" w:line="216" w:lineRule="auto"/>
        <w:rPr>
          <w:lang w:val="sr-Cyrl-CS"/>
        </w:rPr>
      </w:pPr>
      <w:r w:rsidRPr="008D70F0">
        <w:rPr>
          <w:lang w:val="ru-RU"/>
        </w:rPr>
        <w:t>Забрањено је избегавање примене и/или ометање спровођења мера БЗР</w:t>
      </w:r>
    </w:p>
    <w:p w:rsidR="008D70F0" w:rsidRPr="008D70F0" w:rsidRDefault="008D70F0" w:rsidP="00445FC5">
      <w:pPr>
        <w:numPr>
          <w:ilvl w:val="0"/>
          <w:numId w:val="31"/>
        </w:numPr>
        <w:spacing w:before="0" w:after="80" w:line="216" w:lineRule="auto"/>
        <w:rPr>
          <w:lang w:val="sr-Cyrl-CS"/>
        </w:rPr>
      </w:pPr>
      <w:r w:rsidRPr="008D70F0">
        <w:rPr>
          <w:lang w:val="ru-RU"/>
        </w:rPr>
        <w:t xml:space="preserve">За радове за које је Законом о БЗР обавезан да изради Елаборат о уређењу градилишта </w:t>
      </w:r>
      <w:r w:rsidRPr="008D70F0">
        <w:rPr>
          <w:lang w:val="sr-Cyrl-RS"/>
        </w:rPr>
        <w:t>(сходно Правилнику о садржају елабората о уређењу градилишта „Сл.гласник РС“ бр.121/12)</w:t>
      </w:r>
      <w:r w:rsidRPr="008D70F0">
        <w:rPr>
          <w:lang w:val="ru-RU"/>
        </w:rPr>
        <w:t xml:space="preserve">, најмање три дан пре почетка радова </w:t>
      </w:r>
      <w:r w:rsidRPr="008D70F0">
        <w:rPr>
          <w:lang w:val="sr-Latn-CS"/>
        </w:rPr>
        <w:t>Служби БЗР и ЗОП</w:t>
      </w:r>
      <w:r w:rsidRPr="008D70F0">
        <w:rPr>
          <w:lang w:val="sr-Cyrl-CS"/>
        </w:rPr>
        <w:t xml:space="preserve"> достави:</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Елаборат о уређењу градилишта</w:t>
      </w:r>
      <w:r w:rsidRPr="008D70F0">
        <w:rPr>
          <w:szCs w:val="20"/>
        </w:rPr>
        <w:t>,</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оверену копију Пријаве о почетку радова коју је предао надлежној инспекцији рада,</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доказ да су запослени упознати са садржином Елабората и предвиђеним мерама за безбедан и здрав рад</w:t>
      </w:r>
      <w:r w:rsidRPr="006929D8">
        <w:rPr>
          <w:szCs w:val="20"/>
          <w:lang w:val="sr-Cyrl-CS"/>
        </w:rPr>
        <w:t>,</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rPr>
        <w:t>o</w:t>
      </w:r>
      <w:r w:rsidRPr="008D70F0">
        <w:rPr>
          <w:szCs w:val="20"/>
          <w:lang w:val="sr-Cyrl-CS"/>
        </w:rPr>
        <w:t>сигуравајућу полису за запослене</w:t>
      </w:r>
      <w:r w:rsidRPr="008D70F0">
        <w:rPr>
          <w:szCs w:val="20"/>
        </w:rPr>
        <w:t>,</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RS"/>
        </w:rPr>
        <w:t>с</w:t>
      </w:r>
      <w:r w:rsidRPr="008D70F0">
        <w:rPr>
          <w:szCs w:val="20"/>
          <w:lang w:val="sr-Cyrl-CS"/>
        </w:rPr>
        <w:t>писак оруђа за рад, уређаја, алата и опреме и њихове атесте и сертификате,</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доказ да су запослени упознати са овим Правилима (списак лица са њиховим својеручним потписаним изјавама),</w:t>
      </w:r>
    </w:p>
    <w:p w:rsidR="008D70F0" w:rsidRPr="008D70F0" w:rsidRDefault="008D70F0" w:rsidP="00445FC5">
      <w:pPr>
        <w:numPr>
          <w:ilvl w:val="1"/>
          <w:numId w:val="32"/>
        </w:numPr>
        <w:tabs>
          <w:tab w:val="num" w:pos="1134"/>
        </w:tabs>
        <w:spacing w:before="0" w:line="216" w:lineRule="auto"/>
        <w:ind w:left="1134"/>
        <w:rPr>
          <w:szCs w:val="20"/>
          <w:lang w:val="sr-Cyrl-CS"/>
        </w:rPr>
      </w:pPr>
      <w:r w:rsidRPr="008D70F0">
        <w:rPr>
          <w:szCs w:val="20"/>
          <w:lang w:val="sr-Cyrl-CS"/>
        </w:rPr>
        <w:t>име одговорног лица на градилишту, његовог заменика (у одсуству одговорног лица у другој</w:t>
      </w:r>
      <w:r w:rsidRPr="006929D8">
        <w:rPr>
          <w:szCs w:val="20"/>
          <w:lang w:val="sr-Cyrl-CS"/>
        </w:rPr>
        <w:t xml:space="preserve"> </w:t>
      </w:r>
      <w:r w:rsidRPr="008D70F0">
        <w:rPr>
          <w:szCs w:val="20"/>
          <w:lang w:val="sr-Cyrl-CS"/>
        </w:rPr>
        <w:t>и/или трећој смени, празником и сл.).</w:t>
      </w:r>
    </w:p>
    <w:p w:rsidR="008D70F0" w:rsidRPr="008D70F0" w:rsidRDefault="008D70F0" w:rsidP="008D70F0">
      <w:pPr>
        <w:spacing w:before="0" w:after="80" w:line="216" w:lineRule="auto"/>
        <w:ind w:firstLine="567"/>
        <w:rPr>
          <w:lang w:val="ru-RU"/>
        </w:rPr>
      </w:pPr>
      <w:r w:rsidRPr="008D70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D70F0" w:rsidRPr="008D70F0" w:rsidRDefault="008D70F0" w:rsidP="008D70F0">
      <w:pPr>
        <w:spacing w:before="0" w:after="240" w:line="216" w:lineRule="auto"/>
        <w:ind w:firstLine="567"/>
        <w:rPr>
          <w:lang w:val="ru-RU"/>
        </w:rPr>
      </w:pPr>
      <w:r w:rsidRPr="008D70F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29D8">
        <w:rPr>
          <w:lang w:val="ru-RU"/>
        </w:rPr>
        <w:t xml:space="preserve"> </w:t>
      </w:r>
      <w:r w:rsidRPr="008D70F0">
        <w:rPr>
          <w:lang w:val="ru-RU"/>
        </w:rPr>
        <w:t xml:space="preserve"> дозволе о извршеним прегледима и испитивањима, уношење истих на локације ТЕНТ неће бити дозвољено.</w:t>
      </w:r>
    </w:p>
    <w:p w:rsidR="008D70F0" w:rsidRPr="008D70F0" w:rsidRDefault="008D70F0" w:rsidP="00445FC5">
      <w:pPr>
        <w:numPr>
          <w:ilvl w:val="0"/>
          <w:numId w:val="31"/>
        </w:numPr>
        <w:spacing w:before="0" w:after="80" w:line="216" w:lineRule="auto"/>
        <w:rPr>
          <w:lang w:val="ru-RU"/>
        </w:rPr>
      </w:pPr>
      <w:r w:rsidRPr="008D70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70F0">
        <w:rPr>
          <w:lang w:val="sr-Cyrl-CS"/>
        </w:rPr>
        <w:t>(у одсуству лица за БЗР у другој</w:t>
      </w:r>
      <w:r w:rsidRPr="006929D8">
        <w:rPr>
          <w:lang w:val="ru-RU"/>
        </w:rPr>
        <w:t xml:space="preserve"> </w:t>
      </w:r>
      <w:r w:rsidRPr="008D70F0">
        <w:rPr>
          <w:lang w:val="sr-Cyrl-CS"/>
        </w:rPr>
        <w:t>и/или трећој смени, празником и сл.)</w:t>
      </w:r>
      <w:r w:rsidRPr="008D70F0">
        <w:rPr>
          <w:lang w:val="ru-RU"/>
        </w:rPr>
        <w:t xml:space="preserve">. </w:t>
      </w:r>
    </w:p>
    <w:p w:rsidR="008D70F0" w:rsidRPr="008D70F0" w:rsidRDefault="008D70F0" w:rsidP="00445FC5">
      <w:pPr>
        <w:numPr>
          <w:ilvl w:val="0"/>
          <w:numId w:val="31"/>
        </w:numPr>
        <w:spacing w:before="0" w:after="80" w:line="216" w:lineRule="auto"/>
        <w:rPr>
          <w:lang w:val="ru-RU"/>
        </w:rPr>
      </w:pPr>
      <w:r w:rsidRPr="008D70F0">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70F0">
        <w:rPr>
          <w:lang w:val="sr-Cyrl-RS"/>
        </w:rPr>
        <w:t xml:space="preserve"> Служби обезбеђења и одбране</w:t>
      </w:r>
      <w:r w:rsidRPr="008D70F0">
        <w:rPr>
          <w:lang w:val="ru-RU"/>
        </w:rPr>
        <w:t xml:space="preserve"> (образац </w:t>
      </w:r>
      <w:r w:rsidRPr="008D70F0">
        <w:t>QO</w:t>
      </w:r>
      <w:r w:rsidRPr="006929D8">
        <w:rPr>
          <w:lang w:val="ru-RU"/>
        </w:rPr>
        <w:t xml:space="preserve">.0.14.66, </w:t>
      </w:r>
      <w:r w:rsidRPr="008D70F0">
        <w:rPr>
          <w:lang w:val="sr-Cyrl-RS"/>
        </w:rPr>
        <w:t>приказан у прилогу 2).</w:t>
      </w:r>
      <w:r w:rsidRPr="008D70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D70F0" w:rsidRPr="008D70F0" w:rsidRDefault="008D70F0" w:rsidP="00445FC5">
      <w:pPr>
        <w:numPr>
          <w:ilvl w:val="0"/>
          <w:numId w:val="31"/>
        </w:numPr>
        <w:spacing w:before="0" w:after="80" w:line="216" w:lineRule="auto"/>
        <w:rPr>
          <w:lang w:val="ru-RU"/>
        </w:rPr>
      </w:pPr>
      <w:r w:rsidRPr="008D70F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D70F0" w:rsidRPr="008D70F0" w:rsidRDefault="008D70F0" w:rsidP="00445FC5">
      <w:pPr>
        <w:numPr>
          <w:ilvl w:val="0"/>
          <w:numId w:val="31"/>
        </w:numPr>
        <w:tabs>
          <w:tab w:val="left" w:pos="-425"/>
          <w:tab w:val="num" w:pos="960"/>
          <w:tab w:val="left" w:pos="1191"/>
        </w:tabs>
        <w:spacing w:before="0" w:after="80" w:line="216" w:lineRule="auto"/>
        <w:rPr>
          <w:szCs w:val="20"/>
          <w:lang w:val="sr-Cyrl-CS"/>
        </w:rPr>
      </w:pPr>
      <w:r w:rsidRPr="008D70F0">
        <w:rPr>
          <w:szCs w:val="20"/>
          <w:lang w:val="sr-Cyrl-CS"/>
        </w:rPr>
        <w:t xml:space="preserve">Служби обезбеђења и одбране достави захтев </w:t>
      </w:r>
      <w:r w:rsidRPr="008D70F0">
        <w:rPr>
          <w:szCs w:val="20"/>
          <w:lang w:val="ru-RU"/>
        </w:rPr>
        <w:t xml:space="preserve">Списак возила и радних машина за улазак у објекте ТЕНТ (образац </w:t>
      </w:r>
      <w:r w:rsidRPr="008D70F0">
        <w:rPr>
          <w:szCs w:val="20"/>
        </w:rPr>
        <w:t>QO</w:t>
      </w:r>
      <w:r w:rsidRPr="008D70F0">
        <w:rPr>
          <w:szCs w:val="20"/>
          <w:lang w:val="ru-RU"/>
        </w:rPr>
        <w:t>.0.14.4</w:t>
      </w:r>
      <w:r w:rsidRPr="008D70F0">
        <w:rPr>
          <w:szCs w:val="20"/>
          <w:lang w:val="sr-Latn-CS"/>
        </w:rPr>
        <w:t xml:space="preserve">4 </w:t>
      </w:r>
      <w:r w:rsidRPr="008D70F0">
        <w:rPr>
          <w:szCs w:val="20"/>
          <w:lang w:val="ru-RU"/>
        </w:rPr>
        <w:t>приказан у прилогу 2)</w:t>
      </w:r>
      <w:r w:rsidRPr="008D70F0">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D70F0">
        <w:rPr>
          <w:szCs w:val="20"/>
          <w:lang w:val="ru-RU"/>
        </w:rPr>
        <w:t xml:space="preserve">(образац </w:t>
      </w:r>
      <w:r w:rsidRPr="008D70F0">
        <w:rPr>
          <w:szCs w:val="20"/>
        </w:rPr>
        <w:t>QO</w:t>
      </w:r>
      <w:r w:rsidRPr="008D70F0">
        <w:rPr>
          <w:szCs w:val="20"/>
          <w:lang w:val="ru-RU"/>
        </w:rPr>
        <w:t>.0.14.4</w:t>
      </w:r>
      <w:r w:rsidRPr="008D70F0">
        <w:rPr>
          <w:szCs w:val="20"/>
          <w:lang w:val="sr-Cyrl-CS"/>
        </w:rPr>
        <w:t>3</w:t>
      </w:r>
      <w:r w:rsidRPr="008D70F0">
        <w:rPr>
          <w:szCs w:val="20"/>
          <w:lang w:val="sr-Latn-CS"/>
        </w:rPr>
        <w:t xml:space="preserve"> </w:t>
      </w:r>
      <w:r w:rsidRPr="008D70F0">
        <w:rPr>
          <w:szCs w:val="20"/>
          <w:lang w:val="ru-RU"/>
        </w:rPr>
        <w:t>приказан у прилогу 2).</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 xml:space="preserve">Захтевом - Списак запослених за рад ван редовног радног времена (образац </w:t>
      </w:r>
      <w:r w:rsidRPr="008D70F0">
        <w:rPr>
          <w:szCs w:val="20"/>
        </w:rPr>
        <w:t>QO</w:t>
      </w:r>
      <w:r w:rsidRPr="008D70F0">
        <w:rPr>
          <w:szCs w:val="20"/>
          <w:lang w:val="sr-Cyrl-CS"/>
        </w:rPr>
        <w:t>.0.14.38</w:t>
      </w:r>
      <w:r w:rsidRPr="008D70F0">
        <w:rPr>
          <w:szCs w:val="20"/>
          <w:lang w:val="ru-RU"/>
        </w:rPr>
        <w:t xml:space="preserve"> </w:t>
      </w:r>
      <w:r w:rsidRPr="008D70F0">
        <w:rPr>
          <w:szCs w:val="20"/>
          <w:lang w:val="sr-Cyrl-CS"/>
        </w:rPr>
        <w:t xml:space="preserve">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w:t>
      </w:r>
      <w:r w:rsidRPr="008D70F0">
        <w:rPr>
          <w:szCs w:val="20"/>
          <w:lang w:val="sr-Cyrl-CS"/>
        </w:rPr>
        <w:lastRenderedPageBreak/>
        <w:t>времена, односно радним даном после 15 часова, суботом, недељом и државним празником.</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Приликом уношења сопственог алата, опреме и материјала, сачини спецификацију истог</w:t>
      </w:r>
      <w:r w:rsidRPr="006929D8">
        <w:rPr>
          <w:szCs w:val="20"/>
          <w:lang w:val="sr-Cyrl-CS"/>
        </w:rPr>
        <w:t xml:space="preserve"> </w:t>
      </w:r>
      <w:r w:rsidRPr="008D70F0">
        <w:rPr>
          <w:szCs w:val="20"/>
          <w:lang w:val="sr-Cyrl-RS"/>
        </w:rPr>
        <w:t>на обрасцу</w:t>
      </w:r>
      <w:r w:rsidRPr="006929D8">
        <w:rPr>
          <w:szCs w:val="20"/>
          <w:lang w:val="sr-Cyrl-CS"/>
        </w:rPr>
        <w:t xml:space="preserve"> </w:t>
      </w:r>
      <w:r w:rsidRPr="008D70F0">
        <w:rPr>
          <w:szCs w:val="20"/>
        </w:rPr>
        <w:t>QO</w:t>
      </w:r>
      <w:r w:rsidRPr="008D70F0">
        <w:rPr>
          <w:szCs w:val="20"/>
          <w:lang w:val="sr-Cyrl-CS"/>
        </w:rPr>
        <w:t xml:space="preserve">.0.14.12 </w:t>
      </w:r>
      <w:r w:rsidRPr="008D70F0">
        <w:rPr>
          <w:rFonts w:cs="Arial"/>
          <w:szCs w:val="20"/>
          <w:lang w:val="sr-Cyrl-CS"/>
        </w:rPr>
        <w:t>–</w:t>
      </w:r>
      <w:r w:rsidRPr="008D70F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D70F0" w:rsidRPr="008D70F0" w:rsidRDefault="008D70F0" w:rsidP="00445FC5">
      <w:pPr>
        <w:numPr>
          <w:ilvl w:val="0"/>
          <w:numId w:val="31"/>
        </w:numPr>
        <w:tabs>
          <w:tab w:val="left" w:pos="-425"/>
          <w:tab w:val="num" w:pos="1401"/>
        </w:tabs>
        <w:spacing w:before="0" w:after="80" w:line="216" w:lineRule="auto"/>
        <w:rPr>
          <w:szCs w:val="20"/>
          <w:lang w:val="sr-Cyrl-CS"/>
        </w:rPr>
      </w:pPr>
      <w:r w:rsidRPr="008D70F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70F0">
        <w:rPr>
          <w:szCs w:val="20"/>
        </w:rPr>
        <w:t>QO</w:t>
      </w:r>
      <w:r w:rsidRPr="006929D8">
        <w:rPr>
          <w:szCs w:val="20"/>
          <w:lang w:val="sr-Cyrl-CS"/>
        </w:rPr>
        <w:t xml:space="preserve">.0.14.13 </w:t>
      </w:r>
      <w:r w:rsidRPr="006929D8">
        <w:rPr>
          <w:rFonts w:cs="Arial"/>
          <w:szCs w:val="20"/>
          <w:lang w:val="sr-Cyrl-CS"/>
        </w:rPr>
        <w:t>–</w:t>
      </w:r>
      <w:r w:rsidRPr="006929D8">
        <w:rPr>
          <w:szCs w:val="20"/>
          <w:lang w:val="sr-Cyrl-CS"/>
        </w:rPr>
        <w:t xml:space="preserve"> </w:t>
      </w:r>
      <w:r w:rsidRPr="008D70F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D70F0" w:rsidRPr="008D70F0" w:rsidRDefault="008D70F0" w:rsidP="00445FC5">
      <w:pPr>
        <w:numPr>
          <w:ilvl w:val="0"/>
          <w:numId w:val="31"/>
        </w:numPr>
        <w:spacing w:before="0" w:after="80" w:line="216" w:lineRule="auto"/>
        <w:rPr>
          <w:lang w:val="ru-RU"/>
        </w:rPr>
      </w:pPr>
      <w:r w:rsidRPr="008D70F0">
        <w:rPr>
          <w:lang w:val="sr-Latn-CS"/>
        </w:rPr>
        <w:t xml:space="preserve">Приликом извођења радова придржава </w:t>
      </w:r>
      <w:r w:rsidRPr="008D70F0">
        <w:rPr>
          <w:lang w:val="sr-Cyrl-CS"/>
        </w:rPr>
        <w:t xml:space="preserve">се </w:t>
      </w:r>
      <w:r w:rsidRPr="008D70F0">
        <w:rPr>
          <w:lang w:val="sr-Latn-CS"/>
        </w:rPr>
        <w:t>свих законских, техничких и интерних прописа из</w:t>
      </w:r>
      <w:r w:rsidRPr="008D70F0">
        <w:rPr>
          <w:lang w:val="ru-RU"/>
        </w:rPr>
        <w:t xml:space="preserve"> безбедности и здравља </w:t>
      </w:r>
      <w:r w:rsidRPr="008D70F0">
        <w:rPr>
          <w:lang w:val="sr-Latn-CS"/>
        </w:rPr>
        <w:t>на раду и противпожарне заштите,</w:t>
      </w:r>
      <w:r w:rsidRPr="008D70F0">
        <w:rPr>
          <w:lang w:val="ru-RU"/>
        </w:rPr>
        <w:t xml:space="preserve"> </w:t>
      </w:r>
      <w:r w:rsidRPr="008D70F0">
        <w:rPr>
          <w:lang w:val="sr-Latn-CS"/>
        </w:rPr>
        <w:t>а</w:t>
      </w:r>
      <w:r w:rsidRPr="008D70F0">
        <w:rPr>
          <w:lang w:val="ru-RU"/>
        </w:rPr>
        <w:t xml:space="preserve"> </w:t>
      </w:r>
      <w:r w:rsidRPr="008D70F0">
        <w:rPr>
          <w:lang w:val="sr-Latn-CS"/>
        </w:rPr>
        <w:t>посебно спроводи Уредбу о мерама заштите од пожара при извођењу радова заваривања, резања и лемљења у постројењима</w:t>
      </w:r>
      <w:r w:rsidRPr="008D70F0">
        <w:rPr>
          <w:lang w:val="sr-Cyrl-CS"/>
        </w:rPr>
        <w:t xml:space="preserve"> (</w:t>
      </w:r>
      <w:r w:rsidRPr="008D70F0">
        <w:rPr>
          <w:lang w:val="sr-Latn-CS"/>
        </w:rPr>
        <w:t xml:space="preserve">уз претходно подношење </w:t>
      </w:r>
      <w:r w:rsidRPr="008D70F0">
        <w:rPr>
          <w:lang w:val="sr-Cyrl-CS"/>
        </w:rPr>
        <w:t>З</w:t>
      </w:r>
      <w:r w:rsidRPr="008D70F0">
        <w:rPr>
          <w:lang w:val="sr-Latn-CS"/>
        </w:rPr>
        <w:t>ахтева</w:t>
      </w:r>
      <w:r w:rsidRPr="008D70F0">
        <w:rPr>
          <w:lang w:val="sr-Cyrl-CS"/>
        </w:rPr>
        <w:t xml:space="preserve"> за издавање одобрења за заваривање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.0.08.13, приказан у прилогу 2</w:t>
      </w:r>
      <w:r w:rsidRPr="008D70F0">
        <w:rPr>
          <w:lang w:val="sr-Latn-CS"/>
        </w:rPr>
        <w:t>)</w:t>
      </w:r>
      <w:r w:rsidRPr="008D70F0">
        <w:rPr>
          <w:lang w:val="ru-RU"/>
        </w:rPr>
        <w:t xml:space="preserve">, Упутство о обезбеђењу спровођења мера заштите од зрачења при радиографском испитивању </w:t>
      </w:r>
      <w:r w:rsidRPr="008D70F0">
        <w:rPr>
          <w:lang w:val="sr-Cyrl-CS"/>
        </w:rPr>
        <w:t>(</w:t>
      </w:r>
      <w:r w:rsidRPr="008D70F0">
        <w:rPr>
          <w:lang w:val="sr-Latn-CS"/>
        </w:rPr>
        <w:t xml:space="preserve">уз претходно подношење </w:t>
      </w:r>
      <w:r w:rsidRPr="008D70F0">
        <w:rPr>
          <w:lang w:val="sr-Cyrl-CS"/>
        </w:rPr>
        <w:t>З</w:t>
      </w:r>
      <w:r w:rsidRPr="008D70F0">
        <w:rPr>
          <w:lang w:val="sr-Latn-CS"/>
        </w:rPr>
        <w:t xml:space="preserve">ахтева </w:t>
      </w:r>
      <w:r w:rsidRPr="008D70F0">
        <w:rPr>
          <w:lang w:val="sr-Cyrl-CS"/>
        </w:rPr>
        <w:t>за издавање</w:t>
      </w:r>
      <w:r w:rsidRPr="008D70F0">
        <w:rPr>
          <w:lang w:val="sr-Latn-CS"/>
        </w:rPr>
        <w:t xml:space="preserve"> одобрења </w:t>
      </w:r>
      <w:r w:rsidRPr="008D70F0">
        <w:rPr>
          <w:lang w:val="sr-Cyrl-CS"/>
        </w:rPr>
        <w:t>за радиографско испитивање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.0.14.</w:t>
      </w:r>
      <w:r w:rsidRPr="008D70F0">
        <w:rPr>
          <w:szCs w:val="20"/>
          <w:lang w:val="sr-Latn-CS"/>
        </w:rPr>
        <w:t>34</w:t>
      </w:r>
      <w:r w:rsidRPr="008D70F0">
        <w:rPr>
          <w:szCs w:val="20"/>
          <w:lang w:val="sr-Cyrl-CS"/>
        </w:rPr>
        <w:t>, приказан у прилогу 2</w:t>
      </w:r>
      <w:r w:rsidRPr="008D70F0">
        <w:rPr>
          <w:lang w:val="sr-Latn-CS"/>
        </w:rPr>
        <w:t>)</w:t>
      </w:r>
      <w:r w:rsidRPr="008D70F0">
        <w:rPr>
          <w:lang w:val="ru-RU"/>
        </w:rPr>
        <w:t>.</w:t>
      </w:r>
    </w:p>
    <w:p w:rsidR="008D70F0" w:rsidRPr="008D70F0" w:rsidRDefault="008D70F0" w:rsidP="00445FC5">
      <w:pPr>
        <w:numPr>
          <w:ilvl w:val="0"/>
          <w:numId w:val="31"/>
        </w:numPr>
        <w:spacing w:before="0" w:after="80" w:line="216" w:lineRule="auto"/>
        <w:rPr>
          <w:lang w:val="sr-Cyrl-RS"/>
        </w:rPr>
      </w:pPr>
      <w:r w:rsidRPr="008D70F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D70F0" w:rsidRPr="008D70F0" w:rsidRDefault="008D70F0" w:rsidP="00445FC5">
      <w:pPr>
        <w:numPr>
          <w:ilvl w:val="0"/>
          <w:numId w:val="31"/>
        </w:numPr>
        <w:spacing w:before="0" w:after="80" w:line="216" w:lineRule="auto"/>
        <w:rPr>
          <w:lang w:val="ru-RU"/>
        </w:rPr>
      </w:pPr>
      <w:r w:rsidRPr="008D70F0">
        <w:rPr>
          <w:lang w:val="ru-RU"/>
        </w:rPr>
        <w:t>П</w:t>
      </w:r>
      <w:r w:rsidRPr="008D70F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D70F0" w:rsidRPr="008D70F0" w:rsidRDefault="008D70F0" w:rsidP="00445FC5">
      <w:pPr>
        <w:numPr>
          <w:ilvl w:val="0"/>
          <w:numId w:val="31"/>
        </w:numPr>
        <w:spacing w:before="0" w:after="80" w:line="216" w:lineRule="auto"/>
        <w:rPr>
          <w:lang w:val="ru-RU"/>
        </w:rPr>
      </w:pPr>
      <w:r w:rsidRPr="008D70F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D70F0">
        <w:rPr>
          <w:lang w:val="sr-Cyrl-CS"/>
        </w:rPr>
        <w:t>флуида под високим притиском и температуром,</w:t>
      </w:r>
      <w:r w:rsidRPr="008D70F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D70F0" w:rsidRPr="008D70F0" w:rsidRDefault="008D70F0" w:rsidP="00445FC5">
      <w:pPr>
        <w:numPr>
          <w:ilvl w:val="0"/>
          <w:numId w:val="31"/>
        </w:numPr>
        <w:spacing w:before="0" w:after="80" w:line="216" w:lineRule="auto"/>
        <w:rPr>
          <w:lang w:val="ru-RU"/>
        </w:rPr>
      </w:pPr>
      <w:r w:rsidRPr="008D70F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D70F0">
        <w:rPr>
          <w:szCs w:val="20"/>
          <w:lang w:val="sr-Latn-CS"/>
        </w:rPr>
        <w:t>(</w:t>
      </w:r>
      <w:r w:rsidRPr="008D70F0">
        <w:rPr>
          <w:szCs w:val="20"/>
          <w:lang w:val="sr-Cyrl-CS"/>
        </w:rPr>
        <w:t>алатне машине у радионици одржавања, погонске уређаје и машине, вучна средства ЖТ, као и транспортн</w:t>
      </w:r>
      <w:r w:rsidRPr="008D70F0">
        <w:rPr>
          <w:szCs w:val="20"/>
          <w:lang w:val="en-GB"/>
        </w:rPr>
        <w:t>e</w:t>
      </w:r>
      <w:r w:rsidRPr="008D70F0">
        <w:rPr>
          <w:szCs w:val="20"/>
          <w:lang w:val="sr-Cyrl-CS"/>
        </w:rPr>
        <w:t xml:space="preserve"> машин</w:t>
      </w:r>
      <w:r w:rsidRPr="008D70F0">
        <w:rPr>
          <w:szCs w:val="20"/>
          <w:lang w:val="en-GB"/>
        </w:rPr>
        <w:t>e</w:t>
      </w:r>
      <w:r w:rsidRPr="008D70F0">
        <w:rPr>
          <w:szCs w:val="20"/>
          <w:lang w:val="sr-Cyrl-CS"/>
        </w:rPr>
        <w:t xml:space="preserve"> (дизалице, кранове, виљушкаре и остала моторна возила), независно од тога да ли су обучени за наведене послове.</w:t>
      </w:r>
    </w:p>
    <w:p w:rsidR="008D70F0" w:rsidRPr="008D70F0" w:rsidRDefault="008D70F0" w:rsidP="00445FC5">
      <w:pPr>
        <w:numPr>
          <w:ilvl w:val="0"/>
          <w:numId w:val="31"/>
        </w:numPr>
        <w:spacing w:before="0" w:after="80" w:line="216" w:lineRule="auto"/>
        <w:rPr>
          <w:lang w:val="ru-RU"/>
        </w:rPr>
      </w:pPr>
      <w:r w:rsidRPr="008D70F0">
        <w:rPr>
          <w:szCs w:val="20"/>
          <w:lang w:val="ru-RU"/>
        </w:rPr>
        <w:t>З</w:t>
      </w:r>
      <w:r w:rsidRPr="008D70F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D70F0" w:rsidRPr="008D70F0" w:rsidRDefault="008D70F0" w:rsidP="00445FC5">
      <w:pPr>
        <w:numPr>
          <w:ilvl w:val="0"/>
          <w:numId w:val="31"/>
        </w:numPr>
        <w:spacing w:before="0" w:after="80" w:line="216" w:lineRule="auto"/>
        <w:rPr>
          <w:lang w:val="ru-RU"/>
        </w:rPr>
      </w:pPr>
      <w:r w:rsidRPr="008D70F0">
        <w:rPr>
          <w:lang w:val="ru-RU"/>
        </w:rPr>
        <w:t>З</w:t>
      </w:r>
      <w:r w:rsidRPr="008D70F0">
        <w:rPr>
          <w:lang w:val="sr-Latn-CS"/>
        </w:rPr>
        <w:t xml:space="preserve">а своје </w:t>
      </w:r>
      <w:r w:rsidRPr="008D70F0">
        <w:rPr>
          <w:lang w:val="ru-RU"/>
        </w:rPr>
        <w:t>запослене</w:t>
      </w:r>
      <w:r w:rsidRPr="008D70F0">
        <w:rPr>
          <w:lang w:val="sr-Latn-CS"/>
        </w:rPr>
        <w:t xml:space="preserve"> обезбеди лична</w:t>
      </w:r>
      <w:r w:rsidRPr="008D70F0">
        <w:rPr>
          <w:lang w:val="ru-RU"/>
        </w:rPr>
        <w:t xml:space="preserve"> и колективна</w:t>
      </w:r>
      <w:r w:rsidRPr="008D70F0">
        <w:rPr>
          <w:lang w:val="sr-Latn-CS"/>
        </w:rPr>
        <w:t xml:space="preserve"> заштитна средства и сноси одговорност о њиховој</w:t>
      </w:r>
      <w:r w:rsidRPr="008D70F0">
        <w:rPr>
          <w:lang w:val="ru-RU"/>
        </w:rPr>
        <w:t xml:space="preserve"> правилној</w:t>
      </w:r>
      <w:r w:rsidRPr="008D70F0">
        <w:rPr>
          <w:lang w:val="sr-Latn-CS"/>
        </w:rPr>
        <w:t xml:space="preserve"> употреби.</w:t>
      </w:r>
    </w:p>
    <w:p w:rsidR="008D70F0" w:rsidRPr="008D70F0" w:rsidRDefault="008D70F0" w:rsidP="00445FC5">
      <w:pPr>
        <w:numPr>
          <w:ilvl w:val="0"/>
          <w:numId w:val="31"/>
        </w:numPr>
        <w:spacing w:before="0" w:after="80" w:line="216" w:lineRule="auto"/>
        <w:rPr>
          <w:lang w:val="ru-RU"/>
        </w:rPr>
      </w:pPr>
      <w:r w:rsidRPr="008D70F0">
        <w:rPr>
          <w:lang w:val="sr-Cyrl-CS"/>
        </w:rPr>
        <w:t>Запослени на радном оделу имају видно обележен назив фирме у којој раде.</w:t>
      </w:r>
    </w:p>
    <w:p w:rsidR="008D70F0" w:rsidRPr="008D70F0" w:rsidRDefault="008D70F0" w:rsidP="00445FC5">
      <w:pPr>
        <w:numPr>
          <w:ilvl w:val="0"/>
          <w:numId w:val="31"/>
        </w:numPr>
        <w:spacing w:before="0" w:after="80" w:line="216" w:lineRule="auto"/>
        <w:rPr>
          <w:lang w:val="ru-RU"/>
        </w:rPr>
      </w:pPr>
      <w:r w:rsidRPr="008D70F0">
        <w:rPr>
          <w:lang w:val="ru-RU"/>
        </w:rPr>
        <w:lastRenderedPageBreak/>
        <w:t>С</w:t>
      </w:r>
      <w:r w:rsidRPr="008D70F0">
        <w:rPr>
          <w:lang w:val="sr-Latn-CS"/>
        </w:rPr>
        <w:t xml:space="preserve">носи пуну одговорност за безбедност и здравље својих </w:t>
      </w:r>
      <w:r w:rsidRPr="008D70F0">
        <w:rPr>
          <w:lang w:val="ru-RU"/>
        </w:rPr>
        <w:t>запослених</w:t>
      </w:r>
      <w:r w:rsidRPr="008D70F0">
        <w:rPr>
          <w:lang w:val="sr-Latn-CS"/>
        </w:rPr>
        <w:t xml:space="preserve">, </w:t>
      </w:r>
      <w:r w:rsidRPr="008D70F0">
        <w:rPr>
          <w:lang w:val="ru-RU"/>
        </w:rPr>
        <w:t>запослених</w:t>
      </w:r>
      <w:r w:rsidRPr="008D70F0">
        <w:rPr>
          <w:lang w:val="sr-Latn-CS"/>
        </w:rPr>
        <w:t xml:space="preserve"> подизвођача и </w:t>
      </w:r>
      <w:r w:rsidRPr="008D70F0">
        <w:rPr>
          <w:lang w:val="ru-RU"/>
        </w:rPr>
        <w:t>другог</w:t>
      </w:r>
      <w:r w:rsidRPr="008D70F0">
        <w:rPr>
          <w:lang w:val="sr-Latn-CS"/>
        </w:rPr>
        <w:t xml:space="preserve"> особ</w:t>
      </w:r>
      <w:r w:rsidRPr="008D70F0">
        <w:rPr>
          <w:lang w:val="ru-RU"/>
        </w:rPr>
        <w:t>ља</w:t>
      </w:r>
      <w:r w:rsidRPr="008D70F0">
        <w:rPr>
          <w:lang w:val="sr-Latn-CS"/>
        </w:rPr>
        <w:t xml:space="preserve"> које </w:t>
      </w:r>
      <w:r w:rsidRPr="008D70F0">
        <w:rPr>
          <w:lang w:val="ru-RU"/>
        </w:rPr>
        <w:t>је</w:t>
      </w:r>
      <w:r w:rsidRPr="008D70F0">
        <w:rPr>
          <w:lang w:val="sr-Latn-CS"/>
        </w:rPr>
        <w:t xml:space="preserve"> укључен</w:t>
      </w:r>
      <w:r w:rsidRPr="008D70F0">
        <w:rPr>
          <w:lang w:val="ru-RU"/>
        </w:rPr>
        <w:t>о</w:t>
      </w:r>
      <w:r w:rsidRPr="008D70F0">
        <w:rPr>
          <w:lang w:val="sr-Latn-CS"/>
        </w:rPr>
        <w:t xml:space="preserve"> у радове извођача.</w:t>
      </w:r>
      <w:r w:rsidRPr="008D70F0">
        <w:rPr>
          <w:lang w:val="sr-Cyrl-CS"/>
        </w:rPr>
        <w:t xml:space="preserve"> </w:t>
      </w:r>
    </w:p>
    <w:p w:rsidR="008D70F0" w:rsidRPr="008D70F0" w:rsidRDefault="008D70F0" w:rsidP="00445FC5">
      <w:pPr>
        <w:numPr>
          <w:ilvl w:val="0"/>
          <w:numId w:val="31"/>
        </w:numPr>
        <w:spacing w:before="0" w:after="80" w:line="216" w:lineRule="auto"/>
        <w:rPr>
          <w:lang w:val="ru-RU"/>
        </w:rPr>
      </w:pPr>
      <w:r w:rsidRPr="008D70F0">
        <w:rPr>
          <w:lang w:val="sr-Cyrl-CS"/>
        </w:rPr>
        <w:t>Виљушкари и грађевинске машине морају бити снабдевени са ротационим светлом и звучном сиреном за вожњу уназад.</w:t>
      </w:r>
    </w:p>
    <w:p w:rsidR="008D70F0" w:rsidRPr="008D70F0" w:rsidRDefault="008D70F0" w:rsidP="00445FC5">
      <w:pPr>
        <w:numPr>
          <w:ilvl w:val="0"/>
          <w:numId w:val="31"/>
        </w:numPr>
        <w:spacing w:before="0" w:after="80" w:line="216" w:lineRule="auto"/>
        <w:rPr>
          <w:lang w:val="ru-RU"/>
        </w:rPr>
      </w:pPr>
      <w:r w:rsidRPr="008D70F0">
        <w:rPr>
          <w:lang w:val="ru-RU"/>
        </w:rPr>
        <w:t>П</w:t>
      </w:r>
      <w:r w:rsidRPr="008D70F0">
        <w:rPr>
          <w:lang w:val="sr-Latn-CS"/>
        </w:rPr>
        <w:t>оштуј</w:t>
      </w:r>
      <w:r w:rsidRPr="008D70F0">
        <w:rPr>
          <w:lang w:val="ru-RU"/>
        </w:rPr>
        <w:t>е</w:t>
      </w:r>
      <w:r w:rsidRPr="008D70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D70F0" w:rsidRPr="008D70F0" w:rsidRDefault="008D70F0" w:rsidP="00445FC5">
      <w:pPr>
        <w:numPr>
          <w:ilvl w:val="0"/>
          <w:numId w:val="31"/>
        </w:numPr>
        <w:spacing w:before="0" w:after="80" w:line="216" w:lineRule="auto"/>
        <w:rPr>
          <w:lang w:val="ru-RU"/>
        </w:rPr>
      </w:pPr>
      <w:r w:rsidRPr="008D70F0">
        <w:rPr>
          <w:lang w:val="ru-RU"/>
        </w:rPr>
        <w:t>О</w:t>
      </w:r>
      <w:r w:rsidRPr="008D70F0">
        <w:rPr>
          <w:lang w:val="sr-Latn-CS"/>
        </w:rPr>
        <w:t>безбеди сопствени надзор над спровођењем мера безбедности на раду и обезбеди прву  помоћ.</w:t>
      </w:r>
    </w:p>
    <w:p w:rsidR="008D70F0" w:rsidRPr="008D70F0" w:rsidRDefault="008D70F0" w:rsidP="00445FC5">
      <w:pPr>
        <w:numPr>
          <w:ilvl w:val="0"/>
          <w:numId w:val="31"/>
        </w:numPr>
        <w:spacing w:before="0" w:after="80" w:line="216" w:lineRule="auto"/>
        <w:rPr>
          <w:lang w:val="ru-RU"/>
        </w:rPr>
      </w:pPr>
      <w:r w:rsidRPr="008D70F0">
        <w:rPr>
          <w:lang w:val="ru-RU"/>
        </w:rPr>
        <w:t>О</w:t>
      </w:r>
      <w:r w:rsidRPr="008D70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D70F0" w:rsidRPr="008D70F0" w:rsidRDefault="008D70F0" w:rsidP="00445FC5">
      <w:pPr>
        <w:numPr>
          <w:ilvl w:val="0"/>
          <w:numId w:val="31"/>
        </w:numPr>
        <w:spacing w:before="0" w:after="80" w:line="216" w:lineRule="auto"/>
        <w:rPr>
          <w:lang w:val="ru-RU"/>
        </w:rPr>
      </w:pPr>
      <w:r w:rsidRPr="008D70F0">
        <w:rPr>
          <w:lang w:val="ru-RU"/>
        </w:rPr>
        <w:t>Поштује забрану</w:t>
      </w:r>
      <w:r w:rsidRPr="008D70F0">
        <w:rPr>
          <w:lang w:val="sr-Latn-CS"/>
        </w:rPr>
        <w:t xml:space="preserve"> спаљивањ</w:t>
      </w:r>
      <w:r w:rsidRPr="008D70F0">
        <w:rPr>
          <w:lang w:val="ru-RU"/>
        </w:rPr>
        <w:t>а</w:t>
      </w:r>
      <w:r w:rsidRPr="008D70F0">
        <w:rPr>
          <w:lang w:val="sr-Latn-CS"/>
        </w:rPr>
        <w:t xml:space="preserve"> смећа и отпадног материјала као и коришћења ватре на отвореном простору за грејање </w:t>
      </w:r>
      <w:r w:rsidRPr="008D70F0">
        <w:rPr>
          <w:lang w:val="ru-RU"/>
        </w:rPr>
        <w:t>запослених</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ru-RU"/>
        </w:rPr>
        <w:t xml:space="preserve">У потпуности преузима </w:t>
      </w:r>
      <w:r w:rsidRPr="008D70F0">
        <w:rPr>
          <w:lang w:val="sr-Cyrl-CS"/>
        </w:rPr>
        <w:t>с</w:t>
      </w:r>
      <w:r w:rsidRPr="008D70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70F0">
        <w:rPr>
          <w:lang w:val="sr-Cyrl-CS"/>
        </w:rPr>
        <w:t>.</w:t>
      </w:r>
    </w:p>
    <w:p w:rsidR="008D70F0" w:rsidRPr="008D70F0" w:rsidRDefault="008D70F0" w:rsidP="00445FC5">
      <w:pPr>
        <w:numPr>
          <w:ilvl w:val="0"/>
          <w:numId w:val="31"/>
        </w:numPr>
        <w:spacing w:before="0" w:after="80" w:line="216" w:lineRule="auto"/>
        <w:rPr>
          <w:lang w:val="ru-RU"/>
        </w:rPr>
      </w:pPr>
      <w:r w:rsidRPr="008D70F0">
        <w:rPr>
          <w:lang w:val="ru-RU"/>
        </w:rPr>
        <w:t xml:space="preserve">Благовремено извештава </w:t>
      </w:r>
      <w:r w:rsidRPr="008D70F0">
        <w:rPr>
          <w:lang w:val="sr-Latn-CS"/>
        </w:rPr>
        <w:t>Служб</w:t>
      </w:r>
      <w:r w:rsidRPr="008D70F0">
        <w:rPr>
          <w:lang w:val="sr-Cyrl-RS"/>
        </w:rPr>
        <w:t>у</w:t>
      </w:r>
      <w:r w:rsidRPr="008D70F0">
        <w:rPr>
          <w:lang w:val="sr-Latn-CS"/>
        </w:rPr>
        <w:t xml:space="preserve"> БЗР и ЗОП </w:t>
      </w:r>
      <w:r w:rsidRPr="008D70F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70F0">
        <w:rPr>
          <w:lang w:val="sr-Latn-CS"/>
        </w:rPr>
        <w:t xml:space="preserve">сваку повреду на раду својих </w:t>
      </w:r>
      <w:r w:rsidRPr="008D70F0">
        <w:rPr>
          <w:lang w:val="ru-RU"/>
        </w:rPr>
        <w:t>запослених</w:t>
      </w:r>
      <w:r w:rsidRPr="008D70F0">
        <w:rPr>
          <w:lang w:val="sr-Cyrl-RS"/>
        </w:rPr>
        <w:t>, акцидент или инцидент.</w:t>
      </w:r>
    </w:p>
    <w:p w:rsidR="008D70F0" w:rsidRPr="008D70F0" w:rsidRDefault="008D70F0" w:rsidP="00445FC5">
      <w:pPr>
        <w:numPr>
          <w:ilvl w:val="0"/>
          <w:numId w:val="31"/>
        </w:numPr>
        <w:spacing w:before="0" w:after="80" w:line="216" w:lineRule="auto"/>
        <w:rPr>
          <w:lang w:val="ru-RU"/>
        </w:rPr>
      </w:pPr>
      <w:r w:rsidRPr="008D70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D70F0" w:rsidRPr="008D70F0" w:rsidRDefault="008D70F0" w:rsidP="00445FC5">
      <w:pPr>
        <w:numPr>
          <w:ilvl w:val="0"/>
          <w:numId w:val="31"/>
        </w:numPr>
        <w:spacing w:before="0" w:after="80" w:line="216" w:lineRule="auto"/>
        <w:ind w:left="357" w:hanging="357"/>
        <w:rPr>
          <w:lang w:val="ru-RU"/>
        </w:rPr>
      </w:pPr>
      <w:r w:rsidRPr="008D70F0">
        <w:rPr>
          <w:lang w:val="ru-RU"/>
        </w:rPr>
        <w:t>Р</w:t>
      </w:r>
      <w:r w:rsidRPr="008D70F0">
        <w:rPr>
          <w:lang w:val="sr-Latn-CS"/>
        </w:rPr>
        <w:t>адни простор одржава уредан</w:t>
      </w:r>
      <w:r w:rsidRPr="008D70F0">
        <w:rPr>
          <w:lang w:val="ru-RU"/>
        </w:rPr>
        <w:t xml:space="preserve">, </w:t>
      </w:r>
      <w:r w:rsidRPr="008D70F0">
        <w:rPr>
          <w:lang w:val="sr-Latn-CS"/>
        </w:rPr>
        <w:t>чист, сигуран за кретање радника и транспорт.</w:t>
      </w:r>
    </w:p>
    <w:p w:rsidR="008D70F0" w:rsidRPr="008D70F0" w:rsidRDefault="008D70F0" w:rsidP="00445FC5">
      <w:pPr>
        <w:numPr>
          <w:ilvl w:val="0"/>
          <w:numId w:val="31"/>
        </w:numPr>
        <w:spacing w:before="0" w:after="80" w:line="216" w:lineRule="auto"/>
        <w:rPr>
          <w:lang w:val="ru-RU"/>
        </w:rPr>
      </w:pPr>
      <w:r w:rsidRPr="008D70F0">
        <w:rPr>
          <w:lang w:val="sr-Latn-CS"/>
        </w:rPr>
        <w:t xml:space="preserve">Свакодневно, уз сагласност  </w:t>
      </w:r>
      <w:r w:rsidRPr="008D70F0">
        <w:rPr>
          <w:lang w:val="ru-RU"/>
        </w:rPr>
        <w:t>н</w:t>
      </w:r>
      <w:r w:rsidRPr="008D70F0">
        <w:rPr>
          <w:lang w:val="sr-Latn-CS"/>
        </w:rPr>
        <w:t>аручиоц</w:t>
      </w:r>
      <w:r w:rsidRPr="008D70F0">
        <w:rPr>
          <w:lang w:val="ru-RU"/>
        </w:rPr>
        <w:t>а</w:t>
      </w:r>
      <w:r w:rsidRPr="008D70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D70F0" w:rsidRPr="008D70F0" w:rsidRDefault="008D70F0" w:rsidP="00445FC5">
      <w:pPr>
        <w:numPr>
          <w:ilvl w:val="0"/>
          <w:numId w:val="31"/>
        </w:numPr>
        <w:spacing w:before="0" w:after="80" w:line="216" w:lineRule="auto"/>
        <w:rPr>
          <w:lang w:val="ru-RU"/>
        </w:rPr>
      </w:pPr>
      <w:r w:rsidRPr="008D70F0">
        <w:rPr>
          <w:lang w:val="sr-Latn-CS"/>
        </w:rPr>
        <w:t xml:space="preserve">Монтажни материјал </w:t>
      </w:r>
      <w:r w:rsidRPr="008D70F0">
        <w:rPr>
          <w:lang w:val="ru-RU"/>
        </w:rPr>
        <w:t>прописно складишти</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sr-Latn-CS"/>
        </w:rPr>
        <w:t>Сва опасна места (опасност од пада са висин</w:t>
      </w:r>
      <w:r w:rsidRPr="008D70F0">
        <w:rPr>
          <w:lang w:val="ru-RU"/>
        </w:rPr>
        <w:t>е и друго</w:t>
      </w:r>
      <w:r w:rsidRPr="008D70F0">
        <w:rPr>
          <w:lang w:val="sr-Latn-CS"/>
        </w:rPr>
        <w:t>) обезбеди траком</w:t>
      </w:r>
      <w:r w:rsidRPr="008D70F0">
        <w:rPr>
          <w:lang w:val="ru-RU"/>
        </w:rPr>
        <w:t xml:space="preserve">, </w:t>
      </w:r>
      <w:r w:rsidRPr="008D70F0">
        <w:rPr>
          <w:lang w:val="sr-Latn-CS"/>
        </w:rPr>
        <w:t>оградом</w:t>
      </w:r>
      <w:r w:rsidRPr="008D70F0">
        <w:rPr>
          <w:lang w:val="ru-RU"/>
        </w:rPr>
        <w:t xml:space="preserve"> и таблама упозорења</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D70F0" w:rsidRPr="008D70F0" w:rsidRDefault="008D70F0" w:rsidP="00445FC5">
      <w:pPr>
        <w:numPr>
          <w:ilvl w:val="0"/>
          <w:numId w:val="31"/>
        </w:numPr>
        <w:spacing w:before="0" w:after="80" w:line="216" w:lineRule="auto"/>
        <w:rPr>
          <w:lang w:val="ru-RU"/>
        </w:rPr>
      </w:pPr>
      <w:r w:rsidRPr="008D70F0">
        <w:rPr>
          <w:lang w:val="sr-Latn-CS"/>
        </w:rPr>
        <w:t xml:space="preserve">Све грађевинске скеле </w:t>
      </w:r>
      <w:r w:rsidRPr="008D70F0">
        <w:rPr>
          <w:lang w:val="sr-Cyrl-CS"/>
        </w:rPr>
        <w:t>буду</w:t>
      </w:r>
      <w:r w:rsidRPr="008D70F0">
        <w:rPr>
          <w:lang w:val="sr-Latn-CS"/>
        </w:rPr>
        <w:t xml:space="preserve"> монтиране од стране специјализованих фирми</w:t>
      </w:r>
      <w:r w:rsidRPr="008D70F0">
        <w:rPr>
          <w:lang w:val="ru-RU"/>
        </w:rPr>
        <w:t>,</w:t>
      </w:r>
      <w:r w:rsidRPr="008D70F0">
        <w:rPr>
          <w:lang w:val="sr-Latn-CS"/>
        </w:rPr>
        <w:t xml:space="preserve"> по урађеном пројекту</w:t>
      </w:r>
      <w:r w:rsidRPr="008D70F0">
        <w:rPr>
          <w:lang w:val="ru-RU"/>
        </w:rPr>
        <w:t xml:space="preserve"> и </w:t>
      </w:r>
      <w:r w:rsidRPr="008D70F0">
        <w:rPr>
          <w:lang w:val="sr-Latn-CS"/>
        </w:rPr>
        <w:t>прегледане пре употребе од стране корисника.</w:t>
      </w:r>
    </w:p>
    <w:p w:rsidR="008D70F0" w:rsidRPr="008D70F0" w:rsidRDefault="008D70F0" w:rsidP="00445FC5">
      <w:pPr>
        <w:numPr>
          <w:ilvl w:val="0"/>
          <w:numId w:val="31"/>
        </w:numPr>
        <w:spacing w:before="0" w:after="80" w:line="216" w:lineRule="auto"/>
        <w:rPr>
          <w:lang w:val="ru-RU"/>
        </w:rPr>
      </w:pPr>
      <w:r w:rsidRPr="008D70F0">
        <w:rPr>
          <w:lang w:val="ru-RU"/>
        </w:rPr>
        <w:t>На захтев надзорног органа н</w:t>
      </w:r>
      <w:r w:rsidRPr="008D70F0">
        <w:rPr>
          <w:lang w:val="sr-Latn-CS"/>
        </w:rPr>
        <w:t>а градилишту обезбеди довољан број мобилних тоалета.</w:t>
      </w:r>
    </w:p>
    <w:p w:rsidR="008D70F0" w:rsidRPr="008D70F0" w:rsidRDefault="008D70F0" w:rsidP="00445FC5">
      <w:pPr>
        <w:numPr>
          <w:ilvl w:val="0"/>
          <w:numId w:val="31"/>
        </w:numPr>
        <w:spacing w:before="0" w:after="80" w:line="216" w:lineRule="auto"/>
        <w:rPr>
          <w:lang w:val="ru-RU"/>
        </w:rPr>
      </w:pPr>
      <w:r w:rsidRPr="008D70F0">
        <w:rPr>
          <w:lang w:val="sr-Latn-CS"/>
        </w:rPr>
        <w:t xml:space="preserve">Наручиоцу радова не ремети редован процес производње и рад </w:t>
      </w:r>
      <w:r w:rsidRPr="008D70F0">
        <w:rPr>
          <w:lang w:val="ru-RU"/>
        </w:rPr>
        <w:t>запослених</w:t>
      </w:r>
      <w:r w:rsidRPr="008D70F0">
        <w:rPr>
          <w:lang w:val="sr-Latn-CS"/>
        </w:rPr>
        <w:t>.</w:t>
      </w:r>
    </w:p>
    <w:p w:rsidR="008D70F0" w:rsidRPr="008D70F0" w:rsidRDefault="008D70F0" w:rsidP="00445FC5">
      <w:pPr>
        <w:numPr>
          <w:ilvl w:val="0"/>
          <w:numId w:val="31"/>
        </w:numPr>
        <w:spacing w:before="0" w:after="80" w:line="216" w:lineRule="auto"/>
        <w:rPr>
          <w:lang w:val="ru-RU"/>
        </w:rPr>
      </w:pPr>
      <w:r w:rsidRPr="008D70F0">
        <w:rPr>
          <w:lang w:val="sr-Latn-CS"/>
        </w:rPr>
        <w:t>Поштује радну и технолошку дисциплину установљену код наручиоца радова.</w:t>
      </w:r>
    </w:p>
    <w:p w:rsidR="008D70F0" w:rsidRPr="008D70F0" w:rsidRDefault="008D70F0" w:rsidP="00445FC5">
      <w:pPr>
        <w:numPr>
          <w:ilvl w:val="0"/>
          <w:numId w:val="31"/>
        </w:numPr>
        <w:spacing w:before="0" w:after="80" w:line="216" w:lineRule="auto"/>
        <w:rPr>
          <w:lang w:val="ru-RU"/>
        </w:rPr>
      </w:pPr>
      <w:r w:rsidRPr="008D70F0">
        <w:rPr>
          <w:lang w:val="ru-RU"/>
        </w:rPr>
        <w:t>Обавеже своје</w:t>
      </w:r>
      <w:r w:rsidRPr="008D70F0">
        <w:rPr>
          <w:lang w:val="sr-Latn-CS"/>
        </w:rPr>
        <w:t xml:space="preserve"> </w:t>
      </w:r>
      <w:r w:rsidRPr="008D70F0">
        <w:rPr>
          <w:lang w:val="ru-RU"/>
        </w:rPr>
        <w:t xml:space="preserve">запослене </w:t>
      </w:r>
      <w:r w:rsidRPr="008D70F0">
        <w:rPr>
          <w:lang w:val="sr-Latn-CS"/>
        </w:rPr>
        <w:t xml:space="preserve">да стално носе </w:t>
      </w:r>
      <w:r w:rsidRPr="008D70F0">
        <w:rPr>
          <w:lang w:val="sr-Cyrl-CS"/>
        </w:rPr>
        <w:t xml:space="preserve">лична </w:t>
      </w:r>
      <w:r w:rsidRPr="008D70F0">
        <w:rPr>
          <w:lang w:val="sr-Latn-CS"/>
        </w:rPr>
        <w:t>док</w:t>
      </w:r>
      <w:r w:rsidRPr="008D70F0">
        <w:rPr>
          <w:lang w:val="ru-RU"/>
        </w:rPr>
        <w:t>у</w:t>
      </w:r>
      <w:r w:rsidRPr="008D70F0">
        <w:rPr>
          <w:lang w:val="sr-Latn-CS"/>
        </w:rPr>
        <w:t>мента и покажу их на захтев овлашћених лица за безбедност.</w:t>
      </w:r>
    </w:p>
    <w:p w:rsidR="008D70F0" w:rsidRPr="008D70F0" w:rsidRDefault="008D70F0" w:rsidP="00445FC5">
      <w:pPr>
        <w:numPr>
          <w:ilvl w:val="0"/>
          <w:numId w:val="31"/>
        </w:numPr>
        <w:spacing w:before="0" w:after="80" w:line="216" w:lineRule="auto"/>
        <w:rPr>
          <w:lang w:val="ru-RU"/>
        </w:rPr>
      </w:pPr>
      <w:r w:rsidRPr="008D70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D70F0" w:rsidRPr="008D70F0" w:rsidRDefault="008D70F0" w:rsidP="00445FC5">
      <w:pPr>
        <w:numPr>
          <w:ilvl w:val="0"/>
          <w:numId w:val="31"/>
        </w:numPr>
        <w:spacing w:before="0" w:after="80" w:line="216" w:lineRule="auto"/>
        <w:rPr>
          <w:lang w:val="ru-RU"/>
        </w:rPr>
      </w:pPr>
      <w:r w:rsidRPr="008D70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D70F0" w:rsidRPr="008D70F0" w:rsidRDefault="008D70F0" w:rsidP="00445FC5">
      <w:pPr>
        <w:numPr>
          <w:ilvl w:val="0"/>
          <w:numId w:val="31"/>
        </w:numPr>
        <w:spacing w:before="0" w:after="80" w:line="216" w:lineRule="auto"/>
        <w:rPr>
          <w:lang w:val="ru-RU"/>
        </w:rPr>
      </w:pPr>
      <w:r w:rsidRPr="008D70F0">
        <w:rPr>
          <w:lang w:val="ru-RU"/>
        </w:rPr>
        <w:t>Запослени</w:t>
      </w:r>
      <w:r w:rsidRPr="008D70F0">
        <w:rPr>
          <w:lang w:val="sr-Latn-CS"/>
        </w:rPr>
        <w:t xml:space="preserve"> извођача и подизвођача радова бораве и крећу се само у објектима ТЕНТ на којима изводе радове.</w:t>
      </w:r>
    </w:p>
    <w:p w:rsidR="008D70F0" w:rsidRPr="008D70F0" w:rsidRDefault="008D70F0" w:rsidP="00445FC5">
      <w:pPr>
        <w:numPr>
          <w:ilvl w:val="0"/>
          <w:numId w:val="31"/>
        </w:numPr>
        <w:spacing w:before="0" w:after="80" w:line="216" w:lineRule="auto"/>
        <w:rPr>
          <w:lang w:val="ru-RU"/>
        </w:rPr>
      </w:pPr>
      <w:r w:rsidRPr="008D70F0">
        <w:rPr>
          <w:lang w:val="ru-RU"/>
        </w:rPr>
        <w:t>Забрањено је уношење оружја унутар локација Огранка ТЕНТ, као и неовлашћено фотографисање.</w:t>
      </w:r>
    </w:p>
    <w:p w:rsidR="008D70F0" w:rsidRPr="008D70F0" w:rsidRDefault="008D70F0" w:rsidP="00445FC5">
      <w:pPr>
        <w:numPr>
          <w:ilvl w:val="0"/>
          <w:numId w:val="31"/>
        </w:numPr>
        <w:spacing w:before="0" w:after="80" w:line="216" w:lineRule="auto"/>
        <w:rPr>
          <w:lang w:val="ru-RU"/>
        </w:rPr>
      </w:pPr>
      <w:r w:rsidRPr="008D70F0">
        <w:rPr>
          <w:lang w:val="ru-RU"/>
        </w:rPr>
        <w:t>Обавезно је придржавање правила и сигнализације безбедности у саобраћају.</w:t>
      </w:r>
    </w:p>
    <w:p w:rsidR="008D70F0" w:rsidRPr="008D70F0" w:rsidRDefault="008D70F0" w:rsidP="00445FC5">
      <w:pPr>
        <w:numPr>
          <w:ilvl w:val="0"/>
          <w:numId w:val="31"/>
        </w:numPr>
        <w:spacing w:before="0" w:after="80" w:line="216" w:lineRule="auto"/>
        <w:rPr>
          <w:lang w:val="ru-RU"/>
        </w:rPr>
      </w:pPr>
      <w:r w:rsidRPr="008D70F0">
        <w:rPr>
          <w:szCs w:val="20"/>
          <w:lang w:val="sr-Cyrl-CS"/>
        </w:rPr>
        <w:t>На захтев надзорног органа, удаљи запосленог са градилишта, када се утврди да је неподобан за даљи рад на градилишту.</w:t>
      </w:r>
    </w:p>
    <w:p w:rsidR="008D70F0" w:rsidRPr="008D70F0" w:rsidRDefault="008D70F0" w:rsidP="00445FC5">
      <w:pPr>
        <w:numPr>
          <w:ilvl w:val="0"/>
          <w:numId w:val="31"/>
        </w:numPr>
        <w:spacing w:before="0" w:after="80" w:line="216" w:lineRule="auto"/>
        <w:rPr>
          <w:lang w:val="ru-RU"/>
        </w:rPr>
      </w:pPr>
      <w:r w:rsidRPr="008D70F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D70F0" w:rsidRPr="008D70F0" w:rsidRDefault="008D70F0" w:rsidP="008D70F0">
      <w:pPr>
        <w:spacing w:before="0" w:line="216" w:lineRule="auto"/>
        <w:ind w:left="360"/>
        <w:rPr>
          <w:lang w:val="ru-RU"/>
        </w:rPr>
      </w:pPr>
    </w:p>
    <w:p w:rsidR="008D70F0" w:rsidRPr="008D70F0" w:rsidRDefault="008D70F0" w:rsidP="008D70F0">
      <w:pPr>
        <w:spacing w:before="0" w:line="216" w:lineRule="auto"/>
        <w:ind w:firstLine="567"/>
        <w:rPr>
          <w:b/>
          <w:u w:val="single"/>
          <w:lang w:val="sr-Cyrl-CS"/>
        </w:rPr>
      </w:pPr>
      <w:r w:rsidRPr="008D70F0">
        <w:rPr>
          <w:b/>
          <w:u w:val="single"/>
          <w:lang w:val="sr-Cyrl-CS"/>
        </w:rPr>
        <w:t>II ОБАВЕЗЕ ИЗВОЂАЧА РАДОВА ЧИЈИ СУ ЗАПОСЛЕНИ АНГАЖОВАНИ</w:t>
      </w:r>
    </w:p>
    <w:p w:rsidR="008D70F0" w:rsidRPr="008D70F0" w:rsidRDefault="008D70F0" w:rsidP="0037309E">
      <w:pPr>
        <w:spacing w:before="0"/>
        <w:ind w:firstLine="567"/>
        <w:rPr>
          <w:b/>
          <w:u w:val="single"/>
          <w:lang w:val="sr-Cyrl-CS"/>
        </w:rPr>
      </w:pPr>
      <w:r w:rsidRPr="008D70F0">
        <w:rPr>
          <w:b/>
          <w:u w:val="single"/>
          <w:lang w:val="sr-Cyrl-CS"/>
        </w:rPr>
        <w:t>ПО „НОРМА ЧАС“</w:t>
      </w:r>
    </w:p>
    <w:p w:rsidR="008D70F0" w:rsidRPr="008D70F0" w:rsidRDefault="008D70F0" w:rsidP="008D70F0">
      <w:pPr>
        <w:autoSpaceDE w:val="0"/>
        <w:autoSpaceDN w:val="0"/>
        <w:adjustRightInd w:val="0"/>
        <w:spacing w:before="0"/>
        <w:rPr>
          <w:rFonts w:cs="Arial"/>
          <w:lang w:val="sr-Cyrl-RS"/>
        </w:rPr>
      </w:pPr>
      <w:r w:rsidRPr="008D70F0">
        <w:rPr>
          <w:rFonts w:cs="Arial"/>
          <w:color w:val="000000"/>
          <w:lang w:val="sr-Cyrl-RS"/>
        </w:rPr>
        <w:t>И</w:t>
      </w:r>
      <w:r w:rsidRPr="008D70F0">
        <w:rPr>
          <w:rFonts w:cs="Arial"/>
          <w:color w:val="000000"/>
          <w:lang w:val="sr-Latn-CS"/>
        </w:rPr>
        <w:t>звођач радова</w:t>
      </w:r>
      <w:r w:rsidRPr="008D70F0">
        <w:rPr>
          <w:rFonts w:cs="Arial"/>
          <w:color w:val="000000"/>
          <w:lang w:val="sr-Cyrl-RS"/>
        </w:rPr>
        <w:t xml:space="preserve"> који своје запослене ангажују по „норма часу“, у организацији ТЕНТ, обавезан је </w:t>
      </w:r>
      <w:r w:rsidRPr="008D70F0">
        <w:rPr>
          <w:rFonts w:cs="Arial"/>
          <w:lang w:val="sr-Cyrl-RS"/>
        </w:rPr>
        <w:t>да:</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w:t>
      </w:r>
      <w:r w:rsidRPr="008D70F0">
        <w:rPr>
          <w:lang w:val="ru-RU"/>
        </w:rPr>
        <w:lastRenderedPageBreak/>
        <w:t xml:space="preserve">оштећења  здравља које су за то место у радној околини препознате и утврђене проценом ризика. </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За извођење радова (обављање посла) ангажује здравствено способне запослене,</w:t>
      </w:r>
    </w:p>
    <w:p w:rsidR="008D70F0" w:rsidRPr="008D70F0" w:rsidRDefault="008D70F0" w:rsidP="00445FC5">
      <w:pPr>
        <w:numPr>
          <w:ilvl w:val="0"/>
          <w:numId w:val="33"/>
        </w:numPr>
        <w:tabs>
          <w:tab w:val="num" w:pos="360"/>
        </w:tabs>
        <w:spacing w:before="0" w:after="80" w:line="216" w:lineRule="auto"/>
        <w:rPr>
          <w:lang w:val="ru-RU"/>
        </w:rPr>
      </w:pPr>
      <w:r w:rsidRPr="008D70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D70F0" w:rsidRPr="008D70F0" w:rsidRDefault="008D70F0" w:rsidP="00445FC5">
      <w:pPr>
        <w:numPr>
          <w:ilvl w:val="0"/>
          <w:numId w:val="33"/>
        </w:numPr>
        <w:spacing w:before="0" w:after="80" w:line="216" w:lineRule="auto"/>
        <w:rPr>
          <w:lang w:val="ru-RU"/>
        </w:rPr>
      </w:pPr>
      <w:r w:rsidRPr="008D70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D70F0" w:rsidRPr="008D70F0" w:rsidRDefault="008D70F0" w:rsidP="00445FC5">
      <w:pPr>
        <w:numPr>
          <w:ilvl w:val="0"/>
          <w:numId w:val="33"/>
        </w:numPr>
        <w:spacing w:before="0" w:after="80" w:line="216" w:lineRule="auto"/>
        <w:rPr>
          <w:lang w:val="ru-RU"/>
        </w:rPr>
      </w:pPr>
      <w:r w:rsidRPr="008D70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D70F0" w:rsidRPr="008D70F0" w:rsidRDefault="008D70F0" w:rsidP="00445FC5">
      <w:pPr>
        <w:numPr>
          <w:ilvl w:val="0"/>
          <w:numId w:val="33"/>
        </w:numPr>
        <w:spacing w:before="0" w:after="80" w:line="216" w:lineRule="auto"/>
        <w:rPr>
          <w:lang w:val="ru-RU"/>
        </w:rPr>
      </w:pPr>
      <w:r w:rsidRPr="008D70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D70F0" w:rsidRPr="008D70F0" w:rsidRDefault="008D70F0" w:rsidP="00445FC5">
      <w:pPr>
        <w:numPr>
          <w:ilvl w:val="0"/>
          <w:numId w:val="33"/>
        </w:numPr>
        <w:spacing w:before="0" w:after="80" w:line="216" w:lineRule="auto"/>
        <w:rPr>
          <w:lang w:val="ru-RU"/>
        </w:rPr>
      </w:pPr>
      <w:r w:rsidRPr="008D70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D70F0" w:rsidRPr="008D70F0" w:rsidRDefault="008D70F0" w:rsidP="00445FC5">
      <w:pPr>
        <w:numPr>
          <w:ilvl w:val="0"/>
          <w:numId w:val="33"/>
        </w:numPr>
        <w:spacing w:before="0" w:after="80" w:line="216" w:lineRule="auto"/>
        <w:rPr>
          <w:lang w:val="ru-RU"/>
        </w:rPr>
      </w:pPr>
      <w:r w:rsidRPr="008D70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D70F0" w:rsidRPr="008D70F0" w:rsidRDefault="008D70F0" w:rsidP="00445FC5">
      <w:pPr>
        <w:numPr>
          <w:ilvl w:val="0"/>
          <w:numId w:val="33"/>
        </w:numPr>
        <w:spacing w:before="0" w:after="80" w:line="216" w:lineRule="auto"/>
        <w:rPr>
          <w:lang w:val="ru-RU"/>
        </w:rPr>
      </w:pPr>
      <w:r w:rsidRPr="008D70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D70F0" w:rsidRPr="008D70F0" w:rsidRDefault="008D70F0" w:rsidP="00445FC5">
      <w:pPr>
        <w:numPr>
          <w:ilvl w:val="0"/>
          <w:numId w:val="33"/>
        </w:numPr>
        <w:spacing w:before="0" w:after="80" w:line="216" w:lineRule="auto"/>
        <w:rPr>
          <w:lang w:val="ru-RU"/>
        </w:rPr>
      </w:pPr>
      <w:r w:rsidRPr="008D70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D70F0" w:rsidRPr="008D70F0" w:rsidRDefault="008D70F0" w:rsidP="00445FC5">
      <w:pPr>
        <w:numPr>
          <w:ilvl w:val="0"/>
          <w:numId w:val="33"/>
        </w:numPr>
        <w:spacing w:before="0" w:after="80" w:line="216" w:lineRule="auto"/>
        <w:rPr>
          <w:lang w:val="ru-RU"/>
        </w:rPr>
      </w:pPr>
      <w:r w:rsidRPr="008D70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D70F0" w:rsidRPr="008D70F0" w:rsidRDefault="008D70F0" w:rsidP="00445FC5">
      <w:pPr>
        <w:numPr>
          <w:ilvl w:val="0"/>
          <w:numId w:val="33"/>
        </w:numPr>
        <w:spacing w:before="0" w:after="80" w:line="216" w:lineRule="auto"/>
        <w:rPr>
          <w:lang w:val="ru-RU"/>
        </w:rPr>
      </w:pPr>
      <w:r w:rsidRPr="008D70F0">
        <w:rPr>
          <w:lang w:val="ru-RU"/>
        </w:rPr>
        <w:t>Служби БЗР и ЗОП ТЕНТ достави копију извештаја о повреди на раду запосленог који пружа услуге ТЕНТ.</w:t>
      </w:r>
    </w:p>
    <w:p w:rsidR="008D70F0" w:rsidRPr="008D70F0" w:rsidRDefault="008D70F0" w:rsidP="0037309E">
      <w:pPr>
        <w:spacing w:before="300" w:line="216" w:lineRule="auto"/>
        <w:ind w:firstLine="567"/>
        <w:rPr>
          <w:b/>
          <w:u w:val="single"/>
          <w:lang w:val="sr-Latn-CS"/>
        </w:rPr>
      </w:pPr>
      <w:r w:rsidRPr="008D70F0">
        <w:rPr>
          <w:b/>
          <w:u w:val="single"/>
          <w:lang w:val="sr-Latn-CS"/>
        </w:rPr>
        <w:t xml:space="preserve">III ОБАВЕЗЕ ТЕНТ ЗА ЗАПОСЛЕНЕ АНГАЖОВАНЕ ПО „НОРМА ЧАС“  </w:t>
      </w:r>
    </w:p>
    <w:p w:rsidR="008D70F0" w:rsidRPr="008D70F0" w:rsidRDefault="008D70F0" w:rsidP="0037309E">
      <w:pPr>
        <w:spacing w:before="0" w:line="216" w:lineRule="auto"/>
        <w:ind w:firstLine="567"/>
        <w:rPr>
          <w:szCs w:val="20"/>
          <w:lang w:val="sr-Cyrl-CS"/>
        </w:rPr>
      </w:pPr>
      <w:r w:rsidRPr="008D70F0">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D70F0" w:rsidRPr="008D70F0" w:rsidRDefault="008D70F0" w:rsidP="00445FC5">
      <w:pPr>
        <w:numPr>
          <w:ilvl w:val="0"/>
          <w:numId w:val="34"/>
        </w:numPr>
        <w:tabs>
          <w:tab w:val="num" w:pos="360"/>
        </w:tabs>
        <w:spacing w:before="0" w:after="80" w:line="216" w:lineRule="auto"/>
        <w:ind w:left="357" w:hanging="357"/>
        <w:rPr>
          <w:lang w:val="ru-RU"/>
        </w:rPr>
      </w:pPr>
      <w:r w:rsidRPr="008D70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D70F0" w:rsidRPr="008D70F0" w:rsidRDefault="008D70F0" w:rsidP="0037309E">
      <w:pPr>
        <w:spacing w:before="280" w:line="216" w:lineRule="auto"/>
        <w:ind w:firstLine="567"/>
        <w:rPr>
          <w:b/>
          <w:u w:val="single"/>
          <w:lang w:val="sr-Cyrl-RS"/>
        </w:rPr>
      </w:pPr>
      <w:r w:rsidRPr="008D70F0">
        <w:rPr>
          <w:b/>
          <w:u w:val="single"/>
          <w:lang w:val="sr-Cyrl-RS"/>
        </w:rPr>
        <w:t>IV НЕПОШТОВАЊЕ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Служба БЗР и ЗОП ТЕНТ, док траје извођење уговорених радова, врши контролу примене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D70F0" w:rsidRPr="008D70F0" w:rsidRDefault="008D70F0" w:rsidP="008D70F0">
      <w:pPr>
        <w:spacing w:before="0" w:after="80" w:line="216" w:lineRule="auto"/>
        <w:ind w:firstLine="567"/>
        <w:rPr>
          <w:szCs w:val="20"/>
          <w:lang w:val="sr-Cyrl-CS"/>
        </w:rPr>
      </w:pPr>
      <w:r w:rsidRPr="008D70F0">
        <w:rPr>
          <w:szCs w:val="20"/>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D70F0" w:rsidRPr="008D70F0" w:rsidRDefault="008D70F0" w:rsidP="008D70F0">
      <w:pPr>
        <w:spacing w:before="0" w:after="80" w:line="216" w:lineRule="auto"/>
        <w:ind w:firstLine="567"/>
        <w:rPr>
          <w:szCs w:val="20"/>
          <w:lang w:val="sr-Cyrl-CS"/>
        </w:rPr>
      </w:pPr>
      <w:r w:rsidRPr="008D70F0">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8D70F0" w:rsidRPr="008D70F0" w:rsidRDefault="008D70F0" w:rsidP="008D70F0">
      <w:pPr>
        <w:spacing w:before="280" w:after="160" w:line="216" w:lineRule="auto"/>
        <w:ind w:firstLine="567"/>
        <w:rPr>
          <w:b/>
          <w:szCs w:val="20"/>
          <w:u w:val="single"/>
          <w:lang w:val="sr-Cyrl-RS"/>
        </w:rPr>
      </w:pPr>
      <w:r w:rsidRPr="008D70F0">
        <w:rPr>
          <w:b/>
          <w:szCs w:val="20"/>
          <w:u w:val="single"/>
          <w:lang w:val="sr-Latn-CS"/>
        </w:rPr>
        <w:t>V  САСТАНЦИ У ВЕЗИ БЕЗБЕДНОСТИ И ЗДРАВЉА НА РАДУ</w:t>
      </w:r>
    </w:p>
    <w:p w:rsidR="008D70F0" w:rsidRPr="008D70F0" w:rsidRDefault="008D70F0" w:rsidP="008D70F0">
      <w:pPr>
        <w:spacing w:before="0"/>
        <w:ind w:firstLine="567"/>
        <w:rPr>
          <w:b/>
          <w:szCs w:val="20"/>
          <w:u w:val="single"/>
          <w:lang w:val="sr-Latn-CS"/>
        </w:rPr>
      </w:pPr>
      <w:r w:rsidRPr="008D70F0">
        <w:rPr>
          <w:szCs w:val="20"/>
          <w:lang w:val="sr-Latn-CS"/>
        </w:rPr>
        <w:t>Прв</w:t>
      </w:r>
      <w:r w:rsidRPr="008D70F0">
        <w:rPr>
          <w:szCs w:val="20"/>
          <w:lang w:val="sr-Cyrl-CS"/>
        </w:rPr>
        <w:t>ом састанку за безбедност присуствују:</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лице за безбедност и здравље у ТЕНТ,</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 xml:space="preserve">инструктор БЗР и ЗОП из Службе за обуку кадрова. </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надзорни орган,</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одговорно лице извођача радова на градилишту и</w:t>
      </w:r>
    </w:p>
    <w:p w:rsidR="008D70F0" w:rsidRPr="008D70F0" w:rsidRDefault="008D70F0" w:rsidP="00445FC5">
      <w:pPr>
        <w:numPr>
          <w:ilvl w:val="1"/>
          <w:numId w:val="32"/>
        </w:numPr>
        <w:tabs>
          <w:tab w:val="num" w:pos="1134"/>
        </w:tabs>
        <w:spacing w:before="0"/>
        <w:ind w:left="1134"/>
        <w:rPr>
          <w:szCs w:val="20"/>
          <w:lang w:val="sr-Cyrl-CS"/>
        </w:rPr>
      </w:pPr>
      <w:r w:rsidRPr="008D70F0">
        <w:rPr>
          <w:szCs w:val="20"/>
          <w:lang w:val="sr-Cyrl-CS"/>
        </w:rPr>
        <w:t>одговорно лице за безбедност и здравље извођача радова.</w:t>
      </w:r>
      <w:r w:rsidRPr="008D70F0">
        <w:rPr>
          <w:szCs w:val="20"/>
          <w:lang w:val="sr-Latn-CS"/>
        </w:rPr>
        <w:t xml:space="preserve"> </w:t>
      </w:r>
    </w:p>
    <w:p w:rsidR="008D70F0" w:rsidRPr="008D70F0" w:rsidRDefault="008D70F0" w:rsidP="008D70F0">
      <w:pPr>
        <w:spacing w:before="0"/>
        <w:ind w:firstLine="567"/>
        <w:rPr>
          <w:szCs w:val="20"/>
          <w:lang w:val="sr-Latn-CS"/>
        </w:rPr>
      </w:pPr>
      <w:r w:rsidRPr="008D70F0">
        <w:rPr>
          <w:szCs w:val="20"/>
          <w:lang w:val="sr-Latn-CS"/>
        </w:rPr>
        <w:t xml:space="preserve">Садржај </w:t>
      </w:r>
      <w:r w:rsidRPr="008D70F0">
        <w:rPr>
          <w:szCs w:val="20"/>
          <w:lang w:val="ru-RU"/>
        </w:rPr>
        <w:t>првог</w:t>
      </w:r>
      <w:r w:rsidRPr="008D70F0">
        <w:rPr>
          <w:szCs w:val="20"/>
          <w:lang w:val="sr-Latn-CS"/>
        </w:rPr>
        <w:t xml:space="preserve"> састанка:</w:t>
      </w:r>
    </w:p>
    <w:p w:rsidR="008D70F0" w:rsidRPr="008D70F0" w:rsidRDefault="008D70F0" w:rsidP="00445FC5">
      <w:pPr>
        <w:numPr>
          <w:ilvl w:val="1"/>
          <w:numId w:val="32"/>
        </w:numPr>
        <w:tabs>
          <w:tab w:val="num" w:pos="1134"/>
        </w:tabs>
        <w:spacing w:before="0"/>
        <w:ind w:left="1134"/>
        <w:rPr>
          <w:lang w:val="ru-RU"/>
        </w:rPr>
      </w:pPr>
      <w:r w:rsidRPr="008D70F0">
        <w:rPr>
          <w:lang w:val="sr-Latn-CS"/>
        </w:rPr>
        <w:t>Одређивање радног простора (контејнери за смештај радника, материјала, санитарни чворови, и др.)</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ru-RU"/>
        </w:rPr>
        <w:t xml:space="preserve">Упознавање са </w:t>
      </w:r>
      <w:r w:rsidRPr="008D70F0">
        <w:rPr>
          <w:lang w:val="sr-Cyrl-CS"/>
        </w:rPr>
        <w:t>опасностима и штетностима у термоенергетским постројењима и железничком саобраћају</w:t>
      </w:r>
      <w:r w:rsidRPr="008D70F0">
        <w:rPr>
          <w:b/>
          <w:i/>
          <w:lang w:val="sr-Cyrl-CS"/>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Прва помоћ (телефонски бројеви, процедуре, и др.)</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Противпожарна заштита (телефонски бројеви, процедуре, дозволе и др.), опасне материје (хемикалије, гас и горива)</w:t>
      </w:r>
      <w:r w:rsidRPr="008D70F0">
        <w:rPr>
          <w:lang w:val="sr-Cyrl-CS"/>
        </w:rPr>
        <w:t>, заштита животне средине</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Лична</w:t>
      </w:r>
      <w:r w:rsidRPr="008D70F0">
        <w:rPr>
          <w:lang w:val="ru-RU"/>
        </w:rPr>
        <w:t xml:space="preserve"> и колективна</w:t>
      </w:r>
      <w:r w:rsidRPr="008D70F0">
        <w:rPr>
          <w:lang w:val="sr-Latn-CS"/>
        </w:rPr>
        <w:t xml:space="preserve"> заштитна опрема</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sr-Latn-CS"/>
        </w:rPr>
        <w:t>Правила саобраћаја</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ru-RU"/>
        </w:rPr>
        <w:t>Одржавање</w:t>
      </w:r>
      <w:r w:rsidRPr="008D70F0">
        <w:rPr>
          <w:lang w:val="sr-Latn-CS"/>
        </w:rPr>
        <w:t xml:space="preserve"> и чишћење </w:t>
      </w:r>
      <w:r w:rsidRPr="008D70F0">
        <w:rPr>
          <w:lang w:val="ru-RU"/>
        </w:rPr>
        <w:t>радног простора;</w:t>
      </w:r>
    </w:p>
    <w:p w:rsidR="008D70F0" w:rsidRPr="008D70F0" w:rsidRDefault="008D70F0" w:rsidP="00445FC5">
      <w:pPr>
        <w:numPr>
          <w:ilvl w:val="1"/>
          <w:numId w:val="32"/>
        </w:numPr>
        <w:tabs>
          <w:tab w:val="num" w:pos="1134"/>
        </w:tabs>
        <w:spacing w:before="0"/>
        <w:ind w:left="1134"/>
        <w:rPr>
          <w:lang w:val="ru-RU"/>
        </w:rPr>
      </w:pPr>
      <w:r w:rsidRPr="008D70F0">
        <w:rPr>
          <w:lang w:val="sr-Latn-CS"/>
        </w:rPr>
        <w:t>Имен</w:t>
      </w:r>
      <w:r w:rsidRPr="008D70F0">
        <w:rPr>
          <w:lang w:val="ru-RU"/>
        </w:rPr>
        <w:t xml:space="preserve">овање </w:t>
      </w:r>
      <w:r w:rsidRPr="008D70F0">
        <w:rPr>
          <w:lang w:val="sr-Latn-CS"/>
        </w:rPr>
        <w:t>одговор</w:t>
      </w:r>
      <w:r w:rsidRPr="008D70F0">
        <w:rPr>
          <w:lang w:val="ru-RU"/>
        </w:rPr>
        <w:t>них</w:t>
      </w:r>
      <w:r w:rsidRPr="008D70F0">
        <w:rPr>
          <w:lang w:val="sr-Latn-CS"/>
        </w:rPr>
        <w:t xml:space="preserve"> лица</w:t>
      </w:r>
      <w:r w:rsidRPr="008D70F0">
        <w:rPr>
          <w:lang w:val="ru-RU"/>
        </w:rPr>
        <w:t>;</w:t>
      </w:r>
    </w:p>
    <w:p w:rsidR="008D70F0" w:rsidRPr="008D70F0" w:rsidRDefault="008D70F0" w:rsidP="00445FC5">
      <w:pPr>
        <w:numPr>
          <w:ilvl w:val="1"/>
          <w:numId w:val="32"/>
        </w:numPr>
        <w:tabs>
          <w:tab w:val="num" w:pos="1134"/>
        </w:tabs>
        <w:spacing w:before="0"/>
        <w:ind w:left="1134"/>
        <w:rPr>
          <w:lang w:val="ru-RU"/>
        </w:rPr>
      </w:pPr>
      <w:r w:rsidRPr="008D70F0">
        <w:rPr>
          <w:lang w:val="ru-RU"/>
        </w:rPr>
        <w:t>Поступак у случају п</w:t>
      </w:r>
      <w:r w:rsidRPr="008D70F0">
        <w:rPr>
          <w:lang w:val="sr-Latn-CS"/>
        </w:rPr>
        <w:t>овреде на раду</w:t>
      </w:r>
      <w:r w:rsidRPr="008D70F0">
        <w:rPr>
          <w:lang w:val="ru-RU"/>
        </w:rPr>
        <w:t>;</w:t>
      </w:r>
    </w:p>
    <w:p w:rsidR="008D70F0" w:rsidRPr="008D70F0" w:rsidRDefault="008D70F0" w:rsidP="00445FC5">
      <w:pPr>
        <w:numPr>
          <w:ilvl w:val="1"/>
          <w:numId w:val="32"/>
        </w:numPr>
        <w:tabs>
          <w:tab w:val="num" w:pos="1134"/>
        </w:tabs>
        <w:spacing w:before="0"/>
        <w:ind w:left="1134"/>
        <w:rPr>
          <w:lang w:val="sr-Latn-CS"/>
        </w:rPr>
      </w:pPr>
      <w:r w:rsidRPr="008D70F0">
        <w:rPr>
          <w:lang w:val="sr-Latn-CS"/>
        </w:rPr>
        <w:t xml:space="preserve">Последице </w:t>
      </w:r>
      <w:r w:rsidRPr="008D70F0">
        <w:rPr>
          <w:lang w:val="ru-RU"/>
        </w:rPr>
        <w:t>непоштовања Правила безбедности на раду ТЕНТ и</w:t>
      </w:r>
    </w:p>
    <w:p w:rsidR="008D70F0" w:rsidRPr="008D70F0" w:rsidRDefault="008D70F0" w:rsidP="00445FC5">
      <w:pPr>
        <w:numPr>
          <w:ilvl w:val="1"/>
          <w:numId w:val="32"/>
        </w:numPr>
        <w:tabs>
          <w:tab w:val="num" w:pos="1134"/>
        </w:tabs>
        <w:spacing w:before="0"/>
        <w:ind w:left="1134"/>
        <w:rPr>
          <w:lang w:val="sr-Latn-CS"/>
        </w:rPr>
      </w:pPr>
      <w:r w:rsidRPr="008D70F0">
        <w:rPr>
          <w:lang w:val="ru-RU"/>
        </w:rPr>
        <w:t>План заједничких мера</w:t>
      </w:r>
    </w:p>
    <w:p w:rsidR="008D70F0" w:rsidRPr="008D70F0" w:rsidRDefault="008D70F0" w:rsidP="008D70F0">
      <w:pPr>
        <w:spacing w:before="0"/>
        <w:ind w:firstLine="567"/>
        <w:rPr>
          <w:szCs w:val="20"/>
          <w:lang w:val="sr-Latn-CS"/>
        </w:rPr>
      </w:pPr>
      <w:r w:rsidRPr="008D70F0">
        <w:rPr>
          <w:szCs w:val="20"/>
          <w:lang w:val="ru-RU"/>
        </w:rPr>
        <w:t xml:space="preserve">   </w:t>
      </w:r>
      <w:r w:rsidRPr="008D70F0">
        <w:rPr>
          <w:szCs w:val="20"/>
          <w:lang w:val="sr-Latn-CS"/>
        </w:rPr>
        <w:t>Редовни састанци (једном недељно) одржава</w:t>
      </w:r>
      <w:r w:rsidRPr="008D70F0">
        <w:rPr>
          <w:szCs w:val="20"/>
          <w:lang w:val="sr-Cyrl-CS"/>
        </w:rPr>
        <w:t>ју</w:t>
      </w:r>
      <w:r w:rsidRPr="008D70F0">
        <w:rPr>
          <w:szCs w:val="20"/>
          <w:lang w:val="sr-Latn-CS"/>
        </w:rPr>
        <w:t xml:space="preserve"> се са сваким извођачем посебно или са свим извођачима заједно. Састанак води </w:t>
      </w:r>
      <w:r w:rsidRPr="008D70F0">
        <w:rPr>
          <w:szCs w:val="20"/>
          <w:lang w:val="sr-Cyrl-CS"/>
        </w:rPr>
        <w:t>надзорни орган -</w:t>
      </w:r>
      <w:r w:rsidRPr="008D70F0">
        <w:rPr>
          <w:szCs w:val="20"/>
          <w:lang w:val="sr-Latn-CS"/>
        </w:rPr>
        <w:t xml:space="preserve"> вођа пројекта и одговорно лице за безбедност </w:t>
      </w:r>
      <w:r w:rsidRPr="008D70F0">
        <w:rPr>
          <w:szCs w:val="20"/>
          <w:lang w:val="sr-Cyrl-CS"/>
        </w:rPr>
        <w:t>ТЕНТ.</w:t>
      </w:r>
    </w:p>
    <w:p w:rsidR="008D70F0" w:rsidRPr="008D70F0" w:rsidRDefault="008D70F0" w:rsidP="008D70F0">
      <w:pPr>
        <w:spacing w:before="0"/>
        <w:ind w:firstLine="567"/>
        <w:rPr>
          <w:szCs w:val="20"/>
          <w:lang w:val="sr-Latn-CS"/>
        </w:rPr>
      </w:pPr>
      <w:r w:rsidRPr="008D70F0">
        <w:rPr>
          <w:szCs w:val="20"/>
          <w:lang w:val="sr-Latn-CS"/>
        </w:rPr>
        <w:t>Садржај</w:t>
      </w:r>
      <w:r w:rsidRPr="008D70F0">
        <w:rPr>
          <w:szCs w:val="20"/>
          <w:lang w:val="ru-RU"/>
        </w:rPr>
        <w:t xml:space="preserve"> редовног</w:t>
      </w:r>
      <w:r w:rsidRPr="008D70F0">
        <w:rPr>
          <w:szCs w:val="20"/>
          <w:lang w:val="sr-Latn-CS"/>
        </w:rPr>
        <w:t xml:space="preserve"> састанка:</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 xml:space="preserve">Стање </w:t>
      </w:r>
      <w:r w:rsidRPr="008D70F0">
        <w:rPr>
          <w:lang w:val="sr-Latn-CS"/>
        </w:rPr>
        <w:t>радног и складишног простора</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Стање</w:t>
      </w:r>
      <w:r w:rsidRPr="008D70F0">
        <w:rPr>
          <w:lang w:val="sr-Latn-CS"/>
        </w:rPr>
        <w:t xml:space="preserve"> противпожаре заштите, опасних материја (хемикалије, гас, горива)</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Коришћење л</w:t>
      </w:r>
      <w:r w:rsidRPr="008D70F0">
        <w:rPr>
          <w:lang w:val="sr-Latn-CS"/>
        </w:rPr>
        <w:t xml:space="preserve">ичне </w:t>
      </w:r>
      <w:r w:rsidRPr="008D70F0">
        <w:rPr>
          <w:lang w:val="ru-RU"/>
        </w:rPr>
        <w:t>и колективне</w:t>
      </w:r>
      <w:r w:rsidRPr="008D70F0">
        <w:rPr>
          <w:lang w:val="sr-Latn-CS"/>
        </w:rPr>
        <w:t xml:space="preserve"> заштитне опреме</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ru-RU"/>
        </w:rPr>
        <w:t>Поштовање п</w:t>
      </w:r>
      <w:r w:rsidRPr="008D70F0">
        <w:rPr>
          <w:lang w:val="sr-Latn-CS"/>
        </w:rPr>
        <w:t>равила саобраћаја</w:t>
      </w:r>
      <w:r w:rsidRPr="008D70F0">
        <w:rPr>
          <w:lang w:val="ru-RU"/>
        </w:rPr>
        <w:t>;</w:t>
      </w:r>
    </w:p>
    <w:p w:rsidR="008D70F0" w:rsidRPr="008D70F0" w:rsidRDefault="008D70F0" w:rsidP="00445FC5">
      <w:pPr>
        <w:numPr>
          <w:ilvl w:val="1"/>
          <w:numId w:val="32"/>
        </w:numPr>
        <w:tabs>
          <w:tab w:val="num" w:pos="1134"/>
          <w:tab w:val="left" w:pos="7005"/>
        </w:tabs>
        <w:spacing w:before="0"/>
        <w:ind w:left="1134"/>
        <w:rPr>
          <w:lang w:val="ru-RU"/>
        </w:rPr>
      </w:pPr>
      <w:r w:rsidRPr="008D70F0">
        <w:rPr>
          <w:lang w:val="sr-Latn-CS"/>
        </w:rPr>
        <w:t>Процене ризика од повреда</w:t>
      </w:r>
      <w:r w:rsidRPr="008D70F0">
        <w:rPr>
          <w:lang w:val="ru-RU"/>
        </w:rPr>
        <w:t xml:space="preserve"> и</w:t>
      </w:r>
    </w:p>
    <w:p w:rsidR="008D70F0" w:rsidRPr="008D70F0" w:rsidRDefault="008D70F0" w:rsidP="00445FC5">
      <w:pPr>
        <w:numPr>
          <w:ilvl w:val="1"/>
          <w:numId w:val="32"/>
        </w:numPr>
        <w:tabs>
          <w:tab w:val="num" w:pos="1134"/>
          <w:tab w:val="left" w:pos="7005"/>
        </w:tabs>
        <w:spacing w:before="0"/>
        <w:ind w:left="1134"/>
        <w:rPr>
          <w:lang w:val="sr-Latn-CS"/>
        </w:rPr>
      </w:pPr>
      <w:r w:rsidRPr="008D70F0">
        <w:rPr>
          <w:lang w:val="sr-Latn-CS"/>
        </w:rPr>
        <w:t>Могућност побољшања безбедности</w:t>
      </w:r>
      <w:r w:rsidRPr="008D70F0">
        <w:rPr>
          <w:lang w:val="ru-RU"/>
        </w:rPr>
        <w:t xml:space="preserve"> и здравља на</w:t>
      </w:r>
      <w:r w:rsidRPr="008D70F0">
        <w:rPr>
          <w:lang w:val="sr-Latn-CS"/>
        </w:rPr>
        <w:t xml:space="preserve"> рад</w:t>
      </w:r>
      <w:r w:rsidRPr="008D70F0">
        <w:rPr>
          <w:lang w:val="ru-RU"/>
        </w:rPr>
        <w:t>у</w:t>
      </w:r>
      <w:r w:rsidRPr="008D70F0">
        <w:rPr>
          <w:lang w:val="sr-Latn-CS"/>
        </w:rPr>
        <w:t>.</w:t>
      </w:r>
    </w:p>
    <w:p w:rsidR="008D70F0" w:rsidRPr="008D70F0" w:rsidRDefault="008D70F0" w:rsidP="008D70F0">
      <w:pPr>
        <w:autoSpaceDE w:val="0"/>
        <w:autoSpaceDN w:val="0"/>
        <w:adjustRightInd w:val="0"/>
        <w:spacing w:before="0" w:after="80"/>
        <w:rPr>
          <w:rFonts w:cs="Arial"/>
          <w:b/>
          <w:bCs/>
          <w:color w:val="000000"/>
          <w:lang w:val="sr-Cyrl-CS"/>
        </w:rPr>
      </w:pPr>
    </w:p>
    <w:p w:rsidR="008D70F0" w:rsidRPr="008D70F0" w:rsidRDefault="008D70F0" w:rsidP="008D70F0">
      <w:pPr>
        <w:autoSpaceDE w:val="0"/>
        <w:autoSpaceDN w:val="0"/>
        <w:adjustRightInd w:val="0"/>
        <w:spacing w:before="0" w:after="80"/>
        <w:rPr>
          <w:rFonts w:cs="Arial"/>
          <w:b/>
          <w:bCs/>
          <w:color w:val="000000"/>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p w:rsidR="008D70F0" w:rsidRPr="006929D8" w:rsidRDefault="008D70F0" w:rsidP="008D70F0">
      <w:pPr>
        <w:autoSpaceDE w:val="0"/>
        <w:autoSpaceDN w:val="0"/>
        <w:adjustRightInd w:val="0"/>
        <w:spacing w:before="0" w:after="80"/>
        <w:rPr>
          <w:rFonts w:cs="Arial"/>
          <w:lang w:val="sr-Cyrl-CS"/>
        </w:rPr>
      </w:pPr>
    </w:p>
    <w:p w:rsidR="008A3282" w:rsidRDefault="008A3282" w:rsidP="008D70F0">
      <w:pPr>
        <w:rPr>
          <w:rFonts w:eastAsia="Arial Unicode MS"/>
          <w:lang w:val="sr-Cyrl-CS"/>
        </w:rPr>
      </w:pPr>
    </w:p>
    <w:sectPr w:rsidR="008A3282" w:rsidSect="00617DF6">
      <w:headerReference w:type="default" r:id="rId175"/>
      <w:footerReference w:type="even" r:id="rId176"/>
      <w:footerReference w:type="default" r:id="rId177"/>
      <w:headerReference w:type="first" r:id="rId178"/>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E93" w:rsidRDefault="00235E93">
      <w:r>
        <w:separator/>
      </w:r>
    </w:p>
    <w:p w:rsidR="00235E93" w:rsidRDefault="00235E93"/>
  </w:endnote>
  <w:endnote w:type="continuationSeparator" w:id="0">
    <w:p w:rsidR="00235E93" w:rsidRDefault="00235E93">
      <w:r>
        <w:continuationSeparator/>
      </w:r>
    </w:p>
    <w:p w:rsidR="00235E93" w:rsidRDefault="00235E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AFC" w:rsidRDefault="00071AF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1AFC" w:rsidRDefault="00071AFC" w:rsidP="00841BE7">
    <w:pPr>
      <w:pStyle w:val="Footer"/>
      <w:ind w:right="360"/>
    </w:pPr>
  </w:p>
  <w:p w:rsidR="00071AFC" w:rsidRDefault="00071AF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AFC" w:rsidRPr="00EC5BB4" w:rsidRDefault="00071AF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7B0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7B0B">
      <w:rPr>
        <w:rStyle w:val="PageNumber"/>
        <w:rFonts w:cs="Arial"/>
        <w:b/>
        <w:noProof/>
        <w:szCs w:val="24"/>
      </w:rPr>
      <w:t>63</w:t>
    </w:r>
    <w:r w:rsidRPr="00EC5BB4">
      <w:rPr>
        <w:rStyle w:val="PageNumber"/>
        <w:rFonts w:cs="Arial"/>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E93" w:rsidRDefault="00235E93">
      <w:r>
        <w:separator/>
      </w:r>
    </w:p>
    <w:p w:rsidR="00235E93" w:rsidRDefault="00235E93"/>
  </w:footnote>
  <w:footnote w:type="continuationSeparator" w:id="0">
    <w:p w:rsidR="00235E93" w:rsidRDefault="00235E93">
      <w:r>
        <w:continuationSeparator/>
      </w:r>
    </w:p>
    <w:p w:rsidR="00235E93" w:rsidRDefault="00235E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AFC" w:rsidRDefault="00071AFC" w:rsidP="004276AD">
    <w:pPr>
      <w:pStyle w:val="Header"/>
      <w:rPr>
        <w:sz w:val="20"/>
      </w:rPr>
    </w:pPr>
  </w:p>
  <w:p w:rsidR="00071AFC" w:rsidRDefault="00071AFC" w:rsidP="003A3C35">
    <w:pPr>
      <w:pStyle w:val="Header"/>
      <w:spacing w:before="0"/>
      <w:rPr>
        <w:szCs w:val="24"/>
        <w:lang w:val="sr-Cyrl-RS"/>
      </w:rPr>
    </w:pPr>
    <w:r w:rsidRPr="00113B84">
      <w:rPr>
        <w:szCs w:val="24"/>
      </w:rPr>
      <w:t xml:space="preserve">ЈП „Електропривреда Србије“ Београд </w:t>
    </w:r>
  </w:p>
  <w:p w:rsidR="00071AFC" w:rsidRPr="003A3C35" w:rsidRDefault="00071AFC"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3000/0738/2017 (1091/2017)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AFC" w:rsidRDefault="00071AFC" w:rsidP="004276AD">
    <w:pPr>
      <w:pStyle w:val="Header"/>
    </w:pPr>
  </w:p>
  <w:p w:rsidR="00071AFC" w:rsidRDefault="00071AFC" w:rsidP="00E15393">
    <w:pPr>
      <w:pStyle w:val="Header"/>
      <w:rPr>
        <w:szCs w:val="24"/>
        <w:lang w:val="sr-Cyrl-RS"/>
      </w:rPr>
    </w:pPr>
    <w:r w:rsidRPr="00113B84">
      <w:rPr>
        <w:szCs w:val="24"/>
      </w:rPr>
      <w:t xml:space="preserve">ЈП „Електропривреда Србије“ Београд </w:t>
    </w:r>
  </w:p>
  <w:p w:rsidR="00071AFC" w:rsidRPr="00210557" w:rsidRDefault="00071AFC"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3000/0738/2017 (1091/2017)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EBD4E7B2"/>
    <w:lvl w:ilvl="0" w:tplc="519659D6">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7"/>
  </w:num>
  <w:num w:numId="3">
    <w:abstractNumId w:val="84"/>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3"/>
  </w:num>
  <w:num w:numId="8">
    <w:abstractNumId w:val="73"/>
  </w:num>
  <w:num w:numId="9">
    <w:abstractNumId w:val="94"/>
  </w:num>
  <w:num w:numId="10">
    <w:abstractNumId w:val="76"/>
  </w:num>
  <w:num w:numId="11">
    <w:abstractNumId w:val="69"/>
  </w:num>
  <w:num w:numId="12">
    <w:abstractNumId w:val="60"/>
  </w:num>
  <w:num w:numId="13">
    <w:abstractNumId w:val="57"/>
  </w:num>
  <w:num w:numId="14">
    <w:abstractNumId w:val="71"/>
  </w:num>
  <w:num w:numId="15">
    <w:abstractNumId w:val="66"/>
  </w:num>
  <w:num w:numId="16">
    <w:abstractNumId w:val="85"/>
  </w:num>
  <w:num w:numId="17">
    <w:abstractNumId w:val="80"/>
  </w:num>
  <w:num w:numId="18">
    <w:abstractNumId w:val="68"/>
  </w:num>
  <w:num w:numId="19">
    <w:abstractNumId w:val="50"/>
  </w:num>
  <w:num w:numId="20">
    <w:abstractNumId w:val="63"/>
  </w:num>
  <w:num w:numId="21">
    <w:abstractNumId w:val="64"/>
  </w:num>
  <w:num w:numId="22">
    <w:abstractNumId w:val="81"/>
  </w:num>
  <w:num w:numId="23">
    <w:abstractNumId w:val="75"/>
  </w:num>
  <w:num w:numId="2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num>
  <w:num w:numId="30">
    <w:abstractNumId w:val="54"/>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190"/>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AFC"/>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37C"/>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8E8"/>
    <w:rsid w:val="000D7B65"/>
    <w:rsid w:val="000E0014"/>
    <w:rsid w:val="000E08A6"/>
    <w:rsid w:val="000E08CC"/>
    <w:rsid w:val="000E0FC1"/>
    <w:rsid w:val="000E10A1"/>
    <w:rsid w:val="000E1258"/>
    <w:rsid w:val="000E1606"/>
    <w:rsid w:val="000E1B81"/>
    <w:rsid w:val="000E1C4A"/>
    <w:rsid w:val="000E1D0A"/>
    <w:rsid w:val="000E1FD4"/>
    <w:rsid w:val="000E22D2"/>
    <w:rsid w:val="000E2391"/>
    <w:rsid w:val="000E2921"/>
    <w:rsid w:val="000E29D6"/>
    <w:rsid w:val="000E2D4C"/>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6F9F"/>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3C"/>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BE4"/>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553"/>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2B"/>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2E1"/>
    <w:rsid w:val="001853E1"/>
    <w:rsid w:val="00185747"/>
    <w:rsid w:val="0018582C"/>
    <w:rsid w:val="0018589B"/>
    <w:rsid w:val="0018612E"/>
    <w:rsid w:val="00186174"/>
    <w:rsid w:val="001861CC"/>
    <w:rsid w:val="0018655D"/>
    <w:rsid w:val="00186B03"/>
    <w:rsid w:val="00186C27"/>
    <w:rsid w:val="00187939"/>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96"/>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2B6"/>
    <w:rsid w:val="001B1C0A"/>
    <w:rsid w:val="001B1EB4"/>
    <w:rsid w:val="001B218F"/>
    <w:rsid w:val="001B219D"/>
    <w:rsid w:val="001B2C5C"/>
    <w:rsid w:val="001B2FAF"/>
    <w:rsid w:val="001B3133"/>
    <w:rsid w:val="001B367E"/>
    <w:rsid w:val="001B36E1"/>
    <w:rsid w:val="001B3787"/>
    <w:rsid w:val="001B3A36"/>
    <w:rsid w:val="001B3B0B"/>
    <w:rsid w:val="001B3B4D"/>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0D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60A"/>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F4A"/>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FC"/>
    <w:rsid w:val="00214102"/>
    <w:rsid w:val="002141D7"/>
    <w:rsid w:val="002143A0"/>
    <w:rsid w:val="00214A3B"/>
    <w:rsid w:val="0021522E"/>
    <w:rsid w:val="002153B4"/>
    <w:rsid w:val="00215AB4"/>
    <w:rsid w:val="00215CB9"/>
    <w:rsid w:val="00215D0A"/>
    <w:rsid w:val="00215E1D"/>
    <w:rsid w:val="00215E7E"/>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E93"/>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37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0B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018"/>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64B"/>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14C"/>
    <w:rsid w:val="002D7444"/>
    <w:rsid w:val="002D75E4"/>
    <w:rsid w:val="002D785B"/>
    <w:rsid w:val="002D7AB2"/>
    <w:rsid w:val="002E02D9"/>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6A9"/>
    <w:rsid w:val="00313DFE"/>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07"/>
    <w:rsid w:val="003252AF"/>
    <w:rsid w:val="003255E6"/>
    <w:rsid w:val="00325BE2"/>
    <w:rsid w:val="003260D5"/>
    <w:rsid w:val="003264A0"/>
    <w:rsid w:val="00326C33"/>
    <w:rsid w:val="0032735C"/>
    <w:rsid w:val="00327845"/>
    <w:rsid w:val="0032791C"/>
    <w:rsid w:val="00327F59"/>
    <w:rsid w:val="00327F5A"/>
    <w:rsid w:val="00327FAC"/>
    <w:rsid w:val="003302C4"/>
    <w:rsid w:val="003302DF"/>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12"/>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CD1"/>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09E"/>
    <w:rsid w:val="00373291"/>
    <w:rsid w:val="00373705"/>
    <w:rsid w:val="003737F4"/>
    <w:rsid w:val="003746CC"/>
    <w:rsid w:val="00374D0A"/>
    <w:rsid w:val="00374D49"/>
    <w:rsid w:val="00374E0A"/>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C9E"/>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3"/>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36"/>
    <w:rsid w:val="003A0CD6"/>
    <w:rsid w:val="003A1255"/>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822"/>
    <w:rsid w:val="003A492D"/>
    <w:rsid w:val="003A4B3A"/>
    <w:rsid w:val="003A58C5"/>
    <w:rsid w:val="003A5AAB"/>
    <w:rsid w:val="003A5AD4"/>
    <w:rsid w:val="003A5B11"/>
    <w:rsid w:val="003A5BD4"/>
    <w:rsid w:val="003A5D72"/>
    <w:rsid w:val="003A5F70"/>
    <w:rsid w:val="003A681D"/>
    <w:rsid w:val="003A6E37"/>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E"/>
    <w:rsid w:val="003C53F5"/>
    <w:rsid w:val="003C5563"/>
    <w:rsid w:val="003C5ADB"/>
    <w:rsid w:val="003C5B52"/>
    <w:rsid w:val="003C5E34"/>
    <w:rsid w:val="003C6835"/>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1AFF"/>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5FC5"/>
    <w:rsid w:val="0044613E"/>
    <w:rsid w:val="0044645D"/>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3FD"/>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63F"/>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837"/>
    <w:rsid w:val="00465992"/>
    <w:rsid w:val="00465B0B"/>
    <w:rsid w:val="00466372"/>
    <w:rsid w:val="0046641A"/>
    <w:rsid w:val="00466485"/>
    <w:rsid w:val="004669D3"/>
    <w:rsid w:val="00466BD5"/>
    <w:rsid w:val="00467220"/>
    <w:rsid w:val="00467355"/>
    <w:rsid w:val="0046755D"/>
    <w:rsid w:val="00467DB0"/>
    <w:rsid w:val="004701A2"/>
    <w:rsid w:val="00470F6A"/>
    <w:rsid w:val="00470FB0"/>
    <w:rsid w:val="004716B3"/>
    <w:rsid w:val="00471B37"/>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25"/>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202"/>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C2"/>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59B"/>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B0B"/>
    <w:rsid w:val="004D7CE3"/>
    <w:rsid w:val="004E004D"/>
    <w:rsid w:val="004E038A"/>
    <w:rsid w:val="004E0B26"/>
    <w:rsid w:val="004E0FFC"/>
    <w:rsid w:val="004E18C2"/>
    <w:rsid w:val="004E1B12"/>
    <w:rsid w:val="004E1B58"/>
    <w:rsid w:val="004E2137"/>
    <w:rsid w:val="004E2434"/>
    <w:rsid w:val="004E25C2"/>
    <w:rsid w:val="004E2917"/>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29B"/>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A9"/>
    <w:rsid w:val="005020CD"/>
    <w:rsid w:val="00502238"/>
    <w:rsid w:val="00502D60"/>
    <w:rsid w:val="00502E1C"/>
    <w:rsid w:val="00503040"/>
    <w:rsid w:val="005033F0"/>
    <w:rsid w:val="0050381D"/>
    <w:rsid w:val="00503CAC"/>
    <w:rsid w:val="005040B8"/>
    <w:rsid w:val="005040FD"/>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4A8"/>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638"/>
    <w:rsid w:val="005337DA"/>
    <w:rsid w:val="005339DD"/>
    <w:rsid w:val="00533A87"/>
    <w:rsid w:val="00533CD9"/>
    <w:rsid w:val="00534390"/>
    <w:rsid w:val="005344F2"/>
    <w:rsid w:val="0053491E"/>
    <w:rsid w:val="00534A62"/>
    <w:rsid w:val="00534C64"/>
    <w:rsid w:val="005353B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F48"/>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48"/>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2DDD"/>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17DF6"/>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5B"/>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1F7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71E4"/>
    <w:rsid w:val="00677482"/>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2B"/>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1FFD"/>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BA"/>
    <w:rsid w:val="00706756"/>
    <w:rsid w:val="00706D83"/>
    <w:rsid w:val="00706E24"/>
    <w:rsid w:val="00706F57"/>
    <w:rsid w:val="007079CB"/>
    <w:rsid w:val="00707C8B"/>
    <w:rsid w:val="00707DD9"/>
    <w:rsid w:val="00707EEC"/>
    <w:rsid w:val="007100AB"/>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98C"/>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A6"/>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A9D"/>
    <w:rsid w:val="00753B2B"/>
    <w:rsid w:val="00753C2B"/>
    <w:rsid w:val="00753FD4"/>
    <w:rsid w:val="007540D1"/>
    <w:rsid w:val="00754218"/>
    <w:rsid w:val="00754A3E"/>
    <w:rsid w:val="00754B7C"/>
    <w:rsid w:val="00754EF3"/>
    <w:rsid w:val="007550A1"/>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43"/>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88B"/>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CAD"/>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E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882"/>
    <w:rsid w:val="007D2C5A"/>
    <w:rsid w:val="007D2C7F"/>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CD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FD0"/>
    <w:rsid w:val="00820660"/>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182"/>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51"/>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771"/>
    <w:rsid w:val="00896A1D"/>
    <w:rsid w:val="00896DC8"/>
    <w:rsid w:val="00897218"/>
    <w:rsid w:val="00897674"/>
    <w:rsid w:val="00897711"/>
    <w:rsid w:val="00897955"/>
    <w:rsid w:val="00897A36"/>
    <w:rsid w:val="00897D3B"/>
    <w:rsid w:val="008A00C7"/>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7F"/>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0F0"/>
    <w:rsid w:val="008D71DE"/>
    <w:rsid w:val="008D71FC"/>
    <w:rsid w:val="008D78EE"/>
    <w:rsid w:val="008D7AB5"/>
    <w:rsid w:val="008D7EAD"/>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79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07E7E"/>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1AD"/>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08"/>
    <w:rsid w:val="00955364"/>
    <w:rsid w:val="009558CB"/>
    <w:rsid w:val="00955B08"/>
    <w:rsid w:val="00955EB0"/>
    <w:rsid w:val="00956051"/>
    <w:rsid w:val="009565CC"/>
    <w:rsid w:val="00956DB4"/>
    <w:rsid w:val="009577E3"/>
    <w:rsid w:val="00957820"/>
    <w:rsid w:val="00957C05"/>
    <w:rsid w:val="00957C91"/>
    <w:rsid w:val="00957EA5"/>
    <w:rsid w:val="009605D4"/>
    <w:rsid w:val="00960C0F"/>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33"/>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19F"/>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354"/>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73D"/>
    <w:rsid w:val="00A058CB"/>
    <w:rsid w:val="00A05D7D"/>
    <w:rsid w:val="00A0624F"/>
    <w:rsid w:val="00A062D2"/>
    <w:rsid w:val="00A06F0F"/>
    <w:rsid w:val="00A07052"/>
    <w:rsid w:val="00A072C8"/>
    <w:rsid w:val="00A074BF"/>
    <w:rsid w:val="00A0751E"/>
    <w:rsid w:val="00A079B9"/>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171"/>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48"/>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0D0"/>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C7EE4"/>
    <w:rsid w:val="00AD0802"/>
    <w:rsid w:val="00AD0BDD"/>
    <w:rsid w:val="00AD0C24"/>
    <w:rsid w:val="00AD0CF5"/>
    <w:rsid w:val="00AD0E3E"/>
    <w:rsid w:val="00AD1340"/>
    <w:rsid w:val="00AD1363"/>
    <w:rsid w:val="00AD1370"/>
    <w:rsid w:val="00AD1AF2"/>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AB8"/>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171"/>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F73"/>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623"/>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A27"/>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5FA"/>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CF"/>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47"/>
    <w:rsid w:val="00C927CE"/>
    <w:rsid w:val="00C92CB9"/>
    <w:rsid w:val="00C9395C"/>
    <w:rsid w:val="00C93B57"/>
    <w:rsid w:val="00C93C0F"/>
    <w:rsid w:val="00C93D2C"/>
    <w:rsid w:val="00C94240"/>
    <w:rsid w:val="00C942FB"/>
    <w:rsid w:val="00C944DC"/>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060"/>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08"/>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3E8"/>
    <w:rsid w:val="00D0646A"/>
    <w:rsid w:val="00D06691"/>
    <w:rsid w:val="00D06797"/>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5E0"/>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8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7FA"/>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78E"/>
    <w:rsid w:val="00DF598D"/>
    <w:rsid w:val="00DF5A1F"/>
    <w:rsid w:val="00DF6727"/>
    <w:rsid w:val="00DF6E5E"/>
    <w:rsid w:val="00DF70BD"/>
    <w:rsid w:val="00DF7D8E"/>
    <w:rsid w:val="00DF7ED4"/>
    <w:rsid w:val="00E0007D"/>
    <w:rsid w:val="00E0009D"/>
    <w:rsid w:val="00E00459"/>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E48"/>
    <w:rsid w:val="00E16FAC"/>
    <w:rsid w:val="00E17544"/>
    <w:rsid w:val="00E17546"/>
    <w:rsid w:val="00E17917"/>
    <w:rsid w:val="00E17970"/>
    <w:rsid w:val="00E17D1D"/>
    <w:rsid w:val="00E20302"/>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6E6D"/>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B20"/>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3DA3"/>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354"/>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1F85"/>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6B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A9F"/>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355"/>
    <w:rsid w:val="00F816C9"/>
    <w:rsid w:val="00F81904"/>
    <w:rsid w:val="00F81B05"/>
    <w:rsid w:val="00F825F3"/>
    <w:rsid w:val="00F82668"/>
    <w:rsid w:val="00F827F6"/>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1A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C8C"/>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0939401">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497691">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4387283">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99826432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1341029">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771076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575984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534052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425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58854E6-DDAB-47A0-BDFF-8B1C5FD44EF1}">
  <ds:schemaRefs>
    <ds:schemaRef ds:uri="http://schemas.openxmlformats.org/officeDocument/2006/bibliography"/>
  </ds:schemaRefs>
</ds:datastoreItem>
</file>

<file path=customXml/itemProps100.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01.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102.xml><?xml version="1.0" encoding="utf-8"?>
<ds:datastoreItem xmlns:ds="http://schemas.openxmlformats.org/officeDocument/2006/customXml" ds:itemID="{B8578CEE-9BCB-4544-9A8A-A873A4BDA44C}">
  <ds:schemaRefs>
    <ds:schemaRef ds:uri="http://schemas.openxmlformats.org/officeDocument/2006/bibliography"/>
  </ds:schemaRefs>
</ds:datastoreItem>
</file>

<file path=customXml/itemProps103.xml><?xml version="1.0" encoding="utf-8"?>
<ds:datastoreItem xmlns:ds="http://schemas.openxmlformats.org/officeDocument/2006/customXml" ds:itemID="{53F212F7-B38B-4E81-B49E-0034769F43F8}">
  <ds:schemaRefs>
    <ds:schemaRef ds:uri="http://schemas.openxmlformats.org/officeDocument/2006/bibliography"/>
  </ds:schemaRefs>
</ds:datastoreItem>
</file>

<file path=customXml/itemProps104.xml><?xml version="1.0" encoding="utf-8"?>
<ds:datastoreItem xmlns:ds="http://schemas.openxmlformats.org/officeDocument/2006/customXml" ds:itemID="{08DBF207-AC0C-4C90-BFC5-19B4A37D32CD}">
  <ds:schemaRefs>
    <ds:schemaRef ds:uri="http://schemas.openxmlformats.org/officeDocument/2006/bibliography"/>
  </ds:schemaRefs>
</ds:datastoreItem>
</file>

<file path=customXml/itemProps105.xml><?xml version="1.0" encoding="utf-8"?>
<ds:datastoreItem xmlns:ds="http://schemas.openxmlformats.org/officeDocument/2006/customXml" ds:itemID="{ABABADCA-16A5-44B2-9C86-4CF1220C96EE}">
  <ds:schemaRefs>
    <ds:schemaRef ds:uri="http://schemas.openxmlformats.org/officeDocument/2006/bibliography"/>
  </ds:schemaRefs>
</ds:datastoreItem>
</file>

<file path=customXml/itemProps106.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07.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08.xml><?xml version="1.0" encoding="utf-8"?>
<ds:datastoreItem xmlns:ds="http://schemas.openxmlformats.org/officeDocument/2006/customXml" ds:itemID="{01585C8C-13DD-4453-A8DD-D9158DFC7C8C}">
  <ds:schemaRefs>
    <ds:schemaRef ds:uri="http://schemas.openxmlformats.org/officeDocument/2006/bibliography"/>
  </ds:schemaRefs>
</ds:datastoreItem>
</file>

<file path=customXml/itemProps109.xml><?xml version="1.0" encoding="utf-8"?>
<ds:datastoreItem xmlns:ds="http://schemas.openxmlformats.org/officeDocument/2006/customXml" ds:itemID="{D22344E0-678A-43F7-93DA-4658F46E0343}">
  <ds:schemaRefs>
    <ds:schemaRef ds:uri="http://schemas.openxmlformats.org/officeDocument/2006/bibliography"/>
  </ds:schemaRefs>
</ds:datastoreItem>
</file>

<file path=customXml/itemProps11.xml><?xml version="1.0" encoding="utf-8"?>
<ds:datastoreItem xmlns:ds="http://schemas.openxmlformats.org/officeDocument/2006/customXml" ds:itemID="{45C79B77-EAFF-4499-A08D-7DBD2CD46650}">
  <ds:schemaRefs>
    <ds:schemaRef ds:uri="http://schemas.openxmlformats.org/officeDocument/2006/bibliography"/>
  </ds:schemaRefs>
</ds:datastoreItem>
</file>

<file path=customXml/itemProps110.xml><?xml version="1.0" encoding="utf-8"?>
<ds:datastoreItem xmlns:ds="http://schemas.openxmlformats.org/officeDocument/2006/customXml" ds:itemID="{ADDD1B45-26A8-4277-95C5-E7C96B874685}">
  <ds:schemaRefs>
    <ds:schemaRef ds:uri="http://schemas.openxmlformats.org/officeDocument/2006/bibliography"/>
  </ds:schemaRefs>
</ds:datastoreItem>
</file>

<file path=customXml/itemProps111.xml><?xml version="1.0" encoding="utf-8"?>
<ds:datastoreItem xmlns:ds="http://schemas.openxmlformats.org/officeDocument/2006/customXml" ds:itemID="{C51E8B72-6552-4352-962A-0AC4413D9780}">
  <ds:schemaRefs>
    <ds:schemaRef ds:uri="http://schemas.openxmlformats.org/officeDocument/2006/bibliography"/>
  </ds:schemaRefs>
</ds:datastoreItem>
</file>

<file path=customXml/itemProps112.xml><?xml version="1.0" encoding="utf-8"?>
<ds:datastoreItem xmlns:ds="http://schemas.openxmlformats.org/officeDocument/2006/customXml" ds:itemID="{00B1EFF3-9CD6-4359-A4C2-BEA9610EF2D0}">
  <ds:schemaRefs>
    <ds:schemaRef ds:uri="http://schemas.openxmlformats.org/officeDocument/2006/bibliography"/>
  </ds:schemaRefs>
</ds:datastoreItem>
</file>

<file path=customXml/itemProps113.xml><?xml version="1.0" encoding="utf-8"?>
<ds:datastoreItem xmlns:ds="http://schemas.openxmlformats.org/officeDocument/2006/customXml" ds:itemID="{3E74F202-491A-4AB3-AD8A-347D5E679F17}">
  <ds:schemaRefs>
    <ds:schemaRef ds:uri="http://schemas.openxmlformats.org/officeDocument/2006/bibliography"/>
  </ds:schemaRefs>
</ds:datastoreItem>
</file>

<file path=customXml/itemProps114.xml><?xml version="1.0" encoding="utf-8"?>
<ds:datastoreItem xmlns:ds="http://schemas.openxmlformats.org/officeDocument/2006/customXml" ds:itemID="{D146B83D-57E0-492C-AA1A-8B2A6D148CCE}">
  <ds:schemaRefs>
    <ds:schemaRef ds:uri="http://schemas.openxmlformats.org/officeDocument/2006/bibliography"/>
  </ds:schemaRefs>
</ds:datastoreItem>
</file>

<file path=customXml/itemProps115.xml><?xml version="1.0" encoding="utf-8"?>
<ds:datastoreItem xmlns:ds="http://schemas.openxmlformats.org/officeDocument/2006/customXml" ds:itemID="{26D5407B-47F2-4EF3-BA60-617BFDB87033}">
  <ds:schemaRefs>
    <ds:schemaRef ds:uri="http://schemas.openxmlformats.org/officeDocument/2006/bibliography"/>
  </ds:schemaRefs>
</ds:datastoreItem>
</file>

<file path=customXml/itemProps116.xml><?xml version="1.0" encoding="utf-8"?>
<ds:datastoreItem xmlns:ds="http://schemas.openxmlformats.org/officeDocument/2006/customXml" ds:itemID="{9C557199-78F8-4095-8C5D-F180025FA1F0}">
  <ds:schemaRefs>
    <ds:schemaRef ds:uri="http://schemas.openxmlformats.org/officeDocument/2006/bibliography"/>
  </ds:schemaRefs>
</ds:datastoreItem>
</file>

<file path=customXml/itemProps117.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18.xml><?xml version="1.0" encoding="utf-8"?>
<ds:datastoreItem xmlns:ds="http://schemas.openxmlformats.org/officeDocument/2006/customXml" ds:itemID="{82BC23E0-7F45-46C9-8385-CC9FB91B5F91}">
  <ds:schemaRefs>
    <ds:schemaRef ds:uri="http://schemas.openxmlformats.org/officeDocument/2006/bibliography"/>
  </ds:schemaRefs>
</ds:datastoreItem>
</file>

<file path=customXml/itemProps119.xml><?xml version="1.0" encoding="utf-8"?>
<ds:datastoreItem xmlns:ds="http://schemas.openxmlformats.org/officeDocument/2006/customXml" ds:itemID="{AA1D08E7-D12A-44B2-8E38-88E9872FECE4}">
  <ds:schemaRefs>
    <ds:schemaRef ds:uri="http://schemas.openxmlformats.org/officeDocument/2006/bibliography"/>
  </ds:schemaRefs>
</ds:datastoreItem>
</file>

<file path=customXml/itemProps12.xml><?xml version="1.0" encoding="utf-8"?>
<ds:datastoreItem xmlns:ds="http://schemas.openxmlformats.org/officeDocument/2006/customXml" ds:itemID="{4B4EFF1D-DA64-4AD1-B11A-CA82257CD2CD}">
  <ds:schemaRefs>
    <ds:schemaRef ds:uri="http://schemas.openxmlformats.org/officeDocument/2006/bibliography"/>
  </ds:schemaRefs>
</ds:datastoreItem>
</file>

<file path=customXml/itemProps120.xml><?xml version="1.0" encoding="utf-8"?>
<ds:datastoreItem xmlns:ds="http://schemas.openxmlformats.org/officeDocument/2006/customXml" ds:itemID="{8C7DA6FE-404B-4A75-8579-741EB4CB4A81}">
  <ds:schemaRefs>
    <ds:schemaRef ds:uri="http://schemas.openxmlformats.org/officeDocument/2006/bibliography"/>
  </ds:schemaRefs>
</ds:datastoreItem>
</file>

<file path=customXml/itemProps121.xml><?xml version="1.0" encoding="utf-8"?>
<ds:datastoreItem xmlns:ds="http://schemas.openxmlformats.org/officeDocument/2006/customXml" ds:itemID="{C945DCBA-8FED-429F-9AC4-B539C641C235}">
  <ds:schemaRefs>
    <ds:schemaRef ds:uri="http://schemas.openxmlformats.org/officeDocument/2006/bibliography"/>
  </ds:schemaRefs>
</ds:datastoreItem>
</file>

<file path=customXml/itemProps122.xml><?xml version="1.0" encoding="utf-8"?>
<ds:datastoreItem xmlns:ds="http://schemas.openxmlformats.org/officeDocument/2006/customXml" ds:itemID="{1FC88028-4769-41FD-BBA3-48041264AA52}">
  <ds:schemaRefs>
    <ds:schemaRef ds:uri="http://schemas.openxmlformats.org/officeDocument/2006/bibliography"/>
  </ds:schemaRefs>
</ds:datastoreItem>
</file>

<file path=customXml/itemProps123.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24.xml><?xml version="1.0" encoding="utf-8"?>
<ds:datastoreItem xmlns:ds="http://schemas.openxmlformats.org/officeDocument/2006/customXml" ds:itemID="{6D5D3A08-328E-4CA5-A71A-5683E90F192E}">
  <ds:schemaRefs>
    <ds:schemaRef ds:uri="http://schemas.openxmlformats.org/officeDocument/2006/bibliography"/>
  </ds:schemaRefs>
</ds:datastoreItem>
</file>

<file path=customXml/itemProps125.xml><?xml version="1.0" encoding="utf-8"?>
<ds:datastoreItem xmlns:ds="http://schemas.openxmlformats.org/officeDocument/2006/customXml" ds:itemID="{DC80FE5A-3D76-4650-B0E5-1BDBF1F8026B}">
  <ds:schemaRefs>
    <ds:schemaRef ds:uri="http://schemas.openxmlformats.org/officeDocument/2006/bibliography"/>
  </ds:schemaRefs>
</ds:datastoreItem>
</file>

<file path=customXml/itemProps126.xml><?xml version="1.0" encoding="utf-8"?>
<ds:datastoreItem xmlns:ds="http://schemas.openxmlformats.org/officeDocument/2006/customXml" ds:itemID="{3F37B3EF-EC48-422C-BECF-C735F4BF0CAD}">
  <ds:schemaRefs>
    <ds:schemaRef ds:uri="http://schemas.openxmlformats.org/officeDocument/2006/bibliography"/>
  </ds:schemaRefs>
</ds:datastoreItem>
</file>

<file path=customXml/itemProps127.xml><?xml version="1.0" encoding="utf-8"?>
<ds:datastoreItem xmlns:ds="http://schemas.openxmlformats.org/officeDocument/2006/customXml" ds:itemID="{9CEC2F5B-8CC6-46AE-8D86-3E57F6EF6C1C}">
  <ds:schemaRefs>
    <ds:schemaRef ds:uri="http://schemas.openxmlformats.org/officeDocument/2006/bibliography"/>
  </ds:schemaRefs>
</ds:datastoreItem>
</file>

<file path=customXml/itemProps128.xml><?xml version="1.0" encoding="utf-8"?>
<ds:datastoreItem xmlns:ds="http://schemas.openxmlformats.org/officeDocument/2006/customXml" ds:itemID="{08F93991-61CB-4174-9243-9925F0A5DB3F}">
  <ds:schemaRefs>
    <ds:schemaRef ds:uri="http://schemas.openxmlformats.org/officeDocument/2006/bibliography"/>
  </ds:schemaRefs>
</ds:datastoreItem>
</file>

<file path=customXml/itemProps129.xml><?xml version="1.0" encoding="utf-8"?>
<ds:datastoreItem xmlns:ds="http://schemas.openxmlformats.org/officeDocument/2006/customXml" ds:itemID="{4458E938-83B5-4D83-87E9-4C7FE5808F39}">
  <ds:schemaRefs>
    <ds:schemaRef ds:uri="http://schemas.openxmlformats.org/officeDocument/2006/bibliography"/>
  </ds:schemaRefs>
</ds:datastoreItem>
</file>

<file path=customXml/itemProps13.xml><?xml version="1.0" encoding="utf-8"?>
<ds:datastoreItem xmlns:ds="http://schemas.openxmlformats.org/officeDocument/2006/customXml" ds:itemID="{137DF117-B8EA-491A-B45C-02692DDA30B2}">
  <ds:schemaRefs>
    <ds:schemaRef ds:uri="http://schemas.openxmlformats.org/officeDocument/2006/bibliography"/>
  </ds:schemaRefs>
</ds:datastoreItem>
</file>

<file path=customXml/itemProps130.xml><?xml version="1.0" encoding="utf-8"?>
<ds:datastoreItem xmlns:ds="http://schemas.openxmlformats.org/officeDocument/2006/customXml" ds:itemID="{F2D1D7B8-C9C7-43F3-8154-EE367E936EFE}">
  <ds:schemaRefs>
    <ds:schemaRef ds:uri="http://schemas.openxmlformats.org/officeDocument/2006/bibliography"/>
  </ds:schemaRefs>
</ds:datastoreItem>
</file>

<file path=customXml/itemProps131.xml><?xml version="1.0" encoding="utf-8"?>
<ds:datastoreItem xmlns:ds="http://schemas.openxmlformats.org/officeDocument/2006/customXml" ds:itemID="{91CCB26F-8238-46E1-8BF1-777556049BC8}">
  <ds:schemaRefs>
    <ds:schemaRef ds:uri="http://schemas.openxmlformats.org/officeDocument/2006/bibliography"/>
  </ds:schemaRefs>
</ds:datastoreItem>
</file>

<file path=customXml/itemProps132.xml><?xml version="1.0" encoding="utf-8"?>
<ds:datastoreItem xmlns:ds="http://schemas.openxmlformats.org/officeDocument/2006/customXml" ds:itemID="{D0F92CA2-853F-4A9D-9CF2-D32455712F1A}">
  <ds:schemaRefs>
    <ds:schemaRef ds:uri="http://schemas.openxmlformats.org/officeDocument/2006/bibliography"/>
  </ds:schemaRefs>
</ds:datastoreItem>
</file>

<file path=customXml/itemProps133.xml><?xml version="1.0" encoding="utf-8"?>
<ds:datastoreItem xmlns:ds="http://schemas.openxmlformats.org/officeDocument/2006/customXml" ds:itemID="{95AC95A1-01C4-434D-B25E-AC030C5B32C0}">
  <ds:schemaRefs>
    <ds:schemaRef ds:uri="http://schemas.openxmlformats.org/officeDocument/2006/bibliography"/>
  </ds:schemaRefs>
</ds:datastoreItem>
</file>

<file path=customXml/itemProps134.xml><?xml version="1.0" encoding="utf-8"?>
<ds:datastoreItem xmlns:ds="http://schemas.openxmlformats.org/officeDocument/2006/customXml" ds:itemID="{7BD01EA5-6248-423D-8705-43B26352408C}">
  <ds:schemaRefs>
    <ds:schemaRef ds:uri="http://schemas.openxmlformats.org/officeDocument/2006/bibliography"/>
  </ds:schemaRefs>
</ds:datastoreItem>
</file>

<file path=customXml/itemProps135.xml><?xml version="1.0" encoding="utf-8"?>
<ds:datastoreItem xmlns:ds="http://schemas.openxmlformats.org/officeDocument/2006/customXml" ds:itemID="{DC9303E0-C6A9-4A56-9561-635F3914046E}">
  <ds:schemaRefs>
    <ds:schemaRef ds:uri="http://schemas.openxmlformats.org/officeDocument/2006/bibliography"/>
  </ds:schemaRefs>
</ds:datastoreItem>
</file>

<file path=customXml/itemProps136.xml><?xml version="1.0" encoding="utf-8"?>
<ds:datastoreItem xmlns:ds="http://schemas.openxmlformats.org/officeDocument/2006/customXml" ds:itemID="{2537157B-D917-495F-B9BE-45A3AE6C6C6E}">
  <ds:schemaRefs>
    <ds:schemaRef ds:uri="http://schemas.openxmlformats.org/officeDocument/2006/bibliography"/>
  </ds:schemaRefs>
</ds:datastoreItem>
</file>

<file path=customXml/itemProps137.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38.xml><?xml version="1.0" encoding="utf-8"?>
<ds:datastoreItem xmlns:ds="http://schemas.openxmlformats.org/officeDocument/2006/customXml" ds:itemID="{80AFAB66-B15D-4461-8B3E-CFA75EAFB98B}">
  <ds:schemaRefs>
    <ds:schemaRef ds:uri="http://schemas.openxmlformats.org/officeDocument/2006/bibliography"/>
  </ds:schemaRefs>
</ds:datastoreItem>
</file>

<file path=customXml/itemProps139.xml><?xml version="1.0" encoding="utf-8"?>
<ds:datastoreItem xmlns:ds="http://schemas.openxmlformats.org/officeDocument/2006/customXml" ds:itemID="{8A0677E2-6C2B-4037-ACC7-B78CFC50AFF4}">
  <ds:schemaRefs>
    <ds:schemaRef ds:uri="http://schemas.openxmlformats.org/officeDocument/2006/bibliography"/>
  </ds:schemaRefs>
</ds:datastoreItem>
</file>

<file path=customXml/itemProps14.xml><?xml version="1.0" encoding="utf-8"?>
<ds:datastoreItem xmlns:ds="http://schemas.openxmlformats.org/officeDocument/2006/customXml" ds:itemID="{DC629BC7-C3BE-40AF-9C86-5267F82D9F04}">
  <ds:schemaRefs>
    <ds:schemaRef ds:uri="http://schemas.openxmlformats.org/officeDocument/2006/bibliography"/>
  </ds:schemaRefs>
</ds:datastoreItem>
</file>

<file path=customXml/itemProps140.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41.xml><?xml version="1.0" encoding="utf-8"?>
<ds:datastoreItem xmlns:ds="http://schemas.openxmlformats.org/officeDocument/2006/customXml" ds:itemID="{1D4E615C-D4CD-4E23-B4FE-738DEB163381}">
  <ds:schemaRefs>
    <ds:schemaRef ds:uri="http://schemas.openxmlformats.org/officeDocument/2006/bibliography"/>
  </ds:schemaRefs>
</ds:datastoreItem>
</file>

<file path=customXml/itemProps142.xml><?xml version="1.0" encoding="utf-8"?>
<ds:datastoreItem xmlns:ds="http://schemas.openxmlformats.org/officeDocument/2006/customXml" ds:itemID="{7BAEBC9C-03C7-4260-BE7C-8B5910463581}">
  <ds:schemaRefs>
    <ds:schemaRef ds:uri="http://schemas.openxmlformats.org/officeDocument/2006/bibliography"/>
  </ds:schemaRefs>
</ds:datastoreItem>
</file>

<file path=customXml/itemProps143.xml><?xml version="1.0" encoding="utf-8"?>
<ds:datastoreItem xmlns:ds="http://schemas.openxmlformats.org/officeDocument/2006/customXml" ds:itemID="{444877FD-8908-41C5-AF19-A67AA90287CE}">
  <ds:schemaRefs>
    <ds:schemaRef ds:uri="http://schemas.openxmlformats.org/officeDocument/2006/bibliography"/>
  </ds:schemaRefs>
</ds:datastoreItem>
</file>

<file path=customXml/itemProps144.xml><?xml version="1.0" encoding="utf-8"?>
<ds:datastoreItem xmlns:ds="http://schemas.openxmlformats.org/officeDocument/2006/customXml" ds:itemID="{7109C6B1-FF99-4EAF-80DB-03B4EDD7614F}">
  <ds:schemaRefs>
    <ds:schemaRef ds:uri="http://schemas.openxmlformats.org/officeDocument/2006/bibliography"/>
  </ds:schemaRefs>
</ds:datastoreItem>
</file>

<file path=customXml/itemProps145.xml><?xml version="1.0" encoding="utf-8"?>
<ds:datastoreItem xmlns:ds="http://schemas.openxmlformats.org/officeDocument/2006/customXml" ds:itemID="{1BF372D2-1AAB-4191-9BA6-742F3F4A897A}">
  <ds:schemaRefs>
    <ds:schemaRef ds:uri="http://schemas.openxmlformats.org/officeDocument/2006/bibliography"/>
  </ds:schemaRefs>
</ds:datastoreItem>
</file>

<file path=customXml/itemProps146.xml><?xml version="1.0" encoding="utf-8"?>
<ds:datastoreItem xmlns:ds="http://schemas.openxmlformats.org/officeDocument/2006/customXml" ds:itemID="{29EAE543-9E9E-4094-9FD4-E77BAD25B8F8}">
  <ds:schemaRefs>
    <ds:schemaRef ds:uri="http://schemas.openxmlformats.org/officeDocument/2006/bibliography"/>
  </ds:schemaRefs>
</ds:datastoreItem>
</file>

<file path=customXml/itemProps147.xml><?xml version="1.0" encoding="utf-8"?>
<ds:datastoreItem xmlns:ds="http://schemas.openxmlformats.org/officeDocument/2006/customXml" ds:itemID="{2059B79D-24DD-4A64-9F69-A3184ED7852F}">
  <ds:schemaRefs>
    <ds:schemaRef ds:uri="http://schemas.openxmlformats.org/officeDocument/2006/bibliography"/>
  </ds:schemaRefs>
</ds:datastoreItem>
</file>

<file path=customXml/itemProps148.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49.xml><?xml version="1.0" encoding="utf-8"?>
<ds:datastoreItem xmlns:ds="http://schemas.openxmlformats.org/officeDocument/2006/customXml" ds:itemID="{5CABEA67-AD37-4500-B1D8-643E7A359BE8}">
  <ds:schemaRefs>
    <ds:schemaRef ds:uri="http://schemas.openxmlformats.org/officeDocument/2006/bibliography"/>
  </ds:schemaRefs>
</ds:datastoreItem>
</file>

<file path=customXml/itemProps15.xml><?xml version="1.0" encoding="utf-8"?>
<ds:datastoreItem xmlns:ds="http://schemas.openxmlformats.org/officeDocument/2006/customXml" ds:itemID="{A8F4AAFA-AC97-4D54-8941-EE5485B8F451}">
  <ds:schemaRefs>
    <ds:schemaRef ds:uri="http://schemas.openxmlformats.org/officeDocument/2006/bibliography"/>
  </ds:schemaRefs>
</ds:datastoreItem>
</file>

<file path=customXml/itemProps150.xml><?xml version="1.0" encoding="utf-8"?>
<ds:datastoreItem xmlns:ds="http://schemas.openxmlformats.org/officeDocument/2006/customXml" ds:itemID="{C73847D7-6838-4C76-900C-A3AD51847D64}">
  <ds:schemaRefs>
    <ds:schemaRef ds:uri="http://schemas.openxmlformats.org/officeDocument/2006/bibliography"/>
  </ds:schemaRefs>
</ds:datastoreItem>
</file>

<file path=customXml/itemProps151.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52.xml><?xml version="1.0" encoding="utf-8"?>
<ds:datastoreItem xmlns:ds="http://schemas.openxmlformats.org/officeDocument/2006/customXml" ds:itemID="{E78AB2FB-80D0-4876-9853-80A780DC83FE}">
  <ds:schemaRefs>
    <ds:schemaRef ds:uri="http://schemas.openxmlformats.org/officeDocument/2006/bibliography"/>
  </ds:schemaRefs>
</ds:datastoreItem>
</file>

<file path=customXml/itemProps153.xml><?xml version="1.0" encoding="utf-8"?>
<ds:datastoreItem xmlns:ds="http://schemas.openxmlformats.org/officeDocument/2006/customXml" ds:itemID="{3CB268FA-264E-4983-B761-495739B58FFA}">
  <ds:schemaRefs>
    <ds:schemaRef ds:uri="http://schemas.openxmlformats.org/officeDocument/2006/bibliography"/>
  </ds:schemaRefs>
</ds:datastoreItem>
</file>

<file path=customXml/itemProps154.xml><?xml version="1.0" encoding="utf-8"?>
<ds:datastoreItem xmlns:ds="http://schemas.openxmlformats.org/officeDocument/2006/customXml" ds:itemID="{A6F060EE-EB44-4427-A972-CA55B4EC543A}">
  <ds:schemaRefs>
    <ds:schemaRef ds:uri="http://schemas.openxmlformats.org/officeDocument/2006/bibliography"/>
  </ds:schemaRefs>
</ds:datastoreItem>
</file>

<file path=customXml/itemProps155.xml><?xml version="1.0" encoding="utf-8"?>
<ds:datastoreItem xmlns:ds="http://schemas.openxmlformats.org/officeDocument/2006/customXml" ds:itemID="{0279F1B8-8888-4109-9378-0C70E1F98F6A}">
  <ds:schemaRefs>
    <ds:schemaRef ds:uri="http://schemas.openxmlformats.org/officeDocument/2006/bibliography"/>
  </ds:schemaRefs>
</ds:datastoreItem>
</file>

<file path=customXml/itemProps156.xml><?xml version="1.0" encoding="utf-8"?>
<ds:datastoreItem xmlns:ds="http://schemas.openxmlformats.org/officeDocument/2006/customXml" ds:itemID="{1D01A7A3-01C1-4471-AB15-942B0D434785}">
  <ds:schemaRefs>
    <ds:schemaRef ds:uri="http://schemas.openxmlformats.org/officeDocument/2006/bibliography"/>
  </ds:schemaRefs>
</ds:datastoreItem>
</file>

<file path=customXml/itemProps157.xml><?xml version="1.0" encoding="utf-8"?>
<ds:datastoreItem xmlns:ds="http://schemas.openxmlformats.org/officeDocument/2006/customXml" ds:itemID="{BEE4BFA2-CA7A-40CF-BECA-9A3A915C62BF}">
  <ds:schemaRefs>
    <ds:schemaRef ds:uri="http://schemas.openxmlformats.org/officeDocument/2006/bibliography"/>
  </ds:schemaRefs>
</ds:datastoreItem>
</file>

<file path=customXml/itemProps16.xml><?xml version="1.0" encoding="utf-8"?>
<ds:datastoreItem xmlns:ds="http://schemas.openxmlformats.org/officeDocument/2006/customXml" ds:itemID="{AFF918CC-C13B-4338-88E5-E67003476C52}">
  <ds:schemaRefs>
    <ds:schemaRef ds:uri="http://schemas.openxmlformats.org/officeDocument/2006/bibliography"/>
  </ds:schemaRefs>
</ds:datastoreItem>
</file>

<file path=customXml/itemProps17.xml><?xml version="1.0" encoding="utf-8"?>
<ds:datastoreItem xmlns:ds="http://schemas.openxmlformats.org/officeDocument/2006/customXml" ds:itemID="{F641314D-53CF-4BF8-BCA5-A3EB6FF9B44D}">
  <ds:schemaRefs>
    <ds:schemaRef ds:uri="http://schemas.openxmlformats.org/officeDocument/2006/bibliography"/>
  </ds:schemaRefs>
</ds:datastoreItem>
</file>

<file path=customXml/itemProps18.xml><?xml version="1.0" encoding="utf-8"?>
<ds:datastoreItem xmlns:ds="http://schemas.openxmlformats.org/officeDocument/2006/customXml" ds:itemID="{1942D866-FBE5-4724-AEDF-415D25413792}">
  <ds:schemaRefs>
    <ds:schemaRef ds:uri="http://schemas.openxmlformats.org/officeDocument/2006/bibliography"/>
  </ds:schemaRefs>
</ds:datastoreItem>
</file>

<file path=customXml/itemProps19.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2.xml><?xml version="1.0" encoding="utf-8"?>
<ds:datastoreItem xmlns:ds="http://schemas.openxmlformats.org/officeDocument/2006/customXml" ds:itemID="{B6A6A6F9-B024-4D26-AAE2-FDA7380EC65A}">
  <ds:schemaRefs>
    <ds:schemaRef ds:uri="http://schemas.openxmlformats.org/officeDocument/2006/bibliography"/>
  </ds:schemaRefs>
</ds:datastoreItem>
</file>

<file path=customXml/itemProps20.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21.xml><?xml version="1.0" encoding="utf-8"?>
<ds:datastoreItem xmlns:ds="http://schemas.openxmlformats.org/officeDocument/2006/customXml" ds:itemID="{8E5823F7-6DC8-43F1-904A-E9F406CD6889}">
  <ds:schemaRefs>
    <ds:schemaRef ds:uri="http://schemas.openxmlformats.org/officeDocument/2006/bibliography"/>
  </ds:schemaRefs>
</ds:datastoreItem>
</file>

<file path=customXml/itemProps22.xml><?xml version="1.0" encoding="utf-8"?>
<ds:datastoreItem xmlns:ds="http://schemas.openxmlformats.org/officeDocument/2006/customXml" ds:itemID="{FE8675C9-4E52-4E33-9776-E77D60E8E873}">
  <ds:schemaRefs>
    <ds:schemaRef ds:uri="http://schemas.openxmlformats.org/officeDocument/2006/bibliography"/>
  </ds:schemaRefs>
</ds:datastoreItem>
</file>

<file path=customXml/itemProps23.xml><?xml version="1.0" encoding="utf-8"?>
<ds:datastoreItem xmlns:ds="http://schemas.openxmlformats.org/officeDocument/2006/customXml" ds:itemID="{974032BE-444E-45CB-88F7-294698D20508}">
  <ds:schemaRefs>
    <ds:schemaRef ds:uri="http://schemas.openxmlformats.org/officeDocument/2006/bibliography"/>
  </ds:schemaRefs>
</ds:datastoreItem>
</file>

<file path=customXml/itemProps24.xml><?xml version="1.0" encoding="utf-8"?>
<ds:datastoreItem xmlns:ds="http://schemas.openxmlformats.org/officeDocument/2006/customXml" ds:itemID="{2F7FC3E8-F109-4DA7-957B-08B0D92FE740}">
  <ds:schemaRefs>
    <ds:schemaRef ds:uri="http://schemas.openxmlformats.org/officeDocument/2006/bibliography"/>
  </ds:schemaRefs>
</ds:datastoreItem>
</file>

<file path=customXml/itemProps25.xml><?xml version="1.0" encoding="utf-8"?>
<ds:datastoreItem xmlns:ds="http://schemas.openxmlformats.org/officeDocument/2006/customXml" ds:itemID="{8F6BC693-B5FA-4E71-9433-997F98BA8707}">
  <ds:schemaRefs>
    <ds:schemaRef ds:uri="http://schemas.openxmlformats.org/officeDocument/2006/bibliography"/>
  </ds:schemaRefs>
</ds:datastoreItem>
</file>

<file path=customXml/itemProps26.xml><?xml version="1.0" encoding="utf-8"?>
<ds:datastoreItem xmlns:ds="http://schemas.openxmlformats.org/officeDocument/2006/customXml" ds:itemID="{538968C5-9AEC-4E0C-9315-43DACEB9216B}">
  <ds:schemaRefs>
    <ds:schemaRef ds:uri="http://schemas.openxmlformats.org/officeDocument/2006/bibliography"/>
  </ds:schemaRefs>
</ds:datastoreItem>
</file>

<file path=customXml/itemProps27.xml><?xml version="1.0" encoding="utf-8"?>
<ds:datastoreItem xmlns:ds="http://schemas.openxmlformats.org/officeDocument/2006/customXml" ds:itemID="{5B001367-76FB-466B-B767-671A46387A07}">
  <ds:schemaRefs>
    <ds:schemaRef ds:uri="http://schemas.openxmlformats.org/officeDocument/2006/bibliography"/>
  </ds:schemaRefs>
</ds:datastoreItem>
</file>

<file path=customXml/itemProps28.xml><?xml version="1.0" encoding="utf-8"?>
<ds:datastoreItem xmlns:ds="http://schemas.openxmlformats.org/officeDocument/2006/customXml" ds:itemID="{691FDA6E-D75B-4C35-BC2C-D00800276DD3}">
  <ds:schemaRefs>
    <ds:schemaRef ds:uri="http://schemas.openxmlformats.org/officeDocument/2006/bibliography"/>
  </ds:schemaRefs>
</ds:datastoreItem>
</file>

<file path=customXml/itemProps29.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3.xml><?xml version="1.0" encoding="utf-8"?>
<ds:datastoreItem xmlns:ds="http://schemas.openxmlformats.org/officeDocument/2006/customXml" ds:itemID="{30429004-35BA-4754-A41F-9426F28EC09D}">
  <ds:schemaRefs>
    <ds:schemaRef ds:uri="http://schemas.openxmlformats.org/officeDocument/2006/bibliography"/>
  </ds:schemaRefs>
</ds:datastoreItem>
</file>

<file path=customXml/itemProps30.xml><?xml version="1.0" encoding="utf-8"?>
<ds:datastoreItem xmlns:ds="http://schemas.openxmlformats.org/officeDocument/2006/customXml" ds:itemID="{BEFEC1A0-46A1-4017-98CC-2173EAE81B38}">
  <ds:schemaRefs>
    <ds:schemaRef ds:uri="http://schemas.openxmlformats.org/officeDocument/2006/bibliography"/>
  </ds:schemaRefs>
</ds:datastoreItem>
</file>

<file path=customXml/itemProps31.xml><?xml version="1.0" encoding="utf-8"?>
<ds:datastoreItem xmlns:ds="http://schemas.openxmlformats.org/officeDocument/2006/customXml" ds:itemID="{0386166B-765C-478C-91E4-0B47BA35668C}">
  <ds:schemaRefs>
    <ds:schemaRef ds:uri="http://schemas.openxmlformats.org/officeDocument/2006/bibliography"/>
  </ds:schemaRefs>
</ds:datastoreItem>
</file>

<file path=customXml/itemProps32.xml><?xml version="1.0" encoding="utf-8"?>
<ds:datastoreItem xmlns:ds="http://schemas.openxmlformats.org/officeDocument/2006/customXml" ds:itemID="{D5374044-EDD1-4F7A-9273-1852138E6E55}">
  <ds:schemaRefs>
    <ds:schemaRef ds:uri="http://schemas.openxmlformats.org/officeDocument/2006/bibliography"/>
  </ds:schemaRefs>
</ds:datastoreItem>
</file>

<file path=customXml/itemProps33.xml><?xml version="1.0" encoding="utf-8"?>
<ds:datastoreItem xmlns:ds="http://schemas.openxmlformats.org/officeDocument/2006/customXml" ds:itemID="{D30DE09C-470D-42CF-9A54-3A692E624909}">
  <ds:schemaRefs>
    <ds:schemaRef ds:uri="http://schemas.openxmlformats.org/officeDocument/2006/bibliography"/>
  </ds:schemaRefs>
</ds:datastoreItem>
</file>

<file path=customXml/itemProps34.xml><?xml version="1.0" encoding="utf-8"?>
<ds:datastoreItem xmlns:ds="http://schemas.openxmlformats.org/officeDocument/2006/customXml" ds:itemID="{513EA72C-5D08-46FA-AF66-2ACBB0490BB1}">
  <ds:schemaRefs>
    <ds:schemaRef ds:uri="http://schemas.openxmlformats.org/officeDocument/2006/bibliography"/>
  </ds:schemaRefs>
</ds:datastoreItem>
</file>

<file path=customXml/itemProps35.xml><?xml version="1.0" encoding="utf-8"?>
<ds:datastoreItem xmlns:ds="http://schemas.openxmlformats.org/officeDocument/2006/customXml" ds:itemID="{458FB04F-D255-405F-AD12-E32ED95BE602}">
  <ds:schemaRefs>
    <ds:schemaRef ds:uri="http://schemas.openxmlformats.org/officeDocument/2006/bibliography"/>
  </ds:schemaRefs>
</ds:datastoreItem>
</file>

<file path=customXml/itemProps36.xml><?xml version="1.0" encoding="utf-8"?>
<ds:datastoreItem xmlns:ds="http://schemas.openxmlformats.org/officeDocument/2006/customXml" ds:itemID="{F054964D-4641-4C40-A5C1-B56956AF9A52}">
  <ds:schemaRefs>
    <ds:schemaRef ds:uri="http://schemas.openxmlformats.org/officeDocument/2006/bibliography"/>
  </ds:schemaRefs>
</ds:datastoreItem>
</file>

<file path=customXml/itemProps37.xml><?xml version="1.0" encoding="utf-8"?>
<ds:datastoreItem xmlns:ds="http://schemas.openxmlformats.org/officeDocument/2006/customXml" ds:itemID="{0029EA62-217B-4DEC-9520-BB47D8E3CA5B}">
  <ds:schemaRefs>
    <ds:schemaRef ds:uri="http://schemas.openxmlformats.org/officeDocument/2006/bibliography"/>
  </ds:schemaRefs>
</ds:datastoreItem>
</file>

<file path=customXml/itemProps38.xml><?xml version="1.0" encoding="utf-8"?>
<ds:datastoreItem xmlns:ds="http://schemas.openxmlformats.org/officeDocument/2006/customXml" ds:itemID="{9E3343F6-35F4-4A57-AA13-D9FD1F536DB1}">
  <ds:schemaRefs>
    <ds:schemaRef ds:uri="http://schemas.openxmlformats.org/officeDocument/2006/bibliography"/>
  </ds:schemaRefs>
</ds:datastoreItem>
</file>

<file path=customXml/itemProps39.xml><?xml version="1.0" encoding="utf-8"?>
<ds:datastoreItem xmlns:ds="http://schemas.openxmlformats.org/officeDocument/2006/customXml" ds:itemID="{D5F7FA56-57CB-4808-8199-F362BBE26EB7}">
  <ds:schemaRefs>
    <ds:schemaRef ds:uri="http://schemas.openxmlformats.org/officeDocument/2006/bibliography"/>
  </ds:schemaRefs>
</ds:datastoreItem>
</file>

<file path=customXml/itemProps4.xml><?xml version="1.0" encoding="utf-8"?>
<ds:datastoreItem xmlns:ds="http://schemas.openxmlformats.org/officeDocument/2006/customXml" ds:itemID="{785FE82C-E1A4-4A1D-A1A8-D70657399E88}">
  <ds:schemaRefs>
    <ds:schemaRef ds:uri="http://schemas.openxmlformats.org/officeDocument/2006/bibliography"/>
  </ds:schemaRefs>
</ds:datastoreItem>
</file>

<file path=customXml/itemProps40.xml><?xml version="1.0" encoding="utf-8"?>
<ds:datastoreItem xmlns:ds="http://schemas.openxmlformats.org/officeDocument/2006/customXml" ds:itemID="{F8391C38-0A8B-4FE6-B4B7-45A5BB8B3DC6}">
  <ds:schemaRefs>
    <ds:schemaRef ds:uri="http://schemas.openxmlformats.org/officeDocument/2006/bibliography"/>
  </ds:schemaRefs>
</ds:datastoreItem>
</file>

<file path=customXml/itemProps41.xml><?xml version="1.0" encoding="utf-8"?>
<ds:datastoreItem xmlns:ds="http://schemas.openxmlformats.org/officeDocument/2006/customXml" ds:itemID="{5690370A-CF04-48A7-A56C-8A3310307DD2}">
  <ds:schemaRefs>
    <ds:schemaRef ds:uri="http://schemas.openxmlformats.org/officeDocument/2006/bibliography"/>
  </ds:schemaRefs>
</ds:datastoreItem>
</file>

<file path=customXml/itemProps42.xml><?xml version="1.0" encoding="utf-8"?>
<ds:datastoreItem xmlns:ds="http://schemas.openxmlformats.org/officeDocument/2006/customXml" ds:itemID="{582560FF-4824-4435-947E-7E11A1B21954}">
  <ds:schemaRefs>
    <ds:schemaRef ds:uri="http://schemas.openxmlformats.org/officeDocument/2006/bibliography"/>
  </ds:schemaRefs>
</ds:datastoreItem>
</file>

<file path=customXml/itemProps43.xml><?xml version="1.0" encoding="utf-8"?>
<ds:datastoreItem xmlns:ds="http://schemas.openxmlformats.org/officeDocument/2006/customXml" ds:itemID="{4AD382E2-4C1C-4376-9A31-19D975C45BA7}">
  <ds:schemaRefs>
    <ds:schemaRef ds:uri="http://schemas.openxmlformats.org/officeDocument/2006/bibliography"/>
  </ds:schemaRefs>
</ds:datastoreItem>
</file>

<file path=customXml/itemProps4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45.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46.xml><?xml version="1.0" encoding="utf-8"?>
<ds:datastoreItem xmlns:ds="http://schemas.openxmlformats.org/officeDocument/2006/customXml" ds:itemID="{9E1FA17A-BC73-45C2-A337-16729C89F8A9}">
  <ds:schemaRefs>
    <ds:schemaRef ds:uri="http://schemas.openxmlformats.org/officeDocument/2006/bibliography"/>
  </ds:schemaRefs>
</ds:datastoreItem>
</file>

<file path=customXml/itemProps47.xml><?xml version="1.0" encoding="utf-8"?>
<ds:datastoreItem xmlns:ds="http://schemas.openxmlformats.org/officeDocument/2006/customXml" ds:itemID="{2477AF27-9689-4456-BD2E-7A509836B67F}">
  <ds:schemaRefs>
    <ds:schemaRef ds:uri="http://schemas.openxmlformats.org/officeDocument/2006/bibliography"/>
  </ds:schemaRefs>
</ds:datastoreItem>
</file>

<file path=customXml/itemProps48.xml><?xml version="1.0" encoding="utf-8"?>
<ds:datastoreItem xmlns:ds="http://schemas.openxmlformats.org/officeDocument/2006/customXml" ds:itemID="{555FF407-3F74-42DD-BB50-7083FB1D770D}">
  <ds:schemaRefs>
    <ds:schemaRef ds:uri="http://schemas.openxmlformats.org/officeDocument/2006/bibliography"/>
  </ds:schemaRefs>
</ds:datastoreItem>
</file>

<file path=customXml/itemProps49.xml><?xml version="1.0" encoding="utf-8"?>
<ds:datastoreItem xmlns:ds="http://schemas.openxmlformats.org/officeDocument/2006/customXml" ds:itemID="{74F1AE39-CF6C-4F14-894E-499810A42844}">
  <ds:schemaRefs>
    <ds:schemaRef ds:uri="http://schemas.openxmlformats.org/officeDocument/2006/bibliography"/>
  </ds:schemaRefs>
</ds:datastoreItem>
</file>

<file path=customXml/itemProps5.xml><?xml version="1.0" encoding="utf-8"?>
<ds:datastoreItem xmlns:ds="http://schemas.openxmlformats.org/officeDocument/2006/customXml" ds:itemID="{FD84521B-C9F0-4CB1-AC7F-626BE4ACA051}">
  <ds:schemaRefs>
    <ds:schemaRef ds:uri="http://schemas.openxmlformats.org/officeDocument/2006/bibliography"/>
  </ds:schemaRefs>
</ds:datastoreItem>
</file>

<file path=customXml/itemProps50.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51.xml><?xml version="1.0" encoding="utf-8"?>
<ds:datastoreItem xmlns:ds="http://schemas.openxmlformats.org/officeDocument/2006/customXml" ds:itemID="{908371B7-8F3E-4502-AE36-767E38FF695C}">
  <ds:schemaRefs>
    <ds:schemaRef ds:uri="http://schemas.openxmlformats.org/officeDocument/2006/bibliography"/>
  </ds:schemaRefs>
</ds:datastoreItem>
</file>

<file path=customXml/itemProps52.xml><?xml version="1.0" encoding="utf-8"?>
<ds:datastoreItem xmlns:ds="http://schemas.openxmlformats.org/officeDocument/2006/customXml" ds:itemID="{84701DFA-129A-4C56-8181-F665219149A3}">
  <ds:schemaRefs>
    <ds:schemaRef ds:uri="http://schemas.openxmlformats.org/officeDocument/2006/bibliography"/>
  </ds:schemaRefs>
</ds:datastoreItem>
</file>

<file path=customXml/itemProps53.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54.xml><?xml version="1.0" encoding="utf-8"?>
<ds:datastoreItem xmlns:ds="http://schemas.openxmlformats.org/officeDocument/2006/customXml" ds:itemID="{5D068412-104D-4EB7-8C55-70024F243C0A}">
  <ds:schemaRefs>
    <ds:schemaRef ds:uri="http://schemas.openxmlformats.org/officeDocument/2006/bibliography"/>
  </ds:schemaRefs>
</ds:datastoreItem>
</file>

<file path=customXml/itemProps55.xml><?xml version="1.0" encoding="utf-8"?>
<ds:datastoreItem xmlns:ds="http://schemas.openxmlformats.org/officeDocument/2006/customXml" ds:itemID="{18008B35-C676-49C0-A9B6-20B5A508591A}">
  <ds:schemaRefs>
    <ds:schemaRef ds:uri="http://schemas.openxmlformats.org/officeDocument/2006/bibliography"/>
  </ds:schemaRefs>
</ds:datastoreItem>
</file>

<file path=customXml/itemProps56.xml><?xml version="1.0" encoding="utf-8"?>
<ds:datastoreItem xmlns:ds="http://schemas.openxmlformats.org/officeDocument/2006/customXml" ds:itemID="{7804292D-C680-4536-9190-4E8CBD828E62}">
  <ds:schemaRefs>
    <ds:schemaRef ds:uri="http://schemas.openxmlformats.org/officeDocument/2006/bibliography"/>
  </ds:schemaRefs>
</ds:datastoreItem>
</file>

<file path=customXml/itemProps57.xml><?xml version="1.0" encoding="utf-8"?>
<ds:datastoreItem xmlns:ds="http://schemas.openxmlformats.org/officeDocument/2006/customXml" ds:itemID="{9F61D271-A464-4B25-A686-4A789163C113}">
  <ds:schemaRefs>
    <ds:schemaRef ds:uri="http://schemas.openxmlformats.org/officeDocument/2006/bibliography"/>
  </ds:schemaRefs>
</ds:datastoreItem>
</file>

<file path=customXml/itemProps58.xml><?xml version="1.0" encoding="utf-8"?>
<ds:datastoreItem xmlns:ds="http://schemas.openxmlformats.org/officeDocument/2006/customXml" ds:itemID="{DAA73190-7DDB-4597-983E-79562154B8B2}">
  <ds:schemaRefs>
    <ds:schemaRef ds:uri="http://schemas.openxmlformats.org/officeDocument/2006/bibliography"/>
  </ds:schemaRefs>
</ds:datastoreItem>
</file>

<file path=customXml/itemProps59.xml><?xml version="1.0" encoding="utf-8"?>
<ds:datastoreItem xmlns:ds="http://schemas.openxmlformats.org/officeDocument/2006/customXml" ds:itemID="{5F2E1152-A734-4EA7-B84C-1198ED2113D5}">
  <ds:schemaRefs>
    <ds:schemaRef ds:uri="http://schemas.openxmlformats.org/officeDocument/2006/bibliography"/>
  </ds:schemaRefs>
</ds:datastoreItem>
</file>

<file path=customXml/itemProps6.xml><?xml version="1.0" encoding="utf-8"?>
<ds:datastoreItem xmlns:ds="http://schemas.openxmlformats.org/officeDocument/2006/customXml" ds:itemID="{EF9A4130-66CD-4E65-9FB0-7AFF54D1242B}">
  <ds:schemaRefs>
    <ds:schemaRef ds:uri="http://schemas.openxmlformats.org/officeDocument/2006/bibliography"/>
  </ds:schemaRefs>
</ds:datastoreItem>
</file>

<file path=customXml/itemProps60.xml><?xml version="1.0" encoding="utf-8"?>
<ds:datastoreItem xmlns:ds="http://schemas.openxmlformats.org/officeDocument/2006/customXml" ds:itemID="{3E1CFCB1-2750-454F-8D81-DEC49BE2C004}">
  <ds:schemaRefs>
    <ds:schemaRef ds:uri="http://schemas.openxmlformats.org/officeDocument/2006/bibliography"/>
  </ds:schemaRefs>
</ds:datastoreItem>
</file>

<file path=customXml/itemProps61.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62.xml><?xml version="1.0" encoding="utf-8"?>
<ds:datastoreItem xmlns:ds="http://schemas.openxmlformats.org/officeDocument/2006/customXml" ds:itemID="{59DA286F-D1AC-4685-A02D-B520668A29CE}">
  <ds:schemaRefs>
    <ds:schemaRef ds:uri="http://schemas.openxmlformats.org/officeDocument/2006/bibliography"/>
  </ds:schemaRefs>
</ds:datastoreItem>
</file>

<file path=customXml/itemProps63.xml><?xml version="1.0" encoding="utf-8"?>
<ds:datastoreItem xmlns:ds="http://schemas.openxmlformats.org/officeDocument/2006/customXml" ds:itemID="{6D68E6CD-523D-47CB-A26C-0961882AB50C}">
  <ds:schemaRefs>
    <ds:schemaRef ds:uri="http://schemas.openxmlformats.org/officeDocument/2006/bibliography"/>
  </ds:schemaRefs>
</ds:datastoreItem>
</file>

<file path=customXml/itemProps64.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65.xml><?xml version="1.0" encoding="utf-8"?>
<ds:datastoreItem xmlns:ds="http://schemas.openxmlformats.org/officeDocument/2006/customXml" ds:itemID="{7E165FC0-E7E7-4F4B-BD8B-666183809385}">
  <ds:schemaRefs>
    <ds:schemaRef ds:uri="http://schemas.openxmlformats.org/officeDocument/2006/bibliography"/>
  </ds:schemaRefs>
</ds:datastoreItem>
</file>

<file path=customXml/itemProps66.xml><?xml version="1.0" encoding="utf-8"?>
<ds:datastoreItem xmlns:ds="http://schemas.openxmlformats.org/officeDocument/2006/customXml" ds:itemID="{D1758365-563A-4776-B6A2-C8B05B42A6E0}">
  <ds:schemaRefs>
    <ds:schemaRef ds:uri="http://schemas.openxmlformats.org/officeDocument/2006/bibliography"/>
  </ds:schemaRefs>
</ds:datastoreItem>
</file>

<file path=customXml/itemProps67.xml><?xml version="1.0" encoding="utf-8"?>
<ds:datastoreItem xmlns:ds="http://schemas.openxmlformats.org/officeDocument/2006/customXml" ds:itemID="{9CB37406-A38B-4256-8D2B-E3856B18CC30}">
  <ds:schemaRefs>
    <ds:schemaRef ds:uri="http://schemas.openxmlformats.org/officeDocument/2006/bibliography"/>
  </ds:schemaRefs>
</ds:datastoreItem>
</file>

<file path=customXml/itemProps68.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69.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7.xml><?xml version="1.0" encoding="utf-8"?>
<ds:datastoreItem xmlns:ds="http://schemas.openxmlformats.org/officeDocument/2006/customXml" ds:itemID="{3C3221D7-06AA-47CC-9B84-90E8F75CCD5C}">
  <ds:schemaRefs>
    <ds:schemaRef ds:uri="http://schemas.openxmlformats.org/officeDocument/2006/bibliography"/>
  </ds:schemaRefs>
</ds:datastoreItem>
</file>

<file path=customXml/itemProps70.xml><?xml version="1.0" encoding="utf-8"?>
<ds:datastoreItem xmlns:ds="http://schemas.openxmlformats.org/officeDocument/2006/customXml" ds:itemID="{0399395D-93DF-42B8-A6A7-9EA25868AB25}">
  <ds:schemaRefs>
    <ds:schemaRef ds:uri="http://schemas.openxmlformats.org/officeDocument/2006/bibliography"/>
  </ds:schemaRefs>
</ds:datastoreItem>
</file>

<file path=customXml/itemProps71.xml><?xml version="1.0" encoding="utf-8"?>
<ds:datastoreItem xmlns:ds="http://schemas.openxmlformats.org/officeDocument/2006/customXml" ds:itemID="{6756033C-F33E-4220-B104-3851ACFD874A}">
  <ds:schemaRefs>
    <ds:schemaRef ds:uri="http://schemas.openxmlformats.org/officeDocument/2006/bibliography"/>
  </ds:schemaRefs>
</ds:datastoreItem>
</file>

<file path=customXml/itemProps72.xml><?xml version="1.0" encoding="utf-8"?>
<ds:datastoreItem xmlns:ds="http://schemas.openxmlformats.org/officeDocument/2006/customXml" ds:itemID="{F534AAB5-1A1D-45F9-8E09-E280E1A55A9F}">
  <ds:schemaRefs>
    <ds:schemaRef ds:uri="http://schemas.openxmlformats.org/officeDocument/2006/bibliography"/>
  </ds:schemaRefs>
</ds:datastoreItem>
</file>

<file path=customXml/itemProps73.xml><?xml version="1.0" encoding="utf-8"?>
<ds:datastoreItem xmlns:ds="http://schemas.openxmlformats.org/officeDocument/2006/customXml" ds:itemID="{719D2BF3-3E12-446D-A273-6E0624DC855B}">
  <ds:schemaRefs>
    <ds:schemaRef ds:uri="http://schemas.openxmlformats.org/officeDocument/2006/bibliography"/>
  </ds:schemaRefs>
</ds:datastoreItem>
</file>

<file path=customXml/itemProps74.xml><?xml version="1.0" encoding="utf-8"?>
<ds:datastoreItem xmlns:ds="http://schemas.openxmlformats.org/officeDocument/2006/customXml" ds:itemID="{887F8810-6475-4867-BC73-190A7FD6871B}">
  <ds:schemaRefs>
    <ds:schemaRef ds:uri="http://schemas.openxmlformats.org/officeDocument/2006/bibliography"/>
  </ds:schemaRefs>
</ds:datastoreItem>
</file>

<file path=customXml/itemProps75.xml><?xml version="1.0" encoding="utf-8"?>
<ds:datastoreItem xmlns:ds="http://schemas.openxmlformats.org/officeDocument/2006/customXml" ds:itemID="{368AA317-74FC-41CF-AB1A-7F72DE502367}">
  <ds:schemaRefs>
    <ds:schemaRef ds:uri="http://schemas.openxmlformats.org/officeDocument/2006/bibliography"/>
  </ds:schemaRefs>
</ds:datastoreItem>
</file>

<file path=customXml/itemProps76.xml><?xml version="1.0" encoding="utf-8"?>
<ds:datastoreItem xmlns:ds="http://schemas.openxmlformats.org/officeDocument/2006/customXml" ds:itemID="{6EFDC18B-D814-4337-95F7-5FFE7BE62F4D}">
  <ds:schemaRefs>
    <ds:schemaRef ds:uri="http://schemas.openxmlformats.org/officeDocument/2006/bibliography"/>
  </ds:schemaRefs>
</ds:datastoreItem>
</file>

<file path=customXml/itemProps77.xml><?xml version="1.0" encoding="utf-8"?>
<ds:datastoreItem xmlns:ds="http://schemas.openxmlformats.org/officeDocument/2006/customXml" ds:itemID="{91BCC374-D67A-42F3-AB8C-CF2161B889D6}">
  <ds:schemaRefs>
    <ds:schemaRef ds:uri="http://schemas.openxmlformats.org/officeDocument/2006/bibliography"/>
  </ds:schemaRefs>
</ds:datastoreItem>
</file>

<file path=customXml/itemProps78.xml><?xml version="1.0" encoding="utf-8"?>
<ds:datastoreItem xmlns:ds="http://schemas.openxmlformats.org/officeDocument/2006/customXml" ds:itemID="{6E88F667-3F73-4586-838E-A2531DE92180}">
  <ds:schemaRefs>
    <ds:schemaRef ds:uri="http://schemas.openxmlformats.org/officeDocument/2006/bibliography"/>
  </ds:schemaRefs>
</ds:datastoreItem>
</file>

<file path=customXml/itemProps79.xml><?xml version="1.0" encoding="utf-8"?>
<ds:datastoreItem xmlns:ds="http://schemas.openxmlformats.org/officeDocument/2006/customXml" ds:itemID="{B270F867-9CAF-4D53-8D2E-5A9B3010ADFD}">
  <ds:schemaRefs>
    <ds:schemaRef ds:uri="http://schemas.openxmlformats.org/officeDocument/2006/bibliography"/>
  </ds:schemaRefs>
</ds:datastoreItem>
</file>

<file path=customXml/itemProps8.xml><?xml version="1.0" encoding="utf-8"?>
<ds:datastoreItem xmlns:ds="http://schemas.openxmlformats.org/officeDocument/2006/customXml" ds:itemID="{DC6882CB-53CE-44DD-BEDA-8BBA7439C90D}">
  <ds:schemaRefs>
    <ds:schemaRef ds:uri="http://schemas.openxmlformats.org/officeDocument/2006/bibliography"/>
  </ds:schemaRefs>
</ds:datastoreItem>
</file>

<file path=customXml/itemProps80.xml><?xml version="1.0" encoding="utf-8"?>
<ds:datastoreItem xmlns:ds="http://schemas.openxmlformats.org/officeDocument/2006/customXml" ds:itemID="{C1E4BA64-A885-4C52-8C3C-F61E78182546}">
  <ds:schemaRefs>
    <ds:schemaRef ds:uri="http://schemas.openxmlformats.org/officeDocument/2006/bibliography"/>
  </ds:schemaRefs>
</ds:datastoreItem>
</file>

<file path=customXml/itemProps81.xml><?xml version="1.0" encoding="utf-8"?>
<ds:datastoreItem xmlns:ds="http://schemas.openxmlformats.org/officeDocument/2006/customXml" ds:itemID="{19910064-E2AD-43FF-B0C0-EC229C0B6A24}">
  <ds:schemaRefs>
    <ds:schemaRef ds:uri="http://schemas.openxmlformats.org/officeDocument/2006/bibliography"/>
  </ds:schemaRefs>
</ds:datastoreItem>
</file>

<file path=customXml/itemProps82.xml><?xml version="1.0" encoding="utf-8"?>
<ds:datastoreItem xmlns:ds="http://schemas.openxmlformats.org/officeDocument/2006/customXml" ds:itemID="{5E2E16EC-98EE-4BD4-8D3D-4A98D92DC8EB}">
  <ds:schemaRefs>
    <ds:schemaRef ds:uri="http://schemas.openxmlformats.org/officeDocument/2006/bibliography"/>
  </ds:schemaRefs>
</ds:datastoreItem>
</file>

<file path=customXml/itemProps83.xml><?xml version="1.0" encoding="utf-8"?>
<ds:datastoreItem xmlns:ds="http://schemas.openxmlformats.org/officeDocument/2006/customXml" ds:itemID="{6A0F7E98-368A-43EF-888D-051D0FE03674}">
  <ds:schemaRefs>
    <ds:schemaRef ds:uri="http://schemas.openxmlformats.org/officeDocument/2006/bibliography"/>
  </ds:schemaRefs>
</ds:datastoreItem>
</file>

<file path=customXml/itemProps84.xml><?xml version="1.0" encoding="utf-8"?>
<ds:datastoreItem xmlns:ds="http://schemas.openxmlformats.org/officeDocument/2006/customXml" ds:itemID="{F6509DC0-5180-48E8-9BE5-FC3861E868B4}">
  <ds:schemaRefs>
    <ds:schemaRef ds:uri="http://schemas.openxmlformats.org/officeDocument/2006/bibliography"/>
  </ds:schemaRefs>
</ds:datastoreItem>
</file>

<file path=customXml/itemProps85.xml><?xml version="1.0" encoding="utf-8"?>
<ds:datastoreItem xmlns:ds="http://schemas.openxmlformats.org/officeDocument/2006/customXml" ds:itemID="{8954C0C5-0354-484C-AE37-05BB48FE0C87}">
  <ds:schemaRefs>
    <ds:schemaRef ds:uri="http://schemas.openxmlformats.org/officeDocument/2006/bibliography"/>
  </ds:schemaRefs>
</ds:datastoreItem>
</file>

<file path=customXml/itemProps86.xml><?xml version="1.0" encoding="utf-8"?>
<ds:datastoreItem xmlns:ds="http://schemas.openxmlformats.org/officeDocument/2006/customXml" ds:itemID="{1BCFD83B-E9DC-4FF3-882E-A7B4D5E4E2B7}">
  <ds:schemaRefs>
    <ds:schemaRef ds:uri="http://schemas.openxmlformats.org/officeDocument/2006/bibliography"/>
  </ds:schemaRefs>
</ds:datastoreItem>
</file>

<file path=customXml/itemProps87.xml><?xml version="1.0" encoding="utf-8"?>
<ds:datastoreItem xmlns:ds="http://schemas.openxmlformats.org/officeDocument/2006/customXml" ds:itemID="{4F9A3D4B-0CFC-47AD-B6FF-9323A2537E24}">
  <ds:schemaRefs>
    <ds:schemaRef ds:uri="http://schemas.openxmlformats.org/officeDocument/2006/bibliography"/>
  </ds:schemaRefs>
</ds:datastoreItem>
</file>

<file path=customXml/itemProps88.xml><?xml version="1.0" encoding="utf-8"?>
<ds:datastoreItem xmlns:ds="http://schemas.openxmlformats.org/officeDocument/2006/customXml" ds:itemID="{994EE6B1-B936-47A8-96B8-1ADB57BCBD21}">
  <ds:schemaRefs>
    <ds:schemaRef ds:uri="http://schemas.openxmlformats.org/officeDocument/2006/bibliography"/>
  </ds:schemaRefs>
</ds:datastoreItem>
</file>

<file path=customXml/itemProps89.xml><?xml version="1.0" encoding="utf-8"?>
<ds:datastoreItem xmlns:ds="http://schemas.openxmlformats.org/officeDocument/2006/customXml" ds:itemID="{3055D0D5-D468-40FE-B47B-AC86D6E58FE0}">
  <ds:schemaRefs>
    <ds:schemaRef ds:uri="http://schemas.openxmlformats.org/officeDocument/2006/bibliography"/>
  </ds:schemaRefs>
</ds:datastoreItem>
</file>

<file path=customXml/itemProps9.xml><?xml version="1.0" encoding="utf-8"?>
<ds:datastoreItem xmlns:ds="http://schemas.openxmlformats.org/officeDocument/2006/customXml" ds:itemID="{A25C1754-C06D-42A9-A295-288AE6B226A7}">
  <ds:schemaRefs>
    <ds:schemaRef ds:uri="http://schemas.openxmlformats.org/officeDocument/2006/bibliography"/>
  </ds:schemaRefs>
</ds:datastoreItem>
</file>

<file path=customXml/itemProps90.xml><?xml version="1.0" encoding="utf-8"?>
<ds:datastoreItem xmlns:ds="http://schemas.openxmlformats.org/officeDocument/2006/customXml" ds:itemID="{3D9DCB8E-D668-48C3-A182-58DFD319A63B}">
  <ds:schemaRefs>
    <ds:schemaRef ds:uri="http://schemas.openxmlformats.org/officeDocument/2006/bibliography"/>
  </ds:schemaRefs>
</ds:datastoreItem>
</file>

<file path=customXml/itemProps91.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92.xml><?xml version="1.0" encoding="utf-8"?>
<ds:datastoreItem xmlns:ds="http://schemas.openxmlformats.org/officeDocument/2006/customXml" ds:itemID="{30D8794A-B5E9-4AFE-96CF-7CC5F3BC4C73}">
  <ds:schemaRefs>
    <ds:schemaRef ds:uri="http://schemas.openxmlformats.org/officeDocument/2006/bibliography"/>
  </ds:schemaRefs>
</ds:datastoreItem>
</file>

<file path=customXml/itemProps93.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94.xml><?xml version="1.0" encoding="utf-8"?>
<ds:datastoreItem xmlns:ds="http://schemas.openxmlformats.org/officeDocument/2006/customXml" ds:itemID="{A015F0D6-D0EA-45C9-BB61-65F3C88BD643}">
  <ds:schemaRefs>
    <ds:schemaRef ds:uri="http://schemas.openxmlformats.org/officeDocument/2006/bibliography"/>
  </ds:schemaRefs>
</ds:datastoreItem>
</file>

<file path=customXml/itemProps95.xml><?xml version="1.0" encoding="utf-8"?>
<ds:datastoreItem xmlns:ds="http://schemas.openxmlformats.org/officeDocument/2006/customXml" ds:itemID="{28645551-6460-4475-8BA6-18FF060474FB}">
  <ds:schemaRefs>
    <ds:schemaRef ds:uri="http://schemas.openxmlformats.org/officeDocument/2006/bibliography"/>
  </ds:schemaRefs>
</ds:datastoreItem>
</file>

<file path=customXml/itemProps96.xml><?xml version="1.0" encoding="utf-8"?>
<ds:datastoreItem xmlns:ds="http://schemas.openxmlformats.org/officeDocument/2006/customXml" ds:itemID="{B68524D3-E3CD-4A5A-975D-70B8DBE1092A}">
  <ds:schemaRefs>
    <ds:schemaRef ds:uri="http://schemas.openxmlformats.org/officeDocument/2006/bibliography"/>
  </ds:schemaRefs>
</ds:datastoreItem>
</file>

<file path=customXml/itemProps97.xml><?xml version="1.0" encoding="utf-8"?>
<ds:datastoreItem xmlns:ds="http://schemas.openxmlformats.org/officeDocument/2006/customXml" ds:itemID="{BB87D645-4ABA-4B77-9B03-19ADF0399AC7}">
  <ds:schemaRefs>
    <ds:schemaRef ds:uri="http://schemas.openxmlformats.org/officeDocument/2006/bibliography"/>
  </ds:schemaRefs>
</ds:datastoreItem>
</file>

<file path=customXml/itemProps98.xml><?xml version="1.0" encoding="utf-8"?>
<ds:datastoreItem xmlns:ds="http://schemas.openxmlformats.org/officeDocument/2006/customXml" ds:itemID="{A85622AF-6FA4-4DB7-AD6D-7F4F8E7686A3}">
  <ds:schemaRefs>
    <ds:schemaRef ds:uri="http://schemas.openxmlformats.org/officeDocument/2006/bibliography"/>
  </ds:schemaRefs>
</ds:datastoreItem>
</file>

<file path=customXml/itemProps99.xml><?xml version="1.0" encoding="utf-8"?>
<ds:datastoreItem xmlns:ds="http://schemas.openxmlformats.org/officeDocument/2006/customXml" ds:itemID="{CA0B01F8-F61E-4EE9-B9B7-EF2DD9151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22522</Words>
  <Characters>128382</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150603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Desa Pokrajac</cp:lastModifiedBy>
  <cp:revision>2</cp:revision>
  <cp:lastPrinted>2017-11-15T10:22:00Z</cp:lastPrinted>
  <dcterms:created xsi:type="dcterms:W3CDTF">2017-12-25T11:34:00Z</dcterms:created>
  <dcterms:modified xsi:type="dcterms:W3CDTF">2017-12-25T11:34:00Z</dcterms:modified>
</cp:coreProperties>
</file>