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3F084" w14:textId="77777777"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14:paraId="437EC7AD" w14:textId="77777777"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14:paraId="71BF1BE0" w14:textId="77777777" w:rsidR="00113B84" w:rsidRPr="00E47C2E" w:rsidRDefault="00113B84" w:rsidP="00113B84">
      <w:pPr>
        <w:jc w:val="center"/>
        <w:rPr>
          <w:rFonts w:cs="Arial"/>
          <w:b/>
          <w:color w:val="FF0000"/>
        </w:rPr>
      </w:pPr>
    </w:p>
    <w:p w14:paraId="4B9D4D05" w14:textId="77777777" w:rsidR="00210557" w:rsidRPr="00E47C2E" w:rsidRDefault="00B67C02" w:rsidP="00210557">
      <w:pPr>
        <w:jc w:val="center"/>
        <w:rPr>
          <w:rFonts w:cs="Arial"/>
          <w:lang w:val="sr-Latn-CS"/>
        </w:rPr>
      </w:pPr>
      <w:r w:rsidRPr="00E47C2E">
        <w:rPr>
          <w:rFonts w:cs="Arial"/>
          <w:noProof/>
        </w:rPr>
        <w:drawing>
          <wp:inline distT="0" distB="0" distL="0" distR="0" wp14:anchorId="2E5325CD" wp14:editId="46DDE98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6CA0A157" w14:textId="77777777" w:rsidR="00210557" w:rsidRPr="00E47C2E" w:rsidRDefault="00210557" w:rsidP="00210557">
      <w:pPr>
        <w:jc w:val="center"/>
        <w:rPr>
          <w:rFonts w:cs="Arial"/>
          <w:b/>
          <w:lang w:val="sr-Latn-CS"/>
        </w:rPr>
      </w:pPr>
    </w:p>
    <w:p w14:paraId="695A6F5A" w14:textId="77777777"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14:paraId="4D6ECD80" w14:textId="77777777"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14:paraId="2ECE805E" w14:textId="77777777"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F3503A">
        <w:rPr>
          <w:rFonts w:cs="Arial"/>
          <w:b/>
        </w:rPr>
        <w:t>1057</w:t>
      </w:r>
      <w:r w:rsidR="00BA18C3">
        <w:rPr>
          <w:rFonts w:cs="Arial"/>
          <w:b/>
          <w:lang w:val="sr-Cyrl-RS"/>
        </w:rPr>
        <w:t>/201</w:t>
      </w:r>
      <w:r w:rsidR="00BA18C3">
        <w:rPr>
          <w:rFonts w:cs="Arial"/>
          <w:b/>
        </w:rPr>
        <w:t>7</w:t>
      </w:r>
      <w:r w:rsidR="00BA18C3">
        <w:rPr>
          <w:rFonts w:cs="Arial"/>
          <w:b/>
          <w:lang w:val="sr-Cyrl-RS"/>
        </w:rPr>
        <w:t>(</w:t>
      </w:r>
      <w:r w:rsidR="002101D5">
        <w:rPr>
          <w:rFonts w:cs="Arial"/>
          <w:b/>
        </w:rPr>
        <w:t>1</w:t>
      </w:r>
      <w:r w:rsidR="00F3503A">
        <w:rPr>
          <w:rFonts w:cs="Arial"/>
          <w:b/>
        </w:rPr>
        <w:t>683</w:t>
      </w:r>
      <w:r w:rsidR="007D6A8C">
        <w:rPr>
          <w:rFonts w:cs="Arial"/>
          <w:b/>
        </w:rPr>
        <w:t>/</w:t>
      </w:r>
      <w:r w:rsidR="00BA18C3">
        <w:rPr>
          <w:rFonts w:cs="Arial"/>
          <w:b/>
          <w:lang w:val="sr-Cyrl-RS"/>
        </w:rPr>
        <w:t>201</w:t>
      </w:r>
      <w:r w:rsidR="00BA18C3">
        <w:rPr>
          <w:rFonts w:cs="Arial"/>
          <w:b/>
        </w:rPr>
        <w:t>7</w:t>
      </w:r>
      <w:r w:rsidR="00777B5F">
        <w:rPr>
          <w:rFonts w:cs="Arial"/>
          <w:b/>
          <w:lang w:val="sr-Cyrl-RS"/>
        </w:rPr>
        <w:t>)</w:t>
      </w:r>
    </w:p>
    <w:p w14:paraId="431F59F5" w14:textId="77777777" w:rsidR="00210557" w:rsidRPr="00E47C2E" w:rsidRDefault="00210557" w:rsidP="00781B02">
      <w:pPr>
        <w:rPr>
          <w:rFonts w:cs="Arial"/>
        </w:rPr>
      </w:pPr>
    </w:p>
    <w:p w14:paraId="24CAF49B" w14:textId="77777777" w:rsidR="00C6752E" w:rsidRPr="009B7F7D" w:rsidRDefault="00217385" w:rsidP="009B7F7D">
      <w:pPr>
        <w:jc w:val="center"/>
        <w:rPr>
          <w:rFonts w:eastAsia="Arial Unicode MS" w:cs="Arial"/>
          <w:b/>
          <w:kern w:val="2"/>
          <w:lang w:val="sr-Cyrl-RS"/>
        </w:rPr>
      </w:pPr>
      <w:r>
        <w:rPr>
          <w:rFonts w:cs="Arial"/>
          <w:b/>
          <w:bCs/>
          <w:lang w:val="sr-Cyrl-RS" w:eastAsia="ar-SA"/>
        </w:rPr>
        <w:t>Испитивање стањ</w:t>
      </w:r>
      <w:r>
        <w:rPr>
          <w:rFonts w:cs="Arial"/>
          <w:b/>
          <w:bCs/>
          <w:lang w:eastAsia="ar-SA"/>
        </w:rPr>
        <w:t>a</w:t>
      </w:r>
      <w:r w:rsidR="009B7F7D">
        <w:rPr>
          <w:rFonts w:cs="Arial"/>
          <w:b/>
          <w:bCs/>
          <w:lang w:val="sr-Cyrl-RS" w:eastAsia="ar-SA"/>
        </w:rPr>
        <w:t xml:space="preserve"> метала методама без разарања за 2018.-ТЕНТ-А</w:t>
      </w:r>
    </w:p>
    <w:p w14:paraId="1916A7AB" w14:textId="77777777" w:rsidR="007D6A8C" w:rsidRDefault="007D6A8C" w:rsidP="00315CAB">
      <w:pPr>
        <w:jc w:val="right"/>
        <w:rPr>
          <w:rFonts w:eastAsia="Arial Unicode MS" w:cs="Arial"/>
          <w:b/>
          <w:kern w:val="2"/>
        </w:rPr>
      </w:pPr>
    </w:p>
    <w:p w14:paraId="56CBFCC9" w14:textId="77777777" w:rsidR="00E13FFC" w:rsidRDefault="00E13FFC" w:rsidP="00E13FFC">
      <w:pPr>
        <w:spacing w:before="0"/>
        <w:jc w:val="center"/>
        <w:rPr>
          <w:rFonts w:eastAsia="Arial Unicode MS" w:cs="Arial"/>
          <w:kern w:val="2"/>
        </w:rPr>
      </w:pPr>
    </w:p>
    <w:p w14:paraId="4B8A565E" w14:textId="77777777" w:rsidR="00F57C3B" w:rsidRDefault="00F57C3B" w:rsidP="00E13FFC">
      <w:pPr>
        <w:spacing w:before="0"/>
        <w:jc w:val="center"/>
        <w:rPr>
          <w:rFonts w:eastAsia="Arial Unicode MS" w:cs="Arial"/>
          <w:kern w:val="2"/>
        </w:rPr>
      </w:pPr>
    </w:p>
    <w:p w14:paraId="15202AD8" w14:textId="77777777" w:rsidR="00F57C3B" w:rsidRDefault="00F57C3B" w:rsidP="00E13FFC">
      <w:pPr>
        <w:spacing w:before="0"/>
        <w:jc w:val="center"/>
        <w:rPr>
          <w:rFonts w:eastAsia="Arial Unicode MS" w:cs="Arial"/>
          <w:kern w:val="2"/>
        </w:rPr>
      </w:pPr>
    </w:p>
    <w:p w14:paraId="0E185A04" w14:textId="77777777" w:rsidR="00F57C3B" w:rsidRDefault="00F57C3B" w:rsidP="00E13FFC">
      <w:pPr>
        <w:spacing w:before="0"/>
        <w:jc w:val="center"/>
        <w:rPr>
          <w:rFonts w:eastAsia="Arial Unicode MS" w:cs="Arial"/>
          <w:kern w:val="2"/>
        </w:rPr>
      </w:pPr>
    </w:p>
    <w:p w14:paraId="5742121C" w14:textId="77777777" w:rsidR="00F57C3B" w:rsidRDefault="00F57C3B" w:rsidP="00E13FFC">
      <w:pPr>
        <w:spacing w:before="0"/>
        <w:jc w:val="center"/>
        <w:rPr>
          <w:rFonts w:eastAsia="Arial Unicode MS" w:cs="Arial"/>
          <w:kern w:val="2"/>
        </w:rPr>
      </w:pPr>
    </w:p>
    <w:p w14:paraId="1CBDA107" w14:textId="77777777" w:rsidR="00F57C3B" w:rsidRDefault="00F57C3B" w:rsidP="00E13FFC">
      <w:pPr>
        <w:spacing w:before="0"/>
        <w:jc w:val="center"/>
        <w:rPr>
          <w:rFonts w:eastAsia="Arial Unicode MS" w:cs="Arial"/>
          <w:kern w:val="2"/>
        </w:rPr>
      </w:pPr>
    </w:p>
    <w:p w14:paraId="31D74FC1" w14:textId="77777777" w:rsidR="00F57C3B" w:rsidRDefault="00F57C3B" w:rsidP="00E13FFC">
      <w:pPr>
        <w:spacing w:before="0"/>
        <w:jc w:val="center"/>
        <w:rPr>
          <w:rFonts w:eastAsia="Arial Unicode MS" w:cs="Arial"/>
          <w:kern w:val="2"/>
        </w:rPr>
      </w:pPr>
    </w:p>
    <w:p w14:paraId="2C1B5A29" w14:textId="77777777" w:rsidR="00F57C3B" w:rsidRDefault="00F57C3B" w:rsidP="00E13FFC">
      <w:pPr>
        <w:spacing w:before="0"/>
        <w:jc w:val="center"/>
        <w:rPr>
          <w:rFonts w:eastAsia="Arial Unicode MS" w:cs="Arial"/>
          <w:kern w:val="2"/>
        </w:rPr>
      </w:pPr>
    </w:p>
    <w:p w14:paraId="305E8F77" w14:textId="77777777" w:rsidR="00F57C3B" w:rsidRDefault="00F57C3B" w:rsidP="00E13FFC">
      <w:pPr>
        <w:spacing w:before="0"/>
        <w:jc w:val="center"/>
        <w:rPr>
          <w:rFonts w:eastAsia="Arial Unicode MS" w:cs="Arial"/>
          <w:kern w:val="2"/>
        </w:rPr>
      </w:pPr>
    </w:p>
    <w:p w14:paraId="36B2A764" w14:textId="77777777" w:rsidR="00F57C3B" w:rsidRDefault="00F57C3B" w:rsidP="00E13FFC">
      <w:pPr>
        <w:spacing w:before="0"/>
        <w:jc w:val="center"/>
        <w:rPr>
          <w:rFonts w:eastAsia="Arial Unicode MS" w:cs="Arial"/>
          <w:kern w:val="2"/>
        </w:rPr>
      </w:pPr>
    </w:p>
    <w:p w14:paraId="7ECC7506" w14:textId="77777777" w:rsidR="00F57C3B" w:rsidRDefault="00F57C3B" w:rsidP="00E13FFC">
      <w:pPr>
        <w:spacing w:before="0"/>
        <w:jc w:val="center"/>
        <w:rPr>
          <w:rFonts w:eastAsia="Arial Unicode MS" w:cs="Arial"/>
          <w:kern w:val="2"/>
        </w:rPr>
      </w:pPr>
    </w:p>
    <w:p w14:paraId="04B2753F" w14:textId="77777777" w:rsidR="00F57C3B" w:rsidRDefault="00F57C3B" w:rsidP="00E13FFC">
      <w:pPr>
        <w:spacing w:before="0"/>
        <w:jc w:val="center"/>
        <w:rPr>
          <w:rFonts w:eastAsia="Arial Unicode MS" w:cs="Arial"/>
          <w:kern w:val="2"/>
        </w:rPr>
      </w:pPr>
    </w:p>
    <w:p w14:paraId="4D48B459" w14:textId="77777777" w:rsidR="00F57C3B" w:rsidRDefault="00F57C3B" w:rsidP="00E13FFC">
      <w:pPr>
        <w:spacing w:before="0"/>
        <w:jc w:val="center"/>
        <w:rPr>
          <w:rFonts w:eastAsia="Arial Unicode MS" w:cs="Arial"/>
          <w:kern w:val="2"/>
        </w:rPr>
      </w:pPr>
    </w:p>
    <w:p w14:paraId="793B9897" w14:textId="77777777" w:rsidR="00F57C3B" w:rsidRDefault="00F57C3B" w:rsidP="00E13FFC">
      <w:pPr>
        <w:spacing w:before="0"/>
        <w:jc w:val="center"/>
        <w:rPr>
          <w:rFonts w:eastAsia="Arial Unicode MS" w:cs="Arial"/>
          <w:kern w:val="2"/>
        </w:rPr>
      </w:pPr>
    </w:p>
    <w:p w14:paraId="7E59C606" w14:textId="77777777" w:rsidR="00F57C3B" w:rsidRDefault="00F57C3B" w:rsidP="00E13FFC">
      <w:pPr>
        <w:spacing w:before="0"/>
        <w:jc w:val="center"/>
        <w:rPr>
          <w:rFonts w:eastAsia="Arial Unicode MS" w:cs="Arial"/>
          <w:kern w:val="2"/>
        </w:rPr>
      </w:pPr>
    </w:p>
    <w:p w14:paraId="550EC70B" w14:textId="77777777" w:rsidR="00F57C3B" w:rsidRDefault="00F57C3B" w:rsidP="00E13FFC">
      <w:pPr>
        <w:spacing w:before="0"/>
        <w:jc w:val="center"/>
        <w:rPr>
          <w:rFonts w:eastAsia="Arial Unicode MS" w:cs="Arial"/>
          <w:kern w:val="2"/>
        </w:rPr>
      </w:pPr>
    </w:p>
    <w:p w14:paraId="32F6DC5F" w14:textId="77777777" w:rsidR="00F57C3B" w:rsidRDefault="00F57C3B" w:rsidP="00E13FFC">
      <w:pPr>
        <w:spacing w:before="0"/>
        <w:jc w:val="center"/>
        <w:rPr>
          <w:rFonts w:eastAsia="Arial Unicode MS" w:cs="Arial"/>
          <w:kern w:val="2"/>
        </w:rPr>
      </w:pPr>
    </w:p>
    <w:p w14:paraId="4370E727" w14:textId="77777777" w:rsidR="00F57C3B" w:rsidRDefault="00F57C3B" w:rsidP="00E13FFC">
      <w:pPr>
        <w:spacing w:before="0"/>
        <w:jc w:val="center"/>
        <w:rPr>
          <w:rFonts w:eastAsia="Arial Unicode MS" w:cs="Arial"/>
          <w:kern w:val="2"/>
        </w:rPr>
      </w:pPr>
    </w:p>
    <w:p w14:paraId="5D609750" w14:textId="77777777" w:rsidR="00F57C3B" w:rsidRDefault="00F57C3B" w:rsidP="00E13FFC">
      <w:pPr>
        <w:spacing w:before="0"/>
        <w:jc w:val="center"/>
        <w:rPr>
          <w:rFonts w:eastAsia="Arial Unicode MS" w:cs="Arial"/>
          <w:kern w:val="2"/>
        </w:rPr>
      </w:pPr>
    </w:p>
    <w:p w14:paraId="5D99B13A" w14:textId="77777777" w:rsidR="00F57C3B" w:rsidRDefault="00F57C3B" w:rsidP="00E13FFC">
      <w:pPr>
        <w:spacing w:before="0"/>
        <w:jc w:val="center"/>
        <w:rPr>
          <w:rFonts w:eastAsia="Arial Unicode MS" w:cs="Arial"/>
          <w:kern w:val="2"/>
        </w:rPr>
      </w:pPr>
    </w:p>
    <w:p w14:paraId="6C30DDC0" w14:textId="77777777" w:rsidR="00F57C3B" w:rsidRDefault="00F57C3B" w:rsidP="00E13FFC">
      <w:pPr>
        <w:spacing w:before="0"/>
        <w:jc w:val="center"/>
        <w:rPr>
          <w:rFonts w:eastAsia="Arial Unicode MS" w:cs="Arial"/>
          <w:kern w:val="2"/>
        </w:rPr>
      </w:pPr>
    </w:p>
    <w:p w14:paraId="29B80D3B" w14:textId="77777777" w:rsidR="00F57C3B" w:rsidRDefault="00F57C3B" w:rsidP="00E13FFC">
      <w:pPr>
        <w:spacing w:before="0"/>
        <w:jc w:val="center"/>
        <w:rPr>
          <w:rFonts w:eastAsia="Arial Unicode MS" w:cs="Arial"/>
          <w:kern w:val="2"/>
        </w:rPr>
      </w:pPr>
    </w:p>
    <w:p w14:paraId="14E05B4A" w14:textId="77777777" w:rsidR="00F57C3B" w:rsidRDefault="00F57C3B" w:rsidP="00E13FFC">
      <w:pPr>
        <w:spacing w:before="0"/>
        <w:jc w:val="center"/>
        <w:rPr>
          <w:rFonts w:eastAsia="Arial Unicode MS" w:cs="Arial"/>
          <w:kern w:val="2"/>
        </w:rPr>
      </w:pPr>
    </w:p>
    <w:p w14:paraId="7E1AEAF7" w14:textId="77777777" w:rsidR="00F57C3B" w:rsidRPr="00F57C3B" w:rsidRDefault="00F57C3B" w:rsidP="00E13FFC">
      <w:pPr>
        <w:spacing w:before="0"/>
        <w:jc w:val="center"/>
        <w:rPr>
          <w:rFonts w:eastAsia="Arial Unicode MS" w:cs="Arial"/>
          <w:kern w:val="2"/>
        </w:rPr>
      </w:pPr>
      <w:bookmarkStart w:id="6" w:name="_GoBack"/>
      <w:bookmarkEnd w:id="6"/>
    </w:p>
    <w:p w14:paraId="6AAD9DA8" w14:textId="77777777" w:rsidR="00E13FFC" w:rsidRPr="00E47C2E" w:rsidRDefault="00E13FFC" w:rsidP="00E13FFC">
      <w:pPr>
        <w:spacing w:before="0"/>
        <w:jc w:val="center"/>
        <w:rPr>
          <w:rFonts w:eastAsia="Arial Unicode MS" w:cs="Arial"/>
          <w:kern w:val="2"/>
          <w:lang w:val="ru-RU"/>
        </w:rPr>
      </w:pPr>
    </w:p>
    <w:p w14:paraId="218632CA" w14:textId="77777777"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BA18C3">
        <w:rPr>
          <w:rFonts w:cs="Arial"/>
        </w:rPr>
        <w:t>7</w:t>
      </w:r>
      <w:r w:rsidR="00BA18C3">
        <w:rPr>
          <w:rFonts w:cs="Arial"/>
          <w:lang w:val="ru-RU"/>
        </w:rPr>
        <w:t>.</w:t>
      </w:r>
      <w:r w:rsidR="00E13FFC" w:rsidRPr="00E47C2E">
        <w:rPr>
          <w:rFonts w:cs="Arial"/>
          <w:lang w:val="ru-RU"/>
        </w:rPr>
        <w:t>године</w:t>
      </w:r>
    </w:p>
    <w:p w14:paraId="3457336B" w14:textId="77777777" w:rsidR="00E13FFC" w:rsidRPr="00E47C2E" w:rsidRDefault="00E13FFC" w:rsidP="00E13FFC">
      <w:pPr>
        <w:spacing w:before="0"/>
        <w:jc w:val="center"/>
        <w:rPr>
          <w:rFonts w:cs="Arial"/>
          <w:b/>
          <w:lang w:val="ru-RU"/>
        </w:rPr>
      </w:pPr>
    </w:p>
    <w:p w14:paraId="105C6704" w14:textId="77777777" w:rsidR="000C50A0" w:rsidRPr="00E47C2E" w:rsidRDefault="000C50A0" w:rsidP="000C50A0">
      <w:pPr>
        <w:spacing w:before="0"/>
        <w:jc w:val="center"/>
        <w:rPr>
          <w:rFonts w:cs="Arial"/>
          <w:b/>
          <w:lang w:val="ru-RU"/>
        </w:rPr>
      </w:pPr>
    </w:p>
    <w:p w14:paraId="43E8C172" w14:textId="77777777"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9B7F7D">
        <w:rPr>
          <w:rFonts w:cs="Arial"/>
          <w:lang w:val="sr-Cyrl-RS"/>
        </w:rPr>
        <w:t>460335</w:t>
      </w:r>
      <w:r w:rsidR="00BA18C3">
        <w:rPr>
          <w:rFonts w:cs="Arial"/>
        </w:rPr>
        <w:t>/2-2017</w:t>
      </w:r>
      <w:r w:rsidR="00E72583" w:rsidRPr="00F56999">
        <w:rPr>
          <w:rFonts w:cs="Arial"/>
          <w:lang w:val="sr-Cyrl-CS"/>
        </w:rPr>
        <w:t xml:space="preserve"> од </w:t>
      </w:r>
      <w:r w:rsidR="00EB7F24">
        <w:rPr>
          <w:rFonts w:cs="Arial"/>
          <w:lang w:val="sr-Cyrl-RS"/>
        </w:rPr>
        <w:t>18</w:t>
      </w:r>
      <w:r w:rsidR="00DA38A5">
        <w:rPr>
          <w:rFonts w:cs="Arial"/>
        </w:rPr>
        <w:t>.</w:t>
      </w:r>
      <w:r w:rsidR="00EB7F24">
        <w:rPr>
          <w:rFonts w:cs="Arial"/>
          <w:lang w:val="sr-Cyrl-RS"/>
        </w:rPr>
        <w:t>10</w:t>
      </w:r>
      <w:r w:rsidR="00BA18C3">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6B0247">
        <w:rPr>
          <w:rFonts w:cs="Arial"/>
        </w:rPr>
        <w:t>105-E.03.01.-</w:t>
      </w:r>
      <w:r w:rsidR="009B7F7D">
        <w:rPr>
          <w:rFonts w:cs="Arial"/>
          <w:lang w:val="sr-Cyrl-RS"/>
        </w:rPr>
        <w:t>460335</w:t>
      </w:r>
      <w:r w:rsidR="00BA18C3">
        <w:rPr>
          <w:rFonts w:cs="Arial"/>
        </w:rPr>
        <w:t>/3</w:t>
      </w:r>
      <w:r w:rsidR="00BA18C3" w:rsidRPr="00BA18C3">
        <w:rPr>
          <w:rFonts w:cs="Arial"/>
        </w:rPr>
        <w:t>-2017</w:t>
      </w:r>
      <w:r w:rsidR="00BA18C3" w:rsidRPr="00BA18C3">
        <w:rPr>
          <w:rFonts w:cs="Arial"/>
          <w:lang w:val="sr-Cyrl-CS"/>
        </w:rPr>
        <w:t xml:space="preserve"> </w:t>
      </w:r>
      <w:r w:rsidR="00E72583" w:rsidRPr="00F56999">
        <w:rPr>
          <w:rFonts w:cs="Arial"/>
          <w:lang w:val="sr-Cyrl-CS"/>
        </w:rPr>
        <w:t xml:space="preserve">од </w:t>
      </w:r>
      <w:r w:rsidR="00EB7F24">
        <w:rPr>
          <w:rFonts w:cs="Arial"/>
          <w:lang w:val="sr-Cyrl-RS"/>
        </w:rPr>
        <w:t>18</w:t>
      </w:r>
      <w:r w:rsidR="00DA38A5">
        <w:rPr>
          <w:rFonts w:cs="Arial"/>
        </w:rPr>
        <w:t>.</w:t>
      </w:r>
      <w:r w:rsidR="00EB7F24">
        <w:rPr>
          <w:rFonts w:cs="Arial"/>
          <w:lang w:val="sr-Cyrl-RS"/>
        </w:rPr>
        <w:t>10</w:t>
      </w:r>
      <w:r w:rsidR="00B27FEA">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14:paraId="535206B5" w14:textId="77777777" w:rsidR="00261778" w:rsidRPr="00E47C2E" w:rsidRDefault="00261778" w:rsidP="000C50A0">
      <w:pPr>
        <w:pStyle w:val="BodyText"/>
        <w:spacing w:before="0"/>
        <w:rPr>
          <w:rFonts w:cs="Arial"/>
          <w:b/>
          <w:spacing w:val="80"/>
          <w:sz w:val="22"/>
          <w:szCs w:val="22"/>
          <w:lang w:val="ru-RU"/>
        </w:rPr>
      </w:pPr>
    </w:p>
    <w:p w14:paraId="0CD834DC" w14:textId="77777777" w:rsidR="000C50A0" w:rsidRPr="00E47C2E" w:rsidRDefault="000C50A0" w:rsidP="000C50A0">
      <w:pPr>
        <w:pStyle w:val="BodyText"/>
        <w:spacing w:before="0"/>
        <w:rPr>
          <w:rFonts w:cs="Arial"/>
          <w:b/>
          <w:spacing w:val="80"/>
          <w:sz w:val="22"/>
          <w:szCs w:val="22"/>
          <w:lang w:val="ru-RU"/>
        </w:rPr>
      </w:pPr>
    </w:p>
    <w:p w14:paraId="5D708D00" w14:textId="77777777"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14:paraId="41DE11DD" w14:textId="77777777"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14:paraId="7F603574" w14:textId="77777777"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2101D5" w:rsidRPr="002101D5">
        <w:rPr>
          <w:rFonts w:cs="Arial"/>
          <w:b/>
        </w:rPr>
        <w:t>J</w:t>
      </w:r>
      <w:r w:rsidR="00DA38A5">
        <w:rPr>
          <w:rFonts w:cs="Arial"/>
          <w:b/>
          <w:lang w:val="sr-Cyrl-RS"/>
        </w:rPr>
        <w:t>Н/3000/</w:t>
      </w:r>
      <w:r w:rsidR="009B7F7D">
        <w:rPr>
          <w:rFonts w:cs="Arial"/>
          <w:b/>
          <w:lang w:val="sr-Cyrl-RS"/>
        </w:rPr>
        <w:t>1057</w:t>
      </w:r>
      <w:r w:rsidR="002101D5" w:rsidRPr="002101D5">
        <w:rPr>
          <w:rFonts w:cs="Arial"/>
          <w:b/>
          <w:lang w:val="sr-Cyrl-RS"/>
        </w:rPr>
        <w:t>/201</w:t>
      </w:r>
      <w:r w:rsidR="002101D5" w:rsidRPr="002101D5">
        <w:rPr>
          <w:rFonts w:cs="Arial"/>
          <w:b/>
        </w:rPr>
        <w:t>7</w:t>
      </w:r>
      <w:r w:rsidR="002101D5" w:rsidRPr="002101D5">
        <w:rPr>
          <w:rFonts w:cs="Arial"/>
          <w:b/>
          <w:lang w:val="sr-Cyrl-RS"/>
        </w:rPr>
        <w:t>(</w:t>
      </w:r>
      <w:r w:rsidR="009B7F7D">
        <w:rPr>
          <w:rFonts w:cs="Arial"/>
          <w:b/>
          <w:lang w:val="sr-Cyrl-RS"/>
        </w:rPr>
        <w:t>1683</w:t>
      </w:r>
      <w:r w:rsidR="002101D5" w:rsidRPr="002101D5">
        <w:rPr>
          <w:rFonts w:cs="Arial"/>
          <w:b/>
          <w:lang w:val="sr-Cyrl-RS"/>
        </w:rPr>
        <w:t>/201</w:t>
      </w:r>
      <w:r w:rsidR="002101D5" w:rsidRPr="002101D5">
        <w:rPr>
          <w:rFonts w:cs="Arial"/>
          <w:b/>
        </w:rPr>
        <w:t>7</w:t>
      </w:r>
      <w:r w:rsidR="002101D5" w:rsidRPr="002101D5">
        <w:rPr>
          <w:rFonts w:cs="Arial"/>
          <w:b/>
          <w:lang w:val="sr-Cyrl-RS"/>
        </w:rPr>
        <w:t>)</w:t>
      </w:r>
    </w:p>
    <w:p w14:paraId="28EFB21B" w14:textId="77777777" w:rsidR="009D3699" w:rsidRPr="00E47C2E" w:rsidRDefault="009D3699" w:rsidP="000C50A0">
      <w:pPr>
        <w:pStyle w:val="BodyText"/>
        <w:spacing w:before="0"/>
        <w:rPr>
          <w:rFonts w:cs="Arial"/>
          <w:color w:val="00B0F0"/>
          <w:sz w:val="22"/>
          <w:szCs w:val="22"/>
          <w:lang w:val="sr-Latn-CS"/>
        </w:rPr>
      </w:pPr>
    </w:p>
    <w:p w14:paraId="0E907F2B" w14:textId="77777777" w:rsidR="009D3699" w:rsidRPr="00E47C2E" w:rsidRDefault="009D3699" w:rsidP="000C50A0">
      <w:pPr>
        <w:pStyle w:val="BodyText"/>
        <w:spacing w:before="0"/>
        <w:rPr>
          <w:rFonts w:cs="Arial"/>
          <w:color w:val="00B0F0"/>
          <w:sz w:val="22"/>
          <w:szCs w:val="22"/>
          <w:lang w:val="sr-Latn-CS"/>
        </w:rPr>
      </w:pPr>
    </w:p>
    <w:p w14:paraId="586B416D" w14:textId="77777777" w:rsidR="009D3699" w:rsidRPr="00E47C2E" w:rsidRDefault="009D3699" w:rsidP="000C50A0">
      <w:pPr>
        <w:pStyle w:val="BodyText"/>
        <w:spacing w:before="0"/>
        <w:rPr>
          <w:rFonts w:cs="Arial"/>
          <w:color w:val="00B0F0"/>
          <w:sz w:val="22"/>
          <w:szCs w:val="22"/>
          <w:lang w:val="sr-Latn-CS"/>
        </w:rPr>
      </w:pPr>
    </w:p>
    <w:p w14:paraId="25B9E444" w14:textId="77777777"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14:paraId="6776CD3B" w14:textId="77777777"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14:paraId="0FA794F2" w14:textId="77777777" w:rsidTr="00C62AA7">
        <w:tc>
          <w:tcPr>
            <w:tcW w:w="564" w:type="dxa"/>
          </w:tcPr>
          <w:p w14:paraId="53AC4A0B"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14:paraId="13A15A45" w14:textId="77777777"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14:paraId="3010CD7A" w14:textId="77777777" w:rsidR="00C62AA7" w:rsidRPr="00315CAB" w:rsidRDefault="003D1538"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14:paraId="0311A68C" w14:textId="77777777" w:rsidTr="00C62AA7">
        <w:tc>
          <w:tcPr>
            <w:tcW w:w="564" w:type="dxa"/>
          </w:tcPr>
          <w:p w14:paraId="2B09B04D"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14:paraId="2DBD5024" w14:textId="77777777"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14:paraId="52B84A92" w14:textId="77777777" w:rsidR="00C62AA7" w:rsidRPr="00315CAB" w:rsidRDefault="003D1538"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14:paraId="36F2E84A" w14:textId="77777777" w:rsidTr="00C62AA7">
        <w:tc>
          <w:tcPr>
            <w:tcW w:w="564" w:type="dxa"/>
          </w:tcPr>
          <w:p w14:paraId="572F04BA"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14:paraId="41D5326F" w14:textId="77777777"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14:paraId="2AFC9528" w14:textId="77777777" w:rsidR="00C62AA7" w:rsidRPr="00315CAB" w:rsidRDefault="003D1538" w:rsidP="004C3B38">
            <w:pPr>
              <w:tabs>
                <w:tab w:val="left" w:pos="360"/>
                <w:tab w:val="left" w:pos="567"/>
                <w:tab w:val="right" w:leader="dot" w:pos="9639"/>
              </w:tabs>
              <w:jc w:val="center"/>
              <w:rPr>
                <w:rFonts w:cs="Arial"/>
                <w:lang w:val="sr-Cyrl-RS"/>
              </w:rPr>
            </w:pPr>
            <w:r>
              <w:rPr>
                <w:rFonts w:cs="Arial"/>
                <w:lang w:val="sr-Cyrl-RS"/>
              </w:rPr>
              <w:t>4-6</w:t>
            </w:r>
          </w:p>
        </w:tc>
      </w:tr>
      <w:tr w:rsidR="00C62AA7" w:rsidRPr="00E47C2E" w14:paraId="1B274E21" w14:textId="77777777" w:rsidTr="00C62AA7">
        <w:tc>
          <w:tcPr>
            <w:tcW w:w="564" w:type="dxa"/>
          </w:tcPr>
          <w:p w14:paraId="1FC620AC"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14:paraId="0EE02C65" w14:textId="77777777"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14:paraId="4913E43A" w14:textId="77777777" w:rsidR="00C62AA7" w:rsidRPr="00315CAB" w:rsidRDefault="003D1538" w:rsidP="004C3B38">
            <w:pPr>
              <w:tabs>
                <w:tab w:val="left" w:pos="360"/>
                <w:tab w:val="left" w:pos="567"/>
                <w:tab w:val="right" w:leader="dot" w:pos="9639"/>
              </w:tabs>
              <w:jc w:val="center"/>
              <w:rPr>
                <w:rFonts w:cs="Arial"/>
                <w:lang w:val="sr-Cyrl-RS"/>
              </w:rPr>
            </w:pPr>
            <w:r>
              <w:rPr>
                <w:rFonts w:cs="Arial"/>
                <w:lang w:val="sr-Cyrl-RS"/>
              </w:rPr>
              <w:t>7-12</w:t>
            </w:r>
          </w:p>
        </w:tc>
      </w:tr>
      <w:tr w:rsidR="00C62AA7" w:rsidRPr="00E47C2E" w14:paraId="7F8C1743" w14:textId="77777777" w:rsidTr="00C62AA7">
        <w:tc>
          <w:tcPr>
            <w:tcW w:w="564" w:type="dxa"/>
          </w:tcPr>
          <w:p w14:paraId="4DECFF49"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14:paraId="180A6F4F" w14:textId="77777777"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14:paraId="635CF0BB" w14:textId="77777777" w:rsidR="00C62AA7" w:rsidRPr="00315CAB" w:rsidRDefault="003D1538" w:rsidP="004C3B38">
            <w:pPr>
              <w:tabs>
                <w:tab w:val="left" w:pos="360"/>
                <w:tab w:val="left" w:pos="567"/>
                <w:tab w:val="right" w:leader="dot" w:pos="9639"/>
              </w:tabs>
              <w:jc w:val="center"/>
              <w:rPr>
                <w:rFonts w:cs="Arial"/>
                <w:lang w:val="sr-Cyrl-RS"/>
              </w:rPr>
            </w:pPr>
            <w:r>
              <w:rPr>
                <w:rFonts w:cs="Arial"/>
                <w:lang w:val="sr-Cyrl-RS"/>
              </w:rPr>
              <w:t>12</w:t>
            </w:r>
            <w:r w:rsidR="00C85B73">
              <w:rPr>
                <w:rFonts w:cs="Arial"/>
                <w:lang w:val="sr-Cyrl-RS"/>
              </w:rPr>
              <w:t>-13</w:t>
            </w:r>
          </w:p>
        </w:tc>
      </w:tr>
      <w:tr w:rsidR="00C62AA7" w:rsidRPr="00E47C2E" w14:paraId="7B26CE06" w14:textId="77777777" w:rsidTr="00C62AA7">
        <w:tc>
          <w:tcPr>
            <w:tcW w:w="564" w:type="dxa"/>
          </w:tcPr>
          <w:p w14:paraId="3C6563AB"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14:paraId="18AD7A8E" w14:textId="77777777"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14:paraId="52434E7C" w14:textId="77777777" w:rsidR="00C62AA7" w:rsidRPr="00315CAB" w:rsidRDefault="00C85B73" w:rsidP="004C3B38">
            <w:pPr>
              <w:tabs>
                <w:tab w:val="left" w:pos="360"/>
                <w:tab w:val="left" w:pos="567"/>
                <w:tab w:val="right" w:leader="dot" w:pos="9639"/>
              </w:tabs>
              <w:jc w:val="center"/>
              <w:rPr>
                <w:rFonts w:cs="Arial"/>
                <w:lang w:val="sr-Cyrl-RS"/>
              </w:rPr>
            </w:pPr>
            <w:r>
              <w:rPr>
                <w:rFonts w:cs="Arial"/>
                <w:lang w:val="sr-Cyrl-RS"/>
              </w:rPr>
              <w:t>14</w:t>
            </w:r>
            <w:r w:rsidR="003D1538">
              <w:rPr>
                <w:rFonts w:cs="Arial"/>
                <w:lang w:val="sr-Cyrl-RS"/>
              </w:rPr>
              <w:t>-</w:t>
            </w:r>
            <w:r w:rsidR="000337B9">
              <w:rPr>
                <w:rFonts w:cs="Arial"/>
                <w:lang w:val="sr-Cyrl-RS"/>
              </w:rPr>
              <w:t>29</w:t>
            </w:r>
          </w:p>
        </w:tc>
      </w:tr>
      <w:tr w:rsidR="00C62AA7" w:rsidRPr="00E47C2E" w14:paraId="42B9040A" w14:textId="77777777" w:rsidTr="00C62AA7">
        <w:tc>
          <w:tcPr>
            <w:tcW w:w="564" w:type="dxa"/>
          </w:tcPr>
          <w:p w14:paraId="1ABABA5D"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14:paraId="088C30C5" w14:textId="77777777"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14:paraId="0537A4C6" w14:textId="77777777" w:rsidR="00C62AA7" w:rsidRPr="00315CAB" w:rsidRDefault="000337B9" w:rsidP="004C3B38">
            <w:pPr>
              <w:tabs>
                <w:tab w:val="left" w:pos="360"/>
                <w:tab w:val="left" w:pos="567"/>
                <w:tab w:val="right" w:leader="dot" w:pos="9639"/>
              </w:tabs>
              <w:jc w:val="center"/>
              <w:rPr>
                <w:rFonts w:cs="Arial"/>
                <w:lang w:val="sr-Cyrl-RS"/>
              </w:rPr>
            </w:pPr>
            <w:r>
              <w:rPr>
                <w:rFonts w:cs="Arial"/>
                <w:lang w:val="sr-Cyrl-RS"/>
              </w:rPr>
              <w:t>30</w:t>
            </w:r>
            <w:r w:rsidR="003D1538">
              <w:rPr>
                <w:rFonts w:cs="Arial"/>
                <w:lang w:val="sr-Cyrl-RS"/>
              </w:rPr>
              <w:t>-</w:t>
            </w:r>
            <w:r w:rsidR="00C85B73">
              <w:rPr>
                <w:rFonts w:cs="Arial"/>
                <w:lang w:val="sr-Cyrl-RS"/>
              </w:rPr>
              <w:t>5</w:t>
            </w:r>
            <w:r>
              <w:rPr>
                <w:rFonts w:cs="Arial"/>
                <w:lang w:val="sr-Cyrl-RS"/>
              </w:rPr>
              <w:t>0</w:t>
            </w:r>
          </w:p>
        </w:tc>
      </w:tr>
      <w:tr w:rsidR="00C62AA7" w:rsidRPr="00E47C2E" w14:paraId="23BCA286" w14:textId="77777777" w:rsidTr="00C62AA7">
        <w:tc>
          <w:tcPr>
            <w:tcW w:w="564" w:type="dxa"/>
          </w:tcPr>
          <w:p w14:paraId="4EDCD1BE"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14:paraId="08674543" w14:textId="77777777"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14:paraId="7CD8C9A4" w14:textId="44137006" w:rsidR="00C62AA7" w:rsidRPr="00633A09" w:rsidRDefault="000337B9" w:rsidP="004C3B38">
            <w:pPr>
              <w:tabs>
                <w:tab w:val="left" w:pos="360"/>
                <w:tab w:val="left" w:pos="567"/>
                <w:tab w:val="right" w:leader="dot" w:pos="9639"/>
              </w:tabs>
              <w:jc w:val="center"/>
              <w:rPr>
                <w:rFonts w:cs="Arial"/>
              </w:rPr>
            </w:pPr>
            <w:r>
              <w:rPr>
                <w:rFonts w:cs="Arial"/>
                <w:lang w:val="sr-Cyrl-RS"/>
              </w:rPr>
              <w:t>51</w:t>
            </w:r>
            <w:r w:rsidR="003D1538">
              <w:rPr>
                <w:rFonts w:cs="Arial"/>
                <w:lang w:val="sr-Cyrl-RS"/>
              </w:rPr>
              <w:t>-6</w:t>
            </w:r>
            <w:r w:rsidR="00633A09">
              <w:rPr>
                <w:rFonts w:cs="Arial"/>
              </w:rPr>
              <w:t>3</w:t>
            </w:r>
          </w:p>
        </w:tc>
      </w:tr>
    </w:tbl>
    <w:p w14:paraId="16B3B198" w14:textId="77777777" w:rsidR="009D3699" w:rsidRPr="00E47C2E" w:rsidRDefault="009D3699" w:rsidP="000C50A0">
      <w:pPr>
        <w:pStyle w:val="BodyText"/>
        <w:spacing w:before="0"/>
        <w:rPr>
          <w:rFonts w:cs="Arial"/>
          <w:b/>
          <w:spacing w:val="80"/>
          <w:sz w:val="22"/>
          <w:szCs w:val="22"/>
          <w:highlight w:val="yellow"/>
        </w:rPr>
      </w:pPr>
    </w:p>
    <w:p w14:paraId="06B0CF91" w14:textId="52F65DF7" w:rsidR="00F5264D" w:rsidRPr="00633A09"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633A09">
        <w:rPr>
          <w:rFonts w:cs="Arial"/>
          <w:bCs/>
          <w:noProof/>
          <w:lang w:val="sr-Cyrl-CS"/>
        </w:rPr>
        <w:t>6</w:t>
      </w:r>
      <w:r w:rsidR="00633A09">
        <w:rPr>
          <w:rFonts w:cs="Arial"/>
          <w:bCs/>
          <w:noProof/>
        </w:rPr>
        <w:t>3</w:t>
      </w:r>
    </w:p>
    <w:p w14:paraId="48179BC2" w14:textId="77777777" w:rsidR="001853E1" w:rsidRPr="00E47C2E" w:rsidRDefault="001853E1" w:rsidP="000C50A0">
      <w:pPr>
        <w:pStyle w:val="BodyText"/>
        <w:spacing w:before="0"/>
        <w:rPr>
          <w:rFonts w:cs="Arial"/>
          <w:sz w:val="22"/>
          <w:szCs w:val="22"/>
        </w:rPr>
      </w:pPr>
    </w:p>
    <w:p w14:paraId="4CBF3027" w14:textId="77777777"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14:paraId="724C0013" w14:textId="77777777" w:rsidTr="002E12CC">
        <w:tc>
          <w:tcPr>
            <w:tcW w:w="3032" w:type="dxa"/>
            <w:shd w:val="clear" w:color="auto" w:fill="auto"/>
          </w:tcPr>
          <w:p w14:paraId="5DA7175E" w14:textId="77777777" w:rsidR="002E12CC" w:rsidRPr="00E47C2E" w:rsidRDefault="002E12CC" w:rsidP="004276AD">
            <w:pPr>
              <w:autoSpaceDE w:val="0"/>
              <w:autoSpaceDN w:val="0"/>
              <w:adjustRightInd w:val="0"/>
              <w:jc w:val="center"/>
              <w:rPr>
                <w:rFonts w:eastAsia="TimesNewRomanPSMT" w:cs="Arial"/>
                <w:bCs/>
              </w:rPr>
            </w:pPr>
          </w:p>
          <w:p w14:paraId="6E384AC3" w14:textId="77777777" w:rsidR="002E12CC" w:rsidRPr="00E47C2E" w:rsidRDefault="002E12CC" w:rsidP="004276AD">
            <w:pPr>
              <w:autoSpaceDE w:val="0"/>
              <w:autoSpaceDN w:val="0"/>
              <w:adjustRightInd w:val="0"/>
              <w:jc w:val="center"/>
              <w:rPr>
                <w:rFonts w:eastAsia="TimesNewRomanPSMT" w:cs="Arial"/>
                <w:bCs/>
              </w:rPr>
            </w:pPr>
          </w:p>
          <w:p w14:paraId="0098FDF9" w14:textId="77777777"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14:paraId="0853F8ED" w14:textId="77777777"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14:paraId="188149CF" w14:textId="77777777"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14:paraId="32F94189" w14:textId="77777777"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14:paraId="1F53F0DD" w14:textId="77777777"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14:paraId="08F77B0B" w14:textId="77777777" w:rsidTr="002E12CC">
        <w:tc>
          <w:tcPr>
            <w:tcW w:w="3032" w:type="dxa"/>
            <w:shd w:val="clear" w:color="auto" w:fill="auto"/>
          </w:tcPr>
          <w:p w14:paraId="68ABBA6B" w14:textId="77777777"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14:paraId="1F1B977B" w14:textId="77777777" w:rsidR="004276AD" w:rsidRPr="00E47C2E" w:rsidRDefault="00890C86"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14:paraId="008EFFC9" w14:textId="77777777" w:rsidR="002E12CC" w:rsidRPr="00E47C2E" w:rsidRDefault="002E12CC" w:rsidP="004276AD">
            <w:pPr>
              <w:autoSpaceDE w:val="0"/>
              <w:autoSpaceDN w:val="0"/>
              <w:adjustRightInd w:val="0"/>
              <w:jc w:val="center"/>
              <w:rPr>
                <w:rFonts w:eastAsia="TimesNewRomanPSMT" w:cs="Arial"/>
                <w:bCs/>
              </w:rPr>
            </w:pPr>
          </w:p>
        </w:tc>
      </w:tr>
      <w:tr w:rsidR="004276AD" w:rsidRPr="00E47C2E" w14:paraId="18432A3D" w14:textId="77777777" w:rsidTr="002E12CC">
        <w:tc>
          <w:tcPr>
            <w:tcW w:w="3032" w:type="dxa"/>
            <w:shd w:val="clear" w:color="auto" w:fill="auto"/>
          </w:tcPr>
          <w:p w14:paraId="1938113E" w14:textId="77777777"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14:paraId="16FA3801" w14:textId="77777777"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14:paraId="67E0602E" w14:textId="77777777" w:rsidTr="002E12CC">
        <w:trPr>
          <w:trHeight w:val="575"/>
        </w:trPr>
        <w:tc>
          <w:tcPr>
            <w:tcW w:w="3032" w:type="dxa"/>
            <w:shd w:val="clear" w:color="auto" w:fill="auto"/>
          </w:tcPr>
          <w:p w14:paraId="63B813E7" w14:textId="77777777"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14:paraId="27E06DC8" w14:textId="77777777" w:rsidR="004276AD" w:rsidRPr="00217385" w:rsidRDefault="004276AD" w:rsidP="00217385">
            <w:pPr>
              <w:jc w:val="center"/>
              <w:rPr>
                <w:rFonts w:eastAsia="Arial Unicode MS" w:cs="Arial"/>
                <w:b/>
                <w:kern w:val="2"/>
              </w:rPr>
            </w:pPr>
            <w:bookmarkStart w:id="16" w:name="_Toc442559877"/>
            <w:r w:rsidRPr="00412DFE">
              <w:rPr>
                <w:rFonts w:cs="Arial"/>
              </w:rPr>
              <w:t xml:space="preserve">Набавка </w:t>
            </w:r>
            <w:r w:rsidR="00A63575" w:rsidRPr="00412DFE">
              <w:rPr>
                <w:rFonts w:cs="Arial"/>
              </w:rPr>
              <w:t>услуга</w:t>
            </w:r>
            <w:r w:rsidRPr="00412DFE">
              <w:rPr>
                <w:rFonts w:cs="Arial"/>
              </w:rPr>
              <w:t xml:space="preserve">: </w:t>
            </w:r>
            <w:r w:rsidR="00217385" w:rsidRPr="00217385">
              <w:rPr>
                <w:rFonts w:cs="Arial"/>
                <w:bCs/>
                <w:lang w:val="sr-Cyrl-RS" w:eastAsia="ar-SA"/>
              </w:rPr>
              <w:t>Испитивање стањ</w:t>
            </w:r>
            <w:r w:rsidR="00217385" w:rsidRPr="00217385">
              <w:rPr>
                <w:rFonts w:cs="Arial"/>
                <w:bCs/>
                <w:lang w:eastAsia="ar-SA"/>
              </w:rPr>
              <w:t>a</w:t>
            </w:r>
            <w:r w:rsidR="00217385" w:rsidRPr="00217385">
              <w:rPr>
                <w:rFonts w:cs="Arial"/>
                <w:bCs/>
                <w:lang w:val="sr-Cyrl-RS" w:eastAsia="ar-SA"/>
              </w:rPr>
              <w:t xml:space="preserve"> метала методама без разарања за 2018.-ТЕНТ-А</w:t>
            </w:r>
            <w:bookmarkEnd w:id="16"/>
          </w:p>
        </w:tc>
      </w:tr>
      <w:tr w:rsidR="002E12CC" w:rsidRPr="00E47C2E" w14:paraId="4D343E76" w14:textId="77777777" w:rsidTr="009955C8">
        <w:trPr>
          <w:trHeight w:val="995"/>
        </w:trPr>
        <w:tc>
          <w:tcPr>
            <w:tcW w:w="3032" w:type="dxa"/>
            <w:shd w:val="clear" w:color="auto" w:fill="auto"/>
            <w:vAlign w:val="center"/>
          </w:tcPr>
          <w:p w14:paraId="25D6AC57" w14:textId="77777777"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14:paraId="379E4119" w14:textId="77777777"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14:paraId="70C63095" w14:textId="77777777" w:rsidTr="002E12CC">
        <w:trPr>
          <w:trHeight w:val="594"/>
        </w:trPr>
        <w:tc>
          <w:tcPr>
            <w:tcW w:w="3032" w:type="dxa"/>
            <w:shd w:val="clear" w:color="auto" w:fill="auto"/>
          </w:tcPr>
          <w:p w14:paraId="684D21A9" w14:textId="77777777"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14:paraId="721146B4" w14:textId="77777777"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14:paraId="1BD26054" w14:textId="77777777" w:rsidR="002E12CC" w:rsidRPr="00E47C2E" w:rsidRDefault="002E12CC" w:rsidP="002E12CC">
            <w:pPr>
              <w:autoSpaceDE w:val="0"/>
              <w:autoSpaceDN w:val="0"/>
              <w:adjustRightInd w:val="0"/>
              <w:rPr>
                <w:rFonts w:eastAsia="TimesNewRomanPSMT" w:cs="Arial"/>
                <w:b/>
                <w:bCs/>
                <w:color w:val="FF0000"/>
              </w:rPr>
            </w:pPr>
          </w:p>
        </w:tc>
      </w:tr>
      <w:tr w:rsidR="004276AD" w:rsidRPr="00E47C2E" w14:paraId="49F19A16" w14:textId="77777777" w:rsidTr="002E12CC">
        <w:trPr>
          <w:trHeight w:val="1057"/>
        </w:trPr>
        <w:tc>
          <w:tcPr>
            <w:tcW w:w="3032" w:type="dxa"/>
            <w:shd w:val="clear" w:color="auto" w:fill="auto"/>
          </w:tcPr>
          <w:p w14:paraId="7E42BB90" w14:textId="77777777" w:rsidR="004276AD" w:rsidRPr="00E47C2E" w:rsidRDefault="004276AD" w:rsidP="004276AD">
            <w:pPr>
              <w:autoSpaceDE w:val="0"/>
              <w:autoSpaceDN w:val="0"/>
              <w:adjustRightInd w:val="0"/>
              <w:jc w:val="center"/>
              <w:rPr>
                <w:rFonts w:eastAsia="TimesNewRomanPSMT" w:cs="Arial"/>
                <w:bCs/>
              </w:rPr>
            </w:pPr>
          </w:p>
          <w:p w14:paraId="612271D4" w14:textId="77777777"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14:paraId="0175CF3A" w14:textId="77777777" w:rsidR="00E13FFC" w:rsidRPr="009955C8" w:rsidRDefault="009955C8" w:rsidP="009955C8">
            <w:pPr>
              <w:jc w:val="left"/>
              <w:rPr>
                <w:rFonts w:cs="Arial"/>
                <w:lang w:val="sr-Cyrl-RS"/>
              </w:rPr>
            </w:pPr>
            <w:r w:rsidRPr="009955C8">
              <w:rPr>
                <w:rFonts w:cs="Arial"/>
                <w:lang w:val="sr-Cyrl-RS"/>
              </w:rPr>
              <w:t>Зоран Јововић</w:t>
            </w:r>
          </w:p>
          <w:p w14:paraId="1F9B8531" w14:textId="77777777"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14:paraId="2C516738" w14:textId="77777777" w:rsidR="004276AD" w:rsidRPr="00E47C2E" w:rsidRDefault="004276AD" w:rsidP="004276AD">
            <w:pPr>
              <w:jc w:val="center"/>
              <w:rPr>
                <w:rFonts w:cs="Arial"/>
              </w:rPr>
            </w:pPr>
          </w:p>
        </w:tc>
      </w:tr>
    </w:tbl>
    <w:p w14:paraId="54B10BCE" w14:textId="77777777" w:rsidR="00FA0E61" w:rsidRPr="00E47C2E" w:rsidRDefault="00FA0E61" w:rsidP="000C50A0">
      <w:pPr>
        <w:spacing w:before="0"/>
        <w:rPr>
          <w:rFonts w:cs="Arial"/>
        </w:rPr>
      </w:pPr>
    </w:p>
    <w:p w14:paraId="271EBCD9" w14:textId="77777777" w:rsidR="002E12CC" w:rsidRPr="00E47C2E" w:rsidRDefault="002E12CC" w:rsidP="000C50A0">
      <w:pPr>
        <w:spacing w:before="0"/>
        <w:rPr>
          <w:rFonts w:cs="Arial"/>
        </w:rPr>
      </w:pPr>
    </w:p>
    <w:p w14:paraId="613F9098" w14:textId="77777777" w:rsidR="002E12CC" w:rsidRPr="00E47C2E" w:rsidRDefault="002E12CC" w:rsidP="000C50A0">
      <w:pPr>
        <w:spacing w:before="0"/>
        <w:rPr>
          <w:rFonts w:cs="Arial"/>
        </w:rPr>
      </w:pPr>
    </w:p>
    <w:p w14:paraId="5E9B0729" w14:textId="77777777"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14:paraId="7C6E97F7" w14:textId="77777777"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14:paraId="39C8EA66" w14:textId="77777777" w:rsidR="002E12CC" w:rsidRPr="00E47C2E" w:rsidRDefault="002E12CC" w:rsidP="0032186E">
      <w:pPr>
        <w:spacing w:before="0"/>
        <w:rPr>
          <w:rFonts w:cs="Arial"/>
          <w:lang w:eastAsia="zh-CN"/>
        </w:rPr>
      </w:pPr>
      <w:r w:rsidRPr="00E47C2E">
        <w:rPr>
          <w:rFonts w:cs="Arial"/>
          <w:lang w:eastAsia="zh-CN"/>
        </w:rPr>
        <w:t>Опис предмета јавне набавке</w:t>
      </w:r>
      <w:r w:rsidRPr="00DA38A5">
        <w:rPr>
          <w:rFonts w:cs="Arial"/>
          <w:lang w:eastAsia="zh-CN"/>
        </w:rPr>
        <w:t xml:space="preserve">: </w:t>
      </w:r>
      <w:r w:rsidR="00217385">
        <w:rPr>
          <w:rFonts w:cs="Arial"/>
          <w:bCs/>
          <w:lang w:val="sr-Cyrl-RS"/>
        </w:rPr>
        <w:t>Испитивање стањ</w:t>
      </w:r>
      <w:r w:rsidR="00217385">
        <w:rPr>
          <w:rFonts w:cs="Arial"/>
          <w:bCs/>
        </w:rPr>
        <w:t>a</w:t>
      </w:r>
      <w:r w:rsidR="00412DFE" w:rsidRPr="00412DFE">
        <w:rPr>
          <w:rFonts w:cs="Arial"/>
          <w:bCs/>
          <w:lang w:val="sr-Cyrl-RS"/>
        </w:rPr>
        <w:t xml:space="preserve"> метала методама без разарања за 2018.-ТЕНТ-А</w:t>
      </w:r>
    </w:p>
    <w:p w14:paraId="6BD514B5" w14:textId="77777777"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A30E85" w:rsidRPr="00A30E85">
        <w:rPr>
          <w:rFonts w:cs="Arial"/>
          <w:lang w:val="ru-RU"/>
        </w:rPr>
        <w:t xml:space="preserve"> </w:t>
      </w:r>
      <w:r w:rsidR="007D6A8C" w:rsidRPr="007D6A8C">
        <w:rPr>
          <w:rFonts w:cs="Arial"/>
          <w:lang w:val="ru-RU"/>
        </w:rPr>
        <w:t xml:space="preserve">Услуге </w:t>
      </w:r>
      <w:r w:rsidR="00F7771A">
        <w:rPr>
          <w:rFonts w:cs="Arial"/>
          <w:lang w:val="ru-RU"/>
        </w:rPr>
        <w:t>техничких испитивања</w:t>
      </w:r>
    </w:p>
    <w:p w14:paraId="688852CC" w14:textId="77777777"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F7771A">
        <w:rPr>
          <w:rFonts w:cs="Arial"/>
          <w:lang w:val="ru-RU"/>
        </w:rPr>
        <w:t>71632000</w:t>
      </w:r>
    </w:p>
    <w:p w14:paraId="50DD3D71" w14:textId="77777777" w:rsidR="0032186E" w:rsidRPr="00E47C2E" w:rsidRDefault="0032186E" w:rsidP="0032186E">
      <w:pPr>
        <w:spacing w:before="0"/>
        <w:rPr>
          <w:rFonts w:cs="Arial"/>
          <w:lang w:eastAsia="zh-CN"/>
        </w:rPr>
      </w:pPr>
    </w:p>
    <w:p w14:paraId="528AF004" w14:textId="77777777"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14:paraId="3726ACBC" w14:textId="77777777" w:rsidR="00C6752E" w:rsidRDefault="00C6752E" w:rsidP="002E12CC">
      <w:pPr>
        <w:tabs>
          <w:tab w:val="left" w:pos="1134"/>
        </w:tabs>
        <w:rPr>
          <w:rFonts w:cs="Arial"/>
          <w:lang w:val="sr-Cyrl-RS"/>
        </w:rPr>
      </w:pPr>
    </w:p>
    <w:p w14:paraId="61BD759F" w14:textId="77777777" w:rsidR="00D445B5" w:rsidRDefault="00D445B5" w:rsidP="002E12CC">
      <w:pPr>
        <w:tabs>
          <w:tab w:val="left" w:pos="1134"/>
        </w:tabs>
        <w:rPr>
          <w:rFonts w:cs="Arial"/>
          <w:lang w:val="sr-Latn-RS"/>
        </w:rPr>
      </w:pPr>
    </w:p>
    <w:p w14:paraId="3C563FFC" w14:textId="77777777" w:rsidR="00A30E85" w:rsidRDefault="00A30E85" w:rsidP="002E12CC">
      <w:pPr>
        <w:tabs>
          <w:tab w:val="left" w:pos="1134"/>
        </w:tabs>
        <w:rPr>
          <w:rFonts w:cs="Arial"/>
          <w:lang w:val="sr-Latn-RS"/>
        </w:rPr>
      </w:pPr>
    </w:p>
    <w:p w14:paraId="53E17D9D" w14:textId="77777777" w:rsidR="00A30E85" w:rsidRDefault="00A30E85" w:rsidP="002E12CC">
      <w:pPr>
        <w:tabs>
          <w:tab w:val="left" w:pos="1134"/>
        </w:tabs>
        <w:rPr>
          <w:rFonts w:cs="Arial"/>
          <w:lang w:val="sr-Latn-RS"/>
        </w:rPr>
      </w:pPr>
    </w:p>
    <w:p w14:paraId="0C9CCC6D" w14:textId="77777777" w:rsidR="00A30E85" w:rsidRDefault="00A30E85" w:rsidP="002E12CC">
      <w:pPr>
        <w:tabs>
          <w:tab w:val="left" w:pos="1134"/>
        </w:tabs>
        <w:rPr>
          <w:rFonts w:cs="Arial"/>
          <w:lang w:val="sr-Latn-RS"/>
        </w:rPr>
      </w:pPr>
    </w:p>
    <w:p w14:paraId="765B23A6" w14:textId="77777777" w:rsidR="00A30E85" w:rsidRDefault="00A30E85" w:rsidP="002E12CC">
      <w:pPr>
        <w:tabs>
          <w:tab w:val="left" w:pos="1134"/>
        </w:tabs>
        <w:rPr>
          <w:rFonts w:cs="Arial"/>
          <w:lang w:val="sr-Latn-RS"/>
        </w:rPr>
      </w:pPr>
    </w:p>
    <w:p w14:paraId="21737E09" w14:textId="77777777" w:rsidR="00A30E85" w:rsidRDefault="00A30E85" w:rsidP="002E12CC">
      <w:pPr>
        <w:tabs>
          <w:tab w:val="left" w:pos="1134"/>
        </w:tabs>
        <w:rPr>
          <w:rFonts w:cs="Arial"/>
          <w:lang w:val="sr-Latn-RS"/>
        </w:rPr>
      </w:pPr>
    </w:p>
    <w:p w14:paraId="66B6D3F1" w14:textId="77777777" w:rsidR="00A30E85" w:rsidRDefault="00A30E85" w:rsidP="002E12CC">
      <w:pPr>
        <w:tabs>
          <w:tab w:val="left" w:pos="1134"/>
        </w:tabs>
        <w:rPr>
          <w:rFonts w:cs="Arial"/>
          <w:lang w:val="sr-Latn-RS"/>
        </w:rPr>
      </w:pPr>
    </w:p>
    <w:p w14:paraId="0EEDB8FE" w14:textId="77777777" w:rsidR="00A30E85" w:rsidRDefault="00A30E85" w:rsidP="002E12CC">
      <w:pPr>
        <w:tabs>
          <w:tab w:val="left" w:pos="1134"/>
        </w:tabs>
        <w:rPr>
          <w:rFonts w:cs="Arial"/>
          <w:lang w:val="sr-Latn-RS"/>
        </w:rPr>
      </w:pPr>
    </w:p>
    <w:p w14:paraId="50DEA617" w14:textId="77777777" w:rsidR="00A30E85" w:rsidRDefault="00A30E85" w:rsidP="002E12CC">
      <w:pPr>
        <w:tabs>
          <w:tab w:val="left" w:pos="1134"/>
        </w:tabs>
        <w:rPr>
          <w:rFonts w:cs="Arial"/>
          <w:lang w:val="sr-Cyrl-RS"/>
        </w:rPr>
      </w:pPr>
    </w:p>
    <w:p w14:paraId="08969494" w14:textId="77777777" w:rsidR="00DA38A5" w:rsidRDefault="00DA38A5" w:rsidP="002E12CC">
      <w:pPr>
        <w:tabs>
          <w:tab w:val="left" w:pos="1134"/>
        </w:tabs>
        <w:rPr>
          <w:rFonts w:cs="Arial"/>
          <w:lang w:val="sr-Cyrl-RS"/>
        </w:rPr>
      </w:pPr>
    </w:p>
    <w:p w14:paraId="13CEAB8A" w14:textId="77777777" w:rsidR="00DA38A5" w:rsidRPr="002101D5" w:rsidRDefault="00DA38A5" w:rsidP="002E12CC">
      <w:pPr>
        <w:tabs>
          <w:tab w:val="left" w:pos="1134"/>
        </w:tabs>
        <w:rPr>
          <w:rFonts w:cs="Arial"/>
          <w:lang w:val="sr-Cyrl-RS"/>
        </w:rPr>
      </w:pPr>
    </w:p>
    <w:p w14:paraId="7A978254" w14:textId="77777777" w:rsidR="0032186E" w:rsidRPr="00E47C2E" w:rsidRDefault="00DB369C" w:rsidP="0090691C">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14:paraId="216FCF5F" w14:textId="77777777" w:rsidR="007D6A8C" w:rsidRPr="002D7BEF" w:rsidRDefault="0032186E" w:rsidP="002D7BEF">
      <w:pPr>
        <w:rPr>
          <w:rFonts w:cs="Arial"/>
        </w:rPr>
      </w:pPr>
      <w:proofErr w:type="gramStart"/>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r w:rsidR="003F3516">
        <w:rPr>
          <w:rFonts w:cs="Arial"/>
          <w:lang w:val="sr-Cyrl-RS"/>
        </w:rPr>
        <w:t xml:space="preserve"> </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bookmarkStart w:id="19" w:name="_Toc441651541"/>
      <w:bookmarkStart w:id="20" w:name="_Toc442559879"/>
      <w:proofErr w:type="gramEnd"/>
    </w:p>
    <w:p w14:paraId="597336EB" w14:textId="77777777" w:rsidR="002D7BEF" w:rsidRPr="002D7BEF" w:rsidRDefault="002D7BEF" w:rsidP="002D7BEF">
      <w:pPr>
        <w:pStyle w:val="Heading10"/>
        <w:ind w:left="0" w:firstLine="0"/>
        <w:jc w:val="both"/>
        <w:rPr>
          <w:rFonts w:cs="Arial"/>
          <w:lang w:val="en-US"/>
        </w:rPr>
      </w:pPr>
      <w:r w:rsidRPr="00E47C2E">
        <w:rPr>
          <w:rFonts w:cs="Arial"/>
        </w:rPr>
        <w:t>3.1 Врста и обим</w:t>
      </w:r>
      <w:r w:rsidRPr="00E47C2E">
        <w:rPr>
          <w:rFonts w:cs="Arial"/>
          <w:lang w:val="en-US"/>
        </w:rPr>
        <w:t xml:space="preserve"> </w:t>
      </w:r>
      <w:r w:rsidRPr="00E47C2E">
        <w:rPr>
          <w:rFonts w:cs="Arial"/>
        </w:rPr>
        <w:t>услуга</w:t>
      </w:r>
      <w:r>
        <w:rPr>
          <w:rFonts w:cs="Arial"/>
          <w:lang w:val="sr-Cyrl-RS"/>
        </w:rPr>
        <w:t xml:space="preserve"> : </w:t>
      </w:r>
    </w:p>
    <w:p w14:paraId="340EB32F" w14:textId="77777777" w:rsidR="00F7771A" w:rsidRPr="00F7771A" w:rsidRDefault="00F7771A" w:rsidP="00F7771A">
      <w:pPr>
        <w:spacing w:before="0" w:after="60"/>
        <w:jc w:val="center"/>
        <w:rPr>
          <w:rFonts w:cs="Arial"/>
          <w:b/>
          <w:lang w:val="en-GB"/>
        </w:rPr>
      </w:pPr>
      <w:r w:rsidRPr="00F7771A">
        <w:rPr>
          <w:rFonts w:cs="Arial"/>
          <w:b/>
          <w:lang w:val="en-GB"/>
        </w:rPr>
        <w:t>ТЕХНИЧКА СПЕЦИФИКАЦИЈА</w:t>
      </w:r>
    </w:p>
    <w:p w14:paraId="32FCD570" w14:textId="77777777" w:rsidR="00F7771A" w:rsidRDefault="00F7771A" w:rsidP="00F7771A">
      <w:pPr>
        <w:spacing w:before="0" w:after="240"/>
        <w:jc w:val="center"/>
        <w:rPr>
          <w:rFonts w:cs="Arial"/>
          <w:b/>
          <w:lang w:val="sr-Cyrl-RS"/>
        </w:rPr>
      </w:pPr>
      <w:r w:rsidRPr="00F7771A">
        <w:rPr>
          <w:rFonts w:cs="Arial"/>
          <w:b/>
          <w:lang w:val="en-GB"/>
        </w:rPr>
        <w:t>ЈН/3000/1057/2017 (1683/2017)</w:t>
      </w:r>
      <w:r w:rsidR="00217385">
        <w:rPr>
          <w:rFonts w:cs="Arial"/>
          <w:b/>
          <w:lang w:val="sr-Cyrl-RS"/>
        </w:rPr>
        <w:t xml:space="preserve"> – Испитивањ</w:t>
      </w:r>
      <w:r w:rsidR="00217385">
        <w:rPr>
          <w:rFonts w:cs="Arial"/>
          <w:b/>
        </w:rPr>
        <w:t>e</w:t>
      </w:r>
      <w:r w:rsidR="00217385">
        <w:rPr>
          <w:rFonts w:cs="Arial"/>
          <w:b/>
          <w:lang w:val="sr-Cyrl-RS"/>
        </w:rPr>
        <w:t xml:space="preserve"> стањ</w:t>
      </w:r>
      <w:r w:rsidR="00217385">
        <w:rPr>
          <w:rFonts w:cs="Arial"/>
          <w:b/>
        </w:rPr>
        <w:t>a</w:t>
      </w:r>
      <w:r w:rsidRPr="00F7771A">
        <w:rPr>
          <w:rFonts w:cs="Arial"/>
          <w:b/>
          <w:lang w:val="sr-Cyrl-RS"/>
        </w:rPr>
        <w:t xml:space="preserve"> метала методама без разарања за 2018 – ТЕНТ–А</w:t>
      </w:r>
    </w:p>
    <w:p w14:paraId="2894E87B" w14:textId="77777777" w:rsidR="008622C1" w:rsidRPr="008622C1" w:rsidRDefault="008622C1" w:rsidP="008622C1">
      <w:pPr>
        <w:spacing w:after="60"/>
        <w:rPr>
          <w:rFonts w:cs="Arial"/>
          <w:b/>
          <w:i/>
          <w:u w:val="single"/>
          <w:lang w:val="sr-Latn-CS"/>
        </w:rPr>
      </w:pPr>
      <w:r w:rsidRPr="00B87FA6">
        <w:rPr>
          <w:rFonts w:cs="Arial"/>
          <w:b/>
          <w:i/>
          <w:u w:val="single"/>
          <w:lang w:val="sr-Cyrl-RS"/>
        </w:rPr>
        <w:t>Предмет јавне набавке</w:t>
      </w:r>
      <w:r w:rsidRPr="00B87FA6">
        <w:rPr>
          <w:rFonts w:cs="Arial"/>
          <w:b/>
          <w:i/>
          <w:u w:val="single"/>
          <w:lang w:val="sr-Latn-CS"/>
        </w:rPr>
        <w:t>:</w:t>
      </w:r>
    </w:p>
    <w:p w14:paraId="73A77266" w14:textId="77777777" w:rsidR="00F7771A" w:rsidRPr="00F7771A" w:rsidRDefault="00F7771A" w:rsidP="00F7771A">
      <w:pPr>
        <w:spacing w:before="0" w:after="60"/>
        <w:rPr>
          <w:rFonts w:cs="Arial"/>
          <w:lang w:val="sr-Cyrl-RS"/>
        </w:rPr>
      </w:pPr>
      <w:r w:rsidRPr="00F7771A">
        <w:rPr>
          <w:rFonts w:cs="Arial"/>
          <w:lang w:val="sr-Cyrl-RS"/>
        </w:rPr>
        <w:t xml:space="preserve">Предмет јавне набавке су </w:t>
      </w:r>
      <w:r w:rsidR="00217385">
        <w:rPr>
          <w:rFonts w:cs="Arial"/>
          <w:lang w:val="sr-Latn-CS"/>
        </w:rPr>
        <w:t>Испитивањe</w:t>
      </w:r>
      <w:r w:rsidRPr="00F7771A">
        <w:rPr>
          <w:rFonts w:cs="Arial"/>
          <w:lang w:val="sr-Cyrl-RS"/>
        </w:rPr>
        <w:t xml:space="preserve"> стања материјала</w:t>
      </w:r>
      <w:r w:rsidRPr="00F7771A">
        <w:rPr>
          <w:rFonts w:cs="Arial"/>
          <w:lang w:val="sr-Latn-CS"/>
        </w:rPr>
        <w:t xml:space="preserve"> </w:t>
      </w:r>
      <w:r w:rsidRPr="00F7771A">
        <w:rPr>
          <w:rFonts w:cs="Arial"/>
          <w:lang w:val="sr-Cyrl-RS"/>
        </w:rPr>
        <w:t>на терену, у текућем и интервентном одржавању на блоковима А1–А6 на ТЕНТ А</w:t>
      </w:r>
      <w:r w:rsidRPr="00F7771A">
        <w:rPr>
          <w:rFonts w:cs="Arial"/>
          <w:lang w:val="sr-Latn-RS"/>
        </w:rPr>
        <w:t>,</w:t>
      </w:r>
      <w:r w:rsidRPr="00F7771A">
        <w:rPr>
          <w:rFonts w:cs="Arial"/>
          <w:lang w:val="sr-Cyrl-RS"/>
        </w:rPr>
        <w:t xml:space="preserve"> следећим методама испитивања без разарања:</w:t>
      </w:r>
    </w:p>
    <w:p w14:paraId="79DCAA56" w14:textId="77777777" w:rsidR="00F7771A" w:rsidRPr="00F7771A" w:rsidRDefault="00F7771A" w:rsidP="00F7771A">
      <w:pPr>
        <w:numPr>
          <w:ilvl w:val="0"/>
          <w:numId w:val="43"/>
        </w:numPr>
        <w:spacing w:before="0"/>
        <w:jc w:val="left"/>
        <w:rPr>
          <w:rFonts w:cs="Arial"/>
          <w:lang w:val="en-GB"/>
        </w:rPr>
      </w:pPr>
      <w:r w:rsidRPr="00F7771A">
        <w:rPr>
          <w:rFonts w:cs="Arial"/>
          <w:lang w:val="en-GB"/>
        </w:rPr>
        <w:t xml:space="preserve">Визуелно – димензиона </w:t>
      </w:r>
      <w:r w:rsidRPr="00F7771A">
        <w:rPr>
          <w:rFonts w:cs="Arial"/>
          <w:lang w:val="sr-Cyrl-RS"/>
        </w:rPr>
        <w:t>испитивања</w:t>
      </w:r>
    </w:p>
    <w:p w14:paraId="217FAC0A" w14:textId="77777777" w:rsidR="00F7771A" w:rsidRPr="00F7771A" w:rsidRDefault="00F7771A" w:rsidP="00F7771A">
      <w:pPr>
        <w:numPr>
          <w:ilvl w:val="0"/>
          <w:numId w:val="43"/>
        </w:numPr>
        <w:spacing w:before="0"/>
        <w:jc w:val="left"/>
        <w:rPr>
          <w:rFonts w:cs="Arial"/>
          <w:lang w:val="sr-Cyrl-RS"/>
        </w:rPr>
      </w:pPr>
      <w:r w:rsidRPr="00F7771A">
        <w:rPr>
          <w:rFonts w:cs="Arial"/>
          <w:color w:val="000000"/>
          <w:lang w:val="sr-Cyrl-RS"/>
        </w:rPr>
        <w:t>Ендоскопска испитивања неприступачних локација</w:t>
      </w:r>
    </w:p>
    <w:p w14:paraId="39F7CCC8" w14:textId="77777777" w:rsidR="00F7771A" w:rsidRPr="00F7771A" w:rsidRDefault="00F7771A" w:rsidP="00F7771A">
      <w:pPr>
        <w:numPr>
          <w:ilvl w:val="0"/>
          <w:numId w:val="43"/>
        </w:numPr>
        <w:spacing w:before="0"/>
        <w:jc w:val="left"/>
        <w:rPr>
          <w:rFonts w:cs="Arial"/>
          <w:lang w:val="sr-Cyrl-RS"/>
        </w:rPr>
      </w:pPr>
      <w:r w:rsidRPr="00F7771A">
        <w:rPr>
          <w:rFonts w:cs="Arial"/>
          <w:lang w:val="en-GB"/>
        </w:rPr>
        <w:t>Испитивања тврдоће преносним уређајем</w:t>
      </w:r>
    </w:p>
    <w:p w14:paraId="7277E3A1" w14:textId="77777777" w:rsidR="00F7771A" w:rsidRPr="00F7771A" w:rsidRDefault="00F7771A" w:rsidP="00F7771A">
      <w:pPr>
        <w:numPr>
          <w:ilvl w:val="0"/>
          <w:numId w:val="43"/>
        </w:numPr>
        <w:spacing w:before="0"/>
        <w:jc w:val="left"/>
        <w:rPr>
          <w:rFonts w:cs="Arial"/>
          <w:color w:val="000000"/>
          <w:lang w:val="sr-Cyrl-RS"/>
        </w:rPr>
      </w:pPr>
      <w:r w:rsidRPr="00F7771A">
        <w:rPr>
          <w:rFonts w:cs="Arial"/>
          <w:lang w:val="sr-Cyrl-RS"/>
        </w:rPr>
        <w:t>Испитивања на постојање површинских грешака методом течних пенетраната</w:t>
      </w:r>
    </w:p>
    <w:p w14:paraId="7C64828F" w14:textId="77777777" w:rsidR="00F7771A" w:rsidRPr="00F7771A" w:rsidRDefault="00F7771A" w:rsidP="00F7771A">
      <w:pPr>
        <w:numPr>
          <w:ilvl w:val="0"/>
          <w:numId w:val="43"/>
        </w:numPr>
        <w:spacing w:before="0"/>
        <w:jc w:val="left"/>
        <w:rPr>
          <w:rFonts w:cs="Arial"/>
          <w:lang w:val="en-GB"/>
        </w:rPr>
      </w:pPr>
      <w:r w:rsidRPr="00F7771A">
        <w:rPr>
          <w:rFonts w:cs="Arial"/>
          <w:lang w:val="sr-Cyrl-RS"/>
        </w:rPr>
        <w:t>Испитивања на постојање површинских грешака методом магнетних честица</w:t>
      </w:r>
    </w:p>
    <w:p w14:paraId="36F19785" w14:textId="77777777" w:rsidR="00F7771A" w:rsidRPr="00F7771A" w:rsidRDefault="00F7771A" w:rsidP="00F7771A">
      <w:pPr>
        <w:numPr>
          <w:ilvl w:val="0"/>
          <w:numId w:val="43"/>
        </w:numPr>
        <w:spacing w:before="0"/>
        <w:jc w:val="left"/>
        <w:rPr>
          <w:rFonts w:cs="Arial"/>
          <w:lang w:val="sr-Latn-CS"/>
        </w:rPr>
      </w:pPr>
      <w:r w:rsidRPr="00F7771A">
        <w:rPr>
          <w:rFonts w:cs="Arial"/>
          <w:lang w:val="sr-Cyrl-RS"/>
        </w:rPr>
        <w:t>Испитивања на постојање запреминских грешака методом ултразвука</w:t>
      </w:r>
    </w:p>
    <w:p w14:paraId="6D4E8E9F" w14:textId="77777777" w:rsidR="00F7771A" w:rsidRPr="00F7771A" w:rsidRDefault="00F7771A" w:rsidP="00F7771A">
      <w:pPr>
        <w:numPr>
          <w:ilvl w:val="0"/>
          <w:numId w:val="43"/>
        </w:numPr>
        <w:spacing w:before="0"/>
        <w:jc w:val="left"/>
        <w:rPr>
          <w:rFonts w:cs="Arial"/>
          <w:lang w:val="en-GB"/>
        </w:rPr>
      </w:pPr>
      <w:r w:rsidRPr="00F7771A">
        <w:rPr>
          <w:rFonts w:cs="Arial"/>
          <w:lang w:val="en-GB"/>
        </w:rPr>
        <w:t>Мер</w:t>
      </w:r>
      <w:r w:rsidRPr="00F7771A">
        <w:rPr>
          <w:rFonts w:cs="Arial"/>
          <w:lang w:val="sr-Cyrl-RS"/>
        </w:rPr>
        <w:t>е</w:t>
      </w:r>
      <w:r w:rsidRPr="00F7771A">
        <w:rPr>
          <w:rFonts w:cs="Arial"/>
          <w:lang w:val="en-GB"/>
        </w:rPr>
        <w:t>ње дебљине ултразвучном методом</w:t>
      </w:r>
    </w:p>
    <w:p w14:paraId="79C26AA3" w14:textId="77777777" w:rsidR="00F7771A" w:rsidRPr="00F7771A" w:rsidRDefault="00F7771A" w:rsidP="00F7771A">
      <w:pPr>
        <w:numPr>
          <w:ilvl w:val="0"/>
          <w:numId w:val="43"/>
        </w:numPr>
        <w:spacing w:before="0"/>
        <w:jc w:val="left"/>
        <w:rPr>
          <w:rFonts w:cs="Arial"/>
          <w:lang w:val="en-GB"/>
        </w:rPr>
      </w:pPr>
      <w:r w:rsidRPr="00F7771A">
        <w:rPr>
          <w:rFonts w:cs="Arial"/>
          <w:lang w:val="en-GB"/>
        </w:rPr>
        <w:t>Радиографск</w:t>
      </w:r>
      <w:r w:rsidRPr="00F7771A">
        <w:rPr>
          <w:rFonts w:cs="Arial"/>
          <w:lang w:val="sr-Cyrl-RS"/>
        </w:rPr>
        <w:t>а</w:t>
      </w:r>
      <w:r w:rsidRPr="00F7771A">
        <w:rPr>
          <w:rFonts w:cs="Arial"/>
          <w:lang w:val="en-GB"/>
        </w:rPr>
        <w:t xml:space="preserve"> </w:t>
      </w:r>
      <w:r w:rsidRPr="00F7771A">
        <w:rPr>
          <w:rFonts w:cs="Arial"/>
          <w:lang w:val="sr-Cyrl-RS"/>
        </w:rPr>
        <w:t>испитивања</w:t>
      </w:r>
    </w:p>
    <w:p w14:paraId="3281D93D" w14:textId="77777777" w:rsidR="00F7771A" w:rsidRPr="00F7771A" w:rsidRDefault="00F7771A" w:rsidP="00F7771A">
      <w:pPr>
        <w:numPr>
          <w:ilvl w:val="0"/>
          <w:numId w:val="43"/>
        </w:numPr>
        <w:spacing w:before="0"/>
        <w:jc w:val="left"/>
        <w:rPr>
          <w:rFonts w:cs="Arial"/>
          <w:lang w:val="en-GB"/>
        </w:rPr>
      </w:pPr>
      <w:r w:rsidRPr="00F7771A">
        <w:rPr>
          <w:rFonts w:cs="Arial"/>
          <w:lang w:val="en-GB"/>
        </w:rPr>
        <w:t xml:space="preserve">Металографска испитивања методом </w:t>
      </w:r>
      <w:r w:rsidRPr="00F7771A">
        <w:rPr>
          <w:rFonts w:cs="Arial"/>
          <w:lang w:val="sr-Cyrl-RS"/>
        </w:rPr>
        <w:t>реплике (</w:t>
      </w:r>
      <w:r w:rsidRPr="00F7771A">
        <w:rPr>
          <w:rFonts w:cs="Arial"/>
          <w:lang w:val="en-GB"/>
        </w:rPr>
        <w:t>узимања отиска структуре)</w:t>
      </w:r>
    </w:p>
    <w:p w14:paraId="3A77D3E6" w14:textId="77777777" w:rsidR="00F7771A" w:rsidRPr="00F7771A" w:rsidRDefault="00F7771A" w:rsidP="00F7771A">
      <w:pPr>
        <w:numPr>
          <w:ilvl w:val="0"/>
          <w:numId w:val="43"/>
        </w:numPr>
        <w:spacing w:before="0" w:after="60"/>
        <w:ind w:left="714" w:hanging="357"/>
        <w:jc w:val="left"/>
        <w:rPr>
          <w:rFonts w:cs="Arial"/>
          <w:lang w:val="en-GB"/>
        </w:rPr>
      </w:pPr>
      <w:r w:rsidRPr="00F7771A">
        <w:rPr>
          <w:rFonts w:cs="Arial"/>
          <w:lang w:val="en-GB"/>
        </w:rPr>
        <w:t>Испитивање хемијског састава метала</w:t>
      </w:r>
      <w:r w:rsidRPr="00F7771A">
        <w:rPr>
          <w:rFonts w:cs="Arial"/>
          <w:lang w:val="sr-Cyrl-RS"/>
        </w:rPr>
        <w:t xml:space="preserve"> </w:t>
      </w:r>
      <w:r w:rsidRPr="00F7771A">
        <w:rPr>
          <w:rFonts w:cs="Arial"/>
        </w:rPr>
        <w:t xml:space="preserve">XRF </w:t>
      </w:r>
      <w:r w:rsidRPr="00F7771A">
        <w:rPr>
          <w:rFonts w:cs="Arial"/>
          <w:lang w:val="sr-Cyrl-RS"/>
        </w:rPr>
        <w:t>уређајем</w:t>
      </w:r>
    </w:p>
    <w:p w14:paraId="2208F71F" w14:textId="77777777" w:rsidR="00F7771A" w:rsidRPr="00F7771A" w:rsidRDefault="00F7771A" w:rsidP="00F7771A">
      <w:pPr>
        <w:spacing w:before="0"/>
        <w:ind w:right="-234" w:firstLine="284"/>
        <w:rPr>
          <w:rFonts w:cs="Arial"/>
          <w:lang w:val="sr-Cyrl-CS"/>
        </w:rPr>
      </w:pPr>
      <w:r w:rsidRPr="00F7771A">
        <w:rPr>
          <w:rFonts w:cs="Arial"/>
          <w:lang w:val="sr-Cyrl-CS"/>
        </w:rPr>
        <w:t xml:space="preserve">Ангажовање </w:t>
      </w:r>
      <w:r>
        <w:rPr>
          <w:rFonts w:cs="Arial"/>
          <w:lang w:val="sr-Cyrl-CS"/>
        </w:rPr>
        <w:t>Изабраног понуђача</w:t>
      </w:r>
      <w:r w:rsidRPr="00F7771A">
        <w:rPr>
          <w:rFonts w:cs="Arial"/>
          <w:lang w:val="sr-Cyrl-CS"/>
        </w:rPr>
        <w:t>, вршиће се по потреби, на позив одговорног лица са ТЕНТ А.</w:t>
      </w:r>
    </w:p>
    <w:p w14:paraId="4CFD2E90" w14:textId="77777777" w:rsidR="00F7771A" w:rsidRPr="00F7771A" w:rsidRDefault="00F7771A" w:rsidP="00F7771A">
      <w:pPr>
        <w:spacing w:before="0"/>
        <w:ind w:right="-234" w:firstLine="284"/>
        <w:rPr>
          <w:rFonts w:cs="Arial"/>
          <w:lang w:val="sr-Cyrl-CS"/>
        </w:rPr>
      </w:pPr>
      <w:r w:rsidRPr="00F7771A">
        <w:rPr>
          <w:rFonts w:cs="Arial"/>
          <w:lang w:val="sr-Cyrl-CS"/>
        </w:rPr>
        <w:t xml:space="preserve">Екипа (ставка 13 из </w:t>
      </w:r>
      <w:r w:rsidR="00EB7F24">
        <w:rPr>
          <w:rFonts w:cs="Arial"/>
          <w:lang w:val="sr-Cyrl-CS"/>
        </w:rPr>
        <w:t>структуре цене</w:t>
      </w:r>
      <w:r w:rsidRPr="00F7771A">
        <w:rPr>
          <w:rFonts w:cs="Arial"/>
          <w:lang w:val="sr-Cyrl-CS"/>
        </w:rPr>
        <w:t>) представља два квалификована радника за обављање испитивања методама ултразвука, течних пенетраната, магнетних честица и испитивања тврдоће, са неопходном опремом за обављање наведених врста испитивања.</w:t>
      </w:r>
    </w:p>
    <w:p w14:paraId="27F01D09" w14:textId="77777777" w:rsidR="00F7771A" w:rsidRDefault="00F7771A" w:rsidP="00F7771A">
      <w:pPr>
        <w:spacing w:before="0"/>
        <w:ind w:right="-185" w:firstLine="284"/>
        <w:rPr>
          <w:rFonts w:cs="Arial"/>
          <w:lang w:val="sr-Cyrl-CS"/>
        </w:rPr>
      </w:pPr>
      <w:r w:rsidRPr="00F7771A">
        <w:rPr>
          <w:rFonts w:cs="Arial"/>
          <w:lang w:val="sr-Cyrl-CS"/>
        </w:rPr>
        <w:t xml:space="preserve">Дан (ставка 13 из </w:t>
      </w:r>
      <w:r w:rsidR="00EB7F24">
        <w:rPr>
          <w:rFonts w:cs="Arial"/>
          <w:lang w:val="sr-Cyrl-CS"/>
        </w:rPr>
        <w:t>структуре цене</w:t>
      </w:r>
      <w:r w:rsidRPr="00F7771A">
        <w:rPr>
          <w:rFonts w:cs="Arial"/>
          <w:lang w:val="sr-Cyrl-CS"/>
        </w:rPr>
        <w:t>) представља временски интервал од 12 часова.</w:t>
      </w:r>
    </w:p>
    <w:p w14:paraId="4196AA20" w14:textId="77777777" w:rsidR="008622C1" w:rsidRPr="00B87FA6" w:rsidRDefault="008622C1" w:rsidP="00F7771A">
      <w:pPr>
        <w:spacing w:before="0"/>
        <w:ind w:right="-185" w:firstLine="284"/>
        <w:rPr>
          <w:rFonts w:cs="Arial"/>
          <w:lang w:val="sr-Cyrl-CS"/>
        </w:rPr>
      </w:pPr>
      <w:r w:rsidRPr="00B87FA6">
        <w:rPr>
          <w:rFonts w:cs="Arial"/>
          <w:lang w:val="sr-Cyrl-RS"/>
        </w:rPr>
        <w:t>Понуду саставити на основу количина наведених у одељку „Спецификација услуга“.</w:t>
      </w:r>
    </w:p>
    <w:p w14:paraId="4C096EE2" w14:textId="77777777" w:rsidR="00A43184" w:rsidRPr="00F7771A" w:rsidRDefault="00A43184" w:rsidP="00F7771A">
      <w:pPr>
        <w:spacing w:before="0"/>
        <w:ind w:right="-185" w:firstLine="284"/>
        <w:rPr>
          <w:rFonts w:cs="Arial"/>
          <w:lang w:val="sr-Cyrl-CS"/>
        </w:rPr>
      </w:pPr>
      <w:r w:rsidRPr="00B87FA6">
        <w:rPr>
          <w:rFonts w:cs="Arial"/>
          <w:lang w:val="sr-Cyrl-RS"/>
        </w:rPr>
        <w:t>Понуђене цене за ставке 14 и 15 из о</w:t>
      </w:r>
      <w:r w:rsidR="0070316A" w:rsidRPr="00B87FA6">
        <w:rPr>
          <w:rFonts w:cs="Arial"/>
          <w:lang w:val="sr-Cyrl-RS"/>
        </w:rPr>
        <w:t>дељка „Спецификација услуга</w:t>
      </w:r>
      <w:r w:rsidRPr="00B87FA6">
        <w:rPr>
          <w:rFonts w:cs="Arial"/>
          <w:lang w:val="sr-Cyrl-RS"/>
        </w:rPr>
        <w:t>“, биће формиран</w:t>
      </w:r>
      <w:r w:rsidR="008622C1" w:rsidRPr="00B87FA6">
        <w:rPr>
          <w:rFonts w:cs="Arial"/>
          <w:lang w:val="sr-Cyrl-RS"/>
        </w:rPr>
        <w:t>е</w:t>
      </w:r>
      <w:r w:rsidRPr="00B87FA6">
        <w:rPr>
          <w:rFonts w:cs="Arial"/>
          <w:lang w:val="sr-Cyrl-RS"/>
        </w:rPr>
        <w:t xml:space="preserve"> на основу јединичне цене – укупне цене испитивања (збир укупних цена за ставке 1 до 6 из </w:t>
      </w:r>
      <w:r w:rsidR="008622C1" w:rsidRPr="00B87FA6">
        <w:rPr>
          <w:rFonts w:cs="Arial"/>
          <w:lang w:val="sr-Cyrl-RS"/>
        </w:rPr>
        <w:t>Обрасца структуре цене – Образац 2</w:t>
      </w:r>
      <w:r w:rsidRPr="00B87FA6">
        <w:rPr>
          <w:rFonts w:cs="Arial"/>
          <w:lang w:val="sr-Cyrl-RS"/>
        </w:rPr>
        <w:t>) и количине – процентуалног удела у укупној цени испитивања.</w:t>
      </w:r>
    </w:p>
    <w:p w14:paraId="20EFA51A" w14:textId="77777777" w:rsidR="00F7771A" w:rsidRPr="00F7771A" w:rsidRDefault="00F7771A" w:rsidP="00F7771A">
      <w:pPr>
        <w:spacing w:before="0"/>
        <w:ind w:right="-185" w:firstLine="284"/>
        <w:rPr>
          <w:rFonts w:cs="Arial"/>
          <w:lang w:val="sr-Cyrl-CS"/>
        </w:rPr>
      </w:pPr>
      <w:r w:rsidRPr="00F7771A">
        <w:rPr>
          <w:rFonts w:cs="Arial"/>
          <w:lang w:val="sr-Cyrl-CS"/>
        </w:rPr>
        <w:t xml:space="preserve">Плаћање ће се вршити по ситуацијама, на основу јединичних цена из понуде </w:t>
      </w:r>
      <w:r>
        <w:rPr>
          <w:rFonts w:cs="Arial"/>
          <w:lang w:val="sr-Cyrl-CS"/>
        </w:rPr>
        <w:t>Изабраног п</w:t>
      </w:r>
      <w:r w:rsidRPr="00F7771A">
        <w:rPr>
          <w:rFonts w:cs="Arial"/>
          <w:lang w:val="sr-Cyrl-CS"/>
        </w:rPr>
        <w:t>онуђача и оствареног обима испитивања из грађевинског дневника овереног од стране одговорног лица Наручиоца. За сваку ситуацију, уз обрачун услуга, прилажу се и оригиналне стране грађевинског дневника за период за који се врши наплата.</w:t>
      </w:r>
    </w:p>
    <w:p w14:paraId="249D977C" w14:textId="77777777" w:rsidR="00F7771A" w:rsidRDefault="00F7771A" w:rsidP="00F7771A">
      <w:pPr>
        <w:spacing w:before="0" w:after="60"/>
        <w:jc w:val="left"/>
        <w:rPr>
          <w:rFonts w:cs="Arial"/>
          <w:lang w:val="sr-Cyrl-CS"/>
        </w:rPr>
      </w:pPr>
    </w:p>
    <w:p w14:paraId="4CC93CFF" w14:textId="77777777" w:rsidR="00F7771A" w:rsidRPr="00F7771A" w:rsidRDefault="00F7771A" w:rsidP="00F7771A">
      <w:pPr>
        <w:spacing w:before="0" w:after="60"/>
        <w:jc w:val="left"/>
        <w:rPr>
          <w:rFonts w:cs="Arial"/>
          <w:b/>
          <w:i/>
          <w:u w:val="single"/>
          <w:lang w:val="sr-Cyrl-CS"/>
        </w:rPr>
      </w:pPr>
      <w:r w:rsidRPr="00F7771A">
        <w:rPr>
          <w:rFonts w:cs="Arial"/>
          <w:b/>
          <w:i/>
          <w:u w:val="single"/>
          <w:lang w:val="sr-Cyrl-CS"/>
        </w:rPr>
        <w:t xml:space="preserve">Обавезе </w:t>
      </w:r>
      <w:r>
        <w:rPr>
          <w:rFonts w:cs="Arial"/>
          <w:b/>
          <w:i/>
          <w:u w:val="single"/>
          <w:lang w:val="sr-Cyrl-CS"/>
        </w:rPr>
        <w:t>Изабраног понуђача</w:t>
      </w:r>
      <w:r w:rsidRPr="00F7771A">
        <w:rPr>
          <w:rFonts w:cs="Arial"/>
          <w:b/>
          <w:i/>
          <w:u w:val="single"/>
          <w:lang w:val="sr-Latn-CS"/>
        </w:rPr>
        <w:t>:</w:t>
      </w:r>
    </w:p>
    <w:p w14:paraId="5F35F161" w14:textId="77777777" w:rsidR="00F7771A" w:rsidRPr="00F7771A" w:rsidRDefault="00F7771A" w:rsidP="00F7771A">
      <w:pPr>
        <w:numPr>
          <w:ilvl w:val="0"/>
          <w:numId w:val="44"/>
        </w:numPr>
        <w:spacing w:before="0"/>
        <w:ind w:left="284" w:hanging="284"/>
        <w:rPr>
          <w:rFonts w:cs="Arial"/>
          <w:lang w:val="sr-Latn-CS"/>
        </w:rPr>
      </w:pPr>
      <w:r w:rsidRPr="00F7771A">
        <w:rPr>
          <w:rFonts w:cs="Arial"/>
          <w:lang w:val="sr-Cyrl-CS"/>
        </w:rPr>
        <w:t>И</w:t>
      </w:r>
      <w:r>
        <w:rPr>
          <w:rFonts w:cs="Arial"/>
          <w:lang w:val="sr-Cyrl-CS"/>
        </w:rPr>
        <w:t>забрани</w:t>
      </w:r>
      <w:r w:rsidRPr="00F7771A">
        <w:rPr>
          <w:rFonts w:cs="Arial"/>
          <w:lang w:val="sr-Cyrl-CS"/>
        </w:rPr>
        <w:t xml:space="preserve"> п</w:t>
      </w:r>
      <w:r>
        <w:rPr>
          <w:rFonts w:cs="Arial"/>
          <w:lang w:val="sr-Cyrl-CS"/>
        </w:rPr>
        <w:t>онуђач</w:t>
      </w:r>
      <w:r w:rsidRPr="00F7771A">
        <w:rPr>
          <w:rFonts w:cs="Arial"/>
          <w:lang w:val="sr-Cyrl-RS"/>
        </w:rPr>
        <w:t xml:space="preserve"> је у обавези д</w:t>
      </w:r>
      <w:r w:rsidRPr="00F7771A">
        <w:rPr>
          <w:rFonts w:cs="Arial"/>
          <w:lang w:val="sr-Latn-CS"/>
        </w:rPr>
        <w:t xml:space="preserve">а строго поштује договорене термине захтеваних </w:t>
      </w:r>
      <w:r w:rsidRPr="00F7771A">
        <w:rPr>
          <w:rFonts w:cs="Arial"/>
          <w:lang w:val="sr-Cyrl-RS"/>
        </w:rPr>
        <w:t>испитивања</w:t>
      </w:r>
      <w:r w:rsidRPr="00F7771A">
        <w:rPr>
          <w:rFonts w:cs="Arial"/>
          <w:lang w:val="sr-Latn-CS"/>
        </w:rPr>
        <w:t>.</w:t>
      </w:r>
    </w:p>
    <w:p w14:paraId="337A01E9" w14:textId="77777777" w:rsidR="00F7771A" w:rsidRPr="00F7771A" w:rsidRDefault="00F7771A" w:rsidP="00F7771A">
      <w:pPr>
        <w:numPr>
          <w:ilvl w:val="0"/>
          <w:numId w:val="44"/>
        </w:numPr>
        <w:spacing w:before="0"/>
        <w:ind w:left="284" w:hanging="284"/>
        <w:rPr>
          <w:rFonts w:cs="Arial"/>
          <w:lang w:val="sr-Latn-CS"/>
        </w:rPr>
      </w:pPr>
      <w:r w:rsidRPr="00F7771A">
        <w:rPr>
          <w:rFonts w:cs="Arial"/>
          <w:lang w:val="sr-Latn-CS"/>
        </w:rPr>
        <w:t>Опрема за радиографск</w:t>
      </w:r>
      <w:r w:rsidRPr="00F7771A">
        <w:rPr>
          <w:rFonts w:cs="Arial"/>
          <w:lang w:val="sr-Cyrl-RS"/>
        </w:rPr>
        <w:t>а</w:t>
      </w:r>
      <w:r w:rsidRPr="00F7771A">
        <w:rPr>
          <w:rFonts w:cs="Arial"/>
          <w:lang w:val="sr-Latn-CS"/>
        </w:rPr>
        <w:t xml:space="preserve"> </w:t>
      </w:r>
      <w:r w:rsidRPr="00F7771A">
        <w:rPr>
          <w:rFonts w:cs="Arial"/>
          <w:lang w:val="sr-Cyrl-RS"/>
        </w:rPr>
        <w:t>испитивања,</w:t>
      </w:r>
      <w:r w:rsidRPr="00F7771A">
        <w:rPr>
          <w:rFonts w:cs="Arial"/>
          <w:lang w:val="sr-Latn-CS"/>
        </w:rPr>
        <w:t xml:space="preserve"> пре почетка </w:t>
      </w:r>
      <w:r w:rsidR="00EB7F24">
        <w:rPr>
          <w:rFonts w:cs="Arial"/>
          <w:lang w:val="sr-Cyrl-RS"/>
        </w:rPr>
        <w:t>услуга</w:t>
      </w:r>
      <w:r w:rsidRPr="00F7771A">
        <w:rPr>
          <w:rFonts w:cs="Arial"/>
          <w:lang w:val="sr-Latn-CS"/>
        </w:rPr>
        <w:t xml:space="preserve"> мора бити атестирана код</w:t>
      </w:r>
      <w:r w:rsidRPr="00F7771A">
        <w:rPr>
          <w:rFonts w:cs="Arial"/>
          <w:lang w:val="sr-Cyrl-RS"/>
        </w:rPr>
        <w:t xml:space="preserve"> </w:t>
      </w:r>
      <w:r w:rsidRPr="00F7771A">
        <w:rPr>
          <w:rFonts w:cs="Arial"/>
          <w:lang w:val="sr-Latn-CS"/>
        </w:rPr>
        <w:t>овлашћене установе (доставити потврду о атестацији</w:t>
      </w:r>
      <w:r w:rsidRPr="00F7771A">
        <w:rPr>
          <w:rFonts w:cs="Arial"/>
          <w:lang w:val="sr-Cyrl-RS"/>
        </w:rPr>
        <w:t>–</w:t>
      </w:r>
      <w:r w:rsidRPr="00F7771A">
        <w:rPr>
          <w:rFonts w:cs="Arial"/>
          <w:lang w:val="sr-Latn-CS"/>
        </w:rPr>
        <w:t xml:space="preserve">баждарењу за уређаје који ће се користити). </w:t>
      </w:r>
      <w:r w:rsidRPr="00F7771A">
        <w:rPr>
          <w:rFonts w:cs="Arial"/>
          <w:lang w:val="sr-Cyrl-CS"/>
        </w:rPr>
        <w:t>Изабрани понуђач</w:t>
      </w:r>
      <w:r w:rsidRPr="00F7771A">
        <w:rPr>
          <w:rFonts w:cs="Arial"/>
          <w:lang w:val="sr-Latn-CS"/>
        </w:rPr>
        <w:t xml:space="preserve"> је у обавези да обезбеди сигурно складиштење исте и да поседује сва потребна одобрења надлежних органа за рад са опремом</w:t>
      </w:r>
      <w:r w:rsidRPr="00F7771A">
        <w:rPr>
          <w:rFonts w:cs="Arial"/>
          <w:lang w:val="sr-Cyrl-RS"/>
        </w:rPr>
        <w:t xml:space="preserve"> за радиографска испитивања</w:t>
      </w:r>
      <w:r w:rsidRPr="00F7771A">
        <w:rPr>
          <w:rFonts w:cs="Arial"/>
          <w:lang w:val="sr-Latn-CS"/>
        </w:rPr>
        <w:t>. Комплетна организација радова и одговорност на извођењу радиографск</w:t>
      </w:r>
      <w:r w:rsidRPr="00F7771A">
        <w:rPr>
          <w:rFonts w:cs="Arial"/>
          <w:lang w:val="sr-Cyrl-RS"/>
        </w:rPr>
        <w:t>их</w:t>
      </w:r>
      <w:r w:rsidRPr="00F7771A">
        <w:rPr>
          <w:rFonts w:cs="Arial"/>
          <w:lang w:val="sr-Latn-CS"/>
        </w:rPr>
        <w:t xml:space="preserve"> испитивања је обавеза </w:t>
      </w:r>
      <w:r w:rsidRPr="00F7771A">
        <w:rPr>
          <w:rFonts w:cs="Arial"/>
          <w:lang w:val="sr-Cyrl-CS"/>
        </w:rPr>
        <w:t>Изабран</w:t>
      </w:r>
      <w:r>
        <w:rPr>
          <w:rFonts w:cs="Arial"/>
          <w:lang w:val="sr-Cyrl-CS"/>
        </w:rPr>
        <w:t>ог</w:t>
      </w:r>
      <w:r w:rsidRPr="00F7771A">
        <w:rPr>
          <w:rFonts w:cs="Arial"/>
          <w:lang w:val="sr-Cyrl-CS"/>
        </w:rPr>
        <w:t xml:space="preserve"> понуђач</w:t>
      </w:r>
      <w:r>
        <w:rPr>
          <w:rFonts w:cs="Arial"/>
          <w:lang w:val="sr-Cyrl-CS"/>
        </w:rPr>
        <w:t>а.</w:t>
      </w:r>
      <w:r w:rsidRPr="00F7771A">
        <w:rPr>
          <w:rFonts w:cs="Arial"/>
          <w:lang w:val="sr-Cyrl-RS"/>
        </w:rPr>
        <w:t xml:space="preserve"> </w:t>
      </w:r>
      <w:r w:rsidRPr="00F7771A">
        <w:rPr>
          <w:rFonts w:cs="Arial"/>
          <w:lang w:val="sr-Latn-CS"/>
        </w:rPr>
        <w:t xml:space="preserve">Обавеза </w:t>
      </w:r>
      <w:r w:rsidRPr="00F7771A">
        <w:rPr>
          <w:rFonts w:cs="Arial"/>
          <w:lang w:val="sr-Cyrl-CS"/>
        </w:rPr>
        <w:t>Изабран</w:t>
      </w:r>
      <w:r>
        <w:rPr>
          <w:rFonts w:cs="Arial"/>
          <w:lang w:val="sr-Cyrl-CS"/>
        </w:rPr>
        <w:t>ог</w:t>
      </w:r>
      <w:r w:rsidRPr="00F7771A">
        <w:rPr>
          <w:rFonts w:cs="Arial"/>
          <w:lang w:val="sr-Cyrl-CS"/>
        </w:rPr>
        <w:t xml:space="preserve"> понуђач</w:t>
      </w:r>
      <w:r>
        <w:rPr>
          <w:rFonts w:cs="Arial"/>
          <w:lang w:val="sr-Cyrl-CS"/>
        </w:rPr>
        <w:t>а</w:t>
      </w:r>
      <w:r w:rsidRPr="00F7771A">
        <w:rPr>
          <w:rFonts w:cs="Arial"/>
          <w:lang w:val="sr-Latn-CS"/>
        </w:rPr>
        <w:t xml:space="preserve"> је да одреди и правилно означи безбедносне зоне рада при </w:t>
      </w:r>
      <w:r w:rsidRPr="00F7771A">
        <w:rPr>
          <w:rFonts w:cs="Arial"/>
          <w:lang w:val="sr-Latn-CS"/>
        </w:rPr>
        <w:lastRenderedPageBreak/>
        <w:t>радиографск</w:t>
      </w:r>
      <w:r w:rsidRPr="00F7771A">
        <w:rPr>
          <w:rFonts w:cs="Arial"/>
          <w:lang w:val="sr-Cyrl-RS"/>
        </w:rPr>
        <w:t>и</w:t>
      </w:r>
      <w:r w:rsidRPr="00F7771A">
        <w:rPr>
          <w:rFonts w:cs="Arial"/>
          <w:lang w:val="sr-Latn-CS"/>
        </w:rPr>
        <w:t>м испитивањ</w:t>
      </w:r>
      <w:r w:rsidRPr="00F7771A">
        <w:rPr>
          <w:rFonts w:cs="Arial"/>
          <w:lang w:val="sr-Cyrl-RS"/>
        </w:rPr>
        <w:t>има</w:t>
      </w:r>
      <w:r w:rsidRPr="00F7771A">
        <w:rPr>
          <w:rFonts w:cs="Arial"/>
          <w:lang w:val="sr-Latn-CS"/>
        </w:rPr>
        <w:t>. Усклађивање са осталим радовима</w:t>
      </w:r>
      <w:r w:rsidRPr="00F7771A">
        <w:rPr>
          <w:rFonts w:cs="Arial"/>
          <w:lang w:val="sr-Cyrl-RS"/>
        </w:rPr>
        <w:t>,</w:t>
      </w:r>
      <w:r w:rsidRPr="00F7771A">
        <w:rPr>
          <w:rFonts w:cs="Arial"/>
          <w:lang w:val="sr-Latn-CS"/>
        </w:rPr>
        <w:t xml:space="preserve"> обавеза </w:t>
      </w:r>
      <w:r w:rsidRPr="00F7771A">
        <w:rPr>
          <w:rFonts w:cs="Arial"/>
          <w:lang w:val="sr-Cyrl-RS"/>
        </w:rPr>
        <w:t>Наручиоца</w:t>
      </w:r>
      <w:r w:rsidRPr="00F7771A">
        <w:rPr>
          <w:rFonts w:cs="Arial"/>
          <w:lang w:val="sr-Latn-CS"/>
        </w:rPr>
        <w:t xml:space="preserve">. </w:t>
      </w:r>
    </w:p>
    <w:p w14:paraId="6AA82228" w14:textId="77777777" w:rsidR="00F7771A" w:rsidRPr="00F7771A" w:rsidRDefault="00F7771A" w:rsidP="00F7771A">
      <w:pPr>
        <w:numPr>
          <w:ilvl w:val="0"/>
          <w:numId w:val="44"/>
        </w:numPr>
        <w:spacing w:before="0"/>
        <w:ind w:left="284" w:hanging="284"/>
        <w:rPr>
          <w:rFonts w:cs="Arial"/>
          <w:lang w:val="sr-Latn-CS"/>
        </w:rPr>
      </w:pPr>
      <w:r w:rsidRPr="00F7771A">
        <w:rPr>
          <w:rFonts w:cs="Arial"/>
          <w:lang w:val="sr-Cyrl-RS"/>
        </w:rPr>
        <w:t xml:space="preserve">Обавеза </w:t>
      </w:r>
      <w:r w:rsidRPr="00F7771A">
        <w:rPr>
          <w:rFonts w:cs="Arial"/>
          <w:lang w:val="sr-Cyrl-CS"/>
        </w:rPr>
        <w:t>Изабран</w:t>
      </w:r>
      <w:r>
        <w:rPr>
          <w:rFonts w:cs="Arial"/>
          <w:lang w:val="sr-Cyrl-CS"/>
        </w:rPr>
        <w:t>ог</w:t>
      </w:r>
      <w:r w:rsidRPr="00F7771A">
        <w:rPr>
          <w:rFonts w:cs="Arial"/>
          <w:lang w:val="sr-Cyrl-CS"/>
        </w:rPr>
        <w:t xml:space="preserve"> понуђач</w:t>
      </w:r>
      <w:r>
        <w:rPr>
          <w:rFonts w:cs="Arial"/>
          <w:lang w:val="sr-Cyrl-CS"/>
        </w:rPr>
        <w:t>а</w:t>
      </w:r>
      <w:r w:rsidRPr="00F7771A">
        <w:rPr>
          <w:rFonts w:cs="Arial"/>
          <w:lang w:val="sr-Cyrl-RS"/>
        </w:rPr>
        <w:t xml:space="preserve"> је да резултате испитивања, у форми извештаја, достави одмах по добијању истих.</w:t>
      </w:r>
    </w:p>
    <w:p w14:paraId="4F33428E" w14:textId="77777777" w:rsidR="00F7771A" w:rsidRPr="00F7771A" w:rsidRDefault="00F7771A" w:rsidP="00F7771A">
      <w:pPr>
        <w:numPr>
          <w:ilvl w:val="0"/>
          <w:numId w:val="44"/>
        </w:numPr>
        <w:spacing w:before="0"/>
        <w:ind w:left="284" w:hanging="284"/>
        <w:rPr>
          <w:rFonts w:cs="Arial"/>
          <w:lang w:val="sr-Latn-CS"/>
        </w:rPr>
      </w:pPr>
      <w:r w:rsidRPr="00F7771A">
        <w:rPr>
          <w:rFonts w:cs="Arial"/>
          <w:lang w:val="sr-Cyrl-RS"/>
        </w:rPr>
        <w:t xml:space="preserve">Обавеза </w:t>
      </w:r>
      <w:r w:rsidRPr="00F7771A">
        <w:rPr>
          <w:rFonts w:cs="Arial"/>
          <w:lang w:val="sr-Cyrl-CS"/>
        </w:rPr>
        <w:t>Изабран</w:t>
      </w:r>
      <w:r>
        <w:rPr>
          <w:rFonts w:cs="Arial"/>
          <w:lang w:val="sr-Cyrl-CS"/>
        </w:rPr>
        <w:t>ог</w:t>
      </w:r>
      <w:r w:rsidRPr="00F7771A">
        <w:rPr>
          <w:rFonts w:cs="Arial"/>
          <w:lang w:val="sr-Cyrl-CS"/>
        </w:rPr>
        <w:t xml:space="preserve"> понуђач</w:t>
      </w:r>
      <w:r>
        <w:rPr>
          <w:rFonts w:cs="Arial"/>
          <w:lang w:val="sr-Cyrl-CS"/>
        </w:rPr>
        <w:t>а</w:t>
      </w:r>
      <w:r w:rsidRPr="00F7771A">
        <w:rPr>
          <w:rFonts w:cs="Arial"/>
          <w:lang w:val="sr-Cyrl-RS"/>
        </w:rPr>
        <w:t xml:space="preserve"> је да Елаборат о извршеним испитивањима, са обрађеним резултатима испитивања и стручним мишљењем о њима, достави најкасније 15 дана од завршетка испитивања (један примерак у штампаној и један у електронској форми).</w:t>
      </w:r>
    </w:p>
    <w:p w14:paraId="7C8D1C3F" w14:textId="77777777" w:rsidR="00F7771A" w:rsidRPr="00F7771A" w:rsidRDefault="00F7771A" w:rsidP="00F7771A">
      <w:pPr>
        <w:numPr>
          <w:ilvl w:val="0"/>
          <w:numId w:val="44"/>
        </w:numPr>
        <w:spacing w:before="0"/>
        <w:ind w:left="284" w:hanging="284"/>
        <w:rPr>
          <w:rFonts w:cs="Arial"/>
          <w:lang w:val="sr-Latn-CS"/>
        </w:rPr>
      </w:pPr>
      <w:r w:rsidRPr="00F7771A">
        <w:rPr>
          <w:rFonts w:cs="Arial"/>
          <w:lang w:val="sr-Cyrl-CS"/>
        </w:rPr>
        <w:t>Изабран</w:t>
      </w:r>
      <w:r>
        <w:rPr>
          <w:rFonts w:cs="Arial"/>
          <w:lang w:val="sr-Cyrl-CS"/>
        </w:rPr>
        <w:t xml:space="preserve">и </w:t>
      </w:r>
      <w:r w:rsidRPr="00F7771A">
        <w:rPr>
          <w:rFonts w:cs="Arial"/>
          <w:lang w:val="sr-Cyrl-CS"/>
        </w:rPr>
        <w:t>понуђач</w:t>
      </w:r>
      <w:r w:rsidRPr="00F7771A">
        <w:rPr>
          <w:rFonts w:cs="Arial"/>
          <w:lang w:val="sr-Cyrl-RS"/>
        </w:rPr>
        <w:t xml:space="preserve"> ће у текућем одржавању, о врстама и обиму испитивања, бити обавештен од стране Наручиоца, најкасније 12 сати пре испитивања, осим у случају интервентног одржавања, када је </w:t>
      </w:r>
      <w:r w:rsidRPr="00F7771A">
        <w:rPr>
          <w:rFonts w:cs="Arial"/>
          <w:lang w:val="sr-Cyrl-CS"/>
        </w:rPr>
        <w:t>Изабран</w:t>
      </w:r>
      <w:r>
        <w:rPr>
          <w:rFonts w:cs="Arial"/>
          <w:lang w:val="sr-Cyrl-CS"/>
        </w:rPr>
        <w:t>и</w:t>
      </w:r>
      <w:r w:rsidRPr="00F7771A">
        <w:rPr>
          <w:rFonts w:cs="Arial"/>
          <w:lang w:val="sr-Cyrl-CS"/>
        </w:rPr>
        <w:t xml:space="preserve"> понуђач</w:t>
      </w:r>
      <w:r w:rsidRPr="00F7771A">
        <w:rPr>
          <w:rFonts w:cs="Arial"/>
          <w:lang w:val="sr-Cyrl-RS"/>
        </w:rPr>
        <w:t xml:space="preserve"> дужан да се одазове на први позив и да у року од 2 сада буде на локацији на којој ће се спроводити испитивања.</w:t>
      </w:r>
    </w:p>
    <w:p w14:paraId="4C8194D9" w14:textId="77777777" w:rsidR="00F7771A" w:rsidRPr="00F7771A" w:rsidRDefault="00F7771A" w:rsidP="00F7771A">
      <w:pPr>
        <w:numPr>
          <w:ilvl w:val="0"/>
          <w:numId w:val="44"/>
        </w:numPr>
        <w:spacing w:before="0"/>
        <w:ind w:left="284" w:hanging="284"/>
        <w:rPr>
          <w:rFonts w:cs="Arial"/>
          <w:lang w:val="sr-Latn-CS"/>
        </w:rPr>
      </w:pPr>
      <w:r w:rsidRPr="00F7771A">
        <w:rPr>
          <w:rFonts w:cs="Arial"/>
          <w:lang w:val="sr-Cyrl-CS"/>
        </w:rPr>
        <w:t>Изабрани понуђач</w:t>
      </w:r>
      <w:r w:rsidRPr="00F7771A">
        <w:rPr>
          <w:rFonts w:cs="Arial"/>
          <w:lang w:val="sr-Cyrl-RS"/>
        </w:rPr>
        <w:t xml:space="preserve"> је у обавези да отвори и води грађевински дневник у који ће уписивати све важне податке везане за активности на предметним испитивањима. Грађевински дневник, оверен од стране одговорног лица Наручиоца, биће основ за наплату, тако да количине и јединице мера морају бити у складу са ценовником.</w:t>
      </w:r>
    </w:p>
    <w:p w14:paraId="22381B55" w14:textId="77777777" w:rsidR="00F7771A" w:rsidRPr="00F7771A" w:rsidRDefault="00F7771A" w:rsidP="00F7771A">
      <w:pPr>
        <w:numPr>
          <w:ilvl w:val="0"/>
          <w:numId w:val="44"/>
        </w:numPr>
        <w:tabs>
          <w:tab w:val="num" w:pos="1440"/>
        </w:tabs>
        <w:spacing w:before="0"/>
        <w:ind w:left="284" w:hanging="284"/>
        <w:rPr>
          <w:rFonts w:cs="Arial"/>
          <w:lang w:val="sr-Latn-CS"/>
        </w:rPr>
      </w:pPr>
      <w:r w:rsidRPr="00F7771A">
        <w:rPr>
          <w:rFonts w:cs="Arial"/>
          <w:lang w:val="sr-Cyrl-CS"/>
        </w:rPr>
        <w:t>Изабрани понуђач</w:t>
      </w:r>
      <w:r w:rsidRPr="00F7771A">
        <w:rPr>
          <w:rFonts w:cs="Arial"/>
          <w:lang w:val="sr-Cyrl-RS"/>
        </w:rPr>
        <w:t xml:space="preserve"> је у обавези д</w:t>
      </w:r>
      <w:r w:rsidRPr="00F7771A">
        <w:rPr>
          <w:rFonts w:cs="Arial"/>
          <w:lang w:val="sr-Latn-CS"/>
        </w:rPr>
        <w:t>а зон</w:t>
      </w:r>
      <w:r w:rsidRPr="00F7771A">
        <w:rPr>
          <w:rFonts w:cs="Arial"/>
          <w:lang w:val="sr-Cyrl-RS"/>
        </w:rPr>
        <w:t>е</w:t>
      </w:r>
      <w:r w:rsidRPr="00F7771A">
        <w:rPr>
          <w:rFonts w:cs="Arial"/>
          <w:lang w:val="sr-Latn-CS"/>
        </w:rPr>
        <w:t xml:space="preserve"> </w:t>
      </w:r>
      <w:r>
        <w:rPr>
          <w:rFonts w:cs="Arial"/>
          <w:lang w:val="sr-Cyrl-RS"/>
        </w:rPr>
        <w:t>услуга</w:t>
      </w:r>
      <w:r w:rsidRPr="00F7771A">
        <w:rPr>
          <w:rFonts w:cs="Arial"/>
          <w:lang w:val="sr-Latn-CS"/>
        </w:rPr>
        <w:t xml:space="preserve"> одржава у чистом и безбедном стању.</w:t>
      </w:r>
    </w:p>
    <w:p w14:paraId="5D7D3ED4" w14:textId="77777777" w:rsidR="00F7771A" w:rsidRPr="00F7771A" w:rsidRDefault="00F7771A" w:rsidP="00F7771A">
      <w:pPr>
        <w:numPr>
          <w:ilvl w:val="0"/>
          <w:numId w:val="44"/>
        </w:numPr>
        <w:tabs>
          <w:tab w:val="num" w:pos="1440"/>
        </w:tabs>
        <w:spacing w:before="0"/>
        <w:ind w:left="284" w:hanging="284"/>
        <w:rPr>
          <w:rFonts w:cs="Arial"/>
          <w:lang w:val="sr-Cyrl-CS"/>
        </w:rPr>
      </w:pPr>
      <w:r w:rsidRPr="00F7771A">
        <w:rPr>
          <w:rFonts w:cs="Arial"/>
          <w:lang w:val="sr-Cyrl-CS"/>
        </w:rPr>
        <w:t>Изабрани понуђач</w:t>
      </w:r>
      <w:r w:rsidRPr="00F7771A">
        <w:rPr>
          <w:rFonts w:cs="Arial"/>
          <w:lang w:val="sr-Cyrl-RS"/>
        </w:rPr>
        <w:t xml:space="preserve"> је у обавези да о</w:t>
      </w:r>
      <w:r w:rsidRPr="00F7771A">
        <w:rPr>
          <w:rFonts w:cs="Arial"/>
          <w:lang w:val="sr-Latn-CS"/>
        </w:rPr>
        <w:t>безбеди својим радницима личну заштит</w:t>
      </w:r>
      <w:r w:rsidRPr="00F7771A">
        <w:rPr>
          <w:rFonts w:cs="Arial"/>
          <w:lang w:val="sr-Cyrl-RS"/>
        </w:rPr>
        <w:t>ну опрему</w:t>
      </w:r>
      <w:r w:rsidRPr="00F7771A">
        <w:rPr>
          <w:rFonts w:cs="Arial"/>
          <w:lang w:val="sr-Latn-CS"/>
        </w:rPr>
        <w:t xml:space="preserve">, </w:t>
      </w:r>
      <w:r w:rsidRPr="00F7771A">
        <w:rPr>
          <w:rFonts w:cs="Arial"/>
          <w:lang w:val="sr-Cyrl-RS"/>
        </w:rPr>
        <w:t>перманентно контролише</w:t>
      </w:r>
      <w:r w:rsidRPr="00F7771A">
        <w:rPr>
          <w:rFonts w:cs="Arial"/>
          <w:lang w:val="sr-Latn-CS"/>
        </w:rPr>
        <w:t xml:space="preserve"> да ли је правилно користе и да ли следе све потребне мере безбедности применљиве за раднике ТЕНТ.</w:t>
      </w:r>
    </w:p>
    <w:p w14:paraId="28E038A3" w14:textId="77777777" w:rsidR="00F7771A" w:rsidRPr="00F7771A" w:rsidRDefault="006D723C" w:rsidP="00F7771A">
      <w:pPr>
        <w:numPr>
          <w:ilvl w:val="0"/>
          <w:numId w:val="44"/>
        </w:numPr>
        <w:tabs>
          <w:tab w:val="num" w:pos="1440"/>
        </w:tabs>
        <w:spacing w:before="0" w:after="120"/>
        <w:ind w:left="284" w:hanging="284"/>
        <w:rPr>
          <w:rFonts w:cs="Arial"/>
          <w:lang w:val="sr-Cyrl-CS"/>
        </w:rPr>
      </w:pPr>
      <w:r w:rsidRPr="006D723C">
        <w:rPr>
          <w:rFonts w:cs="Arial"/>
          <w:lang w:val="sr-Cyrl-CS"/>
        </w:rPr>
        <w:t>Изабрани понуђач</w:t>
      </w:r>
      <w:r w:rsidR="00F7771A" w:rsidRPr="00F7771A">
        <w:rPr>
          <w:rFonts w:cs="Arial"/>
          <w:lang w:val="sr-Cyrl-CS"/>
        </w:rPr>
        <w:t xml:space="preserve"> је у обавези да о</w:t>
      </w:r>
      <w:r w:rsidR="00F7771A" w:rsidRPr="00F7771A">
        <w:rPr>
          <w:rFonts w:cs="Arial"/>
          <w:lang w:val="sr-Latn-CS"/>
        </w:rPr>
        <w:t>безбеди додатну опрему како би осигурао услове безбедности на градилишту</w:t>
      </w:r>
      <w:r w:rsidR="00F7771A" w:rsidRPr="00F7771A">
        <w:rPr>
          <w:rFonts w:cs="Arial"/>
          <w:lang w:val="sr-Cyrl-RS"/>
        </w:rPr>
        <w:t>,</w:t>
      </w:r>
      <w:r w:rsidR="00F7771A" w:rsidRPr="00F7771A">
        <w:rPr>
          <w:rFonts w:cs="Arial"/>
          <w:lang w:val="sr-Latn-CS"/>
        </w:rPr>
        <w:t xml:space="preserve"> уколико постоји потреба.</w:t>
      </w:r>
    </w:p>
    <w:p w14:paraId="3CE99517" w14:textId="77777777" w:rsidR="00F7771A" w:rsidRPr="00F7771A" w:rsidRDefault="00F7771A" w:rsidP="00F7771A">
      <w:pPr>
        <w:spacing w:before="0" w:after="60"/>
        <w:jc w:val="left"/>
        <w:rPr>
          <w:rFonts w:cs="Arial"/>
          <w:b/>
          <w:i/>
          <w:u w:val="single"/>
          <w:lang w:val="en-GB"/>
        </w:rPr>
      </w:pPr>
      <w:r w:rsidRPr="00F7771A">
        <w:rPr>
          <w:rFonts w:cs="Arial"/>
          <w:b/>
          <w:i/>
          <w:u w:val="single"/>
          <w:lang w:val="en-GB"/>
        </w:rPr>
        <w:t>Обавезе Наручиоца:</w:t>
      </w:r>
    </w:p>
    <w:p w14:paraId="68095EF5" w14:textId="77777777" w:rsidR="00F7771A" w:rsidRPr="00F7771A" w:rsidRDefault="00F7771A" w:rsidP="00F7771A">
      <w:pPr>
        <w:numPr>
          <w:ilvl w:val="0"/>
          <w:numId w:val="44"/>
        </w:numPr>
        <w:tabs>
          <w:tab w:val="num" w:pos="900"/>
          <w:tab w:val="num" w:pos="1440"/>
        </w:tabs>
        <w:spacing w:before="0"/>
        <w:ind w:left="284" w:hanging="284"/>
        <w:rPr>
          <w:rFonts w:cs="Arial"/>
          <w:lang w:val="sr-Latn-CS"/>
        </w:rPr>
      </w:pPr>
      <w:r w:rsidRPr="00F7771A">
        <w:rPr>
          <w:rFonts w:cs="Arial"/>
          <w:lang w:val="sr-Cyrl-RS"/>
        </w:rPr>
        <w:t>Монтажа скела и демонтажа изолације у зонама испитивања.</w:t>
      </w:r>
    </w:p>
    <w:p w14:paraId="4A8CC168" w14:textId="77777777" w:rsidR="00F7771A" w:rsidRPr="00F7771A" w:rsidRDefault="00F7771A" w:rsidP="00F7771A">
      <w:pPr>
        <w:numPr>
          <w:ilvl w:val="0"/>
          <w:numId w:val="44"/>
        </w:numPr>
        <w:tabs>
          <w:tab w:val="num" w:pos="900"/>
          <w:tab w:val="num" w:pos="1440"/>
        </w:tabs>
        <w:spacing w:before="0"/>
        <w:ind w:left="284" w:hanging="284"/>
        <w:rPr>
          <w:rFonts w:cs="Arial"/>
          <w:lang w:val="sr-Cyrl-CS"/>
        </w:rPr>
      </w:pPr>
      <w:r w:rsidRPr="00F7771A">
        <w:rPr>
          <w:rFonts w:cs="Arial"/>
          <w:lang w:val="sr-Latn-CS"/>
        </w:rPr>
        <w:t>Припрема испитне површине</w:t>
      </w:r>
      <w:r w:rsidRPr="00F7771A">
        <w:rPr>
          <w:rFonts w:cs="Arial"/>
          <w:lang w:val="sr-Cyrl-RS"/>
        </w:rPr>
        <w:t xml:space="preserve"> у складу са захтеваним врстама испитивања</w:t>
      </w:r>
      <w:r w:rsidRPr="00F7771A">
        <w:rPr>
          <w:rFonts w:cs="Arial"/>
          <w:lang w:val="sr-Latn-CS"/>
        </w:rPr>
        <w:t>.</w:t>
      </w:r>
    </w:p>
    <w:p w14:paraId="14E49BE9" w14:textId="77777777" w:rsidR="00F7771A" w:rsidRPr="00F7771A" w:rsidRDefault="00F7771A" w:rsidP="00F7771A">
      <w:pPr>
        <w:numPr>
          <w:ilvl w:val="0"/>
          <w:numId w:val="44"/>
        </w:numPr>
        <w:tabs>
          <w:tab w:val="num" w:pos="900"/>
          <w:tab w:val="num" w:pos="1440"/>
        </w:tabs>
        <w:spacing w:before="0"/>
        <w:ind w:left="284" w:hanging="284"/>
        <w:rPr>
          <w:rFonts w:cs="Arial"/>
          <w:lang w:val="sr-Cyrl-CS"/>
        </w:rPr>
      </w:pPr>
      <w:r w:rsidRPr="00F7771A">
        <w:rPr>
          <w:rFonts w:cs="Arial"/>
          <w:lang w:val="sr-Latn-CS"/>
        </w:rPr>
        <w:t>Обезбеђење довољног броја прикључних места за електричну струју</w:t>
      </w:r>
      <w:r w:rsidRPr="00F7771A">
        <w:rPr>
          <w:rFonts w:cs="Arial"/>
          <w:lang w:val="sr-Cyrl-RS"/>
        </w:rPr>
        <w:t>.</w:t>
      </w:r>
    </w:p>
    <w:p w14:paraId="213DE70E" w14:textId="77777777" w:rsidR="00F7771A" w:rsidRPr="00F7771A" w:rsidRDefault="00F7771A" w:rsidP="00F7771A">
      <w:pPr>
        <w:numPr>
          <w:ilvl w:val="0"/>
          <w:numId w:val="44"/>
        </w:numPr>
        <w:tabs>
          <w:tab w:val="num" w:pos="900"/>
          <w:tab w:val="num" w:pos="1440"/>
        </w:tabs>
        <w:spacing w:before="0"/>
        <w:ind w:left="284" w:hanging="284"/>
        <w:rPr>
          <w:rFonts w:cs="Arial"/>
          <w:lang w:val="sr-Cyrl-CS"/>
        </w:rPr>
      </w:pPr>
      <w:r w:rsidRPr="00F7771A">
        <w:rPr>
          <w:rFonts w:cs="Arial"/>
          <w:lang w:val="sr-Cyrl-RS"/>
        </w:rPr>
        <w:t xml:space="preserve">Обавеза Наручиоца је да о врстама и обиму испитивања, </w:t>
      </w:r>
      <w:r w:rsidRPr="00F7771A">
        <w:rPr>
          <w:rFonts w:cs="Arial"/>
          <w:lang w:val="sr-Cyrl-CS"/>
        </w:rPr>
        <w:t>Изабран</w:t>
      </w:r>
      <w:r>
        <w:rPr>
          <w:rFonts w:cs="Arial"/>
          <w:lang w:val="sr-Cyrl-CS"/>
        </w:rPr>
        <w:t>ог</w:t>
      </w:r>
      <w:r w:rsidRPr="00F7771A">
        <w:rPr>
          <w:rFonts w:cs="Arial"/>
          <w:lang w:val="sr-Cyrl-CS"/>
        </w:rPr>
        <w:t xml:space="preserve"> понуђач</w:t>
      </w:r>
      <w:r>
        <w:rPr>
          <w:rFonts w:cs="Arial"/>
          <w:lang w:val="sr-Cyrl-CS"/>
        </w:rPr>
        <w:t>а</w:t>
      </w:r>
      <w:r w:rsidRPr="00F7771A">
        <w:rPr>
          <w:rFonts w:cs="Arial"/>
          <w:lang w:val="sr-Cyrl-RS"/>
        </w:rPr>
        <w:t xml:space="preserve"> обавести најкасније 12 сати пре почетка испитивања, осим у случају интервентног одржавања, када је </w:t>
      </w:r>
      <w:r w:rsidRPr="00F7771A">
        <w:rPr>
          <w:rFonts w:cs="Arial"/>
          <w:lang w:val="sr-Cyrl-CS"/>
        </w:rPr>
        <w:t>Изабрани понуђач</w:t>
      </w:r>
      <w:r w:rsidRPr="00F7771A">
        <w:rPr>
          <w:rFonts w:cs="Arial"/>
          <w:lang w:val="sr-Cyrl-RS"/>
        </w:rPr>
        <w:t xml:space="preserve"> у обавези да се одазове на први позив и да у року од 2 сата буде на локацији на којој ће се спроводити испитивања.</w:t>
      </w:r>
    </w:p>
    <w:p w14:paraId="5ED5BA68" w14:textId="77777777" w:rsidR="00F7771A" w:rsidRPr="00F7771A" w:rsidRDefault="00F7771A" w:rsidP="00F7771A">
      <w:pPr>
        <w:numPr>
          <w:ilvl w:val="0"/>
          <w:numId w:val="44"/>
        </w:numPr>
        <w:tabs>
          <w:tab w:val="num" w:pos="900"/>
          <w:tab w:val="num" w:pos="1440"/>
        </w:tabs>
        <w:spacing w:before="0"/>
        <w:ind w:left="284" w:hanging="284"/>
        <w:jc w:val="left"/>
        <w:rPr>
          <w:rFonts w:cs="Arial"/>
          <w:lang w:val="sr-Cyrl-RS"/>
        </w:rPr>
      </w:pPr>
      <w:r w:rsidRPr="00F7771A">
        <w:rPr>
          <w:rFonts w:cs="Arial"/>
          <w:lang w:val="sr-Cyrl-RS"/>
        </w:rPr>
        <w:t>Н</w:t>
      </w:r>
      <w:r w:rsidRPr="00F7771A">
        <w:rPr>
          <w:rFonts w:cs="Arial"/>
          <w:lang w:val="sr-Latn-CS"/>
        </w:rPr>
        <w:t xml:space="preserve">адзор над извршавањем </w:t>
      </w:r>
      <w:r w:rsidRPr="00F7771A">
        <w:rPr>
          <w:rFonts w:cs="Arial"/>
          <w:lang w:val="sr-Cyrl-RS"/>
        </w:rPr>
        <w:t>услуга, уколико</w:t>
      </w:r>
      <w:r w:rsidRPr="00F7771A">
        <w:rPr>
          <w:rFonts w:cs="Arial"/>
          <w:lang w:val="sr-Latn-CS"/>
        </w:rPr>
        <w:t xml:space="preserve"> другачије није назначено, </w:t>
      </w:r>
      <w:r w:rsidRPr="00F7771A">
        <w:rPr>
          <w:rFonts w:cs="Arial"/>
          <w:lang w:val="sr-Cyrl-RS"/>
        </w:rPr>
        <w:t>вршиће</w:t>
      </w:r>
      <w:r w:rsidRPr="00F7771A">
        <w:rPr>
          <w:rFonts w:cs="Arial"/>
          <w:lang w:val="sr-Latn-CS"/>
        </w:rPr>
        <w:t xml:space="preserve"> инжењер одговоран з</w:t>
      </w:r>
      <w:r w:rsidRPr="00F7771A">
        <w:rPr>
          <w:rFonts w:cs="Arial"/>
          <w:lang w:val="sr-Cyrl-RS"/>
        </w:rPr>
        <w:t xml:space="preserve">а </w:t>
      </w:r>
      <w:r w:rsidRPr="00F7771A">
        <w:rPr>
          <w:rFonts w:cs="Arial"/>
          <w:lang w:val="sr-Latn-CS"/>
        </w:rPr>
        <w:t>постројење</w:t>
      </w:r>
      <w:r w:rsidRPr="00F7771A">
        <w:rPr>
          <w:rFonts w:cs="Arial"/>
          <w:lang w:val="sr-Cyrl-RS"/>
        </w:rPr>
        <w:t xml:space="preserve"> у оквиру кога се раде испитивања.</w:t>
      </w:r>
    </w:p>
    <w:p w14:paraId="485D1C12" w14:textId="77777777" w:rsidR="007D6A8C" w:rsidRPr="00F7771A" w:rsidRDefault="00A43184" w:rsidP="0070316A">
      <w:pPr>
        <w:pStyle w:val="Heading10"/>
        <w:spacing w:after="60"/>
        <w:ind w:left="0" w:firstLine="0"/>
        <w:jc w:val="both"/>
        <w:rPr>
          <w:rFonts w:cs="Arial"/>
          <w:lang w:val="sr-Cyrl-RS"/>
        </w:rPr>
      </w:pPr>
      <w:r w:rsidRPr="00B87FA6">
        <w:rPr>
          <w:rFonts w:cs="Arial"/>
          <w:b w:val="0"/>
          <w:i/>
          <w:u w:val="single"/>
          <w:lang w:val="sr-Cyrl-RS"/>
        </w:rPr>
        <w:t>Спецификација услуга</w:t>
      </w:r>
    </w:p>
    <w:tbl>
      <w:tblPr>
        <w:tblStyle w:val="TableGrid12"/>
        <w:tblW w:w="9180" w:type="dxa"/>
        <w:tblLayout w:type="fixed"/>
        <w:tblLook w:val="04A0" w:firstRow="1" w:lastRow="0" w:firstColumn="1" w:lastColumn="0" w:noHBand="0" w:noVBand="1"/>
      </w:tblPr>
      <w:tblGrid>
        <w:gridCol w:w="959"/>
        <w:gridCol w:w="4961"/>
        <w:gridCol w:w="1548"/>
        <w:gridCol w:w="1712"/>
      </w:tblGrid>
      <w:tr w:rsidR="00E55731" w:rsidRPr="00E55731" w14:paraId="76BB7B2D" w14:textId="77777777" w:rsidTr="0070316A">
        <w:trPr>
          <w:tblHeader/>
        </w:trPr>
        <w:tc>
          <w:tcPr>
            <w:tcW w:w="959" w:type="dxa"/>
            <w:tcBorders>
              <w:top w:val="double" w:sz="4" w:space="0" w:color="auto"/>
              <w:left w:val="double" w:sz="4" w:space="0" w:color="auto"/>
              <w:bottom w:val="double" w:sz="4" w:space="0" w:color="auto"/>
            </w:tcBorders>
            <w:vAlign w:val="center"/>
          </w:tcPr>
          <w:p w14:paraId="370AB4C8" w14:textId="77777777" w:rsidR="00E55731" w:rsidRPr="00E55731" w:rsidRDefault="00E55731" w:rsidP="00E55731">
            <w:pPr>
              <w:spacing w:before="60" w:after="60"/>
              <w:jc w:val="center"/>
              <w:rPr>
                <w:rFonts w:ascii="Arial" w:hAnsi="Arial" w:cs="Arial"/>
                <w:lang w:val="sr-Latn-CS"/>
              </w:rPr>
            </w:pPr>
            <w:r w:rsidRPr="00E55731">
              <w:rPr>
                <w:rFonts w:ascii="Arial" w:hAnsi="Arial" w:cs="Arial"/>
                <w:lang w:val="sr-Latn-CS"/>
              </w:rPr>
              <w:t>Редни број</w:t>
            </w:r>
          </w:p>
        </w:tc>
        <w:tc>
          <w:tcPr>
            <w:tcW w:w="4961" w:type="dxa"/>
            <w:tcBorders>
              <w:top w:val="double" w:sz="4" w:space="0" w:color="auto"/>
              <w:bottom w:val="double" w:sz="4" w:space="0" w:color="auto"/>
            </w:tcBorders>
            <w:vAlign w:val="center"/>
          </w:tcPr>
          <w:p w14:paraId="30C6391E" w14:textId="77777777" w:rsidR="00E55731" w:rsidRPr="00E55731" w:rsidRDefault="00E55731" w:rsidP="00E55731">
            <w:pPr>
              <w:spacing w:before="60" w:after="60"/>
              <w:jc w:val="center"/>
              <w:rPr>
                <w:rFonts w:ascii="Arial" w:hAnsi="Arial" w:cs="Arial"/>
                <w:lang w:val="sr-Latn-CS"/>
              </w:rPr>
            </w:pPr>
            <w:r w:rsidRPr="00E55731">
              <w:rPr>
                <w:rFonts w:ascii="Arial" w:hAnsi="Arial" w:cs="Arial"/>
                <w:lang w:val="sr-Latn-CS"/>
              </w:rPr>
              <w:t>Врста испитивања</w:t>
            </w:r>
          </w:p>
        </w:tc>
        <w:tc>
          <w:tcPr>
            <w:tcW w:w="1548" w:type="dxa"/>
            <w:tcBorders>
              <w:top w:val="double" w:sz="4" w:space="0" w:color="auto"/>
              <w:bottom w:val="double" w:sz="4" w:space="0" w:color="auto"/>
            </w:tcBorders>
            <w:vAlign w:val="center"/>
          </w:tcPr>
          <w:p w14:paraId="3F8A1348" w14:textId="77777777" w:rsidR="00E55731" w:rsidRPr="00E55731" w:rsidRDefault="00E55731" w:rsidP="00E55731">
            <w:pPr>
              <w:spacing w:before="60" w:after="60"/>
              <w:jc w:val="center"/>
              <w:rPr>
                <w:rFonts w:ascii="Arial" w:hAnsi="Arial" w:cs="Arial"/>
                <w:lang w:val="sr-Latn-CS"/>
              </w:rPr>
            </w:pPr>
            <w:r w:rsidRPr="00E55731">
              <w:rPr>
                <w:rFonts w:ascii="Arial" w:hAnsi="Arial" w:cs="Arial"/>
                <w:lang w:val="sr-Latn-CS"/>
              </w:rPr>
              <w:t>Јединица мере</w:t>
            </w:r>
          </w:p>
        </w:tc>
        <w:tc>
          <w:tcPr>
            <w:tcW w:w="1712" w:type="dxa"/>
            <w:tcBorders>
              <w:top w:val="double" w:sz="4" w:space="0" w:color="auto"/>
              <w:bottom w:val="double" w:sz="4" w:space="0" w:color="auto"/>
              <w:right w:val="double" w:sz="4" w:space="0" w:color="auto"/>
            </w:tcBorders>
            <w:vAlign w:val="center"/>
          </w:tcPr>
          <w:p w14:paraId="2F1293C3" w14:textId="77777777" w:rsidR="00E55731" w:rsidRPr="00E55731" w:rsidRDefault="00E55731" w:rsidP="00E55731">
            <w:pPr>
              <w:spacing w:before="60" w:after="60"/>
              <w:jc w:val="center"/>
              <w:rPr>
                <w:rFonts w:ascii="Arial" w:hAnsi="Arial" w:cs="Arial"/>
                <w:lang w:val="sr-Latn-CS"/>
              </w:rPr>
            </w:pPr>
            <w:r w:rsidRPr="00E55731">
              <w:rPr>
                <w:rFonts w:ascii="Arial" w:hAnsi="Arial" w:cs="Arial"/>
                <w:lang w:val="sr-Latn-CS"/>
              </w:rPr>
              <w:t>Количина</w:t>
            </w:r>
          </w:p>
        </w:tc>
      </w:tr>
      <w:tr w:rsidR="00E55731" w:rsidRPr="00E55731" w14:paraId="07213DA1" w14:textId="77777777" w:rsidTr="0070316A">
        <w:tc>
          <w:tcPr>
            <w:tcW w:w="959" w:type="dxa"/>
            <w:tcBorders>
              <w:top w:val="double" w:sz="4" w:space="0" w:color="auto"/>
              <w:left w:val="double" w:sz="4" w:space="0" w:color="auto"/>
              <w:bottom w:val="single" w:sz="4" w:space="0" w:color="auto"/>
            </w:tcBorders>
            <w:vAlign w:val="center"/>
          </w:tcPr>
          <w:p w14:paraId="1171574D" w14:textId="77777777" w:rsidR="00E55731" w:rsidRPr="00E55731" w:rsidRDefault="00E55731" w:rsidP="00E55731">
            <w:pPr>
              <w:numPr>
                <w:ilvl w:val="0"/>
                <w:numId w:val="46"/>
              </w:numPr>
              <w:spacing w:before="60" w:after="60"/>
              <w:ind w:left="426" w:hanging="142"/>
              <w:contextualSpacing/>
              <w:jc w:val="center"/>
              <w:rPr>
                <w:rFonts w:ascii="Arial" w:hAnsi="Arial" w:cs="Arial"/>
                <w:lang w:val="sr-Latn-CS"/>
              </w:rPr>
            </w:pPr>
          </w:p>
        </w:tc>
        <w:tc>
          <w:tcPr>
            <w:tcW w:w="4961" w:type="dxa"/>
            <w:tcBorders>
              <w:top w:val="double" w:sz="4" w:space="0" w:color="auto"/>
              <w:bottom w:val="single" w:sz="4" w:space="0" w:color="auto"/>
            </w:tcBorders>
            <w:vAlign w:val="center"/>
          </w:tcPr>
          <w:p w14:paraId="442ED274" w14:textId="77777777" w:rsidR="00E55731" w:rsidRPr="00E55731" w:rsidRDefault="00E55731" w:rsidP="00E55731">
            <w:pPr>
              <w:spacing w:before="60" w:after="60"/>
              <w:jc w:val="left"/>
              <w:rPr>
                <w:rFonts w:ascii="Arial" w:hAnsi="Arial" w:cs="Arial"/>
                <w:lang w:val="sr-Cyrl-RS"/>
              </w:rPr>
            </w:pPr>
            <w:r w:rsidRPr="00E55731">
              <w:rPr>
                <w:rFonts w:ascii="Arial" w:hAnsi="Arial" w:cs="Arial"/>
                <w:lang w:val="sr-Cyrl-RS"/>
              </w:rPr>
              <w:t>Металографска испитивања методом реплике</w:t>
            </w:r>
          </w:p>
        </w:tc>
        <w:tc>
          <w:tcPr>
            <w:tcW w:w="1548" w:type="dxa"/>
            <w:tcBorders>
              <w:top w:val="double" w:sz="4" w:space="0" w:color="auto"/>
              <w:bottom w:val="single" w:sz="4" w:space="0" w:color="auto"/>
            </w:tcBorders>
            <w:vAlign w:val="center"/>
          </w:tcPr>
          <w:p w14:paraId="534C8FCB" w14:textId="77777777" w:rsidR="00E55731" w:rsidRPr="00E55731" w:rsidRDefault="00E55731" w:rsidP="00E55731">
            <w:pPr>
              <w:spacing w:before="60" w:after="60"/>
              <w:jc w:val="center"/>
              <w:rPr>
                <w:rFonts w:ascii="Arial" w:hAnsi="Arial" w:cs="Arial"/>
                <w:lang w:val="sr-Cyrl-RS"/>
              </w:rPr>
            </w:pPr>
            <w:r w:rsidRPr="00E55731">
              <w:rPr>
                <w:rFonts w:ascii="Arial" w:hAnsi="Arial" w:cs="Arial"/>
                <w:lang w:val="sr-Cyrl-RS"/>
              </w:rPr>
              <w:t>комад</w:t>
            </w:r>
          </w:p>
        </w:tc>
        <w:tc>
          <w:tcPr>
            <w:tcW w:w="1712" w:type="dxa"/>
            <w:tcBorders>
              <w:top w:val="double" w:sz="4" w:space="0" w:color="auto"/>
              <w:bottom w:val="single" w:sz="4" w:space="0" w:color="auto"/>
              <w:right w:val="double" w:sz="4" w:space="0" w:color="auto"/>
            </w:tcBorders>
            <w:vAlign w:val="center"/>
          </w:tcPr>
          <w:p w14:paraId="3B354EEA" w14:textId="77777777" w:rsidR="00E55731" w:rsidRPr="00E55731" w:rsidRDefault="00E55731" w:rsidP="00E55731">
            <w:pPr>
              <w:spacing w:before="60" w:after="60"/>
              <w:jc w:val="center"/>
              <w:rPr>
                <w:rFonts w:ascii="Arial" w:hAnsi="Arial" w:cs="Arial"/>
                <w:lang w:val="sr-Latn-RS"/>
              </w:rPr>
            </w:pPr>
            <w:r w:rsidRPr="00E55731">
              <w:rPr>
                <w:rFonts w:ascii="Arial" w:hAnsi="Arial" w:cs="Arial"/>
                <w:lang w:val="sr-Latn-RS"/>
              </w:rPr>
              <w:t>165</w:t>
            </w:r>
          </w:p>
        </w:tc>
      </w:tr>
      <w:tr w:rsidR="00E55731" w:rsidRPr="00E55731" w14:paraId="66151CEC" w14:textId="77777777" w:rsidTr="0070316A">
        <w:tc>
          <w:tcPr>
            <w:tcW w:w="959" w:type="dxa"/>
            <w:tcBorders>
              <w:top w:val="single" w:sz="4" w:space="0" w:color="auto"/>
              <w:left w:val="double" w:sz="4" w:space="0" w:color="auto"/>
            </w:tcBorders>
            <w:vAlign w:val="center"/>
          </w:tcPr>
          <w:p w14:paraId="2145FC11" w14:textId="77777777" w:rsidR="00E55731" w:rsidRPr="00E55731" w:rsidRDefault="00E55731" w:rsidP="00E55731">
            <w:pPr>
              <w:numPr>
                <w:ilvl w:val="0"/>
                <w:numId w:val="46"/>
              </w:numPr>
              <w:spacing w:before="60" w:after="60"/>
              <w:ind w:left="426" w:hanging="142"/>
              <w:contextualSpacing/>
              <w:jc w:val="center"/>
              <w:rPr>
                <w:rFonts w:ascii="Arial" w:hAnsi="Arial" w:cs="Arial"/>
                <w:lang w:val="sr-Latn-CS"/>
              </w:rPr>
            </w:pPr>
          </w:p>
        </w:tc>
        <w:tc>
          <w:tcPr>
            <w:tcW w:w="4961" w:type="dxa"/>
            <w:tcBorders>
              <w:top w:val="single" w:sz="4" w:space="0" w:color="auto"/>
            </w:tcBorders>
            <w:vAlign w:val="center"/>
          </w:tcPr>
          <w:p w14:paraId="14E3E2F5" w14:textId="77777777" w:rsidR="00E55731" w:rsidRPr="00E55731" w:rsidRDefault="00E55731" w:rsidP="00E55731">
            <w:pPr>
              <w:spacing w:before="60" w:after="60"/>
              <w:jc w:val="left"/>
              <w:rPr>
                <w:rFonts w:ascii="Arial" w:hAnsi="Arial" w:cs="Arial"/>
                <w:lang w:val="sr-Cyrl-RS"/>
              </w:rPr>
            </w:pPr>
            <w:r w:rsidRPr="00E55731">
              <w:rPr>
                <w:rFonts w:ascii="Arial" w:hAnsi="Arial" w:cs="Arial"/>
                <w:lang w:val="sr-Cyrl-RS"/>
              </w:rPr>
              <w:t>Радиографска испитивања</w:t>
            </w:r>
          </w:p>
        </w:tc>
        <w:tc>
          <w:tcPr>
            <w:tcW w:w="1548" w:type="dxa"/>
            <w:tcBorders>
              <w:top w:val="single" w:sz="4" w:space="0" w:color="auto"/>
            </w:tcBorders>
            <w:vAlign w:val="center"/>
          </w:tcPr>
          <w:p w14:paraId="05868F20" w14:textId="77777777" w:rsidR="00E55731" w:rsidRPr="00E55731" w:rsidRDefault="00E55731" w:rsidP="00E55731">
            <w:pPr>
              <w:spacing w:before="60" w:after="60"/>
              <w:jc w:val="center"/>
              <w:rPr>
                <w:rFonts w:ascii="Arial" w:hAnsi="Arial" w:cs="Arial"/>
                <w:lang w:val="sr-Cyrl-RS"/>
              </w:rPr>
            </w:pPr>
            <w:r w:rsidRPr="00E55731">
              <w:rPr>
                <w:rFonts w:ascii="Arial" w:hAnsi="Arial" w:cs="Arial"/>
                <w:lang w:val="sr-Cyrl-RS"/>
              </w:rPr>
              <w:t>заварени спој</w:t>
            </w:r>
          </w:p>
        </w:tc>
        <w:tc>
          <w:tcPr>
            <w:tcW w:w="1712" w:type="dxa"/>
            <w:tcBorders>
              <w:top w:val="single" w:sz="4" w:space="0" w:color="auto"/>
              <w:right w:val="double" w:sz="4" w:space="0" w:color="auto"/>
            </w:tcBorders>
            <w:vAlign w:val="center"/>
          </w:tcPr>
          <w:p w14:paraId="162D61FE" w14:textId="77777777" w:rsidR="00E55731" w:rsidRPr="00E55731" w:rsidRDefault="00E55731" w:rsidP="00E55731">
            <w:pPr>
              <w:spacing w:before="60" w:after="60"/>
              <w:jc w:val="center"/>
              <w:rPr>
                <w:rFonts w:ascii="Arial" w:hAnsi="Arial" w:cs="Arial"/>
                <w:lang w:val="sr-Latn-RS"/>
              </w:rPr>
            </w:pPr>
            <w:r w:rsidRPr="00E55731">
              <w:rPr>
                <w:rFonts w:ascii="Arial" w:hAnsi="Arial" w:cs="Arial"/>
                <w:lang w:val="sr-Latn-RS"/>
              </w:rPr>
              <w:t>785</w:t>
            </w:r>
          </w:p>
        </w:tc>
      </w:tr>
      <w:tr w:rsidR="00E55731" w:rsidRPr="00E55731" w14:paraId="640CEB93" w14:textId="77777777" w:rsidTr="0070316A">
        <w:tc>
          <w:tcPr>
            <w:tcW w:w="959" w:type="dxa"/>
            <w:tcBorders>
              <w:top w:val="single" w:sz="4" w:space="0" w:color="auto"/>
              <w:left w:val="double" w:sz="4" w:space="0" w:color="auto"/>
            </w:tcBorders>
            <w:vAlign w:val="center"/>
          </w:tcPr>
          <w:p w14:paraId="530366CB" w14:textId="77777777" w:rsidR="00E55731" w:rsidRPr="00E55731" w:rsidRDefault="00E55731" w:rsidP="00E55731">
            <w:pPr>
              <w:numPr>
                <w:ilvl w:val="0"/>
                <w:numId w:val="46"/>
              </w:numPr>
              <w:spacing w:before="60" w:after="60"/>
              <w:ind w:left="426" w:hanging="142"/>
              <w:contextualSpacing/>
              <w:jc w:val="center"/>
              <w:rPr>
                <w:rFonts w:ascii="Arial" w:hAnsi="Arial" w:cs="Arial"/>
                <w:lang w:val="sr-Latn-CS"/>
              </w:rPr>
            </w:pPr>
          </w:p>
        </w:tc>
        <w:tc>
          <w:tcPr>
            <w:tcW w:w="4961" w:type="dxa"/>
            <w:tcBorders>
              <w:top w:val="single" w:sz="4" w:space="0" w:color="auto"/>
            </w:tcBorders>
            <w:vAlign w:val="center"/>
          </w:tcPr>
          <w:p w14:paraId="448B6A83" w14:textId="77777777" w:rsidR="00E55731" w:rsidRPr="00E55731" w:rsidRDefault="00E55731" w:rsidP="00E55731">
            <w:pPr>
              <w:spacing w:before="60" w:after="60"/>
              <w:jc w:val="left"/>
              <w:rPr>
                <w:rFonts w:ascii="Arial" w:hAnsi="Arial" w:cs="Arial"/>
                <w:lang w:val="sr-Cyrl-RS"/>
              </w:rPr>
            </w:pPr>
            <w:r w:rsidRPr="00E55731">
              <w:rPr>
                <w:rFonts w:ascii="Arial" w:hAnsi="Arial" w:cs="Arial"/>
                <w:lang w:val="sr-Cyrl-RS"/>
              </w:rPr>
              <w:t>Испитивања методом магнетних честица</w:t>
            </w:r>
          </w:p>
        </w:tc>
        <w:tc>
          <w:tcPr>
            <w:tcW w:w="1548" w:type="dxa"/>
            <w:tcBorders>
              <w:top w:val="single" w:sz="4" w:space="0" w:color="auto"/>
            </w:tcBorders>
            <w:vAlign w:val="center"/>
          </w:tcPr>
          <w:p w14:paraId="33820B97" w14:textId="77777777" w:rsidR="00E55731" w:rsidRPr="00E55731" w:rsidRDefault="00E55731" w:rsidP="00E55731">
            <w:pPr>
              <w:spacing w:before="60" w:after="60"/>
              <w:jc w:val="center"/>
              <w:rPr>
                <w:rFonts w:ascii="Arial" w:hAnsi="Arial" w:cs="Arial"/>
                <w:lang w:val="en-GB"/>
              </w:rPr>
            </w:pPr>
            <w:r w:rsidRPr="00E55731">
              <w:rPr>
                <w:rFonts w:ascii="Arial" w:hAnsi="Arial" w:cs="Arial"/>
                <w:lang w:val="en-GB"/>
              </w:rPr>
              <w:t>m</w:t>
            </w:r>
          </w:p>
        </w:tc>
        <w:tc>
          <w:tcPr>
            <w:tcW w:w="1712" w:type="dxa"/>
            <w:tcBorders>
              <w:top w:val="single" w:sz="4" w:space="0" w:color="auto"/>
              <w:right w:val="double" w:sz="4" w:space="0" w:color="auto"/>
            </w:tcBorders>
            <w:vAlign w:val="center"/>
          </w:tcPr>
          <w:p w14:paraId="1F037E31" w14:textId="77777777" w:rsidR="00E55731" w:rsidRPr="00E55731" w:rsidRDefault="00E55731" w:rsidP="00E55731">
            <w:pPr>
              <w:spacing w:before="60" w:after="60"/>
              <w:jc w:val="center"/>
              <w:rPr>
                <w:rFonts w:ascii="Arial" w:hAnsi="Arial" w:cs="Arial"/>
                <w:lang w:val="sr-Latn-RS"/>
              </w:rPr>
            </w:pPr>
            <w:r w:rsidRPr="00E55731">
              <w:rPr>
                <w:rFonts w:ascii="Arial" w:hAnsi="Arial" w:cs="Arial"/>
                <w:lang w:val="sr-Latn-RS"/>
              </w:rPr>
              <w:t>650</w:t>
            </w:r>
          </w:p>
        </w:tc>
      </w:tr>
      <w:tr w:rsidR="00E55731" w:rsidRPr="00E55731" w14:paraId="706193E5" w14:textId="77777777" w:rsidTr="0070316A">
        <w:tc>
          <w:tcPr>
            <w:tcW w:w="959" w:type="dxa"/>
            <w:tcBorders>
              <w:top w:val="single" w:sz="4" w:space="0" w:color="auto"/>
              <w:left w:val="double" w:sz="4" w:space="0" w:color="auto"/>
            </w:tcBorders>
            <w:vAlign w:val="center"/>
          </w:tcPr>
          <w:p w14:paraId="5EB65512" w14:textId="77777777" w:rsidR="00E55731" w:rsidRPr="00E55731" w:rsidRDefault="00E55731" w:rsidP="00E55731">
            <w:pPr>
              <w:numPr>
                <w:ilvl w:val="0"/>
                <w:numId w:val="46"/>
              </w:numPr>
              <w:spacing w:before="60" w:after="60"/>
              <w:ind w:left="426" w:hanging="142"/>
              <w:contextualSpacing/>
              <w:jc w:val="center"/>
              <w:rPr>
                <w:rFonts w:ascii="Arial" w:hAnsi="Arial" w:cs="Arial"/>
                <w:lang w:val="sr-Latn-CS"/>
              </w:rPr>
            </w:pPr>
          </w:p>
        </w:tc>
        <w:tc>
          <w:tcPr>
            <w:tcW w:w="4961" w:type="dxa"/>
            <w:tcBorders>
              <w:top w:val="single" w:sz="4" w:space="0" w:color="auto"/>
            </w:tcBorders>
            <w:vAlign w:val="center"/>
          </w:tcPr>
          <w:p w14:paraId="13EA783F" w14:textId="77777777" w:rsidR="00E55731" w:rsidRPr="00E55731" w:rsidRDefault="00E55731" w:rsidP="00E55731">
            <w:pPr>
              <w:spacing w:before="60" w:after="60"/>
              <w:jc w:val="left"/>
              <w:rPr>
                <w:rFonts w:ascii="Arial" w:hAnsi="Arial" w:cs="Arial"/>
                <w:lang w:val="sr-Cyrl-RS"/>
              </w:rPr>
            </w:pPr>
            <w:r w:rsidRPr="00E55731">
              <w:rPr>
                <w:rFonts w:ascii="Arial" w:hAnsi="Arial" w:cs="Arial"/>
                <w:lang w:val="sr-Cyrl-RS"/>
              </w:rPr>
              <w:t>Испитивања методом магнетних честица</w:t>
            </w:r>
          </w:p>
        </w:tc>
        <w:tc>
          <w:tcPr>
            <w:tcW w:w="1548" w:type="dxa"/>
            <w:tcBorders>
              <w:top w:val="single" w:sz="4" w:space="0" w:color="auto"/>
            </w:tcBorders>
            <w:vAlign w:val="center"/>
          </w:tcPr>
          <w:p w14:paraId="2513C129" w14:textId="77777777" w:rsidR="00E55731" w:rsidRPr="00E55731" w:rsidRDefault="00E55731" w:rsidP="00E55731">
            <w:pPr>
              <w:spacing w:before="60" w:after="60"/>
              <w:jc w:val="center"/>
              <w:rPr>
                <w:rFonts w:ascii="Arial" w:hAnsi="Arial" w:cs="Arial"/>
                <w:vertAlign w:val="superscript"/>
                <w:lang w:val="en-GB"/>
              </w:rPr>
            </w:pPr>
            <w:r w:rsidRPr="00E55731">
              <w:rPr>
                <w:rFonts w:ascii="Arial" w:hAnsi="Arial" w:cs="Arial"/>
                <w:lang w:val="en-GB"/>
              </w:rPr>
              <w:t>m</w:t>
            </w:r>
            <w:r w:rsidRPr="00E55731">
              <w:rPr>
                <w:rFonts w:ascii="Arial" w:hAnsi="Arial" w:cs="Arial"/>
                <w:vertAlign w:val="superscript"/>
                <w:lang w:val="en-GB"/>
              </w:rPr>
              <w:t>2</w:t>
            </w:r>
          </w:p>
        </w:tc>
        <w:tc>
          <w:tcPr>
            <w:tcW w:w="1712" w:type="dxa"/>
            <w:tcBorders>
              <w:top w:val="single" w:sz="4" w:space="0" w:color="auto"/>
              <w:right w:val="double" w:sz="4" w:space="0" w:color="auto"/>
            </w:tcBorders>
            <w:vAlign w:val="center"/>
          </w:tcPr>
          <w:p w14:paraId="01E6052F" w14:textId="77777777" w:rsidR="00E55731" w:rsidRPr="00E55731" w:rsidRDefault="00E55731" w:rsidP="00E55731">
            <w:pPr>
              <w:spacing w:before="60" w:after="60"/>
              <w:jc w:val="center"/>
              <w:rPr>
                <w:rFonts w:ascii="Arial" w:hAnsi="Arial" w:cs="Arial"/>
                <w:lang w:val="sr-Latn-RS"/>
              </w:rPr>
            </w:pPr>
            <w:r w:rsidRPr="00E55731">
              <w:rPr>
                <w:rFonts w:ascii="Arial" w:hAnsi="Arial" w:cs="Arial"/>
                <w:lang w:val="sr-Latn-RS"/>
              </w:rPr>
              <w:t>650</w:t>
            </w:r>
          </w:p>
        </w:tc>
      </w:tr>
      <w:tr w:rsidR="00E55731" w:rsidRPr="00E55731" w14:paraId="4AF0CD62" w14:textId="77777777" w:rsidTr="0070316A">
        <w:tc>
          <w:tcPr>
            <w:tcW w:w="959" w:type="dxa"/>
            <w:tcBorders>
              <w:top w:val="single" w:sz="4" w:space="0" w:color="auto"/>
              <w:left w:val="double" w:sz="4" w:space="0" w:color="auto"/>
            </w:tcBorders>
            <w:vAlign w:val="center"/>
          </w:tcPr>
          <w:p w14:paraId="6A739E65" w14:textId="77777777" w:rsidR="00E55731" w:rsidRPr="00E55731" w:rsidRDefault="00E55731" w:rsidP="00E55731">
            <w:pPr>
              <w:numPr>
                <w:ilvl w:val="0"/>
                <w:numId w:val="46"/>
              </w:numPr>
              <w:spacing w:before="60" w:after="60"/>
              <w:ind w:left="426" w:hanging="142"/>
              <w:contextualSpacing/>
              <w:jc w:val="center"/>
              <w:rPr>
                <w:rFonts w:ascii="Arial" w:hAnsi="Arial" w:cs="Arial"/>
                <w:lang w:val="sr-Latn-CS"/>
              </w:rPr>
            </w:pPr>
          </w:p>
        </w:tc>
        <w:tc>
          <w:tcPr>
            <w:tcW w:w="4961" w:type="dxa"/>
            <w:tcBorders>
              <w:top w:val="single" w:sz="4" w:space="0" w:color="auto"/>
            </w:tcBorders>
            <w:vAlign w:val="center"/>
          </w:tcPr>
          <w:p w14:paraId="70907051" w14:textId="77777777" w:rsidR="00E55731" w:rsidRPr="00E55731" w:rsidRDefault="00E55731" w:rsidP="00E55731">
            <w:pPr>
              <w:spacing w:before="60" w:after="60"/>
              <w:jc w:val="left"/>
              <w:rPr>
                <w:rFonts w:ascii="Arial" w:hAnsi="Arial" w:cs="Arial"/>
                <w:lang w:val="sr-Cyrl-RS"/>
              </w:rPr>
            </w:pPr>
            <w:r w:rsidRPr="00E55731">
              <w:rPr>
                <w:rFonts w:ascii="Arial" w:hAnsi="Arial" w:cs="Arial"/>
                <w:lang w:val="sr-Cyrl-RS"/>
              </w:rPr>
              <w:t>Испитивања течним пенетрантима</w:t>
            </w:r>
          </w:p>
        </w:tc>
        <w:tc>
          <w:tcPr>
            <w:tcW w:w="1548" w:type="dxa"/>
            <w:tcBorders>
              <w:top w:val="single" w:sz="4" w:space="0" w:color="auto"/>
            </w:tcBorders>
            <w:vAlign w:val="center"/>
          </w:tcPr>
          <w:p w14:paraId="7031B548" w14:textId="77777777" w:rsidR="00E55731" w:rsidRPr="00E55731" w:rsidRDefault="00E55731" w:rsidP="00E55731">
            <w:pPr>
              <w:spacing w:before="60" w:after="60"/>
              <w:jc w:val="center"/>
              <w:rPr>
                <w:rFonts w:ascii="Arial" w:hAnsi="Arial" w:cs="Arial"/>
                <w:lang w:val="en-GB"/>
              </w:rPr>
            </w:pPr>
            <w:r w:rsidRPr="00E55731">
              <w:rPr>
                <w:rFonts w:ascii="Arial" w:hAnsi="Arial" w:cs="Arial"/>
                <w:lang w:val="en-GB"/>
              </w:rPr>
              <w:t>m</w:t>
            </w:r>
          </w:p>
        </w:tc>
        <w:tc>
          <w:tcPr>
            <w:tcW w:w="1712" w:type="dxa"/>
            <w:tcBorders>
              <w:top w:val="single" w:sz="4" w:space="0" w:color="auto"/>
              <w:right w:val="double" w:sz="4" w:space="0" w:color="auto"/>
            </w:tcBorders>
            <w:vAlign w:val="center"/>
          </w:tcPr>
          <w:p w14:paraId="3E046DB0" w14:textId="77777777" w:rsidR="00E55731" w:rsidRPr="00E55731" w:rsidRDefault="00E55731" w:rsidP="00E55731">
            <w:pPr>
              <w:spacing w:before="60" w:after="60"/>
              <w:jc w:val="center"/>
              <w:rPr>
                <w:rFonts w:ascii="Arial" w:hAnsi="Arial" w:cs="Arial"/>
                <w:lang w:val="sr-Latn-RS"/>
              </w:rPr>
            </w:pPr>
            <w:r w:rsidRPr="00E55731">
              <w:rPr>
                <w:rFonts w:ascii="Arial" w:hAnsi="Arial" w:cs="Arial"/>
                <w:lang w:val="sr-Latn-RS"/>
              </w:rPr>
              <w:t>650</w:t>
            </w:r>
          </w:p>
        </w:tc>
      </w:tr>
      <w:tr w:rsidR="00E55731" w:rsidRPr="00E55731" w14:paraId="069869FA" w14:textId="77777777" w:rsidTr="0070316A">
        <w:tc>
          <w:tcPr>
            <w:tcW w:w="959" w:type="dxa"/>
            <w:tcBorders>
              <w:top w:val="single" w:sz="4" w:space="0" w:color="auto"/>
              <w:left w:val="double" w:sz="4" w:space="0" w:color="auto"/>
            </w:tcBorders>
            <w:vAlign w:val="center"/>
          </w:tcPr>
          <w:p w14:paraId="1303F748" w14:textId="77777777" w:rsidR="00E55731" w:rsidRPr="00E55731" w:rsidRDefault="00E55731" w:rsidP="00E55731">
            <w:pPr>
              <w:numPr>
                <w:ilvl w:val="0"/>
                <w:numId w:val="46"/>
              </w:numPr>
              <w:spacing w:before="60" w:after="60"/>
              <w:ind w:left="426" w:hanging="142"/>
              <w:contextualSpacing/>
              <w:jc w:val="center"/>
              <w:rPr>
                <w:rFonts w:ascii="Arial" w:hAnsi="Arial" w:cs="Arial"/>
                <w:lang w:val="sr-Latn-CS"/>
              </w:rPr>
            </w:pPr>
          </w:p>
        </w:tc>
        <w:tc>
          <w:tcPr>
            <w:tcW w:w="4961" w:type="dxa"/>
            <w:tcBorders>
              <w:top w:val="single" w:sz="4" w:space="0" w:color="auto"/>
            </w:tcBorders>
            <w:vAlign w:val="center"/>
          </w:tcPr>
          <w:p w14:paraId="1A322DFF" w14:textId="77777777" w:rsidR="00E55731" w:rsidRPr="00E55731" w:rsidRDefault="00E55731" w:rsidP="00E55731">
            <w:pPr>
              <w:spacing w:before="60" w:after="60"/>
              <w:jc w:val="left"/>
              <w:rPr>
                <w:rFonts w:ascii="Arial" w:hAnsi="Arial" w:cs="Arial"/>
                <w:lang w:val="sr-Cyrl-RS"/>
              </w:rPr>
            </w:pPr>
            <w:r w:rsidRPr="00E55731">
              <w:rPr>
                <w:rFonts w:ascii="Arial" w:hAnsi="Arial" w:cs="Arial"/>
                <w:lang w:val="sr-Cyrl-RS"/>
              </w:rPr>
              <w:t>Испитивања течним пенетрантима</w:t>
            </w:r>
          </w:p>
        </w:tc>
        <w:tc>
          <w:tcPr>
            <w:tcW w:w="1548" w:type="dxa"/>
            <w:tcBorders>
              <w:top w:val="single" w:sz="4" w:space="0" w:color="auto"/>
            </w:tcBorders>
            <w:vAlign w:val="center"/>
          </w:tcPr>
          <w:p w14:paraId="121B42E4" w14:textId="77777777" w:rsidR="00E55731" w:rsidRPr="00E55731" w:rsidRDefault="00E55731" w:rsidP="00E55731">
            <w:pPr>
              <w:spacing w:before="60" w:after="60"/>
              <w:jc w:val="center"/>
              <w:rPr>
                <w:rFonts w:ascii="Arial" w:hAnsi="Arial" w:cs="Arial"/>
                <w:vertAlign w:val="superscript"/>
                <w:lang w:val="en-GB"/>
              </w:rPr>
            </w:pPr>
            <w:r w:rsidRPr="00E55731">
              <w:rPr>
                <w:rFonts w:ascii="Arial" w:hAnsi="Arial" w:cs="Arial"/>
                <w:lang w:val="en-GB"/>
              </w:rPr>
              <w:t>m</w:t>
            </w:r>
            <w:r w:rsidRPr="00E55731">
              <w:rPr>
                <w:rFonts w:ascii="Arial" w:hAnsi="Arial" w:cs="Arial"/>
                <w:vertAlign w:val="superscript"/>
                <w:lang w:val="en-GB"/>
              </w:rPr>
              <w:t>2</w:t>
            </w:r>
          </w:p>
        </w:tc>
        <w:tc>
          <w:tcPr>
            <w:tcW w:w="1712" w:type="dxa"/>
            <w:tcBorders>
              <w:top w:val="single" w:sz="4" w:space="0" w:color="auto"/>
              <w:right w:val="double" w:sz="4" w:space="0" w:color="auto"/>
            </w:tcBorders>
            <w:vAlign w:val="center"/>
          </w:tcPr>
          <w:p w14:paraId="3AE1E198" w14:textId="77777777" w:rsidR="00E55731" w:rsidRPr="00E55731" w:rsidRDefault="00E55731" w:rsidP="00E55731">
            <w:pPr>
              <w:spacing w:before="60" w:after="60"/>
              <w:jc w:val="center"/>
              <w:rPr>
                <w:rFonts w:ascii="Arial" w:hAnsi="Arial" w:cs="Arial"/>
                <w:lang w:val="sr-Latn-RS"/>
              </w:rPr>
            </w:pPr>
            <w:r w:rsidRPr="00E55731">
              <w:rPr>
                <w:rFonts w:ascii="Arial" w:hAnsi="Arial" w:cs="Arial"/>
                <w:lang w:val="sr-Latn-RS"/>
              </w:rPr>
              <w:t>650</w:t>
            </w:r>
          </w:p>
        </w:tc>
      </w:tr>
      <w:tr w:rsidR="00E55731" w:rsidRPr="00E55731" w14:paraId="12367AE4" w14:textId="77777777" w:rsidTr="0070316A">
        <w:tc>
          <w:tcPr>
            <w:tcW w:w="959" w:type="dxa"/>
            <w:tcBorders>
              <w:top w:val="single" w:sz="4" w:space="0" w:color="auto"/>
              <w:left w:val="double" w:sz="4" w:space="0" w:color="auto"/>
            </w:tcBorders>
            <w:vAlign w:val="center"/>
          </w:tcPr>
          <w:p w14:paraId="2026428F" w14:textId="77777777" w:rsidR="00E55731" w:rsidRPr="00E55731" w:rsidRDefault="00E55731" w:rsidP="00E55731">
            <w:pPr>
              <w:numPr>
                <w:ilvl w:val="0"/>
                <w:numId w:val="46"/>
              </w:numPr>
              <w:spacing w:before="60" w:after="60"/>
              <w:ind w:left="426" w:hanging="142"/>
              <w:contextualSpacing/>
              <w:jc w:val="center"/>
              <w:rPr>
                <w:rFonts w:ascii="Arial" w:hAnsi="Arial" w:cs="Arial"/>
                <w:lang w:val="sr-Latn-CS"/>
              </w:rPr>
            </w:pPr>
          </w:p>
        </w:tc>
        <w:tc>
          <w:tcPr>
            <w:tcW w:w="4961" w:type="dxa"/>
            <w:tcBorders>
              <w:top w:val="single" w:sz="4" w:space="0" w:color="auto"/>
            </w:tcBorders>
            <w:vAlign w:val="center"/>
          </w:tcPr>
          <w:p w14:paraId="76D43E43" w14:textId="77777777" w:rsidR="00E55731" w:rsidRPr="00E55731" w:rsidRDefault="00E55731" w:rsidP="00E55731">
            <w:pPr>
              <w:spacing w:before="60" w:after="60"/>
              <w:jc w:val="left"/>
              <w:rPr>
                <w:rFonts w:ascii="Arial" w:hAnsi="Arial" w:cs="Arial"/>
                <w:lang w:val="sr-Cyrl-RS"/>
              </w:rPr>
            </w:pPr>
            <w:r w:rsidRPr="00E55731">
              <w:rPr>
                <w:rFonts w:ascii="Arial" w:hAnsi="Arial" w:cs="Arial"/>
                <w:lang w:val="sr-Cyrl-RS"/>
              </w:rPr>
              <w:t>Испитивања методом ултразвука</w:t>
            </w:r>
          </w:p>
        </w:tc>
        <w:tc>
          <w:tcPr>
            <w:tcW w:w="1548" w:type="dxa"/>
            <w:tcBorders>
              <w:top w:val="single" w:sz="4" w:space="0" w:color="auto"/>
            </w:tcBorders>
            <w:vAlign w:val="center"/>
          </w:tcPr>
          <w:p w14:paraId="47659A22" w14:textId="77777777" w:rsidR="00E55731" w:rsidRPr="00E55731" w:rsidRDefault="00E55731" w:rsidP="00E55731">
            <w:pPr>
              <w:spacing w:before="60" w:after="60"/>
              <w:jc w:val="center"/>
              <w:rPr>
                <w:rFonts w:ascii="Arial" w:hAnsi="Arial" w:cs="Arial"/>
                <w:lang w:val="en-GB"/>
              </w:rPr>
            </w:pPr>
            <w:r w:rsidRPr="00E55731">
              <w:rPr>
                <w:rFonts w:ascii="Arial" w:hAnsi="Arial" w:cs="Arial"/>
                <w:lang w:val="en-GB"/>
              </w:rPr>
              <w:t>m</w:t>
            </w:r>
          </w:p>
        </w:tc>
        <w:tc>
          <w:tcPr>
            <w:tcW w:w="1712" w:type="dxa"/>
            <w:tcBorders>
              <w:top w:val="single" w:sz="4" w:space="0" w:color="auto"/>
              <w:right w:val="double" w:sz="4" w:space="0" w:color="auto"/>
            </w:tcBorders>
            <w:vAlign w:val="center"/>
          </w:tcPr>
          <w:p w14:paraId="1FD6E5B1" w14:textId="77777777" w:rsidR="00E55731" w:rsidRPr="00E55731" w:rsidRDefault="00E55731" w:rsidP="00E55731">
            <w:pPr>
              <w:spacing w:before="60" w:after="60"/>
              <w:jc w:val="center"/>
              <w:rPr>
                <w:rFonts w:ascii="Arial" w:hAnsi="Arial" w:cs="Arial"/>
                <w:lang w:val="sr-Latn-RS"/>
              </w:rPr>
            </w:pPr>
            <w:r w:rsidRPr="00E55731">
              <w:rPr>
                <w:rFonts w:ascii="Arial" w:hAnsi="Arial" w:cs="Arial"/>
                <w:lang w:val="sr-Latn-RS"/>
              </w:rPr>
              <w:t>450</w:t>
            </w:r>
          </w:p>
        </w:tc>
      </w:tr>
      <w:tr w:rsidR="00E55731" w:rsidRPr="00E55731" w14:paraId="184E03FE" w14:textId="77777777" w:rsidTr="0070316A">
        <w:tc>
          <w:tcPr>
            <w:tcW w:w="959" w:type="dxa"/>
            <w:tcBorders>
              <w:left w:val="double" w:sz="4" w:space="0" w:color="auto"/>
            </w:tcBorders>
            <w:vAlign w:val="center"/>
          </w:tcPr>
          <w:p w14:paraId="4F152A29" w14:textId="77777777" w:rsidR="00E55731" w:rsidRPr="00E55731" w:rsidRDefault="00E55731" w:rsidP="00E55731">
            <w:pPr>
              <w:numPr>
                <w:ilvl w:val="0"/>
                <w:numId w:val="46"/>
              </w:numPr>
              <w:spacing w:before="60" w:after="60"/>
              <w:ind w:left="426" w:hanging="142"/>
              <w:contextualSpacing/>
              <w:jc w:val="center"/>
              <w:rPr>
                <w:rFonts w:ascii="Arial" w:hAnsi="Arial" w:cs="Arial"/>
                <w:lang w:val="sr-Latn-CS"/>
              </w:rPr>
            </w:pPr>
          </w:p>
        </w:tc>
        <w:tc>
          <w:tcPr>
            <w:tcW w:w="4961" w:type="dxa"/>
            <w:vAlign w:val="center"/>
          </w:tcPr>
          <w:p w14:paraId="79FF3C9C" w14:textId="77777777" w:rsidR="00E55731" w:rsidRPr="00E55731" w:rsidRDefault="00E55731" w:rsidP="00E55731">
            <w:pPr>
              <w:spacing w:before="60" w:after="60"/>
              <w:jc w:val="left"/>
              <w:rPr>
                <w:rFonts w:ascii="Arial" w:hAnsi="Arial" w:cs="Arial"/>
                <w:lang w:val="sr-Cyrl-RS"/>
              </w:rPr>
            </w:pPr>
            <w:r w:rsidRPr="00E55731">
              <w:rPr>
                <w:rFonts w:ascii="Arial" w:hAnsi="Arial" w:cs="Arial"/>
                <w:lang w:val="sr-Cyrl-RS"/>
              </w:rPr>
              <w:t>Испитивања методом ултразвука</w:t>
            </w:r>
          </w:p>
        </w:tc>
        <w:tc>
          <w:tcPr>
            <w:tcW w:w="1548" w:type="dxa"/>
            <w:vAlign w:val="center"/>
          </w:tcPr>
          <w:p w14:paraId="4FC52515" w14:textId="77777777" w:rsidR="00E55731" w:rsidRPr="00E55731" w:rsidRDefault="00E55731" w:rsidP="00E55731">
            <w:pPr>
              <w:spacing w:before="60" w:after="60"/>
              <w:jc w:val="center"/>
              <w:rPr>
                <w:rFonts w:ascii="Arial" w:hAnsi="Arial" w:cs="Arial"/>
                <w:vertAlign w:val="superscript"/>
                <w:lang w:val="en-GB"/>
              </w:rPr>
            </w:pPr>
            <w:r w:rsidRPr="00E55731">
              <w:rPr>
                <w:rFonts w:ascii="Arial" w:hAnsi="Arial" w:cs="Arial"/>
                <w:lang w:val="en-GB"/>
              </w:rPr>
              <w:t>m</w:t>
            </w:r>
            <w:r w:rsidRPr="00E55731">
              <w:rPr>
                <w:rFonts w:ascii="Arial" w:hAnsi="Arial" w:cs="Arial"/>
                <w:vertAlign w:val="superscript"/>
                <w:lang w:val="en-GB"/>
              </w:rPr>
              <w:t>2</w:t>
            </w:r>
          </w:p>
        </w:tc>
        <w:tc>
          <w:tcPr>
            <w:tcW w:w="1712" w:type="dxa"/>
            <w:tcBorders>
              <w:right w:val="double" w:sz="4" w:space="0" w:color="auto"/>
            </w:tcBorders>
            <w:vAlign w:val="center"/>
          </w:tcPr>
          <w:p w14:paraId="592C6C92" w14:textId="77777777" w:rsidR="00E55731" w:rsidRPr="00E55731" w:rsidRDefault="00E55731" w:rsidP="00E55731">
            <w:pPr>
              <w:spacing w:before="60" w:after="60"/>
              <w:jc w:val="center"/>
              <w:rPr>
                <w:rFonts w:ascii="Arial" w:hAnsi="Arial" w:cs="Arial"/>
                <w:lang w:val="sr-Latn-RS"/>
              </w:rPr>
            </w:pPr>
            <w:r w:rsidRPr="00E55731">
              <w:rPr>
                <w:rFonts w:ascii="Arial" w:hAnsi="Arial" w:cs="Arial"/>
                <w:lang w:val="sr-Latn-RS"/>
              </w:rPr>
              <w:t>450</w:t>
            </w:r>
          </w:p>
        </w:tc>
      </w:tr>
      <w:tr w:rsidR="00E55731" w:rsidRPr="00E55731" w14:paraId="0AAF5BCF" w14:textId="77777777" w:rsidTr="0070316A">
        <w:tc>
          <w:tcPr>
            <w:tcW w:w="959" w:type="dxa"/>
            <w:tcBorders>
              <w:left w:val="double" w:sz="4" w:space="0" w:color="auto"/>
            </w:tcBorders>
            <w:vAlign w:val="center"/>
          </w:tcPr>
          <w:p w14:paraId="03FBF0C8" w14:textId="77777777" w:rsidR="00E55731" w:rsidRPr="00E55731" w:rsidRDefault="00E55731" w:rsidP="00E55731">
            <w:pPr>
              <w:numPr>
                <w:ilvl w:val="0"/>
                <w:numId w:val="46"/>
              </w:numPr>
              <w:spacing w:before="60" w:after="60"/>
              <w:ind w:left="426" w:hanging="142"/>
              <w:contextualSpacing/>
              <w:jc w:val="center"/>
              <w:rPr>
                <w:rFonts w:ascii="Arial" w:hAnsi="Arial" w:cs="Arial"/>
                <w:lang w:val="sr-Latn-CS"/>
              </w:rPr>
            </w:pPr>
          </w:p>
        </w:tc>
        <w:tc>
          <w:tcPr>
            <w:tcW w:w="4961" w:type="dxa"/>
            <w:vAlign w:val="center"/>
          </w:tcPr>
          <w:p w14:paraId="7350E366" w14:textId="77777777" w:rsidR="00E55731" w:rsidRPr="00E55731" w:rsidRDefault="00E55731" w:rsidP="00E55731">
            <w:pPr>
              <w:spacing w:before="60" w:after="60"/>
              <w:jc w:val="left"/>
              <w:rPr>
                <w:rFonts w:ascii="Arial" w:hAnsi="Arial" w:cs="Arial"/>
                <w:lang w:val="sr-Cyrl-RS"/>
              </w:rPr>
            </w:pPr>
            <w:r w:rsidRPr="00E55731">
              <w:rPr>
                <w:rFonts w:ascii="Arial" w:hAnsi="Arial" w:cs="Arial"/>
                <w:lang w:val="sr-Cyrl-RS"/>
              </w:rPr>
              <w:t>Испитивања тврдоће</w:t>
            </w:r>
          </w:p>
        </w:tc>
        <w:tc>
          <w:tcPr>
            <w:tcW w:w="1548" w:type="dxa"/>
            <w:vAlign w:val="center"/>
          </w:tcPr>
          <w:p w14:paraId="0130A97C" w14:textId="77777777" w:rsidR="00E55731" w:rsidRPr="00E55731" w:rsidRDefault="00E55731" w:rsidP="00E55731">
            <w:pPr>
              <w:spacing w:before="60" w:after="60"/>
              <w:jc w:val="center"/>
              <w:rPr>
                <w:rFonts w:ascii="Arial" w:hAnsi="Arial" w:cs="Arial"/>
                <w:lang w:val="sr-Cyrl-RS"/>
              </w:rPr>
            </w:pPr>
            <w:r w:rsidRPr="00E55731">
              <w:rPr>
                <w:rFonts w:ascii="Arial" w:hAnsi="Arial" w:cs="Arial"/>
                <w:lang w:val="sr-Cyrl-RS"/>
              </w:rPr>
              <w:t>мерно место</w:t>
            </w:r>
          </w:p>
        </w:tc>
        <w:tc>
          <w:tcPr>
            <w:tcW w:w="1712" w:type="dxa"/>
            <w:tcBorders>
              <w:right w:val="double" w:sz="4" w:space="0" w:color="auto"/>
            </w:tcBorders>
            <w:vAlign w:val="center"/>
          </w:tcPr>
          <w:p w14:paraId="42E29D0A" w14:textId="77777777" w:rsidR="00E55731" w:rsidRPr="00E55731" w:rsidRDefault="00E55731" w:rsidP="00E55731">
            <w:pPr>
              <w:spacing w:before="60" w:after="60"/>
              <w:jc w:val="center"/>
              <w:rPr>
                <w:rFonts w:ascii="Arial" w:hAnsi="Arial" w:cs="Arial"/>
                <w:lang w:val="sr-Latn-RS"/>
              </w:rPr>
            </w:pPr>
            <w:r w:rsidRPr="00E55731">
              <w:rPr>
                <w:rFonts w:ascii="Arial" w:hAnsi="Arial" w:cs="Arial"/>
                <w:lang w:val="sr-Latn-RS"/>
              </w:rPr>
              <w:t>750</w:t>
            </w:r>
          </w:p>
        </w:tc>
      </w:tr>
      <w:tr w:rsidR="00E55731" w:rsidRPr="00E55731" w14:paraId="7FDC6FCE" w14:textId="77777777" w:rsidTr="0070316A">
        <w:tc>
          <w:tcPr>
            <w:tcW w:w="959" w:type="dxa"/>
            <w:tcBorders>
              <w:left w:val="double" w:sz="4" w:space="0" w:color="auto"/>
              <w:bottom w:val="single" w:sz="4" w:space="0" w:color="auto"/>
            </w:tcBorders>
            <w:vAlign w:val="center"/>
          </w:tcPr>
          <w:p w14:paraId="0461C49B" w14:textId="77777777" w:rsidR="00E55731" w:rsidRPr="00E55731" w:rsidRDefault="00E55731" w:rsidP="00E55731">
            <w:pPr>
              <w:numPr>
                <w:ilvl w:val="0"/>
                <w:numId w:val="46"/>
              </w:numPr>
              <w:spacing w:before="60" w:after="60"/>
              <w:ind w:left="426" w:hanging="142"/>
              <w:contextualSpacing/>
              <w:jc w:val="center"/>
              <w:rPr>
                <w:rFonts w:ascii="Arial" w:hAnsi="Arial" w:cs="Arial"/>
                <w:lang w:val="sr-Latn-CS"/>
              </w:rPr>
            </w:pPr>
          </w:p>
        </w:tc>
        <w:tc>
          <w:tcPr>
            <w:tcW w:w="4961" w:type="dxa"/>
            <w:tcBorders>
              <w:bottom w:val="single" w:sz="4" w:space="0" w:color="auto"/>
            </w:tcBorders>
            <w:vAlign w:val="center"/>
          </w:tcPr>
          <w:p w14:paraId="35C02ED3" w14:textId="77777777" w:rsidR="00E55731" w:rsidRPr="00E55731" w:rsidRDefault="00E55731" w:rsidP="00E55731">
            <w:pPr>
              <w:spacing w:before="60" w:after="60"/>
              <w:jc w:val="left"/>
              <w:rPr>
                <w:rFonts w:ascii="Arial" w:hAnsi="Arial" w:cs="Arial"/>
                <w:lang w:val="sr-Cyrl-RS"/>
              </w:rPr>
            </w:pPr>
            <w:r w:rsidRPr="00E55731">
              <w:rPr>
                <w:rFonts w:ascii="Arial" w:hAnsi="Arial" w:cs="Arial"/>
                <w:lang w:val="sr-Cyrl-RS"/>
              </w:rPr>
              <w:t>Димензиона испитивања</w:t>
            </w:r>
          </w:p>
        </w:tc>
        <w:tc>
          <w:tcPr>
            <w:tcW w:w="1548" w:type="dxa"/>
            <w:tcBorders>
              <w:bottom w:val="single" w:sz="4" w:space="0" w:color="auto"/>
            </w:tcBorders>
            <w:vAlign w:val="center"/>
          </w:tcPr>
          <w:p w14:paraId="28D11731" w14:textId="77777777" w:rsidR="00E55731" w:rsidRPr="00E55731" w:rsidRDefault="00E55731" w:rsidP="00E55731">
            <w:pPr>
              <w:spacing w:before="60" w:after="60"/>
              <w:jc w:val="center"/>
              <w:rPr>
                <w:rFonts w:ascii="Arial" w:hAnsi="Arial" w:cs="Arial"/>
                <w:lang w:val="sr-Cyrl-RS"/>
              </w:rPr>
            </w:pPr>
            <w:r w:rsidRPr="00E55731">
              <w:rPr>
                <w:rFonts w:ascii="Arial" w:hAnsi="Arial" w:cs="Arial"/>
                <w:lang w:val="sr-Cyrl-RS"/>
              </w:rPr>
              <w:t>мерно место</w:t>
            </w:r>
          </w:p>
        </w:tc>
        <w:tc>
          <w:tcPr>
            <w:tcW w:w="1712" w:type="dxa"/>
            <w:tcBorders>
              <w:bottom w:val="single" w:sz="4" w:space="0" w:color="auto"/>
              <w:right w:val="double" w:sz="4" w:space="0" w:color="auto"/>
            </w:tcBorders>
            <w:vAlign w:val="center"/>
          </w:tcPr>
          <w:p w14:paraId="787371AA" w14:textId="77777777" w:rsidR="00E55731" w:rsidRPr="00E55731" w:rsidRDefault="00E55731" w:rsidP="00E55731">
            <w:pPr>
              <w:spacing w:before="60" w:after="60"/>
              <w:jc w:val="center"/>
              <w:rPr>
                <w:rFonts w:ascii="Arial" w:hAnsi="Arial" w:cs="Arial"/>
                <w:lang w:val="sr-Latn-RS"/>
              </w:rPr>
            </w:pPr>
            <w:r w:rsidRPr="00E55731">
              <w:rPr>
                <w:rFonts w:ascii="Arial" w:hAnsi="Arial" w:cs="Arial"/>
                <w:lang w:val="sr-Latn-RS"/>
              </w:rPr>
              <w:t>750</w:t>
            </w:r>
          </w:p>
        </w:tc>
      </w:tr>
      <w:tr w:rsidR="00E55731" w:rsidRPr="00E55731" w14:paraId="0DFA8B58" w14:textId="77777777" w:rsidTr="0070316A">
        <w:tc>
          <w:tcPr>
            <w:tcW w:w="959" w:type="dxa"/>
            <w:tcBorders>
              <w:left w:val="double" w:sz="4" w:space="0" w:color="auto"/>
              <w:bottom w:val="single" w:sz="4" w:space="0" w:color="auto"/>
            </w:tcBorders>
            <w:vAlign w:val="center"/>
          </w:tcPr>
          <w:p w14:paraId="46BA2527" w14:textId="77777777" w:rsidR="00E55731" w:rsidRPr="00E55731" w:rsidRDefault="00E55731" w:rsidP="00E55731">
            <w:pPr>
              <w:numPr>
                <w:ilvl w:val="0"/>
                <w:numId w:val="46"/>
              </w:numPr>
              <w:spacing w:before="60" w:after="60"/>
              <w:ind w:left="426" w:hanging="142"/>
              <w:contextualSpacing/>
              <w:jc w:val="center"/>
              <w:rPr>
                <w:rFonts w:ascii="Arial" w:hAnsi="Arial" w:cs="Arial"/>
                <w:lang w:val="sr-Latn-CS"/>
              </w:rPr>
            </w:pPr>
          </w:p>
        </w:tc>
        <w:tc>
          <w:tcPr>
            <w:tcW w:w="4961" w:type="dxa"/>
            <w:tcBorders>
              <w:bottom w:val="single" w:sz="4" w:space="0" w:color="auto"/>
            </w:tcBorders>
            <w:vAlign w:val="center"/>
          </w:tcPr>
          <w:p w14:paraId="6E30119F" w14:textId="77777777" w:rsidR="00E55731" w:rsidRPr="00E55731" w:rsidRDefault="00E55731" w:rsidP="00E55731">
            <w:pPr>
              <w:spacing w:before="60" w:after="60"/>
              <w:jc w:val="left"/>
              <w:rPr>
                <w:rFonts w:ascii="Arial" w:hAnsi="Arial" w:cs="Arial"/>
                <w:lang w:val="sr-Cyrl-RS"/>
              </w:rPr>
            </w:pPr>
            <w:r w:rsidRPr="00E55731">
              <w:rPr>
                <w:rFonts w:ascii="Arial" w:hAnsi="Arial" w:cs="Arial"/>
                <w:lang w:val="sr-Cyrl-RS"/>
              </w:rPr>
              <w:t>Визуелна испитивања</w:t>
            </w:r>
          </w:p>
        </w:tc>
        <w:tc>
          <w:tcPr>
            <w:tcW w:w="1548" w:type="dxa"/>
            <w:tcBorders>
              <w:bottom w:val="single" w:sz="4" w:space="0" w:color="auto"/>
            </w:tcBorders>
            <w:vAlign w:val="center"/>
          </w:tcPr>
          <w:p w14:paraId="4520F367" w14:textId="77777777" w:rsidR="00E55731" w:rsidRPr="00E55731" w:rsidRDefault="00E55731" w:rsidP="00E55731">
            <w:pPr>
              <w:spacing w:before="60" w:after="60"/>
              <w:jc w:val="center"/>
              <w:rPr>
                <w:rFonts w:ascii="Arial" w:hAnsi="Arial" w:cs="Arial"/>
                <w:lang w:val="sr-Cyrl-RS"/>
              </w:rPr>
            </w:pPr>
            <w:r w:rsidRPr="00E55731">
              <w:rPr>
                <w:rFonts w:ascii="Arial" w:hAnsi="Arial" w:cs="Arial"/>
                <w:lang w:val="sr-Cyrl-RS"/>
              </w:rPr>
              <w:t>НЧ</w:t>
            </w:r>
          </w:p>
        </w:tc>
        <w:tc>
          <w:tcPr>
            <w:tcW w:w="1712" w:type="dxa"/>
            <w:tcBorders>
              <w:bottom w:val="single" w:sz="4" w:space="0" w:color="auto"/>
              <w:right w:val="double" w:sz="4" w:space="0" w:color="auto"/>
            </w:tcBorders>
            <w:vAlign w:val="center"/>
          </w:tcPr>
          <w:p w14:paraId="1C268CF6" w14:textId="77777777" w:rsidR="00E55731" w:rsidRPr="00E55731" w:rsidRDefault="00E55731" w:rsidP="00E55731">
            <w:pPr>
              <w:spacing w:before="60" w:after="60"/>
              <w:jc w:val="center"/>
              <w:rPr>
                <w:rFonts w:ascii="Arial" w:hAnsi="Arial" w:cs="Arial"/>
                <w:lang w:val="sr-Latn-RS"/>
              </w:rPr>
            </w:pPr>
            <w:r w:rsidRPr="00E55731">
              <w:rPr>
                <w:rFonts w:ascii="Arial" w:hAnsi="Arial" w:cs="Arial"/>
                <w:lang w:val="sr-Latn-RS"/>
              </w:rPr>
              <w:t>900</w:t>
            </w:r>
          </w:p>
        </w:tc>
      </w:tr>
      <w:tr w:rsidR="00E55731" w:rsidRPr="00E55731" w14:paraId="238897C4" w14:textId="77777777" w:rsidTr="0070316A">
        <w:tc>
          <w:tcPr>
            <w:tcW w:w="959" w:type="dxa"/>
            <w:tcBorders>
              <w:left w:val="double" w:sz="4" w:space="0" w:color="auto"/>
              <w:bottom w:val="single" w:sz="4" w:space="0" w:color="auto"/>
            </w:tcBorders>
            <w:vAlign w:val="center"/>
          </w:tcPr>
          <w:p w14:paraId="5FC05781" w14:textId="77777777" w:rsidR="00E55731" w:rsidRPr="00E55731" w:rsidRDefault="00E55731" w:rsidP="00E55731">
            <w:pPr>
              <w:numPr>
                <w:ilvl w:val="0"/>
                <w:numId w:val="46"/>
              </w:numPr>
              <w:spacing w:before="60" w:after="60"/>
              <w:ind w:left="426" w:hanging="142"/>
              <w:contextualSpacing/>
              <w:jc w:val="center"/>
              <w:rPr>
                <w:rFonts w:ascii="Arial" w:hAnsi="Arial" w:cs="Arial"/>
                <w:lang w:val="sr-Latn-CS"/>
              </w:rPr>
            </w:pPr>
          </w:p>
        </w:tc>
        <w:tc>
          <w:tcPr>
            <w:tcW w:w="4961" w:type="dxa"/>
            <w:tcBorders>
              <w:bottom w:val="single" w:sz="4" w:space="0" w:color="auto"/>
            </w:tcBorders>
            <w:vAlign w:val="center"/>
          </w:tcPr>
          <w:p w14:paraId="70E9D3F7" w14:textId="77777777" w:rsidR="00E55731" w:rsidRPr="00E55731" w:rsidRDefault="00E55731" w:rsidP="00E55731">
            <w:pPr>
              <w:spacing w:before="60" w:after="60"/>
              <w:jc w:val="left"/>
              <w:rPr>
                <w:rFonts w:ascii="Arial" w:hAnsi="Arial" w:cs="Arial"/>
                <w:lang w:val="sr-Cyrl-RS"/>
              </w:rPr>
            </w:pPr>
            <w:r w:rsidRPr="00E55731">
              <w:rPr>
                <w:rFonts w:ascii="Arial" w:hAnsi="Arial" w:cs="Arial"/>
                <w:lang w:val="sr-Cyrl-RS"/>
              </w:rPr>
              <w:t>Ендоскопска испитивања</w:t>
            </w:r>
          </w:p>
        </w:tc>
        <w:tc>
          <w:tcPr>
            <w:tcW w:w="1548" w:type="dxa"/>
            <w:tcBorders>
              <w:bottom w:val="single" w:sz="4" w:space="0" w:color="auto"/>
            </w:tcBorders>
            <w:vAlign w:val="center"/>
          </w:tcPr>
          <w:p w14:paraId="55759E58" w14:textId="77777777" w:rsidR="00E55731" w:rsidRPr="00E55731" w:rsidRDefault="00E55731" w:rsidP="00E55731">
            <w:pPr>
              <w:spacing w:before="60" w:after="60"/>
              <w:jc w:val="center"/>
              <w:rPr>
                <w:rFonts w:ascii="Arial" w:hAnsi="Arial" w:cs="Arial"/>
                <w:lang w:val="sr-Cyrl-RS"/>
              </w:rPr>
            </w:pPr>
            <w:r w:rsidRPr="00E55731">
              <w:rPr>
                <w:rFonts w:ascii="Arial" w:hAnsi="Arial" w:cs="Arial"/>
                <w:lang w:val="sr-Cyrl-RS"/>
              </w:rPr>
              <w:t>мерно место</w:t>
            </w:r>
          </w:p>
        </w:tc>
        <w:tc>
          <w:tcPr>
            <w:tcW w:w="1712" w:type="dxa"/>
            <w:tcBorders>
              <w:bottom w:val="single" w:sz="4" w:space="0" w:color="auto"/>
              <w:right w:val="double" w:sz="4" w:space="0" w:color="auto"/>
            </w:tcBorders>
            <w:vAlign w:val="center"/>
          </w:tcPr>
          <w:p w14:paraId="1C487A4D" w14:textId="77777777" w:rsidR="00E55731" w:rsidRPr="00E55731" w:rsidRDefault="00E55731" w:rsidP="00E55731">
            <w:pPr>
              <w:spacing w:before="60" w:after="60"/>
              <w:jc w:val="center"/>
              <w:rPr>
                <w:rFonts w:ascii="Arial" w:hAnsi="Arial" w:cs="Arial"/>
                <w:lang w:val="sr-Latn-RS"/>
              </w:rPr>
            </w:pPr>
            <w:r w:rsidRPr="00E55731">
              <w:rPr>
                <w:rFonts w:ascii="Arial" w:hAnsi="Arial" w:cs="Arial"/>
                <w:lang w:val="sr-Latn-RS"/>
              </w:rPr>
              <w:t>450</w:t>
            </w:r>
          </w:p>
        </w:tc>
      </w:tr>
      <w:tr w:rsidR="00E55731" w:rsidRPr="00E55731" w14:paraId="23A23916" w14:textId="77777777" w:rsidTr="0070316A">
        <w:tc>
          <w:tcPr>
            <w:tcW w:w="959" w:type="dxa"/>
            <w:tcBorders>
              <w:left w:val="double" w:sz="4" w:space="0" w:color="auto"/>
              <w:bottom w:val="single" w:sz="4" w:space="0" w:color="auto"/>
            </w:tcBorders>
            <w:vAlign w:val="center"/>
          </w:tcPr>
          <w:p w14:paraId="4A331218" w14:textId="77777777" w:rsidR="00E55731" w:rsidRPr="00E55731" w:rsidRDefault="00E55731" w:rsidP="00E55731">
            <w:pPr>
              <w:numPr>
                <w:ilvl w:val="0"/>
                <w:numId w:val="46"/>
              </w:numPr>
              <w:spacing w:before="60" w:after="60"/>
              <w:ind w:left="426" w:hanging="142"/>
              <w:contextualSpacing/>
              <w:jc w:val="center"/>
              <w:rPr>
                <w:rFonts w:ascii="Arial" w:hAnsi="Arial" w:cs="Arial"/>
                <w:lang w:val="sr-Latn-CS"/>
              </w:rPr>
            </w:pPr>
          </w:p>
        </w:tc>
        <w:tc>
          <w:tcPr>
            <w:tcW w:w="4961" w:type="dxa"/>
            <w:tcBorders>
              <w:bottom w:val="single" w:sz="4" w:space="0" w:color="auto"/>
            </w:tcBorders>
            <w:vAlign w:val="center"/>
          </w:tcPr>
          <w:p w14:paraId="2449FF08" w14:textId="77777777" w:rsidR="00E55731" w:rsidRPr="00E55731" w:rsidRDefault="00E55731" w:rsidP="00E55731">
            <w:pPr>
              <w:spacing w:before="60" w:after="60"/>
              <w:jc w:val="left"/>
              <w:rPr>
                <w:rFonts w:ascii="Arial" w:hAnsi="Arial" w:cs="Arial"/>
                <w:lang w:val="sr-Cyrl-RS"/>
              </w:rPr>
            </w:pPr>
            <w:r w:rsidRPr="00E55731">
              <w:rPr>
                <w:rFonts w:ascii="Arial" w:hAnsi="Arial" w:cs="Arial"/>
                <w:lang w:val="sr-Cyrl-RS"/>
              </w:rPr>
              <w:t>Дан/екипа</w:t>
            </w:r>
          </w:p>
        </w:tc>
        <w:tc>
          <w:tcPr>
            <w:tcW w:w="1548" w:type="dxa"/>
            <w:tcBorders>
              <w:bottom w:val="single" w:sz="4" w:space="0" w:color="auto"/>
            </w:tcBorders>
            <w:vAlign w:val="center"/>
          </w:tcPr>
          <w:p w14:paraId="45C9A75A" w14:textId="77777777" w:rsidR="00E55731" w:rsidRPr="00E55731" w:rsidRDefault="00E55731" w:rsidP="00E55731">
            <w:pPr>
              <w:spacing w:before="60" w:after="60"/>
              <w:jc w:val="center"/>
              <w:rPr>
                <w:rFonts w:ascii="Arial" w:hAnsi="Arial" w:cs="Arial"/>
                <w:lang w:val="sr-Cyrl-RS"/>
              </w:rPr>
            </w:pPr>
            <w:r w:rsidRPr="00E55731">
              <w:rPr>
                <w:rFonts w:ascii="Arial" w:hAnsi="Arial" w:cs="Arial"/>
                <w:lang w:val="sr-Cyrl-RS"/>
              </w:rPr>
              <w:t>дан/екипа</w:t>
            </w:r>
          </w:p>
        </w:tc>
        <w:tc>
          <w:tcPr>
            <w:tcW w:w="1712" w:type="dxa"/>
            <w:tcBorders>
              <w:bottom w:val="single" w:sz="4" w:space="0" w:color="auto"/>
              <w:right w:val="double" w:sz="4" w:space="0" w:color="auto"/>
            </w:tcBorders>
            <w:vAlign w:val="center"/>
          </w:tcPr>
          <w:p w14:paraId="6426128B" w14:textId="77777777" w:rsidR="00E55731" w:rsidRPr="00E55731" w:rsidRDefault="00E55731" w:rsidP="00E55731">
            <w:pPr>
              <w:spacing w:before="60" w:after="60"/>
              <w:jc w:val="center"/>
              <w:rPr>
                <w:rFonts w:ascii="Arial" w:hAnsi="Arial" w:cs="Arial"/>
                <w:lang w:val="sr-Latn-RS"/>
              </w:rPr>
            </w:pPr>
            <w:r w:rsidRPr="00E55731">
              <w:rPr>
                <w:rFonts w:ascii="Arial" w:hAnsi="Arial" w:cs="Arial"/>
                <w:lang w:val="sr-Latn-RS"/>
              </w:rPr>
              <w:t>160</w:t>
            </w:r>
          </w:p>
        </w:tc>
      </w:tr>
      <w:tr w:rsidR="0070316A" w:rsidRPr="00E55731" w14:paraId="705BE1AF" w14:textId="77777777" w:rsidTr="0070316A">
        <w:tc>
          <w:tcPr>
            <w:tcW w:w="959" w:type="dxa"/>
            <w:tcBorders>
              <w:left w:val="double" w:sz="4" w:space="0" w:color="auto"/>
              <w:bottom w:val="single" w:sz="4" w:space="0" w:color="auto"/>
            </w:tcBorders>
            <w:vAlign w:val="center"/>
          </w:tcPr>
          <w:p w14:paraId="2174CB9F" w14:textId="77777777" w:rsidR="0070316A" w:rsidRPr="0070316A" w:rsidRDefault="0070316A" w:rsidP="00E55731">
            <w:pPr>
              <w:numPr>
                <w:ilvl w:val="0"/>
                <w:numId w:val="46"/>
              </w:numPr>
              <w:spacing w:before="60" w:after="60"/>
              <w:ind w:left="426" w:hanging="142"/>
              <w:contextualSpacing/>
              <w:jc w:val="center"/>
              <w:rPr>
                <w:rFonts w:ascii="Arial" w:hAnsi="Arial" w:cs="Arial"/>
                <w:lang w:val="sr-Latn-CS"/>
              </w:rPr>
            </w:pPr>
          </w:p>
        </w:tc>
        <w:tc>
          <w:tcPr>
            <w:tcW w:w="4961" w:type="dxa"/>
            <w:tcBorders>
              <w:bottom w:val="single" w:sz="4" w:space="0" w:color="auto"/>
            </w:tcBorders>
            <w:vAlign w:val="center"/>
          </w:tcPr>
          <w:p w14:paraId="18B4694E" w14:textId="77777777" w:rsidR="0070316A" w:rsidRPr="008622C1" w:rsidRDefault="0070316A" w:rsidP="00E55731">
            <w:pPr>
              <w:spacing w:before="60" w:after="60"/>
              <w:jc w:val="left"/>
              <w:rPr>
                <w:rFonts w:ascii="Arial" w:hAnsi="Arial" w:cs="Arial"/>
                <w:lang w:val="sr-Cyrl-RS"/>
              </w:rPr>
            </w:pPr>
            <w:r w:rsidRPr="00E55731">
              <w:rPr>
                <w:rFonts w:ascii="Arial" w:hAnsi="Arial" w:cs="Arial"/>
                <w:lang w:val="sr-Cyrl-RS"/>
              </w:rPr>
              <w:t>Извештај</w:t>
            </w:r>
          </w:p>
        </w:tc>
        <w:tc>
          <w:tcPr>
            <w:tcW w:w="1548" w:type="dxa"/>
            <w:tcBorders>
              <w:bottom w:val="single" w:sz="4" w:space="0" w:color="auto"/>
            </w:tcBorders>
            <w:vAlign w:val="center"/>
          </w:tcPr>
          <w:p w14:paraId="5C38A74E" w14:textId="77777777" w:rsidR="0070316A" w:rsidRPr="008622C1" w:rsidRDefault="008622C1" w:rsidP="00E55731">
            <w:pPr>
              <w:spacing w:before="60" w:after="60"/>
              <w:jc w:val="center"/>
              <w:rPr>
                <w:rFonts w:ascii="Arial" w:hAnsi="Arial" w:cs="Arial"/>
                <w:lang w:val="sr-Cyrl-RS"/>
              </w:rPr>
            </w:pPr>
            <w:r>
              <w:rPr>
                <w:rFonts w:ascii="Arial" w:hAnsi="Arial" w:cs="Arial"/>
                <w:lang w:val="sr-Cyrl-RS"/>
              </w:rPr>
              <w:t>/</w:t>
            </w:r>
          </w:p>
        </w:tc>
        <w:tc>
          <w:tcPr>
            <w:tcW w:w="1712" w:type="dxa"/>
            <w:tcBorders>
              <w:bottom w:val="single" w:sz="4" w:space="0" w:color="auto"/>
              <w:right w:val="double" w:sz="4" w:space="0" w:color="auto"/>
            </w:tcBorders>
            <w:vAlign w:val="center"/>
          </w:tcPr>
          <w:p w14:paraId="0477509A" w14:textId="77777777" w:rsidR="0070316A" w:rsidRPr="008622C1" w:rsidRDefault="008622C1" w:rsidP="00E55731">
            <w:pPr>
              <w:spacing w:before="60" w:after="60"/>
              <w:jc w:val="center"/>
              <w:rPr>
                <w:rFonts w:ascii="Arial" w:hAnsi="Arial" w:cs="Arial"/>
                <w:lang w:val="sr-Cyrl-RS"/>
              </w:rPr>
            </w:pPr>
            <w:r>
              <w:rPr>
                <w:rFonts w:ascii="Arial" w:hAnsi="Arial" w:cs="Arial"/>
                <w:lang w:val="sr-Cyrl-RS"/>
              </w:rPr>
              <w:t>*</w:t>
            </w:r>
          </w:p>
        </w:tc>
      </w:tr>
      <w:tr w:rsidR="0070316A" w:rsidRPr="00E55731" w14:paraId="6E03D25F" w14:textId="77777777" w:rsidTr="0070316A">
        <w:tc>
          <w:tcPr>
            <w:tcW w:w="959" w:type="dxa"/>
            <w:tcBorders>
              <w:left w:val="double" w:sz="4" w:space="0" w:color="auto"/>
              <w:bottom w:val="double" w:sz="4" w:space="0" w:color="auto"/>
            </w:tcBorders>
            <w:vAlign w:val="center"/>
          </w:tcPr>
          <w:p w14:paraId="0FEDEA31" w14:textId="77777777" w:rsidR="0070316A" w:rsidRPr="0070316A" w:rsidRDefault="0070316A" w:rsidP="00E55731">
            <w:pPr>
              <w:numPr>
                <w:ilvl w:val="0"/>
                <w:numId w:val="46"/>
              </w:numPr>
              <w:spacing w:before="60" w:after="60"/>
              <w:ind w:left="426" w:hanging="142"/>
              <w:contextualSpacing/>
              <w:jc w:val="center"/>
              <w:rPr>
                <w:rFonts w:ascii="Arial" w:hAnsi="Arial" w:cs="Arial"/>
                <w:lang w:val="sr-Latn-CS"/>
              </w:rPr>
            </w:pPr>
          </w:p>
        </w:tc>
        <w:tc>
          <w:tcPr>
            <w:tcW w:w="4961" w:type="dxa"/>
            <w:tcBorders>
              <w:bottom w:val="double" w:sz="4" w:space="0" w:color="auto"/>
            </w:tcBorders>
            <w:vAlign w:val="center"/>
          </w:tcPr>
          <w:p w14:paraId="353E17C4" w14:textId="77777777" w:rsidR="0070316A" w:rsidRPr="008622C1" w:rsidRDefault="0070316A" w:rsidP="00E55731">
            <w:pPr>
              <w:spacing w:before="60" w:after="60"/>
              <w:jc w:val="left"/>
              <w:rPr>
                <w:rFonts w:ascii="Arial" w:hAnsi="Arial" w:cs="Arial"/>
                <w:lang w:val="sr-Cyrl-RS"/>
              </w:rPr>
            </w:pPr>
            <w:r w:rsidRPr="00E55731">
              <w:rPr>
                <w:rFonts w:ascii="Arial" w:hAnsi="Arial" w:cs="Arial"/>
                <w:lang w:val="en-GB"/>
              </w:rPr>
              <w:t>Елаборат са мишљењем</w:t>
            </w:r>
          </w:p>
        </w:tc>
        <w:tc>
          <w:tcPr>
            <w:tcW w:w="1548" w:type="dxa"/>
            <w:tcBorders>
              <w:bottom w:val="double" w:sz="4" w:space="0" w:color="auto"/>
            </w:tcBorders>
            <w:vAlign w:val="center"/>
          </w:tcPr>
          <w:p w14:paraId="2A229C5C" w14:textId="77777777" w:rsidR="0070316A" w:rsidRPr="008622C1" w:rsidRDefault="008622C1" w:rsidP="00E55731">
            <w:pPr>
              <w:spacing w:before="60" w:after="60"/>
              <w:jc w:val="center"/>
              <w:rPr>
                <w:rFonts w:ascii="Arial" w:hAnsi="Arial" w:cs="Arial"/>
                <w:lang w:val="sr-Cyrl-RS"/>
              </w:rPr>
            </w:pPr>
            <w:r>
              <w:rPr>
                <w:rFonts w:ascii="Arial" w:hAnsi="Arial" w:cs="Arial"/>
                <w:lang w:val="sr-Cyrl-RS"/>
              </w:rPr>
              <w:t>/</w:t>
            </w:r>
          </w:p>
        </w:tc>
        <w:tc>
          <w:tcPr>
            <w:tcW w:w="1712" w:type="dxa"/>
            <w:tcBorders>
              <w:bottom w:val="double" w:sz="4" w:space="0" w:color="auto"/>
              <w:right w:val="double" w:sz="4" w:space="0" w:color="auto"/>
            </w:tcBorders>
            <w:vAlign w:val="center"/>
          </w:tcPr>
          <w:p w14:paraId="0CD54D51" w14:textId="77777777" w:rsidR="0070316A" w:rsidRPr="008622C1" w:rsidRDefault="008622C1" w:rsidP="00E55731">
            <w:pPr>
              <w:spacing w:before="60" w:after="60"/>
              <w:jc w:val="center"/>
              <w:rPr>
                <w:rFonts w:ascii="Arial" w:hAnsi="Arial" w:cs="Arial"/>
                <w:lang w:val="sr-Cyrl-RS"/>
              </w:rPr>
            </w:pPr>
            <w:r>
              <w:rPr>
                <w:rFonts w:ascii="Arial" w:hAnsi="Arial" w:cs="Arial"/>
                <w:lang w:val="sr-Cyrl-RS"/>
              </w:rPr>
              <w:t>*</w:t>
            </w:r>
          </w:p>
        </w:tc>
      </w:tr>
    </w:tbl>
    <w:p w14:paraId="23AA7E53" w14:textId="77777777" w:rsidR="00E55731" w:rsidRPr="008622C1" w:rsidRDefault="008622C1" w:rsidP="00820F3A">
      <w:pPr>
        <w:pStyle w:val="Heading10"/>
        <w:ind w:left="0" w:firstLine="0"/>
        <w:jc w:val="both"/>
        <w:rPr>
          <w:rFonts w:cs="Arial"/>
          <w:b w:val="0"/>
          <w:lang w:val="sr-Cyrl-RS"/>
        </w:rPr>
      </w:pPr>
      <w:r w:rsidRPr="00B87FA6">
        <w:rPr>
          <w:rFonts w:cs="Arial"/>
          <w:b w:val="0"/>
          <w:lang w:val="sr-Cyrl-RS"/>
        </w:rPr>
        <w:t>* – Видети одељак „Предмет јавне набавке“.</w:t>
      </w:r>
    </w:p>
    <w:bookmarkEnd w:id="19"/>
    <w:bookmarkEnd w:id="20"/>
    <w:p w14:paraId="5EBCFAB6" w14:textId="77777777" w:rsidR="00E13FFC" w:rsidRPr="008622C1" w:rsidRDefault="00E13FFC" w:rsidP="000628D0">
      <w:pPr>
        <w:pStyle w:val="ListParagraph"/>
        <w:autoSpaceDE w:val="0"/>
        <w:autoSpaceDN w:val="0"/>
        <w:adjustRightInd w:val="0"/>
        <w:spacing w:before="0" w:after="0" w:line="240" w:lineRule="auto"/>
        <w:ind w:left="0"/>
        <w:contextualSpacing w:val="0"/>
        <w:rPr>
          <w:rFonts w:ascii="Arial" w:hAnsi="Arial" w:cs="Arial"/>
          <w:lang w:val="sr-Cyrl-RS"/>
        </w:rPr>
      </w:pPr>
    </w:p>
    <w:p w14:paraId="12EAF9AD" w14:textId="77777777" w:rsidR="00DB369C" w:rsidRPr="00E47C2E" w:rsidRDefault="00EB7F24" w:rsidP="000628D0">
      <w:pPr>
        <w:pStyle w:val="Heading10"/>
        <w:ind w:left="0" w:firstLine="0"/>
        <w:jc w:val="both"/>
        <w:rPr>
          <w:rFonts w:cs="Arial"/>
        </w:rPr>
      </w:pPr>
      <w:r>
        <w:rPr>
          <w:rFonts w:cs="Arial"/>
        </w:rPr>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14:paraId="5B79285B" w14:textId="77777777" w:rsidR="00856BE0" w:rsidRPr="0040084E" w:rsidRDefault="00856BE0" w:rsidP="00856BE0">
      <w:pPr>
        <w:pStyle w:val="ListParagraph"/>
        <w:autoSpaceDE w:val="0"/>
        <w:autoSpaceDN w:val="0"/>
        <w:adjustRightInd w:val="0"/>
        <w:spacing w:before="0" w:after="0" w:line="240" w:lineRule="auto"/>
        <w:ind w:left="0"/>
        <w:contextualSpacing w:val="0"/>
        <w:rPr>
          <w:rFonts w:ascii="Arial" w:hAnsi="Arial" w:cs="Arial"/>
          <w:lang w:val="sr-Cyrl-RS"/>
        </w:rPr>
      </w:pPr>
      <w:bookmarkStart w:id="21" w:name="_Toc441651542"/>
      <w:bookmarkStart w:id="22" w:name="_Toc442559880"/>
      <w:r w:rsidRPr="00BB57EA">
        <w:rPr>
          <w:rFonts w:ascii="Arial" w:hAnsi="Arial" w:cs="Arial"/>
        </w:rPr>
        <w:t xml:space="preserve">Изабрани понуђач је обавезан да услугу </w:t>
      </w:r>
      <w:r w:rsidR="0040084E">
        <w:rPr>
          <w:rFonts w:ascii="Arial" w:hAnsi="Arial" w:cs="Arial"/>
          <w:lang w:val="sr-Cyrl-RS"/>
        </w:rPr>
        <w:t>из</w:t>
      </w:r>
      <w:r>
        <w:rPr>
          <w:rFonts w:ascii="Arial" w:hAnsi="Arial" w:cs="Arial"/>
        </w:rPr>
        <w:t xml:space="preserve">врши у </w:t>
      </w:r>
      <w:r w:rsidR="0040084E">
        <w:rPr>
          <w:rFonts w:ascii="Arial" w:hAnsi="Arial" w:cs="Arial"/>
          <w:lang w:val="sr-Cyrl-RS"/>
        </w:rPr>
        <w:t xml:space="preserve">року </w:t>
      </w:r>
      <w:r w:rsidR="00571CBC" w:rsidRPr="00571CBC">
        <w:rPr>
          <w:rFonts w:ascii="Arial" w:hAnsi="Arial" w:cs="Arial"/>
          <w:lang w:val="sr-Cyrl-CS"/>
        </w:rPr>
        <w:t>не дуже</w:t>
      </w:r>
      <w:r w:rsidR="00571CBC">
        <w:rPr>
          <w:rFonts w:ascii="Arial" w:hAnsi="Arial" w:cs="Arial"/>
          <w:lang w:val="sr-Cyrl-CS"/>
        </w:rPr>
        <w:t>м</w:t>
      </w:r>
      <w:r w:rsidR="00571CBC" w:rsidRPr="00571CBC">
        <w:rPr>
          <w:rFonts w:ascii="Arial" w:hAnsi="Arial" w:cs="Arial"/>
          <w:lang w:val="sr-Cyrl-CS"/>
        </w:rPr>
        <w:t xml:space="preserve"> од 12 месеци од датума потписивања уговора (у ремонтном периоду 201</w:t>
      </w:r>
      <w:r w:rsidR="00571CBC" w:rsidRPr="00571CBC">
        <w:rPr>
          <w:rFonts w:ascii="Arial" w:hAnsi="Arial" w:cs="Arial"/>
          <w:lang w:val="sr-Latn-RS"/>
        </w:rPr>
        <w:t>8</w:t>
      </w:r>
      <w:r w:rsidR="00571CBC" w:rsidRPr="00571CBC">
        <w:rPr>
          <w:rFonts w:ascii="Arial" w:hAnsi="Arial" w:cs="Arial"/>
          <w:lang w:val="sr-Cyrl-CS"/>
        </w:rPr>
        <w:t>. године, а по позиву Наручиоца)</w:t>
      </w:r>
    </w:p>
    <w:p w14:paraId="520E01FA" w14:textId="77777777" w:rsidR="00DB369C" w:rsidRPr="00E47C2E" w:rsidRDefault="00EB7F24" w:rsidP="00781B02">
      <w:pPr>
        <w:pStyle w:val="Heading10"/>
        <w:rPr>
          <w:rFonts w:cs="Arial"/>
        </w:rPr>
      </w:pPr>
      <w:r>
        <w:rPr>
          <w:rFonts w:cs="Arial"/>
        </w:rPr>
        <w:t>3.</w:t>
      </w:r>
      <w:r>
        <w:rPr>
          <w:rFonts w:cs="Arial"/>
          <w:lang w:val="sr-Cyrl-RS"/>
        </w:rPr>
        <w:t xml:space="preserve">3 </w:t>
      </w:r>
      <w:r w:rsidR="00DB369C" w:rsidRPr="00E47C2E">
        <w:rPr>
          <w:rFonts w:cs="Arial"/>
        </w:rPr>
        <w:t xml:space="preserve">Место </w:t>
      </w:r>
      <w:bookmarkEnd w:id="21"/>
      <w:bookmarkEnd w:id="22"/>
      <w:r w:rsidR="00A63575" w:rsidRPr="00E47C2E">
        <w:rPr>
          <w:rFonts w:cs="Arial"/>
        </w:rPr>
        <w:t>извршења услуга</w:t>
      </w:r>
    </w:p>
    <w:p w14:paraId="7E6EA244" w14:textId="77777777" w:rsidR="006B0247" w:rsidRPr="0009788B" w:rsidRDefault="006B0247" w:rsidP="006B0247">
      <w:pPr>
        <w:spacing w:before="0"/>
        <w:rPr>
          <w:rFonts w:cs="Arial"/>
          <w:lang w:eastAsia="zh-CN"/>
        </w:rPr>
      </w:pPr>
      <w:r w:rsidRPr="006B0247">
        <w:rPr>
          <w:rFonts w:cs="Arial"/>
          <w:lang w:val="sr-Cyrl-CS" w:eastAsia="zh-CN"/>
        </w:rPr>
        <w:t>М</w:t>
      </w:r>
      <w:r w:rsidRPr="006B0247">
        <w:rPr>
          <w:rFonts w:cs="Arial"/>
          <w:lang w:eastAsia="zh-CN"/>
        </w:rPr>
        <w:t>есто извршења</w:t>
      </w:r>
      <w:r w:rsidRPr="006B0247">
        <w:rPr>
          <w:rFonts w:cs="Arial"/>
          <w:lang w:val="sr-Cyrl-RS" w:eastAsia="zh-CN"/>
        </w:rPr>
        <w:t xml:space="preserve"> је </w:t>
      </w:r>
      <w:r w:rsidR="0009788B">
        <w:rPr>
          <w:rFonts w:cs="Arial"/>
          <w:lang w:val="sr-Cyrl-RS" w:eastAsia="zh-CN"/>
        </w:rPr>
        <w:t>огранак ТЕНТ, локација ТЕНТ А и друге локације Наручиоца.</w:t>
      </w:r>
    </w:p>
    <w:p w14:paraId="755411B9" w14:textId="77777777" w:rsidR="00E13FFC" w:rsidRPr="008622C1" w:rsidRDefault="00E13FFC" w:rsidP="004559F1">
      <w:pPr>
        <w:spacing w:before="0"/>
        <w:rPr>
          <w:rFonts w:cs="Arial"/>
          <w:lang w:eastAsia="zh-CN"/>
        </w:rPr>
      </w:pPr>
    </w:p>
    <w:p w14:paraId="3538CC56" w14:textId="77777777" w:rsidR="008112A2" w:rsidRPr="00E47C2E" w:rsidRDefault="00EB7F24" w:rsidP="00781B02">
      <w:pPr>
        <w:pStyle w:val="Heading10"/>
        <w:rPr>
          <w:rFonts w:cs="Arial"/>
        </w:rPr>
      </w:pPr>
      <w:r>
        <w:rPr>
          <w:rFonts w:cs="Arial"/>
          <w:lang w:val="en-US"/>
        </w:rPr>
        <w:t>3.</w:t>
      </w:r>
      <w:r>
        <w:rPr>
          <w:rFonts w:cs="Arial"/>
          <w:lang w:val="sr-Cyrl-RS"/>
        </w:rPr>
        <w:t xml:space="preserve">4 </w:t>
      </w:r>
      <w:r w:rsidR="008112A2" w:rsidRPr="00E47C2E">
        <w:rPr>
          <w:rFonts w:cs="Arial"/>
        </w:rPr>
        <w:t>Квалитативни и квантитативни пријем</w:t>
      </w:r>
    </w:p>
    <w:p w14:paraId="5F03C8E5" w14:textId="77777777" w:rsidR="002D7BEF" w:rsidRPr="00604359" w:rsidRDefault="002D7BEF" w:rsidP="002D7BEF">
      <w:pPr>
        <w:tabs>
          <w:tab w:val="left" w:pos="567"/>
        </w:tabs>
        <w:rPr>
          <w:rFonts w:cs="Arial"/>
          <w:lang w:val="sr-Cyrl-RS"/>
        </w:rPr>
      </w:pPr>
      <w:proofErr w:type="gramStart"/>
      <w:r w:rsidRPr="00604359">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604359">
        <w:rPr>
          <w:rFonts w:cs="Arial"/>
          <w:lang w:val="sr-Cyrl-RS"/>
        </w:rPr>
        <w:t>Наручиоца.</w:t>
      </w:r>
      <w:proofErr w:type="gramEnd"/>
    </w:p>
    <w:p w14:paraId="2F3EE83D" w14:textId="77777777" w:rsidR="002D7BEF" w:rsidRPr="00604359" w:rsidRDefault="002D7BEF" w:rsidP="002D7BEF">
      <w:pPr>
        <w:tabs>
          <w:tab w:val="left" w:pos="567"/>
        </w:tabs>
        <w:spacing w:before="0"/>
        <w:rPr>
          <w:rFonts w:cs="Arial"/>
        </w:rPr>
      </w:pPr>
      <w:r w:rsidRPr="00604359">
        <w:rPr>
          <w:rFonts w:cs="Arial"/>
        </w:rPr>
        <w:t xml:space="preserve">У случају да се приликом пријема Услуге утврди да стварно стање не одговара обиму и квалитету, </w:t>
      </w:r>
      <w:r w:rsidRPr="00604359">
        <w:rPr>
          <w:rFonts w:cs="Arial"/>
          <w:lang w:val="sr-Cyrl-RS"/>
        </w:rPr>
        <w:t>Наручилац</w:t>
      </w:r>
      <w:r w:rsidRPr="00604359">
        <w:rPr>
          <w:rFonts w:cs="Arial"/>
        </w:rPr>
        <w:t xml:space="preserve"> је дужан да рекламацију записнички констатује и исту одмах достави Пружаоцу услуге у року од </w:t>
      </w:r>
      <w:r w:rsidRPr="00604359">
        <w:rPr>
          <w:rFonts w:cs="Arial"/>
          <w:lang w:val="sr-Cyrl-RS"/>
        </w:rPr>
        <w:t>3</w:t>
      </w:r>
      <w:r w:rsidRPr="00604359">
        <w:rPr>
          <w:rFonts w:cs="Arial"/>
        </w:rPr>
        <w:t xml:space="preserve"> (словима</w:t>
      </w:r>
      <w:proofErr w:type="gramStart"/>
      <w:r w:rsidRPr="00604359">
        <w:rPr>
          <w:rFonts w:cs="Arial"/>
        </w:rPr>
        <w:t>:</w:t>
      </w:r>
      <w:r w:rsidRPr="00604359">
        <w:rPr>
          <w:rFonts w:cs="Arial"/>
          <w:lang w:val="sr-Cyrl-RS"/>
        </w:rPr>
        <w:t>три</w:t>
      </w:r>
      <w:proofErr w:type="gramEnd"/>
      <w:r w:rsidRPr="00604359">
        <w:rPr>
          <w:rFonts w:cs="Arial"/>
        </w:rPr>
        <w:t>) дана.</w:t>
      </w:r>
    </w:p>
    <w:p w14:paraId="1B6026FB" w14:textId="77777777" w:rsidR="002D7BEF" w:rsidRPr="00604359" w:rsidRDefault="002D7BEF" w:rsidP="002D7BEF">
      <w:pPr>
        <w:tabs>
          <w:tab w:val="left" w:pos="567"/>
        </w:tabs>
        <w:spacing w:before="0"/>
        <w:rPr>
          <w:rFonts w:cs="Arial"/>
        </w:rPr>
      </w:pPr>
      <w:r w:rsidRPr="00604359">
        <w:rPr>
          <w:rFonts w:cs="Arial"/>
          <w:lang w:val="sr-Cyrl-RS"/>
        </w:rPr>
        <w:t>Изабрани понуђач</w:t>
      </w:r>
      <w:r w:rsidRPr="00604359">
        <w:rPr>
          <w:rFonts w:cs="Arial"/>
        </w:rPr>
        <w:t xml:space="preserve">  се обавезује да недостатке установљене од стране </w:t>
      </w:r>
      <w:r w:rsidRPr="00604359">
        <w:rPr>
          <w:rFonts w:cs="Arial"/>
          <w:lang w:val="sr-Cyrl-RS"/>
        </w:rPr>
        <w:t xml:space="preserve">Наручиоца </w:t>
      </w:r>
      <w:r w:rsidRPr="00604359">
        <w:rPr>
          <w:rFonts w:cs="Arial"/>
        </w:rPr>
        <w:t xml:space="preserve">приликом квантитативног и квалитативног пријема отклони у року од </w:t>
      </w:r>
      <w:r w:rsidRPr="00604359">
        <w:rPr>
          <w:rFonts w:cs="Arial"/>
          <w:lang w:val="sr-Cyrl-RS"/>
        </w:rPr>
        <w:t>5</w:t>
      </w:r>
      <w:r w:rsidRPr="00604359">
        <w:rPr>
          <w:rFonts w:cs="Arial"/>
        </w:rPr>
        <w:t xml:space="preserve"> (словима: </w:t>
      </w:r>
      <w:r w:rsidRPr="00604359">
        <w:rPr>
          <w:rFonts w:cs="Arial"/>
          <w:lang w:val="sr-Cyrl-RS"/>
        </w:rPr>
        <w:t>пет</w:t>
      </w:r>
      <w:r w:rsidRPr="00604359">
        <w:rPr>
          <w:rFonts w:cs="Arial"/>
        </w:rPr>
        <w:t>)</w:t>
      </w:r>
      <w:r w:rsidRPr="00604359">
        <w:rPr>
          <w:rFonts w:cs="Arial"/>
          <w:lang w:val="sr-Cyrl-RS"/>
        </w:rPr>
        <w:t xml:space="preserve"> </w:t>
      </w:r>
      <w:r w:rsidRPr="00604359">
        <w:rPr>
          <w:rFonts w:cs="Arial"/>
        </w:rPr>
        <w:t>дана од момента пријема рекламације о свом трошку.</w:t>
      </w:r>
    </w:p>
    <w:p w14:paraId="52C43536" w14:textId="77777777"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14:paraId="4C3A4424" w14:textId="77777777" w:rsidR="00E13FFC" w:rsidRPr="00E47C2E" w:rsidRDefault="00E13FFC" w:rsidP="00280127">
      <w:pPr>
        <w:spacing w:before="0"/>
        <w:rPr>
          <w:rFonts w:cs="Arial"/>
          <w:color w:val="00B0F0"/>
          <w:lang w:eastAsia="zh-CN"/>
        </w:rPr>
      </w:pPr>
    </w:p>
    <w:p w14:paraId="7254E5A7" w14:textId="77777777" w:rsidR="00532089" w:rsidRPr="00E47C2E" w:rsidRDefault="00532089" w:rsidP="008112A2">
      <w:pPr>
        <w:spacing w:before="0"/>
        <w:rPr>
          <w:rFonts w:cs="Arial"/>
          <w:color w:val="00B0F0"/>
          <w:lang w:eastAsia="zh-CN"/>
        </w:rPr>
      </w:pPr>
    </w:p>
    <w:p w14:paraId="3DFB29EF" w14:textId="77777777" w:rsidR="00532089" w:rsidRDefault="00532089" w:rsidP="008112A2">
      <w:pPr>
        <w:spacing w:before="0"/>
        <w:rPr>
          <w:rFonts w:cs="Arial"/>
          <w:color w:val="00B0F0"/>
          <w:lang w:val="sr-Cyrl-RS" w:eastAsia="zh-CN"/>
        </w:rPr>
      </w:pPr>
    </w:p>
    <w:p w14:paraId="67848FD0" w14:textId="77777777" w:rsidR="00E55731" w:rsidRDefault="00E55731" w:rsidP="008112A2">
      <w:pPr>
        <w:spacing w:before="0"/>
        <w:rPr>
          <w:rFonts w:cs="Arial"/>
          <w:color w:val="00B0F0"/>
          <w:lang w:val="sr-Cyrl-RS" w:eastAsia="zh-CN"/>
        </w:rPr>
      </w:pPr>
    </w:p>
    <w:p w14:paraId="638DFE2B" w14:textId="77777777" w:rsidR="00E55731" w:rsidRDefault="00E55731" w:rsidP="008112A2">
      <w:pPr>
        <w:spacing w:before="0"/>
        <w:rPr>
          <w:rFonts w:cs="Arial"/>
          <w:color w:val="00B0F0"/>
          <w:lang w:val="sr-Cyrl-RS" w:eastAsia="zh-CN"/>
        </w:rPr>
      </w:pPr>
    </w:p>
    <w:p w14:paraId="595CAF21" w14:textId="77777777" w:rsidR="00E55731" w:rsidRDefault="00E55731" w:rsidP="008112A2">
      <w:pPr>
        <w:spacing w:before="0"/>
        <w:rPr>
          <w:rFonts w:cs="Arial"/>
          <w:color w:val="00B0F0"/>
          <w:lang w:val="sr-Cyrl-RS" w:eastAsia="zh-CN"/>
        </w:rPr>
      </w:pPr>
    </w:p>
    <w:p w14:paraId="53B77A53" w14:textId="77777777" w:rsidR="00E55731" w:rsidRDefault="00E55731" w:rsidP="008112A2">
      <w:pPr>
        <w:spacing w:before="0"/>
        <w:rPr>
          <w:rFonts w:cs="Arial"/>
          <w:color w:val="00B0F0"/>
          <w:lang w:val="sr-Cyrl-RS" w:eastAsia="zh-CN"/>
        </w:rPr>
      </w:pPr>
    </w:p>
    <w:p w14:paraId="40DCAD3A" w14:textId="77777777" w:rsidR="00E55731" w:rsidRDefault="00E55731" w:rsidP="008112A2">
      <w:pPr>
        <w:spacing w:before="0"/>
        <w:rPr>
          <w:rFonts w:cs="Arial"/>
          <w:color w:val="00B0F0"/>
          <w:lang w:val="sr-Cyrl-RS" w:eastAsia="zh-CN"/>
        </w:rPr>
      </w:pPr>
    </w:p>
    <w:p w14:paraId="6CEE5333" w14:textId="77777777" w:rsidR="00E55731" w:rsidRDefault="00E55731" w:rsidP="008112A2">
      <w:pPr>
        <w:spacing w:before="0"/>
        <w:rPr>
          <w:rFonts w:cs="Arial"/>
          <w:color w:val="00B0F0"/>
          <w:lang w:val="sr-Cyrl-RS" w:eastAsia="zh-CN"/>
        </w:rPr>
      </w:pPr>
    </w:p>
    <w:p w14:paraId="0DFAB029" w14:textId="77777777" w:rsidR="00E55731" w:rsidRDefault="00E55731" w:rsidP="008112A2">
      <w:pPr>
        <w:spacing w:before="0"/>
        <w:rPr>
          <w:rFonts w:cs="Arial"/>
          <w:color w:val="00B0F0"/>
          <w:lang w:val="sr-Cyrl-RS" w:eastAsia="zh-CN"/>
        </w:rPr>
      </w:pPr>
    </w:p>
    <w:p w14:paraId="6544C645" w14:textId="77777777" w:rsidR="00E55731" w:rsidRDefault="00E55731" w:rsidP="008112A2">
      <w:pPr>
        <w:spacing w:before="0"/>
        <w:rPr>
          <w:rFonts w:cs="Arial"/>
          <w:color w:val="00B0F0"/>
          <w:lang w:val="sr-Cyrl-RS" w:eastAsia="zh-CN"/>
        </w:rPr>
      </w:pPr>
    </w:p>
    <w:p w14:paraId="1A7739CF" w14:textId="77777777" w:rsidR="00E55731" w:rsidRDefault="00E55731" w:rsidP="008112A2">
      <w:pPr>
        <w:spacing w:before="0"/>
        <w:rPr>
          <w:rFonts w:cs="Arial"/>
          <w:color w:val="00B0F0"/>
          <w:lang w:val="sr-Cyrl-RS" w:eastAsia="zh-CN"/>
        </w:rPr>
      </w:pPr>
    </w:p>
    <w:p w14:paraId="6AF16D86" w14:textId="77777777" w:rsidR="00E55731" w:rsidRDefault="00E55731" w:rsidP="008112A2">
      <w:pPr>
        <w:spacing w:before="0"/>
        <w:rPr>
          <w:rFonts w:cs="Arial"/>
          <w:color w:val="00B0F0"/>
          <w:lang w:val="sr-Cyrl-RS" w:eastAsia="zh-CN"/>
        </w:rPr>
      </w:pPr>
    </w:p>
    <w:p w14:paraId="4B0397C7" w14:textId="77777777" w:rsidR="00E55731" w:rsidRDefault="00E55731" w:rsidP="008112A2">
      <w:pPr>
        <w:spacing w:before="0"/>
        <w:rPr>
          <w:rFonts w:cs="Arial"/>
          <w:color w:val="00B0F0"/>
          <w:lang w:val="sr-Cyrl-RS" w:eastAsia="zh-CN"/>
        </w:rPr>
      </w:pPr>
    </w:p>
    <w:p w14:paraId="63E28EEC" w14:textId="77777777" w:rsidR="00E55731" w:rsidRDefault="00E55731" w:rsidP="008112A2">
      <w:pPr>
        <w:spacing w:before="0"/>
        <w:rPr>
          <w:rFonts w:cs="Arial"/>
          <w:color w:val="00B0F0"/>
          <w:lang w:val="sr-Cyrl-RS" w:eastAsia="zh-CN"/>
        </w:rPr>
      </w:pPr>
    </w:p>
    <w:p w14:paraId="0591E794" w14:textId="77777777" w:rsidR="00E55731" w:rsidRDefault="00E55731" w:rsidP="008112A2">
      <w:pPr>
        <w:spacing w:before="0"/>
        <w:rPr>
          <w:rFonts w:cs="Arial"/>
          <w:color w:val="00B0F0"/>
          <w:lang w:val="sr-Cyrl-RS" w:eastAsia="zh-CN"/>
        </w:rPr>
      </w:pPr>
    </w:p>
    <w:p w14:paraId="496DC533" w14:textId="77777777" w:rsidR="00856BE0" w:rsidRDefault="00856BE0" w:rsidP="008112A2">
      <w:pPr>
        <w:spacing w:before="0"/>
        <w:rPr>
          <w:rFonts w:cs="Arial"/>
          <w:color w:val="00B0F0"/>
          <w:lang w:val="sr-Cyrl-RS" w:eastAsia="zh-CN"/>
        </w:rPr>
      </w:pPr>
    </w:p>
    <w:p w14:paraId="1333045B" w14:textId="77777777" w:rsidR="0009788B" w:rsidRDefault="0009788B" w:rsidP="008112A2">
      <w:pPr>
        <w:spacing w:before="0"/>
        <w:rPr>
          <w:rFonts w:cs="Arial"/>
          <w:color w:val="00B0F0"/>
          <w:lang w:val="sr-Cyrl-RS" w:eastAsia="zh-CN"/>
        </w:rPr>
      </w:pPr>
    </w:p>
    <w:p w14:paraId="273ACDD5" w14:textId="77777777" w:rsidR="006A0425" w:rsidRPr="002D7BEF" w:rsidRDefault="006A0425" w:rsidP="008112A2">
      <w:pPr>
        <w:spacing w:before="0"/>
        <w:rPr>
          <w:rFonts w:cs="Arial"/>
          <w:color w:val="00B0F0"/>
          <w:lang w:eastAsia="zh-CN"/>
        </w:rPr>
      </w:pPr>
    </w:p>
    <w:p w14:paraId="15F735C1" w14:textId="77777777" w:rsidR="00756A02" w:rsidRPr="00E47C2E" w:rsidRDefault="00756A02" w:rsidP="0090691C">
      <w:pPr>
        <w:pStyle w:val="Heading10"/>
        <w:numPr>
          <w:ilvl w:val="0"/>
          <w:numId w:val="16"/>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14:paraId="3F3791CC" w14:textId="77777777" w:rsidTr="008112A2">
        <w:trPr>
          <w:trHeight w:val="524"/>
          <w:jc w:val="center"/>
        </w:trPr>
        <w:tc>
          <w:tcPr>
            <w:tcW w:w="729" w:type="dxa"/>
            <w:vAlign w:val="center"/>
          </w:tcPr>
          <w:p w14:paraId="47D5EAA1" w14:textId="77777777" w:rsidR="00175774" w:rsidRPr="00E47C2E" w:rsidRDefault="00175774" w:rsidP="003A4822">
            <w:pPr>
              <w:jc w:val="center"/>
              <w:rPr>
                <w:rFonts w:cs="Arial"/>
                <w:b/>
              </w:rPr>
            </w:pPr>
            <w:r w:rsidRPr="00E47C2E">
              <w:rPr>
                <w:rFonts w:cs="Arial"/>
                <w:b/>
              </w:rPr>
              <w:t>Ред. бр.</w:t>
            </w:r>
          </w:p>
        </w:tc>
        <w:tc>
          <w:tcPr>
            <w:tcW w:w="8430" w:type="dxa"/>
            <w:vAlign w:val="center"/>
          </w:tcPr>
          <w:p w14:paraId="74970132" w14:textId="77777777" w:rsidR="00175774" w:rsidRPr="00E47C2E" w:rsidRDefault="00175774" w:rsidP="003A4822">
            <w:pPr>
              <w:ind w:right="-180"/>
              <w:jc w:val="center"/>
              <w:rPr>
                <w:rFonts w:cs="Arial"/>
                <w:b/>
              </w:rPr>
            </w:pPr>
            <w:r w:rsidRPr="00E47C2E">
              <w:rPr>
                <w:rFonts w:cs="Arial"/>
                <w:b/>
              </w:rPr>
              <w:t xml:space="preserve">4.1  ОБАВЕЗНИ УСЛОВИ </w:t>
            </w:r>
          </w:p>
          <w:p w14:paraId="6015CBC8" w14:textId="77777777"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14:paraId="560B3927" w14:textId="77777777" w:rsidTr="008112A2">
        <w:trPr>
          <w:jc w:val="center"/>
        </w:trPr>
        <w:tc>
          <w:tcPr>
            <w:tcW w:w="729" w:type="dxa"/>
            <w:vAlign w:val="center"/>
          </w:tcPr>
          <w:p w14:paraId="51E1064A" w14:textId="77777777" w:rsidR="00175774" w:rsidRPr="00E47C2E" w:rsidRDefault="00175774" w:rsidP="003A4822">
            <w:pPr>
              <w:jc w:val="center"/>
              <w:rPr>
                <w:rFonts w:cs="Arial"/>
              </w:rPr>
            </w:pPr>
            <w:r w:rsidRPr="00E47C2E">
              <w:rPr>
                <w:rFonts w:cs="Arial"/>
              </w:rPr>
              <w:t>1.</w:t>
            </w:r>
          </w:p>
        </w:tc>
        <w:tc>
          <w:tcPr>
            <w:tcW w:w="8430" w:type="dxa"/>
            <w:vAlign w:val="center"/>
          </w:tcPr>
          <w:p w14:paraId="40BB3427" w14:textId="77777777" w:rsidR="00E13FFC" w:rsidRPr="00E47C2E" w:rsidRDefault="00E13FFC" w:rsidP="00E13FFC">
            <w:pPr>
              <w:autoSpaceDE w:val="0"/>
              <w:autoSpaceDN w:val="0"/>
              <w:adjustRightInd w:val="0"/>
              <w:rPr>
                <w:rFonts w:cs="Arial"/>
                <w:b/>
                <w:u w:val="single"/>
              </w:rPr>
            </w:pPr>
            <w:r w:rsidRPr="00E47C2E">
              <w:rPr>
                <w:rFonts w:cs="Arial"/>
                <w:b/>
                <w:u w:val="single"/>
              </w:rPr>
              <w:t>Услов:</w:t>
            </w:r>
          </w:p>
          <w:p w14:paraId="68CC8BE4" w14:textId="77777777"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0A1F8DDC" w14:textId="77777777"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14:paraId="7791F734" w14:textId="77777777"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5C56E44" w14:textId="77777777"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72240197" w14:textId="77777777"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14:paraId="6A5DE45B" w14:textId="77777777" w:rsidR="00E13FFC" w:rsidRPr="00E47C2E" w:rsidRDefault="00E13FFC" w:rsidP="0090691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2F0E637B" w14:textId="77777777" w:rsidR="00175774" w:rsidRPr="00E47C2E" w:rsidRDefault="00E13FFC" w:rsidP="0090691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14:paraId="4A627177" w14:textId="77777777" w:rsidTr="008112A2">
        <w:trPr>
          <w:trHeight w:val="3706"/>
          <w:jc w:val="center"/>
        </w:trPr>
        <w:tc>
          <w:tcPr>
            <w:tcW w:w="729" w:type="dxa"/>
            <w:vAlign w:val="center"/>
          </w:tcPr>
          <w:p w14:paraId="079C7459" w14:textId="77777777" w:rsidR="00175774" w:rsidRPr="00E47C2E" w:rsidRDefault="00175774" w:rsidP="003A4822">
            <w:pPr>
              <w:jc w:val="center"/>
              <w:rPr>
                <w:rFonts w:cs="Arial"/>
              </w:rPr>
            </w:pPr>
            <w:r w:rsidRPr="00E47C2E">
              <w:rPr>
                <w:rFonts w:cs="Arial"/>
              </w:rPr>
              <w:t>2.</w:t>
            </w:r>
          </w:p>
        </w:tc>
        <w:tc>
          <w:tcPr>
            <w:tcW w:w="8430" w:type="dxa"/>
            <w:vAlign w:val="center"/>
          </w:tcPr>
          <w:p w14:paraId="18283262" w14:textId="77777777"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592187FB" w14:textId="77777777" w:rsidR="00E13FFC" w:rsidRPr="00E47C2E" w:rsidRDefault="00E13FFC" w:rsidP="002D7BEF">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66A92BB" w14:textId="77777777" w:rsidR="00E13FFC" w:rsidRPr="00E47C2E" w:rsidRDefault="00E13FFC" w:rsidP="002D7BEF">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718BF502" w14:textId="77777777" w:rsidR="00E13FFC" w:rsidRPr="00E47C2E" w:rsidRDefault="00E13FFC" w:rsidP="002D7BEF">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21434F48" w14:textId="77777777" w:rsidR="00E13FFC" w:rsidRPr="00E47C2E" w:rsidRDefault="00E13FFC" w:rsidP="002D7BEF">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2E4532E2" w14:textId="77777777" w:rsidR="00E13FFC" w:rsidRPr="00E47C2E" w:rsidRDefault="00E13FFC" w:rsidP="002D7BEF">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14:paraId="2FBDC4A5" w14:textId="77777777" w:rsidR="00E13FFC" w:rsidRPr="00E47C2E" w:rsidRDefault="00E13FFC" w:rsidP="002D7BEF">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1E2DBECB" w14:textId="77777777" w:rsidR="00E13FFC" w:rsidRPr="00E47C2E" w:rsidRDefault="00E13FFC" w:rsidP="002D7BEF">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5BFD24D9" w14:textId="77777777"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197B6E07" w14:textId="77777777"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2F38CA2D" w14:textId="77777777"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30B0ECB3" w14:textId="77777777"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0E756C64" w14:textId="77777777"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49CBF83E" w14:textId="77777777" w:rsidR="00E13FFC" w:rsidRPr="00E47C2E" w:rsidRDefault="00E13FFC" w:rsidP="0090691C">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30FF3A0A" w14:textId="77777777"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14:paraId="3409CF33" w14:textId="77777777" w:rsidTr="008112A2">
        <w:trPr>
          <w:trHeight w:val="70"/>
          <w:jc w:val="center"/>
        </w:trPr>
        <w:tc>
          <w:tcPr>
            <w:tcW w:w="729" w:type="dxa"/>
            <w:vAlign w:val="center"/>
          </w:tcPr>
          <w:p w14:paraId="3DA7C849" w14:textId="77777777" w:rsidR="00175774" w:rsidRPr="00E47C2E" w:rsidRDefault="00175774" w:rsidP="003A4822">
            <w:pPr>
              <w:jc w:val="center"/>
              <w:rPr>
                <w:rFonts w:cs="Arial"/>
              </w:rPr>
            </w:pPr>
            <w:r w:rsidRPr="00E47C2E">
              <w:rPr>
                <w:rFonts w:cs="Arial"/>
              </w:rPr>
              <w:lastRenderedPageBreak/>
              <w:t>3.</w:t>
            </w:r>
          </w:p>
        </w:tc>
        <w:tc>
          <w:tcPr>
            <w:tcW w:w="8430" w:type="dxa"/>
            <w:vAlign w:val="center"/>
          </w:tcPr>
          <w:p w14:paraId="68BB5B21" w14:textId="77777777"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76A3ED2F" w14:textId="77777777"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09CF0902"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6699389D" w14:textId="77777777"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1F1DC34B" w14:textId="77777777"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53D9C912" w14:textId="77777777"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6503938D" w14:textId="77777777" w:rsidR="00562AED" w:rsidRPr="00E47C2E" w:rsidRDefault="00562AED" w:rsidP="00562AED">
            <w:pPr>
              <w:ind w:right="122"/>
              <w:rPr>
                <w:rFonts w:cs="Arial"/>
                <w:lang w:val="ru-RU" w:eastAsia="sr-Latn-CS"/>
              </w:rPr>
            </w:pPr>
            <w:r w:rsidRPr="00E47C2E">
              <w:rPr>
                <w:rFonts w:cs="Arial"/>
                <w:lang w:val="ru-RU" w:eastAsia="sr-Latn-CS"/>
              </w:rPr>
              <w:t>Напомена:</w:t>
            </w:r>
          </w:p>
          <w:p w14:paraId="55406429" w14:textId="77777777"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224F4DDE" w14:textId="77777777"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576AF060" w14:textId="77777777"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3C946B97" w14:textId="77777777"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24F05C18" w14:textId="77777777" w:rsidR="006B0247" w:rsidRPr="006B0247"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14:paraId="0CBB0A3C" w14:textId="77777777" w:rsidTr="008112A2">
        <w:trPr>
          <w:jc w:val="center"/>
        </w:trPr>
        <w:tc>
          <w:tcPr>
            <w:tcW w:w="729" w:type="dxa"/>
            <w:vAlign w:val="center"/>
          </w:tcPr>
          <w:p w14:paraId="775EA021" w14:textId="77777777" w:rsidR="00175774" w:rsidRPr="00E47C2E" w:rsidRDefault="00175774" w:rsidP="003A4822">
            <w:pPr>
              <w:jc w:val="center"/>
              <w:rPr>
                <w:rFonts w:cs="Arial"/>
              </w:rPr>
            </w:pPr>
            <w:r w:rsidRPr="00E47C2E">
              <w:rPr>
                <w:rFonts w:cs="Arial"/>
              </w:rPr>
              <w:t xml:space="preserve">4. </w:t>
            </w:r>
          </w:p>
        </w:tc>
        <w:tc>
          <w:tcPr>
            <w:tcW w:w="8430" w:type="dxa"/>
          </w:tcPr>
          <w:p w14:paraId="04321292" w14:textId="77777777"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14:paraId="0FFF12D4" w14:textId="77777777"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14:paraId="478213CD"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643E6F92" w14:textId="77777777"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14:paraId="4A4B148C" w14:textId="77777777" w:rsidR="00562AED" w:rsidRPr="00E47C2E" w:rsidRDefault="00562AED" w:rsidP="00562AED">
            <w:pPr>
              <w:snapToGrid w:val="0"/>
              <w:rPr>
                <w:rFonts w:cs="Arial"/>
                <w:lang w:val="sr-Cyrl-CS" w:eastAsia="sr-Latn-CS"/>
              </w:rPr>
            </w:pPr>
            <w:r w:rsidRPr="00E47C2E">
              <w:rPr>
                <w:rFonts w:cs="Arial"/>
                <w:lang w:val="sr-Latn-CS" w:eastAsia="sr-Latn-CS"/>
              </w:rPr>
              <w:t>Напомена:</w:t>
            </w:r>
          </w:p>
          <w:p w14:paraId="3D6016E7" w14:textId="77777777"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2A5B5FCE" w14:textId="77777777"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0E772B0B" w14:textId="77777777"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14:paraId="057EFAAE" w14:textId="77777777" w:rsidTr="00E95A19">
        <w:trPr>
          <w:trHeight w:val="564"/>
          <w:jc w:val="center"/>
        </w:trPr>
        <w:tc>
          <w:tcPr>
            <w:tcW w:w="729" w:type="dxa"/>
            <w:vAlign w:val="center"/>
          </w:tcPr>
          <w:p w14:paraId="7E844CFA" w14:textId="77777777" w:rsidR="00175774" w:rsidRPr="00E47C2E" w:rsidRDefault="00175774" w:rsidP="003A4822">
            <w:pPr>
              <w:jc w:val="center"/>
              <w:rPr>
                <w:rFonts w:cs="Arial"/>
                <w:color w:val="00B0F0"/>
              </w:rPr>
            </w:pPr>
          </w:p>
        </w:tc>
        <w:tc>
          <w:tcPr>
            <w:tcW w:w="8430" w:type="dxa"/>
          </w:tcPr>
          <w:p w14:paraId="348A00F7" w14:textId="77777777"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14:paraId="2D53DE2C" w14:textId="77777777"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9A6289" w:rsidRPr="00E47C2E" w14:paraId="061588C3" w14:textId="77777777" w:rsidTr="00852E6A">
        <w:trPr>
          <w:trHeight w:val="2258"/>
          <w:jc w:val="center"/>
        </w:trPr>
        <w:tc>
          <w:tcPr>
            <w:tcW w:w="729" w:type="dxa"/>
            <w:vAlign w:val="center"/>
          </w:tcPr>
          <w:p w14:paraId="73639DA1" w14:textId="77777777" w:rsidR="009A6289" w:rsidRDefault="009A6289" w:rsidP="003A4822">
            <w:pPr>
              <w:jc w:val="center"/>
              <w:rPr>
                <w:rFonts w:cs="Arial"/>
                <w:lang w:val="sr-Cyrl-RS"/>
              </w:rPr>
            </w:pPr>
            <w:r>
              <w:rPr>
                <w:rFonts w:cs="Arial"/>
                <w:lang w:val="sr-Cyrl-RS"/>
              </w:rPr>
              <w:t>5</w:t>
            </w:r>
            <w:r w:rsidRPr="00E95A19">
              <w:rPr>
                <w:rFonts w:cs="Arial"/>
              </w:rPr>
              <w:t>.</w:t>
            </w:r>
          </w:p>
        </w:tc>
        <w:tc>
          <w:tcPr>
            <w:tcW w:w="8430" w:type="dxa"/>
          </w:tcPr>
          <w:p w14:paraId="31CEF295" w14:textId="77777777" w:rsidR="00B87FA6" w:rsidRPr="003D1929" w:rsidRDefault="00B87FA6" w:rsidP="00B87FA6">
            <w:pPr>
              <w:autoSpaceDE w:val="0"/>
              <w:autoSpaceDN w:val="0"/>
              <w:adjustRightInd w:val="0"/>
              <w:spacing w:before="60" w:after="60"/>
              <w:jc w:val="left"/>
              <w:rPr>
                <w:rFonts w:cs="Arial"/>
                <w:b/>
                <w:u w:val="single"/>
                <w:lang w:val="sr-Latn-CS" w:eastAsia="sr-Latn-CS"/>
              </w:rPr>
            </w:pPr>
            <w:r w:rsidRPr="003D1929">
              <w:rPr>
                <w:rFonts w:cs="Arial"/>
                <w:b/>
                <w:u w:val="single"/>
                <w:lang w:val="sr-Latn-CS" w:eastAsia="sr-Latn-CS"/>
              </w:rPr>
              <w:t>Услов:</w:t>
            </w:r>
          </w:p>
          <w:p w14:paraId="6B3D1B7D" w14:textId="77777777" w:rsidR="00B87FA6" w:rsidRPr="006D723C" w:rsidRDefault="00B87FA6" w:rsidP="00B87FA6">
            <w:pPr>
              <w:autoSpaceDE w:val="0"/>
              <w:autoSpaceDN w:val="0"/>
              <w:adjustRightInd w:val="0"/>
              <w:spacing w:before="0" w:after="60"/>
              <w:jc w:val="left"/>
              <w:rPr>
                <w:rFonts w:cs="Arial"/>
                <w:lang w:val="sr-Cyrl-RS" w:eastAsia="sr-Latn-CS"/>
              </w:rPr>
            </w:pPr>
            <w:r>
              <w:rPr>
                <w:rFonts w:cs="Arial"/>
                <w:lang w:val="sr-Cyrl-RS" w:eastAsia="sr-Latn-CS"/>
              </w:rPr>
              <w:t>Пословни</w:t>
            </w:r>
            <w:r w:rsidRPr="003D1929">
              <w:rPr>
                <w:rFonts w:cs="Arial"/>
                <w:lang w:val="sr-Latn-CS" w:eastAsia="sr-Latn-CS"/>
              </w:rPr>
              <w:t xml:space="preserve"> капацитет</w:t>
            </w:r>
          </w:p>
          <w:p w14:paraId="225470B0" w14:textId="77777777" w:rsidR="00B87FA6" w:rsidRPr="00EA0C21" w:rsidRDefault="00B87FA6" w:rsidP="00B87FA6">
            <w:pPr>
              <w:spacing w:before="0" w:after="60"/>
              <w:rPr>
                <w:rFonts w:cs="Arial"/>
                <w:lang w:val="sr-Cyrl-RS" w:eastAsia="zh-CN"/>
              </w:rPr>
            </w:pPr>
            <w:r w:rsidRPr="00EA0C21">
              <w:rPr>
                <w:rFonts w:cs="Arial"/>
                <w:lang w:val="sr-Latn-CS" w:eastAsia="zh-CN"/>
              </w:rPr>
              <w:t xml:space="preserve">Понуђач располаже </w:t>
            </w:r>
            <w:r>
              <w:rPr>
                <w:rFonts w:cs="Arial"/>
                <w:lang w:val="sr-Cyrl-RS" w:eastAsia="zh-CN"/>
              </w:rPr>
              <w:t>минималним</w:t>
            </w:r>
            <w:r w:rsidRPr="00EA0C21">
              <w:rPr>
                <w:rFonts w:cs="Arial"/>
                <w:lang w:val="sr-Latn-CS" w:eastAsia="zh-CN"/>
              </w:rPr>
              <w:t xml:space="preserve"> </w:t>
            </w:r>
            <w:r w:rsidRPr="00EA0C21">
              <w:rPr>
                <w:rFonts w:cs="Arial"/>
                <w:b/>
                <w:lang w:val="sr-Latn-CS" w:eastAsia="zh-CN"/>
              </w:rPr>
              <w:t>пословним капацитетом</w:t>
            </w:r>
            <w:r w:rsidRPr="00EA0C21">
              <w:rPr>
                <w:rFonts w:cs="Arial"/>
                <w:lang w:val="sr-Latn-CS" w:eastAsia="zh-CN"/>
              </w:rPr>
              <w:t xml:space="preserve"> ако:</w:t>
            </w:r>
          </w:p>
          <w:p w14:paraId="1C73E788" w14:textId="77777777" w:rsidR="00B87FA6" w:rsidRPr="00CD5FCB" w:rsidRDefault="00B87FA6" w:rsidP="00B87FA6">
            <w:pPr>
              <w:spacing w:before="0"/>
              <w:rPr>
                <w:rFonts w:cs="Arial"/>
                <w:lang w:val="sr-Cyrl-RS" w:eastAsia="zh-CN"/>
              </w:rPr>
            </w:pPr>
            <w:r>
              <w:rPr>
                <w:rFonts w:cs="Arial"/>
                <w:lang w:val="sr-Cyrl-RS" w:eastAsia="zh-CN"/>
              </w:rPr>
              <w:t>је у последње 3 (три) године</w:t>
            </w:r>
            <w:r w:rsidRPr="00EA0C21">
              <w:rPr>
                <w:rFonts w:cs="Arial"/>
                <w:lang w:val="sr-Cyrl-RS" w:eastAsia="zh-CN"/>
              </w:rPr>
              <w:t xml:space="preserve"> (2014</w:t>
            </w:r>
            <w:r>
              <w:rPr>
                <w:rFonts w:cs="Arial"/>
                <w:lang w:val="sr-Latn-RS" w:eastAsia="zh-CN"/>
              </w:rPr>
              <w:t>.</w:t>
            </w:r>
            <w:r w:rsidRPr="00EA0C21">
              <w:rPr>
                <w:rFonts w:cs="Arial"/>
                <w:lang w:val="sr-Cyrl-RS" w:eastAsia="zh-CN"/>
              </w:rPr>
              <w:t>, 2015</w:t>
            </w:r>
            <w:r>
              <w:rPr>
                <w:rFonts w:cs="Arial"/>
                <w:lang w:val="sr-Latn-RS" w:eastAsia="zh-CN"/>
              </w:rPr>
              <w:t>.</w:t>
            </w:r>
            <w:r>
              <w:rPr>
                <w:rFonts w:cs="Arial"/>
                <w:lang w:val="sr-Cyrl-RS" w:eastAsia="zh-CN"/>
              </w:rPr>
              <w:t xml:space="preserve"> и 2016.</w:t>
            </w:r>
            <w:r w:rsidRPr="00EA0C21">
              <w:rPr>
                <w:rFonts w:cs="Arial"/>
                <w:lang w:val="sr-Cyrl-RS" w:eastAsia="zh-CN"/>
              </w:rPr>
              <w:t xml:space="preserve">) </w:t>
            </w:r>
            <w:r>
              <w:rPr>
                <w:rFonts w:cs="Arial"/>
                <w:lang w:val="sr-Cyrl-RS" w:eastAsia="zh-CN"/>
              </w:rPr>
              <w:t>извршио предметне услуге (наведеним у техничкој спецификацији)</w:t>
            </w:r>
            <w:r w:rsidRPr="00EA0C21">
              <w:rPr>
                <w:rFonts w:cs="Arial"/>
                <w:lang w:val="sr-Cyrl-RS" w:eastAsia="zh-CN"/>
              </w:rPr>
              <w:t xml:space="preserve"> </w:t>
            </w:r>
            <w:r w:rsidRPr="00745893">
              <w:rPr>
                <w:rFonts w:cs="Arial"/>
                <w:lang w:val="sr-Cyrl-RS" w:eastAsia="zh-CN"/>
              </w:rPr>
              <w:t>на</w:t>
            </w:r>
            <w:r>
              <w:rPr>
                <w:rFonts w:cs="Arial"/>
                <w:lang w:val="sr-Cyrl-RS" w:eastAsia="zh-CN"/>
              </w:rPr>
              <w:t xml:space="preserve"> термоенергетским објектима електричне снаге 200М</w:t>
            </w:r>
            <w:r w:rsidRPr="00745893">
              <w:rPr>
                <w:rFonts w:cs="Arial"/>
                <w:lang w:eastAsia="zh-CN"/>
              </w:rPr>
              <w:t>W</w:t>
            </w:r>
            <w:r>
              <w:rPr>
                <w:rFonts w:cs="Arial"/>
                <w:lang w:val="sr-Cyrl-RS" w:eastAsia="zh-CN"/>
              </w:rPr>
              <w:t xml:space="preserve"> и више</w:t>
            </w:r>
            <w:r>
              <w:rPr>
                <w:rFonts w:cs="Arial"/>
                <w:lang w:val="sr-Latn-RS" w:eastAsia="zh-CN"/>
              </w:rPr>
              <w:t>,</w:t>
            </w:r>
            <w:r>
              <w:rPr>
                <w:rFonts w:cs="Arial"/>
                <w:lang w:val="sr-Cyrl-RS" w:eastAsia="zh-CN"/>
              </w:rPr>
              <w:t xml:space="preserve"> у укупном минималном износу од </w:t>
            </w:r>
            <w:r>
              <w:rPr>
                <w:rFonts w:cs="Arial"/>
                <w:lang w:val="sr-Latn-RS" w:eastAsia="zh-CN"/>
              </w:rPr>
              <w:t>10</w:t>
            </w:r>
            <w:r>
              <w:rPr>
                <w:rFonts w:cs="Arial"/>
                <w:lang w:val="sr-Cyrl-RS" w:eastAsia="zh-CN"/>
              </w:rPr>
              <w:t>.000.000,00 динара.</w:t>
            </w:r>
            <w:r>
              <w:rPr>
                <w:rFonts w:cs="Arial"/>
                <w:lang w:val="sr-Latn-RS" w:eastAsia="zh-CN"/>
              </w:rPr>
              <w:t xml:space="preserve"> </w:t>
            </w:r>
            <w:r w:rsidRPr="00B87FA6">
              <w:rPr>
                <w:rFonts w:cs="Arial"/>
                <w:lang w:val="sr-Cyrl-RS" w:eastAsia="zh-CN"/>
              </w:rPr>
              <w:t>Најмање 1 (један) реализовани уговор, мора бити вредности минимално 2.500.000 динара.</w:t>
            </w:r>
          </w:p>
          <w:p w14:paraId="25860CD9" w14:textId="77777777" w:rsidR="00B87FA6" w:rsidRPr="008C7E94" w:rsidRDefault="00B87FA6" w:rsidP="00B87FA6">
            <w:pPr>
              <w:autoSpaceDE w:val="0"/>
              <w:autoSpaceDN w:val="0"/>
              <w:adjustRightInd w:val="0"/>
              <w:spacing w:before="60" w:after="60"/>
              <w:jc w:val="left"/>
              <w:rPr>
                <w:rFonts w:cs="Arial"/>
                <w:b/>
                <w:u w:val="single"/>
                <w:lang w:val="sr-Latn-CS" w:eastAsia="sr-Latn-CS"/>
              </w:rPr>
            </w:pPr>
            <w:r w:rsidRPr="008C7E94">
              <w:rPr>
                <w:rFonts w:cs="Arial"/>
                <w:b/>
                <w:u w:val="single"/>
                <w:lang w:val="sr-Latn-CS" w:eastAsia="sr-Latn-CS"/>
              </w:rPr>
              <w:t>Доказ</w:t>
            </w:r>
            <w:r>
              <w:rPr>
                <w:rFonts w:cs="Arial"/>
                <w:b/>
                <w:u w:val="single"/>
                <w:lang w:val="sr-Latn-CS" w:eastAsia="sr-Latn-CS"/>
              </w:rPr>
              <w:t>:</w:t>
            </w:r>
          </w:p>
          <w:p w14:paraId="22A79C67" w14:textId="77777777" w:rsidR="00B87FA6" w:rsidRPr="00F972FC" w:rsidRDefault="00B87FA6" w:rsidP="00B87FA6">
            <w:pPr>
              <w:pStyle w:val="ListParagraph"/>
              <w:numPr>
                <w:ilvl w:val="0"/>
                <w:numId w:val="49"/>
              </w:numPr>
              <w:autoSpaceDE w:val="0"/>
              <w:autoSpaceDN w:val="0"/>
              <w:adjustRightInd w:val="0"/>
              <w:spacing w:before="0" w:after="0" w:line="240" w:lineRule="auto"/>
              <w:ind w:left="221" w:hanging="221"/>
              <w:jc w:val="left"/>
              <w:rPr>
                <w:rFonts w:ascii="Arial" w:hAnsi="Arial" w:cs="Arial"/>
                <w:lang w:val="sr-Cyrl-RS" w:eastAsia="sr-Latn-CS"/>
              </w:rPr>
            </w:pPr>
            <w:r w:rsidRPr="00F972FC">
              <w:rPr>
                <w:rFonts w:ascii="Arial" w:hAnsi="Arial" w:cs="Arial"/>
                <w:lang w:val="sr-Cyrl-RS" w:eastAsia="sr-Latn-CS"/>
              </w:rPr>
              <w:t>Списак извршених услуга – стручне референце (образац бр. 5)</w:t>
            </w:r>
          </w:p>
          <w:p w14:paraId="1327DE68" w14:textId="77777777" w:rsidR="00B87FA6" w:rsidRPr="00F972FC" w:rsidRDefault="00B87FA6" w:rsidP="00B87FA6">
            <w:pPr>
              <w:pStyle w:val="ListParagraph"/>
              <w:numPr>
                <w:ilvl w:val="0"/>
                <w:numId w:val="49"/>
              </w:numPr>
              <w:autoSpaceDE w:val="0"/>
              <w:autoSpaceDN w:val="0"/>
              <w:adjustRightInd w:val="0"/>
              <w:spacing w:before="0" w:after="0" w:line="240" w:lineRule="auto"/>
              <w:ind w:left="221" w:hanging="221"/>
              <w:jc w:val="left"/>
              <w:rPr>
                <w:rFonts w:ascii="Arial" w:hAnsi="Arial" w:cs="Arial"/>
                <w:lang w:val="sr-Cyrl-RS" w:eastAsia="sr-Latn-CS"/>
              </w:rPr>
            </w:pPr>
            <w:r w:rsidRPr="00F972FC">
              <w:rPr>
                <w:rFonts w:ascii="Arial" w:hAnsi="Arial" w:cs="Arial"/>
                <w:lang w:val="sr-Cyrl-RS" w:eastAsia="sr-Latn-CS"/>
              </w:rPr>
              <w:t>Потврде о референтним набавкама (образац бр. 6)</w:t>
            </w:r>
          </w:p>
          <w:p w14:paraId="449FAF0B" w14:textId="77777777" w:rsidR="00B87FA6" w:rsidRPr="008C7E94" w:rsidRDefault="00B87FA6" w:rsidP="00B87FA6">
            <w:pPr>
              <w:spacing w:before="60" w:after="60"/>
              <w:jc w:val="left"/>
              <w:rPr>
                <w:rFonts w:cs="Arial"/>
                <w:b/>
                <w:u w:val="single"/>
                <w:lang w:val="sr-Latn-CS" w:eastAsia="sr-Latn-CS"/>
              </w:rPr>
            </w:pPr>
            <w:r w:rsidRPr="008C7E94">
              <w:rPr>
                <w:rFonts w:cs="Arial"/>
                <w:b/>
                <w:u w:val="single"/>
                <w:lang w:val="sr-Latn-CS" w:eastAsia="sr-Latn-CS"/>
              </w:rPr>
              <w:t>Напомена:</w:t>
            </w:r>
          </w:p>
          <w:p w14:paraId="3D0B080C" w14:textId="77777777" w:rsidR="00B87FA6" w:rsidRPr="00F972FC" w:rsidRDefault="00B87FA6" w:rsidP="00B87FA6">
            <w:pPr>
              <w:pStyle w:val="ListParagraph"/>
              <w:numPr>
                <w:ilvl w:val="0"/>
                <w:numId w:val="49"/>
              </w:numPr>
              <w:autoSpaceDE w:val="0"/>
              <w:autoSpaceDN w:val="0"/>
              <w:adjustRightInd w:val="0"/>
              <w:spacing w:before="0" w:after="0" w:line="240" w:lineRule="auto"/>
              <w:ind w:left="221" w:hanging="221"/>
              <w:jc w:val="left"/>
              <w:rPr>
                <w:rFonts w:ascii="Arial" w:hAnsi="Arial" w:cs="Arial"/>
                <w:lang w:val="sr-Cyrl-RS" w:eastAsia="sr-Latn-CS"/>
              </w:rPr>
            </w:pPr>
            <w:r w:rsidRPr="00F972FC">
              <w:rPr>
                <w:rFonts w:ascii="Arial" w:hAnsi="Arial" w:cs="Arial"/>
                <w:lang w:val="sr-Cyrl-RS" w:eastAsia="sr-Latn-CS"/>
              </w:rPr>
              <w:t>У случају да понуду подноси група понуђача, доказе доставити за оног члана групе који испуњава тражени услов (довољно је да 1 члан групе достави доказ), а уколико више њих заједно испуњавају услове</w:t>
            </w:r>
            <w:r>
              <w:rPr>
                <w:rFonts w:ascii="Arial" w:hAnsi="Arial" w:cs="Arial"/>
                <w:lang w:val="sr-Cyrl-RS" w:eastAsia="sr-Latn-CS"/>
              </w:rPr>
              <w:t>,</w:t>
            </w:r>
            <w:r w:rsidRPr="00F972FC">
              <w:rPr>
                <w:rFonts w:ascii="Arial" w:hAnsi="Arial" w:cs="Arial"/>
                <w:lang w:val="sr-Cyrl-RS" w:eastAsia="sr-Latn-CS"/>
              </w:rPr>
              <w:t xml:space="preserve"> ове доказе доставити за те чланове.</w:t>
            </w:r>
          </w:p>
          <w:p w14:paraId="765716E0" w14:textId="6B408009" w:rsidR="009A6289" w:rsidRPr="003D1929" w:rsidRDefault="00B87FA6" w:rsidP="00B87FA6">
            <w:pPr>
              <w:autoSpaceDE w:val="0"/>
              <w:autoSpaceDN w:val="0"/>
              <w:adjustRightInd w:val="0"/>
              <w:rPr>
                <w:rFonts w:cs="Arial"/>
                <w:b/>
                <w:u w:val="single"/>
                <w:lang w:val="sr-Latn-CS" w:eastAsia="sr-Latn-CS"/>
              </w:rPr>
            </w:pPr>
            <w:r w:rsidRPr="00F972F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56BE0" w:rsidRPr="00E47C2E" w14:paraId="25CDD0BF" w14:textId="77777777" w:rsidTr="006D723C">
        <w:trPr>
          <w:trHeight w:val="10338"/>
          <w:jc w:val="center"/>
        </w:trPr>
        <w:tc>
          <w:tcPr>
            <w:tcW w:w="729" w:type="dxa"/>
            <w:vAlign w:val="center"/>
          </w:tcPr>
          <w:p w14:paraId="032C5E36" w14:textId="77777777" w:rsidR="00856BE0" w:rsidRPr="00E95A19" w:rsidRDefault="009A6289" w:rsidP="003A4822">
            <w:pPr>
              <w:jc w:val="center"/>
              <w:rPr>
                <w:rFonts w:cs="Arial"/>
              </w:rPr>
            </w:pPr>
            <w:r>
              <w:rPr>
                <w:rFonts w:cs="Arial"/>
              </w:rPr>
              <w:lastRenderedPageBreak/>
              <w:t>6.</w:t>
            </w:r>
          </w:p>
        </w:tc>
        <w:tc>
          <w:tcPr>
            <w:tcW w:w="8430" w:type="dxa"/>
          </w:tcPr>
          <w:p w14:paraId="5826E807" w14:textId="77777777" w:rsidR="00856BE0" w:rsidRPr="003D1929" w:rsidRDefault="00856BE0" w:rsidP="00856BE0">
            <w:pPr>
              <w:autoSpaceDE w:val="0"/>
              <w:autoSpaceDN w:val="0"/>
              <w:adjustRightInd w:val="0"/>
              <w:rPr>
                <w:rFonts w:cs="Arial"/>
                <w:b/>
                <w:u w:val="single"/>
                <w:lang w:val="sr-Latn-CS" w:eastAsia="sr-Latn-CS"/>
              </w:rPr>
            </w:pPr>
            <w:r w:rsidRPr="003D1929">
              <w:rPr>
                <w:rFonts w:cs="Arial"/>
                <w:b/>
                <w:u w:val="single"/>
                <w:lang w:val="sr-Latn-CS" w:eastAsia="sr-Latn-CS"/>
              </w:rPr>
              <w:t>Услов:</w:t>
            </w:r>
          </w:p>
          <w:p w14:paraId="67A0270A" w14:textId="77777777" w:rsidR="00B01DBA" w:rsidRDefault="00856BE0" w:rsidP="00B01DBA">
            <w:pPr>
              <w:autoSpaceDE w:val="0"/>
              <w:autoSpaceDN w:val="0"/>
              <w:adjustRightInd w:val="0"/>
              <w:rPr>
                <w:rFonts w:cs="Arial"/>
                <w:lang w:val="sr-Cyrl-RS" w:eastAsia="sr-Latn-CS"/>
              </w:rPr>
            </w:pPr>
            <w:r w:rsidRPr="003D1929">
              <w:rPr>
                <w:rFonts w:cs="Arial"/>
                <w:lang w:val="sr-Cyrl-RS" w:eastAsia="sr-Latn-CS"/>
              </w:rPr>
              <w:t>Технички</w:t>
            </w:r>
            <w:r w:rsidRPr="003D1929">
              <w:rPr>
                <w:rFonts w:cs="Arial"/>
                <w:lang w:val="sr-Latn-CS" w:eastAsia="sr-Latn-CS"/>
              </w:rPr>
              <w:t xml:space="preserve"> капацитет</w:t>
            </w:r>
          </w:p>
          <w:p w14:paraId="06069AF4" w14:textId="77777777" w:rsidR="00571CBC" w:rsidRPr="00571CBC" w:rsidRDefault="00B01DBA" w:rsidP="00571CBC">
            <w:pPr>
              <w:autoSpaceDE w:val="0"/>
              <w:autoSpaceDN w:val="0"/>
              <w:adjustRightInd w:val="0"/>
              <w:rPr>
                <w:rFonts w:cs="Arial"/>
                <w:lang w:val="sr-Cyrl-RS" w:eastAsia="sr-Latn-CS"/>
              </w:rPr>
            </w:pPr>
            <w:r w:rsidRPr="00654717">
              <w:rPr>
                <w:rFonts w:cs="Arial"/>
                <w:lang w:val="ru-RU" w:eastAsia="sr-Latn-CS"/>
              </w:rPr>
              <w:t xml:space="preserve">Понуђач располаже </w:t>
            </w:r>
            <w:r w:rsidR="00535DC5">
              <w:rPr>
                <w:rFonts w:cs="Arial"/>
                <w:lang w:val="ru-RU" w:eastAsia="sr-Latn-CS"/>
              </w:rPr>
              <w:t>минималним</w:t>
            </w:r>
            <w:r w:rsidRPr="00654717">
              <w:rPr>
                <w:rFonts w:cs="Arial"/>
                <w:lang w:val="ru-RU" w:eastAsia="sr-Latn-CS"/>
              </w:rPr>
              <w:t xml:space="preserve"> </w:t>
            </w:r>
            <w:r w:rsidRPr="00654717">
              <w:rPr>
                <w:rFonts w:cs="Arial"/>
                <w:lang w:val="sr-Latn-CS" w:eastAsia="sr-Latn-CS"/>
              </w:rPr>
              <w:t>техничким</w:t>
            </w:r>
            <w:r w:rsidRPr="00654717">
              <w:rPr>
                <w:rFonts w:cs="Arial"/>
                <w:lang w:val="ru-RU" w:eastAsia="sr-Latn-CS"/>
              </w:rPr>
              <w:t xml:space="preserve"> капацитетом</w:t>
            </w:r>
            <w:r w:rsidRPr="00654717">
              <w:rPr>
                <w:rFonts w:cs="Arial"/>
                <w:lang w:val="sr-Latn-CS" w:eastAsia="sr-Latn-CS"/>
              </w:rPr>
              <w:t xml:space="preserve"> ако поседује </w:t>
            </w:r>
            <w:r>
              <w:rPr>
                <w:rFonts w:cs="Arial"/>
                <w:lang w:val="sr-Cyrl-CS" w:eastAsia="sr-Latn-CS"/>
              </w:rPr>
              <w:t xml:space="preserve">у власништву </w:t>
            </w:r>
            <w:r w:rsidRPr="00654717">
              <w:rPr>
                <w:rFonts w:cs="Arial"/>
                <w:lang w:val="sr-Cyrl-CS" w:eastAsia="sr-Latn-CS"/>
              </w:rPr>
              <w:t>закуп</w:t>
            </w:r>
            <w:r>
              <w:rPr>
                <w:rFonts w:cs="Arial"/>
                <w:lang w:val="sr-Cyrl-CS" w:eastAsia="sr-Latn-CS"/>
              </w:rPr>
              <w:t>у или лизингу</w:t>
            </w:r>
            <w:r w:rsidR="00571CBC" w:rsidRPr="00571CBC">
              <w:rPr>
                <w:rFonts w:cs="Arial"/>
                <w:lang w:val="sr-Latn-RS" w:eastAsia="sr-Latn-CS"/>
              </w:rPr>
              <w:t>:</w:t>
            </w:r>
          </w:p>
          <w:p w14:paraId="467340D5" w14:textId="77777777" w:rsidR="00F7771A" w:rsidRDefault="00F7771A" w:rsidP="00856BE0">
            <w:pPr>
              <w:autoSpaceDE w:val="0"/>
              <w:autoSpaceDN w:val="0"/>
              <w:adjustRightInd w:val="0"/>
              <w:rPr>
                <w:rFonts w:cs="Arial"/>
                <w:b/>
                <w:u w:val="single"/>
                <w:lang w:val="sr-Cyrl-RS" w:eastAsia="sr-Latn-CS"/>
              </w:rPr>
            </w:pPr>
          </w:p>
          <w:p w14:paraId="4E8AFC13" w14:textId="77777777" w:rsidR="00F7771A" w:rsidRPr="00F7771A" w:rsidRDefault="00F7771A" w:rsidP="00F7771A">
            <w:pPr>
              <w:numPr>
                <w:ilvl w:val="0"/>
                <w:numId w:val="45"/>
              </w:numPr>
              <w:spacing w:before="0"/>
              <w:ind w:left="224" w:hanging="224"/>
              <w:jc w:val="left"/>
              <w:rPr>
                <w:rFonts w:cs="Arial"/>
                <w:color w:val="000000"/>
                <w:lang w:val="sr-Cyrl-RS"/>
              </w:rPr>
            </w:pPr>
            <w:r w:rsidRPr="00F7771A">
              <w:rPr>
                <w:rFonts w:cs="Arial"/>
                <w:lang w:val="sr-Cyrl-RS"/>
              </w:rPr>
              <w:t xml:space="preserve">лабораторију, акредитовану код националног тела Републике Србије (АТС) према захтевима стандарда </w:t>
            </w:r>
            <w:r w:rsidRPr="00F7771A">
              <w:rPr>
                <w:rFonts w:cs="Arial"/>
              </w:rPr>
              <w:t>SPRS</w:t>
            </w:r>
            <w:r w:rsidRPr="00F7771A">
              <w:rPr>
                <w:rFonts w:cs="Arial"/>
                <w:lang w:val="sr-Cyrl-RS"/>
              </w:rPr>
              <w:t xml:space="preserve"> </w:t>
            </w:r>
            <w:r w:rsidRPr="00F7771A">
              <w:rPr>
                <w:rFonts w:cs="Arial"/>
              </w:rPr>
              <w:t>ISO</w:t>
            </w:r>
            <w:r w:rsidRPr="00F7771A">
              <w:rPr>
                <w:rFonts w:cs="Arial"/>
                <w:lang w:val="sr-Cyrl-RS"/>
              </w:rPr>
              <w:t>/</w:t>
            </w:r>
            <w:r w:rsidRPr="00F7771A">
              <w:rPr>
                <w:rFonts w:cs="Arial"/>
              </w:rPr>
              <w:t>IEC</w:t>
            </w:r>
            <w:r w:rsidRPr="00F7771A">
              <w:rPr>
                <w:rFonts w:cs="Arial"/>
                <w:lang w:val="sr-Cyrl-RS"/>
              </w:rPr>
              <w:t xml:space="preserve"> 17025, са обимом акредитације који обухвата методе наведене у Техничкој спецификацији</w:t>
            </w:r>
          </w:p>
          <w:p w14:paraId="44F556CB" w14:textId="77777777" w:rsidR="00F7771A" w:rsidRPr="00F7771A" w:rsidRDefault="00F7771A" w:rsidP="00F7771A">
            <w:pPr>
              <w:numPr>
                <w:ilvl w:val="0"/>
                <w:numId w:val="45"/>
              </w:numPr>
              <w:spacing w:before="0"/>
              <w:ind w:left="224" w:hanging="224"/>
              <w:jc w:val="left"/>
              <w:rPr>
                <w:rFonts w:cs="Arial"/>
                <w:color w:val="000000"/>
                <w:lang w:val="sr-Cyrl-RS"/>
              </w:rPr>
            </w:pPr>
            <w:r w:rsidRPr="00F7771A">
              <w:rPr>
                <w:rFonts w:cs="Arial"/>
                <w:color w:val="000000"/>
                <w:lang w:val="sr-Cyrl-RS"/>
              </w:rPr>
              <w:t>2 (два) дигитална ултразвучна мерача дебљине (D–метри) са одговарајућим сондама;</w:t>
            </w:r>
          </w:p>
          <w:p w14:paraId="130F872F" w14:textId="77777777" w:rsidR="00F7771A" w:rsidRPr="00F7771A" w:rsidRDefault="00F7771A" w:rsidP="00F7771A">
            <w:pPr>
              <w:numPr>
                <w:ilvl w:val="0"/>
                <w:numId w:val="45"/>
              </w:numPr>
              <w:spacing w:before="0"/>
              <w:ind w:left="224" w:hanging="224"/>
              <w:jc w:val="left"/>
              <w:rPr>
                <w:rFonts w:cs="Arial"/>
                <w:color w:val="000000"/>
                <w:lang w:val="sr-Cyrl-RS"/>
              </w:rPr>
            </w:pPr>
            <w:r w:rsidRPr="00F7771A">
              <w:rPr>
                <w:rFonts w:cs="Arial"/>
                <w:color w:val="000000"/>
                <w:lang w:val="sr-Cyrl-RS"/>
              </w:rPr>
              <w:t>1 (један) преносни уређај за мерење тврдоће материјала</w:t>
            </w:r>
          </w:p>
          <w:p w14:paraId="55C1DCF5" w14:textId="77777777" w:rsidR="00F7771A" w:rsidRPr="00F7771A" w:rsidRDefault="00F7771A" w:rsidP="00F7771A">
            <w:pPr>
              <w:numPr>
                <w:ilvl w:val="0"/>
                <w:numId w:val="45"/>
              </w:numPr>
              <w:spacing w:before="0"/>
              <w:ind w:left="224" w:hanging="224"/>
              <w:jc w:val="left"/>
              <w:rPr>
                <w:rFonts w:cs="Arial"/>
                <w:color w:val="000000"/>
                <w:lang w:val="sr-Cyrl-RS"/>
              </w:rPr>
            </w:pPr>
            <w:r w:rsidRPr="00F7771A">
              <w:rPr>
                <w:rFonts w:cs="Arial"/>
                <w:color w:val="000000"/>
                <w:lang w:val="sr-Cyrl-RS"/>
              </w:rPr>
              <w:t>2 (два) ултразвучна дефектоскопа са припадајућим сондама</w:t>
            </w:r>
          </w:p>
          <w:p w14:paraId="09467667" w14:textId="77777777" w:rsidR="00F7771A" w:rsidRPr="00F7771A" w:rsidRDefault="00F7771A" w:rsidP="00F7771A">
            <w:pPr>
              <w:numPr>
                <w:ilvl w:val="0"/>
                <w:numId w:val="45"/>
              </w:numPr>
              <w:spacing w:before="0"/>
              <w:ind w:left="224" w:hanging="224"/>
              <w:jc w:val="left"/>
              <w:rPr>
                <w:rFonts w:cs="Arial"/>
                <w:color w:val="000000"/>
                <w:lang w:val="sr-Cyrl-RS"/>
              </w:rPr>
            </w:pPr>
            <w:r w:rsidRPr="00F7771A">
              <w:rPr>
                <w:rFonts w:cs="Arial"/>
                <w:color w:val="000000"/>
                <w:lang w:val="sr-Cyrl-RS"/>
              </w:rPr>
              <w:t>1 (један) комплет за испитивања мегнетским честицама</w:t>
            </w:r>
          </w:p>
          <w:p w14:paraId="6F390743" w14:textId="77777777" w:rsidR="00F7771A" w:rsidRPr="00F7771A" w:rsidRDefault="00F7771A" w:rsidP="00F7771A">
            <w:pPr>
              <w:numPr>
                <w:ilvl w:val="0"/>
                <w:numId w:val="45"/>
              </w:numPr>
              <w:spacing w:before="0"/>
              <w:ind w:left="224" w:hanging="224"/>
              <w:jc w:val="left"/>
              <w:rPr>
                <w:rFonts w:cs="Arial"/>
                <w:color w:val="000000"/>
                <w:lang w:val="sr-Cyrl-RS"/>
              </w:rPr>
            </w:pPr>
            <w:r w:rsidRPr="00F7771A">
              <w:rPr>
                <w:rFonts w:cs="Arial"/>
                <w:color w:val="000000"/>
                <w:lang w:val="sr-Cyrl-RS"/>
              </w:rPr>
              <w:t>2 (два) комплета за узимање реплика на терену</w:t>
            </w:r>
          </w:p>
          <w:p w14:paraId="79D877DE" w14:textId="77777777" w:rsidR="00F7771A" w:rsidRPr="00F7771A" w:rsidRDefault="00F7771A" w:rsidP="00F7771A">
            <w:pPr>
              <w:numPr>
                <w:ilvl w:val="0"/>
                <w:numId w:val="45"/>
              </w:numPr>
              <w:spacing w:before="0"/>
              <w:ind w:left="224" w:hanging="224"/>
              <w:jc w:val="left"/>
              <w:rPr>
                <w:rFonts w:cs="Arial"/>
                <w:color w:val="000000"/>
                <w:lang w:val="sr-Cyrl-RS"/>
              </w:rPr>
            </w:pPr>
            <w:r w:rsidRPr="00F7771A">
              <w:rPr>
                <w:rFonts w:cs="Arial"/>
                <w:color w:val="000000"/>
                <w:lang w:val="sr-Cyrl-RS"/>
              </w:rPr>
              <w:t>1 (један) преносни металографски микроскоп</w:t>
            </w:r>
          </w:p>
          <w:p w14:paraId="007B7A76" w14:textId="77777777" w:rsidR="00F7771A" w:rsidRPr="00820773" w:rsidRDefault="00F7771A" w:rsidP="00F7771A">
            <w:pPr>
              <w:numPr>
                <w:ilvl w:val="0"/>
                <w:numId w:val="45"/>
              </w:numPr>
              <w:spacing w:before="0"/>
              <w:ind w:left="224" w:hanging="224"/>
              <w:jc w:val="left"/>
              <w:rPr>
                <w:rFonts w:cs="Arial"/>
                <w:color w:val="000000"/>
                <w:lang w:val="sr-Cyrl-RS"/>
              </w:rPr>
            </w:pPr>
            <w:r w:rsidRPr="00820773">
              <w:rPr>
                <w:rFonts w:cs="Arial"/>
                <w:color w:val="000000"/>
                <w:lang w:val="sr-Cyrl-RS"/>
              </w:rPr>
              <w:t>1 (један) лабораторијски метал</w:t>
            </w:r>
            <w:r>
              <w:rPr>
                <w:rFonts w:cs="Arial"/>
                <w:color w:val="000000"/>
                <w:lang w:val="sr-Cyrl-RS"/>
              </w:rPr>
              <w:t>ографски микроскоп са увећањем х</w:t>
            </w:r>
            <w:r w:rsidRPr="00820773">
              <w:rPr>
                <w:rFonts w:cs="Arial"/>
                <w:color w:val="000000"/>
                <w:lang w:val="sr-Cyrl-RS"/>
              </w:rPr>
              <w:t>500</w:t>
            </w:r>
          </w:p>
          <w:p w14:paraId="1C15A942" w14:textId="77777777" w:rsidR="00F7771A" w:rsidRPr="00820773" w:rsidRDefault="00F7771A" w:rsidP="00F7771A">
            <w:pPr>
              <w:numPr>
                <w:ilvl w:val="0"/>
                <w:numId w:val="45"/>
              </w:numPr>
              <w:spacing w:before="0"/>
              <w:ind w:left="224" w:hanging="224"/>
              <w:jc w:val="left"/>
              <w:rPr>
                <w:rFonts w:cs="Arial"/>
                <w:color w:val="000000"/>
                <w:lang w:val="sr-Cyrl-RS"/>
              </w:rPr>
            </w:pPr>
            <w:r w:rsidRPr="00820773">
              <w:rPr>
                <w:rFonts w:cs="Arial"/>
                <w:color w:val="000000"/>
                <w:lang w:val="sr-Cyrl-RS"/>
              </w:rPr>
              <w:t>2 (два) дефе</w:t>
            </w:r>
            <w:r>
              <w:rPr>
                <w:rFonts w:cs="Arial"/>
                <w:color w:val="000000"/>
                <w:lang w:val="sr-Cyrl-RS"/>
              </w:rPr>
              <w:t>ктоскопа за радиографска испитивања заварених спојева</w:t>
            </w:r>
          </w:p>
          <w:p w14:paraId="060AF8C9" w14:textId="77777777" w:rsidR="00F7771A" w:rsidRPr="00820773" w:rsidRDefault="00F7771A" w:rsidP="00F7771A">
            <w:pPr>
              <w:numPr>
                <w:ilvl w:val="0"/>
                <w:numId w:val="45"/>
              </w:numPr>
              <w:spacing w:before="0"/>
              <w:ind w:left="224" w:hanging="224"/>
              <w:jc w:val="left"/>
              <w:rPr>
                <w:rFonts w:cs="Arial"/>
                <w:color w:val="000000"/>
                <w:lang w:val="sr-Cyrl-RS"/>
              </w:rPr>
            </w:pPr>
            <w:r w:rsidRPr="00820773">
              <w:rPr>
                <w:rFonts w:cs="Arial"/>
                <w:color w:val="000000"/>
                <w:lang w:val="sr-Cyrl-RS"/>
              </w:rPr>
              <w:t>1 (један) уређај за мерење инте</w:t>
            </w:r>
            <w:r>
              <w:rPr>
                <w:rFonts w:cs="Arial"/>
                <w:color w:val="000000"/>
                <w:lang w:val="sr-Cyrl-RS"/>
              </w:rPr>
              <w:t>нзитета зрачења</w:t>
            </w:r>
          </w:p>
          <w:p w14:paraId="6DF6F1A6" w14:textId="77777777" w:rsidR="00F7771A" w:rsidRPr="00820773" w:rsidRDefault="00F7771A" w:rsidP="00F7771A">
            <w:pPr>
              <w:numPr>
                <w:ilvl w:val="0"/>
                <w:numId w:val="45"/>
              </w:numPr>
              <w:spacing w:before="0"/>
              <w:ind w:left="224" w:hanging="224"/>
              <w:jc w:val="left"/>
              <w:rPr>
                <w:rFonts w:cs="Arial"/>
                <w:color w:val="000000"/>
                <w:lang w:val="sr-Cyrl-RS"/>
              </w:rPr>
            </w:pPr>
            <w:r w:rsidRPr="00820773">
              <w:rPr>
                <w:rFonts w:cs="Arial"/>
                <w:color w:val="000000"/>
                <w:lang w:val="sr-Cyrl-RS"/>
              </w:rPr>
              <w:t>1 дигитални фото</w:t>
            </w:r>
            <w:r>
              <w:rPr>
                <w:rFonts w:cs="Arial"/>
                <w:color w:val="000000"/>
                <w:lang w:val="sr-Cyrl-RS"/>
              </w:rPr>
              <w:t>–</w:t>
            </w:r>
            <w:r w:rsidRPr="00820773">
              <w:rPr>
                <w:rFonts w:cs="Arial"/>
                <w:color w:val="000000"/>
                <w:lang w:val="sr-Cyrl-RS"/>
              </w:rPr>
              <w:t>апарат</w:t>
            </w:r>
          </w:p>
          <w:p w14:paraId="35A15F75" w14:textId="77777777" w:rsidR="00F7771A" w:rsidRPr="00820773" w:rsidRDefault="00F7771A" w:rsidP="00F7771A">
            <w:pPr>
              <w:numPr>
                <w:ilvl w:val="0"/>
                <w:numId w:val="45"/>
              </w:numPr>
              <w:spacing w:before="0"/>
              <w:ind w:left="224" w:hanging="224"/>
              <w:jc w:val="left"/>
              <w:rPr>
                <w:rFonts w:cs="Arial"/>
                <w:color w:val="000000"/>
                <w:lang w:val="sr-Cyrl-RS"/>
              </w:rPr>
            </w:pPr>
            <w:r w:rsidRPr="00246181">
              <w:rPr>
                <w:rFonts w:cs="Arial"/>
                <w:color w:val="000000"/>
                <w:lang w:val="sr-Cyrl-RS"/>
              </w:rPr>
              <w:t xml:space="preserve">1 (један) </w:t>
            </w:r>
            <w:r w:rsidRPr="00820773">
              <w:rPr>
                <w:rFonts w:cs="Arial"/>
                <w:color w:val="000000"/>
                <w:lang w:val="sr-Cyrl-RS"/>
              </w:rPr>
              <w:t xml:space="preserve">XRF </w:t>
            </w:r>
            <w:r w:rsidRPr="00246181">
              <w:rPr>
                <w:rFonts w:cs="Arial"/>
                <w:color w:val="000000"/>
                <w:lang w:val="sr-Cyrl-RS"/>
              </w:rPr>
              <w:t>уређај</w:t>
            </w:r>
            <w:r>
              <w:rPr>
                <w:rFonts w:cs="Arial"/>
                <w:color w:val="000000"/>
                <w:lang w:val="sr-Cyrl-RS"/>
              </w:rPr>
              <w:t xml:space="preserve"> за одређивање хемијског састава</w:t>
            </w:r>
          </w:p>
          <w:p w14:paraId="0AD7EE30" w14:textId="77777777" w:rsidR="00856BE0" w:rsidRPr="00FA1936" w:rsidRDefault="00856BE0" w:rsidP="00856BE0">
            <w:pPr>
              <w:autoSpaceDE w:val="0"/>
              <w:autoSpaceDN w:val="0"/>
              <w:adjustRightInd w:val="0"/>
              <w:rPr>
                <w:rFonts w:cs="Arial"/>
                <w:b/>
                <w:u w:val="single"/>
                <w:lang w:val="sr-Latn-CS" w:eastAsia="sr-Latn-CS"/>
              </w:rPr>
            </w:pPr>
            <w:r w:rsidRPr="00FA1936">
              <w:rPr>
                <w:rFonts w:cs="Arial"/>
                <w:b/>
                <w:u w:val="single"/>
                <w:lang w:val="sr-Latn-CS" w:eastAsia="sr-Latn-CS"/>
              </w:rPr>
              <w:t xml:space="preserve">Доказ: </w:t>
            </w:r>
          </w:p>
          <w:p w14:paraId="18D96362" w14:textId="77777777" w:rsidR="00F7771A" w:rsidRPr="00F7771A" w:rsidRDefault="00F7771A" w:rsidP="00F7771A">
            <w:pPr>
              <w:numPr>
                <w:ilvl w:val="0"/>
                <w:numId w:val="45"/>
              </w:numPr>
              <w:spacing w:before="0"/>
              <w:ind w:left="224" w:hanging="224"/>
              <w:rPr>
                <w:rFonts w:cs="Arial"/>
                <w:color w:val="000000"/>
                <w:lang w:val="sr-Cyrl-RS"/>
              </w:rPr>
            </w:pPr>
            <w:r w:rsidRPr="00F7771A">
              <w:rPr>
                <w:rFonts w:cs="Arial"/>
                <w:color w:val="000000"/>
                <w:lang w:val="sr-Cyrl-RS"/>
              </w:rPr>
              <w:t>Копија сертификата о акредитацији према захтевима стандарда SRPS ISO/IEC 17025, издатим од стране националног тела Републике Србије (АТС)</w:t>
            </w:r>
          </w:p>
          <w:p w14:paraId="66C66610" w14:textId="77777777" w:rsidR="00F7771A" w:rsidRPr="00F7771A" w:rsidRDefault="00F7771A" w:rsidP="00F7771A">
            <w:pPr>
              <w:numPr>
                <w:ilvl w:val="0"/>
                <w:numId w:val="45"/>
              </w:numPr>
              <w:spacing w:before="0"/>
              <w:ind w:left="224" w:hanging="224"/>
              <w:rPr>
                <w:rFonts w:cs="Arial"/>
                <w:color w:val="000000"/>
                <w:lang w:val="sr-Cyrl-RS"/>
              </w:rPr>
            </w:pPr>
            <w:r>
              <w:rPr>
                <w:rFonts w:cs="Arial"/>
                <w:lang w:val="sr-Latn-RS"/>
              </w:rPr>
              <w:t>Извод из попис</w:t>
            </w:r>
            <w:r>
              <w:rPr>
                <w:rFonts w:cs="Arial"/>
                <w:lang w:val="sr-Cyrl-RS"/>
              </w:rPr>
              <w:t>не листе</w:t>
            </w:r>
            <w:r w:rsidRPr="00F7771A">
              <w:rPr>
                <w:rFonts w:cs="Arial"/>
                <w:lang w:val="sr-Latn-RS"/>
              </w:rPr>
              <w:t xml:space="preserve"> основних средстава</w:t>
            </w:r>
            <w:r w:rsidRPr="00F7771A">
              <w:rPr>
                <w:rFonts w:cs="Arial"/>
                <w:lang w:val="sr-Cyrl-RS"/>
              </w:rPr>
              <w:t>, потписан од стране надлежног лица понуђача,</w:t>
            </w:r>
            <w:r w:rsidRPr="00F7771A">
              <w:rPr>
                <w:rFonts w:cs="Arial"/>
                <w:lang w:val="sr-Latn-RS"/>
              </w:rPr>
              <w:t xml:space="preserve"> из ког се јасно види да </w:t>
            </w:r>
            <w:r w:rsidRPr="00F7771A">
              <w:rPr>
                <w:rFonts w:cs="Arial"/>
                <w:lang w:val="sr-Cyrl-RS"/>
              </w:rPr>
              <w:t>је</w:t>
            </w:r>
            <w:r w:rsidRPr="00F7771A">
              <w:rPr>
                <w:rFonts w:cs="Arial"/>
                <w:lang w:val="sr-Latn-RS"/>
              </w:rPr>
              <w:t xml:space="preserve"> </w:t>
            </w:r>
            <w:r w:rsidRPr="00F7771A">
              <w:rPr>
                <w:rFonts w:cs="Arial"/>
                <w:lang w:val="sr-Cyrl-RS"/>
              </w:rPr>
              <w:t>захтевана опрема</w:t>
            </w:r>
            <w:r w:rsidRPr="00F7771A">
              <w:rPr>
                <w:rFonts w:cs="Arial"/>
                <w:lang w:val="sr-Latn-RS"/>
              </w:rPr>
              <w:t xml:space="preserve"> у власништву Понуђача</w:t>
            </w:r>
          </w:p>
          <w:p w14:paraId="64466E3E" w14:textId="77777777" w:rsidR="00F7771A" w:rsidRPr="0009788B" w:rsidRDefault="00F7771A" w:rsidP="00F7771A">
            <w:pPr>
              <w:numPr>
                <w:ilvl w:val="0"/>
                <w:numId w:val="45"/>
              </w:numPr>
              <w:spacing w:before="0"/>
              <w:ind w:left="224" w:hanging="224"/>
              <w:rPr>
                <w:rFonts w:cs="Arial"/>
                <w:color w:val="000000"/>
                <w:lang w:val="sr-Cyrl-RS"/>
              </w:rPr>
            </w:pPr>
            <w:r w:rsidRPr="00F7771A">
              <w:rPr>
                <w:rFonts w:cs="Arial"/>
                <w:lang w:val="sr-Cyrl-RS"/>
              </w:rPr>
              <w:t>Копије потврда о периодичним прегледима издатих од установа надлежних за ту врсту делатности, за опрему која подлеже периодичним прегледима</w:t>
            </w:r>
          </w:p>
          <w:p w14:paraId="7D003914" w14:textId="77777777" w:rsidR="0009788B" w:rsidRPr="00F7771A" w:rsidRDefault="0009788B" w:rsidP="00F7771A">
            <w:pPr>
              <w:numPr>
                <w:ilvl w:val="0"/>
                <w:numId w:val="45"/>
              </w:numPr>
              <w:spacing w:before="0"/>
              <w:ind w:left="224" w:hanging="224"/>
              <w:rPr>
                <w:rFonts w:cs="Arial"/>
                <w:color w:val="000000"/>
                <w:lang w:val="sr-Cyrl-RS"/>
              </w:rPr>
            </w:pPr>
            <w:r>
              <w:rPr>
                <w:rFonts w:cs="Arial"/>
                <w:lang w:val="sr-Cyrl-RS"/>
              </w:rPr>
              <w:t>Уговор о закупу или уговор о лизингу</w:t>
            </w:r>
          </w:p>
          <w:p w14:paraId="0C9ABE70" w14:textId="77777777" w:rsidR="00F7771A" w:rsidRPr="00F7771A" w:rsidRDefault="00F7771A" w:rsidP="00F7771A">
            <w:pPr>
              <w:spacing w:before="0"/>
              <w:ind w:left="224"/>
              <w:rPr>
                <w:rFonts w:cs="Arial"/>
                <w:color w:val="000000"/>
                <w:lang w:val="sr-Cyrl-RS"/>
              </w:rPr>
            </w:pPr>
          </w:p>
          <w:p w14:paraId="27888011" w14:textId="77777777" w:rsidR="00856BE0" w:rsidRPr="00F7771A" w:rsidRDefault="00856BE0" w:rsidP="00F7771A">
            <w:pPr>
              <w:spacing w:before="0"/>
              <w:ind w:left="224"/>
              <w:rPr>
                <w:rFonts w:cs="Arial"/>
                <w:color w:val="000000"/>
                <w:lang w:val="sr-Cyrl-RS"/>
              </w:rPr>
            </w:pPr>
            <w:r w:rsidRPr="00F7771A">
              <w:rPr>
                <w:rFonts w:cs="Arial"/>
                <w:b/>
                <w:lang w:val="sr-Latn-CS" w:eastAsia="sr-Latn-CS"/>
              </w:rPr>
              <w:t>Напомена:</w:t>
            </w:r>
          </w:p>
          <w:p w14:paraId="3AA5DA8D" w14:textId="77777777" w:rsidR="00856BE0" w:rsidRPr="00E60041" w:rsidRDefault="00856BE0" w:rsidP="0009788B">
            <w:pPr>
              <w:numPr>
                <w:ilvl w:val="0"/>
                <w:numId w:val="24"/>
              </w:numPr>
              <w:snapToGrid w:val="0"/>
              <w:spacing w:before="0"/>
              <w:ind w:left="221" w:hanging="221"/>
              <w:rPr>
                <w:rFonts w:cs="Arial"/>
                <w:lang w:val="sr-Latn-CS" w:eastAsia="sr-Latn-CS"/>
              </w:rPr>
            </w:pPr>
            <w:r w:rsidRPr="00E26C8F">
              <w:rPr>
                <w:rFonts w:cs="Arial"/>
                <w:lang w:val="sr-Latn-CS" w:eastAsia="sr-Latn-CS"/>
              </w:rPr>
              <w:t>У случају да понуду подноси група понуђача, доказ</w:t>
            </w:r>
            <w:r>
              <w:rPr>
                <w:rFonts w:cs="Arial"/>
                <w:lang w:val="sr-Cyrl-RS" w:eastAsia="sr-Latn-CS"/>
              </w:rPr>
              <w:t xml:space="preserve">е </w:t>
            </w:r>
            <w:r w:rsidRPr="00E26C8F">
              <w:rPr>
                <w:rFonts w:cs="Arial"/>
                <w:lang w:val="sr-Latn-CS" w:eastAsia="sr-Latn-CS"/>
              </w:rPr>
              <w:t>доставити за оног члана гру</w:t>
            </w:r>
            <w:r>
              <w:rPr>
                <w:rFonts w:cs="Arial"/>
                <w:lang w:val="sr-Latn-CS" w:eastAsia="sr-Latn-CS"/>
              </w:rPr>
              <w:t>пе који испуњава тражени услов</w:t>
            </w:r>
            <w:r w:rsidRPr="00E26C8F">
              <w:rPr>
                <w:rFonts w:cs="Arial"/>
                <w:lang w:val="sr-Latn-CS" w:eastAsia="sr-Latn-CS"/>
              </w:rPr>
              <w:t>, а уколико више њих заједно испуњавају усл</w:t>
            </w:r>
            <w:r>
              <w:rPr>
                <w:rFonts w:cs="Arial"/>
                <w:lang w:val="sr-Latn-CS" w:eastAsia="sr-Latn-CS"/>
              </w:rPr>
              <w:t>ов</w:t>
            </w:r>
            <w:r>
              <w:rPr>
                <w:rFonts w:cs="Arial"/>
                <w:lang w:val="sr-Cyrl-RS" w:eastAsia="sr-Latn-CS"/>
              </w:rPr>
              <w:t xml:space="preserve">, </w:t>
            </w:r>
            <w:r w:rsidRPr="00E26C8F">
              <w:rPr>
                <w:rFonts w:cs="Arial"/>
                <w:lang w:val="sr-Latn-CS" w:eastAsia="sr-Latn-CS"/>
              </w:rPr>
              <w:t>овај доказ доставити за те чланове.</w:t>
            </w:r>
          </w:p>
          <w:p w14:paraId="07BE2CEA" w14:textId="77777777" w:rsidR="00856BE0" w:rsidRPr="003D4C50" w:rsidRDefault="00856BE0" w:rsidP="0009788B">
            <w:pPr>
              <w:pStyle w:val="ListParagraph"/>
              <w:spacing w:before="0" w:after="0"/>
              <w:ind w:left="221"/>
              <w:rPr>
                <w:rFonts w:ascii="Arial" w:hAnsi="Arial" w:cs="Arial"/>
                <w:szCs w:val="24"/>
                <w:lang w:val="sr-Cyrl-RS"/>
              </w:rPr>
            </w:pPr>
            <w:r w:rsidRPr="003D4C50">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874E6" w:rsidRPr="00E47C2E" w14:paraId="22A9E69A" w14:textId="77777777" w:rsidTr="008112A2">
        <w:trPr>
          <w:jc w:val="center"/>
        </w:trPr>
        <w:tc>
          <w:tcPr>
            <w:tcW w:w="729" w:type="dxa"/>
            <w:vAlign w:val="center"/>
          </w:tcPr>
          <w:p w14:paraId="63CDEAA7" w14:textId="77777777" w:rsidR="005874E6" w:rsidRDefault="009A6289" w:rsidP="003A4822">
            <w:pPr>
              <w:jc w:val="center"/>
              <w:rPr>
                <w:rFonts w:cs="Arial"/>
                <w:lang w:val="sr-Cyrl-RS"/>
              </w:rPr>
            </w:pPr>
            <w:r>
              <w:rPr>
                <w:rFonts w:cs="Arial"/>
              </w:rPr>
              <w:t>7</w:t>
            </w:r>
            <w:r w:rsidR="005874E6">
              <w:rPr>
                <w:rFonts w:cs="Arial"/>
                <w:lang w:val="sr-Cyrl-RS"/>
              </w:rPr>
              <w:t>.</w:t>
            </w:r>
          </w:p>
        </w:tc>
        <w:tc>
          <w:tcPr>
            <w:tcW w:w="8430" w:type="dxa"/>
          </w:tcPr>
          <w:p w14:paraId="6DAFFC81" w14:textId="77777777" w:rsidR="005874E6" w:rsidRPr="005874E6" w:rsidRDefault="005874E6" w:rsidP="005874E6">
            <w:pPr>
              <w:autoSpaceDE w:val="0"/>
              <w:autoSpaceDN w:val="0"/>
              <w:adjustRightInd w:val="0"/>
              <w:rPr>
                <w:rFonts w:cs="Arial"/>
                <w:b/>
                <w:u w:val="single"/>
                <w:lang w:val="sr-Latn-CS" w:eastAsia="sr-Latn-CS"/>
              </w:rPr>
            </w:pPr>
            <w:r w:rsidRPr="005874E6">
              <w:rPr>
                <w:rFonts w:cs="Arial"/>
                <w:b/>
                <w:u w:val="single"/>
                <w:lang w:val="sr-Latn-CS" w:eastAsia="sr-Latn-CS"/>
              </w:rPr>
              <w:t>Услов:</w:t>
            </w:r>
          </w:p>
          <w:p w14:paraId="1376DA06" w14:textId="77777777" w:rsidR="002A17A5" w:rsidRDefault="005874E6" w:rsidP="005874E6">
            <w:pPr>
              <w:autoSpaceDE w:val="0"/>
              <w:autoSpaceDN w:val="0"/>
              <w:adjustRightInd w:val="0"/>
              <w:rPr>
                <w:rFonts w:cs="Arial"/>
                <w:b/>
                <w:lang w:val="sr-Cyrl-RS" w:eastAsia="sr-Latn-CS"/>
              </w:rPr>
            </w:pPr>
            <w:r w:rsidRPr="005874E6">
              <w:rPr>
                <w:rFonts w:cs="Arial"/>
                <w:b/>
                <w:lang w:val="sr-Latn-CS" w:eastAsia="sr-Latn-CS"/>
              </w:rPr>
              <w:t>Кадровски капацитет</w:t>
            </w:r>
          </w:p>
          <w:p w14:paraId="5196E714" w14:textId="77777777" w:rsidR="002A17A5" w:rsidRDefault="005874E6" w:rsidP="005874E6">
            <w:pPr>
              <w:autoSpaceDE w:val="0"/>
              <w:autoSpaceDN w:val="0"/>
              <w:adjustRightInd w:val="0"/>
              <w:rPr>
                <w:rFonts w:cs="Arial"/>
                <w:lang w:val="sr-Cyrl-RS"/>
              </w:rPr>
            </w:pPr>
            <w:r w:rsidRPr="005874E6">
              <w:rPr>
                <w:rFonts w:cs="Arial"/>
                <w:lang w:val="sr-Latn-CS" w:eastAsia="sr-Latn-CS"/>
              </w:rPr>
              <w:t xml:space="preserve">Понуђач располаже </w:t>
            </w:r>
            <w:r w:rsidRPr="005874E6">
              <w:rPr>
                <w:rFonts w:cs="Arial"/>
                <w:lang w:val="sr-Cyrl-RS" w:eastAsia="sr-Latn-CS"/>
              </w:rPr>
              <w:t>минималним</w:t>
            </w:r>
            <w:r w:rsidRPr="005874E6">
              <w:rPr>
                <w:rFonts w:cs="Arial"/>
                <w:lang w:val="sr-Latn-CS" w:eastAsia="sr-Latn-CS"/>
              </w:rPr>
              <w:t xml:space="preserve"> </w:t>
            </w:r>
            <w:r w:rsidR="002A17A5">
              <w:rPr>
                <w:rFonts w:cs="Arial"/>
                <w:lang w:val="sr-Latn-CS" w:eastAsia="sr-Latn-CS"/>
              </w:rPr>
              <w:t>кадровским капацитетом ако им</w:t>
            </w:r>
            <w:r w:rsidR="002A17A5">
              <w:rPr>
                <w:rFonts w:cs="Arial"/>
                <w:lang w:val="sr-Cyrl-RS" w:eastAsia="sr-Latn-CS"/>
              </w:rPr>
              <w:t>а запослене или ангажоване следеће извшиоце</w:t>
            </w:r>
            <w:r w:rsidR="002A17A5">
              <w:rPr>
                <w:rFonts w:cs="Arial"/>
                <w:lang w:val="sr-Cyrl-RS"/>
              </w:rPr>
              <w:t>:</w:t>
            </w:r>
          </w:p>
          <w:p w14:paraId="252BCE5F" w14:textId="77777777" w:rsidR="002A17A5" w:rsidRDefault="002A17A5" w:rsidP="002A17A5">
            <w:pPr>
              <w:numPr>
                <w:ilvl w:val="0"/>
                <w:numId w:val="45"/>
              </w:numPr>
              <w:spacing w:before="0"/>
              <w:ind w:left="224" w:hanging="224"/>
              <w:rPr>
                <w:rFonts w:cs="Arial"/>
                <w:color w:val="000000"/>
                <w:lang w:val="sr-Cyrl-RS"/>
              </w:rPr>
            </w:pPr>
            <w:r w:rsidRPr="002A17A5">
              <w:rPr>
                <w:rFonts w:cs="Arial"/>
                <w:color w:val="000000"/>
                <w:lang w:val="sr-Cyrl-RS"/>
              </w:rPr>
              <w:t xml:space="preserve">минимално 2 (два) дипломирана инжењера </w:t>
            </w:r>
            <w:r w:rsidR="00316B6F">
              <w:rPr>
                <w:rFonts w:cs="Arial"/>
                <w:color w:val="000000"/>
                <w:lang w:val="sr-Cyrl-RS"/>
              </w:rPr>
              <w:t>(</w:t>
            </w:r>
            <w:r w:rsidRPr="002A17A5">
              <w:rPr>
                <w:rFonts w:cs="Arial"/>
                <w:color w:val="000000"/>
                <w:lang w:val="sr-Cyrl-RS"/>
              </w:rPr>
              <w:t>инжењера металургије или машинства</w:t>
            </w:r>
            <w:r w:rsidR="00316B6F">
              <w:rPr>
                <w:rFonts w:cs="Arial"/>
                <w:color w:val="000000"/>
                <w:lang w:val="sr-Cyrl-RS"/>
              </w:rPr>
              <w:t>)</w:t>
            </w:r>
            <w:r w:rsidRPr="002A17A5">
              <w:rPr>
                <w:rFonts w:cs="Arial"/>
                <w:color w:val="000000"/>
                <w:lang w:val="sr-Cyrl-RS"/>
              </w:rPr>
              <w:t>, са уверењима (сертификатима) за минимално две методе испитивања без разарања са листе наведене у Техничкој спецификацији, за које се издају уверења (методе магнетних честица, ултразвука, течних пенетраната, радиографска испитивања и визуелно–димензиона испитивања)</w:t>
            </w:r>
          </w:p>
          <w:p w14:paraId="1C98DFC4" w14:textId="77777777" w:rsidR="00EB7F24" w:rsidRPr="002A17A5" w:rsidRDefault="00EB7F24" w:rsidP="00EB7F24">
            <w:pPr>
              <w:spacing w:before="0"/>
              <w:ind w:left="224"/>
              <w:rPr>
                <w:rFonts w:cs="Arial"/>
                <w:color w:val="000000"/>
                <w:lang w:val="sr-Cyrl-RS"/>
              </w:rPr>
            </w:pPr>
          </w:p>
          <w:p w14:paraId="2FCD2018" w14:textId="77777777" w:rsidR="002A17A5" w:rsidRPr="002A17A5" w:rsidRDefault="002A17A5" w:rsidP="002A17A5">
            <w:pPr>
              <w:numPr>
                <w:ilvl w:val="0"/>
                <w:numId w:val="45"/>
              </w:numPr>
              <w:spacing w:before="0"/>
              <w:ind w:left="224" w:hanging="224"/>
              <w:rPr>
                <w:rFonts w:cs="Arial"/>
                <w:color w:val="000000"/>
                <w:lang w:val="sr-Cyrl-RS"/>
              </w:rPr>
            </w:pPr>
            <w:r w:rsidRPr="002A17A5">
              <w:rPr>
                <w:rFonts w:cs="Arial"/>
                <w:color w:val="000000"/>
                <w:lang w:val="sr-Cyrl-RS"/>
              </w:rPr>
              <w:t xml:space="preserve">минимално 1 (једног) дипломираног инжењера или инжењера са </w:t>
            </w:r>
            <w:r w:rsidRPr="002A17A5">
              <w:rPr>
                <w:rFonts w:cs="Arial"/>
                <w:color w:val="000000"/>
                <w:lang w:val="sr-Cyrl-RS"/>
              </w:rPr>
              <w:lastRenderedPageBreak/>
              <w:t>сертификатом Интернационалног инжењера заваривања (IWE) или Европског инжењера заваривања (EWE)</w:t>
            </w:r>
          </w:p>
          <w:p w14:paraId="6B5513E7" w14:textId="77777777" w:rsidR="002A17A5" w:rsidRPr="002A17A5" w:rsidRDefault="002A17A5" w:rsidP="002A17A5">
            <w:pPr>
              <w:numPr>
                <w:ilvl w:val="0"/>
                <w:numId w:val="45"/>
              </w:numPr>
              <w:spacing w:before="0"/>
              <w:ind w:left="224" w:hanging="224"/>
              <w:rPr>
                <w:rFonts w:cs="Arial"/>
                <w:color w:val="000000"/>
                <w:lang w:val="sr-Cyrl-RS"/>
              </w:rPr>
            </w:pPr>
            <w:r w:rsidRPr="002A17A5">
              <w:rPr>
                <w:rFonts w:cs="Arial"/>
                <w:color w:val="000000"/>
                <w:lang w:val="sr-Cyrl-RS"/>
              </w:rPr>
              <w:t>минимално 2 (два) оператера са средњом стручном спремом, који заједно поседују уверења (сертификате) за све методе испитивања без разарања са листе наведене у Техничкој спецификацији, за које се издају уверења (методе магнетних честица, ултразвука, течних пенетраната, радиографска испитивања и визуелно–димензиона испитивања)</w:t>
            </w:r>
          </w:p>
          <w:p w14:paraId="39E9874B" w14:textId="77777777" w:rsidR="00316B6F" w:rsidRDefault="002A17A5" w:rsidP="005874E6">
            <w:pPr>
              <w:autoSpaceDE w:val="0"/>
              <w:autoSpaceDN w:val="0"/>
              <w:adjustRightInd w:val="0"/>
              <w:rPr>
                <w:rFonts w:cs="Arial"/>
                <w:b/>
                <w:u w:val="single"/>
                <w:lang w:val="sr-Cyrl-RS" w:eastAsia="sr-Latn-CS"/>
              </w:rPr>
            </w:pPr>
            <w:r w:rsidRPr="00DE2DAB">
              <w:rPr>
                <w:rFonts w:cs="Arial"/>
                <w:lang w:val="sr-Latn-CS" w:eastAsia="sr-Latn-CS"/>
              </w:rPr>
              <w:t xml:space="preserve">односно </w:t>
            </w:r>
            <w:r w:rsidRPr="00DE2DAB">
              <w:rPr>
                <w:rFonts w:cs="Arial"/>
                <w:lang w:val="sr-Cyrl-CS" w:eastAsia="sr-Latn-CS"/>
              </w:rPr>
              <w:t>има радно ангажоване наведене извршиоце</w:t>
            </w:r>
            <w:r w:rsidRPr="00DE2DAB">
              <w:rPr>
                <w:rFonts w:cs="Arial"/>
                <w:lang w:val="sr-Latn-CS" w:eastAsia="sr-Latn-CS"/>
              </w:rPr>
              <w:t xml:space="preserve"> (по основу другог облика ангажовања ван радног односа, предвиђеног чл</w:t>
            </w:r>
            <w:r>
              <w:rPr>
                <w:rFonts w:cs="Arial"/>
                <w:lang w:val="sr-Latn-CS" w:eastAsia="sr-Latn-CS"/>
              </w:rPr>
              <w:t>ановима 197-202. Закона о раду).</w:t>
            </w:r>
          </w:p>
          <w:p w14:paraId="4EF8242F" w14:textId="77777777" w:rsidR="005874E6" w:rsidRPr="005874E6" w:rsidRDefault="005874E6" w:rsidP="005874E6">
            <w:pPr>
              <w:autoSpaceDE w:val="0"/>
              <w:autoSpaceDN w:val="0"/>
              <w:adjustRightInd w:val="0"/>
              <w:rPr>
                <w:rFonts w:cs="Arial"/>
                <w:b/>
                <w:u w:val="single"/>
                <w:lang w:val="sr-Latn-CS" w:eastAsia="sr-Latn-CS"/>
              </w:rPr>
            </w:pPr>
            <w:r w:rsidRPr="005874E6">
              <w:rPr>
                <w:rFonts w:cs="Arial"/>
                <w:b/>
                <w:u w:val="single"/>
                <w:lang w:val="sr-Latn-CS" w:eastAsia="sr-Latn-CS"/>
              </w:rPr>
              <w:t xml:space="preserve">Доказ: </w:t>
            </w:r>
          </w:p>
          <w:p w14:paraId="2090F40C" w14:textId="77777777" w:rsidR="002A17A5" w:rsidRPr="002A17A5" w:rsidRDefault="002A17A5" w:rsidP="002A17A5">
            <w:pPr>
              <w:numPr>
                <w:ilvl w:val="0"/>
                <w:numId w:val="45"/>
              </w:numPr>
              <w:spacing w:before="0"/>
              <w:ind w:left="224" w:hanging="224"/>
              <w:jc w:val="left"/>
              <w:rPr>
                <w:rFonts w:cs="Arial"/>
                <w:color w:val="000000"/>
                <w:lang w:val="sr-Cyrl-RS"/>
              </w:rPr>
            </w:pPr>
            <w:r w:rsidRPr="002A17A5">
              <w:rPr>
                <w:rFonts w:cs="Arial"/>
                <w:color w:val="000000"/>
                <w:lang w:val="sr-Cyrl-RS"/>
              </w:rPr>
              <w:t>Фотокопије М образаца пријаве на обавезно социјално осигурање запослених за сваког радника са списка</w:t>
            </w:r>
          </w:p>
          <w:p w14:paraId="73EF2315" w14:textId="77777777" w:rsidR="002A17A5" w:rsidRDefault="002A17A5" w:rsidP="002A17A5">
            <w:pPr>
              <w:numPr>
                <w:ilvl w:val="0"/>
                <w:numId w:val="45"/>
              </w:numPr>
              <w:spacing w:before="0"/>
              <w:ind w:left="224" w:hanging="224"/>
              <w:jc w:val="left"/>
              <w:rPr>
                <w:rFonts w:cs="Arial"/>
                <w:color w:val="000000"/>
                <w:lang w:val="sr-Cyrl-RS"/>
              </w:rPr>
            </w:pPr>
            <w:r w:rsidRPr="002A17A5">
              <w:rPr>
                <w:rFonts w:cs="Arial"/>
                <w:color w:val="000000"/>
                <w:lang w:val="sr-Cyrl-RS"/>
              </w:rPr>
              <w:t xml:space="preserve">Фотокопије уверења (сертификата) за дипломиране инжењере/инжењере и оператере за методе испитивања из </w:t>
            </w:r>
            <w:r w:rsidR="00316B6F">
              <w:rPr>
                <w:rFonts w:cs="Arial"/>
                <w:color w:val="000000"/>
                <w:lang w:val="sr-Cyrl-RS"/>
              </w:rPr>
              <w:t>Техничке спецификације</w:t>
            </w:r>
          </w:p>
          <w:p w14:paraId="3821DBB5" w14:textId="77777777" w:rsidR="002A17A5" w:rsidRDefault="002A17A5" w:rsidP="002A17A5">
            <w:pPr>
              <w:numPr>
                <w:ilvl w:val="0"/>
                <w:numId w:val="45"/>
              </w:numPr>
              <w:spacing w:before="0"/>
              <w:ind w:left="224" w:hanging="224"/>
              <w:jc w:val="left"/>
              <w:rPr>
                <w:rFonts w:cs="Arial"/>
                <w:color w:val="000000"/>
                <w:lang w:val="sr-Cyrl-RS"/>
              </w:rPr>
            </w:pPr>
            <w:r w:rsidRPr="002A17A5">
              <w:rPr>
                <w:rFonts w:cs="Arial"/>
                <w:color w:val="000000"/>
                <w:lang w:val="sr-Cyrl-RS"/>
              </w:rPr>
              <w:t>Фотокопије диплома (уверења), за европског инжењера за заваривање (EWE) или међународног инжењера за заваривање (IWE)</w:t>
            </w:r>
          </w:p>
          <w:p w14:paraId="05F68AFF" w14:textId="77777777" w:rsidR="002A17A5" w:rsidRPr="002A17A5" w:rsidRDefault="002A17A5" w:rsidP="002A17A5">
            <w:pPr>
              <w:numPr>
                <w:ilvl w:val="0"/>
                <w:numId w:val="45"/>
              </w:numPr>
              <w:spacing w:before="0"/>
              <w:ind w:left="224" w:hanging="224"/>
              <w:jc w:val="left"/>
              <w:rPr>
                <w:rFonts w:cs="Arial"/>
                <w:color w:val="000000"/>
                <w:lang w:val="sr-Cyrl-RS"/>
              </w:rPr>
            </w:pPr>
            <w:r w:rsidRPr="002A17A5">
              <w:rPr>
                <w:rFonts w:eastAsia="Calibri" w:cs="Arial"/>
                <w:lang w:val="sr-Latn-CS" w:eastAsia="sr-Latn-CS"/>
              </w:rPr>
              <w:t xml:space="preserve">Фотокопија </w:t>
            </w:r>
            <w:r w:rsidRPr="002A17A5">
              <w:rPr>
                <w:rFonts w:eastAsia="Calibri" w:cs="Arial"/>
                <w:lang w:val="sr-Cyrl-CS" w:eastAsia="sr-Latn-CS"/>
              </w:rPr>
              <w:t xml:space="preserve">важећег </w:t>
            </w:r>
            <w:r w:rsidRPr="002A17A5">
              <w:rPr>
                <w:rFonts w:eastAsia="Calibri" w:cs="Arial"/>
                <w:lang w:val="sr-Latn-CS" w:eastAsia="sr-Latn-CS"/>
              </w:rPr>
              <w:t>уговора о ангажовању (за лица ангажована ван радног односа)</w:t>
            </w:r>
          </w:p>
          <w:p w14:paraId="5E3EFCC0" w14:textId="77777777" w:rsidR="002A17A5" w:rsidRPr="002A17A5" w:rsidRDefault="002A17A5" w:rsidP="002A17A5">
            <w:pPr>
              <w:spacing w:before="0"/>
              <w:jc w:val="left"/>
              <w:rPr>
                <w:rFonts w:cs="Arial"/>
                <w:color w:val="000000"/>
                <w:lang w:val="sr-Cyrl-RS"/>
              </w:rPr>
            </w:pPr>
          </w:p>
          <w:p w14:paraId="317340B8" w14:textId="77777777" w:rsidR="005874E6" w:rsidRPr="002A17A5" w:rsidRDefault="005874E6" w:rsidP="002A17A5">
            <w:pPr>
              <w:spacing w:before="0"/>
              <w:rPr>
                <w:rFonts w:cs="Arial"/>
                <w:color w:val="000000"/>
                <w:lang w:val="sr-Cyrl-RS"/>
              </w:rPr>
            </w:pPr>
            <w:r w:rsidRPr="002A17A5">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овај доказ доставити за те чланове.</w:t>
            </w:r>
          </w:p>
          <w:p w14:paraId="2D86AD0F" w14:textId="77777777" w:rsidR="005874E6" w:rsidRPr="003D1929" w:rsidRDefault="005874E6" w:rsidP="005874E6">
            <w:pPr>
              <w:autoSpaceDE w:val="0"/>
              <w:autoSpaceDN w:val="0"/>
              <w:adjustRightInd w:val="0"/>
              <w:rPr>
                <w:rFonts w:cs="Arial"/>
                <w:b/>
                <w:u w:val="single"/>
                <w:lang w:val="sr-Latn-CS" w:eastAsia="sr-Latn-CS"/>
              </w:rPr>
            </w:pPr>
            <w:r w:rsidRPr="005874E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6B0066BA" w14:textId="77777777" w:rsidR="00BE2596" w:rsidRPr="00E47C2E" w:rsidRDefault="00BE2596" w:rsidP="00BE2596">
      <w:pPr>
        <w:spacing w:before="0"/>
        <w:rPr>
          <w:rFonts w:cs="Arial"/>
          <w:lang w:eastAsia="zh-CN"/>
        </w:rPr>
      </w:pPr>
    </w:p>
    <w:p w14:paraId="0971E409" w14:textId="77777777" w:rsidR="00EB7F24" w:rsidRDefault="00EB7F24" w:rsidP="00BE2596">
      <w:pPr>
        <w:spacing w:before="0"/>
        <w:rPr>
          <w:rFonts w:cs="Arial"/>
          <w:lang w:val="sr-Cyrl-RS" w:eastAsia="zh-CN"/>
        </w:rPr>
      </w:pPr>
    </w:p>
    <w:p w14:paraId="7145E77C" w14:textId="77777777"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9A6289">
        <w:rPr>
          <w:rFonts w:cs="Arial"/>
          <w:lang w:eastAsia="zh-CN"/>
        </w:rPr>
        <w:t>7</w:t>
      </w:r>
      <w:r w:rsidR="00541945">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14:paraId="21CE856C" w14:textId="77777777" w:rsidR="00BE2596" w:rsidRPr="00541945"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14:paraId="0AE14000" w14:textId="77777777" w:rsidR="00BE2596" w:rsidRPr="00541945"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14:paraId="7E610993" w14:textId="77777777"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6BB95AD7" w14:textId="77777777" w:rsidR="00852E6A"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14:paraId="40DECF7C" w14:textId="77777777" w:rsidR="00316B6F" w:rsidRDefault="00BE2596" w:rsidP="00BE2596">
      <w:pPr>
        <w:spacing w:before="0"/>
        <w:rPr>
          <w:rFonts w:cs="Arial"/>
          <w:lang w:val="sr-Cyrl-RS" w:eastAsia="zh-CN"/>
        </w:rPr>
      </w:pPr>
      <w:r w:rsidRPr="00E47C2E">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w:t>
      </w:r>
    </w:p>
    <w:p w14:paraId="3ECA98BF" w14:textId="77777777" w:rsidR="00BE2596" w:rsidRPr="00316B6F" w:rsidRDefault="00BE2596" w:rsidP="00BE2596">
      <w:pPr>
        <w:spacing w:before="0"/>
        <w:rPr>
          <w:rFonts w:cs="Arial"/>
          <w:lang w:val="sr-Cyrl-RS" w:eastAsia="zh-CN"/>
        </w:rPr>
      </w:pPr>
      <w:proofErr w:type="gramStart"/>
      <w:r w:rsidRPr="00E47C2E">
        <w:rPr>
          <w:rFonts w:cs="Arial"/>
          <w:lang w:eastAsia="zh-CN"/>
        </w:rPr>
        <w:lastRenderedPageBreak/>
        <w:t>интернет</w:t>
      </w:r>
      <w:proofErr w:type="gramEnd"/>
      <w:r w:rsidRPr="00E47C2E">
        <w:rPr>
          <w:rFonts w:cs="Arial"/>
          <w:lang w:eastAsia="zh-CN"/>
        </w:rPr>
        <w:t xml:space="preserve">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14:paraId="7D52A2E9" w14:textId="77777777"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14:paraId="6640C871" w14:textId="77777777"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14:paraId="5E56845F" w14:textId="77777777"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14:paraId="38210AE0" w14:textId="77777777"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14:paraId="66AB0F76" w14:textId="77777777" w:rsidR="00BE2596" w:rsidRPr="006D723C" w:rsidRDefault="00BE2596" w:rsidP="006D723C">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14:paraId="4B7D04C6" w14:textId="77777777"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14:paraId="162CF0C8" w14:textId="77777777" w:rsidR="00BE2596" w:rsidRPr="00340AEB"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14:paraId="551DDBC2" w14:textId="77777777" w:rsidR="00BE2596" w:rsidRPr="00340AEB"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758476AB" w14:textId="77777777" w:rsidR="00BE2596" w:rsidRPr="00B01DBA"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14:paraId="75C96C1D" w14:textId="77777777" w:rsidR="00BE2596" w:rsidRPr="00340AEB" w:rsidRDefault="00BE2596" w:rsidP="00BE2596">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4B458740" w14:textId="77777777" w:rsidR="00D263A5" w:rsidRDefault="00D263A5" w:rsidP="007E505A">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45627FB0" w14:textId="77777777" w:rsidR="002D7BEF" w:rsidRDefault="002D7BEF" w:rsidP="007E505A">
      <w:pPr>
        <w:pStyle w:val="KDPodnaslov1"/>
        <w:spacing w:before="0"/>
        <w:rPr>
          <w:rFonts w:cs="Arial"/>
        </w:rPr>
      </w:pPr>
    </w:p>
    <w:p w14:paraId="6EC949D1" w14:textId="77777777" w:rsidR="002D7BEF" w:rsidRPr="002D7BEF" w:rsidRDefault="002D7BEF" w:rsidP="007E505A">
      <w:pPr>
        <w:pStyle w:val="KDPodnaslov1"/>
        <w:spacing w:before="0"/>
        <w:rPr>
          <w:rFonts w:cs="Arial"/>
        </w:rPr>
      </w:pPr>
    </w:p>
    <w:p w14:paraId="3B21D0AF" w14:textId="77777777"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2"/>
    </w:p>
    <w:p w14:paraId="1B4FA9DC" w14:textId="77777777" w:rsidR="00BE2596" w:rsidRPr="00817A3F" w:rsidRDefault="00BE2596" w:rsidP="007E505A">
      <w:pPr>
        <w:pStyle w:val="KDKomentar"/>
        <w:spacing w:before="0"/>
        <w:rPr>
          <w:rFonts w:cs="Arial"/>
          <w:b/>
          <w:i w:val="0"/>
          <w:color w:val="auto"/>
          <w:sz w:val="22"/>
          <w:szCs w:val="22"/>
        </w:rPr>
      </w:pPr>
      <w:r w:rsidRPr="00817A3F">
        <w:rPr>
          <w:rFonts w:cs="Arial"/>
          <w:i w:val="0"/>
          <w:color w:val="auto"/>
          <w:sz w:val="22"/>
          <w:szCs w:val="22"/>
        </w:rPr>
        <w:t xml:space="preserve">Избор најповољније понуде ће се извршити применом критеријума </w:t>
      </w:r>
      <w:r w:rsidRPr="00817A3F">
        <w:rPr>
          <w:rFonts w:cs="Arial"/>
          <w:b/>
          <w:i w:val="0"/>
          <w:color w:val="auto"/>
          <w:sz w:val="22"/>
          <w:szCs w:val="22"/>
        </w:rPr>
        <w:t>„Најнижа понуђена цена“.</w:t>
      </w:r>
    </w:p>
    <w:p w14:paraId="5A34200E" w14:textId="77777777" w:rsidR="00BE2596" w:rsidRPr="00817A3F" w:rsidRDefault="00BE2596" w:rsidP="007E505A">
      <w:pPr>
        <w:pStyle w:val="KDKomentar"/>
        <w:spacing w:before="0"/>
        <w:rPr>
          <w:rFonts w:cs="Arial"/>
          <w:i w:val="0"/>
          <w:color w:val="auto"/>
          <w:sz w:val="22"/>
          <w:szCs w:val="22"/>
        </w:rPr>
      </w:pPr>
      <w:r w:rsidRPr="00817A3F">
        <w:rPr>
          <w:rFonts w:cs="Arial"/>
          <w:i w:val="0"/>
          <w:color w:val="auto"/>
          <w:sz w:val="22"/>
          <w:szCs w:val="22"/>
        </w:rPr>
        <w:t>Критеријум за оцењивање понуда</w:t>
      </w:r>
      <w:r w:rsidRPr="00817A3F">
        <w:rPr>
          <w:rFonts w:cs="Arial"/>
          <w:b/>
          <w:i w:val="0"/>
          <w:color w:val="auto"/>
          <w:sz w:val="22"/>
          <w:szCs w:val="22"/>
        </w:rPr>
        <w:t xml:space="preserve"> Најнижа понуђена цена, </w:t>
      </w:r>
      <w:r w:rsidRPr="00817A3F">
        <w:rPr>
          <w:rFonts w:cs="Arial"/>
          <w:i w:val="0"/>
          <w:color w:val="auto"/>
          <w:sz w:val="22"/>
          <w:szCs w:val="22"/>
        </w:rPr>
        <w:t>заснива се на понуђеној цени</w:t>
      </w:r>
      <w:r w:rsidRPr="00817A3F">
        <w:rPr>
          <w:rFonts w:cs="Arial"/>
          <w:i w:val="0"/>
          <w:color w:val="auto"/>
          <w:sz w:val="22"/>
          <w:szCs w:val="22"/>
          <w:lang w:val="sr-Cyrl-CS"/>
        </w:rPr>
        <w:t xml:space="preserve"> као једином критеријуму</w:t>
      </w:r>
      <w:r w:rsidRPr="00817A3F">
        <w:rPr>
          <w:rFonts w:cs="Arial"/>
          <w:i w:val="0"/>
          <w:color w:val="auto"/>
          <w:sz w:val="22"/>
          <w:szCs w:val="22"/>
        </w:rPr>
        <w:t>.</w:t>
      </w:r>
    </w:p>
    <w:p w14:paraId="1CBEAFB3" w14:textId="77777777" w:rsidR="007E505A" w:rsidRPr="00082233" w:rsidRDefault="007E505A" w:rsidP="007E505A">
      <w:pPr>
        <w:pStyle w:val="KDParagraf"/>
        <w:spacing w:before="0"/>
        <w:rPr>
          <w:rFonts w:cs="Arial"/>
        </w:rPr>
      </w:pPr>
      <w:proofErr w:type="gramStart"/>
      <w:r w:rsidRPr="00082233">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roofErr w:type="gramEnd"/>
    </w:p>
    <w:p w14:paraId="5A672E1B" w14:textId="77777777" w:rsidR="00BE2596" w:rsidRPr="007E505A" w:rsidRDefault="00BE2596" w:rsidP="007E505A">
      <w:pPr>
        <w:pStyle w:val="KDParagraf"/>
        <w:spacing w:before="0"/>
        <w:rPr>
          <w:rFonts w:cs="Arial"/>
        </w:rPr>
      </w:pPr>
      <w:proofErr w:type="gramStart"/>
      <w:r w:rsidRPr="007E505A">
        <w:rPr>
          <w:rFonts w:cs="Arial"/>
        </w:rPr>
        <w:t>У понуђену цену страног понуђача урачунавају се и царинске дажбине.</w:t>
      </w:r>
      <w:proofErr w:type="gramEnd"/>
    </w:p>
    <w:p w14:paraId="4360B7F8" w14:textId="77777777" w:rsidR="00BE2596" w:rsidRPr="007E505A" w:rsidRDefault="00BE2596" w:rsidP="007E505A">
      <w:pPr>
        <w:pStyle w:val="KDParagraf"/>
        <w:spacing w:before="0"/>
        <w:rPr>
          <w:rFonts w:cs="Arial"/>
        </w:rPr>
      </w:pPr>
      <w:proofErr w:type="gramStart"/>
      <w:r w:rsidRPr="007E505A">
        <w:rPr>
          <w:rFonts w:cs="Arial"/>
        </w:rPr>
        <w:t>Предност дата за домаће понуђаче и добра домаћег порекла (члан 86.став 1. до 4.</w:t>
      </w:r>
      <w:proofErr w:type="gramEnd"/>
      <w:r w:rsidRPr="007E505A">
        <w:rPr>
          <w:rFonts w:cs="Arial"/>
        </w:rPr>
        <w:t xml:space="preserve"> </w:t>
      </w:r>
      <w:proofErr w:type="gramStart"/>
      <w:r w:rsidRPr="007E505A">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14:paraId="707E9017" w14:textId="77777777" w:rsidR="00BE2596" w:rsidRPr="007E505A" w:rsidRDefault="00BE2596" w:rsidP="007E505A">
      <w:pPr>
        <w:pStyle w:val="KDParagraf"/>
        <w:spacing w:before="0"/>
        <w:rPr>
          <w:rFonts w:cs="Arial"/>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426AAAE1" w14:textId="77777777" w:rsidR="00A477F6" w:rsidRDefault="00A477F6" w:rsidP="007E505A">
      <w:pPr>
        <w:pStyle w:val="KDParagraf"/>
        <w:spacing w:before="0"/>
        <w:rPr>
          <w:rFonts w:cs="Arial"/>
          <w:color w:val="00B0F0"/>
        </w:rPr>
      </w:pPr>
    </w:p>
    <w:p w14:paraId="112A6291" w14:textId="77777777" w:rsidR="002D7BEF" w:rsidRDefault="002D7BEF" w:rsidP="007E505A">
      <w:pPr>
        <w:pStyle w:val="KDParagraf"/>
        <w:spacing w:before="0"/>
        <w:rPr>
          <w:rFonts w:cs="Arial"/>
          <w:color w:val="00B0F0"/>
        </w:rPr>
      </w:pPr>
    </w:p>
    <w:p w14:paraId="22140C93" w14:textId="77777777" w:rsidR="002D7BEF" w:rsidRPr="00E47C2E" w:rsidRDefault="002D7BEF" w:rsidP="007E505A">
      <w:pPr>
        <w:pStyle w:val="KDParagraf"/>
        <w:spacing w:before="0"/>
        <w:rPr>
          <w:rFonts w:cs="Arial"/>
          <w:color w:val="00B0F0"/>
        </w:rPr>
      </w:pPr>
    </w:p>
    <w:p w14:paraId="76332A35" w14:textId="77777777" w:rsidR="00BE2596" w:rsidRPr="007E505A" w:rsidRDefault="00BE2596" w:rsidP="0090691C">
      <w:pPr>
        <w:pStyle w:val="KDPodnaslov2"/>
        <w:numPr>
          <w:ilvl w:val="1"/>
          <w:numId w:val="19"/>
        </w:numPr>
        <w:spacing w:before="0"/>
        <w:jc w:val="both"/>
      </w:pPr>
      <w:r w:rsidRPr="007E505A">
        <w:rPr>
          <w:rFonts w:eastAsia="TimesNewRomanPSMT" w:cs="Arial"/>
          <w:bCs/>
          <w:iCs/>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23E7260C" w14:textId="77777777" w:rsidR="00AC7DE1" w:rsidRPr="00E47C2E" w:rsidRDefault="00AC7DE1" w:rsidP="00AC7DE1">
      <w:pPr>
        <w:spacing w:before="0"/>
        <w:rPr>
          <w:rFonts w:cs="Arial"/>
        </w:rPr>
      </w:pPr>
      <w:proofErr w:type="gramStart"/>
      <w:r w:rsidRPr="00AC7DE1">
        <w:rPr>
          <w:rFonts w:cs="Arial"/>
        </w:rPr>
        <w:t>Уколико две или више п</w:t>
      </w:r>
      <w:r w:rsidR="000337B9">
        <w:rPr>
          <w:rFonts w:cs="Arial"/>
        </w:rPr>
        <w:t>онуда имају исту понуђену цену</w:t>
      </w:r>
      <w:r w:rsidRPr="00E47C2E">
        <w:rPr>
          <w:rFonts w:cs="Arial"/>
        </w:rPr>
        <w:t>, повољнија понуда биће изабрана путем жреба.</w:t>
      </w:r>
      <w:proofErr w:type="gramEnd"/>
    </w:p>
    <w:p w14:paraId="75AB5852" w14:textId="77777777" w:rsidR="00AC7DE1" w:rsidRPr="00B01DBA" w:rsidRDefault="00AC7DE1" w:rsidP="00B01DBA">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14:paraId="49684A4F" w14:textId="77777777" w:rsidR="00BE7496" w:rsidRPr="00E47C2E" w:rsidRDefault="008512C6" w:rsidP="007E505A">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14:paraId="40F790BD" w14:textId="77777777" w:rsidR="008D2B23" w:rsidRPr="00E47C2E" w:rsidRDefault="008D2B23" w:rsidP="0090691C">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p>
    <w:p w14:paraId="74788CE8" w14:textId="77777777"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4FC28FD9" w14:textId="77777777"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14:paraId="76156380" w14:textId="77777777" w:rsidR="008D2B23" w:rsidRPr="00E47C2E" w:rsidRDefault="008D2B23" w:rsidP="008D2B23">
      <w:pPr>
        <w:pStyle w:val="KDParagraf"/>
        <w:spacing w:before="0"/>
        <w:rPr>
          <w:rFonts w:cs="Arial"/>
        </w:rPr>
      </w:pPr>
    </w:p>
    <w:p w14:paraId="2D972661" w14:textId="77777777" w:rsidR="008D2B23" w:rsidRPr="00E47C2E" w:rsidRDefault="008D2B23" w:rsidP="0090691C">
      <w:pPr>
        <w:pStyle w:val="KDPodnaslov2"/>
        <w:numPr>
          <w:ilvl w:val="1"/>
          <w:numId w:val="20"/>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14:paraId="1AA81AE7" w14:textId="77777777"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14:paraId="3E1CC438" w14:textId="77777777" w:rsidR="008D2B23" w:rsidRPr="00E47C2E" w:rsidRDefault="008D2B23" w:rsidP="008D2B23">
      <w:pPr>
        <w:pStyle w:val="KDParagraf"/>
        <w:spacing w:before="0"/>
        <w:rPr>
          <w:rFonts w:cs="Arial"/>
          <w:lang w:val="ru-RU" w:eastAsia="sr-Latn-CS"/>
        </w:rPr>
      </w:pPr>
    </w:p>
    <w:p w14:paraId="70A069F0" w14:textId="77777777" w:rsidR="008D2B23" w:rsidRPr="00E47C2E" w:rsidRDefault="008D2B23" w:rsidP="0090691C">
      <w:pPr>
        <w:pStyle w:val="KDPodnaslov2"/>
        <w:numPr>
          <w:ilvl w:val="1"/>
          <w:numId w:val="20"/>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14:paraId="550D14F9" w14:textId="77777777"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14:paraId="71EA66CD" w14:textId="77777777"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876B837" w14:textId="77777777"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14:paraId="0D85E5A2" w14:textId="77777777"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4C72E8C" w14:textId="77777777" w:rsidR="008D2B23" w:rsidRPr="003A0554" w:rsidRDefault="008D2B23" w:rsidP="008D2B23">
      <w:pPr>
        <w:pStyle w:val="KDParagraf"/>
        <w:spacing w:before="0"/>
        <w:rPr>
          <w:rFonts w:cs="Arial"/>
          <w:b/>
          <w:bCs/>
          <w:lang w:val="sr-Cyrl-R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sidRPr="003A0554">
        <w:rPr>
          <w:rFonts w:cs="Arial"/>
          <w:lang w:val="sr-Cyrl-RS"/>
        </w:rPr>
        <w:t>11</w:t>
      </w:r>
      <w:r w:rsidR="002A4077" w:rsidRPr="003A0554">
        <w:rPr>
          <w:rFonts w:cs="Arial"/>
          <w:color w:val="00B0F0"/>
          <w:lang w:val="ru-RU"/>
        </w:rPr>
        <w:t xml:space="preserve"> </w:t>
      </w:r>
      <w:r w:rsidR="002A4077" w:rsidRPr="003A0554">
        <w:rPr>
          <w:rFonts w:cs="Arial"/>
          <w:lang w:val="ru-RU"/>
        </w:rPr>
        <w:t>писарница</w:t>
      </w:r>
      <w:r w:rsidRPr="003A0554">
        <w:rPr>
          <w:rFonts w:cs="Arial"/>
          <w:lang w:val="ru-RU"/>
        </w:rPr>
        <w:t xml:space="preserve"> - са назнаком: „Понуда за јавну набавку </w:t>
      </w:r>
      <w:r w:rsidR="00340AEB" w:rsidRPr="003A0554">
        <w:rPr>
          <w:rFonts w:cs="Arial"/>
          <w:lang w:val="ru-RU"/>
        </w:rPr>
        <w:t xml:space="preserve">: </w:t>
      </w:r>
      <w:r w:rsidR="00217385">
        <w:rPr>
          <w:rFonts w:cs="Arial"/>
          <w:bCs/>
          <w:lang w:val="sr-Cyrl-RS"/>
        </w:rPr>
        <w:t>Испитивање стањ</w:t>
      </w:r>
      <w:r w:rsidR="00217385">
        <w:rPr>
          <w:rFonts w:cs="Arial"/>
          <w:bCs/>
        </w:rPr>
        <w:t>a</w:t>
      </w:r>
      <w:r w:rsidR="003A0554" w:rsidRPr="003A0554">
        <w:rPr>
          <w:rFonts w:cs="Arial"/>
          <w:bCs/>
          <w:lang w:val="sr-Cyrl-RS"/>
        </w:rPr>
        <w:t xml:space="preserve"> метала методама без разарања за 2018.-ТЕНТ-А</w:t>
      </w:r>
      <w:r w:rsidR="00D263A5" w:rsidRPr="003A0554">
        <w:rPr>
          <w:rFonts w:cs="Arial"/>
          <w:bCs/>
          <w:lang w:val="ru-RU"/>
        </w:rPr>
        <w:t>,</w:t>
      </w:r>
      <w:r w:rsidR="007E505A" w:rsidRPr="003A0554">
        <w:rPr>
          <w:rFonts w:cs="Arial"/>
          <w:lang w:val="ru-RU"/>
        </w:rPr>
        <w:t>-</w:t>
      </w:r>
      <w:r w:rsidR="00272574" w:rsidRPr="003A0554">
        <w:rPr>
          <w:rFonts w:cs="Arial"/>
        </w:rPr>
        <w:t xml:space="preserve"> </w:t>
      </w:r>
      <w:r w:rsidRPr="003A0554">
        <w:rPr>
          <w:rFonts w:cs="Arial"/>
          <w:lang w:val="ru-RU"/>
        </w:rPr>
        <w:t xml:space="preserve">Јавна набавка број </w:t>
      </w:r>
      <w:r w:rsidR="007E505A" w:rsidRPr="003A0554">
        <w:rPr>
          <w:rFonts w:cs="Arial"/>
        </w:rPr>
        <w:t>J</w:t>
      </w:r>
      <w:r w:rsidR="00272574" w:rsidRPr="003A0554">
        <w:rPr>
          <w:rFonts w:cs="Arial"/>
          <w:lang w:val="sr-Cyrl-RS"/>
        </w:rPr>
        <w:t>Н/3000/</w:t>
      </w:r>
      <w:r w:rsidR="003A0554" w:rsidRPr="003A0554">
        <w:rPr>
          <w:rFonts w:cs="Arial"/>
          <w:lang w:val="sr-Cyrl-RS"/>
        </w:rPr>
        <w:t>1057</w:t>
      </w:r>
      <w:r w:rsidR="007E505A" w:rsidRPr="003A0554">
        <w:rPr>
          <w:rFonts w:cs="Arial"/>
          <w:lang w:val="sr-Cyrl-RS"/>
        </w:rPr>
        <w:t>/20</w:t>
      </w:r>
      <w:r w:rsidR="00272574" w:rsidRPr="003A0554">
        <w:rPr>
          <w:rFonts w:cs="Arial"/>
          <w:lang w:val="sr-Cyrl-RS"/>
        </w:rPr>
        <w:t>17 (1</w:t>
      </w:r>
      <w:r w:rsidR="003A0554" w:rsidRPr="003A0554">
        <w:rPr>
          <w:rFonts w:cs="Arial"/>
          <w:lang w:val="sr-Cyrl-RS"/>
        </w:rPr>
        <w:t>683</w:t>
      </w:r>
      <w:r w:rsidR="009846F9" w:rsidRPr="003A0554">
        <w:rPr>
          <w:rFonts w:cs="Arial"/>
          <w:lang w:val="sr-Cyrl-RS"/>
        </w:rPr>
        <w:t>/2017</w:t>
      </w:r>
      <w:r w:rsidR="007E505A" w:rsidRPr="003A0554">
        <w:rPr>
          <w:rFonts w:cs="Arial"/>
          <w:lang w:val="sr-Cyrl-RS"/>
        </w:rPr>
        <w:t>)</w:t>
      </w:r>
      <w:r w:rsidRPr="003A0554">
        <w:rPr>
          <w:rFonts w:cs="Arial"/>
          <w:lang w:val="ru-RU"/>
        </w:rPr>
        <w:t>- НЕ ОТВАРАТИ“.</w:t>
      </w:r>
      <w:r w:rsidRPr="00E47C2E">
        <w:rPr>
          <w:rFonts w:cs="Arial"/>
          <w:lang w:val="ru-RU"/>
        </w:rPr>
        <w:t xml:space="preserve"> </w:t>
      </w:r>
    </w:p>
    <w:p w14:paraId="4851A1A0" w14:textId="77777777"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14:paraId="7EB25F1F" w14:textId="77777777"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14:paraId="1BF82CF6" w14:textId="77777777"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AE1A738" w14:textId="77777777"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14:paraId="5DD8DE9E" w14:textId="77777777" w:rsidR="00852E6A" w:rsidRDefault="00852E6A" w:rsidP="00613B13">
      <w:pPr>
        <w:pStyle w:val="KDParagraf"/>
        <w:spacing w:before="0"/>
        <w:rPr>
          <w:rFonts w:cs="Arial"/>
          <w:lang w:val="sr-Cyrl-RS"/>
        </w:rPr>
      </w:pPr>
    </w:p>
    <w:p w14:paraId="63E133FB" w14:textId="77777777"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14:paraId="51940331" w14:textId="77777777" w:rsidR="00613B13" w:rsidRPr="00E47C2E" w:rsidRDefault="00613B13" w:rsidP="00613B13">
      <w:pPr>
        <w:tabs>
          <w:tab w:val="left" w:pos="284"/>
          <w:tab w:val="left" w:pos="330"/>
        </w:tabs>
        <w:ind w:left="284"/>
        <w:rPr>
          <w:rFonts w:eastAsia="TimesNewRomanPSMT" w:cs="Arial"/>
          <w:bCs/>
        </w:rPr>
      </w:pPr>
    </w:p>
    <w:p w14:paraId="364B54EE" w14:textId="77777777" w:rsidR="008D2B23" w:rsidRPr="00E47C2E" w:rsidRDefault="008D2B23" w:rsidP="0090691C">
      <w:pPr>
        <w:pStyle w:val="KDPodnaslov2"/>
        <w:numPr>
          <w:ilvl w:val="1"/>
          <w:numId w:val="20"/>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14:paraId="0305F80B" w14:textId="77777777"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14:paraId="17097FB6" w14:textId="77777777" w:rsidR="00316B6F" w:rsidRPr="00316B6F" w:rsidRDefault="00316B6F" w:rsidP="00645F72">
      <w:pPr>
        <w:pStyle w:val="KDNabrajanje"/>
        <w:spacing w:before="0"/>
        <w:rPr>
          <w:rFonts w:cs="Arial"/>
        </w:rPr>
      </w:pPr>
      <w:r w:rsidRPr="00316B6F">
        <w:rPr>
          <w:rFonts w:cs="Arial"/>
          <w:lang w:val="sr-Cyrl-RS"/>
        </w:rPr>
        <w:t>Споразум о заједничком извршењу (уколико понуду подноси група понуђача)</w:t>
      </w:r>
    </w:p>
    <w:p w14:paraId="6275280F" w14:textId="77777777" w:rsidR="00645F72" w:rsidRPr="00E47C2E" w:rsidRDefault="00645F72" w:rsidP="00645F72">
      <w:pPr>
        <w:pStyle w:val="KDNabrajanje"/>
        <w:spacing w:before="0"/>
        <w:rPr>
          <w:rFonts w:cs="Arial"/>
        </w:rPr>
      </w:pPr>
      <w:r w:rsidRPr="00E47C2E">
        <w:rPr>
          <w:rFonts w:cs="Arial"/>
        </w:rPr>
        <w:t xml:space="preserve">Образац понуде </w:t>
      </w:r>
    </w:p>
    <w:p w14:paraId="438EA81B" w14:textId="77777777" w:rsidR="00645F72" w:rsidRPr="00E47C2E" w:rsidRDefault="00645F72" w:rsidP="00645F72">
      <w:pPr>
        <w:pStyle w:val="KDNabrajanje"/>
        <w:spacing w:before="0"/>
        <w:rPr>
          <w:rFonts w:cs="Arial"/>
        </w:rPr>
      </w:pPr>
      <w:r w:rsidRPr="00E47C2E">
        <w:rPr>
          <w:rFonts w:cs="Arial"/>
        </w:rPr>
        <w:t xml:space="preserve">Структура цене </w:t>
      </w:r>
    </w:p>
    <w:p w14:paraId="52D3F9C9" w14:textId="77777777"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14:paraId="29227607" w14:textId="77777777" w:rsidR="008D2B23" w:rsidRPr="00E47C2E" w:rsidRDefault="008D2B23" w:rsidP="008D2B23">
      <w:pPr>
        <w:pStyle w:val="KDNabrajanje"/>
        <w:spacing w:before="0"/>
        <w:rPr>
          <w:rFonts w:cs="Arial"/>
        </w:rPr>
      </w:pPr>
      <w:r w:rsidRPr="00E47C2E">
        <w:rPr>
          <w:rFonts w:cs="Arial"/>
        </w:rPr>
        <w:t xml:space="preserve">Изјава о независној понуди </w:t>
      </w:r>
    </w:p>
    <w:p w14:paraId="2A16B480" w14:textId="77777777"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14:paraId="441750B1" w14:textId="77777777"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14:paraId="4D7F6700" w14:textId="77777777"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14:paraId="2B9F3687" w14:textId="77777777" w:rsidR="00EA6178" w:rsidRPr="007E505A" w:rsidRDefault="002A4077" w:rsidP="00272574">
      <w:pPr>
        <w:pStyle w:val="KDNabrajanje"/>
        <w:spacing w:before="0"/>
        <w:ind w:left="714" w:hanging="357"/>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14:paraId="15FBB67B" w14:textId="77777777" w:rsidR="008D2B23" w:rsidRPr="00E47C2E" w:rsidRDefault="008D2B23" w:rsidP="0027257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14:paraId="74945390" w14:textId="77777777" w:rsidR="002A4077" w:rsidRPr="007E505A" w:rsidRDefault="002A4077" w:rsidP="0027257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14:paraId="7956B511" w14:textId="77777777" w:rsidR="00146F3F" w:rsidRPr="00D263A5" w:rsidRDefault="002A4077" w:rsidP="008D2B23">
      <w:pPr>
        <w:pStyle w:val="KDNabrajanje"/>
        <w:spacing w:before="0"/>
        <w:ind w:left="714" w:hanging="357"/>
      </w:pPr>
      <w:r w:rsidRPr="00E47C2E">
        <w:t>Овлашћење за потписника (ако не потписује заступник)</w:t>
      </w:r>
    </w:p>
    <w:p w14:paraId="0E6D53D3" w14:textId="77777777" w:rsidR="00852E6A" w:rsidRDefault="00852E6A" w:rsidP="008D2B23">
      <w:pPr>
        <w:pStyle w:val="KDParagraf"/>
        <w:spacing w:before="0"/>
        <w:rPr>
          <w:rFonts w:cs="Arial"/>
          <w:lang w:val="ru-RU"/>
        </w:rPr>
      </w:pPr>
    </w:p>
    <w:p w14:paraId="133588DE" w14:textId="77777777"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07D05D81" w14:textId="77777777"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F9FE1D2" w14:textId="77777777" w:rsidR="00852E6A" w:rsidRPr="00E47C2E" w:rsidRDefault="00852E6A" w:rsidP="008D2B23">
      <w:pPr>
        <w:pStyle w:val="KDParagraf"/>
        <w:spacing w:before="0"/>
        <w:rPr>
          <w:rFonts w:eastAsia="TimesNewRomanPS-BoldMT" w:cs="Arial"/>
          <w:bCs/>
          <w:color w:val="000000"/>
          <w:lang w:val="ru-RU"/>
        </w:rPr>
      </w:pPr>
    </w:p>
    <w:p w14:paraId="13A72BD4" w14:textId="77777777" w:rsidR="008D2B23" w:rsidRPr="00E47C2E" w:rsidRDefault="003C4E60" w:rsidP="0090691C">
      <w:pPr>
        <w:pStyle w:val="KDPodnaslov2"/>
        <w:numPr>
          <w:ilvl w:val="1"/>
          <w:numId w:val="20"/>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14:paraId="0F492522" w14:textId="77777777"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14:paraId="042236E9" w14:textId="77777777"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14:paraId="2FA14CE8" w14:textId="77777777"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proofErr w:type="gramStart"/>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roofErr w:type="gramEnd"/>
    </w:p>
    <w:p w14:paraId="5A1025F7" w14:textId="77777777"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88D4BB9" w14:textId="77777777" w:rsidR="008D2B23" w:rsidRPr="00E47C2E" w:rsidRDefault="008D2B23" w:rsidP="008D2B23">
      <w:pPr>
        <w:pStyle w:val="KDParagraf"/>
        <w:spacing w:before="0"/>
        <w:rPr>
          <w:rFonts w:cs="Arial"/>
        </w:rPr>
      </w:pPr>
      <w:proofErr w:type="gramStart"/>
      <w:r w:rsidRPr="00E47C2E">
        <w:rPr>
          <w:rFonts w:cs="Arial"/>
        </w:rPr>
        <w:lastRenderedPageBreak/>
        <w:t>Комисија за јавну набавку води записник о отварању понуда у који се уносе подаци у складу са Законом.</w:t>
      </w:r>
      <w:proofErr w:type="gramEnd"/>
    </w:p>
    <w:p w14:paraId="1F9ECDA1" w14:textId="77777777"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14:paraId="2A434FAA" w14:textId="77777777"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14:paraId="7353ECBE" w14:textId="77777777" w:rsidR="008D2B23" w:rsidRPr="00E47C2E" w:rsidRDefault="008D2B23" w:rsidP="008D2B23">
      <w:pPr>
        <w:pStyle w:val="KDParagraf"/>
        <w:spacing w:before="0"/>
        <w:rPr>
          <w:rFonts w:cs="Arial"/>
        </w:rPr>
      </w:pPr>
    </w:p>
    <w:p w14:paraId="75AE39DE" w14:textId="77777777" w:rsidR="008D2B23" w:rsidRPr="00E47C2E" w:rsidRDefault="008D2B23" w:rsidP="0090691C">
      <w:pPr>
        <w:pStyle w:val="KDPodnaslov2"/>
        <w:numPr>
          <w:ilvl w:val="1"/>
          <w:numId w:val="20"/>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14:paraId="37EEFBCD" w14:textId="77777777"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14:paraId="663EAE94" w14:textId="77777777"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14:paraId="0DBC4C12" w14:textId="77777777"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14:paraId="0BBEFC06" w14:textId="77777777"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14:paraId="38D72F79" w14:textId="77777777"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14:paraId="3244FEC3" w14:textId="77777777" w:rsidR="008D2B23" w:rsidRPr="00E47C2E" w:rsidRDefault="008D2B23" w:rsidP="008D2B23">
      <w:pPr>
        <w:pStyle w:val="KDParagraf"/>
        <w:spacing w:before="0"/>
        <w:rPr>
          <w:rFonts w:cs="Arial"/>
        </w:rPr>
      </w:pPr>
    </w:p>
    <w:p w14:paraId="1BEE5576" w14:textId="77777777" w:rsidR="008D2B23" w:rsidRPr="00E47C2E" w:rsidRDefault="008D2B23" w:rsidP="0090691C">
      <w:pPr>
        <w:pStyle w:val="KDPodnaslov2"/>
        <w:numPr>
          <w:ilvl w:val="1"/>
          <w:numId w:val="20"/>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14:paraId="21514272" w14:textId="77777777" w:rsidR="008D2B23" w:rsidRPr="003A0554" w:rsidRDefault="008D2B23" w:rsidP="008D2B23">
      <w:pPr>
        <w:pStyle w:val="KDParagraf"/>
        <w:spacing w:before="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217385">
        <w:rPr>
          <w:rFonts w:cs="Arial"/>
          <w:b/>
          <w:bCs/>
          <w:lang w:val="sr-Cyrl-RS"/>
        </w:rPr>
        <w:t>Испитивање стањ</w:t>
      </w:r>
      <w:r w:rsidR="00217385">
        <w:rPr>
          <w:rFonts w:cs="Arial"/>
          <w:b/>
          <w:bCs/>
        </w:rPr>
        <w:t>a</w:t>
      </w:r>
      <w:r w:rsidR="003A0554" w:rsidRPr="003A0554">
        <w:rPr>
          <w:rFonts w:cs="Arial"/>
          <w:b/>
          <w:bCs/>
          <w:lang w:val="sr-Cyrl-RS"/>
        </w:rPr>
        <w:t xml:space="preserve"> метала методама без разарања за 2018.-ТЕНТ-А</w:t>
      </w:r>
      <w:r w:rsidR="003A0554">
        <w:rPr>
          <w:rFonts w:cs="Arial"/>
          <w:lang w:val="ru-RU"/>
        </w:rPr>
        <w:t>-</w:t>
      </w:r>
      <w:r w:rsidRPr="00E47C2E">
        <w:rPr>
          <w:rFonts w:cs="Arial"/>
          <w:lang w:val="ru-RU"/>
        </w:rPr>
        <w:t xml:space="preserve">Јавна набавка број </w:t>
      </w:r>
      <w:r w:rsidR="007E505A">
        <w:rPr>
          <w:rFonts w:cs="Arial"/>
          <w:b/>
        </w:rPr>
        <w:t>J</w:t>
      </w:r>
      <w:r w:rsidR="00272574">
        <w:rPr>
          <w:rFonts w:cs="Arial"/>
          <w:b/>
          <w:lang w:val="sr-Cyrl-RS"/>
        </w:rPr>
        <w:t>Н/3000/</w:t>
      </w:r>
      <w:r w:rsidR="003A0554">
        <w:rPr>
          <w:rFonts w:cs="Arial"/>
          <w:b/>
          <w:lang w:val="sr-Cyrl-RS"/>
        </w:rPr>
        <w:t>1057/2017(1683</w:t>
      </w:r>
      <w:r w:rsidR="009846F9">
        <w:rPr>
          <w:rFonts w:cs="Arial"/>
          <w:b/>
          <w:lang w:val="sr-Cyrl-RS"/>
        </w:rPr>
        <w:t>/2017</w:t>
      </w:r>
      <w:r w:rsidR="007E505A">
        <w:rPr>
          <w:rFonts w:cs="Arial"/>
          <w:b/>
          <w:lang w:val="sr-Cyrl-RS"/>
        </w:rPr>
        <w:t>)</w:t>
      </w:r>
      <w:r w:rsidRPr="00E47C2E">
        <w:rPr>
          <w:rFonts w:cs="Arial"/>
          <w:lang w:val="ru-RU"/>
        </w:rPr>
        <w:t xml:space="preserve"> – НЕ ОТВАРАТИ“.</w:t>
      </w:r>
    </w:p>
    <w:p w14:paraId="456EDA31" w14:textId="77777777"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14:paraId="48B56E48" w14:textId="77777777"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17385">
        <w:rPr>
          <w:rFonts w:cs="Arial"/>
          <w:b/>
          <w:bCs/>
          <w:lang w:val="sr-Cyrl-RS"/>
        </w:rPr>
        <w:t>Испитивање стањ</w:t>
      </w:r>
      <w:r w:rsidR="00217385">
        <w:rPr>
          <w:rFonts w:cs="Arial"/>
          <w:b/>
          <w:bCs/>
        </w:rPr>
        <w:t>a</w:t>
      </w:r>
      <w:r w:rsidR="003A0554" w:rsidRPr="003A0554">
        <w:rPr>
          <w:rFonts w:cs="Arial"/>
          <w:b/>
          <w:bCs/>
          <w:lang w:val="sr-Cyrl-RS"/>
        </w:rPr>
        <w:t xml:space="preserve"> метала методама без разарања за 2018.-ТЕНТ-А</w:t>
      </w:r>
      <w:r w:rsidRPr="00E47C2E">
        <w:rPr>
          <w:rFonts w:cs="Arial"/>
        </w:rPr>
        <w:t xml:space="preserve"> - Јавна набавка број </w:t>
      </w:r>
      <w:r w:rsidR="007E505A">
        <w:rPr>
          <w:rFonts w:cs="Arial"/>
          <w:b/>
        </w:rPr>
        <w:t>J</w:t>
      </w:r>
      <w:r w:rsidR="00272574">
        <w:rPr>
          <w:rFonts w:cs="Arial"/>
          <w:b/>
          <w:lang w:val="sr-Cyrl-RS"/>
        </w:rPr>
        <w:t>Н/3000/</w:t>
      </w:r>
      <w:r w:rsidR="003A0554">
        <w:rPr>
          <w:rFonts w:cs="Arial"/>
          <w:b/>
          <w:lang w:val="sr-Cyrl-RS"/>
        </w:rPr>
        <w:t>1057/2017(1683</w:t>
      </w:r>
      <w:r w:rsidR="009846F9">
        <w:rPr>
          <w:rFonts w:cs="Arial"/>
          <w:b/>
          <w:lang w:val="sr-Cyrl-RS"/>
        </w:rPr>
        <w:t>/2017</w:t>
      </w:r>
      <w:r w:rsidR="007E505A">
        <w:rPr>
          <w:rFonts w:cs="Arial"/>
          <w:b/>
          <w:lang w:val="sr-Cyrl-RS"/>
        </w:rPr>
        <w:t>)</w:t>
      </w:r>
      <w:r w:rsidRPr="00E47C2E">
        <w:rPr>
          <w:rFonts w:cs="Arial"/>
        </w:rPr>
        <w:t xml:space="preserve"> – НЕ ОТВАРАТИ“.</w:t>
      </w:r>
      <w:proofErr w:type="gramEnd"/>
    </w:p>
    <w:p w14:paraId="735489E2" w14:textId="77777777"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14:paraId="0D3A991E" w14:textId="77777777"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14:paraId="1C10CAAC" w14:textId="77777777" w:rsidR="00EA6178" w:rsidRPr="00E47C2E" w:rsidRDefault="00EA6178" w:rsidP="008D2B23">
      <w:pPr>
        <w:pStyle w:val="KDKomentar"/>
        <w:spacing w:before="0"/>
        <w:rPr>
          <w:rFonts w:cs="Arial"/>
          <w:i w:val="0"/>
          <w:sz w:val="22"/>
          <w:szCs w:val="22"/>
        </w:rPr>
      </w:pPr>
    </w:p>
    <w:p w14:paraId="4B3BF9DB" w14:textId="77777777" w:rsidR="008D2B23" w:rsidRPr="00E47C2E" w:rsidRDefault="008D2B23" w:rsidP="0090691C">
      <w:pPr>
        <w:pStyle w:val="KDPodnaslov2"/>
        <w:numPr>
          <w:ilvl w:val="1"/>
          <w:numId w:val="20"/>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14:paraId="56ED2A70" w14:textId="77777777" w:rsidR="008D2B23" w:rsidRPr="007E505A" w:rsidRDefault="0066644E" w:rsidP="007E505A">
      <w:pPr>
        <w:pStyle w:val="KDParagraf"/>
        <w:spacing w:before="0"/>
        <w:ind w:left="360"/>
        <w:rPr>
          <w:rFonts w:cs="Arial"/>
          <w:lang w:val="sr-Cyrl-RS"/>
        </w:rPr>
      </w:pPr>
      <w:proofErr w:type="gramStart"/>
      <w:r w:rsidRPr="007E505A">
        <w:rPr>
          <w:rFonts w:cs="Arial"/>
        </w:rPr>
        <w:t>Набавка није обликована по партијама.</w:t>
      </w:r>
      <w:proofErr w:type="gramEnd"/>
    </w:p>
    <w:p w14:paraId="6381E965" w14:textId="77777777" w:rsidR="007E505A" w:rsidRPr="007E505A" w:rsidRDefault="007E505A" w:rsidP="007E505A">
      <w:pPr>
        <w:pStyle w:val="KDParagraf"/>
        <w:spacing w:before="0"/>
        <w:rPr>
          <w:rFonts w:cs="Arial"/>
          <w:color w:val="00B0F0"/>
          <w:lang w:val="sr-Cyrl-RS"/>
        </w:rPr>
      </w:pPr>
    </w:p>
    <w:p w14:paraId="09E3B850" w14:textId="77777777" w:rsidR="008D2B23" w:rsidRPr="00E47C2E" w:rsidRDefault="008D2B23" w:rsidP="0090691C">
      <w:pPr>
        <w:pStyle w:val="KDPodnaslov2"/>
        <w:numPr>
          <w:ilvl w:val="1"/>
          <w:numId w:val="20"/>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14:paraId="002288C4" w14:textId="77777777"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14:paraId="47E5876B" w14:textId="77777777" w:rsidR="008D2B23" w:rsidRPr="00E47C2E" w:rsidRDefault="008D2B23" w:rsidP="008D2B23">
      <w:pPr>
        <w:tabs>
          <w:tab w:val="num" w:pos="993"/>
        </w:tabs>
        <w:spacing w:before="0"/>
        <w:rPr>
          <w:rFonts w:cs="Arial"/>
          <w:lang w:val="ru-RU"/>
        </w:rPr>
      </w:pPr>
    </w:p>
    <w:p w14:paraId="4B88E0E6" w14:textId="77777777" w:rsidR="008D2B23" w:rsidRPr="00E47C2E" w:rsidRDefault="008D2B23" w:rsidP="0090691C">
      <w:pPr>
        <w:pStyle w:val="KDPodnaslov2"/>
        <w:numPr>
          <w:ilvl w:val="1"/>
          <w:numId w:val="20"/>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14:paraId="5D28B54A" w14:textId="77777777"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14:paraId="7DBFBAA3" w14:textId="77777777"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14:paraId="3F67E87D" w14:textId="77777777"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04EE532" w14:textId="77777777"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14:paraId="3DBB6437" w14:textId="77777777"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7E505A">
        <w:rPr>
          <w:rFonts w:cs="Arial"/>
          <w:lang w:val="sr-Cyrl-RS"/>
        </w:rPr>
        <w:t>.</w:t>
      </w:r>
      <w:proofErr w:type="gramEnd"/>
      <w:r w:rsidRPr="00E47C2E">
        <w:rPr>
          <w:rFonts w:cs="Arial"/>
          <w:color w:val="00B0F0"/>
        </w:rPr>
        <w:t xml:space="preserve"> </w:t>
      </w:r>
    </w:p>
    <w:p w14:paraId="59005C88" w14:textId="77777777"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14:paraId="7DEAC357" w14:textId="77777777"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14:paraId="3254DD10" w14:textId="77777777"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14:paraId="7CB17D69" w14:textId="77777777"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14:paraId="402513BD" w14:textId="77777777" w:rsidR="0066644E" w:rsidRPr="007E505A" w:rsidRDefault="0066644E" w:rsidP="0066644E">
      <w:pPr>
        <w:pStyle w:val="KDParagraf"/>
        <w:spacing w:before="0"/>
        <w:rPr>
          <w:rFonts w:cs="Arial"/>
          <w:lang w:bidi="en-US"/>
        </w:rPr>
      </w:pPr>
      <w:proofErr w:type="gramStart"/>
      <w:r w:rsidRPr="007E505A">
        <w:rPr>
          <w:rFonts w:cs="Arial"/>
        </w:rPr>
        <w:t>Наручилац</w:t>
      </w:r>
      <w:r w:rsidRPr="007E505A">
        <w:rPr>
          <w:rFonts w:cs="Arial"/>
          <w:lang w:bidi="en-US"/>
        </w:rPr>
        <w:t xml:space="preserve"> у овом поступку не предвиђа примену одредби става 9.и 10.</w:t>
      </w:r>
      <w:proofErr w:type="gramEnd"/>
      <w:r w:rsidRPr="007E505A">
        <w:rPr>
          <w:rFonts w:cs="Arial"/>
          <w:lang w:bidi="en-US"/>
        </w:rPr>
        <w:t xml:space="preserve"> </w:t>
      </w:r>
      <w:proofErr w:type="gramStart"/>
      <w:r w:rsidRPr="007E505A">
        <w:rPr>
          <w:rFonts w:cs="Arial"/>
          <w:lang w:bidi="en-US"/>
        </w:rPr>
        <w:t>члана</w:t>
      </w:r>
      <w:proofErr w:type="gramEnd"/>
      <w:r w:rsidRPr="007E505A">
        <w:rPr>
          <w:rFonts w:cs="Arial"/>
          <w:lang w:bidi="en-US"/>
        </w:rPr>
        <w:t xml:space="preserve"> 80. </w:t>
      </w:r>
      <w:proofErr w:type="gramStart"/>
      <w:r w:rsidRPr="007E505A">
        <w:rPr>
          <w:rFonts w:cs="Arial"/>
          <w:lang w:bidi="en-US"/>
        </w:rPr>
        <w:t>Закона.</w:t>
      </w:r>
      <w:proofErr w:type="gramEnd"/>
    </w:p>
    <w:p w14:paraId="69731765" w14:textId="77777777" w:rsidR="008D2B23" w:rsidRPr="00E47C2E" w:rsidRDefault="008D2B23" w:rsidP="008D2B23">
      <w:pPr>
        <w:pStyle w:val="KDParagraf"/>
        <w:spacing w:before="0"/>
        <w:rPr>
          <w:rFonts w:cs="Arial"/>
          <w:color w:val="00B0F0"/>
          <w:lang w:bidi="en-US"/>
        </w:rPr>
      </w:pPr>
    </w:p>
    <w:p w14:paraId="7F556071" w14:textId="77777777" w:rsidR="008D2B23" w:rsidRPr="00E47C2E" w:rsidRDefault="008D2B23" w:rsidP="0090691C">
      <w:pPr>
        <w:pStyle w:val="KDPodnaslov2"/>
        <w:numPr>
          <w:ilvl w:val="1"/>
          <w:numId w:val="20"/>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14:paraId="0961DEB1" w14:textId="77777777"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14:paraId="0AA8E7B9" w14:textId="77777777"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14:paraId="0CCE5942" w14:textId="77777777"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14:paraId="63430387" w14:textId="77777777" w:rsidR="0066644E" w:rsidRPr="00E47C2E" w:rsidRDefault="0066644E" w:rsidP="0066644E">
      <w:pPr>
        <w:pStyle w:val="KDNabrajanje"/>
        <w:rPr>
          <w:color w:val="00B0F0"/>
        </w:rPr>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14:paraId="1CEB47FC" w14:textId="77777777"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09353E48" w14:textId="77777777" w:rsidR="006A0425" w:rsidRPr="00D1355B" w:rsidRDefault="0066644E" w:rsidP="00D1355B">
      <w:pPr>
        <w:pStyle w:val="KDNabrajanje"/>
        <w:rPr>
          <w:lang w:bidi="en-US"/>
        </w:rPr>
      </w:pPr>
      <w:r w:rsidRPr="00E47C2E">
        <w:rPr>
          <w:lang w:bidi="en-US"/>
        </w:rPr>
        <w:t>Понуђачи из групе понуђача одговорају неогран</w:t>
      </w:r>
      <w:r w:rsidR="00D1355B">
        <w:rPr>
          <w:lang w:bidi="en-US"/>
        </w:rPr>
        <w:t>ичено солидарно према наручиоцу</w:t>
      </w:r>
    </w:p>
    <w:p w14:paraId="5AA2F851" w14:textId="77777777" w:rsidR="008D2B23" w:rsidRPr="00E47C2E" w:rsidRDefault="008D2B23" w:rsidP="0090691C">
      <w:pPr>
        <w:pStyle w:val="KDPodnaslov2"/>
        <w:numPr>
          <w:ilvl w:val="1"/>
          <w:numId w:val="20"/>
        </w:numPr>
        <w:spacing w:before="0"/>
        <w:jc w:val="both"/>
        <w:rPr>
          <w:rFonts w:cs="Arial"/>
        </w:rPr>
      </w:pPr>
      <w:r w:rsidRPr="00E47C2E">
        <w:rPr>
          <w:rFonts w:cs="Arial"/>
        </w:rPr>
        <w:lastRenderedPageBreak/>
        <w:t>Понуђена цена</w:t>
      </w:r>
      <w:bookmarkEnd w:id="225"/>
      <w:bookmarkEnd w:id="226"/>
    </w:p>
    <w:p w14:paraId="391D230D" w14:textId="77777777" w:rsidR="008D2B23" w:rsidRPr="00C626E6" w:rsidRDefault="008D2B23" w:rsidP="008D2B23">
      <w:pPr>
        <w:pStyle w:val="KDParagraf"/>
        <w:spacing w:before="0"/>
        <w:rPr>
          <w:rFonts w:cs="Arial"/>
          <w:lang w:val="sr-Cyrl-RS"/>
        </w:rPr>
      </w:pPr>
      <w:r w:rsidRPr="00C626E6">
        <w:rPr>
          <w:rFonts w:cs="Arial"/>
        </w:rPr>
        <w:t>Цена се исказује у динарима</w:t>
      </w:r>
      <w:proofErr w:type="gramStart"/>
      <w:r w:rsidR="00C626E6" w:rsidRPr="00C626E6">
        <w:rPr>
          <w:rFonts w:cs="Arial"/>
        </w:rPr>
        <w:t>,</w:t>
      </w:r>
      <w:r w:rsidRPr="00C626E6">
        <w:rPr>
          <w:rFonts w:cs="Arial"/>
        </w:rPr>
        <w:t>без</w:t>
      </w:r>
      <w:proofErr w:type="gramEnd"/>
      <w:r w:rsidRPr="00C626E6">
        <w:rPr>
          <w:rFonts w:cs="Arial"/>
        </w:rPr>
        <w:t xml:space="preserve"> пореза на додату вредност.</w:t>
      </w:r>
    </w:p>
    <w:p w14:paraId="2DD68B95" w14:textId="77777777"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14:paraId="1AB58F26" w14:textId="77777777"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14:paraId="42416B3D" w14:textId="77777777"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14:paraId="62BBD31B" w14:textId="77777777"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14:paraId="5A9EABBE" w14:textId="77777777" w:rsidR="009977EB" w:rsidRPr="00C626E6" w:rsidRDefault="009977EB" w:rsidP="009977EB">
      <w:pPr>
        <w:pStyle w:val="KDParagraf"/>
        <w:spacing w:before="0"/>
        <w:rPr>
          <w:rFonts w:eastAsia="Calibri" w:cs="Arial"/>
        </w:rPr>
      </w:pPr>
      <w:proofErr w:type="gramStart"/>
      <w:r w:rsidRPr="00C626E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14:paraId="142F784F" w14:textId="77777777"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14:paraId="7C2731D5" w14:textId="77777777" w:rsidR="006A0425" w:rsidRDefault="006A0425" w:rsidP="002E2F11">
      <w:pPr>
        <w:pStyle w:val="KDParagraf"/>
        <w:spacing w:before="0"/>
        <w:rPr>
          <w:rFonts w:cs="Arial"/>
          <w:lang w:val="sr-Cyrl-RS"/>
        </w:rPr>
      </w:pPr>
    </w:p>
    <w:p w14:paraId="06AFAEFF" w14:textId="77777777" w:rsidR="006A0425" w:rsidRPr="006A0425" w:rsidRDefault="006A0425" w:rsidP="002E2F11">
      <w:pPr>
        <w:pStyle w:val="KDParagraf"/>
        <w:spacing w:before="0"/>
        <w:rPr>
          <w:rFonts w:cs="Arial"/>
          <w:lang w:val="sr-Cyrl-RS"/>
        </w:rPr>
      </w:pPr>
    </w:p>
    <w:p w14:paraId="1CD90E6F" w14:textId="77777777"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14:paraId="4E0B68BA" w14:textId="77777777" w:rsidR="00C626E6" w:rsidRPr="00246AF4" w:rsidRDefault="00C626E6" w:rsidP="00C626E6">
      <w:pPr>
        <w:pStyle w:val="KDParagraf"/>
        <w:spacing w:before="0"/>
        <w:ind w:left="360"/>
        <w:rPr>
          <w:rFonts w:eastAsia="Calibri" w:cs="Arial"/>
          <w:lang w:val="sr-Cyrl-RS"/>
        </w:rPr>
      </w:pPr>
      <w:proofErr w:type="gramStart"/>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roofErr w:type="gramEnd"/>
    </w:p>
    <w:p w14:paraId="26BD8E73" w14:textId="77777777" w:rsidR="00C626E6" w:rsidRPr="00E47C2E" w:rsidRDefault="00C626E6" w:rsidP="00C626E6">
      <w:pPr>
        <w:pStyle w:val="KDParagraf"/>
        <w:spacing w:before="0"/>
        <w:ind w:left="36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14:paraId="510E9450" w14:textId="77777777" w:rsidR="001227A3" w:rsidRPr="00E47C2E" w:rsidRDefault="001227A3" w:rsidP="0054056C">
      <w:pPr>
        <w:pStyle w:val="KDParagraf"/>
        <w:spacing w:before="0"/>
        <w:rPr>
          <w:rFonts w:eastAsia="Calibri" w:cs="Arial"/>
          <w:color w:val="00B0F0"/>
        </w:rPr>
      </w:pPr>
    </w:p>
    <w:p w14:paraId="375CA64B" w14:textId="77777777"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14:paraId="78644DEE" w14:textId="77777777" w:rsidR="00D263A5" w:rsidRPr="00D263A5" w:rsidRDefault="00146F3F" w:rsidP="00D263A5">
      <w:pPr>
        <w:pStyle w:val="ListParagraph"/>
        <w:autoSpaceDE w:val="0"/>
        <w:autoSpaceDN w:val="0"/>
        <w:adjustRightInd w:val="0"/>
        <w:spacing w:before="0" w:after="0" w:line="240" w:lineRule="auto"/>
        <w:ind w:left="0"/>
        <w:contextualSpacing w:val="0"/>
        <w:rPr>
          <w:rFonts w:ascii="Arial" w:hAnsi="Arial" w:cs="Arial"/>
          <w:lang w:val="sr-Cyrl-RS"/>
        </w:rPr>
      </w:pPr>
      <w:r w:rsidRPr="00BB57EA">
        <w:rPr>
          <w:rFonts w:ascii="Arial" w:hAnsi="Arial" w:cs="Arial"/>
        </w:rPr>
        <w:t xml:space="preserve">Изабрани понуђач је обавезан да услугу </w:t>
      </w:r>
      <w:r>
        <w:rPr>
          <w:rFonts w:ascii="Arial" w:hAnsi="Arial" w:cs="Arial"/>
          <w:lang w:val="sr-Cyrl-RS"/>
        </w:rPr>
        <w:t>из</w:t>
      </w:r>
      <w:r>
        <w:rPr>
          <w:rFonts w:ascii="Arial" w:hAnsi="Arial" w:cs="Arial"/>
        </w:rPr>
        <w:t xml:space="preserve">врши у </w:t>
      </w:r>
      <w:r>
        <w:rPr>
          <w:rFonts w:ascii="Arial" w:hAnsi="Arial" w:cs="Arial"/>
          <w:lang w:val="sr-Cyrl-RS"/>
        </w:rPr>
        <w:t xml:space="preserve">року </w:t>
      </w:r>
      <w:r w:rsidR="00D263A5" w:rsidRPr="00D263A5">
        <w:rPr>
          <w:rFonts w:ascii="Arial" w:hAnsi="Arial" w:cs="Arial"/>
          <w:lang w:val="sr-Cyrl-CS"/>
        </w:rPr>
        <w:t>не дужем од 12 месеци од датума потписивања уговора (у ремонтном периоду 201</w:t>
      </w:r>
      <w:r w:rsidR="00D263A5" w:rsidRPr="00D263A5">
        <w:rPr>
          <w:rFonts w:ascii="Arial" w:hAnsi="Arial" w:cs="Arial"/>
          <w:lang w:val="sr-Latn-RS"/>
        </w:rPr>
        <w:t>8</w:t>
      </w:r>
      <w:r w:rsidR="00D263A5" w:rsidRPr="00D263A5">
        <w:rPr>
          <w:rFonts w:ascii="Arial" w:hAnsi="Arial" w:cs="Arial"/>
          <w:lang w:val="sr-Cyrl-CS"/>
        </w:rPr>
        <w:t>. године, а по позиву Наручиоца)</w:t>
      </w:r>
    </w:p>
    <w:p w14:paraId="3B0E96A0" w14:textId="77777777" w:rsidR="0066644E" w:rsidRPr="00146F3F"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14:paraId="39B55902" w14:textId="77777777" w:rsidR="008D2B23" w:rsidRPr="00E47C2E" w:rsidRDefault="008D2B23" w:rsidP="0090691C">
      <w:pPr>
        <w:pStyle w:val="KDPodnaslov2"/>
        <w:numPr>
          <w:ilvl w:val="1"/>
          <w:numId w:val="20"/>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14:paraId="7D24763E" w14:textId="77777777" w:rsidR="00C626E6" w:rsidRPr="00C626E6" w:rsidRDefault="00316B6F" w:rsidP="00C626E6">
      <w:pPr>
        <w:autoSpaceDE w:val="0"/>
        <w:autoSpaceDN w:val="0"/>
        <w:adjustRightInd w:val="0"/>
        <w:spacing w:before="0"/>
        <w:ind w:right="-426"/>
        <w:rPr>
          <w:rFonts w:eastAsia="Calibri" w:cs="Arial"/>
        </w:rPr>
      </w:pPr>
      <w:r>
        <w:rPr>
          <w:rFonts w:eastAsia="Calibri" w:cs="Arial"/>
          <w:lang w:val="sr-Cyrl-RS"/>
        </w:rPr>
        <w:t>Наручилац</w:t>
      </w:r>
      <w:r w:rsidR="00C626E6" w:rsidRPr="00C626E6">
        <w:rPr>
          <w:rFonts w:eastAsia="Calibri" w:cs="Arial"/>
        </w:rPr>
        <w:t xml:space="preserve"> се обавезује да </w:t>
      </w:r>
      <w:r>
        <w:rPr>
          <w:rFonts w:eastAsia="Calibri" w:cs="Arial"/>
          <w:lang w:val="sr-Cyrl-RS"/>
        </w:rPr>
        <w:t>Изабраном понуђачу</w:t>
      </w:r>
      <w:r w:rsidR="00C626E6" w:rsidRPr="00C626E6">
        <w:rPr>
          <w:rFonts w:eastAsia="Calibri" w:cs="Arial"/>
        </w:rPr>
        <w:t xml:space="preserve"> плати извршене услуге на следећи начин:сукцесивно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14:paraId="7AD92487" w14:textId="77777777"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16B6F" w:rsidRPr="00316B6F">
        <w:rPr>
          <w:rFonts w:eastAsia="Calibri" w:cs="Arial"/>
          <w:lang w:val="sr-Cyrl-RS"/>
        </w:rPr>
        <w:t>И</w:t>
      </w:r>
      <w:r w:rsidR="00316B6F">
        <w:rPr>
          <w:rFonts w:eastAsia="Calibri" w:cs="Arial"/>
          <w:lang w:val="sr-Cyrl-RS"/>
        </w:rPr>
        <w:t>забрани понуђач</w:t>
      </w:r>
      <w:r w:rsidR="00316B6F" w:rsidRPr="00316B6F">
        <w:rPr>
          <w:rFonts w:eastAsia="Calibri" w:cs="Arial"/>
        </w:rPr>
        <w:t xml:space="preserve"> </w:t>
      </w:r>
      <w:r w:rsidRPr="00C626E6">
        <w:rPr>
          <w:rFonts w:eastAsia="Calibri" w:cs="Arial"/>
        </w:rPr>
        <w:t>је обавезан да на рачуну/рачунима наведе уговoр на основу којег се рачун издаје (број и датум).</w:t>
      </w:r>
    </w:p>
    <w:p w14:paraId="775B408E" w14:textId="77777777" w:rsidR="00C626E6" w:rsidRPr="00C626E6" w:rsidRDefault="00C626E6" w:rsidP="00C626E6">
      <w:pPr>
        <w:autoSpaceDE w:val="0"/>
        <w:autoSpaceDN w:val="0"/>
        <w:adjustRightInd w:val="0"/>
        <w:spacing w:before="0"/>
        <w:ind w:right="-426"/>
        <w:rPr>
          <w:rFonts w:eastAsia="Calibri" w:cs="Arial"/>
        </w:rPr>
      </w:pPr>
    </w:p>
    <w:p w14:paraId="02C88EFC" w14:textId="77777777"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C626E6">
        <w:rPr>
          <w:rFonts w:eastAsia="Calibri" w:cs="Arial"/>
        </w:rPr>
        <w:t xml:space="preserve"> </w:t>
      </w:r>
      <w:proofErr w:type="gramStart"/>
      <w:r w:rsidRPr="00C626E6">
        <w:rPr>
          <w:rFonts w:eastAsia="Calibri" w:cs="Arial"/>
        </w:rPr>
        <w:t>Рачуни који не одговарају наведеним тачним називима, ће се сматрати неисправним.</w:t>
      </w:r>
      <w:proofErr w:type="gramEnd"/>
      <w:r w:rsidRPr="00C626E6">
        <w:rPr>
          <w:rFonts w:eastAsia="Calibri" w:cs="Arial"/>
        </w:rPr>
        <w:t xml:space="preserve"> </w:t>
      </w:r>
      <w:proofErr w:type="gramStart"/>
      <w:r w:rsidRPr="00C626E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14:paraId="632215B6" w14:textId="77777777" w:rsidR="00C626E6" w:rsidRDefault="00C626E6" w:rsidP="00C626E6">
      <w:pPr>
        <w:autoSpaceDE w:val="0"/>
        <w:autoSpaceDN w:val="0"/>
        <w:adjustRightInd w:val="0"/>
        <w:spacing w:before="0"/>
        <w:ind w:right="-426"/>
        <w:rPr>
          <w:rFonts w:eastAsia="Calibri" w:cs="Arial"/>
          <w:lang w:val="sr-Cyrl-RS"/>
        </w:rPr>
      </w:pPr>
      <w:proofErr w:type="gramStart"/>
      <w:r w:rsidRPr="00C626E6">
        <w:rPr>
          <w:rFonts w:eastAsia="Calibri" w:cs="Arial"/>
        </w:rPr>
        <w:t>Рачун који није издат у складу са уговреним условима, неће бити исправан и биће враћен Пружаоцу услуге.</w:t>
      </w:r>
      <w:proofErr w:type="gramEnd"/>
    </w:p>
    <w:p w14:paraId="2DA7E1DA" w14:textId="77777777" w:rsidR="00740073" w:rsidRDefault="00740073" w:rsidP="00C626E6">
      <w:pPr>
        <w:autoSpaceDE w:val="0"/>
        <w:autoSpaceDN w:val="0"/>
        <w:adjustRightInd w:val="0"/>
        <w:spacing w:before="0"/>
        <w:ind w:right="-426"/>
        <w:rPr>
          <w:rFonts w:eastAsia="Calibri" w:cs="Arial"/>
          <w:lang w:val="sr-Cyrl-RS"/>
        </w:rPr>
      </w:pPr>
    </w:p>
    <w:p w14:paraId="1C9046E8" w14:textId="77777777" w:rsidR="00740073" w:rsidRPr="00740073" w:rsidRDefault="00740073" w:rsidP="00C626E6">
      <w:pPr>
        <w:autoSpaceDE w:val="0"/>
        <w:autoSpaceDN w:val="0"/>
        <w:adjustRightInd w:val="0"/>
        <w:spacing w:before="0"/>
        <w:ind w:right="-426"/>
        <w:rPr>
          <w:rFonts w:eastAsia="Calibri" w:cs="Arial"/>
          <w:lang w:val="sr-Cyrl-RS"/>
        </w:rPr>
      </w:pPr>
    </w:p>
    <w:p w14:paraId="65FCFC88" w14:textId="77777777" w:rsidR="008D2B23" w:rsidRPr="00E47C2E" w:rsidRDefault="008D2B23" w:rsidP="0090691C">
      <w:pPr>
        <w:pStyle w:val="KDPodnaslov2"/>
        <w:numPr>
          <w:ilvl w:val="1"/>
          <w:numId w:val="20"/>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14:paraId="3570EDD6" w14:textId="77777777"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14:paraId="4860EAF5" w14:textId="77777777" w:rsidR="00740073" w:rsidRPr="00D1355B" w:rsidRDefault="0066644E" w:rsidP="00D1355B">
      <w:pPr>
        <w:pStyle w:val="ListParagraph"/>
        <w:spacing w:before="0"/>
        <w:ind w:left="36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14:paraId="49228608" w14:textId="77777777" w:rsidR="008D2B23" w:rsidRPr="00C626E6" w:rsidRDefault="008D2B23" w:rsidP="0090691C">
      <w:pPr>
        <w:pStyle w:val="KDPodnaslov2"/>
        <w:numPr>
          <w:ilvl w:val="1"/>
          <w:numId w:val="20"/>
        </w:numPr>
        <w:spacing w:before="0"/>
        <w:jc w:val="both"/>
        <w:rPr>
          <w:rFonts w:cs="Arial"/>
        </w:rPr>
      </w:pPr>
      <w:bookmarkStart w:id="231" w:name="_Toc441651593"/>
      <w:bookmarkStart w:id="232" w:name="_Toc442559904"/>
      <w:r w:rsidRPr="00C626E6">
        <w:rPr>
          <w:rFonts w:cs="Arial"/>
        </w:rPr>
        <w:lastRenderedPageBreak/>
        <w:t>Средства финансијског обезбеђења</w:t>
      </w:r>
      <w:bookmarkEnd w:id="231"/>
      <w:bookmarkEnd w:id="232"/>
    </w:p>
    <w:p w14:paraId="4C7CB041" w14:textId="77777777"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14:paraId="6682952A" w14:textId="77777777"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14:paraId="3AA14725" w14:textId="77777777"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14:paraId="58333CF1" w14:textId="77777777" w:rsidR="00740073" w:rsidRPr="00740073" w:rsidRDefault="00C626E6" w:rsidP="00C626E6">
      <w:pPr>
        <w:rPr>
          <w:rFonts w:eastAsia="TimesNewRomanPSMT" w:cs="Arial"/>
          <w:bCs/>
          <w:iCs/>
          <w:color w:val="000000" w:themeColor="text1"/>
          <w:lang w:val="sr-Cyrl-RS"/>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14:paraId="40B5D5F9" w14:textId="77777777" w:rsidR="00C626E6" w:rsidRPr="005E2D8E" w:rsidRDefault="00C626E6" w:rsidP="00C626E6">
      <w:pPr>
        <w:pStyle w:val="KDParagraf"/>
        <w:spacing w:before="0"/>
        <w:rPr>
          <w:rFonts w:cs="Arial"/>
          <w:color w:val="000000" w:themeColor="text1"/>
        </w:rPr>
      </w:pPr>
    </w:p>
    <w:p w14:paraId="1ADE84EE" w14:textId="77777777"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14:paraId="659E5F46" w14:textId="77777777" w:rsidR="00C626E6" w:rsidRPr="005E2D8E" w:rsidRDefault="00C626E6" w:rsidP="00C626E6">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14:paraId="07B9DED8" w14:textId="77777777" w:rsidR="00C626E6" w:rsidRPr="005E2D8E" w:rsidRDefault="00C626E6" w:rsidP="00C626E6">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14:paraId="00A6B2DB" w14:textId="77777777"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14:paraId="16281962" w14:textId="77777777"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14:paraId="1B628352" w14:textId="77777777"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14:paraId="2D54A10B" w14:textId="77777777"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 у складу са захтевима из конкурсне документације.</w:t>
      </w:r>
    </w:p>
    <w:p w14:paraId="22B2E054" w14:textId="77777777"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14:paraId="4354B09F" w14:textId="77777777" w:rsidR="00740073" w:rsidRDefault="00740073" w:rsidP="00C626E6">
      <w:pPr>
        <w:jc w:val="left"/>
        <w:rPr>
          <w:rFonts w:cs="Arial"/>
          <w:b/>
          <w:color w:val="000000" w:themeColor="text1"/>
          <w:lang w:val="sr-Cyrl-RS"/>
        </w:rPr>
      </w:pPr>
    </w:p>
    <w:p w14:paraId="2308AB81" w14:textId="77777777"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14:paraId="1EA826AB" w14:textId="77777777"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14:paraId="33E02771" w14:textId="77777777" w:rsidR="00C626E6" w:rsidRPr="005E2D8E" w:rsidRDefault="00C626E6" w:rsidP="00C626E6">
      <w:pPr>
        <w:rPr>
          <w:rFonts w:cs="Arial"/>
          <w:color w:val="000000" w:themeColor="text1"/>
        </w:rPr>
      </w:pPr>
      <w:proofErr w:type="gramStart"/>
      <w:r w:rsidRPr="005E2D8E">
        <w:rPr>
          <w:rFonts w:cs="Arial"/>
          <w:color w:val="000000" w:themeColor="text1"/>
        </w:rPr>
        <w:t>Износ СФО за добро извршење посла је 10% од вредности уговора без ПДВ.</w:t>
      </w:r>
      <w:proofErr w:type="gramEnd"/>
    </w:p>
    <w:p w14:paraId="3955F22B" w14:textId="77777777" w:rsidR="00C626E6" w:rsidRPr="005E2D8E" w:rsidRDefault="00C626E6" w:rsidP="00C626E6">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14:paraId="3138267A" w14:textId="77777777" w:rsidR="00C626E6" w:rsidRPr="00B06244" w:rsidRDefault="00C626E6" w:rsidP="00C626E6">
      <w:pPr>
        <w:rPr>
          <w:rFonts w:cs="Arial"/>
          <w:color w:val="FF0000"/>
          <w:lang w:val="sr-Cyrl-RS"/>
        </w:rPr>
      </w:pPr>
    </w:p>
    <w:p w14:paraId="5228DB67" w14:textId="77777777"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14:paraId="0475EA65" w14:textId="77777777" w:rsidR="00C626E6" w:rsidRPr="00627E17" w:rsidRDefault="00C626E6" w:rsidP="00C626E6">
      <w:pPr>
        <w:pStyle w:val="ListParagraph"/>
        <w:spacing w:before="0" w:after="0" w:line="240" w:lineRule="auto"/>
        <w:ind w:left="0"/>
        <w:rPr>
          <w:rFonts w:ascii="Arial" w:hAnsi="Arial" w:cs="Arial"/>
          <w:b/>
          <w:color w:val="000000" w:themeColor="text1"/>
          <w:u w:val="single"/>
        </w:rPr>
      </w:pPr>
    </w:p>
    <w:p w14:paraId="3AADCE5A" w14:textId="77777777" w:rsidR="00C626E6" w:rsidRPr="00627E17" w:rsidRDefault="00C626E6" w:rsidP="00C626E6">
      <w:pPr>
        <w:pStyle w:val="KDPodnaslov3"/>
        <w:keepNext w:val="0"/>
        <w:spacing w:before="0"/>
        <w:ind w:left="851"/>
        <w:jc w:val="left"/>
        <w:rPr>
          <w:rFonts w:cs="Arial"/>
          <w:b/>
          <w:color w:val="000000" w:themeColor="text1"/>
        </w:rPr>
      </w:pPr>
      <w:bookmarkStart w:id="233" w:name="_Toc441651595"/>
      <w:bookmarkStart w:id="234" w:name="_Toc442559906"/>
      <w:r w:rsidRPr="00627E17">
        <w:rPr>
          <w:rFonts w:cs="Arial"/>
          <w:b/>
          <w:color w:val="000000" w:themeColor="text1"/>
        </w:rPr>
        <w:t>Меница за озбиљност понуде</w:t>
      </w:r>
      <w:bookmarkEnd w:id="233"/>
      <w:bookmarkEnd w:id="234"/>
    </w:p>
    <w:p w14:paraId="38D22C3C" w14:textId="77777777"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14:paraId="71F7D5F5" w14:textId="77777777" w:rsidR="00C626E6" w:rsidRPr="00627E17" w:rsidRDefault="00C626E6" w:rsidP="00C626E6">
      <w:pPr>
        <w:rPr>
          <w:rFonts w:cs="Arial"/>
          <w:color w:val="000000" w:themeColor="text1"/>
        </w:rPr>
      </w:pPr>
      <w:r w:rsidRPr="00627E17">
        <w:rPr>
          <w:rFonts w:cs="Arial"/>
          <w:color w:val="000000" w:themeColor="text1"/>
        </w:rPr>
        <w:t xml:space="preserve">1) </w:t>
      </w:r>
      <w:proofErr w:type="gramStart"/>
      <w:r w:rsidRPr="00627E17">
        <w:rPr>
          <w:rFonts w:cs="Arial"/>
          <w:color w:val="000000" w:themeColor="text1"/>
        </w:rPr>
        <w:t>бланко</w:t>
      </w:r>
      <w:proofErr w:type="gramEnd"/>
      <w:r w:rsidRPr="00627E17">
        <w:rPr>
          <w:rFonts w:cs="Arial"/>
          <w:color w:val="000000" w:themeColor="text1"/>
        </w:rPr>
        <w:t xml:space="preserve"> сопствену меницу за озбиљност понуде која је</w:t>
      </w:r>
    </w:p>
    <w:p w14:paraId="4BD801E1" w14:textId="77777777"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38CCE18A" w14:textId="77777777"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27E17">
        <w:rPr>
          <w:rFonts w:cs="Arial"/>
          <w:color w:val="000000" w:themeColor="text1"/>
        </w:rPr>
        <w:t>“ бр</w:t>
      </w:r>
      <w:proofErr w:type="gramEnd"/>
      <w:r w:rsidRPr="00627E17">
        <w:rPr>
          <w:rFonts w:cs="Arial"/>
          <w:color w:val="000000" w:themeColor="text1"/>
        </w:rPr>
        <w:t xml:space="preserve">. 56/11 и 80/15) и то документује овереним захтевом пословној банци да региструје меницу са одређеним серијским бројем, основ на основу </w:t>
      </w:r>
      <w:r w:rsidRPr="00627E17">
        <w:rPr>
          <w:rFonts w:cs="Arial"/>
          <w:color w:val="000000" w:themeColor="text1"/>
        </w:rPr>
        <w:lastRenderedPageBreak/>
        <w:t>кога се издаје меница и менично овлашћење (број ЈН) и износ из основа (тачка 4. став 2. Одлуке).</w:t>
      </w:r>
    </w:p>
    <w:p w14:paraId="26F54BF1" w14:textId="77777777"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2B6F2A1A" w14:textId="77777777"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62AF0135" w14:textId="77777777" w:rsidR="00C626E6" w:rsidRPr="00627E17" w:rsidRDefault="00C626E6" w:rsidP="00C626E6">
      <w:pPr>
        <w:rPr>
          <w:rFonts w:cs="Arial"/>
          <w:color w:val="000000" w:themeColor="text1"/>
        </w:rPr>
      </w:pPr>
      <w:r w:rsidRPr="00627E17">
        <w:rPr>
          <w:rFonts w:cs="Arial"/>
          <w:color w:val="000000" w:themeColor="text1"/>
        </w:rPr>
        <w:t xml:space="preserve">2)  </w:t>
      </w:r>
      <w:proofErr w:type="gramStart"/>
      <w:r w:rsidRPr="00627E17">
        <w:rPr>
          <w:rFonts w:cs="Arial"/>
          <w:color w:val="000000" w:themeColor="text1"/>
        </w:rPr>
        <w:t>фотокопију</w:t>
      </w:r>
      <w:proofErr w:type="gramEnd"/>
      <w:r w:rsidRPr="00627E17">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ECE3F51" w14:textId="77777777" w:rsidR="00C626E6" w:rsidRPr="00627E17" w:rsidRDefault="00C626E6" w:rsidP="00C626E6">
      <w:pPr>
        <w:rPr>
          <w:rFonts w:cs="Arial"/>
          <w:color w:val="000000" w:themeColor="text1"/>
        </w:rPr>
      </w:pPr>
      <w:r w:rsidRPr="00627E17">
        <w:rPr>
          <w:rFonts w:cs="Arial"/>
          <w:color w:val="000000" w:themeColor="text1"/>
        </w:rPr>
        <w:t xml:space="preserve">3)  </w:t>
      </w:r>
      <w:proofErr w:type="gramStart"/>
      <w:r w:rsidRPr="00627E17">
        <w:rPr>
          <w:rFonts w:cs="Arial"/>
          <w:color w:val="000000" w:themeColor="text1"/>
        </w:rPr>
        <w:t>фотокопију</w:t>
      </w:r>
      <w:proofErr w:type="gramEnd"/>
      <w:r w:rsidRPr="00627E17">
        <w:rPr>
          <w:rFonts w:cs="Arial"/>
          <w:color w:val="000000" w:themeColor="text1"/>
        </w:rPr>
        <w:t xml:space="preserve"> ОП обрасца.</w:t>
      </w:r>
    </w:p>
    <w:p w14:paraId="79600A4C" w14:textId="77777777" w:rsidR="00C626E6" w:rsidRPr="00627E17" w:rsidRDefault="00C626E6" w:rsidP="00C626E6">
      <w:pPr>
        <w:rPr>
          <w:rFonts w:cs="Arial"/>
          <w:color w:val="000000" w:themeColor="text1"/>
        </w:rPr>
      </w:pPr>
      <w:r w:rsidRPr="00627E17">
        <w:rPr>
          <w:rFonts w:cs="Arial"/>
          <w:color w:val="000000" w:themeColor="text1"/>
        </w:rPr>
        <w:t>4) Доказ о регистрацији менице у Регистру меница Народне банке Србије (</w:t>
      </w:r>
      <w:proofErr w:type="gramStart"/>
      <w:r w:rsidRPr="00627E17">
        <w:rPr>
          <w:rFonts w:cs="Arial"/>
          <w:color w:val="000000" w:themeColor="text1"/>
        </w:rPr>
        <w:t>фотокопија  Захтева</w:t>
      </w:r>
      <w:proofErr w:type="gramEnd"/>
      <w:r w:rsidRPr="00627E17">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477F9D2" w14:textId="77777777"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39B7E301" w14:textId="77777777"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14:paraId="5E8C5EA0" w14:textId="77777777"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14:paraId="4A1701FB" w14:textId="77777777" w:rsidR="00C626E6" w:rsidRPr="00627E17" w:rsidRDefault="00C626E6" w:rsidP="00C626E6">
      <w:pPr>
        <w:rPr>
          <w:rFonts w:cs="Arial"/>
          <w:color w:val="000000" w:themeColor="text1"/>
        </w:rPr>
      </w:pPr>
      <w:proofErr w:type="gramStart"/>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14:paraId="6FB3DC90" w14:textId="77777777" w:rsidR="00C626E6" w:rsidRPr="00627E17" w:rsidRDefault="00C626E6" w:rsidP="00C626E6">
      <w:pPr>
        <w:tabs>
          <w:tab w:val="left" w:pos="1786"/>
        </w:tabs>
        <w:spacing w:before="0"/>
        <w:ind w:left="1418" w:right="-6" w:hanging="567"/>
        <w:rPr>
          <w:rFonts w:cs="Arial"/>
          <w:color w:val="000000" w:themeColor="text1"/>
        </w:rPr>
      </w:pPr>
    </w:p>
    <w:p w14:paraId="62216D1B" w14:textId="77777777"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14:paraId="37639B1F" w14:textId="77777777" w:rsidR="00C626E6" w:rsidRPr="000608C8" w:rsidRDefault="00C626E6" w:rsidP="00C626E6">
      <w:pPr>
        <w:tabs>
          <w:tab w:val="left" w:pos="1786"/>
        </w:tabs>
        <w:spacing w:before="0"/>
        <w:ind w:right="-6"/>
        <w:rPr>
          <w:rFonts w:cs="Arial"/>
          <w:color w:val="000000" w:themeColor="text1"/>
          <w:lang w:val="ru-RU"/>
        </w:rPr>
      </w:pPr>
    </w:p>
    <w:p w14:paraId="0342C6D6" w14:textId="77777777" w:rsidR="00C626E6" w:rsidRPr="000608C8" w:rsidRDefault="00C626E6" w:rsidP="00C626E6">
      <w:pPr>
        <w:pStyle w:val="KDPodnaslov3"/>
        <w:keepNext w:val="0"/>
        <w:spacing w:before="0"/>
        <w:ind w:left="851" w:hanging="851"/>
        <w:rPr>
          <w:rFonts w:cs="Arial"/>
          <w:b/>
          <w:color w:val="000000" w:themeColor="text1"/>
        </w:rPr>
      </w:pPr>
      <w:bookmarkStart w:id="235" w:name="_Toc441651599"/>
      <w:bookmarkStart w:id="236" w:name="_Toc442559910"/>
      <w:r w:rsidRPr="000608C8">
        <w:rPr>
          <w:rFonts w:cs="Arial"/>
          <w:b/>
          <w:color w:val="000000" w:themeColor="text1"/>
        </w:rPr>
        <w:t>Меница за добро извршење посла</w:t>
      </w:r>
      <w:bookmarkEnd w:id="235"/>
      <w:bookmarkEnd w:id="236"/>
    </w:p>
    <w:p w14:paraId="33D2B9AA" w14:textId="77777777"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14:paraId="362971E6" w14:textId="77777777"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6F034571" w14:textId="77777777"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14:paraId="6B8BE56D" w14:textId="77777777"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фотокопију важећег Картона депонованих потписа овлашћених лица за располагање новчаним средствима понуђача код  пословне банке, </w:t>
      </w:r>
      <w:r w:rsidRPr="000608C8">
        <w:rPr>
          <w:rFonts w:cs="Arial"/>
          <w:color w:val="000000" w:themeColor="text1"/>
        </w:rPr>
        <w:lastRenderedPageBreak/>
        <w:t>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0ED7DA8" w14:textId="77777777"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14:paraId="61FA87FF" w14:textId="77777777"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340261D" w14:textId="77777777"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608C8">
        <w:rPr>
          <w:rFonts w:cs="Arial"/>
          <w:color w:val="000000" w:themeColor="text1"/>
        </w:rPr>
        <w:t xml:space="preserve"> </w:t>
      </w:r>
    </w:p>
    <w:p w14:paraId="2F0316A1" w14:textId="77777777" w:rsidR="00C626E6" w:rsidRPr="000608C8" w:rsidRDefault="00C626E6" w:rsidP="00C626E6">
      <w:pPr>
        <w:spacing w:before="0"/>
        <w:ind w:left="851"/>
        <w:rPr>
          <w:rFonts w:cs="Arial"/>
          <w:color w:val="000000" w:themeColor="text1"/>
        </w:rPr>
      </w:pPr>
    </w:p>
    <w:p w14:paraId="2487EE24" w14:textId="77777777"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14:paraId="0DC791C7" w14:textId="77777777"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14:paraId="3C3049B3" w14:textId="77777777" w:rsidR="00C626E6" w:rsidRPr="00DA7118" w:rsidRDefault="00C626E6" w:rsidP="00C626E6">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proofErr w:type="gramStart"/>
      <w:r w:rsidR="008D749B">
        <w:rPr>
          <w:rFonts w:cs="Arial"/>
          <w:b/>
        </w:rPr>
        <w:t>3000/</w:t>
      </w:r>
      <w:r w:rsidR="003A0554">
        <w:rPr>
          <w:rFonts w:cs="Arial"/>
          <w:b/>
          <w:lang w:val="sr-Cyrl-RS"/>
        </w:rPr>
        <w:t>1057</w:t>
      </w:r>
      <w:r w:rsidR="009846F9">
        <w:rPr>
          <w:rFonts w:cs="Arial"/>
          <w:b/>
        </w:rPr>
        <w:t>/201</w:t>
      </w:r>
      <w:r w:rsidR="009846F9">
        <w:rPr>
          <w:rFonts w:cs="Arial"/>
          <w:b/>
          <w:lang w:val="sr-Cyrl-RS"/>
        </w:rPr>
        <w:t>7</w:t>
      </w:r>
      <w:r>
        <w:rPr>
          <w:rFonts w:cs="Arial"/>
          <w:b/>
        </w:rPr>
        <w:t xml:space="preserve"> (</w:t>
      </w:r>
      <w:r w:rsidR="00272574">
        <w:rPr>
          <w:rFonts w:cs="Arial"/>
          <w:b/>
          <w:lang w:val="sr-Cyrl-RS"/>
        </w:rPr>
        <w:t>1</w:t>
      </w:r>
      <w:r w:rsidR="003A0554">
        <w:rPr>
          <w:rFonts w:cs="Arial"/>
          <w:b/>
          <w:lang w:val="sr-Cyrl-RS"/>
        </w:rPr>
        <w:t>683</w:t>
      </w:r>
      <w:r w:rsidR="009846F9">
        <w:rPr>
          <w:rFonts w:cs="Arial"/>
          <w:b/>
        </w:rPr>
        <w:t>/201</w:t>
      </w:r>
      <w:r w:rsidR="009846F9">
        <w:rPr>
          <w:rFonts w:cs="Arial"/>
          <w:b/>
          <w:lang w:val="sr-Cyrl-RS"/>
        </w:rPr>
        <w:t>7</w:t>
      </w:r>
      <w:r>
        <w:rPr>
          <w:rFonts w:cs="Arial"/>
          <w:b/>
        </w:rPr>
        <w:t>)</w:t>
      </w:r>
      <w:r>
        <w:rPr>
          <w:rFonts w:cs="Arial"/>
          <w:b/>
          <w:lang w:val="sr-Cyrl-RS"/>
        </w:rPr>
        <w:t>.</w:t>
      </w:r>
      <w:proofErr w:type="gramEnd"/>
    </w:p>
    <w:p w14:paraId="238819AB" w14:textId="77777777" w:rsidR="0085348E" w:rsidRPr="00E47C2E" w:rsidRDefault="0085348E" w:rsidP="006A0425">
      <w:pPr>
        <w:pStyle w:val="KDPodnaslov2"/>
        <w:numPr>
          <w:ilvl w:val="1"/>
          <w:numId w:val="48"/>
        </w:numPr>
        <w:spacing w:before="0"/>
        <w:jc w:val="both"/>
        <w:rPr>
          <w:rFonts w:cs="Arial"/>
        </w:rPr>
      </w:pPr>
      <w:r w:rsidRPr="00E47C2E">
        <w:rPr>
          <w:rFonts w:cs="Arial"/>
        </w:rPr>
        <w:t>Начин означавања поверљивих података у понуди</w:t>
      </w:r>
    </w:p>
    <w:p w14:paraId="374D6D18" w14:textId="77777777"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14:paraId="305EFF7F" w14:textId="77777777"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14:paraId="477C7371" w14:textId="77777777"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14:paraId="0C659AC2" w14:textId="77777777"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14:paraId="30EEBCC0" w14:textId="77777777"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14:paraId="51CBD509" w14:textId="77777777"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14:paraId="13B89875" w14:textId="77777777"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2BBD8058" w14:textId="77777777"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14:paraId="1FF18085" w14:textId="77777777"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14:paraId="0EDC2BE9" w14:textId="77777777" w:rsidR="0085348E" w:rsidRPr="00E47C2E" w:rsidRDefault="0085348E" w:rsidP="0085348E">
      <w:pPr>
        <w:autoSpaceDE w:val="0"/>
        <w:autoSpaceDN w:val="0"/>
        <w:adjustRightInd w:val="0"/>
        <w:spacing w:before="0"/>
        <w:rPr>
          <w:rFonts w:eastAsia="TimesNewRomanPSMT" w:cs="Arial"/>
          <w:bCs/>
          <w:color w:val="00B0F0"/>
        </w:rPr>
      </w:pPr>
    </w:p>
    <w:p w14:paraId="2F8D48F6" w14:textId="77777777" w:rsidR="0085348E" w:rsidRPr="00E47C2E" w:rsidRDefault="0085348E" w:rsidP="006A0425">
      <w:pPr>
        <w:pStyle w:val="KDPodnaslov2"/>
        <w:numPr>
          <w:ilvl w:val="1"/>
          <w:numId w:val="48"/>
        </w:numPr>
        <w:spacing w:before="0"/>
        <w:jc w:val="both"/>
        <w:rPr>
          <w:rFonts w:cs="Arial"/>
        </w:rPr>
      </w:pPr>
      <w:r w:rsidRPr="00E47C2E">
        <w:rPr>
          <w:rFonts w:cs="Arial"/>
        </w:rPr>
        <w:t>Поштовање обавеза које произлазе из прописа о заштити на раду и других прописа</w:t>
      </w:r>
    </w:p>
    <w:p w14:paraId="5A34CB80" w14:textId="77777777"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E47C2E">
        <w:rPr>
          <w:rFonts w:cs="Arial"/>
          <w:lang w:val="ru-RU"/>
        </w:rPr>
        <w:lastRenderedPageBreak/>
        <w:t xml:space="preserve">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14:paraId="366FC7F0" w14:textId="77777777" w:rsidR="0085348E" w:rsidRPr="00E47C2E" w:rsidRDefault="0085348E" w:rsidP="0085348E">
      <w:pPr>
        <w:pStyle w:val="KDParagraf"/>
        <w:spacing w:before="0"/>
        <w:rPr>
          <w:rFonts w:cs="Arial"/>
          <w:lang w:val="ru-RU"/>
        </w:rPr>
      </w:pPr>
    </w:p>
    <w:p w14:paraId="7956253D" w14:textId="77777777" w:rsidR="0085348E" w:rsidRPr="00E47C2E" w:rsidRDefault="0085348E" w:rsidP="006A0425">
      <w:pPr>
        <w:pStyle w:val="KDPodnaslov2"/>
        <w:numPr>
          <w:ilvl w:val="1"/>
          <w:numId w:val="48"/>
        </w:numPr>
        <w:spacing w:before="0"/>
        <w:jc w:val="both"/>
        <w:rPr>
          <w:rFonts w:cs="Arial"/>
        </w:rPr>
      </w:pPr>
      <w:r w:rsidRPr="00E47C2E">
        <w:rPr>
          <w:rFonts w:cs="Arial"/>
        </w:rPr>
        <w:t>Накнада за коришћење патената</w:t>
      </w:r>
    </w:p>
    <w:p w14:paraId="78DF9A4E" w14:textId="77777777"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352F99FF" w14:textId="77777777" w:rsidR="008F774C" w:rsidRPr="00E47C2E" w:rsidRDefault="008F774C" w:rsidP="0085348E">
      <w:pPr>
        <w:pStyle w:val="KDParagraf"/>
        <w:spacing w:before="0"/>
        <w:rPr>
          <w:rFonts w:cs="Arial"/>
          <w:lang w:val="ru-RU" w:eastAsia="sr-Latn-CS"/>
        </w:rPr>
      </w:pPr>
    </w:p>
    <w:p w14:paraId="7E33A89F" w14:textId="77777777" w:rsidR="0085348E" w:rsidRPr="00E47C2E" w:rsidRDefault="008F774C" w:rsidP="006A0425">
      <w:pPr>
        <w:pStyle w:val="KDPodnaslov2"/>
        <w:numPr>
          <w:ilvl w:val="1"/>
          <w:numId w:val="48"/>
        </w:numPr>
        <w:spacing w:before="0"/>
        <w:jc w:val="both"/>
        <w:rPr>
          <w:rFonts w:cs="Arial"/>
        </w:rPr>
      </w:pPr>
      <w:r w:rsidRPr="00E47C2E">
        <w:rPr>
          <w:rFonts w:cs="Arial"/>
        </w:rPr>
        <w:t>Начело заштите животне средине и обезбеђивања енергетске ефикасности</w:t>
      </w:r>
    </w:p>
    <w:p w14:paraId="1ED8C590" w14:textId="77777777"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7D1FEB11" w14:textId="77777777" w:rsidR="008D2B23" w:rsidRPr="00E47C2E" w:rsidRDefault="008D2B23" w:rsidP="008D2B23">
      <w:pPr>
        <w:spacing w:before="0"/>
        <w:ind w:left="851"/>
        <w:rPr>
          <w:rFonts w:eastAsia="TimesNewRomanPSMT" w:cs="Arial"/>
          <w:bCs/>
          <w:iCs/>
          <w:color w:val="00B0F0"/>
        </w:rPr>
      </w:pPr>
    </w:p>
    <w:p w14:paraId="4C89EF80" w14:textId="77777777" w:rsidR="008D2B23" w:rsidRPr="00E47C2E" w:rsidRDefault="008D2B23" w:rsidP="006A0425">
      <w:pPr>
        <w:pStyle w:val="KDPodnaslov2"/>
        <w:numPr>
          <w:ilvl w:val="1"/>
          <w:numId w:val="48"/>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14:paraId="62B5D2F2" w14:textId="77777777"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265AC">
        <w:rPr>
          <w:rFonts w:cs="Arial"/>
          <w:b/>
          <w:bCs/>
          <w:lang w:val="sr-Cyrl-CS"/>
        </w:rPr>
        <w:t>JН/3000/</w:t>
      </w:r>
      <w:r w:rsidR="003A0554">
        <w:rPr>
          <w:rFonts w:cs="Arial"/>
          <w:b/>
          <w:bCs/>
          <w:lang w:val="sr-Cyrl-RS"/>
        </w:rPr>
        <w:t>1057</w:t>
      </w:r>
      <w:r w:rsidR="003A0554">
        <w:rPr>
          <w:rFonts w:cs="Arial"/>
          <w:b/>
          <w:bCs/>
          <w:lang w:val="sr-Cyrl-CS"/>
        </w:rPr>
        <w:t>/2017(1683</w:t>
      </w:r>
      <w:r w:rsidR="009846F9">
        <w:rPr>
          <w:rFonts w:cs="Arial"/>
          <w:b/>
          <w:bCs/>
          <w:lang w:val="sr-Cyrl-CS"/>
        </w:rPr>
        <w:t>/2017</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1"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14:paraId="746A78C2" w14:textId="77777777"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14:paraId="33A7AB6E" w14:textId="77777777"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14:paraId="426865AA" w14:textId="77777777"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3A110845" w14:textId="77777777"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3A770CEB" w14:textId="77777777"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43762A6" w14:textId="77777777"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14:paraId="5BD03486" w14:textId="77777777"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14:paraId="5D7BD7B0" w14:textId="77777777"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14:paraId="730E6110" w14:textId="77777777" w:rsidR="008D2B23" w:rsidRPr="00E47C2E" w:rsidRDefault="008D2B23" w:rsidP="008D2B23">
      <w:pPr>
        <w:pStyle w:val="KDMojTekst"/>
        <w:spacing w:before="0"/>
        <w:rPr>
          <w:rFonts w:cs="Arial"/>
          <w:i w:val="0"/>
          <w:color w:val="auto"/>
          <w:sz w:val="22"/>
          <w:szCs w:val="22"/>
        </w:rPr>
      </w:pPr>
    </w:p>
    <w:p w14:paraId="09AE92C2" w14:textId="77777777" w:rsidR="008D2B23" w:rsidRPr="00E47C2E" w:rsidRDefault="008D2B23" w:rsidP="006A0425">
      <w:pPr>
        <w:pStyle w:val="KDPodnaslov2"/>
        <w:numPr>
          <w:ilvl w:val="1"/>
          <w:numId w:val="48"/>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14:paraId="0940DE58" w14:textId="77777777"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14:paraId="189E7C7C" w14:textId="77777777"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14:paraId="131A6276" w14:textId="77777777"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 xml:space="preserve">аручиоца и трошкове </w:t>
      </w:r>
      <w:r w:rsidRPr="00E47C2E">
        <w:rPr>
          <w:rFonts w:cs="Arial"/>
        </w:rPr>
        <w:lastRenderedPageBreak/>
        <w:t>прибављања средства обезбеђења, под условом да је понуђач тражио накнаду тих трошкова у својој понуди.</w:t>
      </w:r>
    </w:p>
    <w:p w14:paraId="7640124B" w14:textId="77777777" w:rsidR="008D2B23" w:rsidRPr="00E47C2E" w:rsidRDefault="008D2B23" w:rsidP="008D2B23">
      <w:pPr>
        <w:pStyle w:val="KDParagraf"/>
        <w:spacing w:before="0"/>
        <w:rPr>
          <w:rFonts w:cs="Arial"/>
        </w:rPr>
      </w:pPr>
    </w:p>
    <w:p w14:paraId="130AC7C0" w14:textId="77777777" w:rsidR="00C14152" w:rsidRPr="00E47C2E" w:rsidRDefault="00C14152" w:rsidP="006A0425">
      <w:pPr>
        <w:pStyle w:val="KDPodnaslov2"/>
        <w:numPr>
          <w:ilvl w:val="1"/>
          <w:numId w:val="4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14:paraId="1F9DD802" w14:textId="77777777"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14:paraId="0574949B" w14:textId="77777777"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14:paraId="6475A38C" w14:textId="77777777"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14:paraId="10101644" w14:textId="77777777"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14:paraId="5432F177" w14:textId="77777777" w:rsidR="008D2B23" w:rsidRPr="00E47C2E" w:rsidRDefault="008D2B23" w:rsidP="008D2B23">
      <w:pPr>
        <w:spacing w:before="0"/>
        <w:rPr>
          <w:rFonts w:cs="Arial"/>
        </w:rPr>
      </w:pPr>
    </w:p>
    <w:p w14:paraId="41663600" w14:textId="77777777" w:rsidR="00B20A6C" w:rsidRPr="00E47C2E" w:rsidRDefault="00B20A6C" w:rsidP="006A0425">
      <w:pPr>
        <w:pStyle w:val="KDPodnaslov2"/>
        <w:numPr>
          <w:ilvl w:val="1"/>
          <w:numId w:val="48"/>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14:paraId="09327AB1" w14:textId="77777777"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14:paraId="70997FDC" w14:textId="77777777"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14:paraId="4BCB1787" w14:textId="77777777"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14:paraId="49527294" w14:textId="77777777"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14:paraId="7B027E1D"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14:paraId="29AD2362" w14:textId="77777777"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14:paraId="72334263" w14:textId="77777777"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14:paraId="3386BD5C" w14:textId="77777777"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14:paraId="531B53C1" w14:textId="77777777"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14:paraId="5A68EB14" w14:textId="77777777"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060F418D" w14:textId="77777777" w:rsidR="00B20A6C" w:rsidRPr="00E47C2E" w:rsidRDefault="00B20A6C" w:rsidP="00B20A6C">
      <w:pPr>
        <w:spacing w:before="0"/>
        <w:rPr>
          <w:rFonts w:cs="Arial"/>
          <w:lang w:val="sr-Cyrl-CS"/>
        </w:rPr>
      </w:pPr>
    </w:p>
    <w:p w14:paraId="12526530" w14:textId="77777777"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14:paraId="7E00A74B"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A1EE5AC" w14:textId="77777777" w:rsidR="008D2B23" w:rsidRPr="00E47C2E" w:rsidRDefault="00C14152" w:rsidP="006A0425">
      <w:pPr>
        <w:pStyle w:val="KDPodnaslov2"/>
        <w:numPr>
          <w:ilvl w:val="1"/>
          <w:numId w:val="4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14:paraId="0E5DFA63" w14:textId="77777777"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14:paraId="465B6807" w14:textId="77777777"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14:paraId="3BB2B9FF" w14:textId="77777777" w:rsidR="008D2B23" w:rsidRPr="00E47C2E" w:rsidRDefault="008D2B23" w:rsidP="008D2B23">
      <w:pPr>
        <w:pStyle w:val="KDParagraf"/>
        <w:spacing w:before="0"/>
        <w:rPr>
          <w:rFonts w:eastAsia="TimesNewRomanPSMT" w:cs="Arial"/>
        </w:rPr>
      </w:pPr>
    </w:p>
    <w:p w14:paraId="5296433A" w14:textId="77777777" w:rsidR="008D2B23" w:rsidRPr="00E47C2E" w:rsidRDefault="008D2B23" w:rsidP="006A0425">
      <w:pPr>
        <w:pStyle w:val="KDPodnaslov2"/>
        <w:numPr>
          <w:ilvl w:val="1"/>
          <w:numId w:val="48"/>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14:paraId="699DEEDF" w14:textId="77777777"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6AE1C2F1" w14:textId="77777777"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14:paraId="720080E6" w14:textId="77777777" w:rsidR="008D2B23" w:rsidRPr="00E47C2E" w:rsidRDefault="008D2B23" w:rsidP="008D2B23">
      <w:pPr>
        <w:pStyle w:val="KDNabrajanje"/>
        <w:spacing w:before="0"/>
        <w:rPr>
          <w:rFonts w:cs="Arial"/>
        </w:rPr>
      </w:pPr>
      <w:r w:rsidRPr="00E47C2E">
        <w:rPr>
          <w:rFonts w:cs="Arial"/>
        </w:rPr>
        <w:t>учинио повреду конкуренције;</w:t>
      </w:r>
    </w:p>
    <w:p w14:paraId="185DE062" w14:textId="77777777"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6475C792" w14:textId="77777777"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14:paraId="1576202E" w14:textId="77777777"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6FBD4D04" w14:textId="77777777" w:rsidR="008D2B23" w:rsidRPr="00E47C2E" w:rsidRDefault="008D2B23" w:rsidP="008D2B23">
      <w:pPr>
        <w:pStyle w:val="KDParagraf"/>
        <w:spacing w:before="0"/>
        <w:rPr>
          <w:rFonts w:cs="Arial"/>
        </w:rPr>
      </w:pPr>
      <w:r w:rsidRPr="00E47C2E">
        <w:rPr>
          <w:rFonts w:cs="Arial"/>
        </w:rPr>
        <w:t>Доказ наведеног може бити:</w:t>
      </w:r>
    </w:p>
    <w:p w14:paraId="4C407728" w14:textId="77777777"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14:paraId="6028182A" w14:textId="77777777"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14:paraId="7D33ECE7" w14:textId="77777777" w:rsidR="008D2B23" w:rsidRPr="00E47C2E" w:rsidRDefault="008D2B23" w:rsidP="008D2B23">
      <w:pPr>
        <w:pStyle w:val="KDNabrajanje"/>
        <w:spacing w:before="0"/>
        <w:rPr>
          <w:rFonts w:cs="Arial"/>
        </w:rPr>
      </w:pPr>
      <w:r w:rsidRPr="00E47C2E">
        <w:rPr>
          <w:rFonts w:cs="Arial"/>
        </w:rPr>
        <w:lastRenderedPageBreak/>
        <w:t>исправа о наплаћеној уговорној казни;</w:t>
      </w:r>
    </w:p>
    <w:p w14:paraId="4C145E77" w14:textId="77777777"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14:paraId="4478E182" w14:textId="77777777"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C700FBE" w14:textId="77777777"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2218CBDC" w14:textId="77777777"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C5176B0" w14:textId="77777777"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14:paraId="4C430784" w14:textId="77777777"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14:paraId="42843B07" w14:textId="77777777" w:rsidR="008D2B23" w:rsidRPr="00E47C2E" w:rsidRDefault="008D2B23" w:rsidP="008D2B23">
      <w:pPr>
        <w:pStyle w:val="KDParagraf"/>
        <w:spacing w:before="0"/>
        <w:rPr>
          <w:rFonts w:cs="Arial"/>
          <w:lang w:bidi="en-US"/>
        </w:rPr>
      </w:pPr>
    </w:p>
    <w:p w14:paraId="65D960D8" w14:textId="77777777" w:rsidR="008D2B23" w:rsidRPr="00E47C2E" w:rsidRDefault="008D2B23" w:rsidP="006A0425">
      <w:pPr>
        <w:pStyle w:val="KDPodnaslov2"/>
        <w:numPr>
          <w:ilvl w:val="1"/>
          <w:numId w:val="48"/>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14:paraId="5F652E7C" w14:textId="77777777"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14:paraId="47B53A17" w14:textId="77777777"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14:paraId="0E82658A" w14:textId="77777777" w:rsidR="008D2B23" w:rsidRPr="00E47C2E" w:rsidRDefault="008D2B23" w:rsidP="008D2B23">
      <w:pPr>
        <w:pStyle w:val="KDParagraf"/>
        <w:spacing w:before="0"/>
        <w:rPr>
          <w:rFonts w:cs="Arial"/>
          <w:lang w:bidi="en-US"/>
        </w:rPr>
      </w:pPr>
    </w:p>
    <w:p w14:paraId="3B7E292A" w14:textId="77777777" w:rsidR="008D2B23" w:rsidRPr="00E47C2E" w:rsidRDefault="008D2B23" w:rsidP="006A0425">
      <w:pPr>
        <w:pStyle w:val="KDPodnaslov2"/>
        <w:numPr>
          <w:ilvl w:val="1"/>
          <w:numId w:val="48"/>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14:paraId="71FDF56A" w14:textId="77777777"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14:paraId="36BCD673" w14:textId="77777777" w:rsidR="00643389" w:rsidRPr="00E47C2E" w:rsidRDefault="00643389" w:rsidP="00643389">
      <w:pPr>
        <w:spacing w:before="0"/>
        <w:rPr>
          <w:rFonts w:cs="Arial"/>
        </w:rPr>
      </w:pPr>
    </w:p>
    <w:p w14:paraId="057BC5D5" w14:textId="77777777"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14:paraId="78613DDD" w14:textId="77777777"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394BAD">
        <w:rPr>
          <w:rFonts w:cs="Arial"/>
          <w:lang w:val="sr-Cyrl-CS"/>
        </w:rPr>
        <w:t>Богољуба Урошевића-</w:t>
      </w:r>
      <w:r w:rsidR="00422EB2" w:rsidRPr="00970532">
        <w:rPr>
          <w:rFonts w:cs="Arial"/>
          <w:lang w:val="sr-Cyrl-CS"/>
        </w:rPr>
        <w:t>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464276">
        <w:rPr>
          <w:rFonts w:cs="Arial"/>
          <w:lang w:val="sr-Cyrl-RS"/>
        </w:rPr>
        <w:t xml:space="preserve">: </w:t>
      </w:r>
      <w:r w:rsidR="00217385">
        <w:rPr>
          <w:rFonts w:cs="Arial"/>
          <w:b/>
          <w:bCs/>
          <w:lang w:val="sr-Cyrl-RS"/>
        </w:rPr>
        <w:t>Испитивање стањ</w:t>
      </w:r>
      <w:r w:rsidR="00217385">
        <w:rPr>
          <w:rFonts w:cs="Arial"/>
          <w:b/>
          <w:bCs/>
        </w:rPr>
        <w:t>a</w:t>
      </w:r>
      <w:r w:rsidR="003A0554" w:rsidRPr="003A0554">
        <w:rPr>
          <w:rFonts w:cs="Arial"/>
          <w:b/>
          <w:bCs/>
          <w:lang w:val="sr-Cyrl-RS"/>
        </w:rPr>
        <w:t xml:space="preserve"> метала методама без разарања за 2018.-ТЕНТ-А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4265AC">
        <w:rPr>
          <w:rFonts w:cs="Arial"/>
          <w:b/>
          <w:bCs/>
          <w:lang w:val="sr-Cyrl-CS"/>
        </w:rPr>
        <w:t>JН/3000/</w:t>
      </w:r>
      <w:r w:rsidR="003A0554">
        <w:rPr>
          <w:rFonts w:cs="Arial"/>
          <w:b/>
          <w:bCs/>
          <w:lang w:val="sr-Cyrl-RS"/>
        </w:rPr>
        <w:t>1057</w:t>
      </w:r>
      <w:r w:rsidR="004265AC">
        <w:rPr>
          <w:rFonts w:cs="Arial"/>
          <w:b/>
          <w:bCs/>
          <w:lang w:val="sr-Cyrl-CS"/>
        </w:rPr>
        <w:t>/2017(1</w:t>
      </w:r>
      <w:r w:rsidR="003A0554">
        <w:rPr>
          <w:rFonts w:cs="Arial"/>
          <w:b/>
          <w:bCs/>
          <w:lang w:val="sr-Cyrl-RS"/>
        </w:rPr>
        <w:t>683</w:t>
      </w:r>
      <w:r w:rsidR="009846F9">
        <w:rPr>
          <w:rFonts w:cs="Arial"/>
          <w:b/>
          <w:bCs/>
          <w:lang w:val="sr-Cyrl-CS"/>
        </w:rPr>
        <w:t>/2017</w:t>
      </w:r>
      <w:r w:rsidR="00422EB2" w:rsidRPr="00671A3F">
        <w:rPr>
          <w:rFonts w:cs="Arial"/>
          <w:b/>
          <w:bCs/>
          <w:lang w:val="sr-Cyrl-CS"/>
        </w:rPr>
        <w:t>)</w:t>
      </w:r>
      <w:r w:rsidRPr="00E47C2E">
        <w:rPr>
          <w:rFonts w:cs="Arial"/>
        </w:rPr>
        <w:t>, а копија се истовремено доставља Републичкој комисији.</w:t>
      </w:r>
    </w:p>
    <w:p w14:paraId="458F3E0C" w14:textId="77777777"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proofErr w:type="gramStart"/>
      <w:r w:rsidRPr="00422EB2">
        <w:rPr>
          <w:rFonts w:cs="Arial"/>
        </w:rPr>
        <w:t>,00</w:t>
      </w:r>
      <w:proofErr w:type="gramEnd"/>
      <w:r w:rsidRPr="00422EB2">
        <w:rPr>
          <w:rFonts w:cs="Arial"/>
        </w:rPr>
        <w:t xml:space="preserve"> до 1</w:t>
      </w:r>
      <w:r w:rsidR="00643389" w:rsidRPr="00422EB2">
        <w:rPr>
          <w:rFonts w:cs="Arial"/>
        </w:rPr>
        <w:t>4</w:t>
      </w:r>
      <w:r w:rsidRPr="00422EB2">
        <w:rPr>
          <w:rFonts w:cs="Arial"/>
        </w:rPr>
        <w:t>,00 часова.</w:t>
      </w:r>
    </w:p>
    <w:p w14:paraId="234C2874" w14:textId="77777777"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14:paraId="3BB8B8AB" w14:textId="77777777"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14:paraId="38913962" w14:textId="77777777"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14:paraId="36534675" w14:textId="77777777" w:rsidR="0031435B" w:rsidRPr="00E47C2E" w:rsidRDefault="0031435B" w:rsidP="0031435B">
      <w:pPr>
        <w:rPr>
          <w:rFonts w:cs="Arial"/>
        </w:rPr>
      </w:pPr>
      <w:r w:rsidRPr="00E47C2E">
        <w:rPr>
          <w:rFonts w:cs="Arial"/>
        </w:rPr>
        <w:lastRenderedPageBreak/>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14:paraId="33C2D8E3" w14:textId="77777777"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14:paraId="550742E5" w14:textId="77777777"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14:paraId="129E4182" w14:textId="77777777"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14:paraId="5C43C46F" w14:textId="77777777" w:rsidR="00643389" w:rsidRPr="00E47C2E" w:rsidRDefault="00643389" w:rsidP="0031435B">
      <w:pPr>
        <w:rPr>
          <w:rFonts w:cs="Arial"/>
        </w:rPr>
      </w:pPr>
    </w:p>
    <w:p w14:paraId="2ED3B69C" w14:textId="77777777"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14:paraId="0B1141D0" w14:textId="77777777" w:rsidR="0031435B" w:rsidRPr="00E47C2E" w:rsidRDefault="0031435B" w:rsidP="00643389">
      <w:pPr>
        <w:spacing w:before="0"/>
        <w:rPr>
          <w:rFonts w:cs="Arial"/>
        </w:rPr>
      </w:pPr>
      <w:r w:rsidRPr="00E47C2E">
        <w:rPr>
          <w:rFonts w:cs="Arial"/>
        </w:rPr>
        <w:t>Захтев за заштиту права садржи:</w:t>
      </w:r>
    </w:p>
    <w:p w14:paraId="30167273" w14:textId="77777777"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14:paraId="68316DDB" w14:textId="77777777"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14:paraId="4B5060B8" w14:textId="77777777"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14:paraId="659B5DD7" w14:textId="77777777"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14:paraId="146BE9A2" w14:textId="77777777"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14:paraId="0AEEAE3E" w14:textId="77777777"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14:paraId="019F3175" w14:textId="77777777"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14:paraId="5338FA11" w14:textId="77777777" w:rsidR="00643389" w:rsidRPr="00E47C2E" w:rsidRDefault="00643389" w:rsidP="00643389">
      <w:pPr>
        <w:spacing w:before="0"/>
        <w:rPr>
          <w:rFonts w:cs="Arial"/>
        </w:rPr>
      </w:pPr>
    </w:p>
    <w:p w14:paraId="4BDE5098" w14:textId="77777777"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14:paraId="2AC6A42C" w14:textId="77777777"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14:paraId="2194F45E" w14:textId="77777777"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14:paraId="6A6F7F74" w14:textId="77777777" w:rsidR="00643389" w:rsidRPr="00E47C2E" w:rsidRDefault="00643389" w:rsidP="00643389">
      <w:pPr>
        <w:spacing w:before="0"/>
        <w:rPr>
          <w:rFonts w:cs="Arial"/>
        </w:rPr>
      </w:pPr>
    </w:p>
    <w:p w14:paraId="52798604" w14:textId="77777777"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14:paraId="1B17317B" w14:textId="77777777" w:rsidR="0031435B" w:rsidRPr="003A0554" w:rsidRDefault="0031435B" w:rsidP="00377FE7">
      <w:pPr>
        <w:spacing w:before="0"/>
        <w:rPr>
          <w:rFonts w:cs="Arial"/>
          <w:b/>
          <w:bCs/>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3A0554">
        <w:rPr>
          <w:rFonts w:cs="Arial"/>
          <w:lang w:val="sr-Cyrl-RS"/>
        </w:rPr>
        <w:t>1057</w:t>
      </w:r>
      <w:r w:rsidR="00422EB2">
        <w:rPr>
          <w:rFonts w:cs="Arial"/>
          <w:lang w:val="sr-Cyrl-RS"/>
        </w:rPr>
        <w:t xml:space="preserve"> </w:t>
      </w:r>
      <w:r w:rsidR="009846F9">
        <w:rPr>
          <w:rFonts w:cs="Arial"/>
        </w:rPr>
        <w:t>201</w:t>
      </w:r>
      <w:r w:rsidR="009846F9">
        <w:rPr>
          <w:rFonts w:cs="Arial"/>
          <w:lang w:val="sr-Cyrl-RS"/>
        </w:rPr>
        <w:t>7</w:t>
      </w:r>
      <w:r w:rsidR="00422EB2">
        <w:rPr>
          <w:rFonts w:cs="Arial"/>
          <w:lang w:val="sr-Cyrl-RS"/>
        </w:rPr>
        <w:t xml:space="preserve"> </w:t>
      </w:r>
      <w:r w:rsidR="009846F9">
        <w:rPr>
          <w:rFonts w:cs="Arial"/>
        </w:rPr>
        <w:t>(</w:t>
      </w:r>
      <w:r w:rsidR="003A0554">
        <w:rPr>
          <w:rFonts w:cs="Arial"/>
          <w:lang w:val="sr-Cyrl-RS"/>
        </w:rPr>
        <w:t>1683</w:t>
      </w:r>
      <w:r w:rsidR="00422EB2">
        <w:rPr>
          <w:rFonts w:cs="Arial"/>
          <w:lang w:val="sr-Cyrl-RS"/>
        </w:rPr>
        <w:t xml:space="preserve"> </w:t>
      </w:r>
      <w:r w:rsidR="009846F9">
        <w:rPr>
          <w:rFonts w:cs="Arial"/>
        </w:rPr>
        <w:t>201</w:t>
      </w:r>
      <w:r w:rsidR="009846F9">
        <w:rPr>
          <w:rFonts w:cs="Arial"/>
          <w:lang w:val="sr-Cyrl-RS"/>
        </w:rPr>
        <w:t>7</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4265AC">
        <w:rPr>
          <w:rFonts w:cs="Arial"/>
          <w:b/>
          <w:bCs/>
          <w:lang w:val="sr-Cyrl-CS"/>
        </w:rPr>
        <w:t>JН/3000/</w:t>
      </w:r>
      <w:r w:rsidR="003A0554">
        <w:rPr>
          <w:rFonts w:cs="Arial"/>
          <w:b/>
          <w:bCs/>
          <w:lang w:val="sr-Cyrl-RS"/>
        </w:rPr>
        <w:t>1057</w:t>
      </w:r>
      <w:r w:rsidR="004265AC">
        <w:rPr>
          <w:rFonts w:cs="Arial"/>
          <w:b/>
          <w:bCs/>
          <w:lang w:val="sr-Cyrl-CS"/>
        </w:rPr>
        <w:t>/2017(1</w:t>
      </w:r>
      <w:r w:rsidR="003A0554">
        <w:rPr>
          <w:rFonts w:cs="Arial"/>
          <w:b/>
          <w:bCs/>
          <w:lang w:val="sr-Cyrl-RS"/>
        </w:rPr>
        <w:t>683</w:t>
      </w:r>
      <w:r w:rsidR="009846F9">
        <w:rPr>
          <w:rFonts w:cs="Arial"/>
          <w:b/>
          <w:bCs/>
          <w:lang w:val="sr-Cyrl-CS"/>
        </w:rPr>
        <w:t>/2017</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14:paraId="63D1EFFB" w14:textId="77777777"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22EB2">
        <w:rPr>
          <w:rFonts w:cs="Arial"/>
        </w:rPr>
        <w:t>,00</w:t>
      </w:r>
      <w:proofErr w:type="gramEnd"/>
      <w:r w:rsidRPr="00422EB2">
        <w:rPr>
          <w:rFonts w:cs="Arial"/>
        </w:rPr>
        <w:t xml:space="preserve"> динара </w:t>
      </w:r>
    </w:p>
    <w:p w14:paraId="07F06826" w14:textId="77777777"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14:paraId="2CD825DD" w14:textId="77777777" w:rsidR="00422EB2" w:rsidRDefault="00422EB2" w:rsidP="00377FE7">
      <w:pPr>
        <w:spacing w:before="0"/>
        <w:rPr>
          <w:rFonts w:cs="Arial"/>
          <w:color w:val="00B0F0"/>
          <w:lang w:val="sr-Cyrl-RS"/>
        </w:rPr>
      </w:pPr>
    </w:p>
    <w:p w14:paraId="7B3161A1" w14:textId="77777777"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14:paraId="307B4F3B" w14:textId="77777777"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14:paraId="059B5A16" w14:textId="77777777"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14:paraId="33DBB4B1" w14:textId="77777777"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14:paraId="0EAFB4B5" w14:textId="77777777"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14:paraId="05B44565" w14:textId="77777777" w:rsidR="0031435B" w:rsidRPr="00E47C2E" w:rsidRDefault="0031435B" w:rsidP="00377FE7">
      <w:pPr>
        <w:spacing w:before="0"/>
        <w:rPr>
          <w:rFonts w:cs="Arial"/>
        </w:rPr>
      </w:pPr>
      <w:proofErr w:type="gramStart"/>
      <w:r w:rsidRPr="00E47C2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roofErr w:type="gramEnd"/>
    </w:p>
    <w:p w14:paraId="6FD6EBA9" w14:textId="77777777"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14:paraId="231BA689" w14:textId="77777777"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14:paraId="76D09E39" w14:textId="77777777"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14:paraId="3C52E359" w14:textId="77777777"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14:paraId="52E8A3E0" w14:textId="77777777"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14:paraId="41E39A59" w14:textId="77777777"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14:paraId="53A5173B" w14:textId="77777777"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14:paraId="7F791689" w14:textId="77777777"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14:paraId="63627962" w14:textId="77777777"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14:paraId="53D788EE" w14:textId="77777777"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14:paraId="0EACF49F" w14:textId="77777777"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14:paraId="1C31294B" w14:textId="77777777"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14:paraId="2509D832" w14:textId="77777777"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14:paraId="05B7C79D" w14:textId="77777777"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14:paraId="76719684" w14:textId="77777777"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14:paraId="7EA846E7" w14:textId="77777777"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14:paraId="18B4FCFD" w14:textId="77777777"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14:paraId="725A2D21" w14:textId="77777777"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0882462D" w14:textId="77777777"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08CAD124" w14:textId="77777777"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67C60CAC" w14:textId="77777777"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E47C2E">
        <w:rPr>
          <w:rFonts w:cs="Arial"/>
        </w:rPr>
        <w:lastRenderedPageBreak/>
        <w:t>(банке и други субјекти) који имају отворен рачун код Народне банке Србије у складу са законом и другим прописом.</w:t>
      </w:r>
    </w:p>
    <w:p w14:paraId="33E0FDF9" w14:textId="77777777"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597C0AFA" w14:textId="77777777" w:rsidR="0031435B" w:rsidRPr="00E47C2E" w:rsidRDefault="0031435B" w:rsidP="0031435B">
      <w:pPr>
        <w:rPr>
          <w:rFonts w:cs="Arial"/>
        </w:rPr>
      </w:pPr>
      <w:r w:rsidRPr="00E47C2E">
        <w:rPr>
          <w:rFonts w:cs="Arial"/>
        </w:rPr>
        <w:t>УПЛАТА ИЗ ИНОСТРАНСТВА</w:t>
      </w:r>
    </w:p>
    <w:p w14:paraId="06BE0AA4" w14:textId="77777777"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43AAE5AF" w14:textId="77777777" w:rsidR="0031435B" w:rsidRPr="00E47C2E" w:rsidRDefault="0031435B" w:rsidP="0031435B">
      <w:pPr>
        <w:rPr>
          <w:rFonts w:cs="Arial"/>
        </w:rPr>
      </w:pPr>
    </w:p>
    <w:p w14:paraId="0E3A3595" w14:textId="77777777" w:rsidR="0031435B" w:rsidRPr="00E47C2E" w:rsidRDefault="0031435B" w:rsidP="0031435B">
      <w:pPr>
        <w:rPr>
          <w:rFonts w:cs="Arial"/>
        </w:rPr>
      </w:pPr>
      <w:r w:rsidRPr="00E47C2E">
        <w:rPr>
          <w:rFonts w:cs="Arial"/>
        </w:rPr>
        <w:t>НАЗИВ И АДРЕСА БАНКЕ:</w:t>
      </w:r>
    </w:p>
    <w:p w14:paraId="6A2641C9" w14:textId="77777777" w:rsidR="0031435B" w:rsidRPr="00E47C2E" w:rsidRDefault="0031435B" w:rsidP="0031435B">
      <w:pPr>
        <w:rPr>
          <w:rFonts w:cs="Arial"/>
        </w:rPr>
      </w:pPr>
      <w:r w:rsidRPr="00E47C2E">
        <w:rPr>
          <w:rFonts w:cs="Arial"/>
        </w:rPr>
        <w:t>Народна банка Србије (НБС)</w:t>
      </w:r>
    </w:p>
    <w:p w14:paraId="58B69FBF" w14:textId="77777777"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14:paraId="711B5985" w14:textId="77777777" w:rsidR="0031435B" w:rsidRPr="00E47C2E" w:rsidRDefault="0031435B" w:rsidP="0031435B">
      <w:pPr>
        <w:rPr>
          <w:rFonts w:cs="Arial"/>
        </w:rPr>
      </w:pPr>
      <w:r w:rsidRPr="00E47C2E">
        <w:rPr>
          <w:rFonts w:cs="Arial"/>
        </w:rPr>
        <w:t>Србија</w:t>
      </w:r>
    </w:p>
    <w:p w14:paraId="41463C2D" w14:textId="77777777" w:rsidR="0031435B" w:rsidRPr="00E47C2E" w:rsidRDefault="0031435B" w:rsidP="0031435B">
      <w:pPr>
        <w:rPr>
          <w:rFonts w:cs="Arial"/>
        </w:rPr>
      </w:pPr>
      <w:r w:rsidRPr="00E47C2E">
        <w:rPr>
          <w:rFonts w:cs="Arial"/>
        </w:rPr>
        <w:t>SWIFT CODE: NBSRRSBGXXX</w:t>
      </w:r>
    </w:p>
    <w:p w14:paraId="3E7F63BD" w14:textId="77777777" w:rsidR="0031435B" w:rsidRPr="00E47C2E" w:rsidRDefault="0031435B" w:rsidP="0031435B">
      <w:pPr>
        <w:rPr>
          <w:rFonts w:cs="Arial"/>
        </w:rPr>
      </w:pPr>
    </w:p>
    <w:p w14:paraId="382217E3" w14:textId="77777777" w:rsidR="0031435B" w:rsidRPr="00E47C2E" w:rsidRDefault="0031435B" w:rsidP="0031435B">
      <w:pPr>
        <w:rPr>
          <w:rFonts w:cs="Arial"/>
        </w:rPr>
      </w:pPr>
      <w:r w:rsidRPr="00E47C2E">
        <w:rPr>
          <w:rFonts w:cs="Arial"/>
        </w:rPr>
        <w:t>НАЗИВ И АДРЕСА ИНСТИТУЦИЈЕ:</w:t>
      </w:r>
    </w:p>
    <w:p w14:paraId="0EFB2B38" w14:textId="77777777" w:rsidR="0031435B" w:rsidRPr="00E47C2E" w:rsidRDefault="0031435B" w:rsidP="0031435B">
      <w:pPr>
        <w:rPr>
          <w:rFonts w:cs="Arial"/>
        </w:rPr>
      </w:pPr>
      <w:r w:rsidRPr="00E47C2E">
        <w:rPr>
          <w:rFonts w:cs="Arial"/>
        </w:rPr>
        <w:t>Министарство финансија</w:t>
      </w:r>
    </w:p>
    <w:p w14:paraId="54B5CF52" w14:textId="77777777" w:rsidR="0031435B" w:rsidRPr="00E47C2E" w:rsidRDefault="0031435B" w:rsidP="0031435B">
      <w:pPr>
        <w:rPr>
          <w:rFonts w:cs="Arial"/>
        </w:rPr>
      </w:pPr>
      <w:r w:rsidRPr="00E47C2E">
        <w:rPr>
          <w:rFonts w:cs="Arial"/>
        </w:rPr>
        <w:t>Управа за трезор</w:t>
      </w:r>
    </w:p>
    <w:p w14:paraId="5DDF5DAB" w14:textId="77777777"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14:paraId="5D196401" w14:textId="77777777" w:rsidR="0031435B" w:rsidRPr="00E47C2E" w:rsidRDefault="0031435B" w:rsidP="0031435B">
      <w:pPr>
        <w:rPr>
          <w:rFonts w:cs="Arial"/>
        </w:rPr>
      </w:pPr>
      <w:r w:rsidRPr="00E47C2E">
        <w:rPr>
          <w:rFonts w:cs="Arial"/>
        </w:rPr>
        <w:t>11000 Београд</w:t>
      </w:r>
    </w:p>
    <w:p w14:paraId="321E5002" w14:textId="77777777" w:rsidR="0031435B" w:rsidRPr="00E47C2E" w:rsidRDefault="0031435B" w:rsidP="0031435B">
      <w:pPr>
        <w:rPr>
          <w:rFonts w:cs="Arial"/>
        </w:rPr>
      </w:pPr>
      <w:r w:rsidRPr="00E47C2E">
        <w:rPr>
          <w:rFonts w:cs="Arial"/>
        </w:rPr>
        <w:t>IBAN: RS 35908500103019323073</w:t>
      </w:r>
    </w:p>
    <w:p w14:paraId="4FF027CE" w14:textId="77777777" w:rsidR="0031435B" w:rsidRPr="00E47C2E" w:rsidRDefault="0031435B" w:rsidP="0031435B">
      <w:pPr>
        <w:rPr>
          <w:rFonts w:cs="Arial"/>
        </w:rPr>
      </w:pPr>
    </w:p>
    <w:p w14:paraId="4B33E3D3" w14:textId="77777777"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14:paraId="20B7F543" w14:textId="77777777"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14:paraId="4C48DC7D" w14:textId="77777777"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14:paraId="223F7663" w14:textId="77777777" w:rsidR="0031435B" w:rsidRPr="00E47C2E" w:rsidRDefault="0031435B" w:rsidP="0031435B">
      <w:pPr>
        <w:rPr>
          <w:rFonts w:cs="Arial"/>
        </w:rPr>
      </w:pPr>
      <w:r w:rsidRPr="00E47C2E">
        <w:rPr>
          <w:rFonts w:cs="Arial"/>
        </w:rPr>
        <w:t>У прилогу су инструкције за уплате у валутама: EUR и USD.</w:t>
      </w:r>
    </w:p>
    <w:p w14:paraId="77AD78AC" w14:textId="77777777" w:rsidR="00E55731" w:rsidRDefault="00E55731" w:rsidP="00886827">
      <w:pPr>
        <w:pStyle w:val="KDParagraf"/>
        <w:spacing w:before="0"/>
        <w:rPr>
          <w:rFonts w:cs="Arial"/>
          <w:lang w:val="sr-Cyrl-RS" w:bidi="en-US"/>
        </w:rPr>
      </w:pPr>
    </w:p>
    <w:p w14:paraId="54FB4DFA" w14:textId="77777777" w:rsidR="00E55731" w:rsidRDefault="00E55731" w:rsidP="00886827">
      <w:pPr>
        <w:pStyle w:val="KDParagraf"/>
        <w:spacing w:before="0"/>
        <w:rPr>
          <w:rFonts w:cs="Arial"/>
          <w:lang w:val="sr-Cyrl-RS" w:bidi="en-US"/>
        </w:rPr>
      </w:pPr>
    </w:p>
    <w:p w14:paraId="47EB5473" w14:textId="77777777" w:rsidR="00E55731" w:rsidRDefault="00E55731" w:rsidP="00886827">
      <w:pPr>
        <w:pStyle w:val="KDParagraf"/>
        <w:spacing w:before="0"/>
        <w:rPr>
          <w:rFonts w:cs="Arial"/>
          <w:lang w:val="sr-Cyrl-RS" w:bidi="en-US"/>
        </w:rPr>
      </w:pPr>
    </w:p>
    <w:p w14:paraId="2A139772" w14:textId="77777777"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14:paraId="0C89D11A" w14:textId="77777777" w:rsidTr="005C0AF9">
        <w:trPr>
          <w:trHeight w:val="30"/>
        </w:trPr>
        <w:tc>
          <w:tcPr>
            <w:tcW w:w="9576" w:type="dxa"/>
            <w:gridSpan w:val="2"/>
            <w:shd w:val="clear" w:color="auto" w:fill="auto"/>
          </w:tcPr>
          <w:p w14:paraId="4CA5B7D2" w14:textId="77777777"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14:paraId="0A1F9FFF" w14:textId="77777777" w:rsidTr="005C0AF9">
        <w:trPr>
          <w:trHeight w:val="20"/>
        </w:trPr>
        <w:tc>
          <w:tcPr>
            <w:tcW w:w="4788" w:type="dxa"/>
            <w:shd w:val="clear" w:color="auto" w:fill="auto"/>
          </w:tcPr>
          <w:p w14:paraId="1E2795CF" w14:textId="77777777"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14:paraId="6FAAE4FD" w14:textId="77777777"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14:paraId="23AA128C" w14:textId="77777777" w:rsidTr="005C0AF9">
        <w:trPr>
          <w:trHeight w:val="20"/>
        </w:trPr>
        <w:tc>
          <w:tcPr>
            <w:tcW w:w="4788" w:type="dxa"/>
            <w:shd w:val="clear" w:color="auto" w:fill="auto"/>
          </w:tcPr>
          <w:p w14:paraId="7A49A445" w14:textId="77777777"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14:paraId="762FD277" w14:textId="77777777"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14:paraId="448C17C8" w14:textId="77777777" w:rsidTr="005C0AF9">
        <w:trPr>
          <w:trHeight w:val="20"/>
        </w:trPr>
        <w:tc>
          <w:tcPr>
            <w:tcW w:w="4788" w:type="dxa"/>
            <w:shd w:val="clear" w:color="auto" w:fill="auto"/>
          </w:tcPr>
          <w:p w14:paraId="4E964D51" w14:textId="77777777"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14:paraId="7720E8B3" w14:textId="77777777"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14:paraId="44994BF0" w14:textId="77777777" w:rsidTr="005C0AF9">
        <w:trPr>
          <w:trHeight w:val="1113"/>
        </w:trPr>
        <w:tc>
          <w:tcPr>
            <w:tcW w:w="4788" w:type="dxa"/>
            <w:shd w:val="clear" w:color="auto" w:fill="auto"/>
          </w:tcPr>
          <w:p w14:paraId="4D793E21" w14:textId="77777777" w:rsidR="00886827" w:rsidRPr="00E47C2E" w:rsidRDefault="00886827" w:rsidP="00886827">
            <w:pPr>
              <w:pStyle w:val="KDParagraf"/>
              <w:spacing w:before="0"/>
              <w:rPr>
                <w:rFonts w:cs="Arial"/>
                <w:lang w:bidi="en-US"/>
              </w:rPr>
            </w:pPr>
            <w:r w:rsidRPr="00E47C2E">
              <w:rPr>
                <w:rFonts w:cs="Arial"/>
                <w:lang w:bidi="en-US"/>
              </w:rPr>
              <w:t>FIELD 56A:</w:t>
            </w:r>
          </w:p>
          <w:p w14:paraId="3F515619" w14:textId="77777777"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14:paraId="2E60DC51" w14:textId="77777777" w:rsidR="00886827" w:rsidRPr="00E47C2E" w:rsidRDefault="00886827" w:rsidP="00886827">
            <w:pPr>
              <w:pStyle w:val="KDParagraf"/>
              <w:spacing w:before="0"/>
              <w:rPr>
                <w:rFonts w:cs="Arial"/>
                <w:lang w:bidi="en-US"/>
              </w:rPr>
            </w:pPr>
            <w:r w:rsidRPr="00E47C2E">
              <w:rPr>
                <w:rFonts w:cs="Arial"/>
                <w:lang w:bidi="en-US"/>
              </w:rPr>
              <w:t>DEUTDEFFXXX</w:t>
            </w:r>
          </w:p>
          <w:p w14:paraId="54F0E418" w14:textId="77777777" w:rsidR="00886827" w:rsidRPr="00E47C2E" w:rsidRDefault="00886827" w:rsidP="00886827">
            <w:pPr>
              <w:pStyle w:val="KDParagraf"/>
              <w:spacing w:before="0"/>
              <w:rPr>
                <w:rFonts w:cs="Arial"/>
                <w:lang w:bidi="en-US"/>
              </w:rPr>
            </w:pPr>
            <w:r w:rsidRPr="00E47C2E">
              <w:rPr>
                <w:rFonts w:cs="Arial"/>
                <w:lang w:bidi="en-US"/>
              </w:rPr>
              <w:t>DEUTSCHE BANK AG, F/M</w:t>
            </w:r>
          </w:p>
          <w:p w14:paraId="386B504D" w14:textId="77777777" w:rsidR="00886827" w:rsidRPr="00E47C2E" w:rsidRDefault="00886827" w:rsidP="00886827">
            <w:pPr>
              <w:pStyle w:val="KDParagraf"/>
              <w:spacing w:before="0"/>
              <w:rPr>
                <w:rFonts w:cs="Arial"/>
                <w:lang w:bidi="en-US"/>
              </w:rPr>
            </w:pPr>
            <w:r w:rsidRPr="00E47C2E">
              <w:rPr>
                <w:rFonts w:cs="Arial"/>
                <w:lang w:bidi="en-US"/>
              </w:rPr>
              <w:t>TAUNUSANLAGE 12</w:t>
            </w:r>
          </w:p>
          <w:p w14:paraId="07F45CD0" w14:textId="77777777"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14:paraId="215A1EBF" w14:textId="77777777" w:rsidTr="005C0AF9">
        <w:trPr>
          <w:trHeight w:val="1689"/>
        </w:trPr>
        <w:tc>
          <w:tcPr>
            <w:tcW w:w="4788" w:type="dxa"/>
            <w:shd w:val="clear" w:color="auto" w:fill="auto"/>
          </w:tcPr>
          <w:p w14:paraId="48030EC1" w14:textId="77777777" w:rsidR="00886827" w:rsidRPr="00E47C2E" w:rsidRDefault="00886827" w:rsidP="00886827">
            <w:pPr>
              <w:pStyle w:val="KDParagraf"/>
              <w:spacing w:before="0"/>
              <w:rPr>
                <w:rFonts w:cs="Arial"/>
                <w:lang w:bidi="en-US"/>
              </w:rPr>
            </w:pPr>
            <w:r w:rsidRPr="00E47C2E">
              <w:rPr>
                <w:rFonts w:cs="Arial"/>
                <w:lang w:bidi="en-US"/>
              </w:rPr>
              <w:lastRenderedPageBreak/>
              <w:t>FIELD 57A:</w:t>
            </w:r>
          </w:p>
          <w:p w14:paraId="3859D06A" w14:textId="77777777"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14:paraId="689D453A" w14:textId="77777777" w:rsidR="00886827" w:rsidRPr="00E47C2E" w:rsidRDefault="00886827" w:rsidP="00886827">
            <w:pPr>
              <w:pStyle w:val="KDParagraf"/>
              <w:spacing w:before="0"/>
              <w:rPr>
                <w:rFonts w:cs="Arial"/>
                <w:lang w:bidi="en-US"/>
              </w:rPr>
            </w:pPr>
            <w:r w:rsidRPr="00E47C2E">
              <w:rPr>
                <w:rFonts w:cs="Arial"/>
                <w:lang w:bidi="en-US"/>
              </w:rPr>
              <w:t>/DE20500700100935930800</w:t>
            </w:r>
          </w:p>
          <w:p w14:paraId="7475B049" w14:textId="77777777" w:rsidR="00886827" w:rsidRPr="00E47C2E" w:rsidRDefault="00886827" w:rsidP="00886827">
            <w:pPr>
              <w:pStyle w:val="KDParagraf"/>
              <w:spacing w:before="0"/>
              <w:rPr>
                <w:rFonts w:cs="Arial"/>
                <w:lang w:bidi="en-US"/>
              </w:rPr>
            </w:pPr>
            <w:r w:rsidRPr="00E47C2E">
              <w:rPr>
                <w:rFonts w:cs="Arial"/>
                <w:lang w:bidi="en-US"/>
              </w:rPr>
              <w:t>NBSRRSBGXXX</w:t>
            </w:r>
          </w:p>
          <w:p w14:paraId="61F8E823" w14:textId="77777777" w:rsidR="00886827" w:rsidRPr="00E47C2E" w:rsidRDefault="00886827" w:rsidP="00886827">
            <w:pPr>
              <w:pStyle w:val="KDParagraf"/>
              <w:spacing w:before="0"/>
              <w:rPr>
                <w:rFonts w:cs="Arial"/>
                <w:lang w:bidi="en-US"/>
              </w:rPr>
            </w:pPr>
            <w:r w:rsidRPr="00E47C2E">
              <w:rPr>
                <w:rFonts w:cs="Arial"/>
                <w:lang w:bidi="en-US"/>
              </w:rPr>
              <w:t>NARODNA BANKA SRBIJE (NATIONAL</w:t>
            </w:r>
          </w:p>
          <w:p w14:paraId="24EE7E3A" w14:textId="77777777" w:rsidR="00886827" w:rsidRPr="00E47C2E" w:rsidRDefault="00886827" w:rsidP="00886827">
            <w:pPr>
              <w:pStyle w:val="KDParagraf"/>
              <w:spacing w:before="0"/>
              <w:rPr>
                <w:rFonts w:cs="Arial"/>
                <w:lang w:bidi="en-US"/>
              </w:rPr>
            </w:pPr>
            <w:r w:rsidRPr="00E47C2E">
              <w:rPr>
                <w:rFonts w:cs="Arial"/>
                <w:lang w:bidi="en-US"/>
              </w:rPr>
              <w:t>BANK OF SERBIA – NBS BEOGRAD,</w:t>
            </w:r>
          </w:p>
          <w:p w14:paraId="6C6D460B" w14:textId="77777777" w:rsidR="00886827" w:rsidRPr="00E47C2E" w:rsidRDefault="00886827" w:rsidP="00886827">
            <w:pPr>
              <w:pStyle w:val="KDParagraf"/>
              <w:spacing w:before="0"/>
              <w:rPr>
                <w:rFonts w:cs="Arial"/>
                <w:lang w:bidi="en-US"/>
              </w:rPr>
            </w:pPr>
            <w:r w:rsidRPr="00E47C2E">
              <w:rPr>
                <w:rFonts w:cs="Arial"/>
                <w:lang w:bidi="en-US"/>
              </w:rPr>
              <w:t>NEMANJINA 17</w:t>
            </w:r>
          </w:p>
          <w:p w14:paraId="3724FF12" w14:textId="77777777"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14:paraId="16E62150" w14:textId="77777777" w:rsidTr="005C0AF9">
        <w:trPr>
          <w:trHeight w:val="20"/>
        </w:trPr>
        <w:tc>
          <w:tcPr>
            <w:tcW w:w="4788" w:type="dxa"/>
            <w:shd w:val="clear" w:color="auto" w:fill="auto"/>
          </w:tcPr>
          <w:p w14:paraId="195A4AA0" w14:textId="77777777" w:rsidR="00886827" w:rsidRPr="00E47C2E" w:rsidRDefault="00886827" w:rsidP="00886827">
            <w:pPr>
              <w:pStyle w:val="KDParagraf"/>
              <w:spacing w:before="0"/>
              <w:rPr>
                <w:rFonts w:cs="Arial"/>
                <w:lang w:bidi="en-US"/>
              </w:rPr>
            </w:pPr>
            <w:r w:rsidRPr="00E47C2E">
              <w:rPr>
                <w:rFonts w:cs="Arial"/>
                <w:lang w:bidi="en-US"/>
              </w:rPr>
              <w:t>FIELD 59:</w:t>
            </w:r>
          </w:p>
          <w:p w14:paraId="37ED894F" w14:textId="77777777"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14:paraId="2EB9637B" w14:textId="77777777" w:rsidR="00886827" w:rsidRPr="00E47C2E" w:rsidRDefault="00886827" w:rsidP="00886827">
            <w:pPr>
              <w:pStyle w:val="KDParagraf"/>
              <w:spacing w:before="0"/>
              <w:rPr>
                <w:rFonts w:cs="Arial"/>
                <w:lang w:bidi="en-US"/>
              </w:rPr>
            </w:pPr>
            <w:r w:rsidRPr="00E47C2E">
              <w:rPr>
                <w:rFonts w:cs="Arial"/>
                <w:lang w:bidi="en-US"/>
              </w:rPr>
              <w:t>/RS35908500103019323073</w:t>
            </w:r>
          </w:p>
          <w:p w14:paraId="192A3FFA" w14:textId="77777777" w:rsidR="00886827" w:rsidRPr="00E47C2E" w:rsidRDefault="00886827" w:rsidP="00886827">
            <w:pPr>
              <w:pStyle w:val="KDParagraf"/>
              <w:spacing w:before="0"/>
              <w:rPr>
                <w:rFonts w:cs="Arial"/>
                <w:lang w:bidi="en-US"/>
              </w:rPr>
            </w:pPr>
            <w:r w:rsidRPr="00E47C2E">
              <w:rPr>
                <w:rFonts w:cs="Arial"/>
                <w:lang w:bidi="en-US"/>
              </w:rPr>
              <w:t>MINISTARSTVO FINANSIJA</w:t>
            </w:r>
          </w:p>
          <w:p w14:paraId="04E50894" w14:textId="77777777" w:rsidR="00886827" w:rsidRPr="00E47C2E" w:rsidRDefault="00886827" w:rsidP="00886827">
            <w:pPr>
              <w:pStyle w:val="KDParagraf"/>
              <w:spacing w:before="0"/>
              <w:rPr>
                <w:rFonts w:cs="Arial"/>
                <w:lang w:bidi="en-US"/>
              </w:rPr>
            </w:pPr>
            <w:r w:rsidRPr="00E47C2E">
              <w:rPr>
                <w:rFonts w:cs="Arial"/>
                <w:lang w:bidi="en-US"/>
              </w:rPr>
              <w:t>UPRAVA ZA TREZOR</w:t>
            </w:r>
          </w:p>
          <w:p w14:paraId="6186D66D" w14:textId="77777777" w:rsidR="00886827" w:rsidRPr="00E47C2E" w:rsidRDefault="00886827" w:rsidP="00886827">
            <w:pPr>
              <w:pStyle w:val="KDParagraf"/>
              <w:spacing w:before="0"/>
              <w:rPr>
                <w:rFonts w:cs="Arial"/>
                <w:lang w:bidi="en-US"/>
              </w:rPr>
            </w:pPr>
            <w:r w:rsidRPr="00E47C2E">
              <w:rPr>
                <w:rFonts w:cs="Arial"/>
                <w:lang w:bidi="en-US"/>
              </w:rPr>
              <w:t>POP LUKINA7-9</w:t>
            </w:r>
          </w:p>
          <w:p w14:paraId="0CDD0A70" w14:textId="77777777"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14:paraId="6F5FCAEF" w14:textId="77777777" w:rsidTr="005C0AF9">
        <w:trPr>
          <w:trHeight w:val="20"/>
        </w:trPr>
        <w:tc>
          <w:tcPr>
            <w:tcW w:w="4788" w:type="dxa"/>
            <w:shd w:val="clear" w:color="auto" w:fill="auto"/>
          </w:tcPr>
          <w:p w14:paraId="1598BD80" w14:textId="77777777"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14:paraId="1FAA9D43" w14:textId="77777777"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14:paraId="360A80B5" w14:textId="77777777" w:rsidTr="005C0AF9">
        <w:trPr>
          <w:trHeight w:val="20"/>
        </w:trPr>
        <w:tc>
          <w:tcPr>
            <w:tcW w:w="4788" w:type="dxa"/>
            <w:shd w:val="clear" w:color="auto" w:fill="auto"/>
          </w:tcPr>
          <w:p w14:paraId="48F92A7C" w14:textId="77777777" w:rsidR="00886827" w:rsidRPr="00E47C2E" w:rsidRDefault="00886827" w:rsidP="00886827">
            <w:pPr>
              <w:pStyle w:val="KDParagraf"/>
              <w:spacing w:before="0"/>
              <w:rPr>
                <w:rFonts w:cs="Arial"/>
                <w:lang w:bidi="en-US"/>
              </w:rPr>
            </w:pPr>
          </w:p>
        </w:tc>
        <w:tc>
          <w:tcPr>
            <w:tcW w:w="4788" w:type="dxa"/>
            <w:shd w:val="clear" w:color="auto" w:fill="auto"/>
          </w:tcPr>
          <w:p w14:paraId="19DFB409" w14:textId="77777777" w:rsidR="00886827" w:rsidRPr="00E47C2E" w:rsidRDefault="00886827" w:rsidP="00886827">
            <w:pPr>
              <w:pStyle w:val="KDParagraf"/>
              <w:spacing w:before="0"/>
              <w:rPr>
                <w:rFonts w:cs="Arial"/>
                <w:lang w:bidi="en-US"/>
              </w:rPr>
            </w:pPr>
          </w:p>
        </w:tc>
      </w:tr>
    </w:tbl>
    <w:p w14:paraId="4BF86583" w14:textId="77777777"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14:paraId="556A653A" w14:textId="77777777" w:rsidTr="005C0AF9">
        <w:tc>
          <w:tcPr>
            <w:tcW w:w="4786" w:type="dxa"/>
            <w:shd w:val="clear" w:color="auto" w:fill="auto"/>
          </w:tcPr>
          <w:p w14:paraId="135B308E" w14:textId="77777777"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14:paraId="2C626285" w14:textId="77777777" w:rsidR="00886827" w:rsidRPr="00E47C2E" w:rsidRDefault="00886827" w:rsidP="00886827">
            <w:pPr>
              <w:pStyle w:val="KDParagraf"/>
              <w:spacing w:before="0"/>
              <w:rPr>
                <w:rFonts w:cs="Arial"/>
                <w:lang w:bidi="en-US"/>
              </w:rPr>
            </w:pPr>
          </w:p>
        </w:tc>
      </w:tr>
      <w:tr w:rsidR="00886827" w:rsidRPr="00E47C2E" w14:paraId="6C213ED8" w14:textId="77777777" w:rsidTr="005C0AF9">
        <w:tc>
          <w:tcPr>
            <w:tcW w:w="4786" w:type="dxa"/>
            <w:shd w:val="clear" w:color="auto" w:fill="auto"/>
          </w:tcPr>
          <w:p w14:paraId="6DBA44E6" w14:textId="77777777"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14:paraId="1DF21BCD" w14:textId="77777777"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14:paraId="0EB044A3" w14:textId="77777777" w:rsidTr="005C0AF9">
        <w:tc>
          <w:tcPr>
            <w:tcW w:w="4786" w:type="dxa"/>
            <w:shd w:val="clear" w:color="auto" w:fill="auto"/>
          </w:tcPr>
          <w:p w14:paraId="5274C739" w14:textId="77777777"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14:paraId="650BBF21" w14:textId="77777777"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14:paraId="0EEB6069" w14:textId="77777777" w:rsidTr="005C0AF9">
        <w:tc>
          <w:tcPr>
            <w:tcW w:w="4786" w:type="dxa"/>
            <w:shd w:val="clear" w:color="auto" w:fill="auto"/>
          </w:tcPr>
          <w:p w14:paraId="1B45C70E" w14:textId="77777777" w:rsidR="00886827" w:rsidRPr="00E47C2E" w:rsidRDefault="00886827" w:rsidP="00886827">
            <w:pPr>
              <w:pStyle w:val="KDParagraf"/>
              <w:spacing w:before="0"/>
              <w:rPr>
                <w:rFonts w:cs="Arial"/>
                <w:lang w:bidi="en-US"/>
              </w:rPr>
            </w:pPr>
            <w:r w:rsidRPr="00E47C2E">
              <w:rPr>
                <w:rFonts w:cs="Arial"/>
                <w:lang w:bidi="en-US"/>
              </w:rPr>
              <w:t>FIELD 56A:</w:t>
            </w:r>
          </w:p>
          <w:p w14:paraId="5EF23382" w14:textId="77777777" w:rsidR="00886827" w:rsidRPr="00E47C2E" w:rsidRDefault="00886827" w:rsidP="00886827">
            <w:pPr>
              <w:pStyle w:val="KDParagraf"/>
              <w:spacing w:before="0"/>
              <w:rPr>
                <w:rFonts w:cs="Arial"/>
                <w:lang w:bidi="en-US"/>
              </w:rPr>
            </w:pPr>
            <w:r w:rsidRPr="00E47C2E">
              <w:rPr>
                <w:rFonts w:cs="Arial"/>
                <w:lang w:bidi="en-US"/>
              </w:rPr>
              <w:t>(INTERMEDIARY)</w:t>
            </w:r>
          </w:p>
          <w:p w14:paraId="0CAEF0C0" w14:textId="77777777" w:rsidR="00886827" w:rsidRPr="00E47C2E" w:rsidRDefault="00886827" w:rsidP="00886827">
            <w:pPr>
              <w:pStyle w:val="KDParagraf"/>
              <w:spacing w:before="0"/>
              <w:rPr>
                <w:rFonts w:cs="Arial"/>
                <w:lang w:bidi="en-US"/>
              </w:rPr>
            </w:pPr>
          </w:p>
        </w:tc>
        <w:tc>
          <w:tcPr>
            <w:tcW w:w="4820" w:type="dxa"/>
            <w:shd w:val="clear" w:color="auto" w:fill="auto"/>
          </w:tcPr>
          <w:p w14:paraId="2E56A628" w14:textId="77777777" w:rsidR="00886827" w:rsidRPr="00E47C2E" w:rsidRDefault="00886827" w:rsidP="00886827">
            <w:pPr>
              <w:pStyle w:val="KDParagraf"/>
              <w:spacing w:before="0"/>
              <w:rPr>
                <w:rFonts w:cs="Arial"/>
                <w:lang w:bidi="en-US"/>
              </w:rPr>
            </w:pPr>
            <w:r w:rsidRPr="00E47C2E">
              <w:rPr>
                <w:rFonts w:cs="Arial"/>
                <w:lang w:bidi="en-US"/>
              </w:rPr>
              <w:t>BKTRUS33XXX</w:t>
            </w:r>
          </w:p>
          <w:p w14:paraId="4D310D0B" w14:textId="77777777" w:rsidR="00886827" w:rsidRPr="00E47C2E" w:rsidRDefault="00886827" w:rsidP="00886827">
            <w:pPr>
              <w:pStyle w:val="KDParagraf"/>
              <w:spacing w:before="0"/>
              <w:rPr>
                <w:rFonts w:cs="Arial"/>
                <w:lang w:bidi="en-US"/>
              </w:rPr>
            </w:pPr>
            <w:r w:rsidRPr="00E47C2E">
              <w:rPr>
                <w:rFonts w:cs="Arial"/>
                <w:lang w:bidi="en-US"/>
              </w:rPr>
              <w:t>DEUTSCHE BANK TRUST COMPANIY</w:t>
            </w:r>
          </w:p>
          <w:p w14:paraId="6DCE47E5" w14:textId="77777777" w:rsidR="00886827" w:rsidRPr="00E47C2E" w:rsidRDefault="00886827" w:rsidP="00886827">
            <w:pPr>
              <w:pStyle w:val="KDParagraf"/>
              <w:spacing w:before="0"/>
              <w:rPr>
                <w:rFonts w:cs="Arial"/>
                <w:lang w:bidi="en-US"/>
              </w:rPr>
            </w:pPr>
            <w:r w:rsidRPr="00E47C2E">
              <w:rPr>
                <w:rFonts w:cs="Arial"/>
                <w:lang w:bidi="en-US"/>
              </w:rPr>
              <w:t>AMERICAS, NEW YORK</w:t>
            </w:r>
          </w:p>
          <w:p w14:paraId="1DA9016C" w14:textId="77777777" w:rsidR="00886827" w:rsidRPr="00E47C2E" w:rsidRDefault="00886827" w:rsidP="00886827">
            <w:pPr>
              <w:pStyle w:val="KDParagraf"/>
              <w:spacing w:before="0"/>
              <w:rPr>
                <w:rFonts w:cs="Arial"/>
                <w:lang w:bidi="en-US"/>
              </w:rPr>
            </w:pPr>
            <w:r w:rsidRPr="00E47C2E">
              <w:rPr>
                <w:rFonts w:cs="Arial"/>
                <w:lang w:bidi="en-US"/>
              </w:rPr>
              <w:t>60 WALL STREET</w:t>
            </w:r>
          </w:p>
          <w:p w14:paraId="77A84EFE" w14:textId="77777777"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14:paraId="7A49B7D8" w14:textId="77777777" w:rsidTr="005C0AF9">
        <w:tc>
          <w:tcPr>
            <w:tcW w:w="4786" w:type="dxa"/>
            <w:shd w:val="clear" w:color="auto" w:fill="auto"/>
          </w:tcPr>
          <w:p w14:paraId="76DE529D" w14:textId="77777777" w:rsidR="00886827" w:rsidRPr="00E47C2E" w:rsidRDefault="00886827" w:rsidP="00886827">
            <w:pPr>
              <w:pStyle w:val="KDParagraf"/>
              <w:spacing w:before="0"/>
              <w:rPr>
                <w:rFonts w:cs="Arial"/>
                <w:lang w:bidi="en-US"/>
              </w:rPr>
            </w:pPr>
            <w:r w:rsidRPr="00E47C2E">
              <w:rPr>
                <w:rFonts w:cs="Arial"/>
                <w:lang w:bidi="en-US"/>
              </w:rPr>
              <w:t>FIELD 57A:</w:t>
            </w:r>
          </w:p>
          <w:p w14:paraId="4A145343" w14:textId="77777777" w:rsidR="00886827" w:rsidRPr="00E47C2E" w:rsidRDefault="00886827" w:rsidP="00886827">
            <w:pPr>
              <w:pStyle w:val="KDParagraf"/>
              <w:spacing w:before="0"/>
              <w:rPr>
                <w:rFonts w:cs="Arial"/>
                <w:lang w:bidi="en-US"/>
              </w:rPr>
            </w:pPr>
            <w:r w:rsidRPr="00E47C2E">
              <w:rPr>
                <w:rFonts w:cs="Arial"/>
                <w:lang w:bidi="en-US"/>
              </w:rPr>
              <w:t>(ACC. WITH BANK)</w:t>
            </w:r>
          </w:p>
          <w:p w14:paraId="08CAFF7E" w14:textId="77777777" w:rsidR="00886827" w:rsidRPr="00E47C2E" w:rsidRDefault="00886827" w:rsidP="00886827">
            <w:pPr>
              <w:pStyle w:val="KDParagraf"/>
              <w:spacing w:before="0"/>
              <w:rPr>
                <w:rFonts w:cs="Arial"/>
                <w:lang w:bidi="en-US"/>
              </w:rPr>
            </w:pPr>
          </w:p>
        </w:tc>
        <w:tc>
          <w:tcPr>
            <w:tcW w:w="4820" w:type="dxa"/>
            <w:shd w:val="clear" w:color="auto" w:fill="auto"/>
          </w:tcPr>
          <w:p w14:paraId="6EB8498E" w14:textId="77777777" w:rsidR="00886827" w:rsidRPr="00E47C2E" w:rsidRDefault="00886827" w:rsidP="00886827">
            <w:pPr>
              <w:pStyle w:val="KDParagraf"/>
              <w:spacing w:before="0"/>
              <w:rPr>
                <w:rFonts w:cs="Arial"/>
                <w:lang w:bidi="en-US"/>
              </w:rPr>
            </w:pPr>
            <w:r w:rsidRPr="00E47C2E">
              <w:rPr>
                <w:rFonts w:cs="Arial"/>
                <w:lang w:bidi="en-US"/>
              </w:rPr>
              <w:t>NBSRRSBGXXX</w:t>
            </w:r>
          </w:p>
          <w:p w14:paraId="2EEAC30D" w14:textId="77777777" w:rsidR="00886827" w:rsidRPr="00E47C2E" w:rsidRDefault="00886827" w:rsidP="00886827">
            <w:pPr>
              <w:pStyle w:val="KDParagraf"/>
              <w:spacing w:before="0"/>
              <w:rPr>
                <w:rFonts w:cs="Arial"/>
                <w:lang w:bidi="en-US"/>
              </w:rPr>
            </w:pPr>
            <w:r w:rsidRPr="00E47C2E">
              <w:rPr>
                <w:rFonts w:cs="Arial"/>
                <w:lang w:bidi="en-US"/>
              </w:rPr>
              <w:t>NARODNA BANKA SRBIJE (NATIONAL</w:t>
            </w:r>
          </w:p>
          <w:p w14:paraId="7F4983F0" w14:textId="77777777" w:rsidR="00886827" w:rsidRPr="00E47C2E" w:rsidRDefault="00886827" w:rsidP="00886827">
            <w:pPr>
              <w:pStyle w:val="KDParagraf"/>
              <w:spacing w:before="0"/>
              <w:rPr>
                <w:rFonts w:cs="Arial"/>
                <w:lang w:bidi="en-US"/>
              </w:rPr>
            </w:pPr>
            <w:r w:rsidRPr="00E47C2E">
              <w:rPr>
                <w:rFonts w:cs="Arial"/>
                <w:lang w:bidi="en-US"/>
              </w:rPr>
              <w:t>BANK OF SERBIA – NB BEOGRAD,</w:t>
            </w:r>
          </w:p>
          <w:p w14:paraId="4257938F" w14:textId="77777777" w:rsidR="00886827" w:rsidRPr="00E47C2E" w:rsidRDefault="00886827" w:rsidP="00886827">
            <w:pPr>
              <w:pStyle w:val="KDParagraf"/>
              <w:spacing w:before="0"/>
              <w:rPr>
                <w:rFonts w:cs="Arial"/>
                <w:lang w:bidi="en-US"/>
              </w:rPr>
            </w:pPr>
            <w:r w:rsidRPr="00E47C2E">
              <w:rPr>
                <w:rFonts w:cs="Arial"/>
                <w:lang w:bidi="en-US"/>
              </w:rPr>
              <w:t>NEMANJINA 17</w:t>
            </w:r>
          </w:p>
          <w:p w14:paraId="34C4BB14" w14:textId="77777777"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14:paraId="44322BC6" w14:textId="77777777" w:rsidTr="005C0AF9">
        <w:tc>
          <w:tcPr>
            <w:tcW w:w="4786" w:type="dxa"/>
            <w:shd w:val="clear" w:color="auto" w:fill="auto"/>
          </w:tcPr>
          <w:p w14:paraId="791EC18A" w14:textId="77777777" w:rsidR="00886827" w:rsidRPr="00E47C2E" w:rsidRDefault="00886827" w:rsidP="00886827">
            <w:pPr>
              <w:pStyle w:val="KDParagraf"/>
              <w:spacing w:before="0"/>
              <w:rPr>
                <w:rFonts w:cs="Arial"/>
                <w:lang w:bidi="en-US"/>
              </w:rPr>
            </w:pPr>
            <w:r w:rsidRPr="00E47C2E">
              <w:rPr>
                <w:rFonts w:cs="Arial"/>
                <w:lang w:bidi="en-US"/>
              </w:rPr>
              <w:t>FIELD 59:</w:t>
            </w:r>
          </w:p>
          <w:p w14:paraId="2BF3D6E0" w14:textId="77777777" w:rsidR="00886827" w:rsidRPr="00E47C2E" w:rsidRDefault="00886827" w:rsidP="00886827">
            <w:pPr>
              <w:pStyle w:val="KDParagraf"/>
              <w:spacing w:before="0"/>
              <w:rPr>
                <w:rFonts w:cs="Arial"/>
                <w:lang w:bidi="en-US"/>
              </w:rPr>
            </w:pPr>
            <w:r w:rsidRPr="00E47C2E">
              <w:rPr>
                <w:rFonts w:cs="Arial"/>
                <w:lang w:bidi="en-US"/>
              </w:rPr>
              <w:t>(BENEFICIARY)</w:t>
            </w:r>
          </w:p>
          <w:p w14:paraId="44872013" w14:textId="77777777" w:rsidR="00886827" w:rsidRPr="00E47C2E" w:rsidRDefault="00886827" w:rsidP="00886827">
            <w:pPr>
              <w:pStyle w:val="KDParagraf"/>
              <w:spacing w:before="0"/>
              <w:rPr>
                <w:rFonts w:cs="Arial"/>
                <w:lang w:bidi="en-US"/>
              </w:rPr>
            </w:pPr>
          </w:p>
        </w:tc>
        <w:tc>
          <w:tcPr>
            <w:tcW w:w="4820" w:type="dxa"/>
            <w:shd w:val="clear" w:color="auto" w:fill="auto"/>
          </w:tcPr>
          <w:p w14:paraId="0EE6446F" w14:textId="77777777" w:rsidR="00886827" w:rsidRPr="00E47C2E" w:rsidRDefault="00886827" w:rsidP="00886827">
            <w:pPr>
              <w:pStyle w:val="KDParagraf"/>
              <w:spacing w:before="0"/>
              <w:rPr>
                <w:rFonts w:cs="Arial"/>
                <w:lang w:bidi="en-US"/>
              </w:rPr>
            </w:pPr>
            <w:r w:rsidRPr="00E47C2E">
              <w:rPr>
                <w:rFonts w:cs="Arial"/>
                <w:lang w:bidi="en-US"/>
              </w:rPr>
              <w:t>/RS35908500103019323073</w:t>
            </w:r>
          </w:p>
          <w:p w14:paraId="32DC0D66" w14:textId="77777777" w:rsidR="00886827" w:rsidRPr="00E47C2E" w:rsidRDefault="00886827" w:rsidP="00886827">
            <w:pPr>
              <w:pStyle w:val="KDParagraf"/>
              <w:spacing w:before="0"/>
              <w:rPr>
                <w:rFonts w:cs="Arial"/>
                <w:lang w:bidi="en-US"/>
              </w:rPr>
            </w:pPr>
            <w:r w:rsidRPr="00E47C2E">
              <w:rPr>
                <w:rFonts w:cs="Arial"/>
                <w:lang w:bidi="en-US"/>
              </w:rPr>
              <w:t>MINISTARSTVO FINANSIJA</w:t>
            </w:r>
          </w:p>
          <w:p w14:paraId="3EFAC8F0" w14:textId="77777777" w:rsidR="00886827" w:rsidRPr="00E47C2E" w:rsidRDefault="00886827" w:rsidP="00886827">
            <w:pPr>
              <w:pStyle w:val="KDParagraf"/>
              <w:spacing w:before="0"/>
              <w:rPr>
                <w:rFonts w:cs="Arial"/>
                <w:lang w:bidi="en-US"/>
              </w:rPr>
            </w:pPr>
            <w:r w:rsidRPr="00E47C2E">
              <w:rPr>
                <w:rFonts w:cs="Arial"/>
                <w:lang w:bidi="en-US"/>
              </w:rPr>
              <w:t>UPRAVA ZA TREZOR</w:t>
            </w:r>
          </w:p>
          <w:p w14:paraId="35FB7295" w14:textId="77777777" w:rsidR="00886827" w:rsidRPr="00E47C2E" w:rsidRDefault="00886827" w:rsidP="00886827">
            <w:pPr>
              <w:pStyle w:val="KDParagraf"/>
              <w:spacing w:before="0"/>
              <w:rPr>
                <w:rFonts w:cs="Arial"/>
                <w:lang w:bidi="en-US"/>
              </w:rPr>
            </w:pPr>
            <w:r w:rsidRPr="00E47C2E">
              <w:rPr>
                <w:rFonts w:cs="Arial"/>
                <w:lang w:bidi="en-US"/>
              </w:rPr>
              <w:t>POP LUKINA7-9</w:t>
            </w:r>
          </w:p>
          <w:p w14:paraId="0A679E57" w14:textId="77777777"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14:paraId="3B73AA88" w14:textId="77777777" w:rsidTr="005C0AF9">
        <w:tc>
          <w:tcPr>
            <w:tcW w:w="4786" w:type="dxa"/>
            <w:shd w:val="clear" w:color="auto" w:fill="auto"/>
          </w:tcPr>
          <w:p w14:paraId="53C61F4C" w14:textId="77777777"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14:paraId="72AB94AD" w14:textId="77777777" w:rsidR="00886827" w:rsidRPr="00E47C2E" w:rsidRDefault="00886827" w:rsidP="00886827">
            <w:pPr>
              <w:pStyle w:val="KDParagraf"/>
              <w:spacing w:before="0"/>
              <w:rPr>
                <w:rFonts w:cs="Arial"/>
                <w:lang w:bidi="en-US"/>
              </w:rPr>
            </w:pPr>
            <w:r w:rsidRPr="00E47C2E">
              <w:rPr>
                <w:rFonts w:cs="Arial"/>
                <w:lang w:bidi="en-US"/>
              </w:rPr>
              <w:t>DETAILS OF PAYMENT</w:t>
            </w:r>
          </w:p>
        </w:tc>
      </w:tr>
    </w:tbl>
    <w:p w14:paraId="5F61FCA5" w14:textId="77777777" w:rsidR="00B043D1" w:rsidRPr="00E47C2E" w:rsidRDefault="00B043D1" w:rsidP="00B043D1">
      <w:pPr>
        <w:pStyle w:val="KDPodnaslov2"/>
        <w:spacing w:before="0"/>
        <w:ind w:left="810"/>
        <w:jc w:val="both"/>
        <w:rPr>
          <w:rFonts w:cs="Arial"/>
        </w:rPr>
      </w:pPr>
      <w:bookmarkStart w:id="249" w:name="_Toc441651610"/>
      <w:bookmarkStart w:id="250" w:name="_Toc442559921"/>
    </w:p>
    <w:p w14:paraId="4D262C98" w14:textId="77777777" w:rsidR="008D2B23" w:rsidRPr="00E47C2E" w:rsidRDefault="008D2B23" w:rsidP="006A0425">
      <w:pPr>
        <w:pStyle w:val="KDPodnaslov2"/>
        <w:numPr>
          <w:ilvl w:val="1"/>
          <w:numId w:val="48"/>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14:paraId="4C899737" w14:textId="77777777"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14:paraId="557AE435" w14:textId="77777777" w:rsidR="007E3AF6" w:rsidRPr="00422EB2" w:rsidRDefault="007E3AF6" w:rsidP="007E3AF6">
      <w:pPr>
        <w:spacing w:before="0"/>
        <w:rPr>
          <w:rFonts w:cs="Arial"/>
          <w:lang w:val="sr-Cyrl-RS"/>
        </w:rPr>
      </w:pPr>
      <w:proofErr w:type="gramStart"/>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B02ADD" w:rsidRPr="00422EB2">
        <w:rPr>
          <w:rFonts w:cs="Arial"/>
        </w:rPr>
        <w:t>меницу</w:t>
      </w:r>
      <w:r w:rsidRPr="00422EB2">
        <w:rPr>
          <w:rFonts w:cs="Arial"/>
        </w:rPr>
        <w:t xml:space="preserve"> за добро извршење посла</w:t>
      </w:r>
      <w:r w:rsidR="00422EB2">
        <w:rPr>
          <w:rFonts w:cs="Arial"/>
          <w:lang w:val="sr-Cyrl-RS"/>
        </w:rPr>
        <w:t>.</w:t>
      </w:r>
      <w:proofErr w:type="gramEnd"/>
    </w:p>
    <w:p w14:paraId="6691AD2D" w14:textId="77777777"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14:paraId="7DAD9513" w14:textId="77777777"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w:t>
      </w:r>
      <w:r w:rsidR="00EB7F24">
        <w:rPr>
          <w:rFonts w:cs="Arial"/>
          <w:lang w:val="ru-RU"/>
        </w:rPr>
        <w:t>атљива, наручилац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14:paraId="073CF22B" w14:textId="77777777" w:rsidR="007E3AF6" w:rsidRPr="00E47C2E" w:rsidRDefault="007E3AF6" w:rsidP="007E3AF6">
      <w:pPr>
        <w:spacing w:before="0"/>
        <w:rPr>
          <w:rFonts w:cs="Arial"/>
          <w:lang w:val="ru-RU"/>
        </w:rPr>
      </w:pPr>
    </w:p>
    <w:p w14:paraId="4822FD44" w14:textId="77777777" w:rsidR="008D2B23" w:rsidRPr="00E47C2E" w:rsidRDefault="008D2B23" w:rsidP="006A0425">
      <w:pPr>
        <w:pStyle w:val="KDPodnaslov2"/>
        <w:numPr>
          <w:ilvl w:val="1"/>
          <w:numId w:val="48"/>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14:paraId="015AE28A" w14:textId="77777777" w:rsidR="001A744C" w:rsidRPr="001A744C" w:rsidRDefault="001A744C" w:rsidP="001A744C">
      <w:pPr>
        <w:rPr>
          <w:rFonts w:cs="Arial"/>
          <w:lang w:eastAsia="sr-Latn-CS"/>
        </w:rPr>
      </w:pPr>
      <w:r w:rsidRPr="001A744C">
        <w:rPr>
          <w:rFonts w:cs="Arial"/>
          <w:lang w:val="sr-Latn-RS" w:eastAsia="sr-Latn-CS"/>
        </w:rPr>
        <w:t xml:space="preserve">Наручилац може након закључења уговора о јавној набавци без спровођења поступка јавне набавке </w:t>
      </w:r>
      <w:r w:rsidRPr="001A744C">
        <w:rPr>
          <w:rFonts w:cs="Arial"/>
          <w:lang w:val="sr-Cyrl-RS" w:eastAsia="sr-Latn-CS"/>
        </w:rPr>
        <w:t>извршити измене на начин који је</w:t>
      </w:r>
      <w:r w:rsidRPr="001A744C">
        <w:rPr>
          <w:rFonts w:cs="Arial"/>
          <w:lang w:val="sr-Latn-RS" w:eastAsia="sr-Latn-CS"/>
        </w:rPr>
        <w:t xml:space="preserve"> прописан чланом 115. Закона о јавним набавкама.</w:t>
      </w:r>
    </w:p>
    <w:p w14:paraId="16B16A87" w14:textId="77777777" w:rsidR="001A744C" w:rsidRPr="001A744C" w:rsidRDefault="001A744C" w:rsidP="001A744C">
      <w:pPr>
        <w:pStyle w:val="KDParagraf"/>
        <w:spacing w:before="0"/>
        <w:rPr>
          <w:rFonts w:cs="Arial"/>
        </w:rPr>
      </w:pPr>
      <w:r w:rsidRPr="001A744C">
        <w:t>Уговорне стране током трајања овог Уговора</w:t>
      </w:r>
      <w:proofErr w:type="gramStart"/>
      <w:r w:rsidRPr="001A744C">
        <w:t>  због</w:t>
      </w:r>
      <w:proofErr w:type="gramEnd"/>
      <w:r w:rsidRPr="001A744C">
        <w:t xml:space="preserve"> промењених околности ближе одређених у члану 115. </w:t>
      </w:r>
      <w:proofErr w:type="gramStart"/>
      <w:r w:rsidRPr="001A744C">
        <w:t>Закона, могу у писменој форми путем Анекса извршити измене и допуне овог Уговора.</w:t>
      </w:r>
      <w:proofErr w:type="gramEnd"/>
    </w:p>
    <w:p w14:paraId="2F507ED5" w14:textId="77777777" w:rsidR="001A744C" w:rsidRPr="001A744C" w:rsidRDefault="001A744C" w:rsidP="001A744C">
      <w:pPr>
        <w:rPr>
          <w:rFonts w:cs="Arial"/>
          <w:color w:val="1F497D"/>
          <w:lang w:val="sr-Cyrl-RS"/>
        </w:rPr>
      </w:pPr>
      <w:r w:rsidRPr="001A744C">
        <w:rPr>
          <w:rFonts w:cs="Arial"/>
          <w:lang w:val="sr-Latn-RS" w:eastAsia="sr-Latn-CS"/>
        </w:rPr>
        <w:lastRenderedPageBreak/>
        <w:t xml:space="preserve">У </w:t>
      </w:r>
      <w:r w:rsidRPr="001A744C">
        <w:rPr>
          <w:rFonts w:cs="Arial"/>
          <w:lang w:val="sr-Cyrl-CS" w:eastAsia="sr-Latn-CS"/>
        </w:rPr>
        <w:t>свим наведеним случајевима, Наручилац</w:t>
      </w:r>
      <w:r w:rsidRPr="001A744C">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14:paraId="3E1E82CA" w14:textId="77777777" w:rsidR="00AC7DE1" w:rsidRDefault="00AC7DE1" w:rsidP="008D2B23">
      <w:pPr>
        <w:spacing w:before="0"/>
        <w:rPr>
          <w:rFonts w:cs="Arial"/>
          <w:lang w:val="sr-Cyrl-RS" w:eastAsia="sr-Latn-CS"/>
        </w:rPr>
      </w:pPr>
    </w:p>
    <w:p w14:paraId="338C5391" w14:textId="77777777" w:rsidR="00922EDB" w:rsidRPr="00E47C2E" w:rsidRDefault="00922EDB" w:rsidP="00781B02">
      <w:pPr>
        <w:rPr>
          <w:rFonts w:cs="Arial"/>
        </w:rPr>
      </w:pPr>
    </w:p>
    <w:p w14:paraId="296EAB1B" w14:textId="77777777" w:rsidR="006E6F46" w:rsidRPr="00E47C2E" w:rsidRDefault="006E6F46" w:rsidP="006E6F46">
      <w:pPr>
        <w:rPr>
          <w:rFonts w:cs="Arial"/>
          <w:lang w:eastAsia="sr-Latn-CS"/>
        </w:rPr>
      </w:pPr>
    </w:p>
    <w:p w14:paraId="15A704F3" w14:textId="77777777" w:rsidR="006E6F46" w:rsidRPr="00E47C2E" w:rsidRDefault="006E6F46" w:rsidP="006E6F46">
      <w:pPr>
        <w:rPr>
          <w:rFonts w:cs="Arial"/>
          <w:lang w:eastAsia="sr-Latn-CS"/>
        </w:rPr>
      </w:pPr>
    </w:p>
    <w:p w14:paraId="4375A576" w14:textId="77777777" w:rsidR="006E6F46" w:rsidRPr="00E47C2E" w:rsidRDefault="006E6F46" w:rsidP="006E6F46">
      <w:pPr>
        <w:rPr>
          <w:rFonts w:cs="Arial"/>
          <w:lang w:eastAsia="sr-Latn-CS"/>
        </w:rPr>
      </w:pPr>
    </w:p>
    <w:p w14:paraId="135968C7" w14:textId="77777777" w:rsidR="006E6F46" w:rsidRPr="00E47C2E" w:rsidRDefault="006E6F46" w:rsidP="006E6F46">
      <w:pPr>
        <w:rPr>
          <w:rFonts w:cs="Arial"/>
          <w:lang w:eastAsia="sr-Latn-CS"/>
        </w:rPr>
      </w:pPr>
    </w:p>
    <w:p w14:paraId="681543A7" w14:textId="77777777" w:rsidR="006E6F46" w:rsidRPr="00E47C2E" w:rsidRDefault="006E6F46" w:rsidP="006E6F46">
      <w:pPr>
        <w:rPr>
          <w:rFonts w:cs="Arial"/>
          <w:lang w:eastAsia="sr-Latn-CS"/>
        </w:rPr>
      </w:pPr>
    </w:p>
    <w:p w14:paraId="12D141B3" w14:textId="77777777" w:rsidR="006E6F46" w:rsidRPr="00E47C2E" w:rsidRDefault="006E6F46" w:rsidP="006E6F46">
      <w:pPr>
        <w:rPr>
          <w:rFonts w:cs="Arial"/>
          <w:lang w:eastAsia="sr-Latn-CS"/>
        </w:rPr>
      </w:pPr>
    </w:p>
    <w:p w14:paraId="00D23650" w14:textId="77777777" w:rsidR="006E6F46" w:rsidRPr="00E47C2E" w:rsidRDefault="006E6F46" w:rsidP="006E6F46">
      <w:pPr>
        <w:rPr>
          <w:rFonts w:cs="Arial"/>
          <w:lang w:eastAsia="sr-Latn-CS"/>
        </w:rPr>
      </w:pPr>
    </w:p>
    <w:p w14:paraId="1B7A5D14" w14:textId="77777777" w:rsidR="008C3986" w:rsidRPr="00E47C2E" w:rsidRDefault="008C3986" w:rsidP="008C3986">
      <w:pPr>
        <w:spacing w:before="0"/>
        <w:rPr>
          <w:rFonts w:cs="Arial"/>
          <w:color w:val="00B0F0"/>
          <w:lang w:eastAsia="sr-Latn-CS"/>
        </w:rPr>
      </w:pPr>
    </w:p>
    <w:p w14:paraId="40517CB8" w14:textId="77777777" w:rsidR="008C3986" w:rsidRPr="00E47C2E" w:rsidRDefault="008C3986" w:rsidP="008C3986">
      <w:pPr>
        <w:spacing w:before="0"/>
        <w:rPr>
          <w:rFonts w:cs="Arial"/>
          <w:color w:val="00B0F0"/>
          <w:lang w:eastAsia="sr-Latn-CS"/>
        </w:rPr>
      </w:pPr>
    </w:p>
    <w:p w14:paraId="112A6385" w14:textId="77777777" w:rsidR="008C3986" w:rsidRPr="00E47C2E" w:rsidRDefault="008C3986" w:rsidP="008C3986">
      <w:pPr>
        <w:spacing w:before="0"/>
        <w:rPr>
          <w:rFonts w:cs="Arial"/>
          <w:color w:val="00B0F0"/>
          <w:lang w:eastAsia="sr-Latn-CS"/>
        </w:rPr>
      </w:pPr>
    </w:p>
    <w:p w14:paraId="223897D2" w14:textId="77777777" w:rsidR="008C3986" w:rsidRPr="00E47C2E" w:rsidRDefault="008C3986" w:rsidP="008C3986">
      <w:pPr>
        <w:spacing w:before="0"/>
        <w:rPr>
          <w:rFonts w:cs="Arial"/>
          <w:color w:val="00B0F0"/>
          <w:lang w:eastAsia="sr-Latn-CS"/>
        </w:rPr>
      </w:pPr>
    </w:p>
    <w:p w14:paraId="70251719" w14:textId="77777777" w:rsidR="00377FE7" w:rsidRPr="00E47C2E" w:rsidRDefault="00377FE7" w:rsidP="008C3986">
      <w:pPr>
        <w:spacing w:before="0"/>
        <w:rPr>
          <w:rFonts w:cs="Arial"/>
          <w:color w:val="00B0F0"/>
          <w:lang w:eastAsia="sr-Latn-CS"/>
        </w:rPr>
      </w:pPr>
    </w:p>
    <w:p w14:paraId="59F402AE" w14:textId="77777777" w:rsidR="00377FE7" w:rsidRPr="00E47C2E" w:rsidRDefault="00377FE7" w:rsidP="008C3986">
      <w:pPr>
        <w:spacing w:before="0"/>
        <w:rPr>
          <w:rFonts w:cs="Arial"/>
          <w:color w:val="00B0F0"/>
          <w:lang w:eastAsia="sr-Latn-CS"/>
        </w:rPr>
      </w:pPr>
    </w:p>
    <w:p w14:paraId="0117BCEF" w14:textId="77777777" w:rsidR="00377FE7" w:rsidRPr="00E47C2E" w:rsidRDefault="00377FE7" w:rsidP="008C3986">
      <w:pPr>
        <w:spacing w:before="0"/>
        <w:rPr>
          <w:rFonts w:cs="Arial"/>
          <w:color w:val="00B0F0"/>
          <w:lang w:eastAsia="sr-Latn-CS"/>
        </w:rPr>
      </w:pPr>
    </w:p>
    <w:p w14:paraId="06B7C9A3" w14:textId="77777777" w:rsidR="00377FE7" w:rsidRPr="00E47C2E" w:rsidRDefault="00377FE7" w:rsidP="008C3986">
      <w:pPr>
        <w:spacing w:before="0"/>
        <w:rPr>
          <w:rFonts w:cs="Arial"/>
          <w:color w:val="00B0F0"/>
          <w:lang w:eastAsia="sr-Latn-CS"/>
        </w:rPr>
      </w:pPr>
    </w:p>
    <w:p w14:paraId="53BF1728" w14:textId="77777777" w:rsidR="00377FE7" w:rsidRPr="00E47C2E" w:rsidRDefault="00377FE7" w:rsidP="008C3986">
      <w:pPr>
        <w:spacing w:before="0"/>
        <w:rPr>
          <w:rFonts w:cs="Arial"/>
          <w:color w:val="00B0F0"/>
          <w:lang w:eastAsia="sr-Latn-CS"/>
        </w:rPr>
      </w:pPr>
    </w:p>
    <w:p w14:paraId="64E82D90" w14:textId="77777777" w:rsidR="00377FE7" w:rsidRPr="00E47C2E" w:rsidRDefault="00377FE7" w:rsidP="008C3986">
      <w:pPr>
        <w:spacing w:before="0"/>
        <w:rPr>
          <w:rFonts w:cs="Arial"/>
          <w:color w:val="00B0F0"/>
          <w:lang w:eastAsia="sr-Latn-CS"/>
        </w:rPr>
      </w:pPr>
    </w:p>
    <w:p w14:paraId="3A28CF2B" w14:textId="77777777" w:rsidR="00377FE7" w:rsidRPr="00E47C2E" w:rsidRDefault="00377FE7" w:rsidP="008C3986">
      <w:pPr>
        <w:spacing w:before="0"/>
        <w:rPr>
          <w:rFonts w:cs="Arial"/>
          <w:color w:val="00B0F0"/>
          <w:lang w:eastAsia="sr-Latn-CS"/>
        </w:rPr>
      </w:pPr>
    </w:p>
    <w:p w14:paraId="4AA08700" w14:textId="77777777" w:rsidR="00377FE7" w:rsidRPr="00E47C2E" w:rsidRDefault="00377FE7" w:rsidP="008C3986">
      <w:pPr>
        <w:spacing w:before="0"/>
        <w:rPr>
          <w:rFonts w:cs="Arial"/>
          <w:color w:val="00B0F0"/>
          <w:lang w:eastAsia="sr-Latn-CS"/>
        </w:rPr>
      </w:pPr>
    </w:p>
    <w:p w14:paraId="0B67F7CD" w14:textId="77777777" w:rsidR="00377FE7" w:rsidRPr="00E47C2E" w:rsidRDefault="00377FE7" w:rsidP="008C3986">
      <w:pPr>
        <w:spacing w:before="0"/>
        <w:rPr>
          <w:rFonts w:cs="Arial"/>
          <w:color w:val="00B0F0"/>
          <w:lang w:eastAsia="sr-Latn-CS"/>
        </w:rPr>
      </w:pPr>
    </w:p>
    <w:p w14:paraId="2E9A1D0F" w14:textId="77777777" w:rsidR="00377FE7" w:rsidRPr="00E47C2E" w:rsidRDefault="00377FE7" w:rsidP="00377FE7">
      <w:pPr>
        <w:pStyle w:val="KDPodnaslov1"/>
        <w:spacing w:before="0"/>
        <w:ind w:left="360"/>
        <w:rPr>
          <w:rFonts w:cs="Arial"/>
        </w:rPr>
      </w:pPr>
    </w:p>
    <w:p w14:paraId="69599B05" w14:textId="77777777" w:rsidR="00377FE7" w:rsidRPr="00E47C2E" w:rsidRDefault="00377FE7" w:rsidP="00377FE7">
      <w:pPr>
        <w:pStyle w:val="KDPodnaslov1"/>
        <w:spacing w:before="0"/>
        <w:ind w:left="360"/>
        <w:rPr>
          <w:rFonts w:cs="Arial"/>
        </w:rPr>
      </w:pPr>
    </w:p>
    <w:p w14:paraId="2D9CEF1A" w14:textId="77777777" w:rsidR="00377FE7" w:rsidRPr="00E47C2E" w:rsidRDefault="00377FE7" w:rsidP="00377FE7">
      <w:pPr>
        <w:pStyle w:val="KDPodnaslov1"/>
        <w:spacing w:before="0"/>
        <w:ind w:left="360"/>
        <w:rPr>
          <w:rFonts w:cs="Arial"/>
        </w:rPr>
      </w:pPr>
    </w:p>
    <w:p w14:paraId="788D7B94" w14:textId="77777777" w:rsidR="00377FE7" w:rsidRPr="00E47C2E" w:rsidRDefault="00377FE7" w:rsidP="00377FE7">
      <w:pPr>
        <w:pStyle w:val="KDPodnaslov1"/>
        <w:spacing w:before="0"/>
        <w:ind w:left="360"/>
        <w:rPr>
          <w:rFonts w:cs="Arial"/>
        </w:rPr>
      </w:pPr>
    </w:p>
    <w:p w14:paraId="66CAD360" w14:textId="77777777" w:rsidR="00377FE7" w:rsidRPr="00E47C2E" w:rsidRDefault="00377FE7" w:rsidP="00377FE7">
      <w:pPr>
        <w:pStyle w:val="KDPodnaslov1"/>
        <w:spacing w:before="0"/>
        <w:ind w:left="360"/>
        <w:rPr>
          <w:rFonts w:cs="Arial"/>
        </w:rPr>
      </w:pPr>
    </w:p>
    <w:p w14:paraId="0E1BF866" w14:textId="77777777" w:rsidR="00377FE7" w:rsidRPr="00E47C2E" w:rsidRDefault="00377FE7" w:rsidP="00377FE7">
      <w:pPr>
        <w:pStyle w:val="KDPodnaslov1"/>
        <w:spacing w:before="0"/>
        <w:ind w:left="360"/>
        <w:rPr>
          <w:rFonts w:cs="Arial"/>
        </w:rPr>
      </w:pPr>
    </w:p>
    <w:p w14:paraId="62151175" w14:textId="77777777" w:rsidR="00377FE7" w:rsidRPr="00E47C2E" w:rsidRDefault="00377FE7" w:rsidP="00377FE7">
      <w:pPr>
        <w:pStyle w:val="KDPodnaslov1"/>
        <w:spacing w:before="0"/>
        <w:ind w:left="360"/>
        <w:rPr>
          <w:rFonts w:cs="Arial"/>
        </w:rPr>
      </w:pPr>
    </w:p>
    <w:p w14:paraId="5D4B9C61" w14:textId="77777777" w:rsidR="00377FE7" w:rsidRPr="00E47C2E" w:rsidRDefault="00377FE7" w:rsidP="00377FE7">
      <w:pPr>
        <w:pStyle w:val="KDPodnaslov1"/>
        <w:spacing w:before="0"/>
        <w:ind w:left="360"/>
        <w:rPr>
          <w:rFonts w:cs="Arial"/>
        </w:rPr>
      </w:pPr>
    </w:p>
    <w:p w14:paraId="38BB1E23" w14:textId="77777777" w:rsidR="00377FE7" w:rsidRPr="00E47C2E" w:rsidRDefault="00377FE7" w:rsidP="00377FE7">
      <w:pPr>
        <w:pStyle w:val="KDPodnaslov1"/>
        <w:spacing w:before="0"/>
        <w:ind w:left="360"/>
        <w:rPr>
          <w:rFonts w:cs="Arial"/>
        </w:rPr>
      </w:pPr>
    </w:p>
    <w:p w14:paraId="7D8009F1" w14:textId="77777777" w:rsidR="00377FE7" w:rsidRPr="00E47C2E" w:rsidRDefault="00377FE7" w:rsidP="00377FE7">
      <w:pPr>
        <w:pStyle w:val="KDPodnaslov1"/>
        <w:spacing w:before="0"/>
        <w:ind w:left="360"/>
        <w:rPr>
          <w:rFonts w:cs="Arial"/>
        </w:rPr>
      </w:pPr>
    </w:p>
    <w:p w14:paraId="340A4B9A" w14:textId="77777777" w:rsidR="00377FE7" w:rsidRPr="00E47C2E" w:rsidRDefault="00377FE7" w:rsidP="00377FE7">
      <w:pPr>
        <w:pStyle w:val="KDPodnaslov1"/>
        <w:spacing w:before="0"/>
        <w:ind w:left="360"/>
        <w:rPr>
          <w:rFonts w:cs="Arial"/>
        </w:rPr>
      </w:pPr>
    </w:p>
    <w:p w14:paraId="0A031FE6" w14:textId="77777777" w:rsidR="008C3986" w:rsidRPr="00E47C2E" w:rsidRDefault="008C3986" w:rsidP="006A0425">
      <w:pPr>
        <w:pStyle w:val="KDPodnaslov1"/>
        <w:numPr>
          <w:ilvl w:val="0"/>
          <w:numId w:val="48"/>
        </w:numPr>
        <w:spacing w:before="0"/>
        <w:jc w:val="center"/>
        <w:rPr>
          <w:rFonts w:cs="Arial"/>
        </w:rPr>
      </w:pPr>
      <w:r w:rsidRPr="00E47C2E">
        <w:rPr>
          <w:rFonts w:cs="Arial"/>
        </w:rPr>
        <w:t>ОБРАСЦИ</w:t>
      </w:r>
    </w:p>
    <w:p w14:paraId="34EB82F0" w14:textId="77777777" w:rsidR="00B043D1" w:rsidRPr="00E47C2E" w:rsidRDefault="00B043D1" w:rsidP="00B043D1">
      <w:pPr>
        <w:pStyle w:val="KDPodnaslov1"/>
        <w:spacing w:before="0"/>
        <w:jc w:val="center"/>
        <w:rPr>
          <w:rFonts w:cs="Arial"/>
        </w:rPr>
      </w:pPr>
    </w:p>
    <w:p w14:paraId="4A0AF67F" w14:textId="77777777" w:rsidR="00B043D1" w:rsidRPr="00E47C2E" w:rsidRDefault="00B043D1" w:rsidP="00B043D1">
      <w:pPr>
        <w:pStyle w:val="KDPodnaslov1"/>
        <w:spacing w:before="0"/>
        <w:jc w:val="center"/>
        <w:rPr>
          <w:rFonts w:cs="Arial"/>
        </w:rPr>
      </w:pPr>
    </w:p>
    <w:p w14:paraId="219F40A7" w14:textId="77777777" w:rsidR="00B043D1" w:rsidRPr="00E47C2E" w:rsidRDefault="00B043D1" w:rsidP="00B043D1">
      <w:pPr>
        <w:pStyle w:val="KDPodnaslov1"/>
        <w:spacing w:before="0"/>
        <w:jc w:val="center"/>
        <w:rPr>
          <w:rFonts w:cs="Arial"/>
        </w:rPr>
      </w:pPr>
    </w:p>
    <w:p w14:paraId="75800A53" w14:textId="77777777" w:rsidR="00B043D1" w:rsidRPr="00E47C2E" w:rsidRDefault="00B043D1" w:rsidP="00B043D1">
      <w:pPr>
        <w:pStyle w:val="KDPodnaslov1"/>
        <w:spacing w:before="0"/>
        <w:jc w:val="center"/>
        <w:rPr>
          <w:rFonts w:cs="Arial"/>
        </w:rPr>
      </w:pPr>
    </w:p>
    <w:p w14:paraId="4C19132E" w14:textId="77777777" w:rsidR="00B043D1" w:rsidRPr="00E47C2E" w:rsidRDefault="00B043D1" w:rsidP="00B043D1">
      <w:pPr>
        <w:pStyle w:val="KDPodnaslov1"/>
        <w:spacing w:before="0"/>
        <w:jc w:val="center"/>
        <w:rPr>
          <w:rFonts w:cs="Arial"/>
        </w:rPr>
      </w:pPr>
    </w:p>
    <w:p w14:paraId="79019D74" w14:textId="77777777" w:rsidR="00B043D1" w:rsidRPr="00E47C2E" w:rsidRDefault="00B043D1" w:rsidP="00B043D1">
      <w:pPr>
        <w:pStyle w:val="KDPodnaslov1"/>
        <w:spacing w:before="0"/>
        <w:jc w:val="center"/>
        <w:rPr>
          <w:rFonts w:cs="Arial"/>
        </w:rPr>
      </w:pPr>
    </w:p>
    <w:p w14:paraId="4E0271DC" w14:textId="77777777" w:rsidR="00B043D1" w:rsidRPr="00E47C2E" w:rsidRDefault="00B043D1" w:rsidP="00B043D1">
      <w:pPr>
        <w:pStyle w:val="KDPodnaslov1"/>
        <w:spacing w:before="0"/>
        <w:jc w:val="center"/>
        <w:rPr>
          <w:rFonts w:cs="Arial"/>
        </w:rPr>
      </w:pPr>
    </w:p>
    <w:p w14:paraId="4ED6F58A" w14:textId="77777777" w:rsidR="00B043D1" w:rsidRPr="00E47C2E" w:rsidRDefault="00B043D1" w:rsidP="00B043D1">
      <w:pPr>
        <w:pStyle w:val="KDPodnaslov1"/>
        <w:spacing w:before="0"/>
        <w:jc w:val="center"/>
        <w:rPr>
          <w:rFonts w:cs="Arial"/>
        </w:rPr>
      </w:pPr>
    </w:p>
    <w:p w14:paraId="27968933" w14:textId="77777777" w:rsidR="00B043D1" w:rsidRPr="00E47C2E" w:rsidRDefault="00B043D1" w:rsidP="00B043D1">
      <w:pPr>
        <w:pStyle w:val="KDPodnaslov1"/>
        <w:spacing w:before="0"/>
        <w:jc w:val="center"/>
        <w:rPr>
          <w:rFonts w:cs="Arial"/>
        </w:rPr>
      </w:pPr>
    </w:p>
    <w:p w14:paraId="551A29BD" w14:textId="77777777" w:rsidR="00B043D1" w:rsidRPr="00E47C2E" w:rsidRDefault="00B043D1" w:rsidP="00B043D1">
      <w:pPr>
        <w:pStyle w:val="KDPodnaslov1"/>
        <w:spacing w:before="0"/>
        <w:jc w:val="center"/>
        <w:rPr>
          <w:rFonts w:cs="Arial"/>
        </w:rPr>
      </w:pPr>
    </w:p>
    <w:p w14:paraId="67C02B0C" w14:textId="77777777" w:rsidR="00B043D1" w:rsidRPr="00E47C2E" w:rsidRDefault="00B043D1" w:rsidP="00B043D1">
      <w:pPr>
        <w:pStyle w:val="KDPodnaslov1"/>
        <w:spacing w:before="0"/>
        <w:jc w:val="center"/>
        <w:rPr>
          <w:rFonts w:cs="Arial"/>
        </w:rPr>
      </w:pPr>
    </w:p>
    <w:p w14:paraId="52406112" w14:textId="77777777" w:rsidR="00B043D1" w:rsidRPr="00E47C2E" w:rsidRDefault="00B043D1" w:rsidP="00B043D1">
      <w:pPr>
        <w:pStyle w:val="KDPodnaslov1"/>
        <w:spacing w:before="0"/>
        <w:jc w:val="center"/>
        <w:rPr>
          <w:rFonts w:cs="Arial"/>
        </w:rPr>
      </w:pPr>
    </w:p>
    <w:p w14:paraId="0AD8D718" w14:textId="77777777" w:rsidR="00B043D1" w:rsidRPr="00E47C2E" w:rsidRDefault="00B043D1" w:rsidP="00B043D1">
      <w:pPr>
        <w:pStyle w:val="KDPodnaslov1"/>
        <w:spacing w:before="0"/>
        <w:jc w:val="center"/>
        <w:rPr>
          <w:rFonts w:cs="Arial"/>
        </w:rPr>
      </w:pPr>
    </w:p>
    <w:p w14:paraId="3BC0683E" w14:textId="77777777" w:rsidR="00B043D1" w:rsidRPr="00E47C2E" w:rsidRDefault="00B043D1" w:rsidP="00B043D1">
      <w:pPr>
        <w:pStyle w:val="KDPodnaslov1"/>
        <w:spacing w:before="0"/>
        <w:jc w:val="center"/>
        <w:rPr>
          <w:rFonts w:cs="Arial"/>
        </w:rPr>
      </w:pPr>
    </w:p>
    <w:p w14:paraId="5F6BF906" w14:textId="77777777" w:rsidR="00B043D1" w:rsidRPr="00E47C2E" w:rsidRDefault="00B043D1" w:rsidP="00B043D1">
      <w:pPr>
        <w:pStyle w:val="KDPodnaslov1"/>
        <w:spacing w:before="0"/>
        <w:jc w:val="center"/>
        <w:rPr>
          <w:rFonts w:cs="Arial"/>
        </w:rPr>
      </w:pPr>
    </w:p>
    <w:p w14:paraId="4C3D479A" w14:textId="77777777" w:rsidR="00B043D1" w:rsidRPr="00E47C2E" w:rsidRDefault="00B043D1" w:rsidP="00B043D1">
      <w:pPr>
        <w:pStyle w:val="KDPodnaslov1"/>
        <w:spacing w:before="0"/>
        <w:jc w:val="center"/>
        <w:rPr>
          <w:rFonts w:cs="Arial"/>
        </w:rPr>
      </w:pPr>
    </w:p>
    <w:p w14:paraId="65F0B26A" w14:textId="77777777" w:rsidR="00B043D1" w:rsidRPr="00E47C2E" w:rsidRDefault="00B043D1" w:rsidP="00B043D1">
      <w:pPr>
        <w:pStyle w:val="KDPodnaslov1"/>
        <w:spacing w:before="0"/>
        <w:jc w:val="center"/>
        <w:rPr>
          <w:rFonts w:cs="Arial"/>
        </w:rPr>
      </w:pPr>
    </w:p>
    <w:p w14:paraId="5DF973AF" w14:textId="77777777" w:rsidR="00B043D1" w:rsidRPr="00E47C2E" w:rsidRDefault="00B043D1" w:rsidP="00B043D1">
      <w:pPr>
        <w:pStyle w:val="KDPodnaslov1"/>
        <w:spacing w:before="0"/>
        <w:jc w:val="center"/>
        <w:rPr>
          <w:rFonts w:cs="Arial"/>
        </w:rPr>
      </w:pPr>
    </w:p>
    <w:p w14:paraId="45D7DEFC" w14:textId="77777777" w:rsidR="00B043D1" w:rsidRPr="00E47C2E" w:rsidRDefault="00B043D1" w:rsidP="00B043D1">
      <w:pPr>
        <w:pStyle w:val="KDPodnaslov1"/>
        <w:spacing w:before="0"/>
        <w:jc w:val="center"/>
        <w:rPr>
          <w:rFonts w:cs="Arial"/>
        </w:rPr>
      </w:pPr>
    </w:p>
    <w:p w14:paraId="05923E4B" w14:textId="77777777" w:rsidR="00B043D1" w:rsidRPr="00E47C2E" w:rsidRDefault="00B043D1" w:rsidP="00B043D1">
      <w:pPr>
        <w:pStyle w:val="KDPodnaslov1"/>
        <w:spacing w:before="0"/>
        <w:jc w:val="center"/>
        <w:rPr>
          <w:rFonts w:cs="Arial"/>
        </w:rPr>
      </w:pPr>
    </w:p>
    <w:p w14:paraId="566C876E" w14:textId="77777777" w:rsidR="00B043D1" w:rsidRPr="00E47C2E" w:rsidRDefault="00B043D1" w:rsidP="00B043D1">
      <w:pPr>
        <w:pStyle w:val="KDPodnaslov1"/>
        <w:spacing w:before="0"/>
        <w:jc w:val="center"/>
        <w:rPr>
          <w:rFonts w:cs="Arial"/>
        </w:rPr>
      </w:pPr>
    </w:p>
    <w:p w14:paraId="1C946C0B" w14:textId="77777777" w:rsidR="00B043D1" w:rsidRPr="00E47C2E" w:rsidRDefault="00B043D1" w:rsidP="00B043D1">
      <w:pPr>
        <w:pStyle w:val="KDPodnaslov1"/>
        <w:spacing w:before="0"/>
        <w:jc w:val="center"/>
        <w:rPr>
          <w:rFonts w:cs="Arial"/>
        </w:rPr>
      </w:pPr>
    </w:p>
    <w:p w14:paraId="050196C0" w14:textId="77777777" w:rsidR="00B043D1" w:rsidRPr="00E47C2E" w:rsidRDefault="00B043D1" w:rsidP="00B043D1">
      <w:pPr>
        <w:pStyle w:val="KDPodnaslov1"/>
        <w:spacing w:before="0"/>
        <w:jc w:val="center"/>
        <w:rPr>
          <w:rFonts w:cs="Arial"/>
        </w:rPr>
      </w:pPr>
    </w:p>
    <w:p w14:paraId="2900F26F" w14:textId="77777777" w:rsidR="00B043D1" w:rsidRPr="00E47C2E" w:rsidRDefault="00B043D1" w:rsidP="00B043D1">
      <w:pPr>
        <w:pStyle w:val="KDPodnaslov1"/>
        <w:spacing w:before="0"/>
        <w:jc w:val="center"/>
        <w:rPr>
          <w:rFonts w:cs="Arial"/>
        </w:rPr>
      </w:pPr>
    </w:p>
    <w:p w14:paraId="24614605" w14:textId="77777777" w:rsidR="00B043D1" w:rsidRPr="00E47C2E" w:rsidRDefault="00B043D1" w:rsidP="00B043D1">
      <w:pPr>
        <w:pStyle w:val="KDPodnaslov1"/>
        <w:spacing w:before="0"/>
        <w:jc w:val="center"/>
        <w:rPr>
          <w:rFonts w:cs="Arial"/>
        </w:rPr>
      </w:pPr>
    </w:p>
    <w:p w14:paraId="42C80269" w14:textId="77777777" w:rsidR="00B043D1" w:rsidRPr="00E47C2E" w:rsidRDefault="00B043D1" w:rsidP="00B043D1">
      <w:pPr>
        <w:pStyle w:val="KDPodnaslov1"/>
        <w:spacing w:before="0"/>
        <w:jc w:val="center"/>
        <w:rPr>
          <w:rFonts w:cs="Arial"/>
        </w:rPr>
      </w:pPr>
    </w:p>
    <w:p w14:paraId="0E1152C2" w14:textId="77777777" w:rsidR="00B043D1" w:rsidRPr="00E47C2E" w:rsidRDefault="00B043D1" w:rsidP="00B043D1">
      <w:pPr>
        <w:pStyle w:val="KDPodnaslov1"/>
        <w:spacing w:before="0"/>
        <w:jc w:val="center"/>
        <w:rPr>
          <w:rFonts w:cs="Arial"/>
        </w:rPr>
      </w:pPr>
    </w:p>
    <w:p w14:paraId="49A0A36F" w14:textId="77777777" w:rsidR="00B043D1" w:rsidRPr="00E47C2E" w:rsidRDefault="00B043D1" w:rsidP="00B043D1">
      <w:pPr>
        <w:pStyle w:val="KDPodnaslov1"/>
        <w:spacing w:before="0"/>
        <w:jc w:val="center"/>
        <w:rPr>
          <w:rFonts w:cs="Arial"/>
        </w:rPr>
      </w:pPr>
    </w:p>
    <w:p w14:paraId="32AAB3B0" w14:textId="77777777" w:rsidR="00B043D1" w:rsidRPr="00E47C2E" w:rsidRDefault="00B043D1" w:rsidP="00B043D1">
      <w:pPr>
        <w:pStyle w:val="KDPodnaslov1"/>
        <w:spacing w:before="0"/>
        <w:jc w:val="center"/>
        <w:rPr>
          <w:rFonts w:cs="Arial"/>
        </w:rPr>
      </w:pPr>
    </w:p>
    <w:p w14:paraId="59BC4306" w14:textId="77777777" w:rsidR="00B043D1" w:rsidRPr="00E47C2E" w:rsidRDefault="00B043D1" w:rsidP="00B043D1">
      <w:pPr>
        <w:pStyle w:val="KDPodnaslov1"/>
        <w:spacing w:before="0"/>
        <w:jc w:val="center"/>
        <w:rPr>
          <w:rFonts w:cs="Arial"/>
        </w:rPr>
      </w:pPr>
    </w:p>
    <w:p w14:paraId="26642016" w14:textId="77777777" w:rsidR="00B043D1" w:rsidRPr="00E47C2E" w:rsidRDefault="00B043D1" w:rsidP="00B043D1">
      <w:pPr>
        <w:pStyle w:val="KDPodnaslov1"/>
        <w:spacing w:before="0"/>
        <w:jc w:val="center"/>
        <w:rPr>
          <w:rFonts w:cs="Arial"/>
        </w:rPr>
      </w:pPr>
    </w:p>
    <w:p w14:paraId="6A2FBCD6" w14:textId="77777777" w:rsidR="00B043D1" w:rsidRPr="00E47C2E" w:rsidRDefault="00B043D1" w:rsidP="00B043D1">
      <w:pPr>
        <w:pStyle w:val="KDPodnaslov1"/>
        <w:spacing w:before="0"/>
        <w:jc w:val="center"/>
        <w:rPr>
          <w:rFonts w:cs="Arial"/>
        </w:rPr>
      </w:pPr>
    </w:p>
    <w:p w14:paraId="446C5D92" w14:textId="77777777" w:rsidR="00B043D1" w:rsidRPr="00E47C2E" w:rsidRDefault="00B043D1" w:rsidP="00B043D1">
      <w:pPr>
        <w:pStyle w:val="KDPodnaslov1"/>
        <w:spacing w:before="0"/>
        <w:jc w:val="center"/>
        <w:rPr>
          <w:rFonts w:cs="Arial"/>
        </w:rPr>
      </w:pPr>
    </w:p>
    <w:p w14:paraId="0C4E7F3C" w14:textId="77777777" w:rsidR="00B043D1" w:rsidRPr="00E47C2E" w:rsidRDefault="00B043D1" w:rsidP="00B043D1">
      <w:pPr>
        <w:pStyle w:val="KDPodnaslov1"/>
        <w:spacing w:before="0"/>
        <w:jc w:val="center"/>
        <w:rPr>
          <w:rFonts w:cs="Arial"/>
        </w:rPr>
      </w:pPr>
    </w:p>
    <w:p w14:paraId="3A73E86E" w14:textId="77777777" w:rsidR="00B043D1" w:rsidRPr="00E47C2E" w:rsidRDefault="00B043D1" w:rsidP="00B043D1">
      <w:pPr>
        <w:pStyle w:val="KDPodnaslov1"/>
        <w:spacing w:before="0"/>
        <w:jc w:val="center"/>
        <w:rPr>
          <w:rFonts w:cs="Arial"/>
        </w:rPr>
      </w:pPr>
    </w:p>
    <w:p w14:paraId="0BA89051" w14:textId="77777777" w:rsidR="00B043D1" w:rsidRPr="00E47C2E" w:rsidRDefault="00B043D1" w:rsidP="00B043D1">
      <w:pPr>
        <w:pStyle w:val="KDPodnaslov1"/>
        <w:spacing w:before="0"/>
        <w:jc w:val="center"/>
        <w:rPr>
          <w:rFonts w:cs="Arial"/>
        </w:rPr>
      </w:pPr>
    </w:p>
    <w:p w14:paraId="5CB52A6C" w14:textId="77777777" w:rsidR="00B043D1" w:rsidRPr="00E47C2E" w:rsidRDefault="00B043D1" w:rsidP="00B043D1">
      <w:pPr>
        <w:pStyle w:val="KDPodnaslov1"/>
        <w:spacing w:before="0"/>
        <w:jc w:val="center"/>
        <w:rPr>
          <w:rFonts w:cs="Arial"/>
        </w:rPr>
      </w:pPr>
    </w:p>
    <w:p w14:paraId="2D295783" w14:textId="77777777" w:rsidR="00B043D1" w:rsidRPr="00E47C2E" w:rsidRDefault="00B043D1" w:rsidP="00B043D1">
      <w:pPr>
        <w:pStyle w:val="KDPodnaslov1"/>
        <w:spacing w:before="0"/>
        <w:jc w:val="center"/>
        <w:rPr>
          <w:rFonts w:cs="Arial"/>
        </w:rPr>
      </w:pPr>
    </w:p>
    <w:p w14:paraId="260F141C" w14:textId="77777777" w:rsidR="00A44AA6" w:rsidRPr="00E47C2E" w:rsidRDefault="00A44AA6" w:rsidP="00B043D1">
      <w:pPr>
        <w:pStyle w:val="KDPodnaslov1"/>
        <w:spacing w:before="0"/>
        <w:jc w:val="center"/>
        <w:rPr>
          <w:rFonts w:cs="Arial"/>
        </w:rPr>
      </w:pPr>
    </w:p>
    <w:p w14:paraId="2B832FA5" w14:textId="77777777" w:rsidR="00B043D1" w:rsidRPr="00E47C2E" w:rsidRDefault="00B043D1" w:rsidP="00B043D1">
      <w:pPr>
        <w:pStyle w:val="KDPodnaslov1"/>
        <w:spacing w:before="0"/>
        <w:jc w:val="center"/>
        <w:rPr>
          <w:rFonts w:cs="Arial"/>
        </w:rPr>
      </w:pPr>
    </w:p>
    <w:p w14:paraId="62C78CA1" w14:textId="77777777" w:rsidR="00B043D1" w:rsidRPr="00E47C2E" w:rsidRDefault="00B043D1" w:rsidP="00B043D1">
      <w:pPr>
        <w:pStyle w:val="KDPodnaslov1"/>
        <w:spacing w:before="0"/>
        <w:jc w:val="center"/>
        <w:rPr>
          <w:rFonts w:cs="Arial"/>
        </w:rPr>
      </w:pPr>
    </w:p>
    <w:p w14:paraId="1C6AE577" w14:textId="77777777" w:rsidR="00B043D1" w:rsidRPr="00E47C2E" w:rsidRDefault="00B043D1" w:rsidP="00B043D1">
      <w:pPr>
        <w:pStyle w:val="KDPodnaslov1"/>
        <w:spacing w:before="0"/>
        <w:jc w:val="center"/>
        <w:rPr>
          <w:rFonts w:cs="Arial"/>
        </w:rPr>
      </w:pPr>
    </w:p>
    <w:p w14:paraId="4BF1CC10" w14:textId="77777777" w:rsidR="00B043D1" w:rsidRPr="00E47C2E" w:rsidRDefault="00B043D1" w:rsidP="00B043D1">
      <w:pPr>
        <w:pStyle w:val="KDPodnaslov1"/>
        <w:spacing w:before="0"/>
        <w:jc w:val="center"/>
        <w:rPr>
          <w:rFonts w:cs="Arial"/>
        </w:rPr>
      </w:pPr>
    </w:p>
    <w:p w14:paraId="162E66BE" w14:textId="77777777" w:rsidR="00B043D1" w:rsidRPr="00E47C2E" w:rsidRDefault="00422EB2" w:rsidP="00B043D1">
      <w:pPr>
        <w:pStyle w:val="KDObrazac"/>
        <w:spacing w:before="0"/>
        <w:rPr>
          <w:noProof/>
        </w:rPr>
      </w:pPr>
      <w:bookmarkStart w:id="253" w:name="_Toc442559924"/>
      <w:proofErr w:type="gramStart"/>
      <w:r>
        <w:lastRenderedPageBreak/>
        <w:t xml:space="preserve">ОБРАЗАЦ </w:t>
      </w:r>
      <w:r>
        <w:rPr>
          <w:lang w:val="sr-Cyrl-RS"/>
        </w:rPr>
        <w:t>1</w:t>
      </w:r>
      <w:r w:rsidR="00B043D1" w:rsidRPr="00E47C2E">
        <w:rPr>
          <w:noProof/>
        </w:rPr>
        <w:t>.</w:t>
      </w:r>
      <w:bookmarkEnd w:id="253"/>
      <w:proofErr w:type="gramEnd"/>
    </w:p>
    <w:p w14:paraId="0D285434" w14:textId="77777777" w:rsidR="00B043D1" w:rsidRPr="00E47C2E" w:rsidRDefault="00B043D1" w:rsidP="00343A18">
      <w:pPr>
        <w:spacing w:before="0"/>
        <w:jc w:val="center"/>
        <w:rPr>
          <w:rStyle w:val="BookTitle"/>
          <w:rFonts w:cs="Arial"/>
        </w:rPr>
      </w:pPr>
    </w:p>
    <w:p w14:paraId="5F3305D0" w14:textId="77777777" w:rsidR="00343A18" w:rsidRPr="00E47C2E" w:rsidRDefault="00343A18" w:rsidP="00343A18">
      <w:pPr>
        <w:spacing w:before="0"/>
        <w:jc w:val="center"/>
        <w:rPr>
          <w:rStyle w:val="BookTitle"/>
          <w:rFonts w:cs="Arial"/>
        </w:rPr>
      </w:pPr>
      <w:r w:rsidRPr="00E47C2E">
        <w:rPr>
          <w:rStyle w:val="BookTitle"/>
          <w:rFonts w:cs="Arial"/>
        </w:rPr>
        <w:t>ОБРАЗАЦ ПОНУДЕ</w:t>
      </w:r>
    </w:p>
    <w:p w14:paraId="4372DBDF" w14:textId="77777777" w:rsidR="00343A18" w:rsidRPr="00E47C2E" w:rsidRDefault="00343A18" w:rsidP="00343A18">
      <w:pPr>
        <w:spacing w:before="0"/>
        <w:rPr>
          <w:rStyle w:val="BookTitle"/>
          <w:rFonts w:cs="Arial"/>
        </w:rPr>
      </w:pPr>
    </w:p>
    <w:p w14:paraId="2869D5A7" w14:textId="77777777" w:rsidR="00343A18" w:rsidRPr="00E47C2E" w:rsidRDefault="00343A18" w:rsidP="00343A18">
      <w:pPr>
        <w:spacing w:before="0"/>
        <w:rPr>
          <w:rStyle w:val="BookTitle"/>
          <w:rFonts w:cs="Arial"/>
        </w:rPr>
      </w:pPr>
    </w:p>
    <w:p w14:paraId="7F3620C3" w14:textId="77777777"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217385">
        <w:rPr>
          <w:rFonts w:eastAsia="TimesNewRomanPS-BoldMT" w:cs="Arial"/>
          <w:b/>
          <w:bCs/>
          <w:color w:val="000000" w:themeColor="text1"/>
          <w:lang w:val="sr-Cyrl-RS"/>
        </w:rPr>
        <w:t>Испитивање стањ</w:t>
      </w:r>
      <w:r w:rsidR="00217385">
        <w:rPr>
          <w:rFonts w:eastAsia="TimesNewRomanPS-BoldMT" w:cs="Arial"/>
          <w:b/>
          <w:bCs/>
          <w:color w:val="000000" w:themeColor="text1"/>
        </w:rPr>
        <w:t>a</w:t>
      </w:r>
      <w:r w:rsidR="00E55731" w:rsidRPr="00E55731">
        <w:rPr>
          <w:rFonts w:eastAsia="TimesNewRomanPS-BoldMT" w:cs="Arial"/>
          <w:b/>
          <w:bCs/>
          <w:color w:val="000000" w:themeColor="text1"/>
          <w:lang w:val="sr-Cyrl-RS"/>
        </w:rPr>
        <w:t xml:space="preserve"> метала методама без разарања за 2018.-ТЕНТ-А</w:t>
      </w:r>
      <w:r w:rsidR="00342C08" w:rsidRPr="00342C08">
        <w:rPr>
          <w:rFonts w:eastAsia="TimesNewRomanPS-BoldMT" w:cs="Arial"/>
          <w:bCs/>
          <w:color w:val="000000" w:themeColor="text1"/>
          <w:lang w:val="ru-RU"/>
        </w:rPr>
        <w:t>,</w:t>
      </w:r>
      <w:r w:rsidR="00342C08">
        <w:rPr>
          <w:rFonts w:eastAsia="TimesNewRomanPS-BoldMT" w:cs="Arial"/>
          <w:bCs/>
          <w:color w:val="000000" w:themeColor="text1"/>
          <w:lang w:val="ru-RU"/>
        </w:rPr>
        <w:t xml:space="preserve"> </w:t>
      </w:r>
      <w:r w:rsidRPr="00E47C2E">
        <w:rPr>
          <w:rFonts w:eastAsia="TimesNewRomanPS-BoldMT" w:cs="Arial"/>
          <w:bCs/>
          <w:color w:val="000000" w:themeColor="text1"/>
        </w:rPr>
        <w:t>ЈН бр.</w:t>
      </w:r>
      <w:r w:rsidR="001A744C" w:rsidRPr="001A744C">
        <w:rPr>
          <w:rFonts w:eastAsia="TimesNewRomanPS-BoldMT" w:cs="Arial"/>
          <w:b/>
          <w:bCs/>
          <w:color w:val="000000" w:themeColor="text1"/>
        </w:rPr>
        <w:t>J</w:t>
      </w:r>
      <w:r w:rsidR="00E55731">
        <w:rPr>
          <w:rFonts w:eastAsia="TimesNewRomanPS-BoldMT" w:cs="Arial"/>
          <w:b/>
          <w:bCs/>
          <w:color w:val="000000" w:themeColor="text1"/>
          <w:lang w:val="sr-Cyrl-RS"/>
        </w:rPr>
        <w:t>Н/3000/1057</w:t>
      </w:r>
      <w:r w:rsidR="001A744C" w:rsidRPr="001A744C">
        <w:rPr>
          <w:rFonts w:eastAsia="TimesNewRomanPS-BoldMT" w:cs="Arial"/>
          <w:b/>
          <w:bCs/>
          <w:color w:val="000000" w:themeColor="text1"/>
          <w:lang w:val="sr-Cyrl-RS"/>
        </w:rPr>
        <w:t>/2017 (</w:t>
      </w:r>
      <w:r w:rsidR="00342C08">
        <w:rPr>
          <w:rFonts w:eastAsia="TimesNewRomanPS-BoldMT" w:cs="Arial"/>
          <w:b/>
          <w:bCs/>
          <w:color w:val="000000" w:themeColor="text1"/>
          <w:lang w:val="sr-Latn-RS"/>
        </w:rPr>
        <w:t>1</w:t>
      </w:r>
      <w:r w:rsidR="00E55731">
        <w:rPr>
          <w:rFonts w:eastAsia="TimesNewRomanPS-BoldMT" w:cs="Arial"/>
          <w:b/>
          <w:bCs/>
          <w:color w:val="000000" w:themeColor="text1"/>
          <w:lang w:val="sr-Cyrl-RS"/>
        </w:rPr>
        <w:t>683</w:t>
      </w:r>
      <w:r w:rsidR="001A744C" w:rsidRPr="001A744C">
        <w:rPr>
          <w:rFonts w:eastAsia="TimesNewRomanPS-BoldMT" w:cs="Arial"/>
          <w:b/>
          <w:bCs/>
          <w:color w:val="000000" w:themeColor="text1"/>
          <w:lang w:val="sr-Cyrl-RS"/>
        </w:rPr>
        <w:t>/2017)</w:t>
      </w:r>
    </w:p>
    <w:p w14:paraId="5A93C26A" w14:textId="77777777" w:rsidR="00343A18" w:rsidRPr="00E47C2E" w:rsidRDefault="00343A18" w:rsidP="00343A18">
      <w:pPr>
        <w:spacing w:before="0"/>
        <w:rPr>
          <w:rFonts w:eastAsia="TimesNewRomanPS-BoldMT" w:cs="Arial"/>
          <w:bCs/>
          <w:color w:val="00B0F0"/>
        </w:rPr>
      </w:pPr>
    </w:p>
    <w:p w14:paraId="719633CC" w14:textId="77777777"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14:paraId="6FCA2C71"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2A4E0A67" w14:textId="77777777"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EF1DD79" w14:textId="77777777" w:rsidR="0055619B" w:rsidRPr="00E47C2E" w:rsidRDefault="0055619B" w:rsidP="00BC01DC">
            <w:pPr>
              <w:snapToGrid w:val="0"/>
              <w:spacing w:before="0"/>
              <w:rPr>
                <w:rFonts w:cs="Arial"/>
                <w:b/>
                <w:bCs/>
                <w:iCs/>
              </w:rPr>
            </w:pPr>
          </w:p>
        </w:tc>
      </w:tr>
      <w:tr w:rsidR="00343A18" w:rsidRPr="00E47C2E" w14:paraId="0E44D57A"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3A17E1D0" w14:textId="77777777"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13EBEA8" w14:textId="77777777" w:rsidR="00343A18" w:rsidRPr="00E47C2E" w:rsidRDefault="00343A18" w:rsidP="00BC01DC">
            <w:pPr>
              <w:snapToGrid w:val="0"/>
              <w:spacing w:before="0"/>
              <w:rPr>
                <w:rFonts w:cs="Arial"/>
                <w:b/>
                <w:bCs/>
                <w:iCs/>
              </w:rPr>
            </w:pPr>
          </w:p>
          <w:p w14:paraId="1F25018F" w14:textId="77777777" w:rsidR="00343A18" w:rsidRPr="00E47C2E" w:rsidRDefault="00343A18" w:rsidP="00BC01DC">
            <w:pPr>
              <w:spacing w:before="0"/>
              <w:rPr>
                <w:rFonts w:cs="Arial"/>
                <w:b/>
                <w:bCs/>
                <w:iCs/>
              </w:rPr>
            </w:pPr>
          </w:p>
          <w:p w14:paraId="69B98C36" w14:textId="77777777" w:rsidR="00343A18" w:rsidRPr="00E47C2E" w:rsidRDefault="00343A18" w:rsidP="00BC01DC">
            <w:pPr>
              <w:spacing w:before="0"/>
              <w:rPr>
                <w:rFonts w:cs="Arial"/>
                <w:b/>
                <w:bCs/>
                <w:iCs/>
              </w:rPr>
            </w:pPr>
          </w:p>
        </w:tc>
      </w:tr>
      <w:tr w:rsidR="00343A18" w:rsidRPr="00E47C2E" w14:paraId="3AA64EFC"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01BE6558" w14:textId="77777777"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42810B" w14:textId="77777777" w:rsidR="00343A18" w:rsidRPr="00E47C2E" w:rsidRDefault="00343A18" w:rsidP="00BC01DC">
            <w:pPr>
              <w:snapToGrid w:val="0"/>
              <w:spacing w:before="0"/>
              <w:rPr>
                <w:rFonts w:cs="Arial"/>
                <w:b/>
                <w:bCs/>
                <w:iCs/>
              </w:rPr>
            </w:pPr>
          </w:p>
          <w:p w14:paraId="125D2C96" w14:textId="77777777" w:rsidR="00343A18" w:rsidRPr="00E47C2E" w:rsidRDefault="00343A18" w:rsidP="00BC01DC">
            <w:pPr>
              <w:spacing w:before="0"/>
              <w:rPr>
                <w:rFonts w:cs="Arial"/>
                <w:b/>
                <w:bCs/>
                <w:iCs/>
              </w:rPr>
            </w:pPr>
          </w:p>
          <w:p w14:paraId="1B8439B3" w14:textId="77777777" w:rsidR="00343A18" w:rsidRPr="00E47C2E" w:rsidRDefault="00343A18" w:rsidP="00BC01DC">
            <w:pPr>
              <w:spacing w:before="0"/>
              <w:rPr>
                <w:rFonts w:cs="Arial"/>
                <w:b/>
                <w:bCs/>
                <w:iCs/>
              </w:rPr>
            </w:pPr>
          </w:p>
        </w:tc>
      </w:tr>
      <w:tr w:rsidR="00343A18" w:rsidRPr="00E47C2E" w14:paraId="777DBB1A"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1930F3EA" w14:textId="77777777"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60A0DBC" w14:textId="77777777" w:rsidR="00343A18" w:rsidRPr="00E47C2E" w:rsidRDefault="00343A18" w:rsidP="00BC01DC">
            <w:pPr>
              <w:snapToGrid w:val="0"/>
              <w:spacing w:before="0"/>
              <w:rPr>
                <w:rFonts w:cs="Arial"/>
                <w:b/>
                <w:bCs/>
                <w:iCs/>
              </w:rPr>
            </w:pPr>
          </w:p>
          <w:p w14:paraId="4ABDA1D7" w14:textId="77777777" w:rsidR="00343A18" w:rsidRPr="00E47C2E" w:rsidRDefault="00343A18" w:rsidP="00BC01DC">
            <w:pPr>
              <w:spacing w:before="0"/>
              <w:rPr>
                <w:rFonts w:cs="Arial"/>
                <w:b/>
                <w:bCs/>
                <w:iCs/>
              </w:rPr>
            </w:pPr>
          </w:p>
          <w:p w14:paraId="67F685F3" w14:textId="77777777" w:rsidR="00343A18" w:rsidRPr="00E47C2E" w:rsidRDefault="00343A18" w:rsidP="00BC01DC">
            <w:pPr>
              <w:spacing w:before="0"/>
              <w:rPr>
                <w:rFonts w:cs="Arial"/>
                <w:b/>
                <w:bCs/>
                <w:iCs/>
              </w:rPr>
            </w:pPr>
          </w:p>
        </w:tc>
      </w:tr>
      <w:tr w:rsidR="00343A18" w:rsidRPr="00E47C2E" w14:paraId="20004BDD" w14:textId="77777777" w:rsidTr="00532089">
        <w:tc>
          <w:tcPr>
            <w:tcW w:w="4621" w:type="dxa"/>
            <w:tcBorders>
              <w:top w:val="single" w:sz="4" w:space="0" w:color="000000"/>
              <w:left w:val="single" w:sz="4" w:space="0" w:color="000000"/>
              <w:bottom w:val="single" w:sz="4" w:space="0" w:color="000000"/>
            </w:tcBorders>
            <w:shd w:val="clear" w:color="auto" w:fill="auto"/>
          </w:tcPr>
          <w:p w14:paraId="2D7FD001" w14:textId="77777777"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5B7E12" w14:textId="77777777" w:rsidR="00343A18" w:rsidRPr="00E47C2E" w:rsidRDefault="00343A18" w:rsidP="00BC01DC">
            <w:pPr>
              <w:snapToGrid w:val="0"/>
              <w:spacing w:before="0"/>
              <w:rPr>
                <w:rFonts w:cs="Arial"/>
                <w:b/>
                <w:bCs/>
                <w:iCs/>
                <w:lang w:val="ru-RU"/>
              </w:rPr>
            </w:pPr>
          </w:p>
        </w:tc>
      </w:tr>
      <w:tr w:rsidR="00343A18" w:rsidRPr="00E47C2E" w14:paraId="53219648"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466B1029" w14:textId="77777777" w:rsidR="00343A18" w:rsidRPr="00E47C2E" w:rsidRDefault="00343A18" w:rsidP="00BC01DC">
            <w:pPr>
              <w:spacing w:before="0"/>
              <w:rPr>
                <w:rFonts w:cs="Arial"/>
                <w:iCs/>
              </w:rPr>
            </w:pPr>
          </w:p>
          <w:p w14:paraId="1457DB8D" w14:textId="77777777"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98E5DDC" w14:textId="77777777" w:rsidR="00343A18" w:rsidRPr="00E47C2E" w:rsidRDefault="00343A18" w:rsidP="00BC01DC">
            <w:pPr>
              <w:snapToGrid w:val="0"/>
              <w:spacing w:before="0"/>
              <w:rPr>
                <w:rFonts w:cs="Arial"/>
                <w:b/>
                <w:bCs/>
                <w:iCs/>
              </w:rPr>
            </w:pPr>
          </w:p>
          <w:p w14:paraId="35B365CA" w14:textId="77777777" w:rsidR="00343A18" w:rsidRPr="00E47C2E" w:rsidRDefault="00343A18" w:rsidP="00BC01DC">
            <w:pPr>
              <w:spacing w:before="0"/>
              <w:rPr>
                <w:rFonts w:cs="Arial"/>
                <w:b/>
                <w:bCs/>
                <w:iCs/>
              </w:rPr>
            </w:pPr>
          </w:p>
          <w:p w14:paraId="3E54B7F2" w14:textId="77777777" w:rsidR="00343A18" w:rsidRPr="00E47C2E" w:rsidRDefault="00343A18" w:rsidP="00BC01DC">
            <w:pPr>
              <w:spacing w:before="0"/>
              <w:rPr>
                <w:rFonts w:cs="Arial"/>
                <w:b/>
                <w:bCs/>
                <w:iCs/>
              </w:rPr>
            </w:pPr>
          </w:p>
        </w:tc>
      </w:tr>
      <w:tr w:rsidR="00343A18" w:rsidRPr="00E47C2E" w14:paraId="391BE82A" w14:textId="77777777" w:rsidTr="00532089">
        <w:tc>
          <w:tcPr>
            <w:tcW w:w="4621" w:type="dxa"/>
            <w:tcBorders>
              <w:top w:val="single" w:sz="4" w:space="0" w:color="000000"/>
              <w:left w:val="single" w:sz="4" w:space="0" w:color="000000"/>
              <w:bottom w:val="single" w:sz="4" w:space="0" w:color="000000"/>
            </w:tcBorders>
            <w:shd w:val="clear" w:color="auto" w:fill="auto"/>
          </w:tcPr>
          <w:p w14:paraId="4A8F1A0D" w14:textId="77777777"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14:paraId="6EE75304" w14:textId="77777777"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B68A8AE" w14:textId="77777777" w:rsidR="00343A18" w:rsidRPr="00E47C2E" w:rsidRDefault="00343A18" w:rsidP="00BC01DC">
            <w:pPr>
              <w:snapToGrid w:val="0"/>
              <w:spacing w:before="0"/>
              <w:rPr>
                <w:rFonts w:cs="Arial"/>
                <w:b/>
                <w:bCs/>
                <w:iCs/>
                <w:lang w:val="ru-RU"/>
              </w:rPr>
            </w:pPr>
          </w:p>
        </w:tc>
      </w:tr>
      <w:tr w:rsidR="00343A18" w:rsidRPr="00E47C2E" w14:paraId="699AD405"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7EA65BA3" w14:textId="77777777"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F1667E3" w14:textId="77777777" w:rsidR="00343A18" w:rsidRPr="00E47C2E" w:rsidRDefault="00343A18" w:rsidP="00BC01DC">
            <w:pPr>
              <w:snapToGrid w:val="0"/>
              <w:spacing w:before="0"/>
              <w:rPr>
                <w:rFonts w:cs="Arial"/>
                <w:b/>
                <w:bCs/>
                <w:iCs/>
              </w:rPr>
            </w:pPr>
          </w:p>
          <w:p w14:paraId="299C4A0E" w14:textId="77777777" w:rsidR="00343A18" w:rsidRPr="00E47C2E" w:rsidRDefault="00343A18" w:rsidP="00BC01DC">
            <w:pPr>
              <w:spacing w:before="0"/>
              <w:rPr>
                <w:rFonts w:cs="Arial"/>
                <w:b/>
                <w:bCs/>
                <w:iCs/>
              </w:rPr>
            </w:pPr>
          </w:p>
          <w:p w14:paraId="6BD1C5B6" w14:textId="77777777" w:rsidR="00343A18" w:rsidRPr="00E47C2E" w:rsidRDefault="00343A18" w:rsidP="00BC01DC">
            <w:pPr>
              <w:spacing w:before="0"/>
              <w:rPr>
                <w:rFonts w:cs="Arial"/>
                <w:b/>
                <w:bCs/>
                <w:iCs/>
              </w:rPr>
            </w:pPr>
          </w:p>
        </w:tc>
      </w:tr>
      <w:tr w:rsidR="00343A18" w:rsidRPr="00E47C2E" w14:paraId="752BAF2F"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73C4BC39" w14:textId="77777777"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75D2F0" w14:textId="77777777" w:rsidR="00343A18" w:rsidRPr="00E47C2E" w:rsidRDefault="00343A18" w:rsidP="00BC01DC">
            <w:pPr>
              <w:snapToGrid w:val="0"/>
              <w:spacing w:before="0"/>
              <w:rPr>
                <w:rFonts w:cs="Arial"/>
                <w:b/>
                <w:bCs/>
                <w:iCs/>
              </w:rPr>
            </w:pPr>
          </w:p>
          <w:p w14:paraId="0C2A2153" w14:textId="77777777" w:rsidR="00343A18" w:rsidRPr="00E47C2E" w:rsidRDefault="00343A18" w:rsidP="00BC01DC">
            <w:pPr>
              <w:spacing w:before="0"/>
              <w:rPr>
                <w:rFonts w:cs="Arial"/>
                <w:b/>
                <w:bCs/>
                <w:iCs/>
              </w:rPr>
            </w:pPr>
          </w:p>
          <w:p w14:paraId="474D225A" w14:textId="77777777" w:rsidR="00343A18" w:rsidRPr="00E47C2E" w:rsidRDefault="00343A18" w:rsidP="00BC01DC">
            <w:pPr>
              <w:spacing w:before="0"/>
              <w:rPr>
                <w:rFonts w:cs="Arial"/>
                <w:b/>
                <w:bCs/>
                <w:iCs/>
              </w:rPr>
            </w:pPr>
          </w:p>
        </w:tc>
      </w:tr>
      <w:tr w:rsidR="00343A18" w:rsidRPr="00E47C2E" w14:paraId="1B604B99"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27EC8BC5" w14:textId="77777777"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8BADB69" w14:textId="77777777" w:rsidR="00343A18" w:rsidRPr="00E47C2E" w:rsidRDefault="00343A18" w:rsidP="00BC01DC">
            <w:pPr>
              <w:snapToGrid w:val="0"/>
              <w:spacing w:before="0"/>
              <w:rPr>
                <w:rFonts w:cs="Arial"/>
                <w:b/>
                <w:bCs/>
                <w:iCs/>
                <w:lang w:val="ru-RU"/>
              </w:rPr>
            </w:pPr>
          </w:p>
          <w:p w14:paraId="738012A0" w14:textId="77777777" w:rsidR="00343A18" w:rsidRPr="00E47C2E" w:rsidRDefault="00343A18" w:rsidP="00BC01DC">
            <w:pPr>
              <w:spacing w:before="0"/>
              <w:rPr>
                <w:rFonts w:cs="Arial"/>
                <w:b/>
                <w:bCs/>
                <w:iCs/>
                <w:lang w:val="ru-RU"/>
              </w:rPr>
            </w:pPr>
          </w:p>
          <w:p w14:paraId="135768E8" w14:textId="77777777" w:rsidR="00343A18" w:rsidRPr="00E47C2E" w:rsidRDefault="00343A18" w:rsidP="00BC01DC">
            <w:pPr>
              <w:spacing w:before="0"/>
              <w:rPr>
                <w:rFonts w:cs="Arial"/>
                <w:b/>
                <w:bCs/>
                <w:iCs/>
                <w:lang w:val="ru-RU"/>
              </w:rPr>
            </w:pPr>
          </w:p>
        </w:tc>
      </w:tr>
      <w:tr w:rsidR="00343A18" w:rsidRPr="00E47C2E" w14:paraId="2B42BED3"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5840F2B7" w14:textId="77777777"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EAC30EB" w14:textId="77777777" w:rsidR="00343A18" w:rsidRPr="00E47C2E" w:rsidRDefault="00343A18" w:rsidP="00BC01DC">
            <w:pPr>
              <w:snapToGrid w:val="0"/>
              <w:spacing w:before="0"/>
              <w:ind w:firstLine="708"/>
              <w:rPr>
                <w:rFonts w:cs="Arial"/>
                <w:b/>
                <w:bCs/>
                <w:iCs/>
                <w:lang w:val="ru-RU"/>
              </w:rPr>
            </w:pPr>
          </w:p>
          <w:p w14:paraId="3EDD8A6D" w14:textId="77777777" w:rsidR="00343A18" w:rsidRPr="00E47C2E" w:rsidRDefault="00343A18" w:rsidP="00BC01DC">
            <w:pPr>
              <w:spacing w:before="0"/>
              <w:ind w:firstLine="708"/>
              <w:rPr>
                <w:rFonts w:cs="Arial"/>
                <w:b/>
                <w:bCs/>
                <w:iCs/>
                <w:lang w:val="ru-RU"/>
              </w:rPr>
            </w:pPr>
          </w:p>
          <w:p w14:paraId="54145662" w14:textId="77777777" w:rsidR="00343A18" w:rsidRPr="00E47C2E" w:rsidRDefault="00343A18" w:rsidP="00BC01DC">
            <w:pPr>
              <w:spacing w:before="0"/>
              <w:ind w:firstLine="708"/>
              <w:rPr>
                <w:rFonts w:cs="Arial"/>
                <w:b/>
                <w:bCs/>
                <w:iCs/>
                <w:lang w:val="ru-RU"/>
              </w:rPr>
            </w:pPr>
          </w:p>
        </w:tc>
      </w:tr>
    </w:tbl>
    <w:p w14:paraId="3A9F7A99" w14:textId="77777777" w:rsidR="00343A18" w:rsidRPr="00E47C2E" w:rsidRDefault="00343A18" w:rsidP="00343A18">
      <w:pPr>
        <w:spacing w:before="0"/>
        <w:rPr>
          <w:rFonts w:cs="Arial"/>
        </w:rPr>
      </w:pPr>
    </w:p>
    <w:p w14:paraId="132F002C" w14:textId="77777777"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14:paraId="2E838661"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D26617E" w14:textId="77777777" w:rsidR="00343A18" w:rsidRPr="00E47C2E" w:rsidRDefault="00343A18" w:rsidP="00BC01DC">
            <w:pPr>
              <w:snapToGrid w:val="0"/>
              <w:spacing w:before="0"/>
              <w:jc w:val="center"/>
              <w:rPr>
                <w:rFonts w:cs="Arial"/>
              </w:rPr>
            </w:pPr>
          </w:p>
          <w:p w14:paraId="1476D985" w14:textId="77777777"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14:paraId="0EDF4FBE"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6C70086" w14:textId="77777777" w:rsidR="00343A18" w:rsidRPr="00E47C2E" w:rsidRDefault="00343A18" w:rsidP="00BC01DC">
            <w:pPr>
              <w:snapToGrid w:val="0"/>
              <w:spacing w:before="0"/>
              <w:jc w:val="center"/>
              <w:rPr>
                <w:rFonts w:eastAsia="TimesNewRomanPSMT" w:cs="Arial"/>
                <w:b/>
                <w:bCs/>
              </w:rPr>
            </w:pPr>
          </w:p>
          <w:p w14:paraId="1B6BBA85" w14:textId="77777777"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14:paraId="0381B233"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802F42E" w14:textId="77777777" w:rsidR="00343A18" w:rsidRPr="00E47C2E" w:rsidRDefault="00343A18" w:rsidP="00BC01DC">
            <w:pPr>
              <w:snapToGrid w:val="0"/>
              <w:spacing w:before="0"/>
              <w:jc w:val="center"/>
              <w:rPr>
                <w:rFonts w:eastAsia="TimesNewRomanPSMT" w:cs="Arial"/>
                <w:b/>
                <w:bCs/>
              </w:rPr>
            </w:pPr>
          </w:p>
          <w:p w14:paraId="145E5F7B" w14:textId="77777777"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14:paraId="219E1111" w14:textId="77777777" w:rsidR="00343A18" w:rsidRPr="00E47C2E" w:rsidRDefault="00343A18" w:rsidP="00343A18">
      <w:pPr>
        <w:spacing w:before="0"/>
        <w:rPr>
          <w:rFonts w:cs="Arial"/>
          <w:b/>
          <w:iCs/>
          <w:lang w:val="ru-RU"/>
        </w:rPr>
      </w:pPr>
    </w:p>
    <w:p w14:paraId="4801780A" w14:textId="77777777"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B6700AE" w14:textId="77777777" w:rsidR="00B043D1" w:rsidRPr="00E47C2E" w:rsidRDefault="00B043D1" w:rsidP="00343A18">
      <w:pPr>
        <w:spacing w:before="0"/>
        <w:rPr>
          <w:rFonts w:cs="Arial"/>
          <w:iCs/>
          <w:lang w:val="ru-RU"/>
        </w:rPr>
      </w:pPr>
    </w:p>
    <w:p w14:paraId="39920660" w14:textId="77777777" w:rsidR="00B043D1" w:rsidRPr="00E47C2E" w:rsidRDefault="00B043D1" w:rsidP="00343A18">
      <w:pPr>
        <w:spacing w:before="0"/>
        <w:rPr>
          <w:rFonts w:cs="Arial"/>
          <w:iCs/>
          <w:lang w:val="ru-RU"/>
        </w:rPr>
      </w:pPr>
    </w:p>
    <w:p w14:paraId="320B71C2" w14:textId="77777777" w:rsidR="00B043D1" w:rsidRPr="00E47C2E" w:rsidRDefault="00B043D1" w:rsidP="00343A18">
      <w:pPr>
        <w:spacing w:before="0"/>
        <w:rPr>
          <w:rFonts w:eastAsia="TimesNewRomanPSMT" w:cs="Arial"/>
          <w:bCs/>
        </w:rPr>
      </w:pPr>
    </w:p>
    <w:p w14:paraId="7C17F3FE" w14:textId="77777777"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183D9158" w14:textId="77777777" w:rsidTr="00532089">
        <w:tc>
          <w:tcPr>
            <w:tcW w:w="465" w:type="dxa"/>
            <w:tcBorders>
              <w:top w:val="single" w:sz="4" w:space="0" w:color="000000"/>
              <w:left w:val="single" w:sz="4" w:space="0" w:color="000000"/>
              <w:bottom w:val="single" w:sz="4" w:space="0" w:color="000000"/>
            </w:tcBorders>
            <w:shd w:val="clear" w:color="auto" w:fill="auto"/>
          </w:tcPr>
          <w:p w14:paraId="3DF85348" w14:textId="77777777" w:rsidR="00343A18" w:rsidRPr="00E47C2E" w:rsidRDefault="00343A18" w:rsidP="00BC01DC">
            <w:pPr>
              <w:snapToGrid w:val="0"/>
              <w:spacing w:before="0"/>
              <w:rPr>
                <w:rFonts w:cs="Arial"/>
              </w:rPr>
            </w:pPr>
          </w:p>
          <w:p w14:paraId="7A9FBC4E" w14:textId="77777777"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5D0803A8" w14:textId="77777777" w:rsidR="00343A18" w:rsidRPr="00E47C2E" w:rsidRDefault="00343A18" w:rsidP="00BC01DC">
            <w:pPr>
              <w:snapToGrid w:val="0"/>
              <w:spacing w:before="0"/>
              <w:rPr>
                <w:rFonts w:eastAsia="TimesNewRomanPSMT" w:cs="Arial"/>
                <w:bCs/>
              </w:rPr>
            </w:pPr>
          </w:p>
          <w:p w14:paraId="17811FAC"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A8C294" w14:textId="77777777" w:rsidR="00343A18" w:rsidRPr="00E47C2E" w:rsidRDefault="00343A18" w:rsidP="00BC01DC">
            <w:pPr>
              <w:snapToGrid w:val="0"/>
              <w:spacing w:before="0"/>
              <w:rPr>
                <w:rFonts w:eastAsia="TimesNewRomanPSMT" w:cs="Arial"/>
                <w:b/>
                <w:bCs/>
              </w:rPr>
            </w:pPr>
          </w:p>
        </w:tc>
      </w:tr>
      <w:tr w:rsidR="0055619B" w:rsidRPr="00E47C2E" w14:paraId="228126E2"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0CFD8DD3"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6369B9C"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FCA636" w14:textId="77777777" w:rsidR="0055619B" w:rsidRPr="00E47C2E" w:rsidRDefault="0055619B" w:rsidP="00BC01DC">
            <w:pPr>
              <w:snapToGrid w:val="0"/>
              <w:spacing w:before="0"/>
              <w:rPr>
                <w:rFonts w:eastAsia="TimesNewRomanPSMT" w:cs="Arial"/>
                <w:b/>
                <w:bCs/>
              </w:rPr>
            </w:pPr>
          </w:p>
        </w:tc>
      </w:tr>
      <w:tr w:rsidR="00343A18" w:rsidRPr="00E47C2E" w14:paraId="0F34182A" w14:textId="77777777" w:rsidTr="00532089">
        <w:tc>
          <w:tcPr>
            <w:tcW w:w="465" w:type="dxa"/>
            <w:tcBorders>
              <w:top w:val="single" w:sz="4" w:space="0" w:color="000000"/>
              <w:left w:val="single" w:sz="4" w:space="0" w:color="000000"/>
              <w:bottom w:val="single" w:sz="4" w:space="0" w:color="000000"/>
            </w:tcBorders>
            <w:shd w:val="clear" w:color="auto" w:fill="auto"/>
          </w:tcPr>
          <w:p w14:paraId="4FBD6798" w14:textId="77777777" w:rsidR="00343A18" w:rsidRPr="00E47C2E" w:rsidRDefault="00343A18" w:rsidP="00BC01DC">
            <w:pPr>
              <w:snapToGrid w:val="0"/>
              <w:spacing w:before="0"/>
              <w:rPr>
                <w:rFonts w:eastAsia="TimesNewRomanPSMT" w:cs="Arial"/>
                <w:bCs/>
              </w:rPr>
            </w:pPr>
          </w:p>
          <w:p w14:paraId="303C149A"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BEF1E62" w14:textId="77777777" w:rsidR="00343A18" w:rsidRPr="00E47C2E" w:rsidRDefault="00343A18" w:rsidP="00BC01DC">
            <w:pPr>
              <w:snapToGrid w:val="0"/>
              <w:spacing w:before="0"/>
              <w:rPr>
                <w:rFonts w:eastAsia="TimesNewRomanPSMT" w:cs="Arial"/>
                <w:bCs/>
              </w:rPr>
            </w:pPr>
          </w:p>
          <w:p w14:paraId="6F6D3F2F"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1DE702" w14:textId="77777777" w:rsidR="00343A18" w:rsidRPr="00E47C2E" w:rsidRDefault="00343A18" w:rsidP="00BC01DC">
            <w:pPr>
              <w:snapToGrid w:val="0"/>
              <w:spacing w:before="0"/>
              <w:rPr>
                <w:rFonts w:eastAsia="TimesNewRomanPSMT" w:cs="Arial"/>
                <w:b/>
                <w:bCs/>
              </w:rPr>
            </w:pPr>
          </w:p>
        </w:tc>
      </w:tr>
      <w:tr w:rsidR="00343A18" w:rsidRPr="00E47C2E" w14:paraId="71A59CFF" w14:textId="77777777" w:rsidTr="00532089">
        <w:tc>
          <w:tcPr>
            <w:tcW w:w="465" w:type="dxa"/>
            <w:tcBorders>
              <w:top w:val="single" w:sz="4" w:space="0" w:color="000000"/>
              <w:left w:val="single" w:sz="4" w:space="0" w:color="000000"/>
              <w:bottom w:val="single" w:sz="4" w:space="0" w:color="000000"/>
            </w:tcBorders>
            <w:shd w:val="clear" w:color="auto" w:fill="auto"/>
          </w:tcPr>
          <w:p w14:paraId="5C8FADF7" w14:textId="77777777" w:rsidR="00343A18" w:rsidRPr="00E47C2E" w:rsidRDefault="00343A18" w:rsidP="00BC01DC">
            <w:pPr>
              <w:snapToGrid w:val="0"/>
              <w:spacing w:before="0"/>
              <w:rPr>
                <w:rFonts w:eastAsia="TimesNewRomanPSMT" w:cs="Arial"/>
                <w:bCs/>
              </w:rPr>
            </w:pPr>
          </w:p>
          <w:p w14:paraId="0F11CB1A"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8A96D47" w14:textId="77777777" w:rsidR="00343A18" w:rsidRPr="00E47C2E" w:rsidRDefault="00343A18" w:rsidP="00BC01DC">
            <w:pPr>
              <w:snapToGrid w:val="0"/>
              <w:spacing w:before="0"/>
              <w:rPr>
                <w:rFonts w:eastAsia="TimesNewRomanPSMT" w:cs="Arial"/>
                <w:bCs/>
              </w:rPr>
            </w:pPr>
          </w:p>
          <w:p w14:paraId="56D2058C"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2BB402" w14:textId="77777777" w:rsidR="00343A18" w:rsidRPr="00E47C2E" w:rsidRDefault="00343A18" w:rsidP="00BC01DC">
            <w:pPr>
              <w:snapToGrid w:val="0"/>
              <w:spacing w:before="0"/>
              <w:rPr>
                <w:rFonts w:eastAsia="TimesNewRomanPSMT" w:cs="Arial"/>
                <w:b/>
                <w:bCs/>
              </w:rPr>
            </w:pPr>
          </w:p>
        </w:tc>
      </w:tr>
      <w:tr w:rsidR="00343A18" w:rsidRPr="00E47C2E" w14:paraId="066BC080" w14:textId="77777777" w:rsidTr="00532089">
        <w:tc>
          <w:tcPr>
            <w:tcW w:w="465" w:type="dxa"/>
            <w:tcBorders>
              <w:top w:val="single" w:sz="4" w:space="0" w:color="000000"/>
              <w:left w:val="single" w:sz="4" w:space="0" w:color="000000"/>
              <w:bottom w:val="single" w:sz="4" w:space="0" w:color="000000"/>
            </w:tcBorders>
            <w:shd w:val="clear" w:color="auto" w:fill="auto"/>
          </w:tcPr>
          <w:p w14:paraId="7984CE88" w14:textId="77777777" w:rsidR="00343A18" w:rsidRPr="00E47C2E" w:rsidRDefault="00343A18" w:rsidP="00BC01DC">
            <w:pPr>
              <w:snapToGrid w:val="0"/>
              <w:spacing w:before="0"/>
              <w:rPr>
                <w:rFonts w:eastAsia="TimesNewRomanPSMT" w:cs="Arial"/>
                <w:bCs/>
              </w:rPr>
            </w:pPr>
          </w:p>
          <w:p w14:paraId="76F426D2"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F824A64" w14:textId="77777777" w:rsidR="00343A18" w:rsidRPr="00E47C2E" w:rsidRDefault="00343A18" w:rsidP="00BC01DC">
            <w:pPr>
              <w:snapToGrid w:val="0"/>
              <w:spacing w:before="0"/>
              <w:rPr>
                <w:rFonts w:eastAsia="TimesNewRomanPSMT" w:cs="Arial"/>
                <w:bCs/>
              </w:rPr>
            </w:pPr>
          </w:p>
          <w:p w14:paraId="146C9ACC"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7B4DFE" w14:textId="77777777" w:rsidR="00343A18" w:rsidRPr="00E47C2E" w:rsidRDefault="00343A18" w:rsidP="00BC01DC">
            <w:pPr>
              <w:snapToGrid w:val="0"/>
              <w:spacing w:before="0"/>
              <w:rPr>
                <w:rFonts w:eastAsia="TimesNewRomanPSMT" w:cs="Arial"/>
                <w:b/>
                <w:bCs/>
              </w:rPr>
            </w:pPr>
          </w:p>
        </w:tc>
      </w:tr>
      <w:tr w:rsidR="00343A18" w:rsidRPr="00E47C2E" w14:paraId="0A762DF9" w14:textId="77777777" w:rsidTr="00532089">
        <w:tc>
          <w:tcPr>
            <w:tcW w:w="465" w:type="dxa"/>
            <w:tcBorders>
              <w:top w:val="single" w:sz="4" w:space="0" w:color="000000"/>
              <w:left w:val="single" w:sz="4" w:space="0" w:color="000000"/>
              <w:bottom w:val="single" w:sz="4" w:space="0" w:color="000000"/>
            </w:tcBorders>
            <w:shd w:val="clear" w:color="auto" w:fill="auto"/>
          </w:tcPr>
          <w:p w14:paraId="6EC49CF4"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C62E29" w14:textId="77777777" w:rsidR="00343A18" w:rsidRPr="00E47C2E" w:rsidRDefault="00343A18" w:rsidP="00BC01DC">
            <w:pPr>
              <w:snapToGrid w:val="0"/>
              <w:spacing w:before="0"/>
              <w:rPr>
                <w:rFonts w:eastAsia="TimesNewRomanPSMT" w:cs="Arial"/>
                <w:bCs/>
              </w:rPr>
            </w:pPr>
          </w:p>
          <w:p w14:paraId="58E59590"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A797C4" w14:textId="77777777" w:rsidR="00343A18" w:rsidRPr="00E47C2E" w:rsidRDefault="00343A18" w:rsidP="00BC01DC">
            <w:pPr>
              <w:snapToGrid w:val="0"/>
              <w:spacing w:before="0"/>
              <w:rPr>
                <w:rFonts w:eastAsia="TimesNewRomanPSMT" w:cs="Arial"/>
                <w:b/>
                <w:bCs/>
              </w:rPr>
            </w:pPr>
          </w:p>
        </w:tc>
      </w:tr>
      <w:tr w:rsidR="00343A18" w:rsidRPr="00E47C2E" w14:paraId="0EB8BC0F" w14:textId="77777777" w:rsidTr="00532089">
        <w:tc>
          <w:tcPr>
            <w:tcW w:w="465" w:type="dxa"/>
            <w:tcBorders>
              <w:top w:val="single" w:sz="4" w:space="0" w:color="000000"/>
              <w:left w:val="single" w:sz="4" w:space="0" w:color="000000"/>
              <w:bottom w:val="single" w:sz="4" w:space="0" w:color="000000"/>
            </w:tcBorders>
            <w:shd w:val="clear" w:color="auto" w:fill="auto"/>
          </w:tcPr>
          <w:p w14:paraId="72CE4EFE"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FB9668C" w14:textId="77777777" w:rsidR="00343A18" w:rsidRPr="00E47C2E" w:rsidRDefault="00343A18" w:rsidP="00BC01DC">
            <w:pPr>
              <w:snapToGrid w:val="0"/>
              <w:spacing w:before="0"/>
              <w:rPr>
                <w:rFonts w:eastAsia="TimesNewRomanPSMT" w:cs="Arial"/>
                <w:bCs/>
                <w:lang w:val="ru-RU"/>
              </w:rPr>
            </w:pPr>
          </w:p>
          <w:p w14:paraId="36A007DD"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5A7EA1" w14:textId="77777777" w:rsidR="00343A18" w:rsidRPr="00E47C2E" w:rsidRDefault="00343A18" w:rsidP="00BC01DC">
            <w:pPr>
              <w:snapToGrid w:val="0"/>
              <w:spacing w:before="0"/>
              <w:rPr>
                <w:rFonts w:eastAsia="TimesNewRomanPSMT" w:cs="Arial"/>
                <w:b/>
                <w:bCs/>
                <w:lang w:val="ru-RU"/>
              </w:rPr>
            </w:pPr>
          </w:p>
        </w:tc>
      </w:tr>
      <w:tr w:rsidR="00343A18" w:rsidRPr="00E47C2E" w14:paraId="19F6CD1B" w14:textId="77777777" w:rsidTr="00532089">
        <w:tc>
          <w:tcPr>
            <w:tcW w:w="465" w:type="dxa"/>
            <w:tcBorders>
              <w:top w:val="single" w:sz="4" w:space="0" w:color="000000"/>
              <w:left w:val="single" w:sz="4" w:space="0" w:color="000000"/>
              <w:bottom w:val="single" w:sz="4" w:space="0" w:color="000000"/>
            </w:tcBorders>
            <w:shd w:val="clear" w:color="auto" w:fill="auto"/>
          </w:tcPr>
          <w:p w14:paraId="60134F8F"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FDFFF0F" w14:textId="77777777" w:rsidR="00343A18" w:rsidRPr="00E47C2E" w:rsidRDefault="00343A18" w:rsidP="00BC01DC">
            <w:pPr>
              <w:snapToGrid w:val="0"/>
              <w:spacing w:before="0"/>
              <w:rPr>
                <w:rFonts w:eastAsia="TimesNewRomanPSMT" w:cs="Arial"/>
                <w:bCs/>
                <w:lang w:val="ru-RU"/>
              </w:rPr>
            </w:pPr>
          </w:p>
          <w:p w14:paraId="2F48C1AF"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3B2B3F" w14:textId="77777777" w:rsidR="00343A18" w:rsidRPr="00E47C2E" w:rsidRDefault="00343A18" w:rsidP="00BC01DC">
            <w:pPr>
              <w:snapToGrid w:val="0"/>
              <w:spacing w:before="0"/>
              <w:rPr>
                <w:rFonts w:eastAsia="TimesNewRomanPSMT" w:cs="Arial"/>
                <w:b/>
                <w:bCs/>
                <w:lang w:val="ru-RU"/>
              </w:rPr>
            </w:pPr>
          </w:p>
        </w:tc>
      </w:tr>
      <w:tr w:rsidR="00343A18" w:rsidRPr="00E47C2E" w14:paraId="2C0F1431" w14:textId="77777777" w:rsidTr="00532089">
        <w:tc>
          <w:tcPr>
            <w:tcW w:w="465" w:type="dxa"/>
            <w:tcBorders>
              <w:top w:val="single" w:sz="4" w:space="0" w:color="000000"/>
              <w:left w:val="single" w:sz="4" w:space="0" w:color="000000"/>
              <w:bottom w:val="single" w:sz="4" w:space="0" w:color="000000"/>
            </w:tcBorders>
            <w:shd w:val="clear" w:color="auto" w:fill="auto"/>
          </w:tcPr>
          <w:p w14:paraId="2C2747A5" w14:textId="77777777" w:rsidR="00343A18" w:rsidRPr="00E47C2E" w:rsidRDefault="00343A18" w:rsidP="00BC01DC">
            <w:pPr>
              <w:snapToGrid w:val="0"/>
              <w:spacing w:before="0"/>
              <w:rPr>
                <w:rFonts w:eastAsia="TimesNewRomanPSMT" w:cs="Arial"/>
                <w:bCs/>
                <w:lang w:val="ru-RU"/>
              </w:rPr>
            </w:pPr>
          </w:p>
          <w:p w14:paraId="79F45FAD" w14:textId="77777777"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2F076EC7" w14:textId="77777777" w:rsidR="00343A18" w:rsidRPr="00E47C2E" w:rsidRDefault="00343A18" w:rsidP="00BC01DC">
            <w:pPr>
              <w:snapToGrid w:val="0"/>
              <w:spacing w:before="0"/>
              <w:rPr>
                <w:rFonts w:eastAsia="TimesNewRomanPSMT" w:cs="Arial"/>
                <w:bCs/>
              </w:rPr>
            </w:pPr>
          </w:p>
          <w:p w14:paraId="4B3196BE"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70D7AE" w14:textId="77777777" w:rsidR="00343A18" w:rsidRPr="00E47C2E" w:rsidRDefault="00343A18" w:rsidP="00BC01DC">
            <w:pPr>
              <w:snapToGrid w:val="0"/>
              <w:spacing w:before="0"/>
              <w:rPr>
                <w:rFonts w:eastAsia="TimesNewRomanPSMT" w:cs="Arial"/>
                <w:b/>
                <w:bCs/>
              </w:rPr>
            </w:pPr>
          </w:p>
        </w:tc>
      </w:tr>
      <w:tr w:rsidR="0055619B" w:rsidRPr="00E47C2E" w14:paraId="16BF6617"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59865771"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1D57A5F"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C44CB4" w14:textId="77777777" w:rsidR="0055619B" w:rsidRPr="00E47C2E" w:rsidRDefault="0055619B" w:rsidP="00BC01DC">
            <w:pPr>
              <w:snapToGrid w:val="0"/>
              <w:spacing w:before="0"/>
              <w:rPr>
                <w:rFonts w:eastAsia="TimesNewRomanPSMT" w:cs="Arial"/>
                <w:b/>
                <w:bCs/>
              </w:rPr>
            </w:pPr>
          </w:p>
        </w:tc>
      </w:tr>
      <w:tr w:rsidR="00343A18" w:rsidRPr="00E47C2E" w14:paraId="14A8422B" w14:textId="77777777" w:rsidTr="00532089">
        <w:tc>
          <w:tcPr>
            <w:tcW w:w="465" w:type="dxa"/>
            <w:tcBorders>
              <w:top w:val="single" w:sz="4" w:space="0" w:color="000000"/>
              <w:left w:val="single" w:sz="4" w:space="0" w:color="000000"/>
              <w:bottom w:val="single" w:sz="4" w:space="0" w:color="000000"/>
            </w:tcBorders>
            <w:shd w:val="clear" w:color="auto" w:fill="auto"/>
          </w:tcPr>
          <w:p w14:paraId="47BC4BE2" w14:textId="77777777" w:rsidR="00343A18" w:rsidRPr="00E47C2E" w:rsidRDefault="00343A18" w:rsidP="00BC01DC">
            <w:pPr>
              <w:snapToGrid w:val="0"/>
              <w:spacing w:before="0"/>
              <w:rPr>
                <w:rFonts w:eastAsia="TimesNewRomanPSMT" w:cs="Arial"/>
                <w:bCs/>
              </w:rPr>
            </w:pPr>
          </w:p>
          <w:p w14:paraId="1DB7FA8A"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6134704" w14:textId="77777777" w:rsidR="00343A18" w:rsidRPr="00E47C2E" w:rsidRDefault="00343A18" w:rsidP="00BC01DC">
            <w:pPr>
              <w:snapToGrid w:val="0"/>
              <w:spacing w:before="0"/>
              <w:rPr>
                <w:rFonts w:eastAsia="TimesNewRomanPSMT" w:cs="Arial"/>
                <w:bCs/>
              </w:rPr>
            </w:pPr>
          </w:p>
          <w:p w14:paraId="1C9837DA"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A3600B" w14:textId="77777777" w:rsidR="00343A18" w:rsidRPr="00E47C2E" w:rsidRDefault="00343A18" w:rsidP="00BC01DC">
            <w:pPr>
              <w:snapToGrid w:val="0"/>
              <w:spacing w:before="0"/>
              <w:rPr>
                <w:rFonts w:eastAsia="TimesNewRomanPSMT" w:cs="Arial"/>
                <w:b/>
                <w:bCs/>
              </w:rPr>
            </w:pPr>
          </w:p>
        </w:tc>
      </w:tr>
      <w:tr w:rsidR="00343A18" w:rsidRPr="00E47C2E" w14:paraId="6C370720" w14:textId="77777777" w:rsidTr="00532089">
        <w:tc>
          <w:tcPr>
            <w:tcW w:w="465" w:type="dxa"/>
            <w:tcBorders>
              <w:top w:val="single" w:sz="4" w:space="0" w:color="000000"/>
              <w:left w:val="single" w:sz="4" w:space="0" w:color="000000"/>
              <w:bottom w:val="single" w:sz="4" w:space="0" w:color="000000"/>
            </w:tcBorders>
            <w:shd w:val="clear" w:color="auto" w:fill="auto"/>
          </w:tcPr>
          <w:p w14:paraId="15FF19A1" w14:textId="77777777" w:rsidR="00343A18" w:rsidRPr="00E47C2E" w:rsidRDefault="00343A18" w:rsidP="00BC01DC">
            <w:pPr>
              <w:snapToGrid w:val="0"/>
              <w:spacing w:before="0"/>
              <w:rPr>
                <w:rFonts w:eastAsia="TimesNewRomanPSMT" w:cs="Arial"/>
                <w:bCs/>
              </w:rPr>
            </w:pPr>
          </w:p>
          <w:p w14:paraId="7686FD31"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3AC3A7C" w14:textId="77777777" w:rsidR="00343A18" w:rsidRPr="00E47C2E" w:rsidRDefault="00343A18" w:rsidP="00BC01DC">
            <w:pPr>
              <w:snapToGrid w:val="0"/>
              <w:spacing w:before="0"/>
              <w:rPr>
                <w:rFonts w:eastAsia="TimesNewRomanPSMT" w:cs="Arial"/>
                <w:bCs/>
              </w:rPr>
            </w:pPr>
          </w:p>
          <w:p w14:paraId="714C8049"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E2572C" w14:textId="77777777" w:rsidR="00343A18" w:rsidRPr="00E47C2E" w:rsidRDefault="00343A18" w:rsidP="00BC01DC">
            <w:pPr>
              <w:snapToGrid w:val="0"/>
              <w:spacing w:before="0"/>
              <w:rPr>
                <w:rFonts w:eastAsia="TimesNewRomanPSMT" w:cs="Arial"/>
                <w:b/>
                <w:bCs/>
              </w:rPr>
            </w:pPr>
          </w:p>
        </w:tc>
      </w:tr>
      <w:tr w:rsidR="00343A18" w:rsidRPr="00E47C2E" w14:paraId="48593BB9" w14:textId="77777777" w:rsidTr="00532089">
        <w:tc>
          <w:tcPr>
            <w:tcW w:w="465" w:type="dxa"/>
            <w:tcBorders>
              <w:top w:val="single" w:sz="4" w:space="0" w:color="000000"/>
              <w:left w:val="single" w:sz="4" w:space="0" w:color="000000"/>
              <w:bottom w:val="single" w:sz="4" w:space="0" w:color="000000"/>
            </w:tcBorders>
            <w:shd w:val="clear" w:color="auto" w:fill="auto"/>
          </w:tcPr>
          <w:p w14:paraId="16195628" w14:textId="77777777" w:rsidR="00343A18" w:rsidRPr="00E47C2E" w:rsidRDefault="00343A18" w:rsidP="00BC01DC">
            <w:pPr>
              <w:snapToGrid w:val="0"/>
              <w:spacing w:before="0"/>
              <w:rPr>
                <w:rFonts w:eastAsia="TimesNewRomanPSMT" w:cs="Arial"/>
                <w:bCs/>
              </w:rPr>
            </w:pPr>
          </w:p>
          <w:p w14:paraId="650AF600"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08C440D" w14:textId="77777777" w:rsidR="00343A18" w:rsidRPr="00E47C2E" w:rsidRDefault="00343A18" w:rsidP="00BC01DC">
            <w:pPr>
              <w:snapToGrid w:val="0"/>
              <w:spacing w:before="0"/>
              <w:rPr>
                <w:rFonts w:eastAsia="TimesNewRomanPSMT" w:cs="Arial"/>
                <w:bCs/>
              </w:rPr>
            </w:pPr>
          </w:p>
          <w:p w14:paraId="501B8FB2"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648BEF" w14:textId="77777777" w:rsidR="00343A18" w:rsidRPr="00E47C2E" w:rsidRDefault="00343A18" w:rsidP="00BC01DC">
            <w:pPr>
              <w:snapToGrid w:val="0"/>
              <w:spacing w:before="0"/>
              <w:rPr>
                <w:rFonts w:eastAsia="TimesNewRomanPSMT" w:cs="Arial"/>
                <w:b/>
                <w:bCs/>
              </w:rPr>
            </w:pPr>
          </w:p>
        </w:tc>
      </w:tr>
      <w:tr w:rsidR="00343A18" w:rsidRPr="00E47C2E" w14:paraId="76515BD6" w14:textId="77777777" w:rsidTr="00532089">
        <w:tc>
          <w:tcPr>
            <w:tcW w:w="465" w:type="dxa"/>
            <w:tcBorders>
              <w:top w:val="single" w:sz="4" w:space="0" w:color="000000"/>
              <w:left w:val="single" w:sz="4" w:space="0" w:color="000000"/>
              <w:bottom w:val="single" w:sz="4" w:space="0" w:color="000000"/>
            </w:tcBorders>
            <w:shd w:val="clear" w:color="auto" w:fill="auto"/>
          </w:tcPr>
          <w:p w14:paraId="2254F144"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FB87500" w14:textId="77777777" w:rsidR="00343A18" w:rsidRPr="00E47C2E" w:rsidRDefault="00343A18" w:rsidP="00BC01DC">
            <w:pPr>
              <w:snapToGrid w:val="0"/>
              <w:spacing w:before="0"/>
              <w:rPr>
                <w:rFonts w:eastAsia="TimesNewRomanPSMT" w:cs="Arial"/>
                <w:bCs/>
              </w:rPr>
            </w:pPr>
          </w:p>
          <w:p w14:paraId="526D5CC9"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8D786A" w14:textId="77777777" w:rsidR="00343A18" w:rsidRPr="00E47C2E" w:rsidRDefault="00343A18" w:rsidP="00BC01DC">
            <w:pPr>
              <w:snapToGrid w:val="0"/>
              <w:spacing w:before="0"/>
              <w:rPr>
                <w:rFonts w:eastAsia="TimesNewRomanPSMT" w:cs="Arial"/>
                <w:b/>
                <w:bCs/>
              </w:rPr>
            </w:pPr>
          </w:p>
        </w:tc>
      </w:tr>
      <w:tr w:rsidR="00343A18" w:rsidRPr="00E47C2E" w14:paraId="5CA12A73" w14:textId="77777777" w:rsidTr="00532089">
        <w:tc>
          <w:tcPr>
            <w:tcW w:w="465" w:type="dxa"/>
            <w:tcBorders>
              <w:top w:val="single" w:sz="4" w:space="0" w:color="000000"/>
              <w:left w:val="single" w:sz="4" w:space="0" w:color="000000"/>
              <w:bottom w:val="single" w:sz="4" w:space="0" w:color="000000"/>
            </w:tcBorders>
            <w:shd w:val="clear" w:color="auto" w:fill="auto"/>
          </w:tcPr>
          <w:p w14:paraId="2A3D1F13"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5DDD8F9" w14:textId="77777777" w:rsidR="00343A18" w:rsidRPr="00E47C2E" w:rsidRDefault="00343A18" w:rsidP="00BC01DC">
            <w:pPr>
              <w:snapToGrid w:val="0"/>
              <w:spacing w:before="0"/>
              <w:rPr>
                <w:rFonts w:eastAsia="TimesNewRomanPSMT" w:cs="Arial"/>
                <w:bCs/>
                <w:lang w:val="ru-RU"/>
              </w:rPr>
            </w:pPr>
          </w:p>
          <w:p w14:paraId="2AD97D5C"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AAEF09" w14:textId="77777777" w:rsidR="00343A18" w:rsidRPr="00E47C2E" w:rsidRDefault="00343A18" w:rsidP="00BC01DC">
            <w:pPr>
              <w:snapToGrid w:val="0"/>
              <w:spacing w:before="0"/>
              <w:rPr>
                <w:rFonts w:eastAsia="TimesNewRomanPSMT" w:cs="Arial"/>
                <w:b/>
                <w:bCs/>
                <w:lang w:val="ru-RU"/>
              </w:rPr>
            </w:pPr>
          </w:p>
        </w:tc>
      </w:tr>
      <w:tr w:rsidR="00343A18" w:rsidRPr="00E47C2E" w14:paraId="4BB2CE6C" w14:textId="77777777" w:rsidTr="00532089">
        <w:tc>
          <w:tcPr>
            <w:tcW w:w="465" w:type="dxa"/>
            <w:tcBorders>
              <w:top w:val="single" w:sz="4" w:space="0" w:color="000000"/>
              <w:left w:val="single" w:sz="4" w:space="0" w:color="000000"/>
              <w:bottom w:val="single" w:sz="4" w:space="0" w:color="000000"/>
            </w:tcBorders>
            <w:shd w:val="clear" w:color="auto" w:fill="auto"/>
          </w:tcPr>
          <w:p w14:paraId="2DE6531F"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80FA1D4" w14:textId="77777777" w:rsidR="00343A18" w:rsidRPr="00E47C2E" w:rsidRDefault="00343A18" w:rsidP="00BC01DC">
            <w:pPr>
              <w:snapToGrid w:val="0"/>
              <w:spacing w:before="0"/>
              <w:rPr>
                <w:rFonts w:eastAsia="TimesNewRomanPSMT" w:cs="Arial"/>
                <w:bCs/>
                <w:lang w:val="ru-RU"/>
              </w:rPr>
            </w:pPr>
          </w:p>
          <w:p w14:paraId="0AC02C7E"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779599" w14:textId="77777777" w:rsidR="00343A18" w:rsidRPr="00E47C2E" w:rsidRDefault="00343A18" w:rsidP="00BC01DC">
            <w:pPr>
              <w:snapToGrid w:val="0"/>
              <w:spacing w:before="0"/>
              <w:rPr>
                <w:rFonts w:eastAsia="TimesNewRomanPSMT" w:cs="Arial"/>
                <w:b/>
                <w:bCs/>
                <w:lang w:val="ru-RU"/>
              </w:rPr>
            </w:pPr>
          </w:p>
        </w:tc>
      </w:tr>
    </w:tbl>
    <w:p w14:paraId="25A5D5C9" w14:textId="77777777" w:rsidR="00343A18" w:rsidRPr="00E47C2E" w:rsidRDefault="00343A18" w:rsidP="00343A18">
      <w:pPr>
        <w:spacing w:before="0"/>
        <w:rPr>
          <w:rFonts w:cs="Arial"/>
          <w:b/>
          <w:bCs/>
          <w:iCs/>
          <w:u w:val="single"/>
          <w:lang w:val="ru-RU"/>
        </w:rPr>
      </w:pPr>
    </w:p>
    <w:p w14:paraId="66073D9C" w14:textId="77777777" w:rsidR="00343A18" w:rsidRPr="00E47C2E" w:rsidRDefault="00343A18" w:rsidP="00343A18">
      <w:pPr>
        <w:spacing w:before="0"/>
        <w:rPr>
          <w:rFonts w:cs="Arial"/>
          <w:b/>
          <w:bCs/>
          <w:iCs/>
          <w:u w:val="single"/>
          <w:lang w:val="ru-RU"/>
        </w:rPr>
      </w:pPr>
    </w:p>
    <w:p w14:paraId="3ED36F5A" w14:textId="77777777" w:rsidR="00343A18" w:rsidRPr="00E47C2E" w:rsidRDefault="00343A18" w:rsidP="00343A18">
      <w:pPr>
        <w:spacing w:before="0"/>
        <w:rPr>
          <w:rFonts w:cs="Arial"/>
          <w:iCs/>
          <w:lang w:val="ru-RU"/>
        </w:rPr>
      </w:pPr>
      <w:r w:rsidRPr="00E47C2E">
        <w:rPr>
          <w:rFonts w:cs="Arial"/>
          <w:b/>
          <w:bCs/>
          <w:iCs/>
          <w:u w:val="single"/>
          <w:lang w:val="ru-RU"/>
        </w:rPr>
        <w:t>Напомена:</w:t>
      </w:r>
    </w:p>
    <w:p w14:paraId="506395D4" w14:textId="77777777"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777C075" w14:textId="77777777" w:rsidR="00343A18" w:rsidRPr="00E47C2E" w:rsidRDefault="00343A18" w:rsidP="00343A18">
      <w:pPr>
        <w:spacing w:before="0"/>
        <w:rPr>
          <w:rFonts w:eastAsia="TimesNewRomanPSMT" w:cs="Arial"/>
          <w:b/>
          <w:bCs/>
          <w:lang w:val="ru-RU"/>
        </w:rPr>
      </w:pPr>
    </w:p>
    <w:p w14:paraId="681F0532" w14:textId="77777777" w:rsidR="00B043D1" w:rsidRPr="00E47C2E" w:rsidRDefault="00B043D1" w:rsidP="00343A18">
      <w:pPr>
        <w:spacing w:before="0"/>
        <w:rPr>
          <w:rFonts w:eastAsia="TimesNewRomanPSMT" w:cs="Arial"/>
          <w:b/>
          <w:bCs/>
          <w:lang w:val="ru-RU"/>
        </w:rPr>
      </w:pPr>
    </w:p>
    <w:p w14:paraId="09172DF4" w14:textId="77777777" w:rsidR="00B043D1" w:rsidRPr="00E47C2E" w:rsidRDefault="00B043D1" w:rsidP="00343A18">
      <w:pPr>
        <w:spacing w:before="0"/>
        <w:rPr>
          <w:rFonts w:eastAsia="TimesNewRomanPSMT" w:cs="Arial"/>
          <w:b/>
          <w:bCs/>
          <w:lang w:val="ru-RU"/>
        </w:rPr>
      </w:pPr>
    </w:p>
    <w:p w14:paraId="594A9480" w14:textId="77777777" w:rsidR="00B043D1" w:rsidRPr="00E47C2E" w:rsidRDefault="00B043D1" w:rsidP="00343A18">
      <w:pPr>
        <w:spacing w:before="0"/>
        <w:rPr>
          <w:rFonts w:eastAsia="TimesNewRomanPSMT" w:cs="Arial"/>
          <w:b/>
          <w:bCs/>
          <w:lang w:val="ru-RU"/>
        </w:rPr>
      </w:pPr>
    </w:p>
    <w:p w14:paraId="1D2FC872" w14:textId="77777777" w:rsidR="00B043D1" w:rsidRPr="00E47C2E" w:rsidRDefault="00B043D1" w:rsidP="00343A18">
      <w:pPr>
        <w:spacing w:before="0"/>
        <w:rPr>
          <w:rFonts w:eastAsia="TimesNewRomanPSMT" w:cs="Arial"/>
          <w:b/>
          <w:bCs/>
          <w:lang w:val="ru-RU"/>
        </w:rPr>
      </w:pPr>
    </w:p>
    <w:p w14:paraId="4D297E00" w14:textId="77777777" w:rsidR="00B043D1" w:rsidRPr="00E47C2E" w:rsidRDefault="00B043D1" w:rsidP="00343A18">
      <w:pPr>
        <w:spacing w:before="0"/>
        <w:rPr>
          <w:rFonts w:eastAsia="TimesNewRomanPSMT" w:cs="Arial"/>
          <w:b/>
          <w:bCs/>
          <w:lang w:val="ru-RU"/>
        </w:rPr>
      </w:pPr>
    </w:p>
    <w:p w14:paraId="4BD3B5DE" w14:textId="77777777" w:rsidR="00B043D1" w:rsidRPr="00E47C2E" w:rsidRDefault="00B043D1" w:rsidP="00343A18">
      <w:pPr>
        <w:spacing w:before="0"/>
        <w:rPr>
          <w:rFonts w:eastAsia="TimesNewRomanPSMT" w:cs="Arial"/>
          <w:b/>
          <w:bCs/>
          <w:lang w:val="ru-RU"/>
        </w:rPr>
      </w:pPr>
    </w:p>
    <w:p w14:paraId="13F4E6C2" w14:textId="77777777" w:rsidR="00B043D1" w:rsidRDefault="00B043D1" w:rsidP="00343A18">
      <w:pPr>
        <w:spacing w:before="0"/>
        <w:rPr>
          <w:rFonts w:eastAsia="TimesNewRomanPSMT" w:cs="Arial"/>
          <w:b/>
          <w:bCs/>
          <w:lang w:val="ru-RU"/>
        </w:rPr>
      </w:pPr>
    </w:p>
    <w:p w14:paraId="3545638A" w14:textId="77777777" w:rsidR="00E47C2E" w:rsidRPr="00E47C2E" w:rsidRDefault="00E47C2E" w:rsidP="00343A18">
      <w:pPr>
        <w:spacing w:before="0"/>
        <w:rPr>
          <w:rFonts w:eastAsia="TimesNewRomanPSMT" w:cs="Arial"/>
          <w:b/>
          <w:bCs/>
          <w:lang w:val="ru-RU"/>
        </w:rPr>
      </w:pPr>
    </w:p>
    <w:p w14:paraId="42086E6A" w14:textId="77777777" w:rsidR="00B043D1" w:rsidRPr="00E47C2E" w:rsidRDefault="00B043D1" w:rsidP="00343A18">
      <w:pPr>
        <w:spacing w:before="0"/>
        <w:rPr>
          <w:rFonts w:eastAsia="TimesNewRomanPSMT" w:cs="Arial"/>
          <w:b/>
          <w:bCs/>
          <w:lang w:val="ru-RU"/>
        </w:rPr>
      </w:pPr>
    </w:p>
    <w:p w14:paraId="5880A4B5" w14:textId="77777777"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74CC06B2" w14:textId="77777777" w:rsidTr="00532089">
        <w:tc>
          <w:tcPr>
            <w:tcW w:w="465" w:type="dxa"/>
            <w:tcBorders>
              <w:top w:val="single" w:sz="4" w:space="0" w:color="000000"/>
              <w:left w:val="single" w:sz="4" w:space="0" w:color="000000"/>
              <w:bottom w:val="single" w:sz="4" w:space="0" w:color="000000"/>
            </w:tcBorders>
            <w:shd w:val="clear" w:color="auto" w:fill="auto"/>
          </w:tcPr>
          <w:p w14:paraId="5A3BA98A" w14:textId="77777777" w:rsidR="00343A18" w:rsidRPr="00E47C2E" w:rsidRDefault="00343A18" w:rsidP="00BC01DC">
            <w:pPr>
              <w:snapToGrid w:val="0"/>
              <w:spacing w:before="0"/>
              <w:rPr>
                <w:rFonts w:cs="Arial"/>
              </w:rPr>
            </w:pPr>
          </w:p>
          <w:p w14:paraId="3DE401A7" w14:textId="77777777"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6F203A6F" w14:textId="77777777" w:rsidR="00343A18" w:rsidRPr="00E47C2E" w:rsidRDefault="00343A18" w:rsidP="00BC01DC">
            <w:pPr>
              <w:snapToGrid w:val="0"/>
              <w:spacing w:before="0"/>
              <w:rPr>
                <w:rFonts w:eastAsia="TimesNewRomanPSMT" w:cs="Arial"/>
                <w:bCs/>
                <w:lang w:val="ru-RU"/>
              </w:rPr>
            </w:pPr>
          </w:p>
          <w:p w14:paraId="426E9B33"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44DC81" w14:textId="77777777" w:rsidR="00343A18" w:rsidRPr="00E47C2E" w:rsidRDefault="00343A18" w:rsidP="00BC01DC">
            <w:pPr>
              <w:snapToGrid w:val="0"/>
              <w:spacing w:before="0"/>
              <w:rPr>
                <w:rFonts w:eastAsia="TimesNewRomanPSMT" w:cs="Arial"/>
                <w:b/>
                <w:bCs/>
                <w:lang w:val="ru-RU"/>
              </w:rPr>
            </w:pPr>
          </w:p>
        </w:tc>
      </w:tr>
      <w:tr w:rsidR="0055619B" w:rsidRPr="00E47C2E" w14:paraId="2EBA5205"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5229BF97"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6A7F779"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CD9ADA" w14:textId="77777777" w:rsidR="0055619B" w:rsidRPr="00E47C2E" w:rsidRDefault="0055619B" w:rsidP="00BC01DC">
            <w:pPr>
              <w:snapToGrid w:val="0"/>
              <w:spacing w:before="0"/>
              <w:rPr>
                <w:rFonts w:eastAsia="TimesNewRomanPSMT" w:cs="Arial"/>
                <w:b/>
                <w:bCs/>
              </w:rPr>
            </w:pPr>
          </w:p>
        </w:tc>
      </w:tr>
      <w:tr w:rsidR="00343A18" w:rsidRPr="00E47C2E" w14:paraId="3E622BD3" w14:textId="77777777" w:rsidTr="00532089">
        <w:tc>
          <w:tcPr>
            <w:tcW w:w="465" w:type="dxa"/>
            <w:tcBorders>
              <w:top w:val="single" w:sz="4" w:space="0" w:color="000000"/>
              <w:left w:val="single" w:sz="4" w:space="0" w:color="000000"/>
              <w:bottom w:val="single" w:sz="4" w:space="0" w:color="000000"/>
            </w:tcBorders>
            <w:shd w:val="clear" w:color="auto" w:fill="auto"/>
          </w:tcPr>
          <w:p w14:paraId="3CE965D4" w14:textId="77777777" w:rsidR="00343A18" w:rsidRPr="00E47C2E" w:rsidRDefault="00343A18" w:rsidP="00BC01DC">
            <w:pPr>
              <w:snapToGrid w:val="0"/>
              <w:spacing w:before="0"/>
              <w:rPr>
                <w:rFonts w:eastAsia="TimesNewRomanPSMT" w:cs="Arial"/>
                <w:bCs/>
                <w:lang w:val="ru-RU"/>
              </w:rPr>
            </w:pPr>
          </w:p>
          <w:p w14:paraId="60F451F3"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7F8D29D" w14:textId="77777777" w:rsidR="00343A18" w:rsidRPr="00E47C2E" w:rsidRDefault="00343A18" w:rsidP="00BC01DC">
            <w:pPr>
              <w:snapToGrid w:val="0"/>
              <w:spacing w:before="0"/>
              <w:rPr>
                <w:rFonts w:eastAsia="TimesNewRomanPSMT" w:cs="Arial"/>
                <w:bCs/>
                <w:lang w:val="ru-RU"/>
              </w:rPr>
            </w:pPr>
          </w:p>
          <w:p w14:paraId="3FB483C3"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2FA88F" w14:textId="77777777" w:rsidR="00343A18" w:rsidRPr="00E47C2E" w:rsidRDefault="00343A18" w:rsidP="00BC01DC">
            <w:pPr>
              <w:snapToGrid w:val="0"/>
              <w:spacing w:before="0"/>
              <w:rPr>
                <w:rFonts w:eastAsia="TimesNewRomanPSMT" w:cs="Arial"/>
                <w:b/>
                <w:bCs/>
              </w:rPr>
            </w:pPr>
          </w:p>
        </w:tc>
      </w:tr>
      <w:tr w:rsidR="00343A18" w:rsidRPr="00E47C2E" w14:paraId="494AA8FB" w14:textId="77777777" w:rsidTr="00532089">
        <w:tc>
          <w:tcPr>
            <w:tcW w:w="465" w:type="dxa"/>
            <w:tcBorders>
              <w:top w:val="single" w:sz="4" w:space="0" w:color="000000"/>
              <w:left w:val="single" w:sz="4" w:space="0" w:color="000000"/>
              <w:bottom w:val="single" w:sz="4" w:space="0" w:color="000000"/>
            </w:tcBorders>
            <w:shd w:val="clear" w:color="auto" w:fill="auto"/>
          </w:tcPr>
          <w:p w14:paraId="57380821" w14:textId="77777777" w:rsidR="00343A18" w:rsidRPr="00E47C2E" w:rsidRDefault="00343A18" w:rsidP="00BC01DC">
            <w:pPr>
              <w:snapToGrid w:val="0"/>
              <w:spacing w:before="0"/>
              <w:rPr>
                <w:rFonts w:eastAsia="TimesNewRomanPSMT" w:cs="Arial"/>
                <w:bCs/>
              </w:rPr>
            </w:pPr>
          </w:p>
          <w:p w14:paraId="1B9CC8F6"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8D63937" w14:textId="77777777" w:rsidR="00343A18" w:rsidRPr="00E47C2E" w:rsidRDefault="00343A18" w:rsidP="00BC01DC">
            <w:pPr>
              <w:snapToGrid w:val="0"/>
              <w:spacing w:before="0"/>
              <w:rPr>
                <w:rFonts w:eastAsia="TimesNewRomanPSMT" w:cs="Arial"/>
                <w:bCs/>
              </w:rPr>
            </w:pPr>
          </w:p>
          <w:p w14:paraId="7D5DE77E"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86B7EC" w14:textId="77777777" w:rsidR="00343A18" w:rsidRPr="00E47C2E" w:rsidRDefault="00343A18" w:rsidP="00BC01DC">
            <w:pPr>
              <w:snapToGrid w:val="0"/>
              <w:spacing w:before="0"/>
              <w:rPr>
                <w:rFonts w:eastAsia="TimesNewRomanPSMT" w:cs="Arial"/>
                <w:b/>
                <w:bCs/>
              </w:rPr>
            </w:pPr>
          </w:p>
        </w:tc>
      </w:tr>
      <w:tr w:rsidR="00343A18" w:rsidRPr="00E47C2E" w14:paraId="6534D4D4" w14:textId="77777777" w:rsidTr="00532089">
        <w:tc>
          <w:tcPr>
            <w:tcW w:w="465" w:type="dxa"/>
            <w:tcBorders>
              <w:top w:val="single" w:sz="4" w:space="0" w:color="000000"/>
              <w:left w:val="single" w:sz="4" w:space="0" w:color="000000"/>
              <w:bottom w:val="single" w:sz="4" w:space="0" w:color="000000"/>
            </w:tcBorders>
            <w:shd w:val="clear" w:color="auto" w:fill="auto"/>
          </w:tcPr>
          <w:p w14:paraId="504193A1" w14:textId="77777777" w:rsidR="00343A18" w:rsidRPr="00E47C2E" w:rsidRDefault="00343A18" w:rsidP="00BC01DC">
            <w:pPr>
              <w:snapToGrid w:val="0"/>
              <w:spacing w:before="0"/>
              <w:rPr>
                <w:rFonts w:eastAsia="TimesNewRomanPSMT" w:cs="Arial"/>
                <w:bCs/>
              </w:rPr>
            </w:pPr>
          </w:p>
          <w:p w14:paraId="7EC9574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D267685" w14:textId="77777777" w:rsidR="00343A18" w:rsidRPr="00E47C2E" w:rsidRDefault="00343A18" w:rsidP="00BC01DC">
            <w:pPr>
              <w:snapToGrid w:val="0"/>
              <w:spacing w:before="0"/>
              <w:rPr>
                <w:rFonts w:eastAsia="TimesNewRomanPSMT" w:cs="Arial"/>
                <w:bCs/>
              </w:rPr>
            </w:pPr>
          </w:p>
          <w:p w14:paraId="179D8E7B"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6FC713" w14:textId="77777777" w:rsidR="00343A18" w:rsidRPr="00E47C2E" w:rsidRDefault="00343A18" w:rsidP="00BC01DC">
            <w:pPr>
              <w:snapToGrid w:val="0"/>
              <w:spacing w:before="0"/>
              <w:rPr>
                <w:rFonts w:eastAsia="TimesNewRomanPSMT" w:cs="Arial"/>
                <w:b/>
                <w:bCs/>
              </w:rPr>
            </w:pPr>
          </w:p>
        </w:tc>
      </w:tr>
      <w:tr w:rsidR="00343A18" w:rsidRPr="00E47C2E" w14:paraId="44CBB2FD" w14:textId="77777777" w:rsidTr="00532089">
        <w:tc>
          <w:tcPr>
            <w:tcW w:w="465" w:type="dxa"/>
            <w:tcBorders>
              <w:top w:val="single" w:sz="4" w:space="0" w:color="000000"/>
              <w:left w:val="single" w:sz="4" w:space="0" w:color="000000"/>
              <w:bottom w:val="single" w:sz="4" w:space="0" w:color="000000"/>
            </w:tcBorders>
            <w:shd w:val="clear" w:color="auto" w:fill="auto"/>
          </w:tcPr>
          <w:p w14:paraId="36D5BA4F"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05934C0" w14:textId="77777777" w:rsidR="00343A18" w:rsidRPr="00E47C2E" w:rsidRDefault="00343A18" w:rsidP="00BC01DC">
            <w:pPr>
              <w:snapToGrid w:val="0"/>
              <w:spacing w:before="0"/>
              <w:rPr>
                <w:rFonts w:eastAsia="TimesNewRomanPSMT" w:cs="Arial"/>
                <w:bCs/>
              </w:rPr>
            </w:pPr>
          </w:p>
          <w:p w14:paraId="3949919A"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639158" w14:textId="77777777" w:rsidR="00343A18" w:rsidRPr="00E47C2E" w:rsidRDefault="00343A18" w:rsidP="00BC01DC">
            <w:pPr>
              <w:snapToGrid w:val="0"/>
              <w:spacing w:before="0"/>
              <w:rPr>
                <w:rFonts w:eastAsia="TimesNewRomanPSMT" w:cs="Arial"/>
                <w:b/>
                <w:bCs/>
              </w:rPr>
            </w:pPr>
          </w:p>
        </w:tc>
      </w:tr>
      <w:tr w:rsidR="00343A18" w:rsidRPr="00E47C2E" w14:paraId="50A8CA95" w14:textId="77777777" w:rsidTr="00532089">
        <w:tc>
          <w:tcPr>
            <w:tcW w:w="465" w:type="dxa"/>
            <w:tcBorders>
              <w:top w:val="single" w:sz="4" w:space="0" w:color="000000"/>
              <w:left w:val="single" w:sz="4" w:space="0" w:color="000000"/>
              <w:bottom w:val="single" w:sz="4" w:space="0" w:color="000000"/>
            </w:tcBorders>
            <w:shd w:val="clear" w:color="auto" w:fill="auto"/>
          </w:tcPr>
          <w:p w14:paraId="559E5B77" w14:textId="77777777" w:rsidR="00343A18" w:rsidRPr="00E47C2E" w:rsidRDefault="00343A18" w:rsidP="00BC01DC">
            <w:pPr>
              <w:snapToGrid w:val="0"/>
              <w:spacing w:before="0"/>
              <w:rPr>
                <w:rFonts w:eastAsia="TimesNewRomanPSMT" w:cs="Arial"/>
                <w:bCs/>
              </w:rPr>
            </w:pPr>
          </w:p>
          <w:p w14:paraId="3727CFFA" w14:textId="77777777"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0D628B4E" w14:textId="77777777" w:rsidR="00343A18" w:rsidRPr="00E47C2E" w:rsidRDefault="00343A18" w:rsidP="00BC01DC">
            <w:pPr>
              <w:snapToGrid w:val="0"/>
              <w:spacing w:before="0"/>
              <w:rPr>
                <w:rFonts w:eastAsia="TimesNewRomanPSMT" w:cs="Arial"/>
                <w:bCs/>
                <w:lang w:val="ru-RU"/>
              </w:rPr>
            </w:pPr>
          </w:p>
          <w:p w14:paraId="1886EEE1"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86E26B" w14:textId="77777777" w:rsidR="00343A18" w:rsidRPr="00E47C2E" w:rsidRDefault="00343A18" w:rsidP="00BC01DC">
            <w:pPr>
              <w:snapToGrid w:val="0"/>
              <w:spacing w:before="0"/>
              <w:rPr>
                <w:rFonts w:eastAsia="TimesNewRomanPSMT" w:cs="Arial"/>
                <w:b/>
                <w:bCs/>
                <w:lang w:val="ru-RU"/>
              </w:rPr>
            </w:pPr>
          </w:p>
        </w:tc>
      </w:tr>
      <w:tr w:rsidR="0055619B" w:rsidRPr="00E47C2E" w14:paraId="2765076D"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76709A4E"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8DC9CEB"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7CC382" w14:textId="77777777" w:rsidR="0055619B" w:rsidRPr="00E47C2E" w:rsidRDefault="0055619B" w:rsidP="00BC01DC">
            <w:pPr>
              <w:snapToGrid w:val="0"/>
              <w:spacing w:before="0"/>
              <w:rPr>
                <w:rFonts w:eastAsia="TimesNewRomanPSMT" w:cs="Arial"/>
                <w:b/>
                <w:bCs/>
              </w:rPr>
            </w:pPr>
          </w:p>
        </w:tc>
      </w:tr>
      <w:tr w:rsidR="00343A18" w:rsidRPr="00E47C2E" w14:paraId="0EB9DA32" w14:textId="77777777" w:rsidTr="00532089">
        <w:tc>
          <w:tcPr>
            <w:tcW w:w="465" w:type="dxa"/>
            <w:tcBorders>
              <w:top w:val="single" w:sz="4" w:space="0" w:color="000000"/>
              <w:left w:val="single" w:sz="4" w:space="0" w:color="000000"/>
              <w:bottom w:val="single" w:sz="4" w:space="0" w:color="000000"/>
            </w:tcBorders>
            <w:shd w:val="clear" w:color="auto" w:fill="auto"/>
          </w:tcPr>
          <w:p w14:paraId="69DAB916" w14:textId="77777777" w:rsidR="00343A18" w:rsidRPr="00E47C2E" w:rsidRDefault="00343A18" w:rsidP="00BC01DC">
            <w:pPr>
              <w:snapToGrid w:val="0"/>
              <w:spacing w:before="0"/>
              <w:rPr>
                <w:rFonts w:eastAsia="TimesNewRomanPSMT" w:cs="Arial"/>
                <w:bCs/>
                <w:lang w:val="ru-RU"/>
              </w:rPr>
            </w:pPr>
          </w:p>
          <w:p w14:paraId="06FB6EB1"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6D22CC7" w14:textId="77777777" w:rsidR="00343A18" w:rsidRPr="00E47C2E" w:rsidRDefault="00343A18" w:rsidP="00BC01DC">
            <w:pPr>
              <w:snapToGrid w:val="0"/>
              <w:spacing w:before="0"/>
              <w:rPr>
                <w:rFonts w:eastAsia="TimesNewRomanPSMT" w:cs="Arial"/>
                <w:bCs/>
                <w:lang w:val="ru-RU"/>
              </w:rPr>
            </w:pPr>
          </w:p>
          <w:p w14:paraId="780CBC22"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9A6FA5" w14:textId="77777777" w:rsidR="00343A18" w:rsidRPr="00E47C2E" w:rsidRDefault="00343A18" w:rsidP="00BC01DC">
            <w:pPr>
              <w:snapToGrid w:val="0"/>
              <w:spacing w:before="0"/>
              <w:rPr>
                <w:rFonts w:eastAsia="TimesNewRomanPSMT" w:cs="Arial"/>
                <w:b/>
                <w:bCs/>
              </w:rPr>
            </w:pPr>
          </w:p>
        </w:tc>
      </w:tr>
      <w:tr w:rsidR="00343A18" w:rsidRPr="00E47C2E" w14:paraId="27C6F7D4" w14:textId="77777777" w:rsidTr="00532089">
        <w:tc>
          <w:tcPr>
            <w:tcW w:w="465" w:type="dxa"/>
            <w:tcBorders>
              <w:top w:val="single" w:sz="4" w:space="0" w:color="000000"/>
              <w:left w:val="single" w:sz="4" w:space="0" w:color="000000"/>
              <w:bottom w:val="single" w:sz="4" w:space="0" w:color="000000"/>
            </w:tcBorders>
            <w:shd w:val="clear" w:color="auto" w:fill="auto"/>
          </w:tcPr>
          <w:p w14:paraId="0AF46E0F" w14:textId="77777777" w:rsidR="00343A18" w:rsidRPr="00E47C2E" w:rsidRDefault="00343A18" w:rsidP="00BC01DC">
            <w:pPr>
              <w:snapToGrid w:val="0"/>
              <w:spacing w:before="0"/>
              <w:rPr>
                <w:rFonts w:eastAsia="TimesNewRomanPSMT" w:cs="Arial"/>
                <w:bCs/>
              </w:rPr>
            </w:pPr>
          </w:p>
          <w:p w14:paraId="5E2EEA46"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8DE5B71" w14:textId="77777777" w:rsidR="00343A18" w:rsidRPr="00E47C2E" w:rsidRDefault="00343A18" w:rsidP="00BC01DC">
            <w:pPr>
              <w:snapToGrid w:val="0"/>
              <w:spacing w:before="0"/>
              <w:rPr>
                <w:rFonts w:eastAsia="TimesNewRomanPSMT" w:cs="Arial"/>
                <w:bCs/>
              </w:rPr>
            </w:pPr>
          </w:p>
          <w:p w14:paraId="1566D9FE"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C593E1" w14:textId="77777777" w:rsidR="00343A18" w:rsidRPr="00E47C2E" w:rsidRDefault="00343A18" w:rsidP="00BC01DC">
            <w:pPr>
              <w:snapToGrid w:val="0"/>
              <w:spacing w:before="0"/>
              <w:rPr>
                <w:rFonts w:eastAsia="TimesNewRomanPSMT" w:cs="Arial"/>
                <w:b/>
                <w:bCs/>
              </w:rPr>
            </w:pPr>
          </w:p>
        </w:tc>
      </w:tr>
      <w:tr w:rsidR="00343A18" w:rsidRPr="00E47C2E" w14:paraId="01C08575" w14:textId="77777777" w:rsidTr="00532089">
        <w:tc>
          <w:tcPr>
            <w:tcW w:w="465" w:type="dxa"/>
            <w:tcBorders>
              <w:top w:val="single" w:sz="4" w:space="0" w:color="000000"/>
              <w:left w:val="single" w:sz="4" w:space="0" w:color="000000"/>
              <w:bottom w:val="single" w:sz="4" w:space="0" w:color="000000"/>
            </w:tcBorders>
            <w:shd w:val="clear" w:color="auto" w:fill="auto"/>
          </w:tcPr>
          <w:p w14:paraId="171E58BC" w14:textId="77777777" w:rsidR="00343A18" w:rsidRPr="00E47C2E" w:rsidRDefault="00343A18" w:rsidP="00BC01DC">
            <w:pPr>
              <w:snapToGrid w:val="0"/>
              <w:spacing w:before="0"/>
              <w:rPr>
                <w:rFonts w:eastAsia="TimesNewRomanPSMT" w:cs="Arial"/>
                <w:bCs/>
              </w:rPr>
            </w:pPr>
          </w:p>
          <w:p w14:paraId="023EDA2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0449477" w14:textId="77777777" w:rsidR="00343A18" w:rsidRPr="00E47C2E" w:rsidRDefault="00343A18" w:rsidP="00BC01DC">
            <w:pPr>
              <w:snapToGrid w:val="0"/>
              <w:spacing w:before="0"/>
              <w:rPr>
                <w:rFonts w:eastAsia="TimesNewRomanPSMT" w:cs="Arial"/>
                <w:bCs/>
              </w:rPr>
            </w:pPr>
          </w:p>
          <w:p w14:paraId="220061D7"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B63FF6" w14:textId="77777777" w:rsidR="00343A18" w:rsidRPr="00E47C2E" w:rsidRDefault="00343A18" w:rsidP="00BC01DC">
            <w:pPr>
              <w:snapToGrid w:val="0"/>
              <w:spacing w:before="0"/>
              <w:rPr>
                <w:rFonts w:eastAsia="TimesNewRomanPSMT" w:cs="Arial"/>
                <w:b/>
                <w:bCs/>
              </w:rPr>
            </w:pPr>
          </w:p>
        </w:tc>
      </w:tr>
      <w:tr w:rsidR="00343A18" w:rsidRPr="00E47C2E" w14:paraId="1ABA3B6C" w14:textId="77777777" w:rsidTr="00532089">
        <w:tc>
          <w:tcPr>
            <w:tcW w:w="465" w:type="dxa"/>
            <w:tcBorders>
              <w:top w:val="single" w:sz="4" w:space="0" w:color="000000"/>
              <w:left w:val="single" w:sz="4" w:space="0" w:color="000000"/>
              <w:bottom w:val="single" w:sz="4" w:space="0" w:color="000000"/>
            </w:tcBorders>
            <w:shd w:val="clear" w:color="auto" w:fill="auto"/>
          </w:tcPr>
          <w:p w14:paraId="51CC78C0"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C412DC7" w14:textId="77777777" w:rsidR="00343A18" w:rsidRPr="00E47C2E" w:rsidRDefault="00343A18" w:rsidP="00BC01DC">
            <w:pPr>
              <w:snapToGrid w:val="0"/>
              <w:spacing w:before="0"/>
              <w:rPr>
                <w:rFonts w:eastAsia="TimesNewRomanPSMT" w:cs="Arial"/>
                <w:bCs/>
              </w:rPr>
            </w:pPr>
          </w:p>
          <w:p w14:paraId="5B85F578"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26F60E" w14:textId="77777777" w:rsidR="00343A18" w:rsidRPr="00E47C2E" w:rsidRDefault="00343A18" w:rsidP="00BC01DC">
            <w:pPr>
              <w:snapToGrid w:val="0"/>
              <w:spacing w:before="0"/>
              <w:rPr>
                <w:rFonts w:eastAsia="TimesNewRomanPSMT" w:cs="Arial"/>
                <w:b/>
                <w:bCs/>
              </w:rPr>
            </w:pPr>
          </w:p>
        </w:tc>
      </w:tr>
      <w:tr w:rsidR="00343A18" w:rsidRPr="00E47C2E" w14:paraId="1B3BB378" w14:textId="77777777" w:rsidTr="00532089">
        <w:tc>
          <w:tcPr>
            <w:tcW w:w="465" w:type="dxa"/>
            <w:tcBorders>
              <w:top w:val="single" w:sz="4" w:space="0" w:color="000000"/>
              <w:left w:val="single" w:sz="4" w:space="0" w:color="000000"/>
              <w:bottom w:val="single" w:sz="4" w:space="0" w:color="000000"/>
            </w:tcBorders>
            <w:shd w:val="clear" w:color="auto" w:fill="auto"/>
          </w:tcPr>
          <w:p w14:paraId="75866AE2" w14:textId="77777777" w:rsidR="00343A18" w:rsidRPr="00E47C2E" w:rsidRDefault="00343A18" w:rsidP="00BC01DC">
            <w:pPr>
              <w:snapToGrid w:val="0"/>
              <w:spacing w:before="0"/>
              <w:rPr>
                <w:rFonts w:eastAsia="TimesNewRomanPSMT" w:cs="Arial"/>
                <w:bCs/>
              </w:rPr>
            </w:pPr>
          </w:p>
          <w:p w14:paraId="40BF5956" w14:textId="77777777"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07D30E30" w14:textId="77777777" w:rsidR="00343A18" w:rsidRPr="00E47C2E" w:rsidRDefault="00343A18" w:rsidP="00BC01DC">
            <w:pPr>
              <w:snapToGrid w:val="0"/>
              <w:spacing w:before="0"/>
              <w:rPr>
                <w:rFonts w:eastAsia="TimesNewRomanPSMT" w:cs="Arial"/>
                <w:bCs/>
                <w:lang w:val="ru-RU"/>
              </w:rPr>
            </w:pPr>
          </w:p>
          <w:p w14:paraId="46D40807"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44BE0C" w14:textId="77777777" w:rsidR="00343A18" w:rsidRPr="00E47C2E" w:rsidRDefault="00343A18" w:rsidP="00BC01DC">
            <w:pPr>
              <w:snapToGrid w:val="0"/>
              <w:spacing w:before="0"/>
              <w:rPr>
                <w:rFonts w:eastAsia="TimesNewRomanPSMT" w:cs="Arial"/>
                <w:b/>
                <w:bCs/>
                <w:lang w:val="ru-RU"/>
              </w:rPr>
            </w:pPr>
          </w:p>
        </w:tc>
      </w:tr>
      <w:tr w:rsidR="0055619B" w:rsidRPr="00E47C2E" w14:paraId="49260420"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5C60C5A7"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78B8751"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D2D445" w14:textId="77777777" w:rsidR="0055619B" w:rsidRPr="00E47C2E" w:rsidRDefault="0055619B" w:rsidP="00BC01DC">
            <w:pPr>
              <w:snapToGrid w:val="0"/>
              <w:spacing w:before="0"/>
              <w:rPr>
                <w:rFonts w:eastAsia="TimesNewRomanPSMT" w:cs="Arial"/>
                <w:b/>
                <w:bCs/>
              </w:rPr>
            </w:pPr>
          </w:p>
        </w:tc>
      </w:tr>
      <w:tr w:rsidR="00343A18" w:rsidRPr="00E47C2E" w14:paraId="3A4E0E5A" w14:textId="77777777" w:rsidTr="00532089">
        <w:tc>
          <w:tcPr>
            <w:tcW w:w="465" w:type="dxa"/>
            <w:tcBorders>
              <w:top w:val="single" w:sz="4" w:space="0" w:color="000000"/>
              <w:left w:val="single" w:sz="4" w:space="0" w:color="000000"/>
              <w:bottom w:val="single" w:sz="4" w:space="0" w:color="000000"/>
            </w:tcBorders>
            <w:shd w:val="clear" w:color="auto" w:fill="auto"/>
          </w:tcPr>
          <w:p w14:paraId="52792E25" w14:textId="77777777" w:rsidR="00343A18" w:rsidRPr="00E47C2E" w:rsidRDefault="00343A18" w:rsidP="00BC01DC">
            <w:pPr>
              <w:snapToGrid w:val="0"/>
              <w:spacing w:before="0"/>
              <w:rPr>
                <w:rFonts w:eastAsia="TimesNewRomanPSMT" w:cs="Arial"/>
                <w:bCs/>
                <w:lang w:val="ru-RU"/>
              </w:rPr>
            </w:pPr>
          </w:p>
          <w:p w14:paraId="0DEC1836"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5699022" w14:textId="77777777" w:rsidR="00343A18" w:rsidRPr="00E47C2E" w:rsidRDefault="00343A18" w:rsidP="00BC01DC">
            <w:pPr>
              <w:snapToGrid w:val="0"/>
              <w:spacing w:before="0"/>
              <w:rPr>
                <w:rFonts w:eastAsia="TimesNewRomanPSMT" w:cs="Arial"/>
                <w:bCs/>
                <w:lang w:val="ru-RU"/>
              </w:rPr>
            </w:pPr>
          </w:p>
          <w:p w14:paraId="2DCB2AE4"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392BB1" w14:textId="77777777" w:rsidR="00343A18" w:rsidRPr="00E47C2E" w:rsidRDefault="00343A18" w:rsidP="00BC01DC">
            <w:pPr>
              <w:snapToGrid w:val="0"/>
              <w:spacing w:before="0"/>
              <w:rPr>
                <w:rFonts w:eastAsia="TimesNewRomanPSMT" w:cs="Arial"/>
                <w:b/>
                <w:bCs/>
              </w:rPr>
            </w:pPr>
          </w:p>
        </w:tc>
      </w:tr>
      <w:tr w:rsidR="00343A18" w:rsidRPr="00E47C2E" w14:paraId="13E69D9F" w14:textId="77777777" w:rsidTr="00532089">
        <w:tc>
          <w:tcPr>
            <w:tcW w:w="465" w:type="dxa"/>
            <w:tcBorders>
              <w:top w:val="single" w:sz="4" w:space="0" w:color="000000"/>
              <w:left w:val="single" w:sz="4" w:space="0" w:color="000000"/>
              <w:bottom w:val="single" w:sz="4" w:space="0" w:color="000000"/>
            </w:tcBorders>
            <w:shd w:val="clear" w:color="auto" w:fill="auto"/>
          </w:tcPr>
          <w:p w14:paraId="5F895F7F" w14:textId="77777777" w:rsidR="00343A18" w:rsidRPr="00E47C2E" w:rsidRDefault="00343A18" w:rsidP="00BC01DC">
            <w:pPr>
              <w:snapToGrid w:val="0"/>
              <w:spacing w:before="0"/>
              <w:rPr>
                <w:rFonts w:eastAsia="TimesNewRomanPSMT" w:cs="Arial"/>
                <w:bCs/>
              </w:rPr>
            </w:pPr>
          </w:p>
          <w:p w14:paraId="34216BF2"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136F078" w14:textId="77777777" w:rsidR="00343A18" w:rsidRPr="00E47C2E" w:rsidRDefault="00343A18" w:rsidP="00BC01DC">
            <w:pPr>
              <w:snapToGrid w:val="0"/>
              <w:spacing w:before="0"/>
              <w:rPr>
                <w:rFonts w:eastAsia="TimesNewRomanPSMT" w:cs="Arial"/>
                <w:bCs/>
              </w:rPr>
            </w:pPr>
          </w:p>
          <w:p w14:paraId="33B3DEFF"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7EA758" w14:textId="77777777" w:rsidR="00343A18" w:rsidRPr="00E47C2E" w:rsidRDefault="00343A18" w:rsidP="00BC01DC">
            <w:pPr>
              <w:snapToGrid w:val="0"/>
              <w:spacing w:before="0"/>
              <w:rPr>
                <w:rFonts w:eastAsia="TimesNewRomanPSMT" w:cs="Arial"/>
                <w:b/>
                <w:bCs/>
              </w:rPr>
            </w:pPr>
          </w:p>
        </w:tc>
      </w:tr>
      <w:tr w:rsidR="00343A18" w:rsidRPr="00E47C2E" w14:paraId="5D608557" w14:textId="77777777" w:rsidTr="00532089">
        <w:tc>
          <w:tcPr>
            <w:tcW w:w="465" w:type="dxa"/>
            <w:tcBorders>
              <w:top w:val="single" w:sz="4" w:space="0" w:color="000000"/>
              <w:left w:val="single" w:sz="4" w:space="0" w:color="000000"/>
              <w:bottom w:val="single" w:sz="4" w:space="0" w:color="000000"/>
            </w:tcBorders>
            <w:shd w:val="clear" w:color="auto" w:fill="auto"/>
          </w:tcPr>
          <w:p w14:paraId="113992E7" w14:textId="77777777" w:rsidR="00343A18" w:rsidRPr="00E47C2E" w:rsidRDefault="00343A18" w:rsidP="00BC01DC">
            <w:pPr>
              <w:snapToGrid w:val="0"/>
              <w:spacing w:before="0"/>
              <w:rPr>
                <w:rFonts w:eastAsia="TimesNewRomanPSMT" w:cs="Arial"/>
                <w:bCs/>
              </w:rPr>
            </w:pPr>
          </w:p>
          <w:p w14:paraId="68C5513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4CA84E2" w14:textId="77777777" w:rsidR="00343A18" w:rsidRPr="00E47C2E" w:rsidRDefault="00343A18" w:rsidP="00BC01DC">
            <w:pPr>
              <w:snapToGrid w:val="0"/>
              <w:spacing w:before="0"/>
              <w:rPr>
                <w:rFonts w:eastAsia="TimesNewRomanPSMT" w:cs="Arial"/>
                <w:bCs/>
              </w:rPr>
            </w:pPr>
          </w:p>
          <w:p w14:paraId="1858D408"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CAE92F" w14:textId="77777777" w:rsidR="00343A18" w:rsidRPr="00E47C2E" w:rsidRDefault="00343A18" w:rsidP="00BC01DC">
            <w:pPr>
              <w:snapToGrid w:val="0"/>
              <w:spacing w:before="0"/>
              <w:rPr>
                <w:rFonts w:eastAsia="TimesNewRomanPSMT" w:cs="Arial"/>
                <w:b/>
                <w:bCs/>
              </w:rPr>
            </w:pPr>
          </w:p>
        </w:tc>
      </w:tr>
      <w:tr w:rsidR="00343A18" w:rsidRPr="00E47C2E" w14:paraId="1BB1897F" w14:textId="77777777" w:rsidTr="00532089">
        <w:tc>
          <w:tcPr>
            <w:tcW w:w="465" w:type="dxa"/>
            <w:tcBorders>
              <w:top w:val="single" w:sz="4" w:space="0" w:color="000000"/>
              <w:left w:val="single" w:sz="4" w:space="0" w:color="000000"/>
              <w:bottom w:val="single" w:sz="4" w:space="0" w:color="000000"/>
            </w:tcBorders>
            <w:shd w:val="clear" w:color="auto" w:fill="auto"/>
          </w:tcPr>
          <w:p w14:paraId="5AE84F91"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D415C46" w14:textId="77777777" w:rsidR="00343A18" w:rsidRPr="00E47C2E" w:rsidRDefault="00343A18" w:rsidP="00BC01DC">
            <w:pPr>
              <w:snapToGrid w:val="0"/>
              <w:spacing w:before="0"/>
              <w:rPr>
                <w:rFonts w:eastAsia="TimesNewRomanPSMT" w:cs="Arial"/>
                <w:bCs/>
              </w:rPr>
            </w:pPr>
          </w:p>
          <w:p w14:paraId="6F7DA0CD"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8EBB3A" w14:textId="77777777" w:rsidR="00343A18" w:rsidRPr="00E47C2E" w:rsidRDefault="00343A18" w:rsidP="00BC01DC">
            <w:pPr>
              <w:snapToGrid w:val="0"/>
              <w:spacing w:before="0"/>
              <w:rPr>
                <w:rFonts w:eastAsia="TimesNewRomanPSMT" w:cs="Arial"/>
                <w:b/>
                <w:bCs/>
              </w:rPr>
            </w:pPr>
          </w:p>
        </w:tc>
      </w:tr>
    </w:tbl>
    <w:p w14:paraId="04F4966C" w14:textId="77777777" w:rsidR="00B043D1" w:rsidRPr="00E47C2E" w:rsidRDefault="00B043D1" w:rsidP="00343A18">
      <w:pPr>
        <w:spacing w:before="0"/>
        <w:rPr>
          <w:rFonts w:cs="Arial"/>
          <w:b/>
          <w:bCs/>
          <w:iCs/>
          <w:u w:val="single"/>
        </w:rPr>
      </w:pPr>
    </w:p>
    <w:p w14:paraId="363B5313" w14:textId="77777777" w:rsidR="00343A18" w:rsidRPr="00E47C2E" w:rsidRDefault="00343A18" w:rsidP="00343A18">
      <w:pPr>
        <w:spacing w:before="0"/>
        <w:rPr>
          <w:rFonts w:cs="Arial"/>
          <w:iCs/>
          <w:lang w:val="ru-RU"/>
        </w:rPr>
      </w:pPr>
      <w:r w:rsidRPr="00E47C2E">
        <w:rPr>
          <w:rFonts w:cs="Arial"/>
          <w:b/>
          <w:bCs/>
          <w:iCs/>
          <w:u w:val="single"/>
        </w:rPr>
        <w:t>Напомена:</w:t>
      </w:r>
    </w:p>
    <w:p w14:paraId="1CEECF54" w14:textId="77777777"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09491AD" w14:textId="77777777" w:rsidR="00B043D1" w:rsidRPr="00E47C2E" w:rsidRDefault="00B043D1" w:rsidP="00343A18">
      <w:pPr>
        <w:spacing w:before="0"/>
        <w:rPr>
          <w:rFonts w:cs="Arial"/>
          <w:iCs/>
          <w:lang w:val="ru-RU"/>
        </w:rPr>
      </w:pPr>
    </w:p>
    <w:p w14:paraId="2EA54A41" w14:textId="77777777" w:rsidR="00B043D1" w:rsidRPr="00E47C2E" w:rsidRDefault="00B043D1" w:rsidP="00343A18">
      <w:pPr>
        <w:spacing w:before="0"/>
        <w:rPr>
          <w:rFonts w:cs="Arial"/>
          <w:iCs/>
          <w:lang w:val="ru-RU"/>
        </w:rPr>
      </w:pPr>
    </w:p>
    <w:p w14:paraId="161E6021" w14:textId="77777777" w:rsidR="00B043D1" w:rsidRPr="00E47C2E" w:rsidRDefault="00B043D1" w:rsidP="00343A18">
      <w:pPr>
        <w:spacing w:before="0"/>
        <w:rPr>
          <w:rFonts w:cs="Arial"/>
          <w:iCs/>
          <w:lang w:val="ru-RU"/>
        </w:rPr>
      </w:pPr>
    </w:p>
    <w:p w14:paraId="265A9487" w14:textId="77777777" w:rsidR="00B043D1" w:rsidRPr="00E47C2E" w:rsidRDefault="00B043D1" w:rsidP="00343A18">
      <w:pPr>
        <w:spacing w:before="0"/>
        <w:rPr>
          <w:rFonts w:cs="Arial"/>
          <w:iCs/>
          <w:lang w:val="ru-RU"/>
        </w:rPr>
      </w:pPr>
    </w:p>
    <w:p w14:paraId="7C00BDE8" w14:textId="77777777" w:rsidR="00B043D1" w:rsidRPr="00E47C2E" w:rsidRDefault="00B043D1" w:rsidP="00343A18">
      <w:pPr>
        <w:spacing w:before="0"/>
        <w:rPr>
          <w:rFonts w:cs="Arial"/>
          <w:iCs/>
          <w:lang w:val="ru-RU"/>
        </w:rPr>
      </w:pPr>
    </w:p>
    <w:p w14:paraId="43825655" w14:textId="77777777" w:rsidR="00B043D1" w:rsidRPr="00E47C2E" w:rsidRDefault="00B043D1" w:rsidP="00343A18">
      <w:pPr>
        <w:spacing w:before="0"/>
        <w:rPr>
          <w:rFonts w:cs="Arial"/>
          <w:iCs/>
          <w:lang w:val="ru-RU"/>
        </w:rPr>
      </w:pPr>
    </w:p>
    <w:p w14:paraId="7A36C7D4" w14:textId="77777777" w:rsidR="00B043D1" w:rsidRPr="00E47C2E" w:rsidRDefault="00B043D1" w:rsidP="00343A18">
      <w:pPr>
        <w:spacing w:before="0"/>
        <w:rPr>
          <w:rFonts w:cs="Arial"/>
          <w:iCs/>
          <w:lang w:val="ru-RU"/>
        </w:rPr>
      </w:pPr>
    </w:p>
    <w:p w14:paraId="229CFEC3" w14:textId="77777777" w:rsidR="00343A18" w:rsidRPr="00E47C2E" w:rsidRDefault="00343A18" w:rsidP="00343A18">
      <w:pPr>
        <w:spacing w:before="0"/>
        <w:rPr>
          <w:rFonts w:cs="Arial"/>
          <w:iCs/>
          <w:lang w:val="ru-RU"/>
        </w:rPr>
      </w:pPr>
    </w:p>
    <w:p w14:paraId="7BE6444C" w14:textId="77777777"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14:paraId="4BD7000F" w14:textId="77777777" w:rsidR="00B043D1" w:rsidRPr="00E47C2E" w:rsidRDefault="00B043D1" w:rsidP="00BA2C2D">
      <w:pPr>
        <w:spacing w:before="0"/>
        <w:rPr>
          <w:rFonts w:eastAsia="TimesNewRomanPSMT" w:cs="Arial"/>
          <w:b/>
          <w:bCs/>
          <w:lang w:val="sr-Cyrl-CS"/>
        </w:rPr>
      </w:pPr>
    </w:p>
    <w:p w14:paraId="122A2162" w14:textId="77777777"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3795"/>
      </w:tblGrid>
      <w:tr w:rsidR="000E75A0" w:rsidRPr="00E47C2E" w14:paraId="48F16005" w14:textId="77777777" w:rsidTr="00922EDB">
        <w:trPr>
          <w:trHeight w:val="485"/>
        </w:trPr>
        <w:tc>
          <w:tcPr>
            <w:tcW w:w="5920" w:type="dxa"/>
            <w:shd w:val="clear" w:color="auto" w:fill="C6D9F1" w:themeFill="text2" w:themeFillTint="33"/>
            <w:vAlign w:val="center"/>
          </w:tcPr>
          <w:p w14:paraId="754F6F96" w14:textId="77777777"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14:paraId="0378B62C" w14:textId="77777777"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14:paraId="0572C16A" w14:textId="77777777" w:rsidTr="00AF3AF8">
        <w:trPr>
          <w:trHeight w:val="440"/>
        </w:trPr>
        <w:tc>
          <w:tcPr>
            <w:tcW w:w="5920" w:type="dxa"/>
            <w:vAlign w:val="center"/>
          </w:tcPr>
          <w:p w14:paraId="6EFD75D5" w14:textId="77777777" w:rsidR="000E75A0" w:rsidRPr="00CD3260" w:rsidRDefault="00217385" w:rsidP="00E55731">
            <w:pPr>
              <w:spacing w:before="0"/>
              <w:rPr>
                <w:rFonts w:cs="Arial"/>
                <w:b/>
                <w:bCs/>
              </w:rPr>
            </w:pPr>
            <w:r>
              <w:rPr>
                <w:rFonts w:cs="Arial"/>
                <w:b/>
                <w:bCs/>
                <w:lang w:val="sr-Cyrl-RS"/>
              </w:rPr>
              <w:t>Испитивање стањ</w:t>
            </w:r>
            <w:r>
              <w:rPr>
                <w:rFonts w:cs="Arial"/>
                <w:b/>
                <w:bCs/>
              </w:rPr>
              <w:t>a</w:t>
            </w:r>
            <w:r w:rsidR="00E55731" w:rsidRPr="00E55731">
              <w:rPr>
                <w:rFonts w:cs="Arial"/>
                <w:b/>
                <w:bCs/>
                <w:lang w:val="sr-Cyrl-RS"/>
              </w:rPr>
              <w:t xml:space="preserve"> метала методама без разарања за 2018.-ТЕНТ-А</w:t>
            </w:r>
            <w:r w:rsidR="00342C08" w:rsidRPr="00342C08">
              <w:rPr>
                <w:rFonts w:cs="Arial"/>
                <w:b/>
                <w:bCs/>
                <w:lang w:val="ru-RU"/>
              </w:rPr>
              <w:t>,</w:t>
            </w:r>
            <w:r w:rsidR="00342C08">
              <w:rPr>
                <w:rFonts w:cs="Arial"/>
                <w:b/>
                <w:bCs/>
                <w:lang w:val="ru-RU"/>
              </w:rPr>
              <w:t xml:space="preserve"> </w:t>
            </w:r>
            <w:r w:rsidR="00422EB2">
              <w:rPr>
                <w:rFonts w:cs="Arial"/>
                <w:b/>
                <w:lang w:val="ru-RU"/>
              </w:rPr>
              <w:t xml:space="preserve">по </w:t>
            </w:r>
            <w:r w:rsidR="004265AC">
              <w:rPr>
                <w:rFonts w:cs="Arial"/>
                <w:b/>
                <w:bCs/>
                <w:lang w:val="sr-Cyrl-CS"/>
              </w:rPr>
              <w:t>JН/3000/</w:t>
            </w:r>
            <w:r w:rsidR="00E55731">
              <w:rPr>
                <w:rFonts w:cs="Arial"/>
                <w:b/>
                <w:bCs/>
                <w:lang w:val="sr-Cyrl-RS"/>
              </w:rPr>
              <w:t>1057/</w:t>
            </w:r>
            <w:r w:rsidR="004265AC">
              <w:rPr>
                <w:rFonts w:cs="Arial"/>
                <w:b/>
                <w:bCs/>
                <w:lang w:val="sr-Cyrl-CS"/>
              </w:rPr>
              <w:t>2017(1</w:t>
            </w:r>
            <w:r w:rsidR="00E55731">
              <w:rPr>
                <w:rFonts w:cs="Arial"/>
                <w:b/>
                <w:bCs/>
                <w:lang w:val="sr-Cyrl-RS"/>
              </w:rPr>
              <w:t>683</w:t>
            </w:r>
            <w:r w:rsidR="009846F9">
              <w:rPr>
                <w:rFonts w:cs="Arial"/>
                <w:b/>
                <w:bCs/>
                <w:lang w:val="sr-Cyrl-CS"/>
              </w:rPr>
              <w:t>/2017</w:t>
            </w:r>
            <w:r w:rsidR="00422EB2" w:rsidRPr="00671A3F">
              <w:rPr>
                <w:rFonts w:cs="Arial"/>
                <w:b/>
                <w:bCs/>
                <w:lang w:val="sr-Cyrl-CS"/>
              </w:rPr>
              <w:t>)</w:t>
            </w:r>
          </w:p>
        </w:tc>
        <w:tc>
          <w:tcPr>
            <w:tcW w:w="4394" w:type="dxa"/>
          </w:tcPr>
          <w:p w14:paraId="0C9E5A4D" w14:textId="77777777" w:rsidR="000E75A0" w:rsidRPr="00E47C2E" w:rsidRDefault="000E75A0" w:rsidP="00AF3AF8">
            <w:pPr>
              <w:spacing w:before="0"/>
              <w:jc w:val="center"/>
              <w:rPr>
                <w:rFonts w:cs="Arial"/>
                <w:b/>
                <w:bCs/>
                <w:iCs/>
                <w:lang w:val="sr-Cyrl-CS"/>
              </w:rPr>
            </w:pPr>
          </w:p>
          <w:p w14:paraId="31FB016F" w14:textId="77777777" w:rsidR="000E75A0" w:rsidRPr="00E47C2E" w:rsidRDefault="000E75A0" w:rsidP="00AF3AF8">
            <w:pPr>
              <w:spacing w:before="0"/>
              <w:jc w:val="center"/>
              <w:rPr>
                <w:rFonts w:cs="Arial"/>
                <w:b/>
                <w:bCs/>
                <w:iCs/>
                <w:lang w:val="sr-Cyrl-CS"/>
              </w:rPr>
            </w:pPr>
          </w:p>
        </w:tc>
      </w:tr>
    </w:tbl>
    <w:p w14:paraId="1E72BAEE" w14:textId="77777777" w:rsidR="00B043D1" w:rsidRPr="00E47C2E" w:rsidRDefault="00B043D1" w:rsidP="000E75A0">
      <w:pPr>
        <w:spacing w:before="0"/>
        <w:jc w:val="center"/>
        <w:rPr>
          <w:rFonts w:cs="Arial"/>
          <w:b/>
          <w:bCs/>
          <w:iCs/>
          <w:u w:val="single"/>
          <w:lang w:val="sr-Cyrl-CS"/>
        </w:rPr>
      </w:pPr>
    </w:p>
    <w:p w14:paraId="3279F183" w14:textId="77777777"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14:paraId="5E14FF8B" w14:textId="77777777" w:rsidTr="00422EB2">
        <w:trPr>
          <w:trHeight w:val="647"/>
        </w:trPr>
        <w:tc>
          <w:tcPr>
            <w:tcW w:w="5242" w:type="dxa"/>
            <w:shd w:val="clear" w:color="auto" w:fill="C6D9F1" w:themeFill="text2" w:themeFillTint="33"/>
            <w:vAlign w:val="center"/>
          </w:tcPr>
          <w:p w14:paraId="0B32F926" w14:textId="77777777"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14:paraId="3D8CD004" w14:textId="77777777"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14:paraId="5E76C2D8" w14:textId="77777777" w:rsidTr="00422EB2">
        <w:tc>
          <w:tcPr>
            <w:tcW w:w="5242" w:type="dxa"/>
            <w:vAlign w:val="center"/>
          </w:tcPr>
          <w:p w14:paraId="669C6C62" w14:textId="77777777"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14:paraId="19F6D33B" w14:textId="77777777"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14:paraId="2D1239EE" w14:textId="77777777" w:rsidR="00422EB2" w:rsidRPr="00E47C2E" w:rsidRDefault="00422EB2" w:rsidP="0008267A">
            <w:pPr>
              <w:spacing w:before="0"/>
              <w:jc w:val="center"/>
              <w:rPr>
                <w:rFonts w:cs="Arial"/>
                <w:b/>
                <w:bCs/>
                <w:iCs/>
                <w:lang w:val="sr-Cyrl-CS"/>
              </w:rPr>
            </w:pPr>
          </w:p>
          <w:p w14:paraId="2F451B7B" w14:textId="77777777"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14:paraId="093C041F" w14:textId="77777777" w:rsidR="00422EB2" w:rsidRPr="00E47C2E" w:rsidRDefault="00422EB2" w:rsidP="0008267A">
            <w:pPr>
              <w:spacing w:before="0"/>
              <w:jc w:val="center"/>
              <w:rPr>
                <w:rFonts w:cs="Arial"/>
                <w:b/>
                <w:bCs/>
                <w:iCs/>
                <w:lang w:val="sr-Cyrl-CS"/>
              </w:rPr>
            </w:pPr>
          </w:p>
        </w:tc>
      </w:tr>
      <w:tr w:rsidR="00422EB2" w:rsidRPr="00E47C2E" w14:paraId="606DCC53" w14:textId="77777777" w:rsidTr="00422EB2">
        <w:tc>
          <w:tcPr>
            <w:tcW w:w="5242" w:type="dxa"/>
            <w:vAlign w:val="center"/>
          </w:tcPr>
          <w:p w14:paraId="0D1DD168" w14:textId="77777777"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14:paraId="4BF73CB3" w14:textId="77777777" w:rsidR="00422EB2" w:rsidRPr="001A744C" w:rsidRDefault="001A744C" w:rsidP="00342C08">
            <w:pPr>
              <w:rPr>
                <w:rFonts w:cs="Arial"/>
                <w:lang w:val="sr-Cyrl-RS"/>
              </w:rPr>
            </w:pPr>
            <w:r w:rsidRPr="001A744C">
              <w:rPr>
                <w:rFonts w:cs="Arial"/>
              </w:rPr>
              <w:t xml:space="preserve">Изабрани понуђач је обавезан да услугу </w:t>
            </w:r>
            <w:r w:rsidRPr="001A744C">
              <w:rPr>
                <w:rFonts w:cs="Arial"/>
                <w:lang w:val="sr-Cyrl-RS"/>
              </w:rPr>
              <w:t>из</w:t>
            </w:r>
            <w:r w:rsidRPr="001A744C">
              <w:rPr>
                <w:rFonts w:cs="Arial"/>
              </w:rPr>
              <w:t xml:space="preserve">врши у </w:t>
            </w:r>
            <w:r w:rsidRPr="001A744C">
              <w:rPr>
                <w:rFonts w:cs="Arial"/>
                <w:lang w:val="sr-Cyrl-RS"/>
              </w:rPr>
              <w:t xml:space="preserve">року </w:t>
            </w:r>
            <w:r w:rsidR="00342C08" w:rsidRPr="00342C08">
              <w:rPr>
                <w:rFonts w:cs="Arial"/>
                <w:lang w:val="sr-Cyrl-CS"/>
              </w:rPr>
              <w:t>од 12 месеци од датума потписивања уговора (у ремонтном периоду 201</w:t>
            </w:r>
            <w:r w:rsidR="00342C08" w:rsidRPr="00342C08">
              <w:rPr>
                <w:rFonts w:cs="Arial"/>
                <w:lang w:val="sr-Latn-RS"/>
              </w:rPr>
              <w:t>8</w:t>
            </w:r>
            <w:r w:rsidR="00342C08" w:rsidRPr="00342C08">
              <w:rPr>
                <w:rFonts w:cs="Arial"/>
                <w:lang w:val="sr-Cyrl-CS"/>
              </w:rPr>
              <w:t>. године, а по позиву Наручиоца)</w:t>
            </w:r>
          </w:p>
        </w:tc>
        <w:tc>
          <w:tcPr>
            <w:tcW w:w="4003" w:type="dxa"/>
            <w:vAlign w:val="center"/>
          </w:tcPr>
          <w:p w14:paraId="66E08886" w14:textId="77777777" w:rsidR="00422EB2" w:rsidRPr="00E47C2E" w:rsidRDefault="00422EB2" w:rsidP="0008267A">
            <w:pPr>
              <w:spacing w:before="0"/>
              <w:jc w:val="center"/>
              <w:rPr>
                <w:rFonts w:cs="Arial"/>
                <w:b/>
                <w:bCs/>
                <w:iCs/>
                <w:lang w:val="sr-Cyrl-CS"/>
              </w:rPr>
            </w:pPr>
          </w:p>
          <w:p w14:paraId="4EE2734A" w14:textId="77777777" w:rsidR="00422EB2" w:rsidRPr="00E47C2E" w:rsidRDefault="00342C08" w:rsidP="00342C08">
            <w:pPr>
              <w:spacing w:before="0"/>
              <w:jc w:val="center"/>
              <w:rPr>
                <w:rFonts w:cs="Arial"/>
                <w:bCs/>
                <w:iCs/>
                <w:color w:val="00B0F0"/>
              </w:rPr>
            </w:pPr>
            <w:r>
              <w:rPr>
                <w:rFonts w:cs="Arial"/>
                <w:bCs/>
                <w:iCs/>
                <w:lang w:val="sr-Cyrl-CS"/>
              </w:rPr>
              <w:t>__</w:t>
            </w:r>
            <w:r w:rsidRPr="00342C08">
              <w:rPr>
                <w:rFonts w:cs="Arial"/>
                <w:bCs/>
                <w:iCs/>
                <w:lang w:val="sr-Cyrl-CS"/>
              </w:rPr>
              <w:t xml:space="preserve"> месеци од датума потписивања уговора (у ремонтном периоду 201</w:t>
            </w:r>
            <w:r w:rsidRPr="00342C08">
              <w:rPr>
                <w:rFonts w:cs="Arial"/>
                <w:bCs/>
                <w:iCs/>
                <w:lang w:val="sr-Latn-RS"/>
              </w:rPr>
              <w:t>8</w:t>
            </w:r>
            <w:r w:rsidRPr="00342C08">
              <w:rPr>
                <w:rFonts w:cs="Arial"/>
                <w:bCs/>
                <w:iCs/>
                <w:lang w:val="sr-Cyrl-CS"/>
              </w:rPr>
              <w:t>. године, а по позиву Наручиоца)</w:t>
            </w:r>
          </w:p>
        </w:tc>
      </w:tr>
      <w:tr w:rsidR="00422EB2" w:rsidRPr="00E47C2E" w14:paraId="493A1635" w14:textId="77777777" w:rsidTr="00422EB2">
        <w:trPr>
          <w:trHeight w:val="818"/>
        </w:trPr>
        <w:tc>
          <w:tcPr>
            <w:tcW w:w="5242" w:type="dxa"/>
            <w:vAlign w:val="center"/>
          </w:tcPr>
          <w:p w14:paraId="6F448250" w14:textId="77777777" w:rsidR="00422EB2" w:rsidRPr="001A744C" w:rsidRDefault="00422EB2" w:rsidP="009758A9">
            <w:pPr>
              <w:spacing w:before="0"/>
              <w:jc w:val="left"/>
              <w:rPr>
                <w:rFonts w:cs="Arial"/>
                <w:bCs/>
                <w:iCs/>
                <w:color w:val="000000" w:themeColor="text1"/>
                <w:lang w:val="sr-Cyrl-RS"/>
              </w:rPr>
            </w:pPr>
            <w:r w:rsidRPr="000608C8">
              <w:rPr>
                <w:rFonts w:cs="Arial"/>
                <w:b/>
                <w:bCs/>
                <w:iCs/>
                <w:color w:val="000000" w:themeColor="text1"/>
                <w:lang w:val="sr-Cyrl-CS"/>
              </w:rPr>
              <w:t xml:space="preserve">МЕСТО ИЗВРШЕЊА: </w:t>
            </w:r>
            <w:r w:rsidR="001A744C" w:rsidRPr="001A744C">
              <w:rPr>
                <w:rFonts w:cs="Arial"/>
                <w:bCs/>
                <w:iCs/>
                <w:color w:val="000000" w:themeColor="text1"/>
                <w:lang w:val="sr-Cyrl-CS"/>
              </w:rPr>
              <w:t>М</w:t>
            </w:r>
            <w:r w:rsidR="001A744C" w:rsidRPr="001A744C">
              <w:rPr>
                <w:rFonts w:cs="Arial"/>
                <w:bCs/>
                <w:iCs/>
                <w:color w:val="000000" w:themeColor="text1"/>
              </w:rPr>
              <w:t>есто извршења</w:t>
            </w:r>
            <w:r w:rsidR="001A744C" w:rsidRPr="001A744C">
              <w:rPr>
                <w:rFonts w:cs="Arial"/>
                <w:bCs/>
                <w:iCs/>
                <w:color w:val="000000" w:themeColor="text1"/>
                <w:lang w:val="sr-Cyrl-RS"/>
              </w:rPr>
              <w:t xml:space="preserve"> је </w:t>
            </w:r>
            <w:r w:rsidR="009758A9">
              <w:rPr>
                <w:rFonts w:cs="Arial"/>
                <w:bCs/>
                <w:iCs/>
                <w:color w:val="000000" w:themeColor="text1"/>
                <w:lang w:val="sr-Cyrl-RS"/>
              </w:rPr>
              <w:t>огранак ТЕНТ, локација ТЕНТ А</w:t>
            </w:r>
            <w:r w:rsidR="00E90B94">
              <w:rPr>
                <w:rFonts w:cs="Arial"/>
                <w:bCs/>
                <w:iCs/>
                <w:color w:val="000000" w:themeColor="text1"/>
                <w:lang w:val="sr-Cyrl-RS"/>
              </w:rPr>
              <w:t xml:space="preserve"> и друге локације Наручиоца</w:t>
            </w:r>
          </w:p>
        </w:tc>
        <w:tc>
          <w:tcPr>
            <w:tcW w:w="4003" w:type="dxa"/>
            <w:vAlign w:val="center"/>
          </w:tcPr>
          <w:p w14:paraId="32482210" w14:textId="77777777"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14:paraId="144F81FA" w14:textId="77777777"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14:paraId="4E9688BF" w14:textId="77777777" w:rsidTr="00422EB2">
        <w:trPr>
          <w:trHeight w:val="800"/>
        </w:trPr>
        <w:tc>
          <w:tcPr>
            <w:tcW w:w="5242" w:type="dxa"/>
            <w:vAlign w:val="center"/>
          </w:tcPr>
          <w:p w14:paraId="5472C68B" w14:textId="77777777"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14:paraId="5237B3C9" w14:textId="77777777"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14:paraId="3DF9186F" w14:textId="77777777" w:rsidR="00422EB2" w:rsidRPr="00E47C2E" w:rsidRDefault="00422EB2" w:rsidP="0008267A">
            <w:pPr>
              <w:spacing w:before="0"/>
              <w:jc w:val="center"/>
              <w:rPr>
                <w:rFonts w:cs="Arial"/>
                <w:b/>
                <w:bCs/>
                <w:iCs/>
                <w:lang w:val="sr-Cyrl-CS"/>
              </w:rPr>
            </w:pPr>
          </w:p>
          <w:p w14:paraId="182B422D" w14:textId="77777777"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14:paraId="6F22A656" w14:textId="77777777" w:rsidTr="00422EB2">
        <w:tc>
          <w:tcPr>
            <w:tcW w:w="9245" w:type="dxa"/>
            <w:gridSpan w:val="2"/>
          </w:tcPr>
          <w:p w14:paraId="0008DD69" w14:textId="77777777" w:rsidR="000E75A0" w:rsidRPr="00E47C2E" w:rsidRDefault="000E75A0" w:rsidP="002D7BE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14:paraId="1F541CFE" w14:textId="77777777" w:rsidR="00B043D1" w:rsidRPr="00E47C2E" w:rsidRDefault="00B043D1" w:rsidP="00BA2C2D">
      <w:pPr>
        <w:spacing w:before="0"/>
        <w:rPr>
          <w:rFonts w:cs="Arial"/>
          <w:b/>
          <w:bCs/>
          <w:iCs/>
          <w:lang w:val="sr-Cyrl-CS"/>
        </w:rPr>
      </w:pPr>
    </w:p>
    <w:p w14:paraId="78E9052D" w14:textId="77777777" w:rsidR="00B043D1" w:rsidRPr="00E47C2E" w:rsidRDefault="00B043D1" w:rsidP="00BA2C2D">
      <w:pPr>
        <w:spacing w:before="0"/>
        <w:rPr>
          <w:rFonts w:cs="Arial"/>
          <w:b/>
          <w:bCs/>
          <w:iCs/>
          <w:lang w:val="sr-Cyrl-CS"/>
        </w:rPr>
      </w:pPr>
    </w:p>
    <w:p w14:paraId="1E788570" w14:textId="77777777"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14:paraId="10A3D75B" w14:textId="77777777"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14:paraId="78898457" w14:textId="77777777" w:rsidR="00BA2C2D" w:rsidRPr="00E47C2E" w:rsidRDefault="00BA2C2D" w:rsidP="000E75A0">
      <w:pPr>
        <w:spacing w:before="0"/>
        <w:rPr>
          <w:rFonts w:cs="Arial"/>
          <w:b/>
          <w:bCs/>
          <w:iCs/>
          <w:u w:val="single"/>
        </w:rPr>
      </w:pPr>
    </w:p>
    <w:p w14:paraId="4EA6E5FB" w14:textId="77777777" w:rsidR="00B043D1" w:rsidRPr="00422EB2" w:rsidRDefault="00B043D1" w:rsidP="000E75A0">
      <w:pPr>
        <w:spacing w:before="0"/>
        <w:rPr>
          <w:rFonts w:cs="Arial"/>
          <w:b/>
          <w:bCs/>
          <w:iCs/>
          <w:u w:val="single"/>
          <w:lang w:val="sr-Cyrl-RS"/>
        </w:rPr>
      </w:pPr>
    </w:p>
    <w:p w14:paraId="73D1A912" w14:textId="77777777" w:rsidR="000E75A0" w:rsidRPr="00E47C2E" w:rsidRDefault="000E75A0" w:rsidP="000E75A0">
      <w:pPr>
        <w:spacing w:before="0"/>
        <w:rPr>
          <w:rFonts w:cs="Arial"/>
          <w:b/>
          <w:bCs/>
          <w:iCs/>
          <w:u w:val="single"/>
        </w:rPr>
      </w:pPr>
      <w:r w:rsidRPr="00E47C2E">
        <w:rPr>
          <w:rFonts w:cs="Arial"/>
          <w:b/>
          <w:bCs/>
          <w:iCs/>
          <w:u w:val="single"/>
        </w:rPr>
        <w:t>Напомене:</w:t>
      </w:r>
    </w:p>
    <w:p w14:paraId="4D4FFE0A" w14:textId="77777777"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14:paraId="10D1B20F" w14:textId="77777777"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14:paraId="57A8968E" w14:textId="77777777"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14:paraId="79A4ACC2" w14:textId="77777777" w:rsidR="0042687E" w:rsidRPr="009758A9" w:rsidRDefault="0042687E" w:rsidP="00781B02">
      <w:pPr>
        <w:rPr>
          <w:rFonts w:cs="Arial"/>
          <w:lang w:val="sr-Cyrl-RS"/>
        </w:rPr>
      </w:pPr>
      <w:bookmarkStart w:id="254" w:name="_Toc442559925"/>
    </w:p>
    <w:p w14:paraId="3D849340" w14:textId="77777777" w:rsidR="009F7897" w:rsidRDefault="009F7897" w:rsidP="00343A18">
      <w:pPr>
        <w:pStyle w:val="KDObrazac"/>
        <w:spacing w:before="0"/>
        <w:rPr>
          <w:lang w:val="sr-Cyrl-RS"/>
        </w:rPr>
      </w:pPr>
    </w:p>
    <w:p w14:paraId="2211D2FF" w14:textId="77777777" w:rsidR="006A0425" w:rsidRDefault="006A0425" w:rsidP="00343A18">
      <w:pPr>
        <w:pStyle w:val="KDObrazac"/>
        <w:spacing w:before="0"/>
        <w:rPr>
          <w:lang w:val="sr-Cyrl-RS"/>
        </w:rPr>
      </w:pPr>
    </w:p>
    <w:p w14:paraId="20D844D3" w14:textId="77777777" w:rsidR="006A0425" w:rsidRDefault="006A0425" w:rsidP="00343A18">
      <w:pPr>
        <w:pStyle w:val="KDObrazac"/>
        <w:spacing w:before="0"/>
        <w:rPr>
          <w:lang w:val="sr-Cyrl-RS"/>
        </w:rPr>
      </w:pPr>
    </w:p>
    <w:p w14:paraId="23D5115F" w14:textId="77777777" w:rsidR="006A0425" w:rsidRDefault="006A0425" w:rsidP="00343A18">
      <w:pPr>
        <w:pStyle w:val="KDObrazac"/>
        <w:spacing w:before="0"/>
        <w:rPr>
          <w:lang w:val="sr-Cyrl-RS"/>
        </w:rPr>
      </w:pPr>
    </w:p>
    <w:p w14:paraId="40081E43" w14:textId="77777777" w:rsidR="009F7897" w:rsidRDefault="009F7897" w:rsidP="00343A18">
      <w:pPr>
        <w:pStyle w:val="KDObrazac"/>
        <w:spacing w:before="0"/>
        <w:rPr>
          <w:lang w:val="sr-Cyrl-RS"/>
        </w:rPr>
      </w:pPr>
    </w:p>
    <w:p w14:paraId="127DC563" w14:textId="77777777" w:rsidR="00D1355B" w:rsidRDefault="00D1355B" w:rsidP="00343A18">
      <w:pPr>
        <w:pStyle w:val="KDObrazac"/>
        <w:spacing w:before="0"/>
      </w:pPr>
    </w:p>
    <w:p w14:paraId="7E0A20A8" w14:textId="77777777" w:rsidR="00343A18" w:rsidRPr="00E47C2E" w:rsidRDefault="00343A18" w:rsidP="00343A18">
      <w:pPr>
        <w:pStyle w:val="KDObrazac"/>
        <w:spacing w:before="0"/>
      </w:pPr>
      <w:proofErr w:type="gramStart"/>
      <w:r w:rsidRPr="00E47C2E">
        <w:lastRenderedPageBreak/>
        <w:t xml:space="preserve">ОБРАЗАЦ </w:t>
      </w:r>
      <w:r w:rsidR="00422EB2">
        <w:rPr>
          <w:lang w:val="sr-Cyrl-RS"/>
        </w:rPr>
        <w:t>2</w:t>
      </w:r>
      <w:r w:rsidRPr="00E47C2E">
        <w:t>.</w:t>
      </w:r>
      <w:bookmarkEnd w:id="254"/>
      <w:proofErr w:type="gramEnd"/>
    </w:p>
    <w:p w14:paraId="6593C7FD" w14:textId="77777777" w:rsidR="00343A18" w:rsidRPr="00E47C2E" w:rsidRDefault="00343A18" w:rsidP="00343A18">
      <w:pPr>
        <w:spacing w:before="0"/>
        <w:jc w:val="center"/>
        <w:rPr>
          <w:rFonts w:cs="Arial"/>
          <w:b/>
        </w:rPr>
      </w:pPr>
      <w:r w:rsidRPr="00E47C2E">
        <w:rPr>
          <w:rFonts w:cs="Arial"/>
          <w:b/>
        </w:rPr>
        <w:t>ОБРАЗАЦ СТРУКУТРЕ ЦЕНЕ</w:t>
      </w:r>
    </w:p>
    <w:p w14:paraId="716C1198" w14:textId="77777777" w:rsidR="00343A18" w:rsidRPr="00E47C2E" w:rsidRDefault="00343A18" w:rsidP="00343A18">
      <w:pPr>
        <w:spacing w:before="0"/>
        <w:rPr>
          <w:rFonts w:cs="Arial"/>
        </w:rPr>
      </w:pPr>
    </w:p>
    <w:p w14:paraId="59EBE882" w14:textId="77777777"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9"/>
        <w:gridCol w:w="853"/>
        <w:gridCol w:w="1277"/>
        <w:gridCol w:w="710"/>
        <w:gridCol w:w="1277"/>
        <w:gridCol w:w="1416"/>
        <w:gridCol w:w="1299"/>
      </w:tblGrid>
      <w:tr w:rsidR="009758A9" w:rsidRPr="009758A9" w14:paraId="786B0070" w14:textId="77777777" w:rsidTr="001615D2">
        <w:trPr>
          <w:tblHeader/>
        </w:trPr>
        <w:tc>
          <w:tcPr>
            <w:tcW w:w="336" w:type="pct"/>
            <w:shd w:val="clear" w:color="auto" w:fill="C6D9F1" w:themeFill="text2" w:themeFillTint="33"/>
            <w:vAlign w:val="center"/>
          </w:tcPr>
          <w:p w14:paraId="4A439978" w14:textId="77777777" w:rsidR="009758A9" w:rsidRPr="009758A9" w:rsidRDefault="009758A9" w:rsidP="009758A9">
            <w:pPr>
              <w:spacing w:before="0"/>
              <w:jc w:val="center"/>
              <w:rPr>
                <w:rFonts w:cs="Arial"/>
                <w:bCs/>
                <w:iCs/>
                <w:lang w:val="sr-Cyrl-CS"/>
              </w:rPr>
            </w:pPr>
            <w:r w:rsidRPr="009758A9">
              <w:rPr>
                <w:rFonts w:cs="Arial"/>
                <w:bCs/>
                <w:iCs/>
                <w:lang w:val="sr-Cyrl-CS"/>
              </w:rPr>
              <w:t>Рбр</w:t>
            </w:r>
          </w:p>
        </w:tc>
        <w:tc>
          <w:tcPr>
            <w:tcW w:w="1219" w:type="pct"/>
            <w:shd w:val="clear" w:color="auto" w:fill="C6D9F1" w:themeFill="text2" w:themeFillTint="33"/>
            <w:vAlign w:val="center"/>
          </w:tcPr>
          <w:p w14:paraId="1E636D0F" w14:textId="77777777" w:rsidR="009758A9" w:rsidRPr="009758A9" w:rsidRDefault="009758A9" w:rsidP="009758A9">
            <w:pPr>
              <w:spacing w:before="0"/>
              <w:jc w:val="center"/>
              <w:rPr>
                <w:rFonts w:cs="Arial"/>
                <w:b/>
                <w:bCs/>
                <w:iCs/>
                <w:lang w:val="sr-Cyrl-CS"/>
              </w:rPr>
            </w:pPr>
            <w:r w:rsidRPr="009758A9">
              <w:rPr>
                <w:rFonts w:cs="Arial"/>
                <w:b/>
                <w:bCs/>
                <w:iCs/>
              </w:rPr>
              <w:t>Врста</w:t>
            </w:r>
            <w:r w:rsidRPr="009758A9">
              <w:rPr>
                <w:rFonts w:cs="Arial"/>
                <w:b/>
                <w:bCs/>
                <w:iCs/>
                <w:lang w:val="sr-Cyrl-CS"/>
              </w:rPr>
              <w:t xml:space="preserve"> услуге</w:t>
            </w:r>
          </w:p>
        </w:tc>
        <w:tc>
          <w:tcPr>
            <w:tcW w:w="430" w:type="pct"/>
            <w:shd w:val="clear" w:color="auto" w:fill="C6D9F1" w:themeFill="text2" w:themeFillTint="33"/>
            <w:vAlign w:val="center"/>
          </w:tcPr>
          <w:p w14:paraId="675B9178" w14:textId="77777777" w:rsidR="009758A9" w:rsidRPr="009758A9" w:rsidRDefault="009758A9" w:rsidP="009758A9">
            <w:pPr>
              <w:spacing w:before="0"/>
              <w:jc w:val="center"/>
              <w:rPr>
                <w:rFonts w:cs="Arial"/>
                <w:b/>
                <w:bCs/>
                <w:iCs/>
                <w:lang w:val="sr-Cyrl-CS"/>
              </w:rPr>
            </w:pPr>
            <w:r w:rsidRPr="009758A9">
              <w:rPr>
                <w:rFonts w:cs="Arial"/>
                <w:b/>
                <w:bCs/>
                <w:iCs/>
                <w:lang w:val="sr-Cyrl-CS"/>
              </w:rPr>
              <w:t>Јед.</w:t>
            </w:r>
          </w:p>
          <w:p w14:paraId="3EE88B33" w14:textId="77777777" w:rsidR="009758A9" w:rsidRPr="009758A9" w:rsidRDefault="009758A9" w:rsidP="009758A9">
            <w:pPr>
              <w:spacing w:before="0"/>
              <w:jc w:val="center"/>
              <w:rPr>
                <w:rFonts w:cs="Arial"/>
                <w:b/>
                <w:bCs/>
                <w:iCs/>
                <w:lang w:val="sr-Cyrl-CS"/>
              </w:rPr>
            </w:pPr>
            <w:r w:rsidRPr="009758A9">
              <w:rPr>
                <w:rFonts w:cs="Arial"/>
                <w:b/>
                <w:bCs/>
                <w:iCs/>
                <w:lang w:val="sr-Cyrl-CS"/>
              </w:rPr>
              <w:t>мере</w:t>
            </w:r>
          </w:p>
        </w:tc>
        <w:tc>
          <w:tcPr>
            <w:tcW w:w="644" w:type="pct"/>
            <w:shd w:val="clear" w:color="auto" w:fill="C6D9F1" w:themeFill="text2" w:themeFillTint="33"/>
            <w:vAlign w:val="center"/>
          </w:tcPr>
          <w:p w14:paraId="7A30FEDD" w14:textId="77777777" w:rsidR="009758A9" w:rsidRPr="009758A9" w:rsidRDefault="009758A9" w:rsidP="009758A9">
            <w:pPr>
              <w:spacing w:before="0"/>
              <w:jc w:val="center"/>
              <w:rPr>
                <w:rFonts w:cs="Arial"/>
                <w:b/>
                <w:bCs/>
                <w:iCs/>
                <w:lang w:val="sr-Cyrl-CS"/>
              </w:rPr>
            </w:pPr>
            <w:r w:rsidRPr="009758A9">
              <w:rPr>
                <w:rFonts w:cs="Arial"/>
                <w:b/>
                <w:bCs/>
                <w:iCs/>
                <w:lang w:val="sr-Cyrl-CS"/>
              </w:rPr>
              <w:t>Обим (количина)</w:t>
            </w:r>
          </w:p>
        </w:tc>
        <w:tc>
          <w:tcPr>
            <w:tcW w:w="358" w:type="pct"/>
            <w:shd w:val="clear" w:color="auto" w:fill="C6D9F1" w:themeFill="text2" w:themeFillTint="33"/>
            <w:vAlign w:val="center"/>
          </w:tcPr>
          <w:p w14:paraId="44AE4E3C" w14:textId="77777777" w:rsidR="009758A9" w:rsidRPr="009758A9" w:rsidRDefault="009758A9" w:rsidP="009758A9">
            <w:pPr>
              <w:spacing w:before="0"/>
              <w:jc w:val="center"/>
              <w:rPr>
                <w:rFonts w:cs="Arial"/>
                <w:b/>
                <w:bCs/>
                <w:iCs/>
                <w:lang w:val="sr-Cyrl-CS"/>
              </w:rPr>
            </w:pPr>
            <w:r w:rsidRPr="009758A9">
              <w:rPr>
                <w:rFonts w:cs="Arial"/>
                <w:b/>
                <w:bCs/>
                <w:iCs/>
                <w:lang w:val="sr-Cyrl-CS"/>
              </w:rPr>
              <w:t>Јед.</w:t>
            </w:r>
          </w:p>
          <w:p w14:paraId="6DFC27A4" w14:textId="77777777" w:rsidR="009758A9" w:rsidRPr="009758A9" w:rsidRDefault="009758A9" w:rsidP="009758A9">
            <w:pPr>
              <w:spacing w:before="0"/>
              <w:jc w:val="center"/>
              <w:rPr>
                <w:rFonts w:cs="Arial"/>
                <w:b/>
                <w:bCs/>
                <w:iCs/>
                <w:lang w:val="sr-Cyrl-CS"/>
              </w:rPr>
            </w:pPr>
            <w:r w:rsidRPr="009758A9">
              <w:rPr>
                <w:rFonts w:cs="Arial"/>
                <w:b/>
                <w:bCs/>
                <w:iCs/>
                <w:lang w:val="sr-Cyrl-CS"/>
              </w:rPr>
              <w:t>цена без ПДВ</w:t>
            </w:r>
          </w:p>
          <w:p w14:paraId="7D89A23B" w14:textId="77777777" w:rsidR="009758A9" w:rsidRPr="009758A9" w:rsidRDefault="009758A9" w:rsidP="009758A9">
            <w:pPr>
              <w:spacing w:before="0"/>
              <w:jc w:val="center"/>
              <w:rPr>
                <w:rFonts w:cs="Arial"/>
                <w:b/>
                <w:bCs/>
                <w:iCs/>
              </w:rPr>
            </w:pPr>
            <w:r w:rsidRPr="009758A9">
              <w:rPr>
                <w:rFonts w:cs="Arial"/>
                <w:b/>
                <w:bCs/>
                <w:iCs/>
                <w:lang w:val="sr-Cyrl-CS"/>
              </w:rPr>
              <w:t xml:space="preserve">дин. </w:t>
            </w:r>
          </w:p>
        </w:tc>
        <w:tc>
          <w:tcPr>
            <w:tcW w:w="644" w:type="pct"/>
            <w:shd w:val="clear" w:color="auto" w:fill="C6D9F1" w:themeFill="text2" w:themeFillTint="33"/>
            <w:vAlign w:val="center"/>
          </w:tcPr>
          <w:p w14:paraId="2421A1C1" w14:textId="77777777" w:rsidR="009758A9" w:rsidRPr="009758A9" w:rsidRDefault="009758A9" w:rsidP="009758A9">
            <w:pPr>
              <w:spacing w:before="0"/>
              <w:jc w:val="center"/>
              <w:rPr>
                <w:rFonts w:cs="Arial"/>
                <w:b/>
                <w:bCs/>
                <w:iCs/>
                <w:lang w:val="sr-Cyrl-CS"/>
              </w:rPr>
            </w:pPr>
            <w:r w:rsidRPr="009758A9">
              <w:rPr>
                <w:rFonts w:cs="Arial"/>
                <w:b/>
                <w:bCs/>
                <w:iCs/>
                <w:lang w:val="sr-Cyrl-CS"/>
              </w:rPr>
              <w:t>Јед.</w:t>
            </w:r>
          </w:p>
          <w:p w14:paraId="39472761" w14:textId="77777777" w:rsidR="009758A9" w:rsidRPr="009758A9" w:rsidRDefault="009758A9" w:rsidP="009758A9">
            <w:pPr>
              <w:spacing w:before="0"/>
              <w:jc w:val="center"/>
              <w:rPr>
                <w:rFonts w:cs="Arial"/>
                <w:b/>
                <w:bCs/>
                <w:iCs/>
                <w:lang w:val="sr-Cyrl-CS"/>
              </w:rPr>
            </w:pPr>
            <w:r w:rsidRPr="009758A9">
              <w:rPr>
                <w:rFonts w:cs="Arial"/>
                <w:b/>
                <w:bCs/>
                <w:iCs/>
                <w:lang w:val="sr-Cyrl-CS"/>
              </w:rPr>
              <w:t>цена са ПДВ</w:t>
            </w:r>
          </w:p>
          <w:p w14:paraId="79BE8BE7" w14:textId="77777777" w:rsidR="009758A9" w:rsidRPr="009758A9" w:rsidRDefault="009758A9" w:rsidP="009758A9">
            <w:pPr>
              <w:spacing w:before="0"/>
              <w:jc w:val="center"/>
              <w:rPr>
                <w:rFonts w:cs="Arial"/>
                <w:b/>
                <w:bCs/>
                <w:iCs/>
              </w:rPr>
            </w:pPr>
            <w:r w:rsidRPr="009758A9">
              <w:rPr>
                <w:rFonts w:cs="Arial"/>
                <w:b/>
                <w:bCs/>
                <w:iCs/>
                <w:lang w:val="sr-Cyrl-CS"/>
              </w:rPr>
              <w:t xml:space="preserve">дин. </w:t>
            </w:r>
          </w:p>
        </w:tc>
        <w:tc>
          <w:tcPr>
            <w:tcW w:w="714" w:type="pct"/>
            <w:shd w:val="clear" w:color="auto" w:fill="C6D9F1" w:themeFill="text2" w:themeFillTint="33"/>
            <w:vAlign w:val="center"/>
          </w:tcPr>
          <w:p w14:paraId="1E0A0AB1" w14:textId="77777777" w:rsidR="009758A9" w:rsidRPr="009758A9" w:rsidRDefault="009758A9" w:rsidP="009758A9">
            <w:pPr>
              <w:spacing w:before="0"/>
              <w:jc w:val="center"/>
              <w:rPr>
                <w:rFonts w:cs="Arial"/>
                <w:b/>
                <w:bCs/>
                <w:iCs/>
                <w:lang w:val="sr-Cyrl-CS"/>
              </w:rPr>
            </w:pPr>
            <w:r w:rsidRPr="009758A9">
              <w:rPr>
                <w:rFonts w:cs="Arial"/>
                <w:b/>
                <w:bCs/>
                <w:iCs/>
                <w:lang w:val="sr-Cyrl-CS"/>
              </w:rPr>
              <w:t>Укупна цена без ПДВ</w:t>
            </w:r>
          </w:p>
          <w:p w14:paraId="0248DFD4" w14:textId="77777777" w:rsidR="009758A9" w:rsidRPr="009758A9" w:rsidRDefault="009758A9" w:rsidP="009758A9">
            <w:pPr>
              <w:spacing w:before="0"/>
              <w:jc w:val="center"/>
              <w:rPr>
                <w:rFonts w:cs="Arial"/>
                <w:b/>
                <w:bCs/>
                <w:iCs/>
              </w:rPr>
            </w:pPr>
            <w:r w:rsidRPr="009758A9">
              <w:rPr>
                <w:rFonts w:cs="Arial"/>
                <w:b/>
                <w:bCs/>
                <w:iCs/>
                <w:lang w:val="sr-Cyrl-CS"/>
              </w:rPr>
              <w:t xml:space="preserve">дин. </w:t>
            </w:r>
          </w:p>
        </w:tc>
        <w:tc>
          <w:tcPr>
            <w:tcW w:w="655" w:type="pct"/>
            <w:shd w:val="clear" w:color="auto" w:fill="C6D9F1" w:themeFill="text2" w:themeFillTint="33"/>
            <w:vAlign w:val="center"/>
          </w:tcPr>
          <w:p w14:paraId="40BF6BFB" w14:textId="77777777" w:rsidR="009758A9" w:rsidRPr="009758A9" w:rsidRDefault="009758A9" w:rsidP="009758A9">
            <w:pPr>
              <w:spacing w:before="0"/>
              <w:jc w:val="center"/>
              <w:rPr>
                <w:rFonts w:cs="Arial"/>
                <w:b/>
                <w:bCs/>
                <w:iCs/>
                <w:lang w:val="sr-Cyrl-CS"/>
              </w:rPr>
            </w:pPr>
            <w:r w:rsidRPr="009758A9">
              <w:rPr>
                <w:rFonts w:cs="Arial"/>
                <w:b/>
                <w:bCs/>
                <w:iCs/>
                <w:lang w:val="sr-Cyrl-CS"/>
              </w:rPr>
              <w:t>Укупна цена са ПДВ</w:t>
            </w:r>
          </w:p>
          <w:p w14:paraId="0A9E5D39" w14:textId="77777777" w:rsidR="009758A9" w:rsidRPr="009758A9" w:rsidRDefault="009758A9" w:rsidP="009758A9">
            <w:pPr>
              <w:spacing w:before="0"/>
              <w:jc w:val="center"/>
              <w:rPr>
                <w:rFonts w:cs="Arial"/>
                <w:b/>
                <w:bCs/>
                <w:iCs/>
              </w:rPr>
            </w:pPr>
            <w:r w:rsidRPr="009758A9">
              <w:rPr>
                <w:rFonts w:cs="Arial"/>
                <w:b/>
                <w:bCs/>
                <w:iCs/>
                <w:lang w:val="sr-Cyrl-CS"/>
              </w:rPr>
              <w:t xml:space="preserve">дин. </w:t>
            </w:r>
          </w:p>
        </w:tc>
      </w:tr>
      <w:tr w:rsidR="009758A9" w:rsidRPr="009758A9" w14:paraId="14A3DBEA" w14:textId="77777777" w:rsidTr="0028722A">
        <w:tc>
          <w:tcPr>
            <w:tcW w:w="336" w:type="pct"/>
            <w:shd w:val="clear" w:color="auto" w:fill="auto"/>
          </w:tcPr>
          <w:p w14:paraId="3BFCB363" w14:textId="77777777" w:rsidR="009758A9" w:rsidRPr="009758A9" w:rsidRDefault="009758A9" w:rsidP="009758A9">
            <w:pPr>
              <w:spacing w:before="0"/>
              <w:jc w:val="center"/>
              <w:rPr>
                <w:rFonts w:cs="Arial"/>
                <w:b/>
                <w:bCs/>
                <w:iCs/>
                <w:lang w:val="sr-Cyrl-CS"/>
              </w:rPr>
            </w:pPr>
            <w:r w:rsidRPr="009758A9">
              <w:rPr>
                <w:rFonts w:cs="Arial"/>
                <w:b/>
                <w:bCs/>
                <w:iCs/>
                <w:lang w:val="sr-Cyrl-CS"/>
              </w:rPr>
              <w:t>(1)</w:t>
            </w:r>
          </w:p>
        </w:tc>
        <w:tc>
          <w:tcPr>
            <w:tcW w:w="1219" w:type="pct"/>
            <w:shd w:val="clear" w:color="auto" w:fill="auto"/>
          </w:tcPr>
          <w:p w14:paraId="687AA99D" w14:textId="77777777" w:rsidR="009758A9" w:rsidRPr="009758A9" w:rsidRDefault="009758A9" w:rsidP="009758A9">
            <w:pPr>
              <w:spacing w:before="0"/>
              <w:jc w:val="center"/>
              <w:rPr>
                <w:rFonts w:cs="Arial"/>
                <w:b/>
                <w:bCs/>
                <w:iCs/>
                <w:lang w:val="sr-Cyrl-CS"/>
              </w:rPr>
            </w:pPr>
            <w:r w:rsidRPr="009758A9">
              <w:rPr>
                <w:rFonts w:cs="Arial"/>
                <w:b/>
                <w:bCs/>
                <w:iCs/>
                <w:lang w:val="sr-Cyrl-CS"/>
              </w:rPr>
              <w:t>(2)</w:t>
            </w:r>
          </w:p>
        </w:tc>
        <w:tc>
          <w:tcPr>
            <w:tcW w:w="430" w:type="pct"/>
            <w:shd w:val="clear" w:color="auto" w:fill="auto"/>
          </w:tcPr>
          <w:p w14:paraId="44C9E545" w14:textId="77777777" w:rsidR="009758A9" w:rsidRPr="009758A9" w:rsidRDefault="009758A9" w:rsidP="009758A9">
            <w:pPr>
              <w:spacing w:before="0"/>
              <w:jc w:val="center"/>
              <w:rPr>
                <w:rFonts w:cs="Arial"/>
                <w:b/>
                <w:bCs/>
                <w:iCs/>
                <w:lang w:val="sr-Cyrl-CS"/>
              </w:rPr>
            </w:pPr>
            <w:r w:rsidRPr="009758A9">
              <w:rPr>
                <w:rFonts w:cs="Arial"/>
                <w:b/>
                <w:bCs/>
                <w:iCs/>
                <w:lang w:val="sr-Cyrl-CS"/>
              </w:rPr>
              <w:t>(3)</w:t>
            </w:r>
          </w:p>
        </w:tc>
        <w:tc>
          <w:tcPr>
            <w:tcW w:w="644" w:type="pct"/>
            <w:shd w:val="clear" w:color="auto" w:fill="auto"/>
          </w:tcPr>
          <w:p w14:paraId="106D5DDD" w14:textId="77777777" w:rsidR="009758A9" w:rsidRPr="009758A9" w:rsidRDefault="009758A9" w:rsidP="009758A9">
            <w:pPr>
              <w:spacing w:before="0"/>
              <w:jc w:val="center"/>
              <w:rPr>
                <w:rFonts w:cs="Arial"/>
                <w:b/>
                <w:bCs/>
                <w:iCs/>
                <w:lang w:val="sr-Cyrl-CS"/>
              </w:rPr>
            </w:pPr>
            <w:r w:rsidRPr="009758A9">
              <w:rPr>
                <w:rFonts w:cs="Arial"/>
                <w:b/>
                <w:bCs/>
                <w:iCs/>
                <w:lang w:val="sr-Cyrl-CS"/>
              </w:rPr>
              <w:t>(4)</w:t>
            </w:r>
          </w:p>
        </w:tc>
        <w:tc>
          <w:tcPr>
            <w:tcW w:w="358" w:type="pct"/>
            <w:shd w:val="clear" w:color="auto" w:fill="auto"/>
          </w:tcPr>
          <w:p w14:paraId="4EB699F0" w14:textId="77777777" w:rsidR="009758A9" w:rsidRPr="009758A9" w:rsidRDefault="009758A9" w:rsidP="009758A9">
            <w:pPr>
              <w:spacing w:before="0"/>
              <w:jc w:val="center"/>
              <w:rPr>
                <w:rFonts w:cs="Arial"/>
                <w:b/>
                <w:bCs/>
                <w:iCs/>
                <w:lang w:val="sr-Cyrl-CS"/>
              </w:rPr>
            </w:pPr>
            <w:r w:rsidRPr="009758A9">
              <w:rPr>
                <w:rFonts w:cs="Arial"/>
                <w:b/>
                <w:bCs/>
                <w:iCs/>
                <w:lang w:val="sr-Cyrl-CS"/>
              </w:rPr>
              <w:t>(5)</w:t>
            </w:r>
          </w:p>
        </w:tc>
        <w:tc>
          <w:tcPr>
            <w:tcW w:w="644" w:type="pct"/>
            <w:shd w:val="clear" w:color="auto" w:fill="auto"/>
          </w:tcPr>
          <w:p w14:paraId="4E3C5DEF" w14:textId="77777777" w:rsidR="009758A9" w:rsidRPr="009758A9" w:rsidRDefault="009758A9" w:rsidP="009758A9">
            <w:pPr>
              <w:spacing w:before="0"/>
              <w:jc w:val="center"/>
              <w:rPr>
                <w:rFonts w:cs="Arial"/>
                <w:b/>
                <w:bCs/>
                <w:iCs/>
                <w:lang w:val="sr-Cyrl-CS"/>
              </w:rPr>
            </w:pPr>
            <w:r w:rsidRPr="009758A9">
              <w:rPr>
                <w:rFonts w:cs="Arial"/>
                <w:b/>
                <w:bCs/>
                <w:iCs/>
                <w:lang w:val="sr-Cyrl-CS"/>
              </w:rPr>
              <w:t>(6)</w:t>
            </w:r>
          </w:p>
        </w:tc>
        <w:tc>
          <w:tcPr>
            <w:tcW w:w="714" w:type="pct"/>
            <w:shd w:val="clear" w:color="auto" w:fill="auto"/>
          </w:tcPr>
          <w:p w14:paraId="7CEC7A2E" w14:textId="77777777" w:rsidR="009758A9" w:rsidRPr="009758A9" w:rsidRDefault="009758A9" w:rsidP="009758A9">
            <w:pPr>
              <w:spacing w:before="0"/>
              <w:jc w:val="center"/>
              <w:rPr>
                <w:rFonts w:cs="Arial"/>
                <w:b/>
                <w:bCs/>
                <w:iCs/>
                <w:lang w:val="sr-Cyrl-CS"/>
              </w:rPr>
            </w:pPr>
            <w:r w:rsidRPr="009758A9">
              <w:rPr>
                <w:rFonts w:cs="Arial"/>
                <w:b/>
                <w:bCs/>
                <w:iCs/>
                <w:lang w:val="sr-Cyrl-CS"/>
              </w:rPr>
              <w:t>(7)</w:t>
            </w:r>
          </w:p>
        </w:tc>
        <w:tc>
          <w:tcPr>
            <w:tcW w:w="655" w:type="pct"/>
            <w:shd w:val="clear" w:color="auto" w:fill="auto"/>
          </w:tcPr>
          <w:p w14:paraId="1718272E" w14:textId="77777777" w:rsidR="009758A9" w:rsidRPr="009758A9" w:rsidRDefault="009758A9" w:rsidP="009758A9">
            <w:pPr>
              <w:spacing w:before="0"/>
              <w:jc w:val="center"/>
              <w:rPr>
                <w:rFonts w:cs="Arial"/>
                <w:b/>
                <w:bCs/>
                <w:iCs/>
                <w:lang w:val="sr-Cyrl-CS"/>
              </w:rPr>
            </w:pPr>
            <w:r w:rsidRPr="009758A9">
              <w:rPr>
                <w:rFonts w:cs="Arial"/>
                <w:b/>
                <w:bCs/>
                <w:iCs/>
                <w:lang w:val="sr-Cyrl-CS"/>
              </w:rPr>
              <w:t>(8)</w:t>
            </w:r>
          </w:p>
        </w:tc>
      </w:tr>
      <w:tr w:rsidR="00E55731" w:rsidRPr="009758A9" w14:paraId="29737828" w14:textId="77777777" w:rsidTr="0028722A">
        <w:trPr>
          <w:trHeight w:val="689"/>
        </w:trPr>
        <w:tc>
          <w:tcPr>
            <w:tcW w:w="336" w:type="pct"/>
            <w:shd w:val="clear" w:color="auto" w:fill="auto"/>
            <w:vAlign w:val="center"/>
          </w:tcPr>
          <w:p w14:paraId="6D386F6E" w14:textId="77777777" w:rsidR="00E55731" w:rsidRPr="009758A9" w:rsidRDefault="00E55731" w:rsidP="009758A9">
            <w:pPr>
              <w:jc w:val="center"/>
            </w:pPr>
            <w:r w:rsidRPr="009758A9">
              <w:t>1</w:t>
            </w:r>
          </w:p>
        </w:tc>
        <w:tc>
          <w:tcPr>
            <w:tcW w:w="1219" w:type="pct"/>
            <w:shd w:val="clear" w:color="auto" w:fill="auto"/>
            <w:vAlign w:val="center"/>
          </w:tcPr>
          <w:p w14:paraId="2917BD7B" w14:textId="77777777" w:rsidR="00E55731" w:rsidRPr="00D043BB" w:rsidRDefault="00E55731" w:rsidP="001615D2">
            <w:pPr>
              <w:spacing w:before="60" w:after="60"/>
              <w:jc w:val="left"/>
              <w:rPr>
                <w:rFonts w:cs="Arial"/>
                <w:lang w:val="sr-Cyrl-RS"/>
              </w:rPr>
            </w:pPr>
            <w:r>
              <w:rPr>
                <w:rFonts w:cs="Arial"/>
                <w:lang w:val="sr-Cyrl-RS"/>
              </w:rPr>
              <w:t>Металографска испитивања методом реплике</w:t>
            </w:r>
          </w:p>
        </w:tc>
        <w:tc>
          <w:tcPr>
            <w:tcW w:w="430" w:type="pct"/>
            <w:shd w:val="clear" w:color="auto" w:fill="auto"/>
            <w:vAlign w:val="center"/>
          </w:tcPr>
          <w:p w14:paraId="0ECCEE87" w14:textId="77777777" w:rsidR="00E55731" w:rsidRPr="00D043BB" w:rsidRDefault="00E55731" w:rsidP="009A6289">
            <w:pPr>
              <w:spacing w:before="60" w:after="60"/>
              <w:jc w:val="center"/>
              <w:rPr>
                <w:rFonts w:cs="Arial"/>
                <w:lang w:val="sr-Cyrl-RS"/>
              </w:rPr>
            </w:pPr>
            <w:r>
              <w:rPr>
                <w:rFonts w:cs="Arial"/>
                <w:lang w:val="sr-Cyrl-RS"/>
              </w:rPr>
              <w:t>комад</w:t>
            </w:r>
          </w:p>
        </w:tc>
        <w:tc>
          <w:tcPr>
            <w:tcW w:w="644" w:type="pct"/>
            <w:shd w:val="clear" w:color="auto" w:fill="auto"/>
            <w:vAlign w:val="center"/>
          </w:tcPr>
          <w:p w14:paraId="66E77886" w14:textId="77777777" w:rsidR="00E55731" w:rsidRPr="00CC4DC3" w:rsidRDefault="00E55731" w:rsidP="009A6289">
            <w:pPr>
              <w:spacing w:before="60" w:after="60"/>
              <w:jc w:val="center"/>
              <w:rPr>
                <w:rFonts w:cs="Arial"/>
                <w:lang w:val="sr-Latn-RS"/>
              </w:rPr>
            </w:pPr>
            <w:r>
              <w:rPr>
                <w:rFonts w:cs="Arial"/>
                <w:lang w:val="sr-Latn-RS"/>
              </w:rPr>
              <w:t>165</w:t>
            </w:r>
          </w:p>
        </w:tc>
        <w:tc>
          <w:tcPr>
            <w:tcW w:w="358" w:type="pct"/>
            <w:shd w:val="clear" w:color="auto" w:fill="auto"/>
            <w:vAlign w:val="center"/>
          </w:tcPr>
          <w:p w14:paraId="59079175" w14:textId="77777777" w:rsidR="00E55731" w:rsidRPr="009758A9" w:rsidRDefault="00E55731" w:rsidP="009758A9">
            <w:pPr>
              <w:spacing w:before="0"/>
              <w:ind w:left="-100" w:right="-107"/>
              <w:jc w:val="center"/>
              <w:rPr>
                <w:rFonts w:cs="Arial"/>
                <w:b/>
                <w:bCs/>
                <w:iCs/>
              </w:rPr>
            </w:pPr>
          </w:p>
        </w:tc>
        <w:tc>
          <w:tcPr>
            <w:tcW w:w="644" w:type="pct"/>
            <w:shd w:val="clear" w:color="auto" w:fill="auto"/>
            <w:vAlign w:val="center"/>
          </w:tcPr>
          <w:p w14:paraId="12641B1C" w14:textId="77777777" w:rsidR="00E55731" w:rsidRPr="009758A9" w:rsidRDefault="00E55731" w:rsidP="009758A9">
            <w:pPr>
              <w:spacing w:before="0"/>
              <w:ind w:left="-100" w:right="-107"/>
              <w:jc w:val="center"/>
              <w:rPr>
                <w:rFonts w:cs="Arial"/>
                <w:b/>
                <w:bCs/>
                <w:iCs/>
              </w:rPr>
            </w:pPr>
          </w:p>
        </w:tc>
        <w:tc>
          <w:tcPr>
            <w:tcW w:w="714" w:type="pct"/>
            <w:shd w:val="clear" w:color="auto" w:fill="auto"/>
            <w:vAlign w:val="center"/>
          </w:tcPr>
          <w:p w14:paraId="2570C057" w14:textId="77777777" w:rsidR="00E55731" w:rsidRPr="009758A9" w:rsidRDefault="00E55731" w:rsidP="009758A9">
            <w:pPr>
              <w:spacing w:before="0"/>
              <w:ind w:left="-100" w:right="-107"/>
              <w:jc w:val="center"/>
              <w:rPr>
                <w:rFonts w:cs="Arial"/>
                <w:b/>
                <w:bCs/>
                <w:iCs/>
              </w:rPr>
            </w:pPr>
          </w:p>
        </w:tc>
        <w:tc>
          <w:tcPr>
            <w:tcW w:w="655" w:type="pct"/>
            <w:shd w:val="clear" w:color="auto" w:fill="auto"/>
            <w:vAlign w:val="center"/>
          </w:tcPr>
          <w:p w14:paraId="718F81CD" w14:textId="77777777" w:rsidR="00E55731" w:rsidRPr="009758A9" w:rsidRDefault="00E55731" w:rsidP="009758A9">
            <w:pPr>
              <w:spacing w:before="0"/>
              <w:ind w:left="-100" w:right="-107"/>
              <w:jc w:val="center"/>
              <w:rPr>
                <w:rFonts w:cs="Arial"/>
                <w:b/>
                <w:bCs/>
                <w:iCs/>
              </w:rPr>
            </w:pPr>
          </w:p>
        </w:tc>
      </w:tr>
      <w:tr w:rsidR="00E55731" w:rsidRPr="009758A9" w14:paraId="29B054C9" w14:textId="77777777" w:rsidTr="0028722A">
        <w:tc>
          <w:tcPr>
            <w:tcW w:w="336" w:type="pct"/>
            <w:shd w:val="clear" w:color="auto" w:fill="auto"/>
            <w:vAlign w:val="center"/>
          </w:tcPr>
          <w:p w14:paraId="4DD5528C" w14:textId="77777777" w:rsidR="00E55731" w:rsidRPr="009758A9" w:rsidRDefault="00E55731" w:rsidP="009758A9">
            <w:pPr>
              <w:jc w:val="center"/>
              <w:rPr>
                <w:lang w:val="sr-Cyrl-RS"/>
              </w:rPr>
            </w:pPr>
            <w:r w:rsidRPr="009758A9">
              <w:rPr>
                <w:lang w:val="sr-Cyrl-RS"/>
              </w:rPr>
              <w:t>2</w:t>
            </w:r>
          </w:p>
        </w:tc>
        <w:tc>
          <w:tcPr>
            <w:tcW w:w="1219" w:type="pct"/>
            <w:shd w:val="clear" w:color="auto" w:fill="auto"/>
            <w:vAlign w:val="center"/>
          </w:tcPr>
          <w:p w14:paraId="0BCCB1A9" w14:textId="77777777" w:rsidR="00E55731" w:rsidRPr="00D043BB" w:rsidRDefault="00E55731" w:rsidP="001615D2">
            <w:pPr>
              <w:spacing w:before="60" w:after="60"/>
              <w:jc w:val="left"/>
              <w:rPr>
                <w:rFonts w:cs="Arial"/>
                <w:lang w:val="sr-Cyrl-RS"/>
              </w:rPr>
            </w:pPr>
            <w:r>
              <w:rPr>
                <w:rFonts w:cs="Arial"/>
                <w:lang w:val="sr-Cyrl-RS"/>
              </w:rPr>
              <w:t>Радиографска испитивања</w:t>
            </w:r>
          </w:p>
        </w:tc>
        <w:tc>
          <w:tcPr>
            <w:tcW w:w="430" w:type="pct"/>
            <w:shd w:val="clear" w:color="auto" w:fill="auto"/>
            <w:vAlign w:val="center"/>
          </w:tcPr>
          <w:p w14:paraId="46C849FB" w14:textId="77777777" w:rsidR="00E55731" w:rsidRPr="00D043BB" w:rsidRDefault="00E55731" w:rsidP="009A6289">
            <w:pPr>
              <w:spacing w:before="60" w:after="60"/>
              <w:jc w:val="center"/>
              <w:rPr>
                <w:rFonts w:cs="Arial"/>
                <w:lang w:val="sr-Cyrl-RS"/>
              </w:rPr>
            </w:pPr>
            <w:r>
              <w:rPr>
                <w:rFonts w:cs="Arial"/>
                <w:lang w:val="sr-Cyrl-RS"/>
              </w:rPr>
              <w:t>заварени спој</w:t>
            </w:r>
          </w:p>
        </w:tc>
        <w:tc>
          <w:tcPr>
            <w:tcW w:w="644" w:type="pct"/>
            <w:shd w:val="clear" w:color="auto" w:fill="auto"/>
            <w:vAlign w:val="center"/>
          </w:tcPr>
          <w:p w14:paraId="0CCAF4C2" w14:textId="77777777" w:rsidR="00E55731" w:rsidRPr="00CC4DC3" w:rsidRDefault="00E55731" w:rsidP="009A6289">
            <w:pPr>
              <w:spacing w:before="60" w:after="60"/>
              <w:jc w:val="center"/>
              <w:rPr>
                <w:rFonts w:cs="Arial"/>
                <w:lang w:val="sr-Latn-RS"/>
              </w:rPr>
            </w:pPr>
            <w:r>
              <w:rPr>
                <w:rFonts w:cs="Arial"/>
                <w:lang w:val="sr-Latn-RS"/>
              </w:rPr>
              <w:t>785</w:t>
            </w:r>
          </w:p>
        </w:tc>
        <w:tc>
          <w:tcPr>
            <w:tcW w:w="358" w:type="pct"/>
            <w:shd w:val="clear" w:color="auto" w:fill="auto"/>
            <w:vAlign w:val="center"/>
          </w:tcPr>
          <w:p w14:paraId="611C7065" w14:textId="77777777" w:rsidR="00E55731" w:rsidRPr="009758A9" w:rsidRDefault="00E55731" w:rsidP="009758A9">
            <w:pPr>
              <w:spacing w:before="0"/>
              <w:ind w:left="-100" w:right="-107"/>
              <w:jc w:val="center"/>
              <w:rPr>
                <w:rFonts w:cs="Arial"/>
                <w:b/>
                <w:bCs/>
                <w:iCs/>
              </w:rPr>
            </w:pPr>
          </w:p>
        </w:tc>
        <w:tc>
          <w:tcPr>
            <w:tcW w:w="644" w:type="pct"/>
            <w:shd w:val="clear" w:color="auto" w:fill="auto"/>
            <w:vAlign w:val="center"/>
          </w:tcPr>
          <w:p w14:paraId="1B10BC31" w14:textId="77777777" w:rsidR="00E55731" w:rsidRPr="009758A9" w:rsidRDefault="00E55731" w:rsidP="009758A9">
            <w:pPr>
              <w:spacing w:before="0"/>
              <w:ind w:left="-100" w:right="-107"/>
              <w:jc w:val="center"/>
              <w:rPr>
                <w:rFonts w:cs="Arial"/>
                <w:b/>
                <w:bCs/>
                <w:iCs/>
              </w:rPr>
            </w:pPr>
          </w:p>
        </w:tc>
        <w:tc>
          <w:tcPr>
            <w:tcW w:w="714" w:type="pct"/>
            <w:shd w:val="clear" w:color="auto" w:fill="auto"/>
            <w:vAlign w:val="center"/>
          </w:tcPr>
          <w:p w14:paraId="6C10740C" w14:textId="77777777" w:rsidR="00E55731" w:rsidRPr="009758A9" w:rsidRDefault="00E55731" w:rsidP="009758A9">
            <w:pPr>
              <w:spacing w:before="0"/>
              <w:ind w:left="-100" w:right="-107"/>
              <w:jc w:val="center"/>
              <w:rPr>
                <w:rFonts w:cs="Arial"/>
                <w:b/>
                <w:bCs/>
                <w:iCs/>
              </w:rPr>
            </w:pPr>
          </w:p>
        </w:tc>
        <w:tc>
          <w:tcPr>
            <w:tcW w:w="655" w:type="pct"/>
            <w:shd w:val="clear" w:color="auto" w:fill="auto"/>
            <w:vAlign w:val="center"/>
          </w:tcPr>
          <w:p w14:paraId="4E40DECE" w14:textId="77777777" w:rsidR="00E55731" w:rsidRPr="009758A9" w:rsidRDefault="00E55731" w:rsidP="009758A9">
            <w:pPr>
              <w:spacing w:before="0"/>
              <w:ind w:left="-100" w:right="-107"/>
              <w:jc w:val="center"/>
              <w:rPr>
                <w:rFonts w:cs="Arial"/>
                <w:b/>
                <w:bCs/>
                <w:iCs/>
              </w:rPr>
            </w:pPr>
          </w:p>
        </w:tc>
      </w:tr>
      <w:tr w:rsidR="00E55731" w:rsidRPr="009758A9" w14:paraId="1FC7DB75" w14:textId="77777777" w:rsidTr="0028722A">
        <w:tc>
          <w:tcPr>
            <w:tcW w:w="336" w:type="pct"/>
            <w:shd w:val="clear" w:color="auto" w:fill="auto"/>
            <w:vAlign w:val="center"/>
          </w:tcPr>
          <w:p w14:paraId="6CB17597" w14:textId="77777777" w:rsidR="00E55731" w:rsidRPr="009758A9" w:rsidRDefault="00E55731" w:rsidP="009758A9">
            <w:pPr>
              <w:jc w:val="center"/>
              <w:rPr>
                <w:lang w:val="sr-Cyrl-RS"/>
              </w:rPr>
            </w:pPr>
            <w:r w:rsidRPr="009758A9">
              <w:rPr>
                <w:lang w:val="sr-Cyrl-RS"/>
              </w:rPr>
              <w:t>3</w:t>
            </w:r>
          </w:p>
        </w:tc>
        <w:tc>
          <w:tcPr>
            <w:tcW w:w="1219" w:type="pct"/>
            <w:shd w:val="clear" w:color="auto" w:fill="auto"/>
            <w:vAlign w:val="center"/>
          </w:tcPr>
          <w:p w14:paraId="6EF90223" w14:textId="77777777" w:rsidR="00E55731" w:rsidRPr="00D043BB" w:rsidRDefault="00E55731" w:rsidP="001615D2">
            <w:pPr>
              <w:spacing w:before="60" w:after="60"/>
              <w:jc w:val="left"/>
              <w:rPr>
                <w:rFonts w:cs="Arial"/>
                <w:lang w:val="sr-Cyrl-RS"/>
              </w:rPr>
            </w:pPr>
            <w:r>
              <w:rPr>
                <w:rFonts w:cs="Arial"/>
                <w:lang w:val="sr-Cyrl-RS"/>
              </w:rPr>
              <w:t>Испитивања методом магнетних честица</w:t>
            </w:r>
          </w:p>
        </w:tc>
        <w:tc>
          <w:tcPr>
            <w:tcW w:w="430" w:type="pct"/>
            <w:shd w:val="clear" w:color="auto" w:fill="auto"/>
            <w:vAlign w:val="center"/>
          </w:tcPr>
          <w:p w14:paraId="61D3E249" w14:textId="77777777" w:rsidR="00E55731" w:rsidRPr="00D043CF" w:rsidRDefault="00E55731" w:rsidP="009A6289">
            <w:pPr>
              <w:spacing w:before="60" w:after="60"/>
              <w:jc w:val="center"/>
              <w:rPr>
                <w:rFonts w:cs="Arial"/>
              </w:rPr>
            </w:pPr>
            <w:r>
              <w:rPr>
                <w:rFonts w:cs="Arial"/>
              </w:rPr>
              <w:t>m</w:t>
            </w:r>
          </w:p>
        </w:tc>
        <w:tc>
          <w:tcPr>
            <w:tcW w:w="644" w:type="pct"/>
            <w:shd w:val="clear" w:color="auto" w:fill="auto"/>
            <w:vAlign w:val="center"/>
          </w:tcPr>
          <w:p w14:paraId="189D082D" w14:textId="77777777" w:rsidR="00E55731" w:rsidRPr="00CC4DC3" w:rsidRDefault="00E55731" w:rsidP="009A6289">
            <w:pPr>
              <w:spacing w:before="60" w:after="60"/>
              <w:jc w:val="center"/>
              <w:rPr>
                <w:rFonts w:cs="Arial"/>
                <w:lang w:val="sr-Latn-RS"/>
              </w:rPr>
            </w:pPr>
            <w:r>
              <w:rPr>
                <w:rFonts w:cs="Arial"/>
                <w:lang w:val="sr-Latn-RS"/>
              </w:rPr>
              <w:t>650</w:t>
            </w:r>
          </w:p>
        </w:tc>
        <w:tc>
          <w:tcPr>
            <w:tcW w:w="358" w:type="pct"/>
            <w:shd w:val="clear" w:color="auto" w:fill="auto"/>
            <w:vAlign w:val="center"/>
          </w:tcPr>
          <w:p w14:paraId="5B4F7146" w14:textId="77777777" w:rsidR="00E55731" w:rsidRPr="009758A9" w:rsidRDefault="00E55731" w:rsidP="009758A9">
            <w:pPr>
              <w:spacing w:before="0"/>
              <w:ind w:left="-100" w:right="-107"/>
              <w:jc w:val="center"/>
              <w:rPr>
                <w:rFonts w:cs="Arial"/>
                <w:b/>
                <w:bCs/>
                <w:iCs/>
              </w:rPr>
            </w:pPr>
          </w:p>
        </w:tc>
        <w:tc>
          <w:tcPr>
            <w:tcW w:w="644" w:type="pct"/>
            <w:shd w:val="clear" w:color="auto" w:fill="auto"/>
            <w:vAlign w:val="center"/>
          </w:tcPr>
          <w:p w14:paraId="11B97CD9" w14:textId="77777777" w:rsidR="00E55731" w:rsidRPr="009758A9" w:rsidRDefault="00E55731" w:rsidP="009758A9">
            <w:pPr>
              <w:spacing w:before="0"/>
              <w:ind w:left="-100" w:right="-107"/>
              <w:jc w:val="center"/>
              <w:rPr>
                <w:rFonts w:cs="Arial"/>
                <w:b/>
                <w:bCs/>
                <w:iCs/>
              </w:rPr>
            </w:pPr>
          </w:p>
        </w:tc>
        <w:tc>
          <w:tcPr>
            <w:tcW w:w="714" w:type="pct"/>
            <w:shd w:val="clear" w:color="auto" w:fill="auto"/>
            <w:vAlign w:val="center"/>
          </w:tcPr>
          <w:p w14:paraId="13F75253" w14:textId="77777777" w:rsidR="00E55731" w:rsidRPr="009758A9" w:rsidRDefault="00E55731" w:rsidP="009758A9">
            <w:pPr>
              <w:spacing w:before="0"/>
              <w:ind w:left="-100" w:right="-107"/>
              <w:jc w:val="center"/>
              <w:rPr>
                <w:rFonts w:cs="Arial"/>
                <w:b/>
                <w:bCs/>
                <w:iCs/>
              </w:rPr>
            </w:pPr>
          </w:p>
        </w:tc>
        <w:tc>
          <w:tcPr>
            <w:tcW w:w="655" w:type="pct"/>
            <w:shd w:val="clear" w:color="auto" w:fill="auto"/>
            <w:vAlign w:val="center"/>
          </w:tcPr>
          <w:p w14:paraId="121DE431" w14:textId="77777777" w:rsidR="00E55731" w:rsidRPr="009758A9" w:rsidRDefault="00E55731" w:rsidP="009758A9">
            <w:pPr>
              <w:spacing w:before="0"/>
              <w:ind w:left="-100" w:right="-107"/>
              <w:jc w:val="center"/>
              <w:rPr>
                <w:rFonts w:cs="Arial"/>
                <w:b/>
                <w:bCs/>
                <w:iCs/>
              </w:rPr>
            </w:pPr>
          </w:p>
        </w:tc>
      </w:tr>
      <w:tr w:rsidR="00E55731" w:rsidRPr="009758A9" w14:paraId="735899E0" w14:textId="77777777" w:rsidTr="0028722A">
        <w:trPr>
          <w:trHeight w:val="702"/>
        </w:trPr>
        <w:tc>
          <w:tcPr>
            <w:tcW w:w="336" w:type="pct"/>
            <w:shd w:val="clear" w:color="auto" w:fill="auto"/>
            <w:vAlign w:val="center"/>
          </w:tcPr>
          <w:p w14:paraId="513ADF0F" w14:textId="77777777" w:rsidR="00E55731" w:rsidRPr="009758A9" w:rsidRDefault="00E55731" w:rsidP="009758A9">
            <w:pPr>
              <w:jc w:val="center"/>
              <w:rPr>
                <w:lang w:val="sr-Latn-RS"/>
              </w:rPr>
            </w:pPr>
            <w:r w:rsidRPr="009758A9">
              <w:rPr>
                <w:lang w:val="sr-Latn-RS"/>
              </w:rPr>
              <w:t>4</w:t>
            </w:r>
          </w:p>
        </w:tc>
        <w:tc>
          <w:tcPr>
            <w:tcW w:w="1219" w:type="pct"/>
            <w:shd w:val="clear" w:color="auto" w:fill="auto"/>
            <w:vAlign w:val="center"/>
          </w:tcPr>
          <w:p w14:paraId="5A8C2E32" w14:textId="77777777" w:rsidR="00E55731" w:rsidRPr="00D043BB" w:rsidRDefault="00E55731" w:rsidP="001615D2">
            <w:pPr>
              <w:spacing w:before="60" w:after="60"/>
              <w:jc w:val="left"/>
              <w:rPr>
                <w:rFonts w:cs="Arial"/>
                <w:lang w:val="sr-Cyrl-RS"/>
              </w:rPr>
            </w:pPr>
            <w:r>
              <w:rPr>
                <w:rFonts w:cs="Arial"/>
                <w:lang w:val="sr-Cyrl-RS"/>
              </w:rPr>
              <w:t>Испитивања методом магнетних честица</w:t>
            </w:r>
          </w:p>
        </w:tc>
        <w:tc>
          <w:tcPr>
            <w:tcW w:w="430" w:type="pct"/>
            <w:shd w:val="clear" w:color="auto" w:fill="auto"/>
            <w:vAlign w:val="center"/>
          </w:tcPr>
          <w:p w14:paraId="4ED515A5" w14:textId="77777777" w:rsidR="00E55731" w:rsidRPr="00D043BB" w:rsidRDefault="00E55731" w:rsidP="009A6289">
            <w:pPr>
              <w:spacing w:before="60" w:after="60"/>
              <w:jc w:val="center"/>
              <w:rPr>
                <w:rFonts w:cs="Arial"/>
                <w:vertAlign w:val="superscript"/>
              </w:rPr>
            </w:pPr>
            <w:r w:rsidRPr="00D043BB">
              <w:rPr>
                <w:rFonts w:cs="Arial"/>
              </w:rPr>
              <w:t>m</w:t>
            </w:r>
            <w:r>
              <w:rPr>
                <w:rFonts w:cs="Arial"/>
                <w:vertAlign w:val="superscript"/>
              </w:rPr>
              <w:t>2</w:t>
            </w:r>
          </w:p>
        </w:tc>
        <w:tc>
          <w:tcPr>
            <w:tcW w:w="644" w:type="pct"/>
            <w:shd w:val="clear" w:color="auto" w:fill="auto"/>
            <w:vAlign w:val="center"/>
          </w:tcPr>
          <w:p w14:paraId="5FAC40D8" w14:textId="77777777" w:rsidR="00E55731" w:rsidRPr="00CC4DC3" w:rsidRDefault="00E55731" w:rsidP="009A6289">
            <w:pPr>
              <w:spacing w:before="60" w:after="60"/>
              <w:jc w:val="center"/>
              <w:rPr>
                <w:rFonts w:cs="Arial"/>
                <w:lang w:val="sr-Latn-RS"/>
              </w:rPr>
            </w:pPr>
            <w:r>
              <w:rPr>
                <w:rFonts w:cs="Arial"/>
                <w:lang w:val="sr-Latn-RS"/>
              </w:rPr>
              <w:t>650</w:t>
            </w:r>
          </w:p>
        </w:tc>
        <w:tc>
          <w:tcPr>
            <w:tcW w:w="358" w:type="pct"/>
            <w:shd w:val="clear" w:color="auto" w:fill="auto"/>
            <w:vAlign w:val="center"/>
          </w:tcPr>
          <w:p w14:paraId="6E407981" w14:textId="77777777" w:rsidR="00E55731" w:rsidRPr="009758A9" w:rsidRDefault="00E55731" w:rsidP="009758A9">
            <w:pPr>
              <w:spacing w:before="0"/>
              <w:ind w:left="-100" w:right="-107"/>
              <w:jc w:val="center"/>
              <w:rPr>
                <w:rFonts w:cs="Arial"/>
                <w:b/>
                <w:bCs/>
                <w:iCs/>
              </w:rPr>
            </w:pPr>
          </w:p>
        </w:tc>
        <w:tc>
          <w:tcPr>
            <w:tcW w:w="644" w:type="pct"/>
            <w:shd w:val="clear" w:color="auto" w:fill="auto"/>
            <w:vAlign w:val="center"/>
          </w:tcPr>
          <w:p w14:paraId="3A823E4D" w14:textId="77777777" w:rsidR="00E55731" w:rsidRPr="009758A9" w:rsidRDefault="00E55731" w:rsidP="009758A9">
            <w:pPr>
              <w:spacing w:before="0"/>
              <w:ind w:left="-100" w:right="-107"/>
              <w:jc w:val="center"/>
              <w:rPr>
                <w:rFonts w:cs="Arial"/>
                <w:b/>
                <w:bCs/>
                <w:iCs/>
              </w:rPr>
            </w:pPr>
          </w:p>
        </w:tc>
        <w:tc>
          <w:tcPr>
            <w:tcW w:w="714" w:type="pct"/>
            <w:shd w:val="clear" w:color="auto" w:fill="auto"/>
            <w:vAlign w:val="center"/>
          </w:tcPr>
          <w:p w14:paraId="319CF44E" w14:textId="77777777" w:rsidR="00E55731" w:rsidRPr="009758A9" w:rsidRDefault="00E55731" w:rsidP="009758A9">
            <w:pPr>
              <w:spacing w:before="0"/>
              <w:ind w:left="-100" w:right="-107"/>
              <w:jc w:val="center"/>
              <w:rPr>
                <w:rFonts w:cs="Arial"/>
                <w:b/>
                <w:bCs/>
                <w:iCs/>
              </w:rPr>
            </w:pPr>
          </w:p>
        </w:tc>
        <w:tc>
          <w:tcPr>
            <w:tcW w:w="655" w:type="pct"/>
            <w:shd w:val="clear" w:color="auto" w:fill="auto"/>
            <w:vAlign w:val="center"/>
          </w:tcPr>
          <w:p w14:paraId="6D551020" w14:textId="77777777" w:rsidR="00E55731" w:rsidRPr="009758A9" w:rsidRDefault="00E55731" w:rsidP="009758A9">
            <w:pPr>
              <w:spacing w:before="0"/>
              <w:ind w:left="-100" w:right="-107"/>
              <w:jc w:val="center"/>
              <w:rPr>
                <w:rFonts w:cs="Arial"/>
                <w:b/>
                <w:bCs/>
                <w:iCs/>
              </w:rPr>
            </w:pPr>
          </w:p>
        </w:tc>
      </w:tr>
      <w:tr w:rsidR="00E55731" w:rsidRPr="009758A9" w14:paraId="27B6B9F6" w14:textId="77777777" w:rsidTr="0028722A">
        <w:tc>
          <w:tcPr>
            <w:tcW w:w="336" w:type="pct"/>
            <w:shd w:val="clear" w:color="auto" w:fill="auto"/>
            <w:vAlign w:val="center"/>
          </w:tcPr>
          <w:p w14:paraId="29142920" w14:textId="77777777" w:rsidR="00E55731" w:rsidRPr="009758A9" w:rsidRDefault="00E55731" w:rsidP="009758A9">
            <w:pPr>
              <w:jc w:val="center"/>
              <w:rPr>
                <w:lang w:val="sr-Latn-RS"/>
              </w:rPr>
            </w:pPr>
            <w:r w:rsidRPr="009758A9">
              <w:rPr>
                <w:lang w:val="sr-Latn-RS"/>
              </w:rPr>
              <w:t>5</w:t>
            </w:r>
          </w:p>
        </w:tc>
        <w:tc>
          <w:tcPr>
            <w:tcW w:w="1219" w:type="pct"/>
            <w:shd w:val="clear" w:color="auto" w:fill="auto"/>
            <w:vAlign w:val="center"/>
          </w:tcPr>
          <w:p w14:paraId="057A891F" w14:textId="77777777" w:rsidR="00E55731" w:rsidRPr="00D043BB" w:rsidRDefault="00E55731" w:rsidP="001615D2">
            <w:pPr>
              <w:spacing w:before="60" w:after="60"/>
              <w:jc w:val="left"/>
              <w:rPr>
                <w:rFonts w:cs="Arial"/>
                <w:lang w:val="sr-Cyrl-RS"/>
              </w:rPr>
            </w:pPr>
            <w:r>
              <w:rPr>
                <w:rFonts w:cs="Arial"/>
                <w:lang w:val="sr-Cyrl-RS"/>
              </w:rPr>
              <w:t>Испитивања течним пенетрантима</w:t>
            </w:r>
          </w:p>
        </w:tc>
        <w:tc>
          <w:tcPr>
            <w:tcW w:w="430" w:type="pct"/>
            <w:shd w:val="clear" w:color="auto" w:fill="auto"/>
            <w:vAlign w:val="center"/>
          </w:tcPr>
          <w:p w14:paraId="48EB0B3B" w14:textId="77777777" w:rsidR="00E55731" w:rsidRPr="00D043CF" w:rsidRDefault="00E55731" w:rsidP="009A6289">
            <w:pPr>
              <w:spacing w:before="60" w:after="60"/>
              <w:jc w:val="center"/>
              <w:rPr>
                <w:rFonts w:cs="Arial"/>
              </w:rPr>
            </w:pPr>
            <w:r>
              <w:rPr>
                <w:rFonts w:cs="Arial"/>
              </w:rPr>
              <w:t>m</w:t>
            </w:r>
          </w:p>
        </w:tc>
        <w:tc>
          <w:tcPr>
            <w:tcW w:w="644" w:type="pct"/>
            <w:shd w:val="clear" w:color="auto" w:fill="auto"/>
            <w:vAlign w:val="center"/>
          </w:tcPr>
          <w:p w14:paraId="7C1AAD46" w14:textId="77777777" w:rsidR="00E55731" w:rsidRPr="00CC4DC3" w:rsidRDefault="00E55731" w:rsidP="009A6289">
            <w:pPr>
              <w:spacing w:before="60" w:after="60"/>
              <w:jc w:val="center"/>
              <w:rPr>
                <w:rFonts w:cs="Arial"/>
                <w:lang w:val="sr-Latn-RS"/>
              </w:rPr>
            </w:pPr>
            <w:r>
              <w:rPr>
                <w:rFonts w:cs="Arial"/>
                <w:lang w:val="sr-Latn-RS"/>
              </w:rPr>
              <w:t>650</w:t>
            </w:r>
          </w:p>
        </w:tc>
        <w:tc>
          <w:tcPr>
            <w:tcW w:w="358" w:type="pct"/>
            <w:shd w:val="clear" w:color="auto" w:fill="auto"/>
            <w:vAlign w:val="center"/>
          </w:tcPr>
          <w:p w14:paraId="26764447" w14:textId="77777777" w:rsidR="00E55731" w:rsidRPr="009758A9" w:rsidRDefault="00E55731" w:rsidP="009758A9">
            <w:pPr>
              <w:spacing w:before="0"/>
              <w:ind w:left="-100" w:right="-107"/>
              <w:jc w:val="center"/>
              <w:rPr>
                <w:rFonts w:cs="Arial"/>
                <w:b/>
                <w:bCs/>
                <w:iCs/>
              </w:rPr>
            </w:pPr>
          </w:p>
        </w:tc>
        <w:tc>
          <w:tcPr>
            <w:tcW w:w="644" w:type="pct"/>
            <w:shd w:val="clear" w:color="auto" w:fill="auto"/>
            <w:vAlign w:val="center"/>
          </w:tcPr>
          <w:p w14:paraId="2226165C" w14:textId="77777777" w:rsidR="00E55731" w:rsidRPr="009758A9" w:rsidRDefault="00E55731" w:rsidP="009758A9">
            <w:pPr>
              <w:spacing w:before="0"/>
              <w:ind w:left="-100" w:right="-107"/>
              <w:jc w:val="center"/>
              <w:rPr>
                <w:rFonts w:cs="Arial"/>
                <w:b/>
                <w:bCs/>
                <w:iCs/>
              </w:rPr>
            </w:pPr>
          </w:p>
        </w:tc>
        <w:tc>
          <w:tcPr>
            <w:tcW w:w="714" w:type="pct"/>
            <w:shd w:val="clear" w:color="auto" w:fill="auto"/>
            <w:vAlign w:val="center"/>
          </w:tcPr>
          <w:p w14:paraId="2A34949A" w14:textId="77777777" w:rsidR="00E55731" w:rsidRPr="009758A9" w:rsidRDefault="00E55731" w:rsidP="009758A9">
            <w:pPr>
              <w:spacing w:before="0"/>
              <w:ind w:left="-100" w:right="-107"/>
              <w:jc w:val="center"/>
              <w:rPr>
                <w:rFonts w:cs="Arial"/>
                <w:b/>
                <w:bCs/>
                <w:iCs/>
              </w:rPr>
            </w:pPr>
          </w:p>
        </w:tc>
        <w:tc>
          <w:tcPr>
            <w:tcW w:w="655" w:type="pct"/>
            <w:shd w:val="clear" w:color="auto" w:fill="auto"/>
            <w:vAlign w:val="center"/>
          </w:tcPr>
          <w:p w14:paraId="3E358EDE" w14:textId="77777777" w:rsidR="00E55731" w:rsidRPr="009758A9" w:rsidRDefault="00E55731" w:rsidP="009758A9">
            <w:pPr>
              <w:spacing w:before="0"/>
              <w:ind w:left="-100" w:right="-107"/>
              <w:jc w:val="center"/>
              <w:rPr>
                <w:rFonts w:cs="Arial"/>
                <w:b/>
                <w:bCs/>
                <w:iCs/>
              </w:rPr>
            </w:pPr>
          </w:p>
        </w:tc>
      </w:tr>
      <w:tr w:rsidR="00E55731" w:rsidRPr="009758A9" w14:paraId="03B13F54" w14:textId="77777777" w:rsidTr="0028722A">
        <w:tc>
          <w:tcPr>
            <w:tcW w:w="336" w:type="pct"/>
            <w:shd w:val="clear" w:color="auto" w:fill="auto"/>
            <w:vAlign w:val="center"/>
          </w:tcPr>
          <w:p w14:paraId="2808C7A5" w14:textId="77777777" w:rsidR="00E55731" w:rsidRPr="009758A9" w:rsidRDefault="00E55731" w:rsidP="009758A9">
            <w:pPr>
              <w:jc w:val="center"/>
              <w:rPr>
                <w:lang w:val="sr-Latn-RS"/>
              </w:rPr>
            </w:pPr>
            <w:r w:rsidRPr="009758A9">
              <w:rPr>
                <w:lang w:val="sr-Latn-RS"/>
              </w:rPr>
              <w:t>6</w:t>
            </w:r>
          </w:p>
        </w:tc>
        <w:tc>
          <w:tcPr>
            <w:tcW w:w="1219" w:type="pct"/>
            <w:shd w:val="clear" w:color="auto" w:fill="auto"/>
            <w:vAlign w:val="center"/>
          </w:tcPr>
          <w:p w14:paraId="73DFBE09" w14:textId="77777777" w:rsidR="00E55731" w:rsidRPr="00D043BB" w:rsidRDefault="00E55731" w:rsidP="001615D2">
            <w:pPr>
              <w:spacing w:before="60" w:after="60"/>
              <w:jc w:val="left"/>
              <w:rPr>
                <w:rFonts w:cs="Arial"/>
                <w:lang w:val="sr-Cyrl-RS"/>
              </w:rPr>
            </w:pPr>
            <w:r>
              <w:rPr>
                <w:rFonts w:cs="Arial"/>
                <w:lang w:val="sr-Cyrl-RS"/>
              </w:rPr>
              <w:t>Испитивања течним пенетрантима</w:t>
            </w:r>
          </w:p>
        </w:tc>
        <w:tc>
          <w:tcPr>
            <w:tcW w:w="430" w:type="pct"/>
            <w:shd w:val="clear" w:color="auto" w:fill="auto"/>
            <w:vAlign w:val="center"/>
          </w:tcPr>
          <w:p w14:paraId="698A48D7" w14:textId="77777777" w:rsidR="00E55731" w:rsidRPr="00D043BB" w:rsidRDefault="00E55731" w:rsidP="009A6289">
            <w:pPr>
              <w:spacing w:before="60" w:after="60"/>
              <w:jc w:val="center"/>
              <w:rPr>
                <w:rFonts w:cs="Arial"/>
                <w:vertAlign w:val="superscript"/>
              </w:rPr>
            </w:pPr>
            <w:r w:rsidRPr="00D043BB">
              <w:rPr>
                <w:rFonts w:cs="Arial"/>
              </w:rPr>
              <w:t>m</w:t>
            </w:r>
            <w:r>
              <w:rPr>
                <w:rFonts w:cs="Arial"/>
                <w:vertAlign w:val="superscript"/>
              </w:rPr>
              <w:t>2</w:t>
            </w:r>
          </w:p>
        </w:tc>
        <w:tc>
          <w:tcPr>
            <w:tcW w:w="644" w:type="pct"/>
            <w:shd w:val="clear" w:color="auto" w:fill="auto"/>
            <w:vAlign w:val="center"/>
          </w:tcPr>
          <w:p w14:paraId="79195DC2" w14:textId="77777777" w:rsidR="00E55731" w:rsidRPr="00CC4DC3" w:rsidRDefault="00E55731" w:rsidP="009A6289">
            <w:pPr>
              <w:spacing w:before="60" w:after="60"/>
              <w:jc w:val="center"/>
              <w:rPr>
                <w:rFonts w:cs="Arial"/>
                <w:lang w:val="sr-Latn-RS"/>
              </w:rPr>
            </w:pPr>
            <w:r>
              <w:rPr>
                <w:rFonts w:cs="Arial"/>
                <w:lang w:val="sr-Latn-RS"/>
              </w:rPr>
              <w:t>650</w:t>
            </w:r>
          </w:p>
        </w:tc>
        <w:tc>
          <w:tcPr>
            <w:tcW w:w="358" w:type="pct"/>
            <w:shd w:val="clear" w:color="auto" w:fill="auto"/>
            <w:vAlign w:val="center"/>
          </w:tcPr>
          <w:p w14:paraId="5D2ECCC4" w14:textId="77777777" w:rsidR="00E55731" w:rsidRPr="009758A9" w:rsidRDefault="00E55731" w:rsidP="009758A9">
            <w:pPr>
              <w:spacing w:before="0"/>
              <w:ind w:left="-100" w:right="-107"/>
              <w:jc w:val="center"/>
              <w:rPr>
                <w:rFonts w:cs="Arial"/>
                <w:b/>
                <w:bCs/>
                <w:iCs/>
              </w:rPr>
            </w:pPr>
          </w:p>
        </w:tc>
        <w:tc>
          <w:tcPr>
            <w:tcW w:w="644" w:type="pct"/>
            <w:shd w:val="clear" w:color="auto" w:fill="auto"/>
            <w:vAlign w:val="center"/>
          </w:tcPr>
          <w:p w14:paraId="67726D9E" w14:textId="77777777" w:rsidR="00E55731" w:rsidRPr="009758A9" w:rsidRDefault="00E55731" w:rsidP="009758A9">
            <w:pPr>
              <w:spacing w:before="0"/>
              <w:ind w:left="-100" w:right="-107"/>
              <w:jc w:val="center"/>
              <w:rPr>
                <w:rFonts w:cs="Arial"/>
                <w:b/>
                <w:bCs/>
                <w:iCs/>
              </w:rPr>
            </w:pPr>
          </w:p>
        </w:tc>
        <w:tc>
          <w:tcPr>
            <w:tcW w:w="714" w:type="pct"/>
            <w:shd w:val="clear" w:color="auto" w:fill="auto"/>
            <w:vAlign w:val="center"/>
          </w:tcPr>
          <w:p w14:paraId="2BE42E40" w14:textId="77777777" w:rsidR="00E55731" w:rsidRPr="009758A9" w:rsidRDefault="00E55731" w:rsidP="009758A9">
            <w:pPr>
              <w:spacing w:before="0"/>
              <w:ind w:left="-100" w:right="-107"/>
              <w:jc w:val="center"/>
              <w:rPr>
                <w:rFonts w:cs="Arial"/>
                <w:b/>
                <w:bCs/>
                <w:iCs/>
              </w:rPr>
            </w:pPr>
          </w:p>
        </w:tc>
        <w:tc>
          <w:tcPr>
            <w:tcW w:w="655" w:type="pct"/>
            <w:shd w:val="clear" w:color="auto" w:fill="auto"/>
            <w:vAlign w:val="center"/>
          </w:tcPr>
          <w:p w14:paraId="6BCF1DA5" w14:textId="77777777" w:rsidR="00E55731" w:rsidRPr="009758A9" w:rsidRDefault="00E55731" w:rsidP="009758A9">
            <w:pPr>
              <w:spacing w:before="0"/>
              <w:ind w:left="-100" w:right="-107"/>
              <w:jc w:val="center"/>
              <w:rPr>
                <w:rFonts w:cs="Arial"/>
                <w:b/>
                <w:bCs/>
                <w:iCs/>
              </w:rPr>
            </w:pPr>
          </w:p>
        </w:tc>
      </w:tr>
      <w:tr w:rsidR="00E55731" w:rsidRPr="009758A9" w14:paraId="5A7D9C67" w14:textId="77777777" w:rsidTr="0028722A">
        <w:trPr>
          <w:trHeight w:val="703"/>
        </w:trPr>
        <w:tc>
          <w:tcPr>
            <w:tcW w:w="336" w:type="pct"/>
            <w:shd w:val="clear" w:color="auto" w:fill="auto"/>
            <w:vAlign w:val="center"/>
          </w:tcPr>
          <w:p w14:paraId="41D71AB6" w14:textId="77777777" w:rsidR="00E55731" w:rsidRPr="009758A9" w:rsidRDefault="00E55731" w:rsidP="009758A9">
            <w:pPr>
              <w:jc w:val="center"/>
              <w:rPr>
                <w:lang w:val="sr-Latn-RS"/>
              </w:rPr>
            </w:pPr>
            <w:r w:rsidRPr="009758A9">
              <w:rPr>
                <w:lang w:val="sr-Latn-RS"/>
              </w:rPr>
              <w:t>7</w:t>
            </w:r>
          </w:p>
        </w:tc>
        <w:tc>
          <w:tcPr>
            <w:tcW w:w="1219" w:type="pct"/>
            <w:shd w:val="clear" w:color="auto" w:fill="auto"/>
            <w:vAlign w:val="center"/>
          </w:tcPr>
          <w:p w14:paraId="74287D7F" w14:textId="77777777" w:rsidR="00E55731" w:rsidRPr="00B90D45" w:rsidRDefault="00E55731" w:rsidP="001615D2">
            <w:pPr>
              <w:spacing w:before="60" w:after="60"/>
              <w:jc w:val="left"/>
              <w:rPr>
                <w:rFonts w:cs="Arial"/>
                <w:lang w:val="sr-Cyrl-RS"/>
              </w:rPr>
            </w:pPr>
            <w:r>
              <w:rPr>
                <w:rFonts w:cs="Arial"/>
                <w:lang w:val="sr-Cyrl-RS"/>
              </w:rPr>
              <w:t>Испитивања методом ултразвука</w:t>
            </w:r>
          </w:p>
        </w:tc>
        <w:tc>
          <w:tcPr>
            <w:tcW w:w="430" w:type="pct"/>
            <w:shd w:val="clear" w:color="auto" w:fill="auto"/>
            <w:vAlign w:val="center"/>
          </w:tcPr>
          <w:p w14:paraId="506378FB" w14:textId="77777777" w:rsidR="00E55731" w:rsidRPr="00D043CF" w:rsidRDefault="00E55731" w:rsidP="009A6289">
            <w:pPr>
              <w:spacing w:before="60" w:after="60"/>
              <w:jc w:val="center"/>
              <w:rPr>
                <w:rFonts w:cs="Arial"/>
              </w:rPr>
            </w:pPr>
            <w:r>
              <w:rPr>
                <w:rFonts w:cs="Arial"/>
              </w:rPr>
              <w:t>m</w:t>
            </w:r>
          </w:p>
        </w:tc>
        <w:tc>
          <w:tcPr>
            <w:tcW w:w="644" w:type="pct"/>
            <w:shd w:val="clear" w:color="auto" w:fill="auto"/>
            <w:vAlign w:val="center"/>
          </w:tcPr>
          <w:p w14:paraId="13251B2A" w14:textId="77777777" w:rsidR="00E55731" w:rsidRPr="00CC4DC3" w:rsidRDefault="00E55731" w:rsidP="009A6289">
            <w:pPr>
              <w:spacing w:before="60" w:after="60"/>
              <w:jc w:val="center"/>
              <w:rPr>
                <w:rFonts w:cs="Arial"/>
                <w:lang w:val="sr-Latn-RS"/>
              </w:rPr>
            </w:pPr>
            <w:r>
              <w:rPr>
                <w:rFonts w:cs="Arial"/>
                <w:lang w:val="sr-Latn-RS"/>
              </w:rPr>
              <w:t>450</w:t>
            </w:r>
          </w:p>
        </w:tc>
        <w:tc>
          <w:tcPr>
            <w:tcW w:w="358" w:type="pct"/>
            <w:shd w:val="clear" w:color="auto" w:fill="auto"/>
            <w:vAlign w:val="center"/>
          </w:tcPr>
          <w:p w14:paraId="118FD5E7" w14:textId="77777777" w:rsidR="00E55731" w:rsidRPr="009758A9" w:rsidRDefault="00E55731" w:rsidP="009758A9">
            <w:pPr>
              <w:spacing w:before="0"/>
              <w:ind w:left="-100" w:right="-107"/>
              <w:jc w:val="center"/>
              <w:rPr>
                <w:rFonts w:cs="Arial"/>
                <w:b/>
                <w:bCs/>
                <w:iCs/>
              </w:rPr>
            </w:pPr>
          </w:p>
        </w:tc>
        <w:tc>
          <w:tcPr>
            <w:tcW w:w="644" w:type="pct"/>
            <w:shd w:val="clear" w:color="auto" w:fill="auto"/>
            <w:vAlign w:val="center"/>
          </w:tcPr>
          <w:p w14:paraId="560DC8DF" w14:textId="77777777" w:rsidR="00E55731" w:rsidRPr="009758A9" w:rsidRDefault="00E55731" w:rsidP="009758A9">
            <w:pPr>
              <w:spacing w:before="0"/>
              <w:ind w:left="-100" w:right="-107"/>
              <w:jc w:val="center"/>
              <w:rPr>
                <w:rFonts w:cs="Arial"/>
                <w:b/>
                <w:bCs/>
                <w:iCs/>
              </w:rPr>
            </w:pPr>
          </w:p>
        </w:tc>
        <w:tc>
          <w:tcPr>
            <w:tcW w:w="714" w:type="pct"/>
            <w:shd w:val="clear" w:color="auto" w:fill="auto"/>
            <w:vAlign w:val="center"/>
          </w:tcPr>
          <w:p w14:paraId="69DFF790" w14:textId="77777777" w:rsidR="00E55731" w:rsidRPr="009758A9" w:rsidRDefault="00E55731" w:rsidP="009758A9">
            <w:pPr>
              <w:spacing w:before="0"/>
              <w:ind w:left="-100" w:right="-107"/>
              <w:jc w:val="center"/>
              <w:rPr>
                <w:rFonts w:cs="Arial"/>
                <w:b/>
                <w:bCs/>
                <w:iCs/>
              </w:rPr>
            </w:pPr>
          </w:p>
        </w:tc>
        <w:tc>
          <w:tcPr>
            <w:tcW w:w="655" w:type="pct"/>
            <w:shd w:val="clear" w:color="auto" w:fill="auto"/>
            <w:vAlign w:val="center"/>
          </w:tcPr>
          <w:p w14:paraId="5029465F" w14:textId="77777777" w:rsidR="00E55731" w:rsidRPr="009758A9" w:rsidRDefault="00E55731" w:rsidP="009758A9">
            <w:pPr>
              <w:spacing w:before="0"/>
              <w:ind w:left="-100" w:right="-107"/>
              <w:jc w:val="center"/>
              <w:rPr>
                <w:rFonts w:cs="Arial"/>
                <w:b/>
                <w:bCs/>
                <w:iCs/>
              </w:rPr>
            </w:pPr>
          </w:p>
        </w:tc>
      </w:tr>
      <w:tr w:rsidR="00E55731" w:rsidRPr="009758A9" w14:paraId="5B43196E" w14:textId="77777777" w:rsidTr="0028722A">
        <w:tc>
          <w:tcPr>
            <w:tcW w:w="336" w:type="pct"/>
            <w:shd w:val="clear" w:color="auto" w:fill="auto"/>
            <w:vAlign w:val="center"/>
          </w:tcPr>
          <w:p w14:paraId="1FE5F8DB" w14:textId="77777777" w:rsidR="00E55731" w:rsidRPr="009758A9" w:rsidRDefault="00E55731" w:rsidP="009758A9">
            <w:pPr>
              <w:jc w:val="center"/>
              <w:rPr>
                <w:lang w:val="sr-Latn-RS"/>
              </w:rPr>
            </w:pPr>
            <w:r w:rsidRPr="009758A9">
              <w:rPr>
                <w:lang w:val="sr-Latn-RS"/>
              </w:rPr>
              <w:t>8</w:t>
            </w:r>
          </w:p>
        </w:tc>
        <w:tc>
          <w:tcPr>
            <w:tcW w:w="1219" w:type="pct"/>
            <w:shd w:val="clear" w:color="auto" w:fill="auto"/>
            <w:vAlign w:val="center"/>
          </w:tcPr>
          <w:p w14:paraId="5488B071" w14:textId="77777777" w:rsidR="00E55731" w:rsidRPr="00B90D45" w:rsidRDefault="00E55731" w:rsidP="001615D2">
            <w:pPr>
              <w:spacing w:before="60" w:after="60"/>
              <w:jc w:val="left"/>
              <w:rPr>
                <w:rFonts w:cs="Arial"/>
                <w:lang w:val="sr-Cyrl-RS"/>
              </w:rPr>
            </w:pPr>
            <w:r>
              <w:rPr>
                <w:rFonts w:cs="Arial"/>
                <w:lang w:val="sr-Cyrl-RS"/>
              </w:rPr>
              <w:t>Испитивања методом ултразвука</w:t>
            </w:r>
          </w:p>
        </w:tc>
        <w:tc>
          <w:tcPr>
            <w:tcW w:w="430" w:type="pct"/>
            <w:shd w:val="clear" w:color="auto" w:fill="auto"/>
            <w:vAlign w:val="center"/>
          </w:tcPr>
          <w:p w14:paraId="1AE5B273" w14:textId="77777777" w:rsidR="00E55731" w:rsidRPr="00D043BB" w:rsidRDefault="00E55731" w:rsidP="009A6289">
            <w:pPr>
              <w:spacing w:before="60" w:after="60"/>
              <w:jc w:val="center"/>
              <w:rPr>
                <w:rFonts w:cs="Arial"/>
                <w:vertAlign w:val="superscript"/>
              </w:rPr>
            </w:pPr>
            <w:r w:rsidRPr="00D043BB">
              <w:rPr>
                <w:rFonts w:cs="Arial"/>
              </w:rPr>
              <w:t>m</w:t>
            </w:r>
            <w:r>
              <w:rPr>
                <w:rFonts w:cs="Arial"/>
                <w:vertAlign w:val="superscript"/>
              </w:rPr>
              <w:t>2</w:t>
            </w:r>
          </w:p>
        </w:tc>
        <w:tc>
          <w:tcPr>
            <w:tcW w:w="644" w:type="pct"/>
            <w:shd w:val="clear" w:color="auto" w:fill="auto"/>
            <w:vAlign w:val="center"/>
          </w:tcPr>
          <w:p w14:paraId="78FB9F9E" w14:textId="77777777" w:rsidR="00E55731" w:rsidRPr="00CC4DC3" w:rsidRDefault="00E55731" w:rsidP="009A6289">
            <w:pPr>
              <w:spacing w:before="60" w:after="60"/>
              <w:jc w:val="center"/>
              <w:rPr>
                <w:rFonts w:cs="Arial"/>
                <w:lang w:val="sr-Latn-RS"/>
              </w:rPr>
            </w:pPr>
            <w:r>
              <w:rPr>
                <w:rFonts w:cs="Arial"/>
                <w:lang w:val="sr-Latn-RS"/>
              </w:rPr>
              <w:t>450</w:t>
            </w:r>
          </w:p>
        </w:tc>
        <w:tc>
          <w:tcPr>
            <w:tcW w:w="358" w:type="pct"/>
            <w:shd w:val="clear" w:color="auto" w:fill="auto"/>
            <w:vAlign w:val="center"/>
          </w:tcPr>
          <w:p w14:paraId="6827794A" w14:textId="77777777" w:rsidR="00E55731" w:rsidRPr="009758A9" w:rsidRDefault="00E55731" w:rsidP="009758A9">
            <w:pPr>
              <w:spacing w:before="0"/>
              <w:ind w:left="-100" w:right="-107"/>
              <w:jc w:val="center"/>
              <w:rPr>
                <w:rFonts w:cs="Arial"/>
                <w:b/>
                <w:bCs/>
                <w:iCs/>
              </w:rPr>
            </w:pPr>
          </w:p>
        </w:tc>
        <w:tc>
          <w:tcPr>
            <w:tcW w:w="644" w:type="pct"/>
            <w:shd w:val="clear" w:color="auto" w:fill="auto"/>
            <w:vAlign w:val="center"/>
          </w:tcPr>
          <w:p w14:paraId="4D6506B1" w14:textId="77777777" w:rsidR="00E55731" w:rsidRPr="009758A9" w:rsidRDefault="00E55731" w:rsidP="009758A9">
            <w:pPr>
              <w:spacing w:before="0"/>
              <w:ind w:left="-100" w:right="-107"/>
              <w:jc w:val="center"/>
              <w:rPr>
                <w:rFonts w:cs="Arial"/>
                <w:b/>
                <w:bCs/>
                <w:iCs/>
              </w:rPr>
            </w:pPr>
          </w:p>
        </w:tc>
        <w:tc>
          <w:tcPr>
            <w:tcW w:w="714" w:type="pct"/>
            <w:shd w:val="clear" w:color="auto" w:fill="auto"/>
            <w:vAlign w:val="center"/>
          </w:tcPr>
          <w:p w14:paraId="37BE82FA" w14:textId="77777777" w:rsidR="00E55731" w:rsidRPr="009758A9" w:rsidRDefault="00E55731" w:rsidP="009758A9">
            <w:pPr>
              <w:spacing w:before="0"/>
              <w:ind w:left="-100" w:right="-107"/>
              <w:jc w:val="center"/>
              <w:rPr>
                <w:rFonts w:cs="Arial"/>
                <w:b/>
                <w:bCs/>
                <w:iCs/>
              </w:rPr>
            </w:pPr>
          </w:p>
        </w:tc>
        <w:tc>
          <w:tcPr>
            <w:tcW w:w="655" w:type="pct"/>
            <w:shd w:val="clear" w:color="auto" w:fill="auto"/>
            <w:vAlign w:val="center"/>
          </w:tcPr>
          <w:p w14:paraId="22B38006" w14:textId="77777777" w:rsidR="00E55731" w:rsidRPr="009758A9" w:rsidRDefault="00E55731" w:rsidP="009758A9">
            <w:pPr>
              <w:spacing w:before="0"/>
              <w:ind w:left="-100" w:right="-107"/>
              <w:jc w:val="center"/>
              <w:rPr>
                <w:rFonts w:cs="Arial"/>
                <w:b/>
                <w:bCs/>
                <w:iCs/>
              </w:rPr>
            </w:pPr>
          </w:p>
        </w:tc>
      </w:tr>
      <w:tr w:rsidR="00E55731" w:rsidRPr="009758A9" w14:paraId="69C23647" w14:textId="77777777" w:rsidTr="0028722A">
        <w:tc>
          <w:tcPr>
            <w:tcW w:w="336" w:type="pct"/>
            <w:shd w:val="clear" w:color="auto" w:fill="auto"/>
            <w:vAlign w:val="center"/>
          </w:tcPr>
          <w:p w14:paraId="38337418" w14:textId="77777777" w:rsidR="00E55731" w:rsidRPr="009758A9" w:rsidRDefault="00E55731" w:rsidP="009758A9">
            <w:pPr>
              <w:jc w:val="center"/>
              <w:rPr>
                <w:lang w:val="sr-Latn-RS"/>
              </w:rPr>
            </w:pPr>
            <w:r w:rsidRPr="009758A9">
              <w:rPr>
                <w:lang w:val="sr-Latn-RS"/>
              </w:rPr>
              <w:t>9</w:t>
            </w:r>
          </w:p>
        </w:tc>
        <w:tc>
          <w:tcPr>
            <w:tcW w:w="1219" w:type="pct"/>
            <w:shd w:val="clear" w:color="auto" w:fill="auto"/>
            <w:vAlign w:val="center"/>
          </w:tcPr>
          <w:p w14:paraId="28F97C1C" w14:textId="77777777" w:rsidR="00E55731" w:rsidRPr="00B90D45" w:rsidRDefault="00E55731" w:rsidP="001615D2">
            <w:pPr>
              <w:spacing w:before="60" w:after="60"/>
              <w:jc w:val="left"/>
              <w:rPr>
                <w:rFonts w:cs="Arial"/>
                <w:lang w:val="sr-Cyrl-RS"/>
              </w:rPr>
            </w:pPr>
            <w:r>
              <w:rPr>
                <w:rFonts w:cs="Arial"/>
                <w:lang w:val="sr-Cyrl-RS"/>
              </w:rPr>
              <w:t>Испитивања тврдоће</w:t>
            </w:r>
          </w:p>
        </w:tc>
        <w:tc>
          <w:tcPr>
            <w:tcW w:w="430" w:type="pct"/>
            <w:shd w:val="clear" w:color="auto" w:fill="auto"/>
            <w:vAlign w:val="center"/>
          </w:tcPr>
          <w:p w14:paraId="061B0B47" w14:textId="77777777" w:rsidR="00E55731" w:rsidRPr="00B90D45" w:rsidRDefault="00E55731" w:rsidP="009A6289">
            <w:pPr>
              <w:spacing w:before="60" w:after="60"/>
              <w:jc w:val="center"/>
              <w:rPr>
                <w:rFonts w:cs="Arial"/>
                <w:lang w:val="sr-Cyrl-RS"/>
              </w:rPr>
            </w:pPr>
            <w:r>
              <w:rPr>
                <w:rFonts w:cs="Arial"/>
                <w:lang w:val="sr-Cyrl-RS"/>
              </w:rPr>
              <w:t>мерно место</w:t>
            </w:r>
          </w:p>
        </w:tc>
        <w:tc>
          <w:tcPr>
            <w:tcW w:w="644" w:type="pct"/>
            <w:shd w:val="clear" w:color="auto" w:fill="auto"/>
            <w:vAlign w:val="center"/>
          </w:tcPr>
          <w:p w14:paraId="568C52BF" w14:textId="77777777" w:rsidR="00E55731" w:rsidRPr="00CC4DC3" w:rsidRDefault="00E55731" w:rsidP="009A6289">
            <w:pPr>
              <w:spacing w:before="60" w:after="60"/>
              <w:jc w:val="center"/>
              <w:rPr>
                <w:rFonts w:cs="Arial"/>
                <w:lang w:val="sr-Latn-RS"/>
              </w:rPr>
            </w:pPr>
            <w:r>
              <w:rPr>
                <w:rFonts w:cs="Arial"/>
                <w:lang w:val="sr-Latn-RS"/>
              </w:rPr>
              <w:t>750</w:t>
            </w:r>
          </w:p>
        </w:tc>
        <w:tc>
          <w:tcPr>
            <w:tcW w:w="358" w:type="pct"/>
            <w:shd w:val="clear" w:color="auto" w:fill="auto"/>
            <w:vAlign w:val="center"/>
          </w:tcPr>
          <w:p w14:paraId="604F4CD1" w14:textId="77777777" w:rsidR="00E55731" w:rsidRPr="009758A9" w:rsidRDefault="00E55731" w:rsidP="009758A9">
            <w:pPr>
              <w:spacing w:before="0"/>
              <w:ind w:left="-100" w:right="-107"/>
              <w:jc w:val="center"/>
              <w:rPr>
                <w:rFonts w:cs="Arial"/>
                <w:b/>
                <w:bCs/>
                <w:iCs/>
              </w:rPr>
            </w:pPr>
          </w:p>
        </w:tc>
        <w:tc>
          <w:tcPr>
            <w:tcW w:w="644" w:type="pct"/>
            <w:shd w:val="clear" w:color="auto" w:fill="auto"/>
            <w:vAlign w:val="center"/>
          </w:tcPr>
          <w:p w14:paraId="5D42C930" w14:textId="77777777" w:rsidR="00E55731" w:rsidRPr="009758A9" w:rsidRDefault="00E55731" w:rsidP="009758A9">
            <w:pPr>
              <w:spacing w:before="0"/>
              <w:ind w:left="-100" w:right="-107"/>
              <w:jc w:val="center"/>
              <w:rPr>
                <w:rFonts w:cs="Arial"/>
                <w:b/>
                <w:bCs/>
                <w:iCs/>
              </w:rPr>
            </w:pPr>
          </w:p>
        </w:tc>
        <w:tc>
          <w:tcPr>
            <w:tcW w:w="714" w:type="pct"/>
            <w:shd w:val="clear" w:color="auto" w:fill="auto"/>
            <w:vAlign w:val="center"/>
          </w:tcPr>
          <w:p w14:paraId="662D196A" w14:textId="77777777" w:rsidR="00E55731" w:rsidRPr="009758A9" w:rsidRDefault="00E55731" w:rsidP="009758A9">
            <w:pPr>
              <w:spacing w:before="0"/>
              <w:ind w:left="-100" w:right="-107"/>
              <w:jc w:val="center"/>
              <w:rPr>
                <w:rFonts w:cs="Arial"/>
                <w:b/>
                <w:bCs/>
                <w:iCs/>
              </w:rPr>
            </w:pPr>
          </w:p>
        </w:tc>
        <w:tc>
          <w:tcPr>
            <w:tcW w:w="655" w:type="pct"/>
            <w:shd w:val="clear" w:color="auto" w:fill="auto"/>
            <w:vAlign w:val="center"/>
          </w:tcPr>
          <w:p w14:paraId="6B34F5AF" w14:textId="77777777" w:rsidR="00E55731" w:rsidRPr="009758A9" w:rsidRDefault="00E55731" w:rsidP="009758A9">
            <w:pPr>
              <w:spacing w:before="0"/>
              <w:ind w:left="-100" w:right="-107"/>
              <w:jc w:val="center"/>
              <w:rPr>
                <w:rFonts w:cs="Arial"/>
                <w:b/>
                <w:bCs/>
                <w:iCs/>
              </w:rPr>
            </w:pPr>
          </w:p>
        </w:tc>
      </w:tr>
      <w:tr w:rsidR="00E55731" w:rsidRPr="009758A9" w14:paraId="3213E336" w14:textId="77777777" w:rsidTr="0028722A">
        <w:tc>
          <w:tcPr>
            <w:tcW w:w="336" w:type="pct"/>
            <w:shd w:val="clear" w:color="auto" w:fill="auto"/>
            <w:vAlign w:val="center"/>
          </w:tcPr>
          <w:p w14:paraId="5AA93DCC" w14:textId="77777777" w:rsidR="00E55731" w:rsidRPr="009758A9" w:rsidRDefault="00E55731" w:rsidP="009758A9">
            <w:pPr>
              <w:jc w:val="center"/>
              <w:rPr>
                <w:lang w:val="sr-Latn-RS"/>
              </w:rPr>
            </w:pPr>
            <w:r w:rsidRPr="009758A9">
              <w:rPr>
                <w:lang w:val="sr-Latn-RS"/>
              </w:rPr>
              <w:t>10</w:t>
            </w:r>
          </w:p>
        </w:tc>
        <w:tc>
          <w:tcPr>
            <w:tcW w:w="1219" w:type="pct"/>
            <w:shd w:val="clear" w:color="auto" w:fill="auto"/>
            <w:vAlign w:val="center"/>
          </w:tcPr>
          <w:p w14:paraId="29B4AC8D" w14:textId="77777777" w:rsidR="00E55731" w:rsidRPr="00B90D45" w:rsidRDefault="00E55731" w:rsidP="001615D2">
            <w:pPr>
              <w:spacing w:before="60" w:after="60"/>
              <w:jc w:val="left"/>
              <w:rPr>
                <w:rFonts w:cs="Arial"/>
                <w:lang w:val="sr-Cyrl-RS"/>
              </w:rPr>
            </w:pPr>
            <w:r>
              <w:rPr>
                <w:rFonts w:cs="Arial"/>
                <w:lang w:val="sr-Cyrl-RS"/>
              </w:rPr>
              <w:t>Димензиона испитивања</w:t>
            </w:r>
          </w:p>
        </w:tc>
        <w:tc>
          <w:tcPr>
            <w:tcW w:w="430" w:type="pct"/>
            <w:shd w:val="clear" w:color="auto" w:fill="auto"/>
            <w:vAlign w:val="center"/>
          </w:tcPr>
          <w:p w14:paraId="134C7737" w14:textId="77777777" w:rsidR="00E55731" w:rsidRPr="00B90D45" w:rsidRDefault="00E55731" w:rsidP="009A6289">
            <w:pPr>
              <w:spacing w:before="60" w:after="60"/>
              <w:jc w:val="center"/>
              <w:rPr>
                <w:rFonts w:cs="Arial"/>
                <w:lang w:val="sr-Cyrl-RS"/>
              </w:rPr>
            </w:pPr>
            <w:r>
              <w:rPr>
                <w:rFonts w:cs="Arial"/>
                <w:lang w:val="sr-Cyrl-RS"/>
              </w:rPr>
              <w:t>мерно место</w:t>
            </w:r>
          </w:p>
        </w:tc>
        <w:tc>
          <w:tcPr>
            <w:tcW w:w="644" w:type="pct"/>
            <w:shd w:val="clear" w:color="auto" w:fill="auto"/>
            <w:vAlign w:val="center"/>
          </w:tcPr>
          <w:p w14:paraId="77863239" w14:textId="77777777" w:rsidR="00E55731" w:rsidRPr="00CC4DC3" w:rsidRDefault="00E55731" w:rsidP="009A6289">
            <w:pPr>
              <w:spacing w:before="60" w:after="60"/>
              <w:jc w:val="center"/>
              <w:rPr>
                <w:rFonts w:cs="Arial"/>
                <w:lang w:val="sr-Latn-RS"/>
              </w:rPr>
            </w:pPr>
            <w:r>
              <w:rPr>
                <w:rFonts w:cs="Arial"/>
                <w:lang w:val="sr-Latn-RS"/>
              </w:rPr>
              <w:t>750</w:t>
            </w:r>
          </w:p>
        </w:tc>
        <w:tc>
          <w:tcPr>
            <w:tcW w:w="358" w:type="pct"/>
            <w:shd w:val="clear" w:color="auto" w:fill="auto"/>
            <w:vAlign w:val="center"/>
          </w:tcPr>
          <w:p w14:paraId="7241AC37" w14:textId="77777777" w:rsidR="00E55731" w:rsidRPr="009758A9" w:rsidRDefault="00E55731" w:rsidP="009758A9">
            <w:pPr>
              <w:spacing w:before="0"/>
              <w:ind w:left="-100" w:right="-107"/>
              <w:jc w:val="center"/>
              <w:rPr>
                <w:rFonts w:cs="Arial"/>
                <w:b/>
                <w:bCs/>
                <w:iCs/>
              </w:rPr>
            </w:pPr>
          </w:p>
        </w:tc>
        <w:tc>
          <w:tcPr>
            <w:tcW w:w="644" w:type="pct"/>
            <w:shd w:val="clear" w:color="auto" w:fill="auto"/>
            <w:vAlign w:val="center"/>
          </w:tcPr>
          <w:p w14:paraId="5C78AF64" w14:textId="77777777" w:rsidR="00E55731" w:rsidRPr="009758A9" w:rsidRDefault="00E55731" w:rsidP="009758A9">
            <w:pPr>
              <w:spacing w:before="0"/>
              <w:ind w:left="-100" w:right="-107"/>
              <w:jc w:val="center"/>
              <w:rPr>
                <w:rFonts w:cs="Arial"/>
                <w:b/>
                <w:bCs/>
                <w:iCs/>
              </w:rPr>
            </w:pPr>
          </w:p>
        </w:tc>
        <w:tc>
          <w:tcPr>
            <w:tcW w:w="714" w:type="pct"/>
            <w:shd w:val="clear" w:color="auto" w:fill="auto"/>
            <w:vAlign w:val="center"/>
          </w:tcPr>
          <w:p w14:paraId="1CED8172" w14:textId="77777777" w:rsidR="00E55731" w:rsidRPr="009758A9" w:rsidRDefault="00E55731" w:rsidP="009758A9">
            <w:pPr>
              <w:spacing w:before="0"/>
              <w:ind w:left="-100" w:right="-107"/>
              <w:jc w:val="center"/>
              <w:rPr>
                <w:rFonts w:cs="Arial"/>
                <w:b/>
                <w:bCs/>
                <w:iCs/>
              </w:rPr>
            </w:pPr>
          </w:p>
        </w:tc>
        <w:tc>
          <w:tcPr>
            <w:tcW w:w="655" w:type="pct"/>
            <w:shd w:val="clear" w:color="auto" w:fill="auto"/>
            <w:vAlign w:val="center"/>
          </w:tcPr>
          <w:p w14:paraId="5E8BBE64" w14:textId="77777777" w:rsidR="00E55731" w:rsidRPr="009758A9" w:rsidRDefault="00E55731" w:rsidP="009758A9">
            <w:pPr>
              <w:spacing w:before="0"/>
              <w:ind w:left="-100" w:right="-107"/>
              <w:jc w:val="center"/>
              <w:rPr>
                <w:rFonts w:cs="Arial"/>
                <w:b/>
                <w:bCs/>
                <w:iCs/>
              </w:rPr>
            </w:pPr>
          </w:p>
        </w:tc>
      </w:tr>
      <w:tr w:rsidR="00E55731" w:rsidRPr="009758A9" w14:paraId="2E9EDC41" w14:textId="77777777" w:rsidTr="0028722A">
        <w:trPr>
          <w:trHeight w:val="640"/>
        </w:trPr>
        <w:tc>
          <w:tcPr>
            <w:tcW w:w="336" w:type="pct"/>
            <w:shd w:val="clear" w:color="auto" w:fill="auto"/>
            <w:vAlign w:val="center"/>
          </w:tcPr>
          <w:p w14:paraId="40006323" w14:textId="77777777" w:rsidR="00E55731" w:rsidRPr="009758A9" w:rsidRDefault="00E55731" w:rsidP="009758A9">
            <w:pPr>
              <w:jc w:val="center"/>
              <w:rPr>
                <w:lang w:val="sr-Latn-RS"/>
              </w:rPr>
            </w:pPr>
            <w:r w:rsidRPr="009758A9">
              <w:rPr>
                <w:lang w:val="sr-Latn-RS"/>
              </w:rPr>
              <w:t>11</w:t>
            </w:r>
          </w:p>
        </w:tc>
        <w:tc>
          <w:tcPr>
            <w:tcW w:w="1219" w:type="pct"/>
            <w:shd w:val="clear" w:color="auto" w:fill="auto"/>
            <w:vAlign w:val="center"/>
          </w:tcPr>
          <w:p w14:paraId="69E80B5B" w14:textId="77777777" w:rsidR="00E55731" w:rsidRDefault="00E55731" w:rsidP="001615D2">
            <w:pPr>
              <w:spacing w:before="60" w:after="60"/>
              <w:jc w:val="left"/>
              <w:rPr>
                <w:rFonts w:cs="Arial"/>
                <w:lang w:val="sr-Cyrl-RS"/>
              </w:rPr>
            </w:pPr>
            <w:r>
              <w:rPr>
                <w:rFonts w:cs="Arial"/>
                <w:lang w:val="sr-Cyrl-RS"/>
              </w:rPr>
              <w:t>Визуелна испитивања</w:t>
            </w:r>
          </w:p>
        </w:tc>
        <w:tc>
          <w:tcPr>
            <w:tcW w:w="430" w:type="pct"/>
            <w:shd w:val="clear" w:color="auto" w:fill="auto"/>
            <w:vAlign w:val="center"/>
          </w:tcPr>
          <w:p w14:paraId="06089381" w14:textId="77777777" w:rsidR="00E55731" w:rsidRDefault="00E55731" w:rsidP="009A6289">
            <w:pPr>
              <w:spacing w:before="60" w:after="60"/>
              <w:jc w:val="center"/>
              <w:rPr>
                <w:rFonts w:cs="Arial"/>
                <w:lang w:val="sr-Cyrl-RS"/>
              </w:rPr>
            </w:pPr>
            <w:r>
              <w:rPr>
                <w:rFonts w:cs="Arial"/>
                <w:lang w:val="sr-Cyrl-RS"/>
              </w:rPr>
              <w:t>НЧ</w:t>
            </w:r>
          </w:p>
        </w:tc>
        <w:tc>
          <w:tcPr>
            <w:tcW w:w="644" w:type="pct"/>
            <w:shd w:val="clear" w:color="auto" w:fill="auto"/>
            <w:vAlign w:val="center"/>
          </w:tcPr>
          <w:p w14:paraId="120F6F7E" w14:textId="77777777" w:rsidR="00E55731" w:rsidRPr="00CC4DC3" w:rsidRDefault="00E55731" w:rsidP="009A6289">
            <w:pPr>
              <w:spacing w:before="60" w:after="60"/>
              <w:jc w:val="center"/>
              <w:rPr>
                <w:rFonts w:cs="Arial"/>
                <w:lang w:val="sr-Latn-RS"/>
              </w:rPr>
            </w:pPr>
            <w:r>
              <w:rPr>
                <w:rFonts w:cs="Arial"/>
                <w:lang w:val="sr-Latn-RS"/>
              </w:rPr>
              <w:t>900</w:t>
            </w:r>
          </w:p>
        </w:tc>
        <w:tc>
          <w:tcPr>
            <w:tcW w:w="358" w:type="pct"/>
            <w:shd w:val="clear" w:color="auto" w:fill="auto"/>
            <w:vAlign w:val="center"/>
          </w:tcPr>
          <w:p w14:paraId="7534EE04" w14:textId="77777777" w:rsidR="00E55731" w:rsidRPr="009758A9" w:rsidRDefault="00E55731" w:rsidP="009758A9">
            <w:pPr>
              <w:spacing w:before="0"/>
              <w:ind w:left="-100" w:right="-107"/>
              <w:jc w:val="center"/>
              <w:rPr>
                <w:rFonts w:cs="Arial"/>
                <w:b/>
                <w:bCs/>
                <w:iCs/>
              </w:rPr>
            </w:pPr>
          </w:p>
        </w:tc>
        <w:tc>
          <w:tcPr>
            <w:tcW w:w="644" w:type="pct"/>
            <w:shd w:val="clear" w:color="auto" w:fill="auto"/>
            <w:vAlign w:val="center"/>
          </w:tcPr>
          <w:p w14:paraId="0A9C06F8" w14:textId="77777777" w:rsidR="00E55731" w:rsidRPr="009758A9" w:rsidRDefault="00E55731" w:rsidP="009758A9">
            <w:pPr>
              <w:spacing w:before="0"/>
              <w:ind w:left="-100" w:right="-107"/>
              <w:jc w:val="center"/>
              <w:rPr>
                <w:rFonts w:cs="Arial"/>
                <w:b/>
                <w:bCs/>
                <w:iCs/>
              </w:rPr>
            </w:pPr>
          </w:p>
        </w:tc>
        <w:tc>
          <w:tcPr>
            <w:tcW w:w="714" w:type="pct"/>
            <w:shd w:val="clear" w:color="auto" w:fill="auto"/>
            <w:vAlign w:val="center"/>
          </w:tcPr>
          <w:p w14:paraId="1EC400C8" w14:textId="77777777" w:rsidR="00E55731" w:rsidRPr="009758A9" w:rsidRDefault="00E55731" w:rsidP="009758A9">
            <w:pPr>
              <w:spacing w:before="0"/>
              <w:ind w:left="-100" w:right="-107"/>
              <w:jc w:val="center"/>
              <w:rPr>
                <w:rFonts w:cs="Arial"/>
                <w:b/>
                <w:bCs/>
                <w:iCs/>
              </w:rPr>
            </w:pPr>
          </w:p>
        </w:tc>
        <w:tc>
          <w:tcPr>
            <w:tcW w:w="655" w:type="pct"/>
            <w:shd w:val="clear" w:color="auto" w:fill="auto"/>
            <w:vAlign w:val="center"/>
          </w:tcPr>
          <w:p w14:paraId="605EC455" w14:textId="77777777" w:rsidR="00E55731" w:rsidRPr="009758A9" w:rsidRDefault="00E55731" w:rsidP="009758A9">
            <w:pPr>
              <w:spacing w:before="0"/>
              <w:ind w:left="-100" w:right="-107"/>
              <w:jc w:val="center"/>
              <w:rPr>
                <w:rFonts w:cs="Arial"/>
                <w:b/>
                <w:bCs/>
                <w:iCs/>
              </w:rPr>
            </w:pPr>
          </w:p>
        </w:tc>
      </w:tr>
      <w:tr w:rsidR="00E55731" w:rsidRPr="009758A9" w14:paraId="38D577C4" w14:textId="77777777" w:rsidTr="0028722A">
        <w:tc>
          <w:tcPr>
            <w:tcW w:w="336" w:type="pct"/>
            <w:shd w:val="clear" w:color="auto" w:fill="auto"/>
            <w:vAlign w:val="center"/>
          </w:tcPr>
          <w:p w14:paraId="1F746841" w14:textId="77777777" w:rsidR="00E55731" w:rsidRPr="009758A9" w:rsidRDefault="00E55731" w:rsidP="009758A9">
            <w:pPr>
              <w:jc w:val="center"/>
              <w:rPr>
                <w:lang w:val="sr-Latn-RS"/>
              </w:rPr>
            </w:pPr>
            <w:r w:rsidRPr="009758A9">
              <w:rPr>
                <w:lang w:val="sr-Latn-RS"/>
              </w:rPr>
              <w:t>12</w:t>
            </w:r>
          </w:p>
        </w:tc>
        <w:tc>
          <w:tcPr>
            <w:tcW w:w="1219" w:type="pct"/>
            <w:shd w:val="clear" w:color="auto" w:fill="auto"/>
            <w:vAlign w:val="center"/>
          </w:tcPr>
          <w:p w14:paraId="4FD059C2" w14:textId="77777777" w:rsidR="00E55731" w:rsidRDefault="00E55731" w:rsidP="001615D2">
            <w:pPr>
              <w:spacing w:before="60" w:after="60"/>
              <w:jc w:val="left"/>
              <w:rPr>
                <w:rFonts w:cs="Arial"/>
                <w:lang w:val="sr-Cyrl-RS"/>
              </w:rPr>
            </w:pPr>
            <w:r>
              <w:rPr>
                <w:rFonts w:cs="Arial"/>
                <w:lang w:val="sr-Cyrl-RS"/>
              </w:rPr>
              <w:t>Ендоскопска испитивања</w:t>
            </w:r>
          </w:p>
        </w:tc>
        <w:tc>
          <w:tcPr>
            <w:tcW w:w="430" w:type="pct"/>
            <w:shd w:val="clear" w:color="auto" w:fill="auto"/>
            <w:vAlign w:val="center"/>
          </w:tcPr>
          <w:p w14:paraId="071040A5" w14:textId="77777777" w:rsidR="00E55731" w:rsidRPr="00B90D45" w:rsidRDefault="00E55731" w:rsidP="009A6289">
            <w:pPr>
              <w:spacing w:before="60" w:after="60"/>
              <w:jc w:val="center"/>
              <w:rPr>
                <w:rFonts w:cs="Arial"/>
                <w:lang w:val="sr-Cyrl-RS"/>
              </w:rPr>
            </w:pPr>
            <w:r>
              <w:rPr>
                <w:rFonts w:cs="Arial"/>
                <w:lang w:val="sr-Cyrl-RS"/>
              </w:rPr>
              <w:t>мерно место</w:t>
            </w:r>
          </w:p>
        </w:tc>
        <w:tc>
          <w:tcPr>
            <w:tcW w:w="644" w:type="pct"/>
            <w:shd w:val="clear" w:color="auto" w:fill="auto"/>
            <w:vAlign w:val="center"/>
          </w:tcPr>
          <w:p w14:paraId="158CB344" w14:textId="77777777" w:rsidR="00E55731" w:rsidRPr="00CC4DC3" w:rsidRDefault="00E55731" w:rsidP="009A6289">
            <w:pPr>
              <w:spacing w:before="60" w:after="60"/>
              <w:jc w:val="center"/>
              <w:rPr>
                <w:rFonts w:cs="Arial"/>
                <w:lang w:val="sr-Latn-RS"/>
              </w:rPr>
            </w:pPr>
            <w:r>
              <w:rPr>
                <w:rFonts w:cs="Arial"/>
                <w:lang w:val="sr-Latn-RS"/>
              </w:rPr>
              <w:t>450</w:t>
            </w:r>
          </w:p>
        </w:tc>
        <w:tc>
          <w:tcPr>
            <w:tcW w:w="358" w:type="pct"/>
            <w:shd w:val="clear" w:color="auto" w:fill="auto"/>
            <w:vAlign w:val="center"/>
          </w:tcPr>
          <w:p w14:paraId="51C5E974" w14:textId="77777777" w:rsidR="00E55731" w:rsidRPr="009758A9" w:rsidRDefault="00E55731" w:rsidP="009758A9">
            <w:pPr>
              <w:spacing w:before="0"/>
              <w:ind w:left="-100" w:right="-107"/>
              <w:jc w:val="center"/>
              <w:rPr>
                <w:rFonts w:cs="Arial"/>
                <w:b/>
                <w:bCs/>
                <w:iCs/>
              </w:rPr>
            </w:pPr>
          </w:p>
        </w:tc>
        <w:tc>
          <w:tcPr>
            <w:tcW w:w="644" w:type="pct"/>
            <w:shd w:val="clear" w:color="auto" w:fill="auto"/>
            <w:vAlign w:val="center"/>
          </w:tcPr>
          <w:p w14:paraId="3099F85C" w14:textId="77777777" w:rsidR="00E55731" w:rsidRPr="009758A9" w:rsidRDefault="00E55731" w:rsidP="009758A9">
            <w:pPr>
              <w:spacing w:before="0"/>
              <w:ind w:left="-100" w:right="-107"/>
              <w:jc w:val="center"/>
              <w:rPr>
                <w:rFonts w:cs="Arial"/>
                <w:b/>
                <w:bCs/>
                <w:iCs/>
              </w:rPr>
            </w:pPr>
          </w:p>
        </w:tc>
        <w:tc>
          <w:tcPr>
            <w:tcW w:w="714" w:type="pct"/>
            <w:shd w:val="clear" w:color="auto" w:fill="auto"/>
            <w:vAlign w:val="center"/>
          </w:tcPr>
          <w:p w14:paraId="1DD9A682" w14:textId="77777777" w:rsidR="00E55731" w:rsidRPr="009758A9" w:rsidRDefault="00E55731" w:rsidP="009758A9">
            <w:pPr>
              <w:spacing w:before="0"/>
              <w:ind w:left="-100" w:right="-107"/>
              <w:jc w:val="center"/>
              <w:rPr>
                <w:rFonts w:cs="Arial"/>
                <w:b/>
                <w:bCs/>
                <w:iCs/>
              </w:rPr>
            </w:pPr>
          </w:p>
        </w:tc>
        <w:tc>
          <w:tcPr>
            <w:tcW w:w="655" w:type="pct"/>
            <w:shd w:val="clear" w:color="auto" w:fill="auto"/>
            <w:vAlign w:val="center"/>
          </w:tcPr>
          <w:p w14:paraId="41D58ED6" w14:textId="77777777" w:rsidR="00E55731" w:rsidRPr="009758A9" w:rsidRDefault="00E55731" w:rsidP="009758A9">
            <w:pPr>
              <w:spacing w:before="0"/>
              <w:ind w:left="-100" w:right="-107"/>
              <w:jc w:val="center"/>
              <w:rPr>
                <w:rFonts w:cs="Arial"/>
                <w:b/>
                <w:bCs/>
                <w:iCs/>
              </w:rPr>
            </w:pPr>
          </w:p>
        </w:tc>
      </w:tr>
      <w:tr w:rsidR="00E55731" w:rsidRPr="009758A9" w14:paraId="2FB8AA8E" w14:textId="77777777" w:rsidTr="0028722A">
        <w:tc>
          <w:tcPr>
            <w:tcW w:w="336" w:type="pct"/>
            <w:shd w:val="clear" w:color="auto" w:fill="auto"/>
            <w:vAlign w:val="center"/>
          </w:tcPr>
          <w:p w14:paraId="706073BD" w14:textId="77777777" w:rsidR="00E55731" w:rsidRPr="009758A9" w:rsidRDefault="00E55731" w:rsidP="009758A9">
            <w:pPr>
              <w:jc w:val="center"/>
              <w:rPr>
                <w:lang w:val="sr-Latn-RS"/>
              </w:rPr>
            </w:pPr>
            <w:r w:rsidRPr="009758A9">
              <w:rPr>
                <w:lang w:val="sr-Latn-RS"/>
              </w:rPr>
              <w:t>13</w:t>
            </w:r>
          </w:p>
        </w:tc>
        <w:tc>
          <w:tcPr>
            <w:tcW w:w="1219" w:type="pct"/>
            <w:shd w:val="clear" w:color="auto" w:fill="auto"/>
            <w:vAlign w:val="center"/>
          </w:tcPr>
          <w:p w14:paraId="3F451C30" w14:textId="77777777" w:rsidR="00E55731" w:rsidRDefault="00E55731" w:rsidP="001615D2">
            <w:pPr>
              <w:spacing w:before="60" w:after="60"/>
              <w:jc w:val="left"/>
              <w:rPr>
                <w:rFonts w:cs="Arial"/>
                <w:lang w:val="sr-Cyrl-RS"/>
              </w:rPr>
            </w:pPr>
            <w:r>
              <w:rPr>
                <w:rFonts w:cs="Arial"/>
                <w:lang w:val="sr-Cyrl-RS"/>
              </w:rPr>
              <w:t>Дан/екипа</w:t>
            </w:r>
          </w:p>
        </w:tc>
        <w:tc>
          <w:tcPr>
            <w:tcW w:w="430" w:type="pct"/>
            <w:shd w:val="clear" w:color="auto" w:fill="auto"/>
            <w:vAlign w:val="center"/>
          </w:tcPr>
          <w:p w14:paraId="59572119" w14:textId="77777777" w:rsidR="00E55731" w:rsidRDefault="00E55731" w:rsidP="009A6289">
            <w:pPr>
              <w:spacing w:before="60" w:after="60"/>
              <w:jc w:val="center"/>
              <w:rPr>
                <w:rFonts w:cs="Arial"/>
                <w:lang w:val="sr-Cyrl-RS"/>
              </w:rPr>
            </w:pPr>
            <w:r>
              <w:rPr>
                <w:rFonts w:cs="Arial"/>
                <w:lang w:val="sr-Cyrl-RS"/>
              </w:rPr>
              <w:t>дан/екипа</w:t>
            </w:r>
          </w:p>
        </w:tc>
        <w:tc>
          <w:tcPr>
            <w:tcW w:w="644" w:type="pct"/>
            <w:shd w:val="clear" w:color="auto" w:fill="auto"/>
            <w:vAlign w:val="center"/>
          </w:tcPr>
          <w:p w14:paraId="7E9D96BE" w14:textId="77777777" w:rsidR="00E55731" w:rsidRPr="00CC4DC3" w:rsidRDefault="00E55731" w:rsidP="009A6289">
            <w:pPr>
              <w:spacing w:before="60" w:after="60"/>
              <w:jc w:val="center"/>
              <w:rPr>
                <w:rFonts w:cs="Arial"/>
                <w:lang w:val="sr-Latn-RS"/>
              </w:rPr>
            </w:pPr>
            <w:r>
              <w:rPr>
                <w:rFonts w:cs="Arial"/>
                <w:lang w:val="sr-Latn-RS"/>
              </w:rPr>
              <w:t>160</w:t>
            </w:r>
          </w:p>
        </w:tc>
        <w:tc>
          <w:tcPr>
            <w:tcW w:w="358" w:type="pct"/>
            <w:shd w:val="clear" w:color="auto" w:fill="auto"/>
            <w:vAlign w:val="center"/>
          </w:tcPr>
          <w:p w14:paraId="7EACEEFB" w14:textId="77777777" w:rsidR="00E55731" w:rsidRPr="009758A9" w:rsidRDefault="00E55731" w:rsidP="009758A9">
            <w:pPr>
              <w:spacing w:before="0"/>
              <w:ind w:left="-100" w:right="-107"/>
              <w:jc w:val="center"/>
              <w:rPr>
                <w:rFonts w:cs="Arial"/>
                <w:b/>
                <w:bCs/>
                <w:iCs/>
              </w:rPr>
            </w:pPr>
          </w:p>
        </w:tc>
        <w:tc>
          <w:tcPr>
            <w:tcW w:w="644" w:type="pct"/>
            <w:shd w:val="clear" w:color="auto" w:fill="auto"/>
            <w:vAlign w:val="center"/>
          </w:tcPr>
          <w:p w14:paraId="4B590C0B" w14:textId="77777777" w:rsidR="00E55731" w:rsidRPr="009758A9" w:rsidRDefault="00E55731" w:rsidP="009758A9">
            <w:pPr>
              <w:spacing w:before="0"/>
              <w:ind w:left="-100" w:right="-107"/>
              <w:jc w:val="center"/>
              <w:rPr>
                <w:rFonts w:cs="Arial"/>
                <w:b/>
                <w:bCs/>
                <w:iCs/>
              </w:rPr>
            </w:pPr>
          </w:p>
        </w:tc>
        <w:tc>
          <w:tcPr>
            <w:tcW w:w="714" w:type="pct"/>
            <w:shd w:val="clear" w:color="auto" w:fill="auto"/>
            <w:vAlign w:val="center"/>
          </w:tcPr>
          <w:p w14:paraId="322FDB63" w14:textId="77777777" w:rsidR="00E55731" w:rsidRPr="009758A9" w:rsidRDefault="00E55731" w:rsidP="009758A9">
            <w:pPr>
              <w:spacing w:before="0"/>
              <w:ind w:left="-100" w:right="-107"/>
              <w:jc w:val="center"/>
              <w:rPr>
                <w:rFonts w:cs="Arial"/>
                <w:b/>
                <w:bCs/>
                <w:iCs/>
              </w:rPr>
            </w:pPr>
          </w:p>
        </w:tc>
        <w:tc>
          <w:tcPr>
            <w:tcW w:w="655" w:type="pct"/>
            <w:shd w:val="clear" w:color="auto" w:fill="auto"/>
            <w:vAlign w:val="center"/>
          </w:tcPr>
          <w:p w14:paraId="71003330" w14:textId="77777777" w:rsidR="00E55731" w:rsidRPr="009758A9" w:rsidRDefault="00E55731" w:rsidP="009758A9">
            <w:pPr>
              <w:spacing w:before="0"/>
              <w:ind w:left="-100" w:right="-107"/>
              <w:jc w:val="center"/>
              <w:rPr>
                <w:rFonts w:cs="Arial"/>
                <w:b/>
                <w:bCs/>
                <w:iCs/>
              </w:rPr>
            </w:pPr>
          </w:p>
        </w:tc>
      </w:tr>
      <w:tr w:rsidR="001615D2" w:rsidRPr="009758A9" w14:paraId="4128609E" w14:textId="77777777" w:rsidTr="0028722A">
        <w:tc>
          <w:tcPr>
            <w:tcW w:w="336" w:type="pct"/>
            <w:shd w:val="clear" w:color="auto" w:fill="auto"/>
            <w:vAlign w:val="center"/>
          </w:tcPr>
          <w:p w14:paraId="5A73D5A3" w14:textId="77777777" w:rsidR="001615D2" w:rsidRPr="008622C1" w:rsidRDefault="001615D2" w:rsidP="001615D2">
            <w:pPr>
              <w:jc w:val="center"/>
              <w:rPr>
                <w:lang w:val="sr-Cyrl-RS"/>
              </w:rPr>
            </w:pPr>
            <w:r>
              <w:rPr>
                <w:lang w:val="sr-Cyrl-RS"/>
              </w:rPr>
              <w:t>14</w:t>
            </w:r>
          </w:p>
        </w:tc>
        <w:tc>
          <w:tcPr>
            <w:tcW w:w="1219" w:type="pct"/>
            <w:shd w:val="clear" w:color="auto" w:fill="auto"/>
            <w:vAlign w:val="center"/>
          </w:tcPr>
          <w:p w14:paraId="28D7B611" w14:textId="77777777" w:rsidR="001615D2" w:rsidRPr="00B87FA6" w:rsidRDefault="001615D2" w:rsidP="001615D2">
            <w:pPr>
              <w:spacing w:before="60" w:after="60"/>
              <w:jc w:val="left"/>
              <w:rPr>
                <w:rFonts w:cs="Arial"/>
                <w:lang w:val="sr-Cyrl-RS"/>
              </w:rPr>
            </w:pPr>
            <w:r w:rsidRPr="00B87FA6">
              <w:rPr>
                <w:rFonts w:cs="Arial"/>
                <w:lang w:val="sr-Cyrl-RS"/>
              </w:rPr>
              <w:t>Израда извештаја</w:t>
            </w:r>
          </w:p>
        </w:tc>
        <w:tc>
          <w:tcPr>
            <w:tcW w:w="430" w:type="pct"/>
            <w:shd w:val="clear" w:color="auto" w:fill="auto"/>
            <w:vAlign w:val="center"/>
          </w:tcPr>
          <w:p w14:paraId="76707A92" w14:textId="77777777" w:rsidR="001615D2" w:rsidRPr="00B87FA6" w:rsidRDefault="001615D2" w:rsidP="001615D2">
            <w:pPr>
              <w:spacing w:before="60" w:after="60"/>
              <w:jc w:val="center"/>
              <w:rPr>
                <w:rFonts w:cs="Arial"/>
                <w:lang w:val="sr-Cyrl-RS"/>
              </w:rPr>
            </w:pPr>
            <w:r w:rsidRPr="00B87FA6">
              <w:rPr>
                <w:rFonts w:cs="Arial"/>
                <w:lang w:val="sr-Cyrl-RS"/>
              </w:rPr>
              <w:t>/</w:t>
            </w:r>
          </w:p>
        </w:tc>
        <w:tc>
          <w:tcPr>
            <w:tcW w:w="644" w:type="pct"/>
            <w:shd w:val="clear" w:color="auto" w:fill="auto"/>
            <w:vAlign w:val="center"/>
          </w:tcPr>
          <w:p w14:paraId="541B2F6B" w14:textId="77777777" w:rsidR="001615D2" w:rsidRPr="00B87FA6" w:rsidRDefault="001615D2" w:rsidP="001615D2">
            <w:pPr>
              <w:spacing w:before="60" w:after="60"/>
              <w:jc w:val="center"/>
              <w:rPr>
                <w:rFonts w:cs="Arial"/>
                <w:lang w:val="sr-Latn-RS"/>
              </w:rPr>
            </w:pPr>
            <w:r w:rsidRPr="00B87FA6">
              <w:rPr>
                <w:rFonts w:cs="Arial"/>
                <w:lang w:val="sr-Latn-RS"/>
              </w:rPr>
              <w:t>__</w:t>
            </w:r>
            <w:r w:rsidRPr="00B87FA6">
              <w:rPr>
                <w:rFonts w:cs="Arial"/>
                <w:lang w:val="sr-Cyrl-RS"/>
              </w:rPr>
              <w:t>_</w:t>
            </w:r>
            <w:r w:rsidRPr="00B87FA6">
              <w:rPr>
                <w:rFonts w:cs="Arial"/>
                <w:lang w:val="sr-Latn-RS"/>
              </w:rPr>
              <w:t>_%</w:t>
            </w:r>
          </w:p>
          <w:p w14:paraId="31F709CB" w14:textId="77777777" w:rsidR="001615D2" w:rsidRPr="00B87FA6" w:rsidRDefault="001615D2" w:rsidP="001615D2">
            <w:pPr>
              <w:spacing w:before="60" w:after="60"/>
              <w:jc w:val="center"/>
              <w:rPr>
                <w:rFonts w:cs="Arial"/>
                <w:sz w:val="20"/>
                <w:szCs w:val="20"/>
                <w:lang w:val="sr-Cyrl-RS"/>
              </w:rPr>
            </w:pPr>
            <w:r w:rsidRPr="00B87FA6">
              <w:rPr>
                <w:rFonts w:cs="Arial"/>
                <w:lang w:val="sr-Cyrl-RS"/>
              </w:rPr>
              <w:t xml:space="preserve">од укупне цене </w:t>
            </w:r>
            <w:r w:rsidRPr="00B87FA6">
              <w:rPr>
                <w:rFonts w:cs="Arial"/>
                <w:lang w:val="sr-Cyrl-RS"/>
              </w:rPr>
              <w:lastRenderedPageBreak/>
              <w:t>испитивања (збир укупних цена без ПДВ за позиције 1–13)</w:t>
            </w:r>
          </w:p>
        </w:tc>
        <w:tc>
          <w:tcPr>
            <w:tcW w:w="358" w:type="pct"/>
            <w:shd w:val="clear" w:color="auto" w:fill="auto"/>
            <w:vAlign w:val="center"/>
          </w:tcPr>
          <w:p w14:paraId="6D3F7621" w14:textId="77777777" w:rsidR="001615D2" w:rsidRPr="00B87FA6" w:rsidRDefault="001615D2" w:rsidP="001615D2">
            <w:pPr>
              <w:pBdr>
                <w:bottom w:val="single" w:sz="12" w:space="1" w:color="auto"/>
              </w:pBdr>
              <w:spacing w:before="0"/>
              <w:jc w:val="center"/>
              <w:rPr>
                <w:rFonts w:cs="Arial"/>
                <w:b/>
                <w:bCs/>
                <w:iCs/>
                <w:lang w:val="sr-Cyrl-RS"/>
              </w:rPr>
            </w:pPr>
          </w:p>
          <w:p w14:paraId="36A3B179" w14:textId="77777777" w:rsidR="001615D2" w:rsidRPr="00B87FA6" w:rsidRDefault="001615D2" w:rsidP="001615D2">
            <w:pPr>
              <w:spacing w:before="0"/>
              <w:jc w:val="center"/>
              <w:rPr>
                <w:rFonts w:cs="Arial"/>
                <w:b/>
                <w:bCs/>
                <w:iCs/>
                <w:lang w:val="sr-Cyrl-RS"/>
              </w:rPr>
            </w:pPr>
            <w:r w:rsidRPr="00B87FA6">
              <w:rPr>
                <w:rFonts w:cs="Arial"/>
                <w:lang w:val="sr-Cyrl-RS"/>
              </w:rPr>
              <w:t xml:space="preserve">укупна </w:t>
            </w:r>
            <w:r w:rsidRPr="00B87FA6">
              <w:rPr>
                <w:rFonts w:cs="Arial"/>
                <w:lang w:val="sr-Cyrl-RS"/>
              </w:rPr>
              <w:lastRenderedPageBreak/>
              <w:t>цена испитивања (збир укупних цена без ПДВ за позиције 1–13)</w:t>
            </w:r>
          </w:p>
        </w:tc>
        <w:tc>
          <w:tcPr>
            <w:tcW w:w="644" w:type="pct"/>
            <w:shd w:val="clear" w:color="auto" w:fill="auto"/>
            <w:vAlign w:val="center"/>
          </w:tcPr>
          <w:p w14:paraId="40DC2E92" w14:textId="77777777" w:rsidR="001615D2" w:rsidRPr="00B87FA6" w:rsidRDefault="001615D2" w:rsidP="001615D2">
            <w:pPr>
              <w:spacing w:before="0"/>
              <w:ind w:left="-100" w:right="-107"/>
              <w:jc w:val="center"/>
              <w:rPr>
                <w:rFonts w:cs="Arial"/>
                <w:b/>
                <w:bCs/>
                <w:iCs/>
              </w:rPr>
            </w:pPr>
          </w:p>
        </w:tc>
        <w:tc>
          <w:tcPr>
            <w:tcW w:w="714" w:type="pct"/>
            <w:shd w:val="clear" w:color="auto" w:fill="auto"/>
            <w:vAlign w:val="center"/>
          </w:tcPr>
          <w:p w14:paraId="59F3790B" w14:textId="77777777" w:rsidR="001615D2" w:rsidRPr="001615D2" w:rsidRDefault="001615D2" w:rsidP="001615D2">
            <w:pPr>
              <w:spacing w:before="0"/>
              <w:ind w:left="-100" w:right="-107"/>
              <w:jc w:val="center"/>
              <w:rPr>
                <w:rFonts w:cs="Arial"/>
                <w:b/>
                <w:bCs/>
                <w:iCs/>
                <w:highlight w:val="red"/>
              </w:rPr>
            </w:pPr>
          </w:p>
        </w:tc>
        <w:tc>
          <w:tcPr>
            <w:tcW w:w="655" w:type="pct"/>
            <w:shd w:val="clear" w:color="auto" w:fill="auto"/>
            <w:vAlign w:val="center"/>
          </w:tcPr>
          <w:p w14:paraId="6C778B50" w14:textId="77777777" w:rsidR="001615D2" w:rsidRPr="001615D2" w:rsidRDefault="001615D2" w:rsidP="001615D2">
            <w:pPr>
              <w:spacing w:before="0"/>
              <w:ind w:left="-100" w:right="-107"/>
              <w:jc w:val="center"/>
              <w:rPr>
                <w:rFonts w:cs="Arial"/>
                <w:b/>
                <w:bCs/>
                <w:iCs/>
                <w:highlight w:val="red"/>
              </w:rPr>
            </w:pPr>
          </w:p>
        </w:tc>
      </w:tr>
      <w:tr w:rsidR="001615D2" w:rsidRPr="009758A9" w14:paraId="78CB28F8" w14:textId="77777777" w:rsidTr="0028722A">
        <w:tc>
          <w:tcPr>
            <w:tcW w:w="336" w:type="pct"/>
            <w:shd w:val="clear" w:color="auto" w:fill="auto"/>
            <w:vAlign w:val="center"/>
          </w:tcPr>
          <w:p w14:paraId="450F5E3F" w14:textId="77777777" w:rsidR="001615D2" w:rsidRPr="008622C1" w:rsidRDefault="001615D2" w:rsidP="001615D2">
            <w:pPr>
              <w:jc w:val="center"/>
              <w:rPr>
                <w:lang w:val="sr-Cyrl-RS"/>
              </w:rPr>
            </w:pPr>
            <w:r>
              <w:rPr>
                <w:lang w:val="sr-Cyrl-RS"/>
              </w:rPr>
              <w:lastRenderedPageBreak/>
              <w:t>15</w:t>
            </w:r>
          </w:p>
        </w:tc>
        <w:tc>
          <w:tcPr>
            <w:tcW w:w="1219" w:type="pct"/>
            <w:shd w:val="clear" w:color="auto" w:fill="auto"/>
            <w:vAlign w:val="center"/>
          </w:tcPr>
          <w:p w14:paraId="799F7059" w14:textId="77777777" w:rsidR="001615D2" w:rsidRPr="00B87FA6" w:rsidRDefault="001615D2" w:rsidP="001615D2">
            <w:pPr>
              <w:spacing w:before="60" w:after="60"/>
              <w:jc w:val="left"/>
              <w:rPr>
                <w:rFonts w:cs="Arial"/>
                <w:lang w:val="sr-Cyrl-RS"/>
              </w:rPr>
            </w:pPr>
            <w:r w:rsidRPr="00B87FA6">
              <w:rPr>
                <w:lang w:val="en-GB"/>
              </w:rPr>
              <w:t>Елаборат са мишљењем</w:t>
            </w:r>
          </w:p>
        </w:tc>
        <w:tc>
          <w:tcPr>
            <w:tcW w:w="430" w:type="pct"/>
            <w:shd w:val="clear" w:color="auto" w:fill="auto"/>
            <w:vAlign w:val="center"/>
          </w:tcPr>
          <w:p w14:paraId="74A601E3" w14:textId="77777777" w:rsidR="001615D2" w:rsidRPr="00B87FA6" w:rsidRDefault="001615D2" w:rsidP="001615D2">
            <w:pPr>
              <w:spacing w:before="60" w:after="60"/>
              <w:jc w:val="center"/>
              <w:rPr>
                <w:rFonts w:cs="Arial"/>
                <w:lang w:val="sr-Cyrl-RS"/>
              </w:rPr>
            </w:pPr>
            <w:r w:rsidRPr="00B87FA6">
              <w:rPr>
                <w:rFonts w:cs="Arial"/>
                <w:lang w:val="sr-Cyrl-RS"/>
              </w:rPr>
              <w:t>/</w:t>
            </w:r>
          </w:p>
        </w:tc>
        <w:tc>
          <w:tcPr>
            <w:tcW w:w="644" w:type="pct"/>
            <w:shd w:val="clear" w:color="auto" w:fill="auto"/>
            <w:vAlign w:val="center"/>
          </w:tcPr>
          <w:p w14:paraId="1FA34F89" w14:textId="77777777" w:rsidR="001615D2" w:rsidRPr="00B87FA6" w:rsidRDefault="001615D2" w:rsidP="001615D2">
            <w:pPr>
              <w:spacing w:before="60" w:after="60"/>
              <w:jc w:val="center"/>
              <w:rPr>
                <w:rFonts w:cs="Arial"/>
                <w:lang w:val="sr-Latn-RS"/>
              </w:rPr>
            </w:pPr>
            <w:r w:rsidRPr="00B87FA6">
              <w:rPr>
                <w:rFonts w:cs="Arial"/>
                <w:lang w:val="sr-Latn-RS"/>
              </w:rPr>
              <w:t>__</w:t>
            </w:r>
            <w:r w:rsidRPr="00B87FA6">
              <w:rPr>
                <w:rFonts w:cs="Arial"/>
                <w:lang w:val="sr-Cyrl-RS"/>
              </w:rPr>
              <w:t>_</w:t>
            </w:r>
            <w:r w:rsidRPr="00B87FA6">
              <w:rPr>
                <w:rFonts w:cs="Arial"/>
                <w:lang w:val="sr-Latn-RS"/>
              </w:rPr>
              <w:t>_%</w:t>
            </w:r>
          </w:p>
          <w:p w14:paraId="572F0E2A" w14:textId="77777777" w:rsidR="001615D2" w:rsidRPr="00B87FA6" w:rsidRDefault="001615D2" w:rsidP="001615D2">
            <w:pPr>
              <w:spacing w:before="60" w:after="60"/>
              <w:jc w:val="center"/>
              <w:rPr>
                <w:rFonts w:cs="Arial"/>
                <w:sz w:val="20"/>
                <w:szCs w:val="20"/>
                <w:lang w:val="sr-Cyrl-RS"/>
              </w:rPr>
            </w:pPr>
            <w:r w:rsidRPr="00B87FA6">
              <w:rPr>
                <w:rFonts w:cs="Arial"/>
                <w:lang w:val="sr-Cyrl-RS"/>
              </w:rPr>
              <w:t>од укупне цене испитивања (збир укупних цена без ПДВ за позиције 1–13)</w:t>
            </w:r>
          </w:p>
        </w:tc>
        <w:tc>
          <w:tcPr>
            <w:tcW w:w="358" w:type="pct"/>
            <w:shd w:val="clear" w:color="auto" w:fill="auto"/>
            <w:vAlign w:val="center"/>
          </w:tcPr>
          <w:p w14:paraId="433F4177" w14:textId="77777777" w:rsidR="001615D2" w:rsidRPr="00B87FA6" w:rsidRDefault="001615D2" w:rsidP="001615D2">
            <w:pPr>
              <w:pBdr>
                <w:bottom w:val="single" w:sz="12" w:space="1" w:color="auto"/>
              </w:pBdr>
              <w:spacing w:before="0"/>
              <w:jc w:val="center"/>
              <w:rPr>
                <w:rFonts w:cs="Arial"/>
                <w:b/>
                <w:bCs/>
                <w:iCs/>
                <w:lang w:val="sr-Cyrl-RS"/>
              </w:rPr>
            </w:pPr>
          </w:p>
          <w:p w14:paraId="6CBF54C2" w14:textId="77777777" w:rsidR="001615D2" w:rsidRPr="00B87FA6" w:rsidRDefault="001615D2" w:rsidP="001615D2">
            <w:pPr>
              <w:spacing w:before="0"/>
              <w:jc w:val="center"/>
              <w:rPr>
                <w:rFonts w:cs="Arial"/>
                <w:b/>
                <w:bCs/>
                <w:iCs/>
                <w:lang w:val="sr-Cyrl-RS"/>
              </w:rPr>
            </w:pPr>
            <w:r w:rsidRPr="00B87FA6">
              <w:rPr>
                <w:rFonts w:cs="Arial"/>
                <w:lang w:val="sr-Cyrl-RS"/>
              </w:rPr>
              <w:t>укупна цена испитивања (збир укупних цена без ПДВ за позиције 1–13)</w:t>
            </w:r>
          </w:p>
        </w:tc>
        <w:tc>
          <w:tcPr>
            <w:tcW w:w="644" w:type="pct"/>
            <w:shd w:val="clear" w:color="auto" w:fill="auto"/>
            <w:vAlign w:val="center"/>
          </w:tcPr>
          <w:p w14:paraId="03239137" w14:textId="77777777" w:rsidR="001615D2" w:rsidRPr="00B87FA6" w:rsidRDefault="001615D2" w:rsidP="001615D2">
            <w:pPr>
              <w:spacing w:before="0"/>
              <w:ind w:left="-100" w:right="-107"/>
              <w:jc w:val="center"/>
              <w:rPr>
                <w:rFonts w:cs="Arial"/>
                <w:b/>
                <w:bCs/>
                <w:iCs/>
              </w:rPr>
            </w:pPr>
          </w:p>
        </w:tc>
        <w:tc>
          <w:tcPr>
            <w:tcW w:w="714" w:type="pct"/>
            <w:shd w:val="clear" w:color="auto" w:fill="auto"/>
            <w:vAlign w:val="center"/>
          </w:tcPr>
          <w:p w14:paraId="06868C7A" w14:textId="77777777" w:rsidR="001615D2" w:rsidRPr="001615D2" w:rsidRDefault="001615D2" w:rsidP="001615D2">
            <w:pPr>
              <w:spacing w:before="0"/>
              <w:ind w:left="-100" w:right="-107"/>
              <w:jc w:val="center"/>
              <w:rPr>
                <w:rFonts w:cs="Arial"/>
                <w:b/>
                <w:bCs/>
                <w:iCs/>
                <w:highlight w:val="red"/>
              </w:rPr>
            </w:pPr>
          </w:p>
        </w:tc>
        <w:tc>
          <w:tcPr>
            <w:tcW w:w="655" w:type="pct"/>
            <w:shd w:val="clear" w:color="auto" w:fill="auto"/>
            <w:vAlign w:val="center"/>
          </w:tcPr>
          <w:p w14:paraId="72C7DF37" w14:textId="77777777" w:rsidR="001615D2" w:rsidRPr="001615D2" w:rsidRDefault="001615D2" w:rsidP="001615D2">
            <w:pPr>
              <w:spacing w:before="0"/>
              <w:ind w:left="-100" w:right="-107"/>
              <w:jc w:val="center"/>
              <w:rPr>
                <w:rFonts w:cs="Arial"/>
                <w:b/>
                <w:bCs/>
                <w:iCs/>
                <w:highlight w:val="red"/>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615D2" w:rsidRPr="001615D2" w14:paraId="1E564C8D" w14:textId="77777777" w:rsidTr="008F0B94">
        <w:trPr>
          <w:trHeight w:val="418"/>
        </w:trPr>
        <w:tc>
          <w:tcPr>
            <w:tcW w:w="568" w:type="dxa"/>
            <w:vAlign w:val="center"/>
          </w:tcPr>
          <w:p w14:paraId="24EFA7A9" w14:textId="77777777" w:rsidR="001615D2" w:rsidRPr="00B87FA6" w:rsidRDefault="001615D2" w:rsidP="008F0B94">
            <w:pPr>
              <w:widowControl w:val="0"/>
              <w:spacing w:before="0"/>
              <w:rPr>
                <w:rFonts w:eastAsia="Arial Unicode MS" w:cs="Arial"/>
                <w:b/>
                <w:lang w:val="sr-Latn-CS"/>
              </w:rPr>
            </w:pPr>
            <w:r w:rsidRPr="00B87FA6">
              <w:rPr>
                <w:rFonts w:eastAsia="Arial Unicode MS" w:cs="Arial"/>
                <w:b/>
              </w:rPr>
              <w:t>I</w:t>
            </w:r>
          </w:p>
        </w:tc>
        <w:tc>
          <w:tcPr>
            <w:tcW w:w="6740" w:type="dxa"/>
          </w:tcPr>
          <w:p w14:paraId="18FFB1B9" w14:textId="77777777" w:rsidR="001615D2" w:rsidRPr="00B87FA6" w:rsidRDefault="001615D2" w:rsidP="008F0B94">
            <w:pPr>
              <w:widowControl w:val="0"/>
              <w:spacing w:before="0"/>
              <w:rPr>
                <w:rFonts w:eastAsia="Arial Unicode MS" w:cs="Arial"/>
                <w:b/>
              </w:rPr>
            </w:pPr>
            <w:r w:rsidRPr="00B87FA6">
              <w:rPr>
                <w:rFonts w:eastAsia="Arial Unicode MS" w:cs="Arial"/>
                <w:b/>
              </w:rPr>
              <w:t>УКУПНО ПОНУЂЕНА ЦЕНА  без ПДВ динара</w:t>
            </w:r>
          </w:p>
          <w:p w14:paraId="2451C9F2" w14:textId="77777777" w:rsidR="001615D2" w:rsidRPr="00B87FA6" w:rsidRDefault="001615D2" w:rsidP="008F0B94">
            <w:pPr>
              <w:widowControl w:val="0"/>
              <w:spacing w:before="0"/>
              <w:rPr>
                <w:rFonts w:eastAsia="Arial Unicode MS" w:cs="Arial"/>
                <w:b/>
              </w:rPr>
            </w:pPr>
            <w:r w:rsidRPr="00B87FA6">
              <w:rPr>
                <w:rFonts w:eastAsia="Arial Unicode MS" w:cs="Arial"/>
                <w:b/>
              </w:rPr>
              <w:t xml:space="preserve">(збир колоне бр. </w:t>
            </w:r>
            <w:r w:rsidRPr="00B87FA6">
              <w:rPr>
                <w:rFonts w:eastAsia="Arial Unicode MS" w:cs="Arial"/>
                <w:b/>
                <w:lang w:val="sr-Cyrl-CS"/>
              </w:rPr>
              <w:t>7</w:t>
            </w:r>
            <w:r w:rsidRPr="00B87FA6">
              <w:rPr>
                <w:rFonts w:eastAsia="Arial Unicode MS" w:cs="Arial"/>
                <w:b/>
              </w:rPr>
              <w:t>)</w:t>
            </w:r>
          </w:p>
        </w:tc>
        <w:tc>
          <w:tcPr>
            <w:tcW w:w="2610" w:type="dxa"/>
          </w:tcPr>
          <w:p w14:paraId="70BD042E" w14:textId="77777777" w:rsidR="001615D2" w:rsidRPr="001615D2" w:rsidRDefault="001615D2" w:rsidP="008F0B94">
            <w:pPr>
              <w:widowControl w:val="0"/>
              <w:spacing w:before="0"/>
              <w:rPr>
                <w:rFonts w:eastAsia="Arial Unicode MS" w:cs="Arial"/>
                <w:highlight w:val="red"/>
              </w:rPr>
            </w:pPr>
          </w:p>
        </w:tc>
      </w:tr>
      <w:tr w:rsidR="001615D2" w:rsidRPr="001615D2" w14:paraId="65CC9BFF" w14:textId="77777777" w:rsidTr="008F0B94">
        <w:trPr>
          <w:trHeight w:val="610"/>
        </w:trPr>
        <w:tc>
          <w:tcPr>
            <w:tcW w:w="568" w:type="dxa"/>
            <w:tcBorders>
              <w:bottom w:val="single" w:sz="4" w:space="0" w:color="auto"/>
            </w:tcBorders>
            <w:vAlign w:val="center"/>
          </w:tcPr>
          <w:p w14:paraId="6FC3902A" w14:textId="77777777" w:rsidR="001615D2" w:rsidRPr="00B87FA6" w:rsidRDefault="001615D2" w:rsidP="008F0B94">
            <w:pPr>
              <w:widowControl w:val="0"/>
              <w:spacing w:before="0"/>
              <w:rPr>
                <w:rFonts w:eastAsia="Arial Unicode MS" w:cs="Arial"/>
                <w:b/>
                <w:lang w:val="sr-Latn-CS"/>
              </w:rPr>
            </w:pPr>
            <w:r w:rsidRPr="00B87FA6">
              <w:rPr>
                <w:rFonts w:eastAsia="Arial Unicode MS" w:cs="Arial"/>
                <w:b/>
                <w:lang w:val="sr-Latn-CS"/>
              </w:rPr>
              <w:t>II</w:t>
            </w:r>
          </w:p>
        </w:tc>
        <w:tc>
          <w:tcPr>
            <w:tcW w:w="6740" w:type="dxa"/>
            <w:tcBorders>
              <w:bottom w:val="single" w:sz="4" w:space="0" w:color="auto"/>
              <w:right w:val="single" w:sz="4" w:space="0" w:color="auto"/>
            </w:tcBorders>
          </w:tcPr>
          <w:p w14:paraId="3C7E9E62" w14:textId="77777777" w:rsidR="001615D2" w:rsidRPr="00B87FA6" w:rsidRDefault="001615D2" w:rsidP="008F0B94">
            <w:pPr>
              <w:widowControl w:val="0"/>
              <w:spacing w:before="0"/>
              <w:rPr>
                <w:rFonts w:eastAsia="Arial Unicode MS" w:cs="Arial"/>
                <w:b/>
              </w:rPr>
            </w:pPr>
            <w:r w:rsidRPr="00B87FA6">
              <w:rPr>
                <w:rFonts w:eastAsia="Arial Unicode MS" w:cs="Arial"/>
                <w:b/>
              </w:rPr>
              <w:t>УКУПАН ИЗНОС  ПДВ динара</w:t>
            </w:r>
          </w:p>
        </w:tc>
        <w:tc>
          <w:tcPr>
            <w:tcW w:w="2610" w:type="dxa"/>
            <w:tcBorders>
              <w:bottom w:val="single" w:sz="4" w:space="0" w:color="auto"/>
              <w:right w:val="single" w:sz="4" w:space="0" w:color="auto"/>
            </w:tcBorders>
          </w:tcPr>
          <w:p w14:paraId="608EEAA5" w14:textId="77777777" w:rsidR="001615D2" w:rsidRPr="001615D2" w:rsidRDefault="001615D2" w:rsidP="008F0B94">
            <w:pPr>
              <w:widowControl w:val="0"/>
              <w:spacing w:before="0"/>
              <w:rPr>
                <w:rFonts w:eastAsia="Arial Unicode MS" w:cs="Arial"/>
                <w:highlight w:val="red"/>
              </w:rPr>
            </w:pPr>
          </w:p>
        </w:tc>
      </w:tr>
      <w:tr w:rsidR="001615D2" w:rsidRPr="00111995" w14:paraId="68D93065" w14:textId="77777777" w:rsidTr="008F0B94">
        <w:trPr>
          <w:trHeight w:val="562"/>
        </w:trPr>
        <w:tc>
          <w:tcPr>
            <w:tcW w:w="568" w:type="dxa"/>
            <w:tcBorders>
              <w:bottom w:val="single" w:sz="4" w:space="0" w:color="auto"/>
            </w:tcBorders>
            <w:vAlign w:val="center"/>
          </w:tcPr>
          <w:p w14:paraId="75898097" w14:textId="77777777" w:rsidR="001615D2" w:rsidRPr="00B87FA6" w:rsidRDefault="001615D2" w:rsidP="008F0B94">
            <w:pPr>
              <w:widowControl w:val="0"/>
              <w:spacing w:before="0"/>
              <w:rPr>
                <w:rFonts w:eastAsia="Arial Unicode MS" w:cs="Arial"/>
                <w:b/>
                <w:lang w:val="sr-Latn-CS"/>
              </w:rPr>
            </w:pPr>
            <w:r w:rsidRPr="00B87FA6">
              <w:rPr>
                <w:rFonts w:eastAsia="Arial Unicode MS" w:cs="Arial"/>
                <w:b/>
                <w:lang w:val="sr-Latn-CS"/>
              </w:rPr>
              <w:t>III</w:t>
            </w:r>
          </w:p>
        </w:tc>
        <w:tc>
          <w:tcPr>
            <w:tcW w:w="6740" w:type="dxa"/>
            <w:tcBorders>
              <w:bottom w:val="single" w:sz="4" w:space="0" w:color="auto"/>
              <w:right w:val="single" w:sz="4" w:space="0" w:color="auto"/>
            </w:tcBorders>
          </w:tcPr>
          <w:p w14:paraId="371723D5" w14:textId="77777777" w:rsidR="001615D2" w:rsidRPr="00B87FA6" w:rsidRDefault="001615D2" w:rsidP="008F0B94">
            <w:pPr>
              <w:widowControl w:val="0"/>
              <w:spacing w:before="0"/>
              <w:rPr>
                <w:rFonts w:eastAsia="Arial Unicode MS" w:cs="Arial"/>
                <w:b/>
              </w:rPr>
            </w:pPr>
            <w:r w:rsidRPr="00B87FA6">
              <w:rPr>
                <w:rFonts w:eastAsia="Arial Unicode MS" w:cs="Arial"/>
                <w:b/>
              </w:rPr>
              <w:t>УКУПНО ПОНУЂЕНА ЦЕНА  са ПДВ</w:t>
            </w:r>
          </w:p>
          <w:p w14:paraId="0DC66957" w14:textId="77777777" w:rsidR="001615D2" w:rsidRPr="00B87FA6" w:rsidRDefault="001615D2" w:rsidP="008F0B94">
            <w:pPr>
              <w:widowControl w:val="0"/>
              <w:spacing w:before="0"/>
              <w:rPr>
                <w:rFonts w:eastAsia="Arial Unicode MS" w:cs="Arial"/>
                <w:b/>
              </w:rPr>
            </w:pPr>
            <w:r w:rsidRPr="00B87FA6">
              <w:rPr>
                <w:rFonts w:eastAsia="Arial Unicode MS" w:cs="Arial"/>
                <w:b/>
              </w:rPr>
              <w:t>(ред. бр.</w:t>
            </w:r>
            <w:r w:rsidRPr="00B87FA6">
              <w:rPr>
                <w:rFonts w:eastAsia="Arial Unicode MS" w:cs="Arial"/>
                <w:b/>
                <w:lang w:val="sr-Latn-CS"/>
              </w:rPr>
              <w:t>I</w:t>
            </w:r>
            <w:r w:rsidRPr="00B87FA6">
              <w:rPr>
                <w:rFonts w:eastAsia="Arial Unicode MS" w:cs="Arial"/>
                <w:b/>
              </w:rPr>
              <w:t>+ред.бр.</w:t>
            </w:r>
            <w:r w:rsidRPr="00B87FA6">
              <w:rPr>
                <w:rFonts w:eastAsia="Arial Unicode MS" w:cs="Arial"/>
                <w:b/>
                <w:lang w:val="sr-Latn-CS"/>
              </w:rPr>
              <w:t>II</w:t>
            </w:r>
            <w:r w:rsidRPr="00B87FA6">
              <w:rPr>
                <w:rFonts w:eastAsia="Arial Unicode MS" w:cs="Arial"/>
                <w:b/>
              </w:rPr>
              <w:t>) динара</w:t>
            </w:r>
          </w:p>
        </w:tc>
        <w:tc>
          <w:tcPr>
            <w:tcW w:w="2610" w:type="dxa"/>
            <w:tcBorders>
              <w:bottom w:val="single" w:sz="4" w:space="0" w:color="auto"/>
              <w:right w:val="single" w:sz="4" w:space="0" w:color="auto"/>
            </w:tcBorders>
          </w:tcPr>
          <w:p w14:paraId="0FC3E29C" w14:textId="77777777" w:rsidR="001615D2" w:rsidRPr="00111995" w:rsidRDefault="001615D2" w:rsidP="008F0B94">
            <w:pPr>
              <w:widowControl w:val="0"/>
              <w:spacing w:before="0"/>
              <w:rPr>
                <w:rFonts w:eastAsia="Arial Unicode MS" w:cs="Arial"/>
              </w:rPr>
            </w:pPr>
          </w:p>
        </w:tc>
      </w:tr>
    </w:tbl>
    <w:p w14:paraId="6F227598" w14:textId="77777777" w:rsidR="001615D2" w:rsidRPr="00E47C2E" w:rsidRDefault="001615D2" w:rsidP="00343A18">
      <w:pPr>
        <w:spacing w:before="0"/>
        <w:rPr>
          <w:rFonts w:cs="Arial"/>
        </w:rPr>
      </w:pPr>
    </w:p>
    <w:p w14:paraId="18063F6F" w14:textId="77777777" w:rsidR="00343A18" w:rsidRDefault="00343A18" w:rsidP="00343A18">
      <w:pPr>
        <w:widowControl w:val="0"/>
        <w:spacing w:before="0"/>
        <w:rPr>
          <w:rFonts w:eastAsia="Arial Unicode MS" w:cs="Arial"/>
        </w:rPr>
      </w:pPr>
    </w:p>
    <w:p w14:paraId="42BC3880" w14:textId="77777777" w:rsidR="001615D2" w:rsidRDefault="001615D2" w:rsidP="00343A18">
      <w:pPr>
        <w:widowControl w:val="0"/>
        <w:spacing w:before="0"/>
        <w:rPr>
          <w:rFonts w:eastAsia="Arial Unicode MS" w:cs="Arial"/>
        </w:rPr>
      </w:pPr>
    </w:p>
    <w:p w14:paraId="49D062A9" w14:textId="77777777" w:rsidR="001615D2" w:rsidRDefault="001615D2" w:rsidP="00343A18">
      <w:pPr>
        <w:widowControl w:val="0"/>
        <w:spacing w:before="0"/>
        <w:rPr>
          <w:rFonts w:eastAsia="Arial Unicode MS" w:cs="Arial"/>
        </w:rPr>
      </w:pPr>
    </w:p>
    <w:p w14:paraId="5A65D744" w14:textId="77777777" w:rsidR="001615D2" w:rsidRDefault="001615D2" w:rsidP="00343A18">
      <w:pPr>
        <w:widowControl w:val="0"/>
        <w:spacing w:before="0"/>
        <w:rPr>
          <w:rFonts w:eastAsia="Arial Unicode MS" w:cs="Arial"/>
        </w:rPr>
      </w:pPr>
    </w:p>
    <w:p w14:paraId="10003ECC" w14:textId="77777777" w:rsidR="001615D2" w:rsidRPr="00E47C2E" w:rsidRDefault="001615D2" w:rsidP="00343A18">
      <w:pPr>
        <w:widowControl w:val="0"/>
        <w:spacing w:before="0"/>
        <w:rPr>
          <w:rFonts w:eastAsia="Arial Unicode MS" w:cs="Arial"/>
        </w:rPr>
      </w:pPr>
    </w:p>
    <w:p w14:paraId="7475CB95" w14:textId="77777777" w:rsidR="00343A18" w:rsidRPr="00E47C2E" w:rsidRDefault="00343A18" w:rsidP="00343A18">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C7D55" w14:paraId="1AF05881" w14:textId="77777777" w:rsidTr="006C7D55">
        <w:trPr>
          <w:trHeight w:val="892"/>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66100B29" w14:textId="77777777" w:rsidR="006C7D55" w:rsidRPr="001E51F4" w:rsidRDefault="006C7D55">
            <w:pPr>
              <w:spacing w:before="0"/>
              <w:rPr>
                <w:rFonts w:cs="Arial"/>
                <w:lang w:val="sr-Latn-CS" w:eastAsia="sr-Latn-CS"/>
              </w:rPr>
            </w:pPr>
            <w:r w:rsidRPr="001E51F4">
              <w:rPr>
                <w:rFonts w:cs="Arial"/>
                <w:lang w:val="sr-Latn-CS" w:eastAsia="sr-Latn-CS"/>
              </w:rPr>
              <w:t>Посебно исказани трошкови у дин</w:t>
            </w:r>
            <w:r w:rsidRPr="001E51F4">
              <w:rPr>
                <w:rFonts w:cs="Arial"/>
                <w:lang w:val="sr-Cyrl-RS" w:eastAsia="sr-Latn-CS"/>
              </w:rPr>
              <w:t xml:space="preserve"> </w:t>
            </w:r>
            <w:r w:rsidRPr="001E51F4">
              <w:rPr>
                <w:rFonts w:cs="Arial"/>
                <w:lang w:val="sr-Latn-CS" w:eastAsia="sr-Latn-CS"/>
              </w:rPr>
              <w:t>који су укључени у укупно понуђену цену без ПДВ-а</w:t>
            </w:r>
          </w:p>
          <w:p w14:paraId="108923CD" w14:textId="77777777" w:rsidR="006C7D55" w:rsidRPr="001E51F4" w:rsidRDefault="006C7D55">
            <w:pPr>
              <w:spacing w:before="0"/>
              <w:rPr>
                <w:rFonts w:cs="Arial"/>
                <w:lang w:val="sr-Latn-CS" w:eastAsia="sr-Latn-CS"/>
              </w:rPr>
            </w:pPr>
            <w:r w:rsidRPr="001E51F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14:paraId="782F2545" w14:textId="77777777" w:rsidR="006C7D55" w:rsidRPr="001E51F4" w:rsidRDefault="006C7D55" w:rsidP="005C1930">
            <w:pPr>
              <w:spacing w:before="0"/>
              <w:rPr>
                <w:rFonts w:cs="Arial"/>
                <w:lang w:val="sr-Latn-CS" w:eastAsia="sr-Latn-CS"/>
              </w:rPr>
            </w:pPr>
            <w:r w:rsidRPr="001E51F4">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14:paraId="43B5B1F1" w14:textId="77777777" w:rsidR="006C7D55" w:rsidRDefault="006C7D55" w:rsidP="001E51F4">
            <w:pPr>
              <w:spacing w:before="0"/>
              <w:jc w:val="center"/>
              <w:rPr>
                <w:rFonts w:cs="Arial"/>
                <w:lang w:val="sr-Cyrl-RS" w:eastAsia="sr-Latn-CS"/>
              </w:rPr>
            </w:pPr>
          </w:p>
          <w:p w14:paraId="2C78375B" w14:textId="77777777" w:rsidR="006C7D55" w:rsidRPr="001E51F4" w:rsidRDefault="006C7D55" w:rsidP="001E51F4">
            <w:pPr>
              <w:spacing w:before="0"/>
              <w:jc w:val="center"/>
              <w:rPr>
                <w:rFonts w:cs="Arial"/>
                <w:lang w:val="sr-Latn-CS" w:eastAsia="sr-Latn-CS"/>
              </w:rPr>
            </w:pPr>
            <w:r w:rsidRPr="001E51F4">
              <w:rPr>
                <w:rFonts w:cs="Arial"/>
                <w:lang w:val="sr-Latn-CS" w:eastAsia="sr-Latn-CS"/>
              </w:rPr>
              <w:t>_____динара</w:t>
            </w:r>
          </w:p>
        </w:tc>
      </w:tr>
      <w:tr w:rsidR="00E47C2E" w14:paraId="4AFF3B15" w14:textId="77777777"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801A6B" w14:textId="77777777" w:rsidR="00E47C2E" w:rsidRPr="001E51F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A822E45" w14:textId="77777777" w:rsidR="00E47C2E" w:rsidRPr="001E51F4" w:rsidRDefault="00E47C2E">
            <w:pPr>
              <w:spacing w:before="0"/>
              <w:rPr>
                <w:rFonts w:cs="Arial"/>
                <w:lang w:val="sr-Cyrl-CS" w:eastAsia="sr-Latn-CS"/>
              </w:rPr>
            </w:pPr>
            <w:r w:rsidRPr="001E51F4">
              <w:rPr>
                <w:rFonts w:cs="Arial"/>
                <w:lang w:val="sr-Latn-CS" w:eastAsia="sr-Latn-CS"/>
              </w:rPr>
              <w:t>Остали трошкови</w:t>
            </w:r>
            <w:r w:rsidRPr="001E51F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6F35FE21" w14:textId="77777777" w:rsidR="006C7D55" w:rsidRDefault="006C7D55" w:rsidP="001E51F4">
            <w:pPr>
              <w:spacing w:before="0"/>
              <w:jc w:val="center"/>
              <w:rPr>
                <w:rFonts w:cs="Arial"/>
                <w:lang w:val="sr-Cyrl-RS" w:eastAsia="sr-Latn-CS"/>
              </w:rPr>
            </w:pPr>
          </w:p>
          <w:p w14:paraId="05633BF1" w14:textId="77777777"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bl>
    <w:p w14:paraId="3C8A66C0" w14:textId="77777777" w:rsidR="00343A18" w:rsidRPr="00E47C2E" w:rsidRDefault="00343A18" w:rsidP="00343A18">
      <w:pPr>
        <w:widowControl w:val="0"/>
        <w:spacing w:before="0"/>
        <w:rPr>
          <w:rFonts w:eastAsia="Arial Unicode MS" w:cs="Arial"/>
          <w:color w:val="00B0F0"/>
        </w:rPr>
      </w:pPr>
    </w:p>
    <w:p w14:paraId="2494B097" w14:textId="77777777" w:rsidR="00343A18" w:rsidRPr="00E47C2E" w:rsidRDefault="00343A18" w:rsidP="00343A18">
      <w:pPr>
        <w:widowControl w:val="0"/>
        <w:spacing w:before="0"/>
        <w:rPr>
          <w:rFonts w:eastAsia="Arial Unicode MS" w:cs="Arial"/>
          <w:color w:val="00B0F0"/>
        </w:rPr>
      </w:pPr>
    </w:p>
    <w:p w14:paraId="7747465A" w14:textId="77777777"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7C5E6BF1" w14:textId="77777777" w:rsidTr="00BC01DC">
        <w:trPr>
          <w:jc w:val="center"/>
        </w:trPr>
        <w:tc>
          <w:tcPr>
            <w:tcW w:w="3882" w:type="dxa"/>
          </w:tcPr>
          <w:p w14:paraId="0462DF10" w14:textId="77777777" w:rsidR="00343A18" w:rsidRPr="00E47C2E" w:rsidRDefault="00343A18" w:rsidP="00BC01DC">
            <w:pPr>
              <w:spacing w:before="0"/>
              <w:jc w:val="center"/>
              <w:rPr>
                <w:rFonts w:cs="Arial"/>
              </w:rPr>
            </w:pPr>
            <w:r w:rsidRPr="00E47C2E">
              <w:rPr>
                <w:rFonts w:cs="Arial"/>
              </w:rPr>
              <w:t>Датум:</w:t>
            </w:r>
          </w:p>
        </w:tc>
        <w:tc>
          <w:tcPr>
            <w:tcW w:w="2127" w:type="dxa"/>
          </w:tcPr>
          <w:p w14:paraId="60141FBC" w14:textId="77777777" w:rsidR="00343A18" w:rsidRPr="00E47C2E" w:rsidRDefault="00343A18" w:rsidP="00BC01DC">
            <w:pPr>
              <w:spacing w:before="0"/>
              <w:jc w:val="center"/>
              <w:rPr>
                <w:rFonts w:cs="Arial"/>
                <w:lang w:val="ru-RU"/>
              </w:rPr>
            </w:pPr>
          </w:p>
        </w:tc>
        <w:tc>
          <w:tcPr>
            <w:tcW w:w="4022" w:type="dxa"/>
          </w:tcPr>
          <w:p w14:paraId="7F124E9A" w14:textId="77777777"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14:paraId="1E852CD3" w14:textId="77777777" w:rsidTr="00BC01DC">
        <w:trPr>
          <w:jc w:val="center"/>
        </w:trPr>
        <w:tc>
          <w:tcPr>
            <w:tcW w:w="3882" w:type="dxa"/>
          </w:tcPr>
          <w:p w14:paraId="4D600272" w14:textId="77777777" w:rsidR="00343A18" w:rsidRPr="00E47C2E" w:rsidRDefault="00343A18" w:rsidP="00BC01DC">
            <w:pPr>
              <w:spacing w:before="0"/>
              <w:jc w:val="center"/>
              <w:rPr>
                <w:rFonts w:cs="Arial"/>
              </w:rPr>
            </w:pPr>
          </w:p>
        </w:tc>
        <w:tc>
          <w:tcPr>
            <w:tcW w:w="2127" w:type="dxa"/>
          </w:tcPr>
          <w:p w14:paraId="774AC007" w14:textId="77777777" w:rsidR="00343A18" w:rsidRPr="00E47C2E" w:rsidRDefault="00343A18" w:rsidP="00BC01DC">
            <w:pPr>
              <w:spacing w:before="0"/>
              <w:jc w:val="center"/>
              <w:rPr>
                <w:rFonts w:cs="Arial"/>
              </w:rPr>
            </w:pPr>
            <w:r w:rsidRPr="00E47C2E">
              <w:rPr>
                <w:rFonts w:cs="Arial"/>
              </w:rPr>
              <w:t>М.П.</w:t>
            </w:r>
          </w:p>
        </w:tc>
        <w:tc>
          <w:tcPr>
            <w:tcW w:w="4022" w:type="dxa"/>
          </w:tcPr>
          <w:p w14:paraId="09B5CCF9" w14:textId="77777777" w:rsidR="00343A18" w:rsidRPr="00E47C2E" w:rsidRDefault="00343A18" w:rsidP="00BC01DC">
            <w:pPr>
              <w:spacing w:before="0"/>
              <w:jc w:val="center"/>
              <w:rPr>
                <w:rFonts w:cs="Arial"/>
                <w:lang w:val="ru-RU"/>
              </w:rPr>
            </w:pPr>
          </w:p>
        </w:tc>
      </w:tr>
      <w:tr w:rsidR="00343A18" w:rsidRPr="00E47C2E" w14:paraId="6C501D28" w14:textId="77777777" w:rsidTr="00BC01DC">
        <w:trPr>
          <w:jc w:val="center"/>
        </w:trPr>
        <w:tc>
          <w:tcPr>
            <w:tcW w:w="3882" w:type="dxa"/>
            <w:tcBorders>
              <w:bottom w:val="single" w:sz="4" w:space="0" w:color="auto"/>
            </w:tcBorders>
          </w:tcPr>
          <w:p w14:paraId="76154F40" w14:textId="77777777" w:rsidR="00343A18" w:rsidRPr="00E47C2E" w:rsidRDefault="00343A18" w:rsidP="00BC01DC">
            <w:pPr>
              <w:spacing w:before="0"/>
              <w:jc w:val="center"/>
              <w:rPr>
                <w:rFonts w:cs="Arial"/>
              </w:rPr>
            </w:pPr>
          </w:p>
        </w:tc>
        <w:tc>
          <w:tcPr>
            <w:tcW w:w="2127" w:type="dxa"/>
          </w:tcPr>
          <w:p w14:paraId="2A8E37B9"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2CFC7638" w14:textId="77777777" w:rsidR="00343A18" w:rsidRPr="00E47C2E" w:rsidRDefault="00343A18" w:rsidP="00BC01DC">
            <w:pPr>
              <w:spacing w:before="0"/>
              <w:jc w:val="center"/>
              <w:rPr>
                <w:rFonts w:cs="Arial"/>
                <w:lang w:val="ru-RU"/>
              </w:rPr>
            </w:pPr>
          </w:p>
        </w:tc>
      </w:tr>
      <w:tr w:rsidR="00343A18" w:rsidRPr="00E47C2E" w14:paraId="12E393C2" w14:textId="77777777" w:rsidTr="00BC01DC">
        <w:trPr>
          <w:trHeight w:val="389"/>
          <w:jc w:val="center"/>
        </w:trPr>
        <w:tc>
          <w:tcPr>
            <w:tcW w:w="3882" w:type="dxa"/>
            <w:tcBorders>
              <w:top w:val="single" w:sz="4" w:space="0" w:color="auto"/>
            </w:tcBorders>
          </w:tcPr>
          <w:p w14:paraId="587B6710" w14:textId="77777777" w:rsidR="00343A18" w:rsidRPr="00E47C2E" w:rsidRDefault="00343A18" w:rsidP="00BC01DC">
            <w:pPr>
              <w:spacing w:before="0"/>
              <w:jc w:val="center"/>
              <w:rPr>
                <w:rFonts w:cs="Arial"/>
              </w:rPr>
            </w:pPr>
          </w:p>
        </w:tc>
        <w:tc>
          <w:tcPr>
            <w:tcW w:w="2127" w:type="dxa"/>
          </w:tcPr>
          <w:p w14:paraId="112DC16F"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23627307" w14:textId="77777777" w:rsidR="00343A18" w:rsidRPr="00E47C2E" w:rsidRDefault="00343A18" w:rsidP="00BC01DC">
            <w:pPr>
              <w:spacing w:before="0"/>
              <w:jc w:val="center"/>
              <w:rPr>
                <w:rFonts w:cs="Arial"/>
                <w:lang w:val="ru-RU"/>
              </w:rPr>
            </w:pPr>
          </w:p>
        </w:tc>
      </w:tr>
    </w:tbl>
    <w:p w14:paraId="3FA84681" w14:textId="77777777" w:rsidR="00343A18" w:rsidRPr="00E47C2E" w:rsidRDefault="00343A18" w:rsidP="00343A18">
      <w:pPr>
        <w:spacing w:before="0"/>
        <w:rPr>
          <w:rFonts w:cs="Arial"/>
          <w:b/>
          <w:lang w:val="sr-Latn-CS"/>
        </w:rPr>
      </w:pPr>
    </w:p>
    <w:p w14:paraId="35A59237" w14:textId="77777777" w:rsidR="00343A18" w:rsidRPr="00E47C2E" w:rsidRDefault="00343A18" w:rsidP="00343A18">
      <w:pPr>
        <w:spacing w:before="0"/>
        <w:rPr>
          <w:rFonts w:cs="Arial"/>
          <w:b/>
          <w:lang w:val="sr-Cyrl-CS"/>
        </w:rPr>
      </w:pPr>
      <w:r w:rsidRPr="00E47C2E">
        <w:rPr>
          <w:rFonts w:cs="Arial"/>
          <w:b/>
          <w:lang w:val="sr-Cyrl-CS"/>
        </w:rPr>
        <w:t>Напомена:</w:t>
      </w:r>
    </w:p>
    <w:p w14:paraId="2BE7092B" w14:textId="77777777"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14:paraId="59579182" w14:textId="77777777"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0F760EBB" w14:textId="77777777"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14:paraId="3F1FE1FE" w14:textId="77777777" w:rsidR="00343A18" w:rsidRPr="00E47C2E" w:rsidRDefault="00343A18" w:rsidP="00343A18">
      <w:pPr>
        <w:spacing w:before="0"/>
        <w:rPr>
          <w:rFonts w:cs="Arial"/>
          <w:b/>
        </w:rPr>
      </w:pPr>
    </w:p>
    <w:p w14:paraId="452DA0BE" w14:textId="77777777"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14:paraId="027C8034" w14:textId="77777777" w:rsidR="000F683D" w:rsidRPr="00E47C2E" w:rsidRDefault="000F683D" w:rsidP="00343A18">
      <w:pPr>
        <w:pStyle w:val="ListParagraph"/>
        <w:tabs>
          <w:tab w:val="left" w:pos="90"/>
        </w:tabs>
        <w:spacing w:before="0" w:after="0" w:line="240" w:lineRule="auto"/>
        <w:ind w:left="0"/>
        <w:rPr>
          <w:rFonts w:ascii="Arial" w:hAnsi="Arial" w:cs="Arial"/>
          <w:bCs/>
          <w:iCs/>
        </w:rPr>
      </w:pPr>
    </w:p>
    <w:p w14:paraId="7D4F02EF"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14:paraId="5B3085EF"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14:paraId="6F8EFD02"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14:paraId="5B8D381A"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14:paraId="53AE1962" w14:textId="77777777"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14:paraId="59109992" w14:textId="77777777"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A00C90">
        <w:rPr>
          <w:rFonts w:cs="Arial"/>
        </w:rPr>
        <w:t xml:space="preserve">колоне бр. 7 </w:t>
      </w:r>
      <w:r w:rsidRPr="00E47C2E">
        <w:rPr>
          <w:rFonts w:cs="Arial"/>
        </w:rPr>
        <w:t>)</w:t>
      </w:r>
    </w:p>
    <w:p w14:paraId="6CE04F20" w14:textId="77777777"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14:paraId="74487DB3" w14:textId="77777777"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14:paraId="1C0B3EA1" w14:textId="77777777" w:rsidR="00E47C2E" w:rsidRPr="00E47C2E" w:rsidRDefault="00E47C2E" w:rsidP="00E47C2E">
      <w:pPr>
        <w:tabs>
          <w:tab w:val="left" w:pos="992"/>
        </w:tabs>
        <w:spacing w:before="0"/>
        <w:rPr>
          <w:rFonts w:cs="Arial"/>
        </w:rPr>
      </w:pPr>
    </w:p>
    <w:p w14:paraId="766E710A" w14:textId="77777777"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14:paraId="05F38293" w14:textId="77777777" w:rsidR="00E47C2E" w:rsidRPr="001E51F4" w:rsidRDefault="00E47C2E" w:rsidP="00E47C2E">
      <w:pPr>
        <w:tabs>
          <w:tab w:val="left" w:pos="992"/>
        </w:tabs>
        <w:spacing w:before="0"/>
        <w:rPr>
          <w:rFonts w:cs="Arial"/>
        </w:rPr>
      </w:pPr>
      <w:r w:rsidRPr="001E51F4">
        <w:rPr>
          <w:rFonts w:cs="Arial"/>
        </w:rPr>
        <w:t xml:space="preserve">- </w:t>
      </w:r>
      <w:proofErr w:type="gramStart"/>
      <w:r w:rsidRPr="001E51F4">
        <w:rPr>
          <w:rFonts w:cs="Arial"/>
        </w:rPr>
        <w:t>у</w:t>
      </w:r>
      <w:proofErr w:type="gramEnd"/>
      <w:r w:rsidRPr="001E51F4">
        <w:rPr>
          <w:rFonts w:cs="Arial"/>
        </w:rPr>
        <w:t xml:space="preserve"> Табелу 2. </w:t>
      </w:r>
      <w:proofErr w:type="gramStart"/>
      <w:r w:rsidRPr="001E51F4">
        <w:rPr>
          <w:rFonts w:cs="Arial"/>
        </w:rPr>
        <w:t>уписују</w:t>
      </w:r>
      <w:proofErr w:type="gramEnd"/>
      <w:r w:rsidRPr="001E51F4">
        <w:rPr>
          <w:rFonts w:cs="Arial"/>
        </w:rPr>
        <w:t xml:space="preserve"> се посебно исказани трошкови у дин који су укључени у укупно понуђену цену без ПДВ (ред бр. </w:t>
      </w:r>
      <w:proofErr w:type="gramStart"/>
      <w:r w:rsidRPr="001E51F4">
        <w:rPr>
          <w:rFonts w:cs="Arial"/>
        </w:rPr>
        <w:t>I из табеле 1) уколико исти постоје као засебни трошкови без ПДВ (ред бр.</w:t>
      </w:r>
      <w:proofErr w:type="gramEnd"/>
      <w:r w:rsidRPr="001E51F4">
        <w:rPr>
          <w:rFonts w:cs="Arial"/>
        </w:rPr>
        <w:t xml:space="preserve"> I из табеле 1)</w:t>
      </w:r>
    </w:p>
    <w:p w14:paraId="69E4F147" w14:textId="77777777" w:rsidR="00E47C2E" w:rsidRDefault="00E47C2E" w:rsidP="00E47C2E">
      <w:pPr>
        <w:tabs>
          <w:tab w:val="left" w:pos="992"/>
        </w:tabs>
        <w:spacing w:before="0"/>
        <w:rPr>
          <w:rFonts w:cs="Arial"/>
          <w:color w:val="00B0F0"/>
        </w:rPr>
      </w:pPr>
    </w:p>
    <w:p w14:paraId="0F09339F" w14:textId="77777777" w:rsidR="00343A18" w:rsidRPr="00E47C2E" w:rsidRDefault="00343A18" w:rsidP="00343A18">
      <w:pPr>
        <w:tabs>
          <w:tab w:val="left" w:pos="992"/>
        </w:tabs>
        <w:spacing w:before="0"/>
        <w:rPr>
          <w:rFonts w:cs="Arial"/>
          <w:b/>
          <w:lang w:val="sr-Cyrl-BA"/>
        </w:rPr>
      </w:pPr>
    </w:p>
    <w:p w14:paraId="6F0E13C8" w14:textId="77777777"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14:paraId="0A19C244" w14:textId="77777777"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14:paraId="193E5FAE" w14:textId="77777777" w:rsidR="00537552" w:rsidRPr="00E47C2E" w:rsidRDefault="00537552" w:rsidP="00781B02">
      <w:pPr>
        <w:rPr>
          <w:rFonts w:eastAsia="TimesNewRomanPS-BoldMT" w:cs="Arial"/>
        </w:rPr>
      </w:pPr>
    </w:p>
    <w:p w14:paraId="08E959CD" w14:textId="77777777" w:rsidR="00537552" w:rsidRDefault="00537552" w:rsidP="00537552">
      <w:pPr>
        <w:rPr>
          <w:rFonts w:cs="Arial"/>
          <w:b/>
          <w:bCs/>
          <w:iCs/>
          <w:color w:val="FF0000"/>
          <w:u w:val="single"/>
          <w:lang w:val="sr-Cyrl-CS"/>
        </w:rPr>
      </w:pPr>
    </w:p>
    <w:p w14:paraId="7B26BACD" w14:textId="77777777" w:rsidR="001E51F4" w:rsidRDefault="001E51F4" w:rsidP="00537552">
      <w:pPr>
        <w:rPr>
          <w:rFonts w:cs="Arial"/>
          <w:b/>
          <w:bCs/>
          <w:iCs/>
          <w:color w:val="FF0000"/>
          <w:u w:val="single"/>
          <w:lang w:val="sr-Cyrl-CS"/>
        </w:rPr>
      </w:pPr>
    </w:p>
    <w:p w14:paraId="17D9468F" w14:textId="77777777" w:rsidR="001E51F4" w:rsidRDefault="001E51F4" w:rsidP="00537552">
      <w:pPr>
        <w:rPr>
          <w:rFonts w:cs="Arial"/>
          <w:b/>
          <w:bCs/>
          <w:iCs/>
          <w:color w:val="FF0000"/>
          <w:u w:val="single"/>
          <w:lang w:val="sr-Cyrl-CS"/>
        </w:rPr>
      </w:pPr>
    </w:p>
    <w:p w14:paraId="057487A3" w14:textId="77777777" w:rsidR="001E51F4" w:rsidRDefault="001E51F4" w:rsidP="00537552">
      <w:pPr>
        <w:rPr>
          <w:rFonts w:cs="Arial"/>
          <w:b/>
          <w:bCs/>
          <w:iCs/>
          <w:color w:val="FF0000"/>
          <w:u w:val="single"/>
          <w:lang w:val="sr-Cyrl-CS"/>
        </w:rPr>
      </w:pPr>
    </w:p>
    <w:p w14:paraId="628427B8" w14:textId="77777777" w:rsidR="001E51F4" w:rsidRDefault="001E51F4" w:rsidP="00537552">
      <w:pPr>
        <w:rPr>
          <w:rFonts w:cs="Arial"/>
          <w:b/>
          <w:bCs/>
          <w:iCs/>
          <w:color w:val="FF0000"/>
          <w:u w:val="single"/>
          <w:lang w:val="sr-Cyrl-CS"/>
        </w:rPr>
      </w:pPr>
    </w:p>
    <w:p w14:paraId="02F49DD5" w14:textId="77777777" w:rsidR="001E51F4" w:rsidRDefault="001E51F4" w:rsidP="00537552">
      <w:pPr>
        <w:rPr>
          <w:rFonts w:cs="Arial"/>
          <w:b/>
          <w:bCs/>
          <w:iCs/>
          <w:color w:val="FF0000"/>
          <w:u w:val="single"/>
          <w:lang w:val="sr-Cyrl-CS"/>
        </w:rPr>
      </w:pPr>
    </w:p>
    <w:p w14:paraId="7D579BA3" w14:textId="77777777" w:rsidR="001E51F4" w:rsidRDefault="001E51F4" w:rsidP="00537552">
      <w:pPr>
        <w:rPr>
          <w:rFonts w:cs="Arial"/>
          <w:b/>
          <w:bCs/>
          <w:iCs/>
          <w:color w:val="FF0000"/>
          <w:u w:val="single"/>
          <w:lang w:val="sr-Cyrl-CS"/>
        </w:rPr>
      </w:pPr>
    </w:p>
    <w:p w14:paraId="24FAC351" w14:textId="77777777" w:rsidR="001E51F4" w:rsidRDefault="001E51F4" w:rsidP="00537552">
      <w:pPr>
        <w:rPr>
          <w:rFonts w:cs="Arial"/>
          <w:b/>
          <w:bCs/>
          <w:iCs/>
          <w:color w:val="FF0000"/>
          <w:u w:val="single"/>
          <w:lang w:val="sr-Cyrl-CS"/>
        </w:rPr>
      </w:pPr>
    </w:p>
    <w:p w14:paraId="4323B1A6" w14:textId="77777777" w:rsidR="001E51F4" w:rsidRDefault="001E51F4" w:rsidP="00537552">
      <w:pPr>
        <w:rPr>
          <w:rFonts w:cs="Arial"/>
          <w:b/>
          <w:bCs/>
          <w:iCs/>
          <w:color w:val="FF0000"/>
          <w:u w:val="single"/>
          <w:lang w:val="sr-Cyrl-CS"/>
        </w:rPr>
      </w:pPr>
    </w:p>
    <w:p w14:paraId="4B630220" w14:textId="77777777" w:rsidR="001E51F4" w:rsidRDefault="001E51F4" w:rsidP="00537552">
      <w:pPr>
        <w:rPr>
          <w:rFonts w:cs="Arial"/>
          <w:b/>
          <w:bCs/>
          <w:iCs/>
          <w:color w:val="FF0000"/>
          <w:u w:val="single"/>
          <w:lang w:val="sr-Cyrl-CS"/>
        </w:rPr>
      </w:pPr>
    </w:p>
    <w:p w14:paraId="305550C8" w14:textId="77777777" w:rsidR="001E51F4" w:rsidRDefault="001E51F4" w:rsidP="00537552">
      <w:pPr>
        <w:rPr>
          <w:rFonts w:cs="Arial"/>
          <w:b/>
          <w:bCs/>
          <w:iCs/>
          <w:color w:val="FF0000"/>
          <w:u w:val="single"/>
          <w:lang w:val="sr-Cyrl-CS"/>
        </w:rPr>
      </w:pPr>
    </w:p>
    <w:p w14:paraId="5408C340" w14:textId="77777777" w:rsidR="001E51F4" w:rsidRDefault="001E51F4" w:rsidP="00537552">
      <w:pPr>
        <w:rPr>
          <w:rFonts w:cs="Arial"/>
          <w:b/>
          <w:bCs/>
          <w:iCs/>
          <w:color w:val="FF0000"/>
          <w:u w:val="single"/>
          <w:lang w:val="sr-Cyrl-CS"/>
        </w:rPr>
      </w:pPr>
    </w:p>
    <w:p w14:paraId="6F3749BC" w14:textId="77777777" w:rsidR="001E51F4" w:rsidRDefault="001E51F4" w:rsidP="00537552">
      <w:pPr>
        <w:rPr>
          <w:rFonts w:cs="Arial"/>
          <w:b/>
          <w:bCs/>
          <w:iCs/>
          <w:color w:val="FF0000"/>
          <w:u w:val="single"/>
          <w:lang w:val="sr-Cyrl-CS"/>
        </w:rPr>
      </w:pPr>
    </w:p>
    <w:p w14:paraId="3714A92F" w14:textId="77777777" w:rsidR="001E51F4" w:rsidRDefault="001E51F4" w:rsidP="00537552">
      <w:pPr>
        <w:rPr>
          <w:rFonts w:cs="Arial"/>
          <w:b/>
          <w:bCs/>
          <w:iCs/>
          <w:color w:val="FF0000"/>
          <w:u w:val="single"/>
          <w:lang w:val="sr-Cyrl-CS"/>
        </w:rPr>
      </w:pPr>
    </w:p>
    <w:p w14:paraId="2EAB3B87" w14:textId="77777777" w:rsidR="001E51F4" w:rsidRPr="00E47C2E" w:rsidRDefault="001E51F4" w:rsidP="00537552">
      <w:pPr>
        <w:rPr>
          <w:rFonts w:eastAsia="TimesNewRomanPS-BoldMT" w:cs="Arial"/>
        </w:rPr>
      </w:pPr>
    </w:p>
    <w:p w14:paraId="7A178082" w14:textId="77777777" w:rsidR="007E7BB8" w:rsidRPr="00E47C2E" w:rsidRDefault="007E7BB8" w:rsidP="00537552">
      <w:pPr>
        <w:rPr>
          <w:rFonts w:eastAsia="TimesNewRomanPS-BoldMT" w:cs="Arial"/>
        </w:rPr>
      </w:pPr>
    </w:p>
    <w:p w14:paraId="72A9EC97" w14:textId="77777777" w:rsidR="00537552" w:rsidRPr="00E47C2E" w:rsidRDefault="00537552" w:rsidP="00781B02">
      <w:pPr>
        <w:rPr>
          <w:rFonts w:eastAsia="TimesNewRomanPS-BoldMT" w:cs="Arial"/>
        </w:rPr>
      </w:pPr>
    </w:p>
    <w:p w14:paraId="7BE65650" w14:textId="77777777" w:rsidR="00343A18" w:rsidRPr="00E47C2E" w:rsidRDefault="00343A18" w:rsidP="00343A18">
      <w:pPr>
        <w:pStyle w:val="KDObrazac"/>
        <w:spacing w:before="0"/>
      </w:pPr>
      <w:bookmarkStart w:id="255" w:name="_Toc442559926"/>
      <w:proofErr w:type="gramStart"/>
      <w:r w:rsidRPr="00E47C2E">
        <w:lastRenderedPageBreak/>
        <w:t xml:space="preserve">ОБРАЗАЦ </w:t>
      </w:r>
      <w:r w:rsidR="001E51F4">
        <w:rPr>
          <w:lang w:val="sr-Cyrl-RS"/>
        </w:rPr>
        <w:t>3</w:t>
      </w:r>
      <w:r w:rsidRPr="00E47C2E">
        <w:t>.</w:t>
      </w:r>
      <w:bookmarkEnd w:id="255"/>
      <w:proofErr w:type="gramEnd"/>
    </w:p>
    <w:p w14:paraId="4E8A25D6" w14:textId="77777777" w:rsidR="00343A18" w:rsidRPr="00E47C2E" w:rsidRDefault="00343A18" w:rsidP="00343A18">
      <w:pPr>
        <w:spacing w:before="0"/>
        <w:rPr>
          <w:rFonts w:cs="Arial"/>
          <w:lang w:val="sr-Cyrl-CS"/>
        </w:rPr>
      </w:pPr>
    </w:p>
    <w:p w14:paraId="24DA5670" w14:textId="77777777" w:rsidR="007E7BB8" w:rsidRPr="00E47C2E" w:rsidRDefault="007E7BB8" w:rsidP="00343A18">
      <w:pPr>
        <w:spacing w:before="0"/>
        <w:rPr>
          <w:rFonts w:cs="Arial"/>
          <w:lang w:val="sr-Latn-CS"/>
        </w:rPr>
      </w:pPr>
    </w:p>
    <w:p w14:paraId="6732DC67" w14:textId="77777777" w:rsidR="00343A18" w:rsidRPr="00E47C2E" w:rsidRDefault="007E7BB8" w:rsidP="007E7BB8">
      <w:pPr>
        <w:tabs>
          <w:tab w:val="left" w:pos="6870"/>
        </w:tabs>
        <w:spacing w:before="0"/>
        <w:rPr>
          <w:rFonts w:cs="Arial"/>
        </w:rPr>
      </w:pPr>
      <w:r w:rsidRPr="00E47C2E">
        <w:rPr>
          <w:rFonts w:cs="Arial"/>
          <w:lang w:val="sr-Latn-CS"/>
        </w:rPr>
        <w:tab/>
      </w:r>
    </w:p>
    <w:p w14:paraId="253E53D4" w14:textId="77777777" w:rsidR="00343A18" w:rsidRPr="00E47C2E" w:rsidRDefault="00343A18" w:rsidP="00343A18">
      <w:pPr>
        <w:ind w:left="-180" w:right="-360" w:firstLine="720"/>
        <w:rPr>
          <w:rFonts w:cs="Arial"/>
          <w:lang w:val="ru-RU"/>
        </w:rPr>
      </w:pPr>
    </w:p>
    <w:p w14:paraId="6322C1E2" w14:textId="77777777"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1A744C">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14:paraId="4774DB16" w14:textId="77777777" w:rsidR="00E47C2E" w:rsidRDefault="00E47C2E" w:rsidP="00E47C2E">
      <w:pPr>
        <w:rPr>
          <w:rFonts w:cs="Arial"/>
          <w:lang w:val="ru-RU"/>
        </w:rPr>
      </w:pPr>
    </w:p>
    <w:p w14:paraId="6905A89E" w14:textId="77777777" w:rsidR="00343A18" w:rsidRPr="00E47C2E" w:rsidRDefault="00343A18" w:rsidP="00E47C2E">
      <w:pPr>
        <w:ind w:right="-360"/>
        <w:rPr>
          <w:rFonts w:cs="Arial"/>
          <w:lang w:val="ru-RU"/>
        </w:rPr>
      </w:pPr>
    </w:p>
    <w:p w14:paraId="19229622" w14:textId="77777777" w:rsidR="00343A18" w:rsidRPr="00E47C2E" w:rsidRDefault="00343A18" w:rsidP="00343A18">
      <w:pPr>
        <w:jc w:val="center"/>
        <w:rPr>
          <w:rFonts w:cs="Arial"/>
          <w:b/>
          <w:lang w:val="ru-RU"/>
        </w:rPr>
      </w:pPr>
      <w:r w:rsidRPr="00E47C2E">
        <w:rPr>
          <w:rFonts w:cs="Arial"/>
          <w:b/>
          <w:lang w:val="ru-RU"/>
        </w:rPr>
        <w:t>ИЗЈАВУ О НЕЗАВИСНОЈ ПОНУДИ</w:t>
      </w:r>
    </w:p>
    <w:p w14:paraId="5EE65CEF" w14:textId="77777777" w:rsidR="00343A18" w:rsidRPr="00E47C2E" w:rsidRDefault="00343A18" w:rsidP="00343A18">
      <w:pPr>
        <w:jc w:val="center"/>
        <w:rPr>
          <w:rFonts w:cs="Arial"/>
          <w:b/>
          <w:lang w:val="ru-RU"/>
        </w:rPr>
      </w:pPr>
    </w:p>
    <w:p w14:paraId="46881AB6" w14:textId="77777777" w:rsidR="00343A18" w:rsidRPr="00E47C2E" w:rsidRDefault="00343A18" w:rsidP="00343A18">
      <w:pPr>
        <w:jc w:val="center"/>
        <w:rPr>
          <w:rFonts w:cs="Arial"/>
          <w:b/>
          <w:lang w:val="ru-RU"/>
        </w:rPr>
      </w:pPr>
    </w:p>
    <w:p w14:paraId="6E758272" w14:textId="77777777" w:rsidR="00343A18" w:rsidRPr="002C43E6" w:rsidRDefault="00343A18" w:rsidP="00343A18">
      <w:pPr>
        <w:rPr>
          <w:rFonts w:cs="Arial"/>
          <w:lang w:val="ru-RU"/>
        </w:rPr>
      </w:pPr>
      <w:r w:rsidRPr="002C43E6">
        <w:rPr>
          <w:rFonts w:cs="Arial"/>
          <w:lang w:val="ru-RU"/>
        </w:rPr>
        <w:t xml:space="preserve">и под пуном материјалном и кривичном одговорношћу потврђује да је Понуду број:________ за јавну набавку </w:t>
      </w:r>
      <w:r w:rsidR="00FD6BCE" w:rsidRPr="002C43E6">
        <w:rPr>
          <w:rFonts w:cs="Arial"/>
          <w:lang w:val="ru-RU"/>
        </w:rPr>
        <w:t>услуга</w:t>
      </w:r>
      <w:r w:rsidR="001A744C" w:rsidRPr="002C43E6">
        <w:rPr>
          <w:rFonts w:cs="Arial"/>
          <w:lang w:val="ru-RU"/>
        </w:rPr>
        <w:t xml:space="preserve"> </w:t>
      </w:r>
      <w:r w:rsidR="009758A9" w:rsidRPr="002C43E6">
        <w:rPr>
          <w:rFonts w:cs="Arial"/>
          <w:lang w:val="ru-RU"/>
        </w:rPr>
        <w:t xml:space="preserve">: </w:t>
      </w:r>
      <w:r w:rsidR="00217385">
        <w:rPr>
          <w:rFonts w:cs="Arial"/>
          <w:bCs/>
          <w:lang w:val="sr-Cyrl-RS"/>
        </w:rPr>
        <w:t>Испитивање стањ</w:t>
      </w:r>
      <w:r w:rsidR="00217385">
        <w:rPr>
          <w:rFonts w:cs="Arial"/>
          <w:bCs/>
        </w:rPr>
        <w:t>a</w:t>
      </w:r>
      <w:r w:rsidR="002C43E6" w:rsidRPr="002C43E6">
        <w:rPr>
          <w:rFonts w:cs="Arial"/>
          <w:bCs/>
          <w:lang w:val="sr-Cyrl-RS"/>
        </w:rPr>
        <w:t xml:space="preserve"> метала методама без разарања за 2018.-ТЕНТ-А</w:t>
      </w:r>
      <w:r w:rsidR="001A744C" w:rsidRPr="002C43E6">
        <w:rPr>
          <w:rFonts w:cs="Arial"/>
          <w:bCs/>
          <w:lang w:val="ru-RU"/>
        </w:rPr>
        <w:t>,</w:t>
      </w:r>
      <w:r w:rsidR="001A744C" w:rsidRPr="002C43E6">
        <w:rPr>
          <w:rFonts w:cs="Arial"/>
          <w:lang w:val="ru-RU"/>
        </w:rPr>
        <w:t xml:space="preserve"> </w:t>
      </w:r>
      <w:r w:rsidR="00873133" w:rsidRPr="002C43E6">
        <w:rPr>
          <w:rFonts w:cs="Arial"/>
          <w:lang w:val="ru-RU"/>
        </w:rPr>
        <w:t xml:space="preserve">у отвореном поступку јавне набавке </w:t>
      </w:r>
      <w:r w:rsidR="002D6B31" w:rsidRPr="002C43E6">
        <w:rPr>
          <w:rFonts w:cs="Arial"/>
          <w:lang w:val="ru-RU"/>
        </w:rPr>
        <w:t>ЈН</w:t>
      </w:r>
      <w:r w:rsidRPr="002C43E6">
        <w:rPr>
          <w:rFonts w:cs="Arial"/>
          <w:lang w:val="ru-RU"/>
        </w:rPr>
        <w:t xml:space="preserve"> бр.</w:t>
      </w:r>
      <w:r w:rsidR="001A744C" w:rsidRPr="002C43E6">
        <w:rPr>
          <w:rFonts w:cs="Arial"/>
        </w:rPr>
        <w:t xml:space="preserve"> </w:t>
      </w:r>
      <w:r w:rsidR="002C43E6" w:rsidRPr="002C43E6">
        <w:rPr>
          <w:rFonts w:cs="Arial"/>
        </w:rPr>
        <w:t>J</w:t>
      </w:r>
      <w:r w:rsidR="002C43E6" w:rsidRPr="002C43E6">
        <w:rPr>
          <w:rFonts w:cs="Arial"/>
          <w:lang w:val="sr-Cyrl-RS"/>
        </w:rPr>
        <w:t>Н/3000/</w:t>
      </w:r>
      <w:r w:rsidR="002C43E6" w:rsidRPr="002C43E6">
        <w:rPr>
          <w:rFonts w:cs="Arial"/>
        </w:rPr>
        <w:t>1057</w:t>
      </w:r>
      <w:r w:rsidR="002C43E6" w:rsidRPr="002C43E6">
        <w:rPr>
          <w:rFonts w:cs="Arial"/>
          <w:lang w:val="sr-Cyrl-RS"/>
        </w:rPr>
        <w:t>/201</w:t>
      </w:r>
      <w:r w:rsidR="002C43E6" w:rsidRPr="002C43E6">
        <w:rPr>
          <w:rFonts w:cs="Arial"/>
        </w:rPr>
        <w:t>7</w:t>
      </w:r>
      <w:r w:rsidR="002C43E6" w:rsidRPr="002C43E6">
        <w:rPr>
          <w:rFonts w:cs="Arial"/>
          <w:lang w:val="sr-Cyrl-RS"/>
        </w:rPr>
        <w:t>(</w:t>
      </w:r>
      <w:r w:rsidR="002C43E6" w:rsidRPr="002C43E6">
        <w:rPr>
          <w:rFonts w:cs="Arial"/>
        </w:rPr>
        <w:t>1683</w:t>
      </w:r>
      <w:r w:rsidR="002C43E6" w:rsidRPr="002C43E6">
        <w:rPr>
          <w:rFonts w:cs="Arial"/>
          <w:lang w:val="sr-Cyrl-RS"/>
        </w:rPr>
        <w:t>/201</w:t>
      </w:r>
      <w:r w:rsidR="002C43E6" w:rsidRPr="002C43E6">
        <w:rPr>
          <w:rFonts w:cs="Arial"/>
        </w:rPr>
        <w:t>7</w:t>
      </w:r>
      <w:r w:rsidR="002C43E6" w:rsidRPr="002C43E6">
        <w:rPr>
          <w:rFonts w:cs="Arial"/>
          <w:lang w:val="sr-Cyrl-RS"/>
        </w:rPr>
        <w:t>)</w:t>
      </w:r>
      <w:r w:rsidR="001A744C" w:rsidRPr="002C43E6">
        <w:rPr>
          <w:rFonts w:cs="Arial"/>
          <w:lang w:val="sr-Cyrl-RS"/>
        </w:rPr>
        <w:t xml:space="preserve">, </w:t>
      </w:r>
      <w:r w:rsidRPr="002C43E6">
        <w:rPr>
          <w:rFonts w:cs="Arial"/>
          <w:lang w:val="ru-RU"/>
        </w:rPr>
        <w:t xml:space="preserve">Наручиоца </w:t>
      </w:r>
      <w:r w:rsidRPr="002C43E6">
        <w:rPr>
          <w:rFonts w:eastAsia="Arial Unicode MS" w:cs="Arial"/>
          <w:color w:val="000000"/>
          <w:kern w:val="1"/>
          <w:lang w:eastAsia="ar-SA"/>
        </w:rPr>
        <w:t>Јавно предузеће „Електропривреда Србије</w:t>
      </w:r>
      <w:proofErr w:type="gramStart"/>
      <w:r w:rsidRPr="002C43E6">
        <w:rPr>
          <w:rFonts w:eastAsia="Arial Unicode MS" w:cs="Arial"/>
          <w:color w:val="000000"/>
          <w:kern w:val="1"/>
          <w:lang w:eastAsia="ar-SA"/>
        </w:rPr>
        <w:t>“ Београд</w:t>
      </w:r>
      <w:r w:rsidRPr="002C43E6">
        <w:rPr>
          <w:rFonts w:cs="Arial"/>
          <w:lang w:val="ru-RU"/>
        </w:rPr>
        <w:t>по</w:t>
      </w:r>
      <w:proofErr w:type="gramEnd"/>
      <w:r w:rsidRPr="002C43E6">
        <w:rPr>
          <w:rFonts w:cs="Arial"/>
          <w:lang w:val="ru-RU"/>
        </w:rPr>
        <w:t xml:space="preserve">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D1A3073" w14:textId="77777777" w:rsidR="00343A18" w:rsidRPr="002C43E6" w:rsidRDefault="00343A18" w:rsidP="00343A18">
      <w:pPr>
        <w:tabs>
          <w:tab w:val="left" w:pos="0"/>
        </w:tabs>
        <w:rPr>
          <w:rFonts w:cs="Arial"/>
          <w:lang w:val="ru-RU"/>
        </w:rPr>
      </w:pPr>
      <w:r w:rsidRPr="002C43E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60C167F1" w14:textId="77777777" w:rsidR="00343A18" w:rsidRPr="00E47C2E" w:rsidRDefault="00343A18" w:rsidP="00343A18">
      <w:pPr>
        <w:rPr>
          <w:rFonts w:cs="Arial"/>
          <w:b/>
          <w:lang w:val="ru-RU"/>
        </w:rPr>
      </w:pPr>
    </w:p>
    <w:p w14:paraId="76BD8348" w14:textId="77777777"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4D9287B6" w14:textId="77777777" w:rsidTr="00BC01DC">
        <w:trPr>
          <w:jc w:val="center"/>
        </w:trPr>
        <w:tc>
          <w:tcPr>
            <w:tcW w:w="3882" w:type="dxa"/>
          </w:tcPr>
          <w:p w14:paraId="5F624F39" w14:textId="77777777" w:rsidR="00343A18" w:rsidRPr="00E47C2E" w:rsidRDefault="00343A18" w:rsidP="00BC01DC">
            <w:pPr>
              <w:spacing w:before="0"/>
              <w:jc w:val="center"/>
              <w:rPr>
                <w:rFonts w:cs="Arial"/>
              </w:rPr>
            </w:pPr>
            <w:r w:rsidRPr="00E47C2E">
              <w:rPr>
                <w:rFonts w:cs="Arial"/>
              </w:rPr>
              <w:t>Датум:</w:t>
            </w:r>
          </w:p>
        </w:tc>
        <w:tc>
          <w:tcPr>
            <w:tcW w:w="2127" w:type="dxa"/>
          </w:tcPr>
          <w:p w14:paraId="59863777" w14:textId="77777777" w:rsidR="00343A18" w:rsidRPr="00E47C2E" w:rsidRDefault="00343A18" w:rsidP="00BC01DC">
            <w:pPr>
              <w:spacing w:before="0"/>
              <w:jc w:val="center"/>
              <w:rPr>
                <w:rFonts w:cs="Arial"/>
                <w:lang w:val="ru-RU"/>
              </w:rPr>
            </w:pPr>
          </w:p>
        </w:tc>
        <w:tc>
          <w:tcPr>
            <w:tcW w:w="4022" w:type="dxa"/>
          </w:tcPr>
          <w:p w14:paraId="0D0AB071" w14:textId="77777777"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6E1F9B37" w14:textId="77777777" w:rsidR="00343A18" w:rsidRPr="00E47C2E" w:rsidRDefault="00343A18" w:rsidP="00BC01DC">
            <w:pPr>
              <w:spacing w:before="0"/>
              <w:jc w:val="center"/>
              <w:rPr>
                <w:rFonts w:cs="Arial"/>
              </w:rPr>
            </w:pPr>
          </w:p>
        </w:tc>
      </w:tr>
      <w:tr w:rsidR="00343A18" w:rsidRPr="00E47C2E" w14:paraId="33E2B18A" w14:textId="77777777" w:rsidTr="00BC01DC">
        <w:trPr>
          <w:jc w:val="center"/>
        </w:trPr>
        <w:tc>
          <w:tcPr>
            <w:tcW w:w="3882" w:type="dxa"/>
          </w:tcPr>
          <w:p w14:paraId="096D3F57" w14:textId="77777777" w:rsidR="00343A18" w:rsidRPr="00E47C2E" w:rsidRDefault="00343A18" w:rsidP="00BC01DC">
            <w:pPr>
              <w:spacing w:before="0"/>
              <w:jc w:val="center"/>
              <w:rPr>
                <w:rFonts w:cs="Arial"/>
              </w:rPr>
            </w:pPr>
          </w:p>
        </w:tc>
        <w:tc>
          <w:tcPr>
            <w:tcW w:w="2127" w:type="dxa"/>
          </w:tcPr>
          <w:p w14:paraId="3F23A780" w14:textId="77777777" w:rsidR="00343A18" w:rsidRPr="00E47C2E" w:rsidRDefault="00343A18" w:rsidP="00BC01DC">
            <w:pPr>
              <w:spacing w:before="0"/>
              <w:jc w:val="center"/>
              <w:rPr>
                <w:rFonts w:cs="Arial"/>
              </w:rPr>
            </w:pPr>
            <w:r w:rsidRPr="00E47C2E">
              <w:rPr>
                <w:rFonts w:cs="Arial"/>
              </w:rPr>
              <w:t>М.П.</w:t>
            </w:r>
          </w:p>
        </w:tc>
        <w:tc>
          <w:tcPr>
            <w:tcW w:w="4022" w:type="dxa"/>
          </w:tcPr>
          <w:p w14:paraId="55DDAA7F" w14:textId="77777777" w:rsidR="00343A18" w:rsidRPr="00E47C2E" w:rsidRDefault="00343A18" w:rsidP="00BC01DC">
            <w:pPr>
              <w:spacing w:before="0"/>
              <w:jc w:val="center"/>
              <w:rPr>
                <w:rFonts w:cs="Arial"/>
                <w:lang w:val="ru-RU"/>
              </w:rPr>
            </w:pPr>
          </w:p>
        </w:tc>
      </w:tr>
      <w:tr w:rsidR="00343A18" w:rsidRPr="00E47C2E" w14:paraId="484E0996" w14:textId="77777777" w:rsidTr="00BC01DC">
        <w:trPr>
          <w:jc w:val="center"/>
        </w:trPr>
        <w:tc>
          <w:tcPr>
            <w:tcW w:w="3882" w:type="dxa"/>
            <w:tcBorders>
              <w:bottom w:val="single" w:sz="4" w:space="0" w:color="auto"/>
            </w:tcBorders>
          </w:tcPr>
          <w:p w14:paraId="1AC1C816" w14:textId="77777777" w:rsidR="00343A18" w:rsidRPr="00E47C2E" w:rsidRDefault="00343A18" w:rsidP="00BC01DC">
            <w:pPr>
              <w:spacing w:before="0"/>
              <w:jc w:val="center"/>
              <w:rPr>
                <w:rFonts w:cs="Arial"/>
              </w:rPr>
            </w:pPr>
          </w:p>
        </w:tc>
        <w:tc>
          <w:tcPr>
            <w:tcW w:w="2127" w:type="dxa"/>
          </w:tcPr>
          <w:p w14:paraId="1725BC60"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1DB87430" w14:textId="77777777" w:rsidR="00343A18" w:rsidRPr="00E47C2E" w:rsidRDefault="00343A18" w:rsidP="00BC01DC">
            <w:pPr>
              <w:spacing w:before="0"/>
              <w:jc w:val="center"/>
              <w:rPr>
                <w:rFonts w:cs="Arial"/>
                <w:lang w:val="ru-RU"/>
              </w:rPr>
            </w:pPr>
          </w:p>
        </w:tc>
      </w:tr>
      <w:tr w:rsidR="00343A18" w:rsidRPr="00E47C2E" w14:paraId="7D573B93" w14:textId="77777777" w:rsidTr="00BC01DC">
        <w:trPr>
          <w:trHeight w:val="389"/>
          <w:jc w:val="center"/>
        </w:trPr>
        <w:tc>
          <w:tcPr>
            <w:tcW w:w="3882" w:type="dxa"/>
            <w:tcBorders>
              <w:top w:val="single" w:sz="4" w:space="0" w:color="auto"/>
            </w:tcBorders>
          </w:tcPr>
          <w:p w14:paraId="74D2A983" w14:textId="77777777" w:rsidR="00343A18" w:rsidRPr="00E47C2E" w:rsidRDefault="00343A18" w:rsidP="00BC01DC">
            <w:pPr>
              <w:spacing w:before="0"/>
              <w:jc w:val="center"/>
              <w:rPr>
                <w:rFonts w:cs="Arial"/>
              </w:rPr>
            </w:pPr>
          </w:p>
          <w:p w14:paraId="50BE079E" w14:textId="77777777" w:rsidR="00343A18" w:rsidRPr="00E47C2E" w:rsidRDefault="00343A18" w:rsidP="00BC01DC">
            <w:pPr>
              <w:spacing w:before="0"/>
              <w:jc w:val="center"/>
              <w:rPr>
                <w:rFonts w:cs="Arial"/>
              </w:rPr>
            </w:pPr>
          </w:p>
        </w:tc>
        <w:tc>
          <w:tcPr>
            <w:tcW w:w="2127" w:type="dxa"/>
          </w:tcPr>
          <w:p w14:paraId="25370A26"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4B8D0DCC" w14:textId="77777777" w:rsidR="00343A18" w:rsidRPr="00E47C2E" w:rsidRDefault="00343A18" w:rsidP="00BC01DC">
            <w:pPr>
              <w:spacing w:before="0"/>
              <w:jc w:val="center"/>
              <w:rPr>
                <w:rFonts w:cs="Arial"/>
                <w:lang w:val="ru-RU"/>
              </w:rPr>
            </w:pPr>
          </w:p>
        </w:tc>
      </w:tr>
    </w:tbl>
    <w:p w14:paraId="169568E5" w14:textId="77777777" w:rsidR="00343A18" w:rsidRPr="00E47C2E" w:rsidRDefault="00343A18" w:rsidP="00343A18">
      <w:pPr>
        <w:tabs>
          <w:tab w:val="left" w:pos="6028"/>
        </w:tabs>
        <w:autoSpaceDE w:val="0"/>
        <w:autoSpaceDN w:val="0"/>
        <w:adjustRightInd w:val="0"/>
        <w:ind w:left="360"/>
        <w:rPr>
          <w:rFonts w:eastAsia="Calibri" w:cs="Arial"/>
          <w:bCs/>
          <w:iCs/>
        </w:rPr>
      </w:pPr>
    </w:p>
    <w:p w14:paraId="7CE5E1A5" w14:textId="77777777" w:rsidR="00343A18" w:rsidRPr="00E47C2E" w:rsidRDefault="00343A18" w:rsidP="00343A18">
      <w:pPr>
        <w:jc w:val="center"/>
        <w:rPr>
          <w:rFonts w:cs="Arial"/>
          <w:b/>
          <w:lang w:val="ru-RU"/>
        </w:rPr>
      </w:pPr>
    </w:p>
    <w:p w14:paraId="1A0E6996" w14:textId="77777777" w:rsidR="00343A18" w:rsidRPr="00E47C2E" w:rsidRDefault="00343A18" w:rsidP="00343A18">
      <w:pPr>
        <w:jc w:val="center"/>
        <w:rPr>
          <w:rFonts w:cs="Arial"/>
          <w:b/>
          <w:lang w:val="ru-RU"/>
        </w:rPr>
      </w:pPr>
    </w:p>
    <w:p w14:paraId="35F54FAC" w14:textId="77777777"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1EFE4B75" w14:textId="77777777"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14:paraId="1CA19668" w14:textId="77777777" w:rsidR="00343A18" w:rsidRPr="00E47C2E" w:rsidRDefault="00343A18" w:rsidP="00343A18">
      <w:pPr>
        <w:rPr>
          <w:rFonts w:cs="Arial"/>
        </w:rPr>
      </w:pPr>
    </w:p>
    <w:p w14:paraId="7E13D185" w14:textId="77777777" w:rsidR="00343A18" w:rsidRPr="00E47C2E" w:rsidRDefault="00343A18" w:rsidP="00343A18">
      <w:pPr>
        <w:rPr>
          <w:rFonts w:cs="Arial"/>
        </w:rPr>
      </w:pPr>
    </w:p>
    <w:p w14:paraId="5959CEEE" w14:textId="77777777" w:rsidR="00343A18" w:rsidRPr="00E47C2E" w:rsidRDefault="00343A18" w:rsidP="00343A18">
      <w:pPr>
        <w:rPr>
          <w:rFonts w:cs="Arial"/>
        </w:rPr>
      </w:pPr>
    </w:p>
    <w:p w14:paraId="656464CA" w14:textId="77777777" w:rsidR="00343A18" w:rsidRPr="00E47C2E" w:rsidRDefault="00343A18" w:rsidP="00343A18">
      <w:pPr>
        <w:rPr>
          <w:rFonts w:cs="Arial"/>
        </w:rPr>
      </w:pPr>
    </w:p>
    <w:p w14:paraId="577B7B8A" w14:textId="77777777" w:rsidR="00B043D1" w:rsidRPr="00E47C2E" w:rsidRDefault="00B043D1" w:rsidP="00343A18">
      <w:pPr>
        <w:rPr>
          <w:rFonts w:cs="Arial"/>
        </w:rPr>
      </w:pPr>
    </w:p>
    <w:p w14:paraId="373F3506" w14:textId="77777777" w:rsidR="00B043D1" w:rsidRPr="00E47C2E" w:rsidRDefault="00B043D1" w:rsidP="00343A18">
      <w:pPr>
        <w:rPr>
          <w:rFonts w:cs="Arial"/>
        </w:rPr>
      </w:pPr>
    </w:p>
    <w:p w14:paraId="0EE2037F" w14:textId="77777777" w:rsidR="00B043D1" w:rsidRPr="00E47C2E" w:rsidRDefault="00B043D1" w:rsidP="00343A18">
      <w:pPr>
        <w:rPr>
          <w:rFonts w:cs="Arial"/>
        </w:rPr>
      </w:pPr>
    </w:p>
    <w:p w14:paraId="0FACCA39" w14:textId="77777777" w:rsidR="00343A18" w:rsidRPr="00E47C2E" w:rsidRDefault="00343A18" w:rsidP="00343A18">
      <w:pPr>
        <w:rPr>
          <w:rFonts w:cs="Arial"/>
          <w:lang w:val="ru-RU"/>
        </w:rPr>
      </w:pPr>
    </w:p>
    <w:p w14:paraId="72D6B130" w14:textId="77777777" w:rsidR="00343A18" w:rsidRPr="00E47C2E" w:rsidRDefault="00343A18" w:rsidP="00343A18">
      <w:pPr>
        <w:pStyle w:val="KDObrazac"/>
        <w:spacing w:before="0"/>
      </w:pPr>
      <w:bookmarkStart w:id="256" w:name="_Toc442559928"/>
      <w:proofErr w:type="gramStart"/>
      <w:r w:rsidRPr="00E47C2E">
        <w:t xml:space="preserve">ОБРАЗАЦ </w:t>
      </w:r>
      <w:r w:rsidR="001E51F4">
        <w:rPr>
          <w:lang w:val="sr-Cyrl-RS"/>
        </w:rPr>
        <w:t>4</w:t>
      </w:r>
      <w:r w:rsidRPr="00E47C2E">
        <w:t>.</w:t>
      </w:r>
      <w:bookmarkEnd w:id="256"/>
      <w:proofErr w:type="gramEnd"/>
    </w:p>
    <w:p w14:paraId="31587F64" w14:textId="77777777" w:rsidR="00343A18" w:rsidRPr="00E47C2E" w:rsidRDefault="00343A18" w:rsidP="00343A18">
      <w:pPr>
        <w:pStyle w:val="KDParagraf"/>
        <w:spacing w:before="0"/>
        <w:rPr>
          <w:rFonts w:cs="Arial"/>
        </w:rPr>
      </w:pPr>
    </w:p>
    <w:p w14:paraId="2B1BEA09" w14:textId="77777777" w:rsidR="00343A18" w:rsidRPr="00E47C2E" w:rsidRDefault="00343A18" w:rsidP="00343A18">
      <w:pPr>
        <w:pStyle w:val="KDParagraf"/>
        <w:spacing w:before="0"/>
        <w:rPr>
          <w:rFonts w:cs="Arial"/>
        </w:rPr>
      </w:pPr>
    </w:p>
    <w:p w14:paraId="68EE126A" w14:textId="77777777" w:rsidR="00343A18" w:rsidRPr="00E47C2E" w:rsidRDefault="00343A18" w:rsidP="00343A18">
      <w:pPr>
        <w:pStyle w:val="KDParagraf"/>
        <w:spacing w:before="0"/>
        <w:rPr>
          <w:rFonts w:cs="Arial"/>
        </w:rPr>
      </w:pPr>
    </w:p>
    <w:p w14:paraId="104560BA" w14:textId="77777777" w:rsidR="00343A18" w:rsidRPr="00E47C2E" w:rsidRDefault="00343A18" w:rsidP="00343A18">
      <w:pPr>
        <w:pStyle w:val="Title"/>
        <w:spacing w:before="0"/>
        <w:jc w:val="right"/>
        <w:rPr>
          <w:rFonts w:cs="Arial"/>
          <w:b w:val="0"/>
          <w:caps/>
          <w:sz w:val="22"/>
          <w:szCs w:val="22"/>
        </w:rPr>
      </w:pPr>
    </w:p>
    <w:p w14:paraId="509C687B" w14:textId="77777777"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14:paraId="1B611745" w14:textId="77777777" w:rsidR="00343A18" w:rsidRPr="00E47C2E" w:rsidRDefault="00343A18" w:rsidP="00343A18">
      <w:pPr>
        <w:rPr>
          <w:rFonts w:cs="Arial"/>
          <w:lang w:val="ru-RU"/>
        </w:rPr>
      </w:pPr>
    </w:p>
    <w:p w14:paraId="76C66AB6" w14:textId="77777777" w:rsidR="00343A18" w:rsidRPr="00E47C2E" w:rsidRDefault="00343A18" w:rsidP="00343A18">
      <w:pPr>
        <w:rPr>
          <w:rFonts w:cs="Arial"/>
          <w:lang w:val="ru-RU"/>
        </w:rPr>
      </w:pPr>
    </w:p>
    <w:p w14:paraId="34F8AE3F" w14:textId="77777777" w:rsidR="00343A18" w:rsidRPr="00E47C2E" w:rsidRDefault="00343A18" w:rsidP="00343A18">
      <w:pPr>
        <w:rPr>
          <w:rFonts w:cs="Arial"/>
          <w:lang w:val="ru-RU"/>
        </w:rPr>
      </w:pPr>
    </w:p>
    <w:p w14:paraId="4341708B" w14:textId="77777777"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14:paraId="40874D2D" w14:textId="77777777" w:rsidR="00343A18" w:rsidRPr="00E47C2E" w:rsidRDefault="00343A18" w:rsidP="00781B02">
      <w:pPr>
        <w:rPr>
          <w:rFonts w:cs="Arial"/>
        </w:rPr>
      </w:pPr>
    </w:p>
    <w:p w14:paraId="21A89888" w14:textId="77777777" w:rsidR="00343A18" w:rsidRPr="00E47C2E" w:rsidRDefault="00343A18" w:rsidP="00781B02">
      <w:pPr>
        <w:rPr>
          <w:rFonts w:cs="Arial"/>
        </w:rPr>
      </w:pPr>
    </w:p>
    <w:p w14:paraId="5BF0636F" w14:textId="77777777" w:rsidR="00343A18" w:rsidRPr="002C43E6" w:rsidRDefault="00343A18" w:rsidP="00343A18">
      <w:pPr>
        <w:rPr>
          <w:rFonts w:cs="Arial"/>
          <w:lang w:val="ru-RU"/>
        </w:rPr>
      </w:pPr>
      <w:r w:rsidRPr="002C43E6">
        <w:rPr>
          <w:rFonts w:cs="Arial"/>
          <w:lang w:val="ru-RU"/>
        </w:rPr>
        <w:t xml:space="preserve">којом изричито наводимо да </w:t>
      </w:r>
      <w:r w:rsidRPr="002C43E6">
        <w:rPr>
          <w:rFonts w:cs="Arial"/>
        </w:rPr>
        <w:t>смо у свом досадашњем раду и</w:t>
      </w:r>
      <w:r w:rsidRPr="002C43E6">
        <w:rPr>
          <w:rFonts w:cs="Arial"/>
          <w:lang w:val="ru-RU"/>
        </w:rPr>
        <w:t xml:space="preserve"> при састављању Понуде </w:t>
      </w:r>
      <w:r w:rsidRPr="002C43E6">
        <w:rPr>
          <w:rFonts w:cs="Arial"/>
        </w:rPr>
        <w:t xml:space="preserve"> број: </w:t>
      </w:r>
      <w:r w:rsidR="007E7BB8" w:rsidRPr="002C43E6">
        <w:rPr>
          <w:rFonts w:cs="Arial"/>
        </w:rPr>
        <w:t>______________</w:t>
      </w:r>
      <w:r w:rsidRPr="002C43E6">
        <w:rPr>
          <w:rFonts w:cs="Arial"/>
          <w:lang w:val="ru-RU"/>
        </w:rPr>
        <w:t xml:space="preserve">за јавну набавку </w:t>
      </w:r>
      <w:r w:rsidR="00FD6BCE" w:rsidRPr="002C43E6">
        <w:rPr>
          <w:rFonts w:cs="Arial"/>
          <w:lang w:val="ru-RU"/>
        </w:rPr>
        <w:t>услуга</w:t>
      </w:r>
      <w:r w:rsidR="001A744C" w:rsidRPr="002C43E6">
        <w:rPr>
          <w:rFonts w:cs="Arial"/>
          <w:lang w:val="sr-Cyrl-RS"/>
        </w:rPr>
        <w:t xml:space="preserve"> : </w:t>
      </w:r>
      <w:r w:rsidR="00217385">
        <w:rPr>
          <w:rFonts w:cs="Arial"/>
          <w:bCs/>
          <w:lang w:val="sr-Cyrl-RS"/>
        </w:rPr>
        <w:t>Испитивање стањ</w:t>
      </w:r>
      <w:r w:rsidR="00217385">
        <w:rPr>
          <w:rFonts w:cs="Arial"/>
          <w:bCs/>
        </w:rPr>
        <w:t>a</w:t>
      </w:r>
      <w:r w:rsidR="002C43E6" w:rsidRPr="002C43E6">
        <w:rPr>
          <w:rFonts w:cs="Arial"/>
          <w:bCs/>
          <w:lang w:val="sr-Cyrl-RS"/>
        </w:rPr>
        <w:t xml:space="preserve"> метала методама без разарања за 2018.-ТЕНТ-А</w:t>
      </w:r>
      <w:r w:rsidR="002C43E6" w:rsidRPr="002C43E6">
        <w:rPr>
          <w:rFonts w:cs="Arial"/>
          <w:bCs/>
          <w:lang w:val="ru-RU"/>
        </w:rPr>
        <w:t>,</w:t>
      </w:r>
      <w:r w:rsidR="001A744C" w:rsidRPr="002C43E6">
        <w:rPr>
          <w:rFonts w:cs="Arial"/>
          <w:lang w:val="ru-RU"/>
        </w:rPr>
        <w:t xml:space="preserve"> </w:t>
      </w:r>
      <w:r w:rsidRPr="002C43E6">
        <w:rPr>
          <w:rFonts w:cs="Arial"/>
        </w:rPr>
        <w:t xml:space="preserve">у </w:t>
      </w:r>
      <w:r w:rsidR="006825F2" w:rsidRPr="002C43E6">
        <w:rPr>
          <w:rFonts w:cs="Arial"/>
        </w:rPr>
        <w:t xml:space="preserve">отвореном </w:t>
      </w:r>
      <w:r w:rsidRPr="002C43E6">
        <w:rPr>
          <w:rFonts w:cs="Arial"/>
        </w:rPr>
        <w:t>поступку</w:t>
      </w:r>
      <w:r w:rsidR="009758A9" w:rsidRPr="002C43E6">
        <w:rPr>
          <w:rFonts w:cs="Arial"/>
          <w:lang w:val="sr-Cyrl-RS"/>
        </w:rPr>
        <w:t xml:space="preserve"> </w:t>
      </w:r>
      <w:r w:rsidR="006825F2" w:rsidRPr="002C43E6">
        <w:rPr>
          <w:rFonts w:cs="Arial"/>
          <w:lang w:val="ru-RU"/>
        </w:rPr>
        <w:t xml:space="preserve">јавне набавке </w:t>
      </w:r>
      <w:r w:rsidRPr="002C43E6">
        <w:rPr>
          <w:rFonts w:cs="Arial"/>
          <w:lang w:val="ru-RU"/>
        </w:rPr>
        <w:t>ЈН бр.</w:t>
      </w:r>
      <w:r w:rsidR="002C43E6" w:rsidRPr="002C43E6">
        <w:rPr>
          <w:rFonts w:cs="Arial"/>
        </w:rPr>
        <w:t xml:space="preserve"> </w:t>
      </w:r>
      <w:proofErr w:type="gramStart"/>
      <w:r w:rsidR="002C43E6" w:rsidRPr="002C43E6">
        <w:rPr>
          <w:rFonts w:cs="Arial"/>
        </w:rPr>
        <w:t>J</w:t>
      </w:r>
      <w:r w:rsidR="002C43E6" w:rsidRPr="002C43E6">
        <w:rPr>
          <w:rFonts w:cs="Arial"/>
          <w:lang w:val="sr-Cyrl-RS"/>
        </w:rPr>
        <w:t>Н/3000/</w:t>
      </w:r>
      <w:r w:rsidR="002C43E6" w:rsidRPr="002C43E6">
        <w:rPr>
          <w:rFonts w:cs="Arial"/>
        </w:rPr>
        <w:t>1057</w:t>
      </w:r>
      <w:r w:rsidR="002C43E6" w:rsidRPr="002C43E6">
        <w:rPr>
          <w:rFonts w:cs="Arial"/>
          <w:lang w:val="sr-Cyrl-RS"/>
        </w:rPr>
        <w:t>/201</w:t>
      </w:r>
      <w:r w:rsidR="002C43E6" w:rsidRPr="002C43E6">
        <w:rPr>
          <w:rFonts w:cs="Arial"/>
        </w:rPr>
        <w:t>7</w:t>
      </w:r>
      <w:r w:rsidR="002C43E6" w:rsidRPr="002C43E6">
        <w:rPr>
          <w:rFonts w:cs="Arial"/>
          <w:lang w:val="sr-Cyrl-RS"/>
        </w:rPr>
        <w:t>(</w:t>
      </w:r>
      <w:r w:rsidR="002C43E6" w:rsidRPr="002C43E6">
        <w:rPr>
          <w:rFonts w:cs="Arial"/>
        </w:rPr>
        <w:t>1683</w:t>
      </w:r>
      <w:r w:rsidR="002C43E6" w:rsidRPr="002C43E6">
        <w:rPr>
          <w:rFonts w:cs="Arial"/>
          <w:lang w:val="sr-Cyrl-RS"/>
        </w:rPr>
        <w:t>/201</w:t>
      </w:r>
      <w:r w:rsidR="002C43E6" w:rsidRPr="002C43E6">
        <w:rPr>
          <w:rFonts w:cs="Arial"/>
        </w:rPr>
        <w:t>7</w:t>
      </w:r>
      <w:r w:rsidR="002C43E6" w:rsidRPr="002C43E6">
        <w:rPr>
          <w:rFonts w:cs="Arial"/>
          <w:lang w:val="sr-Cyrl-RS"/>
        </w:rPr>
        <w:t xml:space="preserve">), </w:t>
      </w:r>
      <w:r w:rsidRPr="002C43E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C43E6">
        <w:rPr>
          <w:rFonts w:cs="Arial"/>
        </w:rPr>
        <w:t>,</w:t>
      </w:r>
      <w:r w:rsidRPr="002C43E6">
        <w:rPr>
          <w:rFonts w:cs="Arial"/>
          <w:lang w:val="ru-RU"/>
        </w:rPr>
        <w:t xml:space="preserve"> као и да </w:t>
      </w:r>
      <w:r w:rsidRPr="002C43E6">
        <w:rPr>
          <w:rFonts w:cs="Arial"/>
        </w:rPr>
        <w:t>немамо забрану обављања делатности која је на снази у време подношења Понуде.</w:t>
      </w:r>
      <w:proofErr w:type="gramEnd"/>
    </w:p>
    <w:p w14:paraId="302384D9" w14:textId="77777777" w:rsidR="00343A18" w:rsidRPr="00E47C2E" w:rsidRDefault="00343A18" w:rsidP="00343A18">
      <w:pPr>
        <w:rPr>
          <w:rFonts w:cs="Arial"/>
        </w:rPr>
      </w:pPr>
    </w:p>
    <w:p w14:paraId="5DAC4568" w14:textId="77777777" w:rsidR="00343A18" w:rsidRPr="00E47C2E" w:rsidRDefault="00343A18" w:rsidP="00343A18">
      <w:pPr>
        <w:tabs>
          <w:tab w:val="left" w:pos="6028"/>
        </w:tabs>
        <w:autoSpaceDE w:val="0"/>
        <w:autoSpaceDN w:val="0"/>
        <w:adjustRightInd w:val="0"/>
        <w:ind w:left="360"/>
        <w:rPr>
          <w:rFonts w:eastAsia="Calibri" w:cs="Arial"/>
          <w:bCs/>
          <w:iCs/>
        </w:rPr>
      </w:pPr>
    </w:p>
    <w:p w14:paraId="34EF990C" w14:textId="77777777" w:rsidR="00343A18" w:rsidRPr="00E47C2E" w:rsidRDefault="00343A18" w:rsidP="00343A18">
      <w:pPr>
        <w:tabs>
          <w:tab w:val="left" w:pos="6028"/>
        </w:tabs>
        <w:autoSpaceDE w:val="0"/>
        <w:autoSpaceDN w:val="0"/>
        <w:adjustRightInd w:val="0"/>
        <w:ind w:left="360"/>
        <w:rPr>
          <w:rFonts w:eastAsia="Calibri" w:cs="Arial"/>
          <w:bCs/>
          <w:iCs/>
        </w:rPr>
      </w:pPr>
    </w:p>
    <w:p w14:paraId="66CF3B45" w14:textId="77777777"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3ED5FFB4" w14:textId="77777777" w:rsidTr="00BC01DC">
        <w:trPr>
          <w:jc w:val="center"/>
        </w:trPr>
        <w:tc>
          <w:tcPr>
            <w:tcW w:w="3882" w:type="dxa"/>
          </w:tcPr>
          <w:p w14:paraId="3721C512" w14:textId="77777777" w:rsidR="00343A18" w:rsidRPr="00E47C2E" w:rsidRDefault="00343A18" w:rsidP="00BC01DC">
            <w:pPr>
              <w:spacing w:before="0"/>
              <w:jc w:val="center"/>
              <w:rPr>
                <w:rFonts w:cs="Arial"/>
              </w:rPr>
            </w:pPr>
            <w:r w:rsidRPr="00E47C2E">
              <w:rPr>
                <w:rFonts w:cs="Arial"/>
              </w:rPr>
              <w:t>Датум:</w:t>
            </w:r>
          </w:p>
        </w:tc>
        <w:tc>
          <w:tcPr>
            <w:tcW w:w="2127" w:type="dxa"/>
          </w:tcPr>
          <w:p w14:paraId="259218CF" w14:textId="77777777" w:rsidR="00343A18" w:rsidRPr="00E47C2E" w:rsidRDefault="00343A18" w:rsidP="00BC01DC">
            <w:pPr>
              <w:spacing w:before="0"/>
              <w:jc w:val="center"/>
              <w:rPr>
                <w:rFonts w:cs="Arial"/>
                <w:lang w:val="ru-RU"/>
              </w:rPr>
            </w:pPr>
          </w:p>
        </w:tc>
        <w:tc>
          <w:tcPr>
            <w:tcW w:w="4022" w:type="dxa"/>
          </w:tcPr>
          <w:p w14:paraId="70CE8BCC" w14:textId="77777777"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14:paraId="4A69ED5F" w14:textId="77777777" w:rsidTr="00BC01DC">
        <w:trPr>
          <w:jc w:val="center"/>
        </w:trPr>
        <w:tc>
          <w:tcPr>
            <w:tcW w:w="3882" w:type="dxa"/>
          </w:tcPr>
          <w:p w14:paraId="32BF7A21" w14:textId="77777777" w:rsidR="00343A18" w:rsidRPr="00E47C2E" w:rsidRDefault="00343A18" w:rsidP="00BC01DC">
            <w:pPr>
              <w:spacing w:before="0"/>
              <w:jc w:val="center"/>
              <w:rPr>
                <w:rFonts w:cs="Arial"/>
              </w:rPr>
            </w:pPr>
          </w:p>
        </w:tc>
        <w:tc>
          <w:tcPr>
            <w:tcW w:w="2127" w:type="dxa"/>
          </w:tcPr>
          <w:p w14:paraId="76BD0061" w14:textId="77777777" w:rsidR="00343A18" w:rsidRPr="00E47C2E" w:rsidRDefault="00343A18" w:rsidP="00BC01DC">
            <w:pPr>
              <w:spacing w:before="0"/>
              <w:jc w:val="center"/>
              <w:rPr>
                <w:rFonts w:cs="Arial"/>
              </w:rPr>
            </w:pPr>
            <w:r w:rsidRPr="00E47C2E">
              <w:rPr>
                <w:rFonts w:cs="Arial"/>
              </w:rPr>
              <w:t>М.П.</w:t>
            </w:r>
          </w:p>
        </w:tc>
        <w:tc>
          <w:tcPr>
            <w:tcW w:w="4022" w:type="dxa"/>
          </w:tcPr>
          <w:p w14:paraId="4BC47283" w14:textId="77777777" w:rsidR="00343A18" w:rsidRPr="00E47C2E" w:rsidRDefault="00343A18" w:rsidP="00BC01DC">
            <w:pPr>
              <w:spacing w:before="0"/>
              <w:jc w:val="center"/>
              <w:rPr>
                <w:rFonts w:cs="Arial"/>
                <w:lang w:val="ru-RU"/>
              </w:rPr>
            </w:pPr>
          </w:p>
        </w:tc>
      </w:tr>
      <w:tr w:rsidR="00343A18" w:rsidRPr="00E47C2E" w14:paraId="6F710CC3" w14:textId="77777777" w:rsidTr="00BC01DC">
        <w:trPr>
          <w:jc w:val="center"/>
        </w:trPr>
        <w:tc>
          <w:tcPr>
            <w:tcW w:w="3882" w:type="dxa"/>
            <w:tcBorders>
              <w:bottom w:val="single" w:sz="4" w:space="0" w:color="auto"/>
            </w:tcBorders>
          </w:tcPr>
          <w:p w14:paraId="5CC430EC" w14:textId="77777777" w:rsidR="00343A18" w:rsidRPr="00E47C2E" w:rsidRDefault="00343A18" w:rsidP="00BC01DC">
            <w:pPr>
              <w:spacing w:before="0"/>
              <w:jc w:val="center"/>
              <w:rPr>
                <w:rFonts w:cs="Arial"/>
              </w:rPr>
            </w:pPr>
          </w:p>
        </w:tc>
        <w:tc>
          <w:tcPr>
            <w:tcW w:w="2127" w:type="dxa"/>
          </w:tcPr>
          <w:p w14:paraId="6D95BEA6"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24BFDC3E" w14:textId="77777777" w:rsidR="00343A18" w:rsidRPr="00E47C2E" w:rsidRDefault="00343A18" w:rsidP="00BC01DC">
            <w:pPr>
              <w:spacing w:before="0"/>
              <w:jc w:val="center"/>
              <w:rPr>
                <w:rFonts w:cs="Arial"/>
                <w:lang w:val="ru-RU"/>
              </w:rPr>
            </w:pPr>
          </w:p>
        </w:tc>
      </w:tr>
      <w:tr w:rsidR="00343A18" w:rsidRPr="00E47C2E" w14:paraId="40AE7C00" w14:textId="77777777" w:rsidTr="00BC01DC">
        <w:trPr>
          <w:trHeight w:val="389"/>
          <w:jc w:val="center"/>
        </w:trPr>
        <w:tc>
          <w:tcPr>
            <w:tcW w:w="3882" w:type="dxa"/>
            <w:tcBorders>
              <w:top w:val="single" w:sz="4" w:space="0" w:color="auto"/>
            </w:tcBorders>
          </w:tcPr>
          <w:p w14:paraId="5F0397AA" w14:textId="77777777" w:rsidR="00343A18" w:rsidRPr="00E47C2E" w:rsidRDefault="00343A18" w:rsidP="00BC01DC">
            <w:pPr>
              <w:spacing w:before="0"/>
              <w:jc w:val="center"/>
              <w:rPr>
                <w:rFonts w:cs="Arial"/>
              </w:rPr>
            </w:pPr>
          </w:p>
          <w:p w14:paraId="27DE344B" w14:textId="77777777" w:rsidR="00343A18" w:rsidRPr="00E47C2E" w:rsidRDefault="00343A18" w:rsidP="00BC01DC">
            <w:pPr>
              <w:spacing w:before="0"/>
              <w:jc w:val="center"/>
              <w:rPr>
                <w:rFonts w:cs="Arial"/>
              </w:rPr>
            </w:pPr>
          </w:p>
        </w:tc>
        <w:tc>
          <w:tcPr>
            <w:tcW w:w="2127" w:type="dxa"/>
          </w:tcPr>
          <w:p w14:paraId="1288EB6E"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29BC87B2" w14:textId="77777777" w:rsidR="00343A18" w:rsidRPr="00E47C2E" w:rsidRDefault="00343A18" w:rsidP="00BC01DC">
            <w:pPr>
              <w:spacing w:before="0"/>
              <w:jc w:val="center"/>
              <w:rPr>
                <w:rFonts w:cs="Arial"/>
                <w:lang w:val="ru-RU"/>
              </w:rPr>
            </w:pPr>
          </w:p>
        </w:tc>
      </w:tr>
    </w:tbl>
    <w:p w14:paraId="00D7D8A8" w14:textId="77777777"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739F5189" w14:textId="77777777"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14:paraId="4207F0ED" w14:textId="77777777"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14:paraId="45B298BA" w14:textId="77777777" w:rsidR="00343A18" w:rsidRPr="00E47C2E" w:rsidRDefault="00343A18" w:rsidP="00781B02">
      <w:pPr>
        <w:rPr>
          <w:rFonts w:cs="Arial"/>
        </w:rPr>
      </w:pPr>
    </w:p>
    <w:p w14:paraId="6F99EF3C" w14:textId="77777777" w:rsidR="000F683D" w:rsidRPr="00E47C2E" w:rsidRDefault="000F683D" w:rsidP="00781B02">
      <w:pPr>
        <w:rPr>
          <w:rFonts w:cs="Arial"/>
        </w:rPr>
      </w:pPr>
    </w:p>
    <w:p w14:paraId="7F7BBE90" w14:textId="77777777" w:rsidR="00C85B73" w:rsidRDefault="00C85B73" w:rsidP="00C85B73">
      <w:pPr>
        <w:jc w:val="right"/>
        <w:rPr>
          <w:lang w:val="sr-Cyrl-RS"/>
        </w:rPr>
      </w:pPr>
    </w:p>
    <w:p w14:paraId="494A9E90" w14:textId="77777777" w:rsidR="00C85B73" w:rsidRDefault="00C85B73" w:rsidP="00C85B73">
      <w:pPr>
        <w:jc w:val="right"/>
        <w:rPr>
          <w:lang w:val="sr-Cyrl-RS"/>
        </w:rPr>
      </w:pPr>
    </w:p>
    <w:p w14:paraId="4EB1C4B7" w14:textId="77777777" w:rsidR="00C85B73" w:rsidRPr="00D11A4B" w:rsidRDefault="00C85B73" w:rsidP="00C85B73">
      <w:pPr>
        <w:jc w:val="right"/>
        <w:rPr>
          <w:lang w:val="sr-Cyrl-RS"/>
        </w:rPr>
      </w:pPr>
      <w:r>
        <w:lastRenderedPageBreak/>
        <w:t xml:space="preserve">ОБРАЗАЦ </w:t>
      </w:r>
      <w:r>
        <w:rPr>
          <w:lang w:val="sr-Cyrl-RS"/>
        </w:rPr>
        <w:t>5</w:t>
      </w:r>
    </w:p>
    <w:p w14:paraId="14D4887C" w14:textId="77777777" w:rsidR="00C85B73" w:rsidRDefault="00C85B73" w:rsidP="00C85B73">
      <w:pPr>
        <w:spacing w:before="0"/>
        <w:jc w:val="center"/>
        <w:rPr>
          <w:rFonts w:cs="Arial"/>
          <w:b/>
          <w:lang w:val="sr-Cyrl-RS"/>
        </w:rPr>
      </w:pPr>
    </w:p>
    <w:p w14:paraId="3884B505" w14:textId="77777777" w:rsidR="00C85B73" w:rsidRPr="00D11A4B" w:rsidRDefault="00C85B73" w:rsidP="00C85B73">
      <w:pPr>
        <w:spacing w:before="0"/>
        <w:jc w:val="center"/>
        <w:rPr>
          <w:rFonts w:cs="Arial"/>
          <w:b/>
        </w:rPr>
      </w:pPr>
      <w:r w:rsidRPr="00D11A4B">
        <w:rPr>
          <w:rFonts w:cs="Arial"/>
          <w:b/>
        </w:rPr>
        <w:t>СПИСАК ИЗВ</w:t>
      </w:r>
      <w:r>
        <w:rPr>
          <w:rFonts w:cs="Arial"/>
          <w:b/>
          <w:lang w:val="sr-Cyrl-RS"/>
        </w:rPr>
        <w:t>РШЕНИХ УСЛУГА</w:t>
      </w:r>
      <w:r w:rsidRPr="00D11A4B">
        <w:rPr>
          <w:rFonts w:cs="Arial"/>
          <w:b/>
        </w:rPr>
        <w:t>–СТРУЧНЕ РЕФЕРЕНЦЕ</w:t>
      </w:r>
    </w:p>
    <w:p w14:paraId="56214E97" w14:textId="77777777" w:rsidR="00C85B73" w:rsidRPr="00D11A4B" w:rsidRDefault="00C85B73" w:rsidP="00C85B73">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C85B73" w:rsidRPr="00D11A4B" w14:paraId="3590E1FD" w14:textId="77777777" w:rsidTr="0009788B">
        <w:tc>
          <w:tcPr>
            <w:tcW w:w="213" w:type="pct"/>
            <w:shd w:val="clear" w:color="auto" w:fill="auto"/>
          </w:tcPr>
          <w:p w14:paraId="56D0E586" w14:textId="77777777" w:rsidR="00C85B73" w:rsidRPr="00D11A4B" w:rsidRDefault="00C85B73" w:rsidP="0009788B">
            <w:pPr>
              <w:spacing w:before="0"/>
              <w:jc w:val="center"/>
              <w:rPr>
                <w:rFonts w:eastAsia="Calibri" w:cs="Arial"/>
                <w:b/>
                <w:bCs/>
                <w:iCs/>
              </w:rPr>
            </w:pPr>
          </w:p>
        </w:tc>
        <w:tc>
          <w:tcPr>
            <w:tcW w:w="951" w:type="pct"/>
            <w:shd w:val="clear" w:color="auto" w:fill="auto"/>
          </w:tcPr>
          <w:p w14:paraId="27022A63" w14:textId="77777777" w:rsidR="00C85B73" w:rsidRPr="00D11A4B" w:rsidRDefault="00C85B73" w:rsidP="0009788B">
            <w:pPr>
              <w:spacing w:before="0"/>
              <w:jc w:val="center"/>
              <w:rPr>
                <w:rFonts w:eastAsia="Calibri" w:cs="Arial"/>
                <w:bCs/>
                <w:iCs/>
              </w:rPr>
            </w:pPr>
          </w:p>
          <w:p w14:paraId="1920D03D" w14:textId="77777777" w:rsidR="00C85B73" w:rsidRPr="00D11A4B" w:rsidRDefault="00C85B73" w:rsidP="0009788B">
            <w:pPr>
              <w:spacing w:before="0"/>
              <w:jc w:val="center"/>
              <w:rPr>
                <w:rFonts w:eastAsia="Calibri" w:cs="Arial"/>
                <w:bCs/>
                <w:iCs/>
              </w:rPr>
            </w:pPr>
            <w:r w:rsidRPr="00D11A4B">
              <w:rPr>
                <w:rFonts w:eastAsia="Calibri" w:cs="Arial"/>
                <w:bCs/>
                <w:iCs/>
              </w:rPr>
              <w:t>Референтни наручилац</w:t>
            </w:r>
          </w:p>
        </w:tc>
        <w:tc>
          <w:tcPr>
            <w:tcW w:w="908" w:type="pct"/>
            <w:shd w:val="clear" w:color="auto" w:fill="auto"/>
          </w:tcPr>
          <w:p w14:paraId="1AE17773" w14:textId="77777777" w:rsidR="00C85B73" w:rsidRPr="00D11A4B" w:rsidRDefault="00C85B73" w:rsidP="0009788B">
            <w:pPr>
              <w:spacing w:before="0"/>
              <w:jc w:val="center"/>
              <w:rPr>
                <w:rFonts w:eastAsia="Calibri" w:cs="Arial"/>
                <w:bCs/>
                <w:iCs/>
              </w:rPr>
            </w:pPr>
          </w:p>
          <w:p w14:paraId="56B02E99" w14:textId="77777777" w:rsidR="00C85B73" w:rsidRPr="00D11A4B" w:rsidRDefault="00C85B73" w:rsidP="0009788B">
            <w:pPr>
              <w:spacing w:before="0"/>
              <w:jc w:val="center"/>
              <w:rPr>
                <w:rFonts w:eastAsia="Calibri" w:cs="Arial"/>
                <w:b/>
                <w:bCs/>
                <w:iCs/>
              </w:rPr>
            </w:pPr>
            <w:r w:rsidRPr="00D11A4B">
              <w:rPr>
                <w:rFonts w:eastAsia="Calibri" w:cs="Arial"/>
                <w:bCs/>
                <w:iCs/>
                <w:lang w:val="ru-RU"/>
              </w:rPr>
              <w:t>Лице за контакт</w:t>
            </w:r>
            <w:r w:rsidRPr="00D11A4B">
              <w:rPr>
                <w:rFonts w:eastAsia="Calibri" w:cs="Arial"/>
                <w:bCs/>
                <w:iCs/>
              </w:rPr>
              <w:t xml:space="preserve"> и број телефона</w:t>
            </w:r>
          </w:p>
        </w:tc>
        <w:tc>
          <w:tcPr>
            <w:tcW w:w="923" w:type="pct"/>
            <w:shd w:val="clear" w:color="auto" w:fill="auto"/>
          </w:tcPr>
          <w:p w14:paraId="3FF889C9" w14:textId="77777777" w:rsidR="00C85B73" w:rsidRPr="00D11A4B" w:rsidRDefault="00C85B73" w:rsidP="0009788B">
            <w:pPr>
              <w:spacing w:before="0"/>
              <w:jc w:val="center"/>
              <w:rPr>
                <w:rFonts w:eastAsia="Calibri" w:cs="Arial"/>
                <w:bCs/>
                <w:iCs/>
              </w:rPr>
            </w:pPr>
          </w:p>
          <w:p w14:paraId="3CCAB491" w14:textId="77777777" w:rsidR="00C85B73" w:rsidRPr="00D11A4B" w:rsidRDefault="00C85B73" w:rsidP="0009788B">
            <w:pPr>
              <w:spacing w:before="0"/>
              <w:jc w:val="center"/>
              <w:rPr>
                <w:rFonts w:eastAsia="Calibri" w:cs="Arial"/>
                <w:b/>
                <w:bCs/>
                <w:iCs/>
              </w:rPr>
            </w:pPr>
            <w:r w:rsidRPr="00D11A4B">
              <w:rPr>
                <w:rFonts w:eastAsia="Calibri" w:cs="Arial"/>
                <w:bCs/>
                <w:iCs/>
              </w:rPr>
              <w:t>Број и датум закључења уговора</w:t>
            </w:r>
          </w:p>
        </w:tc>
        <w:tc>
          <w:tcPr>
            <w:tcW w:w="859" w:type="pct"/>
            <w:shd w:val="clear" w:color="auto" w:fill="auto"/>
            <w:vAlign w:val="center"/>
          </w:tcPr>
          <w:p w14:paraId="477E02A1" w14:textId="77777777" w:rsidR="00C85B73" w:rsidRPr="00D11A4B" w:rsidRDefault="00C85B73" w:rsidP="0009788B">
            <w:pPr>
              <w:spacing w:before="0"/>
              <w:jc w:val="center"/>
              <w:rPr>
                <w:rFonts w:eastAsia="Calibri" w:cs="Arial"/>
                <w:bCs/>
                <w:iCs/>
                <w:lang w:val="sr-Cyrl-CS"/>
              </w:rPr>
            </w:pPr>
          </w:p>
          <w:p w14:paraId="4837C02A" w14:textId="77777777" w:rsidR="00C85B73" w:rsidRPr="00D11A4B" w:rsidRDefault="00C85B73" w:rsidP="0009788B">
            <w:pPr>
              <w:spacing w:before="0"/>
              <w:jc w:val="center"/>
              <w:rPr>
                <w:rFonts w:eastAsia="Calibri" w:cs="Arial"/>
                <w:bCs/>
                <w:iCs/>
              </w:rPr>
            </w:pPr>
            <w:r w:rsidRPr="00D11A4B">
              <w:rPr>
                <w:rFonts w:eastAsia="Calibri" w:cs="Arial"/>
                <w:bCs/>
                <w:iCs/>
                <w:lang w:val="sr-Cyrl-CS"/>
              </w:rPr>
              <w:t xml:space="preserve">Датум </w:t>
            </w:r>
            <w:r w:rsidRPr="00D11A4B">
              <w:rPr>
                <w:rFonts w:eastAsia="Calibri" w:cs="Arial"/>
                <w:bCs/>
                <w:iCs/>
              </w:rPr>
              <w:t>реализације уговора</w:t>
            </w:r>
          </w:p>
          <w:p w14:paraId="1DD3F7C2" w14:textId="77777777" w:rsidR="00C85B73" w:rsidRPr="00D11A4B" w:rsidRDefault="00C85B73" w:rsidP="0009788B">
            <w:pPr>
              <w:spacing w:before="0"/>
              <w:jc w:val="center"/>
              <w:rPr>
                <w:rFonts w:eastAsia="Calibri" w:cs="Arial"/>
                <w:b/>
                <w:bCs/>
                <w:iCs/>
              </w:rPr>
            </w:pPr>
          </w:p>
        </w:tc>
        <w:tc>
          <w:tcPr>
            <w:tcW w:w="1145" w:type="pct"/>
          </w:tcPr>
          <w:p w14:paraId="67D4818D" w14:textId="77777777" w:rsidR="00C85B73" w:rsidRPr="00D11A4B" w:rsidRDefault="00C85B73" w:rsidP="0009788B">
            <w:pPr>
              <w:spacing w:before="0"/>
              <w:jc w:val="center"/>
              <w:rPr>
                <w:rFonts w:eastAsia="Calibri" w:cs="Arial"/>
                <w:bCs/>
                <w:iCs/>
              </w:rPr>
            </w:pPr>
          </w:p>
          <w:p w14:paraId="5E7AE147" w14:textId="77777777" w:rsidR="00C85B73" w:rsidRPr="00E90B94" w:rsidRDefault="00C85B73" w:rsidP="0009788B">
            <w:pPr>
              <w:spacing w:before="0"/>
              <w:jc w:val="center"/>
              <w:rPr>
                <w:rFonts w:eastAsia="Calibri" w:cs="Arial"/>
                <w:bCs/>
                <w:iCs/>
              </w:rPr>
            </w:pPr>
            <w:r w:rsidRPr="00E90B94">
              <w:rPr>
                <w:rFonts w:eastAsia="Calibri" w:cs="Arial"/>
                <w:bCs/>
                <w:iCs/>
              </w:rPr>
              <w:t xml:space="preserve">Вредност </w:t>
            </w:r>
            <w:r w:rsidR="00E90B94" w:rsidRPr="00E90B94">
              <w:rPr>
                <w:rFonts w:eastAsia="Calibri" w:cs="Arial"/>
                <w:bCs/>
                <w:iCs/>
                <w:lang w:val="sr-Cyrl-RS"/>
              </w:rPr>
              <w:t>извршених услуга</w:t>
            </w:r>
            <w:r w:rsidR="00E90B94" w:rsidRPr="00E90B94">
              <w:rPr>
                <w:rFonts w:eastAsia="Calibri" w:cs="Arial"/>
                <w:bCs/>
                <w:iCs/>
              </w:rPr>
              <w:t xml:space="preserve"> </w:t>
            </w:r>
            <w:r w:rsidRPr="00E90B94">
              <w:rPr>
                <w:rFonts w:eastAsia="Calibri" w:cs="Arial"/>
                <w:bCs/>
                <w:iCs/>
              </w:rPr>
              <w:t>без ПДВ</w:t>
            </w:r>
          </w:p>
          <w:p w14:paraId="2B213F94" w14:textId="77777777" w:rsidR="00C85B73" w:rsidRPr="00D11A4B" w:rsidRDefault="00C85B73" w:rsidP="0009788B">
            <w:pPr>
              <w:spacing w:before="0"/>
              <w:jc w:val="center"/>
              <w:rPr>
                <w:rFonts w:eastAsia="Calibri" w:cs="Arial"/>
                <w:bCs/>
                <w:iCs/>
              </w:rPr>
            </w:pPr>
            <w:r w:rsidRPr="00E90B94">
              <w:rPr>
                <w:rFonts w:eastAsia="Calibri" w:cs="Arial"/>
                <w:bCs/>
                <w:iCs/>
              </w:rPr>
              <w:t>Дин/ЕUR</w:t>
            </w:r>
          </w:p>
        </w:tc>
      </w:tr>
      <w:tr w:rsidR="00C85B73" w:rsidRPr="00D11A4B" w14:paraId="60BBA9B4" w14:textId="77777777" w:rsidTr="0009788B">
        <w:tc>
          <w:tcPr>
            <w:tcW w:w="213" w:type="pct"/>
            <w:shd w:val="clear" w:color="auto" w:fill="auto"/>
          </w:tcPr>
          <w:p w14:paraId="123A7CDB" w14:textId="77777777" w:rsidR="00C85B73" w:rsidRPr="00D11A4B" w:rsidRDefault="00C85B73" w:rsidP="0009788B">
            <w:pPr>
              <w:spacing w:before="0"/>
              <w:jc w:val="center"/>
              <w:rPr>
                <w:rFonts w:eastAsia="Calibri" w:cs="Arial"/>
                <w:bCs/>
                <w:iCs/>
              </w:rPr>
            </w:pPr>
          </w:p>
          <w:p w14:paraId="68D49E25" w14:textId="77777777" w:rsidR="00C85B73" w:rsidRPr="00D11A4B" w:rsidRDefault="00C85B73" w:rsidP="0009788B">
            <w:pPr>
              <w:spacing w:before="0"/>
              <w:jc w:val="center"/>
              <w:rPr>
                <w:rFonts w:eastAsia="Calibri" w:cs="Arial"/>
                <w:bCs/>
                <w:iCs/>
              </w:rPr>
            </w:pPr>
            <w:r w:rsidRPr="00D11A4B">
              <w:rPr>
                <w:rFonts w:eastAsia="Calibri" w:cs="Arial"/>
                <w:bCs/>
                <w:iCs/>
              </w:rPr>
              <w:t>1.</w:t>
            </w:r>
          </w:p>
        </w:tc>
        <w:tc>
          <w:tcPr>
            <w:tcW w:w="951" w:type="pct"/>
            <w:shd w:val="clear" w:color="auto" w:fill="auto"/>
          </w:tcPr>
          <w:p w14:paraId="3FC3E14F" w14:textId="77777777" w:rsidR="00C85B73" w:rsidRPr="00D11A4B" w:rsidRDefault="00C85B73" w:rsidP="0009788B">
            <w:pPr>
              <w:spacing w:before="0"/>
              <w:jc w:val="center"/>
              <w:rPr>
                <w:rFonts w:eastAsia="Calibri" w:cs="Arial"/>
                <w:b/>
                <w:bCs/>
                <w:iCs/>
              </w:rPr>
            </w:pPr>
          </w:p>
          <w:p w14:paraId="58A774CE" w14:textId="77777777" w:rsidR="00C85B73" w:rsidRPr="00D11A4B" w:rsidRDefault="00C85B73" w:rsidP="0009788B">
            <w:pPr>
              <w:spacing w:before="0"/>
              <w:jc w:val="center"/>
              <w:rPr>
                <w:rFonts w:eastAsia="Calibri" w:cs="Arial"/>
                <w:b/>
                <w:bCs/>
                <w:iCs/>
              </w:rPr>
            </w:pPr>
          </w:p>
          <w:p w14:paraId="2B38EC43" w14:textId="77777777" w:rsidR="00C85B73" w:rsidRPr="00D11A4B" w:rsidRDefault="00C85B73" w:rsidP="0009788B">
            <w:pPr>
              <w:spacing w:before="0"/>
              <w:jc w:val="center"/>
              <w:rPr>
                <w:rFonts w:eastAsia="Calibri" w:cs="Arial"/>
                <w:b/>
                <w:bCs/>
                <w:iCs/>
              </w:rPr>
            </w:pPr>
          </w:p>
        </w:tc>
        <w:tc>
          <w:tcPr>
            <w:tcW w:w="908" w:type="pct"/>
            <w:shd w:val="clear" w:color="auto" w:fill="auto"/>
          </w:tcPr>
          <w:p w14:paraId="41CC8F9F" w14:textId="77777777" w:rsidR="00C85B73" w:rsidRPr="00D11A4B" w:rsidRDefault="00C85B73" w:rsidP="0009788B">
            <w:pPr>
              <w:spacing w:before="0"/>
              <w:jc w:val="center"/>
              <w:rPr>
                <w:rFonts w:eastAsia="Calibri" w:cs="Arial"/>
                <w:b/>
                <w:bCs/>
                <w:iCs/>
              </w:rPr>
            </w:pPr>
          </w:p>
        </w:tc>
        <w:tc>
          <w:tcPr>
            <w:tcW w:w="923" w:type="pct"/>
            <w:shd w:val="clear" w:color="auto" w:fill="auto"/>
          </w:tcPr>
          <w:p w14:paraId="5FAE92F6" w14:textId="77777777" w:rsidR="00C85B73" w:rsidRPr="00D11A4B" w:rsidRDefault="00C85B73" w:rsidP="0009788B">
            <w:pPr>
              <w:spacing w:before="0"/>
              <w:jc w:val="center"/>
              <w:rPr>
                <w:rFonts w:eastAsia="Calibri" w:cs="Arial"/>
                <w:b/>
                <w:bCs/>
                <w:iCs/>
              </w:rPr>
            </w:pPr>
          </w:p>
        </w:tc>
        <w:tc>
          <w:tcPr>
            <w:tcW w:w="859" w:type="pct"/>
            <w:shd w:val="clear" w:color="auto" w:fill="auto"/>
          </w:tcPr>
          <w:p w14:paraId="4748DD28" w14:textId="77777777" w:rsidR="00C85B73" w:rsidRPr="00D11A4B" w:rsidRDefault="00C85B73" w:rsidP="0009788B">
            <w:pPr>
              <w:spacing w:before="0"/>
              <w:jc w:val="center"/>
              <w:rPr>
                <w:rFonts w:eastAsia="Calibri" w:cs="Arial"/>
                <w:b/>
                <w:bCs/>
                <w:iCs/>
              </w:rPr>
            </w:pPr>
          </w:p>
        </w:tc>
        <w:tc>
          <w:tcPr>
            <w:tcW w:w="1145" w:type="pct"/>
          </w:tcPr>
          <w:p w14:paraId="51590FB0" w14:textId="77777777" w:rsidR="00C85B73" w:rsidRPr="00D11A4B" w:rsidRDefault="00C85B73" w:rsidP="0009788B">
            <w:pPr>
              <w:spacing w:before="0"/>
              <w:jc w:val="center"/>
              <w:rPr>
                <w:rFonts w:eastAsia="Calibri" w:cs="Arial"/>
                <w:b/>
                <w:bCs/>
                <w:iCs/>
              </w:rPr>
            </w:pPr>
          </w:p>
        </w:tc>
      </w:tr>
      <w:tr w:rsidR="00C85B73" w:rsidRPr="00D11A4B" w14:paraId="39A46C3B" w14:textId="77777777" w:rsidTr="0009788B">
        <w:tc>
          <w:tcPr>
            <w:tcW w:w="213" w:type="pct"/>
            <w:shd w:val="clear" w:color="auto" w:fill="auto"/>
          </w:tcPr>
          <w:p w14:paraId="1A6A4545" w14:textId="77777777" w:rsidR="00C85B73" w:rsidRPr="00D11A4B" w:rsidRDefault="00C85B73" w:rsidP="0009788B">
            <w:pPr>
              <w:spacing w:before="0"/>
              <w:jc w:val="center"/>
              <w:rPr>
                <w:rFonts w:eastAsia="Calibri" w:cs="Arial"/>
                <w:bCs/>
                <w:iCs/>
              </w:rPr>
            </w:pPr>
          </w:p>
          <w:p w14:paraId="79F02A99" w14:textId="77777777" w:rsidR="00C85B73" w:rsidRPr="00D11A4B" w:rsidRDefault="00C85B73" w:rsidP="0009788B">
            <w:pPr>
              <w:spacing w:before="0"/>
              <w:jc w:val="center"/>
              <w:rPr>
                <w:rFonts w:eastAsia="Calibri" w:cs="Arial"/>
                <w:bCs/>
                <w:iCs/>
              </w:rPr>
            </w:pPr>
            <w:r w:rsidRPr="00D11A4B">
              <w:rPr>
                <w:rFonts w:eastAsia="Calibri" w:cs="Arial"/>
                <w:bCs/>
                <w:iCs/>
              </w:rPr>
              <w:t>2.</w:t>
            </w:r>
          </w:p>
        </w:tc>
        <w:tc>
          <w:tcPr>
            <w:tcW w:w="951" w:type="pct"/>
            <w:shd w:val="clear" w:color="auto" w:fill="auto"/>
          </w:tcPr>
          <w:p w14:paraId="0D9F3B2D" w14:textId="77777777" w:rsidR="00C85B73" w:rsidRPr="00D11A4B" w:rsidRDefault="00C85B73" w:rsidP="0009788B">
            <w:pPr>
              <w:spacing w:before="0"/>
              <w:jc w:val="center"/>
              <w:rPr>
                <w:rFonts w:eastAsia="Calibri" w:cs="Arial"/>
                <w:b/>
                <w:bCs/>
                <w:iCs/>
              </w:rPr>
            </w:pPr>
          </w:p>
          <w:p w14:paraId="30ADF01C" w14:textId="77777777" w:rsidR="00C85B73" w:rsidRPr="00D11A4B" w:rsidRDefault="00C85B73" w:rsidP="0009788B">
            <w:pPr>
              <w:spacing w:before="0"/>
              <w:jc w:val="center"/>
              <w:rPr>
                <w:rFonts w:eastAsia="Calibri" w:cs="Arial"/>
                <w:b/>
                <w:bCs/>
                <w:iCs/>
              </w:rPr>
            </w:pPr>
          </w:p>
          <w:p w14:paraId="1BE135F2" w14:textId="77777777" w:rsidR="00C85B73" w:rsidRPr="00D11A4B" w:rsidRDefault="00C85B73" w:rsidP="0009788B">
            <w:pPr>
              <w:spacing w:before="0"/>
              <w:jc w:val="center"/>
              <w:rPr>
                <w:rFonts w:eastAsia="Calibri" w:cs="Arial"/>
                <w:b/>
                <w:bCs/>
                <w:iCs/>
              </w:rPr>
            </w:pPr>
          </w:p>
        </w:tc>
        <w:tc>
          <w:tcPr>
            <w:tcW w:w="908" w:type="pct"/>
            <w:shd w:val="clear" w:color="auto" w:fill="auto"/>
          </w:tcPr>
          <w:p w14:paraId="29DF3B3D" w14:textId="77777777" w:rsidR="00C85B73" w:rsidRPr="00D11A4B" w:rsidRDefault="00C85B73" w:rsidP="0009788B">
            <w:pPr>
              <w:spacing w:before="0"/>
              <w:jc w:val="center"/>
              <w:rPr>
                <w:rFonts w:eastAsia="Calibri" w:cs="Arial"/>
                <w:b/>
                <w:bCs/>
                <w:iCs/>
              </w:rPr>
            </w:pPr>
          </w:p>
        </w:tc>
        <w:tc>
          <w:tcPr>
            <w:tcW w:w="923" w:type="pct"/>
            <w:shd w:val="clear" w:color="auto" w:fill="auto"/>
          </w:tcPr>
          <w:p w14:paraId="73F06115" w14:textId="77777777" w:rsidR="00C85B73" w:rsidRPr="00D11A4B" w:rsidRDefault="00C85B73" w:rsidP="0009788B">
            <w:pPr>
              <w:spacing w:before="0"/>
              <w:jc w:val="center"/>
              <w:rPr>
                <w:rFonts w:eastAsia="Calibri" w:cs="Arial"/>
                <w:b/>
                <w:bCs/>
                <w:iCs/>
              </w:rPr>
            </w:pPr>
          </w:p>
        </w:tc>
        <w:tc>
          <w:tcPr>
            <w:tcW w:w="859" w:type="pct"/>
            <w:shd w:val="clear" w:color="auto" w:fill="auto"/>
          </w:tcPr>
          <w:p w14:paraId="67C95F3C" w14:textId="77777777" w:rsidR="00C85B73" w:rsidRPr="00D11A4B" w:rsidRDefault="00C85B73" w:rsidP="0009788B">
            <w:pPr>
              <w:spacing w:before="0"/>
              <w:jc w:val="center"/>
              <w:rPr>
                <w:rFonts w:eastAsia="Calibri" w:cs="Arial"/>
                <w:b/>
                <w:bCs/>
                <w:iCs/>
              </w:rPr>
            </w:pPr>
          </w:p>
        </w:tc>
        <w:tc>
          <w:tcPr>
            <w:tcW w:w="1145" w:type="pct"/>
          </w:tcPr>
          <w:p w14:paraId="33575D56" w14:textId="77777777" w:rsidR="00C85B73" w:rsidRPr="00D11A4B" w:rsidRDefault="00C85B73" w:rsidP="0009788B">
            <w:pPr>
              <w:spacing w:before="0"/>
              <w:jc w:val="center"/>
              <w:rPr>
                <w:rFonts w:eastAsia="Calibri" w:cs="Arial"/>
                <w:b/>
                <w:bCs/>
                <w:iCs/>
              </w:rPr>
            </w:pPr>
          </w:p>
        </w:tc>
      </w:tr>
      <w:tr w:rsidR="00C85B73" w:rsidRPr="00D11A4B" w14:paraId="65EFAF38" w14:textId="77777777" w:rsidTr="0009788B">
        <w:tc>
          <w:tcPr>
            <w:tcW w:w="213" w:type="pct"/>
            <w:shd w:val="clear" w:color="auto" w:fill="auto"/>
          </w:tcPr>
          <w:p w14:paraId="73D8F1EA" w14:textId="77777777" w:rsidR="00C85B73" w:rsidRPr="00D11A4B" w:rsidRDefault="00C85B73" w:rsidP="0009788B">
            <w:pPr>
              <w:spacing w:before="0"/>
              <w:jc w:val="center"/>
              <w:rPr>
                <w:rFonts w:eastAsia="Calibri" w:cs="Arial"/>
                <w:bCs/>
                <w:iCs/>
              </w:rPr>
            </w:pPr>
          </w:p>
          <w:p w14:paraId="64C5A015" w14:textId="77777777" w:rsidR="00C85B73" w:rsidRPr="00D11A4B" w:rsidRDefault="00C85B73" w:rsidP="0009788B">
            <w:pPr>
              <w:spacing w:before="0"/>
              <w:jc w:val="center"/>
              <w:rPr>
                <w:rFonts w:eastAsia="Calibri" w:cs="Arial"/>
                <w:bCs/>
                <w:iCs/>
              </w:rPr>
            </w:pPr>
            <w:r w:rsidRPr="00D11A4B">
              <w:rPr>
                <w:rFonts w:eastAsia="Calibri" w:cs="Arial"/>
                <w:bCs/>
                <w:iCs/>
              </w:rPr>
              <w:t>3.</w:t>
            </w:r>
          </w:p>
        </w:tc>
        <w:tc>
          <w:tcPr>
            <w:tcW w:w="951" w:type="pct"/>
            <w:shd w:val="clear" w:color="auto" w:fill="auto"/>
          </w:tcPr>
          <w:p w14:paraId="0C9B2C0F" w14:textId="77777777" w:rsidR="00C85B73" w:rsidRPr="00D11A4B" w:rsidRDefault="00C85B73" w:rsidP="0009788B">
            <w:pPr>
              <w:spacing w:before="0"/>
              <w:jc w:val="center"/>
              <w:rPr>
                <w:rFonts w:eastAsia="Calibri" w:cs="Arial"/>
                <w:b/>
                <w:bCs/>
                <w:iCs/>
              </w:rPr>
            </w:pPr>
          </w:p>
          <w:p w14:paraId="37F5FA8A" w14:textId="77777777" w:rsidR="00C85B73" w:rsidRPr="00D11A4B" w:rsidRDefault="00C85B73" w:rsidP="0009788B">
            <w:pPr>
              <w:spacing w:before="0"/>
              <w:jc w:val="center"/>
              <w:rPr>
                <w:rFonts w:eastAsia="Calibri" w:cs="Arial"/>
                <w:b/>
                <w:bCs/>
                <w:iCs/>
              </w:rPr>
            </w:pPr>
          </w:p>
          <w:p w14:paraId="729957B9" w14:textId="77777777" w:rsidR="00C85B73" w:rsidRPr="00D11A4B" w:rsidRDefault="00C85B73" w:rsidP="0009788B">
            <w:pPr>
              <w:spacing w:before="0"/>
              <w:jc w:val="center"/>
              <w:rPr>
                <w:rFonts w:eastAsia="Calibri" w:cs="Arial"/>
                <w:b/>
                <w:bCs/>
                <w:iCs/>
              </w:rPr>
            </w:pPr>
          </w:p>
        </w:tc>
        <w:tc>
          <w:tcPr>
            <w:tcW w:w="908" w:type="pct"/>
            <w:shd w:val="clear" w:color="auto" w:fill="auto"/>
          </w:tcPr>
          <w:p w14:paraId="7FC73B01" w14:textId="77777777" w:rsidR="00C85B73" w:rsidRPr="00D11A4B" w:rsidRDefault="00C85B73" w:rsidP="0009788B">
            <w:pPr>
              <w:spacing w:before="0"/>
              <w:jc w:val="center"/>
              <w:rPr>
                <w:rFonts w:eastAsia="Calibri" w:cs="Arial"/>
                <w:b/>
                <w:bCs/>
                <w:iCs/>
              </w:rPr>
            </w:pPr>
          </w:p>
        </w:tc>
        <w:tc>
          <w:tcPr>
            <w:tcW w:w="923" w:type="pct"/>
            <w:shd w:val="clear" w:color="auto" w:fill="auto"/>
          </w:tcPr>
          <w:p w14:paraId="192F9DA9" w14:textId="77777777" w:rsidR="00C85B73" w:rsidRPr="00D11A4B" w:rsidRDefault="00C85B73" w:rsidP="0009788B">
            <w:pPr>
              <w:spacing w:before="0"/>
              <w:jc w:val="center"/>
              <w:rPr>
                <w:rFonts w:eastAsia="Calibri" w:cs="Arial"/>
                <w:b/>
                <w:bCs/>
                <w:iCs/>
              </w:rPr>
            </w:pPr>
          </w:p>
        </w:tc>
        <w:tc>
          <w:tcPr>
            <w:tcW w:w="859" w:type="pct"/>
            <w:shd w:val="clear" w:color="auto" w:fill="auto"/>
          </w:tcPr>
          <w:p w14:paraId="52C01F74" w14:textId="77777777" w:rsidR="00C85B73" w:rsidRPr="00D11A4B" w:rsidRDefault="00C85B73" w:rsidP="0009788B">
            <w:pPr>
              <w:spacing w:before="0"/>
              <w:jc w:val="center"/>
              <w:rPr>
                <w:rFonts w:eastAsia="Calibri" w:cs="Arial"/>
                <w:b/>
                <w:bCs/>
                <w:iCs/>
              </w:rPr>
            </w:pPr>
          </w:p>
        </w:tc>
        <w:tc>
          <w:tcPr>
            <w:tcW w:w="1145" w:type="pct"/>
          </w:tcPr>
          <w:p w14:paraId="2F8394C9" w14:textId="77777777" w:rsidR="00C85B73" w:rsidRPr="00D11A4B" w:rsidRDefault="00C85B73" w:rsidP="0009788B">
            <w:pPr>
              <w:spacing w:before="0"/>
              <w:jc w:val="center"/>
              <w:rPr>
                <w:rFonts w:eastAsia="Calibri" w:cs="Arial"/>
                <w:b/>
                <w:bCs/>
                <w:iCs/>
              </w:rPr>
            </w:pPr>
          </w:p>
        </w:tc>
      </w:tr>
      <w:tr w:rsidR="00C85B73" w:rsidRPr="00D11A4B" w14:paraId="445E2DD3" w14:textId="77777777" w:rsidTr="0009788B">
        <w:tc>
          <w:tcPr>
            <w:tcW w:w="213" w:type="pct"/>
            <w:shd w:val="clear" w:color="auto" w:fill="auto"/>
          </w:tcPr>
          <w:p w14:paraId="3721ED22" w14:textId="77777777" w:rsidR="00C85B73" w:rsidRPr="00D11A4B" w:rsidRDefault="00C85B73" w:rsidP="0009788B">
            <w:pPr>
              <w:spacing w:before="0"/>
              <w:jc w:val="center"/>
              <w:rPr>
                <w:rFonts w:eastAsia="Calibri" w:cs="Arial"/>
                <w:bCs/>
                <w:iCs/>
              </w:rPr>
            </w:pPr>
          </w:p>
          <w:p w14:paraId="2B92F982" w14:textId="77777777" w:rsidR="00C85B73" w:rsidRPr="00D11A4B" w:rsidRDefault="00C85B73" w:rsidP="0009788B">
            <w:pPr>
              <w:spacing w:before="0"/>
              <w:jc w:val="center"/>
              <w:rPr>
                <w:rFonts w:eastAsia="Calibri" w:cs="Arial"/>
                <w:bCs/>
                <w:iCs/>
              </w:rPr>
            </w:pPr>
            <w:r w:rsidRPr="00D11A4B">
              <w:rPr>
                <w:rFonts w:eastAsia="Calibri" w:cs="Arial"/>
                <w:bCs/>
                <w:iCs/>
              </w:rPr>
              <w:t>4.</w:t>
            </w:r>
          </w:p>
        </w:tc>
        <w:tc>
          <w:tcPr>
            <w:tcW w:w="951" w:type="pct"/>
            <w:shd w:val="clear" w:color="auto" w:fill="auto"/>
          </w:tcPr>
          <w:p w14:paraId="407AC6FE" w14:textId="77777777" w:rsidR="00C85B73" w:rsidRPr="00D11A4B" w:rsidRDefault="00C85B73" w:rsidP="0009788B">
            <w:pPr>
              <w:spacing w:before="0"/>
              <w:jc w:val="center"/>
              <w:rPr>
                <w:rFonts w:eastAsia="Calibri" w:cs="Arial"/>
                <w:b/>
                <w:bCs/>
                <w:iCs/>
              </w:rPr>
            </w:pPr>
          </w:p>
          <w:p w14:paraId="4130E526" w14:textId="77777777" w:rsidR="00C85B73" w:rsidRPr="00D11A4B" w:rsidRDefault="00C85B73" w:rsidP="0009788B">
            <w:pPr>
              <w:spacing w:before="0"/>
              <w:jc w:val="center"/>
              <w:rPr>
                <w:rFonts w:eastAsia="Calibri" w:cs="Arial"/>
                <w:b/>
                <w:bCs/>
                <w:iCs/>
              </w:rPr>
            </w:pPr>
          </w:p>
          <w:p w14:paraId="0BD3CBB5" w14:textId="77777777" w:rsidR="00C85B73" w:rsidRPr="00D11A4B" w:rsidRDefault="00C85B73" w:rsidP="0009788B">
            <w:pPr>
              <w:spacing w:before="0"/>
              <w:jc w:val="center"/>
              <w:rPr>
                <w:rFonts w:eastAsia="Calibri" w:cs="Arial"/>
                <w:b/>
                <w:bCs/>
                <w:iCs/>
              </w:rPr>
            </w:pPr>
          </w:p>
        </w:tc>
        <w:tc>
          <w:tcPr>
            <w:tcW w:w="908" w:type="pct"/>
            <w:shd w:val="clear" w:color="auto" w:fill="auto"/>
          </w:tcPr>
          <w:p w14:paraId="573A9D9E" w14:textId="77777777" w:rsidR="00C85B73" w:rsidRPr="00D11A4B" w:rsidRDefault="00C85B73" w:rsidP="0009788B">
            <w:pPr>
              <w:spacing w:before="0"/>
              <w:jc w:val="center"/>
              <w:rPr>
                <w:rFonts w:eastAsia="Calibri" w:cs="Arial"/>
                <w:b/>
                <w:bCs/>
                <w:iCs/>
              </w:rPr>
            </w:pPr>
          </w:p>
        </w:tc>
        <w:tc>
          <w:tcPr>
            <w:tcW w:w="923" w:type="pct"/>
            <w:shd w:val="clear" w:color="auto" w:fill="auto"/>
          </w:tcPr>
          <w:p w14:paraId="7EBD9F72" w14:textId="77777777" w:rsidR="00C85B73" w:rsidRPr="00D11A4B" w:rsidRDefault="00C85B73" w:rsidP="0009788B">
            <w:pPr>
              <w:spacing w:before="0"/>
              <w:jc w:val="center"/>
              <w:rPr>
                <w:rFonts w:eastAsia="Calibri" w:cs="Arial"/>
                <w:b/>
                <w:bCs/>
                <w:iCs/>
              </w:rPr>
            </w:pPr>
          </w:p>
        </w:tc>
        <w:tc>
          <w:tcPr>
            <w:tcW w:w="859" w:type="pct"/>
            <w:shd w:val="clear" w:color="auto" w:fill="auto"/>
          </w:tcPr>
          <w:p w14:paraId="4B9ACB94" w14:textId="77777777" w:rsidR="00C85B73" w:rsidRPr="00D11A4B" w:rsidRDefault="00C85B73" w:rsidP="0009788B">
            <w:pPr>
              <w:spacing w:before="0"/>
              <w:jc w:val="center"/>
              <w:rPr>
                <w:rFonts w:eastAsia="Calibri" w:cs="Arial"/>
                <w:b/>
                <w:bCs/>
                <w:iCs/>
              </w:rPr>
            </w:pPr>
          </w:p>
        </w:tc>
        <w:tc>
          <w:tcPr>
            <w:tcW w:w="1145" w:type="pct"/>
          </w:tcPr>
          <w:p w14:paraId="0C80CDA7" w14:textId="77777777" w:rsidR="00C85B73" w:rsidRPr="00D11A4B" w:rsidRDefault="00C85B73" w:rsidP="0009788B">
            <w:pPr>
              <w:spacing w:before="0"/>
              <w:jc w:val="center"/>
              <w:rPr>
                <w:rFonts w:eastAsia="Calibri" w:cs="Arial"/>
                <w:b/>
                <w:bCs/>
                <w:iCs/>
              </w:rPr>
            </w:pPr>
          </w:p>
        </w:tc>
      </w:tr>
      <w:tr w:rsidR="00C85B73" w:rsidRPr="00D11A4B" w14:paraId="604CE5CA" w14:textId="77777777" w:rsidTr="0009788B">
        <w:tc>
          <w:tcPr>
            <w:tcW w:w="213" w:type="pct"/>
            <w:shd w:val="clear" w:color="auto" w:fill="auto"/>
          </w:tcPr>
          <w:p w14:paraId="6C10CD4B" w14:textId="77777777" w:rsidR="00C85B73" w:rsidRPr="00D11A4B" w:rsidRDefault="00C85B73" w:rsidP="0009788B">
            <w:pPr>
              <w:spacing w:before="0"/>
              <w:jc w:val="center"/>
              <w:rPr>
                <w:rFonts w:eastAsia="Calibri" w:cs="Arial"/>
                <w:bCs/>
                <w:iCs/>
              </w:rPr>
            </w:pPr>
          </w:p>
          <w:p w14:paraId="5BA0A7B0" w14:textId="77777777" w:rsidR="00C85B73" w:rsidRPr="00D11A4B" w:rsidRDefault="00C85B73" w:rsidP="0009788B">
            <w:pPr>
              <w:spacing w:before="0"/>
              <w:jc w:val="center"/>
              <w:rPr>
                <w:rFonts w:eastAsia="Calibri" w:cs="Arial"/>
                <w:bCs/>
                <w:iCs/>
              </w:rPr>
            </w:pPr>
            <w:r w:rsidRPr="00D11A4B">
              <w:rPr>
                <w:rFonts w:eastAsia="Calibri" w:cs="Arial"/>
                <w:bCs/>
                <w:iCs/>
              </w:rPr>
              <w:t>5.</w:t>
            </w:r>
          </w:p>
        </w:tc>
        <w:tc>
          <w:tcPr>
            <w:tcW w:w="951" w:type="pct"/>
            <w:shd w:val="clear" w:color="auto" w:fill="auto"/>
          </w:tcPr>
          <w:p w14:paraId="3D4DE514" w14:textId="77777777" w:rsidR="00C85B73" w:rsidRPr="00D11A4B" w:rsidRDefault="00C85B73" w:rsidP="0009788B">
            <w:pPr>
              <w:spacing w:before="0"/>
              <w:jc w:val="center"/>
              <w:rPr>
                <w:rFonts w:eastAsia="Calibri" w:cs="Arial"/>
                <w:b/>
                <w:bCs/>
                <w:iCs/>
              </w:rPr>
            </w:pPr>
          </w:p>
          <w:p w14:paraId="7059F772" w14:textId="77777777" w:rsidR="00C85B73" w:rsidRPr="00D11A4B" w:rsidRDefault="00C85B73" w:rsidP="0009788B">
            <w:pPr>
              <w:spacing w:before="0"/>
              <w:jc w:val="center"/>
              <w:rPr>
                <w:rFonts w:eastAsia="Calibri" w:cs="Arial"/>
                <w:b/>
                <w:bCs/>
                <w:iCs/>
              </w:rPr>
            </w:pPr>
          </w:p>
          <w:p w14:paraId="4676BFAF" w14:textId="77777777" w:rsidR="00C85B73" w:rsidRPr="00D11A4B" w:rsidRDefault="00C85B73" w:rsidP="0009788B">
            <w:pPr>
              <w:spacing w:before="0"/>
              <w:jc w:val="center"/>
              <w:rPr>
                <w:rFonts w:eastAsia="Calibri" w:cs="Arial"/>
                <w:b/>
                <w:bCs/>
                <w:iCs/>
              </w:rPr>
            </w:pPr>
          </w:p>
        </w:tc>
        <w:tc>
          <w:tcPr>
            <w:tcW w:w="908" w:type="pct"/>
            <w:shd w:val="clear" w:color="auto" w:fill="auto"/>
          </w:tcPr>
          <w:p w14:paraId="54A46C5F" w14:textId="77777777" w:rsidR="00C85B73" w:rsidRPr="00D11A4B" w:rsidRDefault="00C85B73" w:rsidP="0009788B">
            <w:pPr>
              <w:spacing w:before="0"/>
              <w:jc w:val="center"/>
              <w:rPr>
                <w:rFonts w:eastAsia="Calibri" w:cs="Arial"/>
                <w:b/>
                <w:bCs/>
                <w:iCs/>
              </w:rPr>
            </w:pPr>
          </w:p>
        </w:tc>
        <w:tc>
          <w:tcPr>
            <w:tcW w:w="923" w:type="pct"/>
            <w:shd w:val="clear" w:color="auto" w:fill="auto"/>
          </w:tcPr>
          <w:p w14:paraId="42DE6382" w14:textId="77777777" w:rsidR="00C85B73" w:rsidRPr="00D11A4B" w:rsidRDefault="00C85B73" w:rsidP="0009788B">
            <w:pPr>
              <w:spacing w:before="0"/>
              <w:jc w:val="center"/>
              <w:rPr>
                <w:rFonts w:eastAsia="Calibri" w:cs="Arial"/>
                <w:b/>
                <w:bCs/>
                <w:iCs/>
              </w:rPr>
            </w:pPr>
          </w:p>
        </w:tc>
        <w:tc>
          <w:tcPr>
            <w:tcW w:w="859" w:type="pct"/>
            <w:shd w:val="clear" w:color="auto" w:fill="auto"/>
          </w:tcPr>
          <w:p w14:paraId="689C5AC0" w14:textId="77777777" w:rsidR="00C85B73" w:rsidRPr="00D11A4B" w:rsidRDefault="00C85B73" w:rsidP="0009788B">
            <w:pPr>
              <w:spacing w:before="0"/>
              <w:jc w:val="center"/>
              <w:rPr>
                <w:rFonts w:eastAsia="Calibri" w:cs="Arial"/>
                <w:b/>
                <w:bCs/>
                <w:iCs/>
              </w:rPr>
            </w:pPr>
          </w:p>
        </w:tc>
        <w:tc>
          <w:tcPr>
            <w:tcW w:w="1145" w:type="pct"/>
          </w:tcPr>
          <w:p w14:paraId="51526080" w14:textId="77777777" w:rsidR="00C85B73" w:rsidRPr="00D11A4B" w:rsidRDefault="00C85B73" w:rsidP="0009788B">
            <w:pPr>
              <w:spacing w:before="0"/>
              <w:jc w:val="center"/>
              <w:rPr>
                <w:rFonts w:eastAsia="Calibri" w:cs="Arial"/>
                <w:b/>
                <w:bCs/>
                <w:iCs/>
              </w:rPr>
            </w:pPr>
          </w:p>
        </w:tc>
      </w:tr>
      <w:tr w:rsidR="00C85B73" w:rsidRPr="00D11A4B" w14:paraId="33BE6176" w14:textId="77777777" w:rsidTr="0009788B">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011867AE" w14:textId="77777777" w:rsidR="00C85B73" w:rsidRPr="00D11A4B" w:rsidRDefault="00C85B73" w:rsidP="0009788B">
            <w:pPr>
              <w:spacing w:before="0"/>
              <w:jc w:val="center"/>
              <w:rPr>
                <w:rFonts w:eastAsia="Calibri" w:cs="Arial"/>
                <w:b/>
                <w:bCs/>
                <w:iCs/>
              </w:rPr>
            </w:pPr>
          </w:p>
        </w:tc>
        <w:tc>
          <w:tcPr>
            <w:tcW w:w="859" w:type="pct"/>
            <w:shd w:val="clear" w:color="auto" w:fill="auto"/>
          </w:tcPr>
          <w:p w14:paraId="204E23E7" w14:textId="77777777" w:rsidR="00C85B73" w:rsidRPr="00D11A4B" w:rsidRDefault="00C85B73" w:rsidP="0009788B">
            <w:pPr>
              <w:spacing w:before="0"/>
              <w:jc w:val="center"/>
              <w:rPr>
                <w:rFonts w:eastAsia="Calibri" w:cs="Arial"/>
                <w:b/>
                <w:bCs/>
                <w:iCs/>
              </w:rPr>
            </w:pPr>
          </w:p>
          <w:p w14:paraId="70C41667" w14:textId="77777777" w:rsidR="00C85B73" w:rsidRPr="00D11A4B" w:rsidRDefault="00C85B73" w:rsidP="0009788B">
            <w:pPr>
              <w:spacing w:before="0"/>
              <w:jc w:val="center"/>
              <w:rPr>
                <w:rFonts w:eastAsia="Calibri" w:cs="Arial"/>
                <w:b/>
                <w:bCs/>
                <w:iCs/>
              </w:rPr>
            </w:pPr>
            <w:r w:rsidRPr="00D11A4B">
              <w:rPr>
                <w:rFonts w:eastAsia="Calibri" w:cs="Arial"/>
                <w:b/>
                <w:bCs/>
                <w:iCs/>
              </w:rPr>
              <w:t>Укупна вредност</w:t>
            </w:r>
          </w:p>
          <w:p w14:paraId="2D9C6FAF" w14:textId="77777777" w:rsidR="00C85B73" w:rsidRPr="00D11A4B" w:rsidRDefault="00E90B94" w:rsidP="0009788B">
            <w:pPr>
              <w:spacing w:before="0"/>
              <w:jc w:val="center"/>
              <w:rPr>
                <w:rFonts w:eastAsia="Calibri" w:cs="Arial"/>
                <w:b/>
                <w:bCs/>
                <w:iCs/>
              </w:rPr>
            </w:pPr>
            <w:r>
              <w:rPr>
                <w:rFonts w:eastAsia="Calibri" w:cs="Arial"/>
                <w:b/>
                <w:bCs/>
                <w:iCs/>
                <w:lang w:val="sr-Cyrl-RS"/>
              </w:rPr>
              <w:t>извршених услуга</w:t>
            </w:r>
            <w:r w:rsidR="00C85B73" w:rsidRPr="00D11A4B">
              <w:rPr>
                <w:rFonts w:eastAsia="Calibri" w:cs="Arial"/>
                <w:b/>
                <w:bCs/>
                <w:iCs/>
              </w:rPr>
              <w:t xml:space="preserve"> без</w:t>
            </w:r>
          </w:p>
          <w:p w14:paraId="65754AFD" w14:textId="77777777" w:rsidR="00C85B73" w:rsidRPr="00D11A4B" w:rsidRDefault="00C85B73" w:rsidP="0009788B">
            <w:pPr>
              <w:spacing w:before="0"/>
              <w:jc w:val="center"/>
              <w:rPr>
                <w:rFonts w:eastAsia="Calibri" w:cs="Arial"/>
                <w:b/>
                <w:bCs/>
                <w:iCs/>
              </w:rPr>
            </w:pPr>
            <w:r w:rsidRPr="00D11A4B">
              <w:rPr>
                <w:rFonts w:eastAsia="Calibri" w:cs="Arial"/>
                <w:b/>
                <w:bCs/>
                <w:iCs/>
              </w:rPr>
              <w:t>ПДВ</w:t>
            </w:r>
          </w:p>
          <w:p w14:paraId="5FCAB183" w14:textId="77777777" w:rsidR="00C85B73" w:rsidRPr="00D11A4B" w:rsidRDefault="00C85B73" w:rsidP="0009788B">
            <w:pPr>
              <w:spacing w:before="0"/>
              <w:rPr>
                <w:rFonts w:eastAsia="Calibri" w:cs="Arial"/>
                <w:b/>
                <w:bCs/>
                <w:iCs/>
              </w:rPr>
            </w:pPr>
            <w:r w:rsidRPr="00D11A4B">
              <w:rPr>
                <w:rFonts w:eastAsia="Calibri" w:cs="Arial"/>
                <w:b/>
                <w:bCs/>
                <w:iCs/>
              </w:rPr>
              <w:t xml:space="preserve">     Дин/ЕUR</w:t>
            </w:r>
          </w:p>
        </w:tc>
        <w:tc>
          <w:tcPr>
            <w:tcW w:w="1145" w:type="pct"/>
          </w:tcPr>
          <w:p w14:paraId="7E08D41D" w14:textId="77777777" w:rsidR="00C85B73" w:rsidRPr="00D11A4B" w:rsidRDefault="00C85B73" w:rsidP="0009788B">
            <w:pPr>
              <w:spacing w:before="0"/>
              <w:ind w:left="720"/>
              <w:jc w:val="center"/>
              <w:rPr>
                <w:rFonts w:eastAsia="Calibri" w:cs="Arial"/>
                <w:b/>
                <w:bCs/>
                <w:iCs/>
              </w:rPr>
            </w:pPr>
          </w:p>
        </w:tc>
      </w:tr>
    </w:tbl>
    <w:p w14:paraId="29ADA856" w14:textId="77777777" w:rsidR="00C85B73" w:rsidRPr="00D11A4B" w:rsidRDefault="00C85B73" w:rsidP="00C85B73">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C85B73" w:rsidRPr="00D11A4B" w14:paraId="7494C1D1" w14:textId="77777777" w:rsidTr="0009788B">
        <w:trPr>
          <w:jc w:val="center"/>
        </w:trPr>
        <w:tc>
          <w:tcPr>
            <w:tcW w:w="3882" w:type="dxa"/>
          </w:tcPr>
          <w:p w14:paraId="061FB520" w14:textId="77777777" w:rsidR="00C85B73" w:rsidRPr="00D11A4B" w:rsidRDefault="00C85B73" w:rsidP="0009788B">
            <w:pPr>
              <w:spacing w:before="0"/>
              <w:jc w:val="center"/>
              <w:rPr>
                <w:rFonts w:cs="Arial"/>
              </w:rPr>
            </w:pPr>
            <w:r w:rsidRPr="00D11A4B">
              <w:rPr>
                <w:rFonts w:cs="Arial"/>
              </w:rPr>
              <w:t>Датум:</w:t>
            </w:r>
          </w:p>
        </w:tc>
        <w:tc>
          <w:tcPr>
            <w:tcW w:w="2127" w:type="dxa"/>
          </w:tcPr>
          <w:p w14:paraId="097443DA" w14:textId="77777777" w:rsidR="00C85B73" w:rsidRPr="00D11A4B" w:rsidRDefault="00C85B73" w:rsidP="0009788B">
            <w:pPr>
              <w:spacing w:before="0"/>
              <w:jc w:val="center"/>
              <w:rPr>
                <w:rFonts w:cs="Arial"/>
                <w:lang w:val="ru-RU"/>
              </w:rPr>
            </w:pPr>
          </w:p>
        </w:tc>
        <w:tc>
          <w:tcPr>
            <w:tcW w:w="4022" w:type="dxa"/>
          </w:tcPr>
          <w:p w14:paraId="4C5BB0A7" w14:textId="77777777" w:rsidR="00C85B73" w:rsidRPr="00D11A4B" w:rsidRDefault="00C85B73" w:rsidP="0009788B">
            <w:pPr>
              <w:spacing w:before="0"/>
              <w:jc w:val="center"/>
              <w:rPr>
                <w:rFonts w:cs="Arial"/>
                <w:lang w:val="ru-RU"/>
              </w:rPr>
            </w:pPr>
            <w:r w:rsidRPr="00D11A4B">
              <w:rPr>
                <w:rFonts w:cs="Arial"/>
                <w:lang w:val="sr-Cyrl-CS"/>
              </w:rPr>
              <w:t>П</w:t>
            </w:r>
            <w:r w:rsidRPr="00D11A4B">
              <w:rPr>
                <w:rFonts w:cs="Arial"/>
              </w:rPr>
              <w:t>онуђач</w:t>
            </w:r>
            <w:r w:rsidRPr="00D11A4B">
              <w:rPr>
                <w:rFonts w:cs="Arial"/>
                <w:lang w:val="ru-RU"/>
              </w:rPr>
              <w:t>:</w:t>
            </w:r>
          </w:p>
        </w:tc>
      </w:tr>
      <w:tr w:rsidR="00C85B73" w:rsidRPr="00D11A4B" w14:paraId="785EC649" w14:textId="77777777" w:rsidTr="0009788B">
        <w:trPr>
          <w:jc w:val="center"/>
        </w:trPr>
        <w:tc>
          <w:tcPr>
            <w:tcW w:w="3882" w:type="dxa"/>
          </w:tcPr>
          <w:p w14:paraId="09DC7640" w14:textId="77777777" w:rsidR="00C85B73" w:rsidRPr="00D11A4B" w:rsidRDefault="00C85B73" w:rsidP="0009788B">
            <w:pPr>
              <w:spacing w:before="0"/>
              <w:jc w:val="center"/>
              <w:rPr>
                <w:rFonts w:cs="Arial"/>
              </w:rPr>
            </w:pPr>
          </w:p>
        </w:tc>
        <w:tc>
          <w:tcPr>
            <w:tcW w:w="2127" w:type="dxa"/>
          </w:tcPr>
          <w:p w14:paraId="69B12A86" w14:textId="77777777" w:rsidR="00C85B73" w:rsidRPr="00D11A4B" w:rsidRDefault="00C85B73" w:rsidP="0009788B">
            <w:pPr>
              <w:spacing w:before="0"/>
              <w:jc w:val="center"/>
              <w:rPr>
                <w:rFonts w:cs="Arial"/>
              </w:rPr>
            </w:pPr>
            <w:r w:rsidRPr="00D11A4B">
              <w:rPr>
                <w:rFonts w:cs="Arial"/>
              </w:rPr>
              <w:t>М.П.</w:t>
            </w:r>
          </w:p>
        </w:tc>
        <w:tc>
          <w:tcPr>
            <w:tcW w:w="4022" w:type="dxa"/>
          </w:tcPr>
          <w:p w14:paraId="4CB93623" w14:textId="77777777" w:rsidR="00C85B73" w:rsidRPr="00D11A4B" w:rsidRDefault="00C85B73" w:rsidP="0009788B">
            <w:pPr>
              <w:spacing w:before="0"/>
              <w:jc w:val="center"/>
              <w:rPr>
                <w:rFonts w:cs="Arial"/>
                <w:lang w:val="ru-RU"/>
              </w:rPr>
            </w:pPr>
          </w:p>
        </w:tc>
      </w:tr>
      <w:tr w:rsidR="00C85B73" w:rsidRPr="00D11A4B" w14:paraId="59CB261E" w14:textId="77777777" w:rsidTr="0009788B">
        <w:trPr>
          <w:jc w:val="center"/>
        </w:trPr>
        <w:tc>
          <w:tcPr>
            <w:tcW w:w="3882" w:type="dxa"/>
            <w:tcBorders>
              <w:bottom w:val="single" w:sz="4" w:space="0" w:color="auto"/>
            </w:tcBorders>
          </w:tcPr>
          <w:p w14:paraId="66E9DC19" w14:textId="77777777" w:rsidR="00C85B73" w:rsidRPr="00D11A4B" w:rsidRDefault="00C85B73" w:rsidP="0009788B">
            <w:pPr>
              <w:spacing w:before="0"/>
              <w:jc w:val="center"/>
              <w:rPr>
                <w:rFonts w:cs="Arial"/>
              </w:rPr>
            </w:pPr>
          </w:p>
        </w:tc>
        <w:tc>
          <w:tcPr>
            <w:tcW w:w="2127" w:type="dxa"/>
          </w:tcPr>
          <w:p w14:paraId="34AD9568" w14:textId="77777777" w:rsidR="00C85B73" w:rsidRPr="00D11A4B" w:rsidRDefault="00C85B73" w:rsidP="0009788B">
            <w:pPr>
              <w:spacing w:before="0"/>
              <w:jc w:val="center"/>
              <w:rPr>
                <w:rFonts w:cs="Arial"/>
                <w:lang w:val="ru-RU"/>
              </w:rPr>
            </w:pPr>
          </w:p>
        </w:tc>
        <w:tc>
          <w:tcPr>
            <w:tcW w:w="4022" w:type="dxa"/>
            <w:tcBorders>
              <w:bottom w:val="single" w:sz="4" w:space="0" w:color="auto"/>
            </w:tcBorders>
          </w:tcPr>
          <w:p w14:paraId="024986F5" w14:textId="77777777" w:rsidR="00C85B73" w:rsidRPr="00D11A4B" w:rsidRDefault="00C85B73" w:rsidP="0009788B">
            <w:pPr>
              <w:spacing w:before="0"/>
              <w:jc w:val="center"/>
              <w:rPr>
                <w:rFonts w:cs="Arial"/>
                <w:lang w:val="ru-RU"/>
              </w:rPr>
            </w:pPr>
          </w:p>
        </w:tc>
      </w:tr>
      <w:tr w:rsidR="00C85B73" w:rsidRPr="00D11A4B" w14:paraId="6FA6E1B4" w14:textId="77777777" w:rsidTr="0009788B">
        <w:trPr>
          <w:trHeight w:val="389"/>
          <w:jc w:val="center"/>
        </w:trPr>
        <w:tc>
          <w:tcPr>
            <w:tcW w:w="3882" w:type="dxa"/>
            <w:tcBorders>
              <w:top w:val="single" w:sz="4" w:space="0" w:color="auto"/>
            </w:tcBorders>
          </w:tcPr>
          <w:p w14:paraId="618220D2" w14:textId="77777777" w:rsidR="00C85B73" w:rsidRPr="00D11A4B" w:rsidRDefault="00C85B73" w:rsidP="0009788B">
            <w:pPr>
              <w:spacing w:before="0"/>
              <w:jc w:val="center"/>
              <w:rPr>
                <w:rFonts w:cs="Arial"/>
              </w:rPr>
            </w:pPr>
          </w:p>
        </w:tc>
        <w:tc>
          <w:tcPr>
            <w:tcW w:w="2127" w:type="dxa"/>
          </w:tcPr>
          <w:p w14:paraId="5831F38D" w14:textId="77777777" w:rsidR="00C85B73" w:rsidRPr="00D11A4B" w:rsidRDefault="00C85B73" w:rsidP="0009788B">
            <w:pPr>
              <w:spacing w:before="0"/>
              <w:jc w:val="center"/>
              <w:rPr>
                <w:rFonts w:cs="Arial"/>
                <w:lang w:val="ru-RU"/>
              </w:rPr>
            </w:pPr>
          </w:p>
        </w:tc>
        <w:tc>
          <w:tcPr>
            <w:tcW w:w="4022" w:type="dxa"/>
            <w:tcBorders>
              <w:top w:val="single" w:sz="4" w:space="0" w:color="auto"/>
            </w:tcBorders>
          </w:tcPr>
          <w:p w14:paraId="0F594B35" w14:textId="77777777" w:rsidR="00C85B73" w:rsidRPr="00D11A4B" w:rsidRDefault="00C85B73" w:rsidP="0009788B">
            <w:pPr>
              <w:spacing w:before="0"/>
              <w:jc w:val="center"/>
              <w:rPr>
                <w:rFonts w:cs="Arial"/>
                <w:lang w:val="ru-RU"/>
              </w:rPr>
            </w:pPr>
          </w:p>
        </w:tc>
      </w:tr>
    </w:tbl>
    <w:p w14:paraId="702DB218" w14:textId="77777777" w:rsidR="00C85B73" w:rsidRPr="00D11A4B" w:rsidRDefault="00C85B73" w:rsidP="00C85B73">
      <w:pPr>
        <w:rPr>
          <w:rFonts w:eastAsia="Symbol" w:cs="Arial"/>
          <w:b/>
          <w:bCs/>
          <w:kern w:val="28"/>
        </w:rPr>
      </w:pPr>
      <w:r w:rsidRPr="00D11A4B">
        <w:rPr>
          <w:rFonts w:eastAsia="Symbol" w:cs="Arial"/>
          <w:b/>
          <w:bCs/>
          <w:kern w:val="28"/>
        </w:rPr>
        <w:t xml:space="preserve">Напомена: </w:t>
      </w:r>
    </w:p>
    <w:p w14:paraId="24163EBA" w14:textId="77777777" w:rsidR="00C85B73" w:rsidRPr="00D11A4B" w:rsidRDefault="00C85B73" w:rsidP="00C85B73">
      <w:pPr>
        <w:rPr>
          <w:rFonts w:eastAsia="TimesNewRomanPS-BoldMT" w:cs="Arial"/>
          <w:lang w:val="sr-Cyrl-CS"/>
        </w:rPr>
      </w:pPr>
      <w:proofErr w:type="gramStart"/>
      <w:r w:rsidRPr="00D11A4B">
        <w:rPr>
          <w:rFonts w:eastAsia="TimesNewRomanPS-BoldMT" w:cs="Arial"/>
        </w:rPr>
        <w:t xml:space="preserve">Уколико </w:t>
      </w:r>
      <w:r w:rsidRPr="00D11A4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11A4B">
        <w:rPr>
          <w:rFonts w:eastAsia="TimesNewRomanPS-BoldMT" w:cs="Arial"/>
        </w:rPr>
        <w:t>.</w:t>
      </w:r>
      <w:proofErr w:type="gramEnd"/>
    </w:p>
    <w:p w14:paraId="047130BA" w14:textId="77777777" w:rsidR="00C85B73" w:rsidRPr="00D11A4B" w:rsidRDefault="00C85B73" w:rsidP="00C85B73">
      <w:pPr>
        <w:rPr>
          <w:rFonts w:cs="Arial"/>
          <w:lang w:val="sr-Cyrl-CS"/>
        </w:rPr>
      </w:pPr>
      <w:proofErr w:type="gramStart"/>
      <w:r w:rsidRPr="00D11A4B">
        <w:rPr>
          <w:rFonts w:cs="Arial"/>
        </w:rPr>
        <w:t>Приликом подношења понуде овај образац копирати у потребном броју примерака.</w:t>
      </w:r>
      <w:proofErr w:type="gramEnd"/>
    </w:p>
    <w:p w14:paraId="05670A2B" w14:textId="77777777" w:rsidR="00C85B73" w:rsidRPr="00874F5B" w:rsidRDefault="00C85B73" w:rsidP="00C85B73">
      <w:proofErr w:type="gramStart"/>
      <w:r w:rsidRPr="00D11A4B">
        <w:rPr>
          <w:rFonts w:eastAsia="TimesNewRomanPS-BoldMT" w:cs="Arial"/>
        </w:rPr>
        <w:t>Понуђач који даје нетачне податке у погледу стручних референци, чини прекршај по члану 170.</w:t>
      </w:r>
      <w:proofErr w:type="gramEnd"/>
      <w:r w:rsidRPr="00D11A4B">
        <w:rPr>
          <w:rFonts w:eastAsia="TimesNewRomanPS-BoldMT" w:cs="Arial"/>
        </w:rPr>
        <w:t xml:space="preserve"> </w:t>
      </w:r>
      <w:proofErr w:type="gramStart"/>
      <w:r w:rsidRPr="00D11A4B">
        <w:rPr>
          <w:rFonts w:eastAsia="TimesNewRomanPS-BoldMT" w:cs="Arial"/>
        </w:rPr>
        <w:t>став</w:t>
      </w:r>
      <w:proofErr w:type="gramEnd"/>
      <w:r w:rsidRPr="00D11A4B">
        <w:rPr>
          <w:rFonts w:eastAsia="TimesNewRomanPS-BoldMT" w:cs="Arial"/>
        </w:rPr>
        <w:t xml:space="preserve"> 1. </w:t>
      </w:r>
      <w:proofErr w:type="gramStart"/>
      <w:r w:rsidRPr="00D11A4B">
        <w:rPr>
          <w:rFonts w:eastAsia="TimesNewRomanPS-BoldMT" w:cs="Arial"/>
        </w:rPr>
        <w:t>тачка</w:t>
      </w:r>
      <w:proofErr w:type="gramEnd"/>
      <w:r w:rsidRPr="00D11A4B">
        <w:rPr>
          <w:rFonts w:eastAsia="TimesNewRomanPS-BoldMT" w:cs="Arial"/>
        </w:rPr>
        <w:t xml:space="preserve"> 3. </w:t>
      </w:r>
      <w:proofErr w:type="gramStart"/>
      <w:r w:rsidRPr="00D11A4B">
        <w:rPr>
          <w:rFonts w:eastAsia="TimesNewRomanPS-BoldMT" w:cs="Arial"/>
        </w:rPr>
        <w:t>Закона о јавним набавкама.</w:t>
      </w:r>
      <w:proofErr w:type="gramEnd"/>
      <w:r w:rsidRPr="00D11A4B">
        <w:rPr>
          <w:rFonts w:eastAsia="TimesNewRomanPS-BoldMT" w:cs="Arial"/>
        </w:rPr>
        <w:t xml:space="preserve"> </w:t>
      </w:r>
      <w:proofErr w:type="gramStart"/>
      <w:r w:rsidRPr="00D11A4B">
        <w:rPr>
          <w:rFonts w:eastAsia="TimesNewRomanPS-BoldMT" w:cs="Arial"/>
        </w:rPr>
        <w:t>Давање неистинитих података у понуди је основ за негативну референцу у смислу члана 82.</w:t>
      </w:r>
      <w:proofErr w:type="gramEnd"/>
      <w:r w:rsidRPr="00D11A4B">
        <w:rPr>
          <w:rFonts w:eastAsia="TimesNewRomanPS-BoldMT" w:cs="Arial"/>
        </w:rPr>
        <w:t xml:space="preserve"> </w:t>
      </w:r>
      <w:proofErr w:type="gramStart"/>
      <w:r w:rsidRPr="00D11A4B">
        <w:rPr>
          <w:rFonts w:eastAsia="TimesNewRomanPS-BoldMT" w:cs="Arial"/>
        </w:rPr>
        <w:t>став</w:t>
      </w:r>
      <w:proofErr w:type="gramEnd"/>
      <w:r w:rsidRPr="00D11A4B">
        <w:rPr>
          <w:rFonts w:eastAsia="TimesNewRomanPS-BoldMT" w:cs="Arial"/>
        </w:rPr>
        <w:t xml:space="preserve"> 1. </w:t>
      </w:r>
      <w:proofErr w:type="gramStart"/>
      <w:r w:rsidRPr="00D11A4B">
        <w:rPr>
          <w:rFonts w:eastAsia="TimesNewRomanPS-BoldMT" w:cs="Arial"/>
        </w:rPr>
        <w:t>тачка</w:t>
      </w:r>
      <w:proofErr w:type="gramEnd"/>
      <w:r w:rsidRPr="00D11A4B">
        <w:rPr>
          <w:rFonts w:eastAsia="TimesNewRomanPS-BoldMT" w:cs="Arial"/>
        </w:rPr>
        <w:t xml:space="preserve"> 3) Закона</w:t>
      </w:r>
    </w:p>
    <w:p w14:paraId="5CFDC8BE" w14:textId="77777777" w:rsidR="00C85B73" w:rsidRDefault="00C85B73" w:rsidP="00C85B73">
      <w:pPr>
        <w:pStyle w:val="KDObrazac"/>
        <w:spacing w:before="0"/>
        <w:jc w:val="both"/>
        <w:rPr>
          <w:color w:val="00B0F0"/>
          <w:sz w:val="20"/>
          <w:szCs w:val="20"/>
          <w:lang w:val="sr-Cyrl-RS"/>
        </w:rPr>
      </w:pPr>
      <w:bookmarkStart w:id="258" w:name="_Toc442559941"/>
    </w:p>
    <w:p w14:paraId="0F0B18E9" w14:textId="77777777" w:rsidR="00C85B73" w:rsidRPr="00B02E86" w:rsidRDefault="00C85B73" w:rsidP="00C85B73"/>
    <w:p w14:paraId="37C76E19" w14:textId="77777777" w:rsidR="00C85B73" w:rsidRDefault="00C85B73" w:rsidP="00C85B73">
      <w:pPr>
        <w:rPr>
          <w:lang w:val="sr-Cyrl-RS"/>
        </w:rPr>
      </w:pPr>
    </w:p>
    <w:p w14:paraId="78D78B8C" w14:textId="77777777" w:rsidR="00C85B73" w:rsidRDefault="00C85B73" w:rsidP="00C85B73">
      <w:pPr>
        <w:rPr>
          <w:lang w:val="sr-Cyrl-RS"/>
        </w:rPr>
      </w:pPr>
    </w:p>
    <w:p w14:paraId="00116B3B" w14:textId="77777777" w:rsidR="00C85B73" w:rsidRDefault="00C85B73" w:rsidP="00C85B73">
      <w:pPr>
        <w:rPr>
          <w:lang w:val="sr-Cyrl-RS"/>
        </w:rPr>
      </w:pPr>
    </w:p>
    <w:p w14:paraId="374B632B" w14:textId="77777777" w:rsidR="00C85B73" w:rsidRPr="00D11A4B" w:rsidRDefault="00C85B73" w:rsidP="00C85B73">
      <w:pPr>
        <w:rPr>
          <w:lang w:val="sr-Cyrl-RS"/>
        </w:rPr>
      </w:pPr>
    </w:p>
    <w:p w14:paraId="62282CF5" w14:textId="77777777" w:rsidR="00C85B73" w:rsidRPr="00D11A4B" w:rsidRDefault="00C85B73" w:rsidP="00C85B73">
      <w:pPr>
        <w:pStyle w:val="KDObrazac"/>
        <w:rPr>
          <w:sz w:val="24"/>
          <w:szCs w:val="24"/>
          <w:lang w:val="sr-Cyrl-RS"/>
        </w:rPr>
      </w:pPr>
      <w:r w:rsidRPr="00D11A4B">
        <w:rPr>
          <w:sz w:val="24"/>
          <w:szCs w:val="24"/>
        </w:rPr>
        <w:lastRenderedPageBreak/>
        <w:t xml:space="preserve">ОБРАЗАЦ </w:t>
      </w:r>
      <w:bookmarkEnd w:id="258"/>
      <w:r w:rsidRPr="00D11A4B">
        <w:rPr>
          <w:sz w:val="24"/>
          <w:szCs w:val="24"/>
          <w:lang w:val="sr-Cyrl-RS"/>
        </w:rPr>
        <w:t>6</w:t>
      </w:r>
    </w:p>
    <w:p w14:paraId="3A518D4B" w14:textId="77777777" w:rsidR="00C85B73" w:rsidRPr="00D11A4B" w:rsidRDefault="00C85B73" w:rsidP="00C85B73">
      <w:pPr>
        <w:jc w:val="center"/>
        <w:rPr>
          <w:rFonts w:cs="Arial"/>
          <w:b/>
          <w:sz w:val="24"/>
          <w:szCs w:val="24"/>
        </w:rPr>
      </w:pPr>
      <w:r w:rsidRPr="00D11A4B">
        <w:rPr>
          <w:rFonts w:cs="Arial"/>
          <w:b/>
          <w:sz w:val="24"/>
          <w:szCs w:val="24"/>
        </w:rPr>
        <w:t>ПОТВРДА О РЕФЕРЕНТНИМ НАБАВКАМА</w:t>
      </w:r>
    </w:p>
    <w:p w14:paraId="65A64B5D" w14:textId="77777777" w:rsidR="00C85B73" w:rsidRPr="00D11A4B" w:rsidRDefault="00C85B73" w:rsidP="00C85B73">
      <w:pPr>
        <w:jc w:val="center"/>
        <w:rPr>
          <w:rFonts w:cs="Arial"/>
          <w:sz w:val="24"/>
          <w:szCs w:val="24"/>
          <w:lang w:val="sr-Cyrl-RS"/>
        </w:rPr>
      </w:pPr>
    </w:p>
    <w:p w14:paraId="37A615D0" w14:textId="77777777" w:rsidR="00C85B73" w:rsidRPr="00D11A4B" w:rsidRDefault="00C85B73" w:rsidP="00C85B73">
      <w:pPr>
        <w:tabs>
          <w:tab w:val="left" w:pos="0"/>
          <w:tab w:val="left" w:pos="330"/>
          <w:tab w:val="left" w:pos="540"/>
        </w:tabs>
        <w:spacing w:before="0"/>
        <w:jc w:val="left"/>
        <w:rPr>
          <w:rFonts w:eastAsia="Calibri" w:cs="Arial"/>
          <w:sz w:val="24"/>
          <w:szCs w:val="24"/>
        </w:rPr>
      </w:pPr>
      <w:r w:rsidRPr="00D11A4B">
        <w:rPr>
          <w:rFonts w:eastAsia="Calibri" w:cs="Arial"/>
          <w:sz w:val="24"/>
          <w:szCs w:val="24"/>
          <w:lang w:val="ru-RU"/>
        </w:rPr>
        <w:t xml:space="preserve">Наручилац предметних </w:t>
      </w:r>
      <w:r w:rsidR="00E90B94">
        <w:rPr>
          <w:rFonts w:eastAsia="Calibri" w:cs="Arial"/>
          <w:sz w:val="24"/>
          <w:szCs w:val="24"/>
          <w:lang w:val="ru-RU"/>
        </w:rPr>
        <w:t>усллуга</w:t>
      </w:r>
      <w:r w:rsidRPr="00D11A4B">
        <w:rPr>
          <w:rFonts w:eastAsia="Calibri" w:cs="Arial"/>
          <w:sz w:val="24"/>
          <w:szCs w:val="24"/>
          <w:lang w:val="ru-RU"/>
        </w:rPr>
        <w:t xml:space="preserve">: </w:t>
      </w:r>
    </w:p>
    <w:p w14:paraId="799F9D08" w14:textId="77777777" w:rsidR="00C85B73" w:rsidRPr="00D11A4B" w:rsidRDefault="00C85B73" w:rsidP="00C85B73">
      <w:pPr>
        <w:tabs>
          <w:tab w:val="left" w:pos="0"/>
          <w:tab w:val="left" w:pos="330"/>
          <w:tab w:val="left" w:pos="540"/>
        </w:tabs>
        <w:spacing w:before="0"/>
        <w:ind w:left="6"/>
        <w:rPr>
          <w:rFonts w:eastAsia="Calibri" w:cs="Arial"/>
          <w:sz w:val="24"/>
          <w:szCs w:val="24"/>
        </w:rPr>
      </w:pPr>
      <w:r w:rsidRPr="00D11A4B">
        <w:rPr>
          <w:rFonts w:eastAsia="Calibri" w:cs="Arial"/>
          <w:sz w:val="24"/>
          <w:szCs w:val="24"/>
        </w:rPr>
        <w:t xml:space="preserve">                                                  __________________________________________________________________</w:t>
      </w:r>
    </w:p>
    <w:p w14:paraId="7B583F41" w14:textId="77777777" w:rsidR="00C85B73" w:rsidRPr="00D11A4B" w:rsidRDefault="00C85B73" w:rsidP="00C85B73">
      <w:pPr>
        <w:tabs>
          <w:tab w:val="left" w:pos="0"/>
          <w:tab w:val="left" w:pos="330"/>
          <w:tab w:val="left" w:pos="540"/>
        </w:tabs>
        <w:spacing w:before="0"/>
        <w:ind w:left="6"/>
        <w:jc w:val="center"/>
        <w:rPr>
          <w:rFonts w:eastAsia="Calibri" w:cs="Arial"/>
          <w:sz w:val="24"/>
          <w:szCs w:val="24"/>
        </w:rPr>
      </w:pPr>
      <w:r w:rsidRPr="00D11A4B">
        <w:rPr>
          <w:rFonts w:cs="Arial"/>
          <w:bCs/>
          <w:kern w:val="28"/>
          <w:sz w:val="24"/>
          <w:szCs w:val="24"/>
        </w:rPr>
        <w:t>(</w:t>
      </w:r>
      <w:proofErr w:type="gramStart"/>
      <w:r w:rsidRPr="00D11A4B">
        <w:rPr>
          <w:rFonts w:cs="Arial"/>
          <w:bCs/>
          <w:kern w:val="28"/>
          <w:sz w:val="24"/>
          <w:szCs w:val="24"/>
        </w:rPr>
        <w:t>назив</w:t>
      </w:r>
      <w:proofErr w:type="gramEnd"/>
      <w:r w:rsidRPr="00D11A4B">
        <w:rPr>
          <w:rFonts w:cs="Arial"/>
          <w:bCs/>
          <w:kern w:val="28"/>
          <w:sz w:val="24"/>
          <w:szCs w:val="24"/>
        </w:rPr>
        <w:t xml:space="preserve"> и седиште наручиоца)</w:t>
      </w:r>
    </w:p>
    <w:p w14:paraId="037F8A7E" w14:textId="77777777" w:rsidR="00C85B73" w:rsidRPr="00D11A4B" w:rsidRDefault="00C85B73" w:rsidP="00C85B73">
      <w:pPr>
        <w:jc w:val="left"/>
        <w:rPr>
          <w:rFonts w:cs="Arial"/>
          <w:sz w:val="24"/>
          <w:szCs w:val="24"/>
        </w:rPr>
      </w:pPr>
      <w:r w:rsidRPr="00D11A4B">
        <w:rPr>
          <w:rFonts w:cs="Arial"/>
          <w:sz w:val="24"/>
          <w:szCs w:val="24"/>
        </w:rPr>
        <w:t>Лице за контакт:      ___________________________________________________________________</w:t>
      </w:r>
    </w:p>
    <w:p w14:paraId="4EF0AA36" w14:textId="77777777" w:rsidR="00C85B73" w:rsidRPr="00D11A4B" w:rsidRDefault="00C85B73" w:rsidP="00C85B73">
      <w:pPr>
        <w:jc w:val="center"/>
        <w:rPr>
          <w:rFonts w:cs="Arial"/>
          <w:sz w:val="24"/>
          <w:szCs w:val="24"/>
        </w:rPr>
      </w:pPr>
      <w:r w:rsidRPr="00D11A4B">
        <w:rPr>
          <w:rFonts w:cs="Arial"/>
          <w:sz w:val="24"/>
          <w:szCs w:val="24"/>
        </w:rPr>
        <w:t>(</w:t>
      </w:r>
      <w:proofErr w:type="gramStart"/>
      <w:r w:rsidRPr="00D11A4B">
        <w:rPr>
          <w:rFonts w:cs="Arial"/>
          <w:sz w:val="24"/>
          <w:szCs w:val="24"/>
        </w:rPr>
        <w:t>име</w:t>
      </w:r>
      <w:proofErr w:type="gramEnd"/>
      <w:r w:rsidRPr="00D11A4B">
        <w:rPr>
          <w:rFonts w:cs="Arial"/>
          <w:sz w:val="24"/>
          <w:szCs w:val="24"/>
        </w:rPr>
        <w:t>, презиме,  контакт телефон)</w:t>
      </w:r>
    </w:p>
    <w:p w14:paraId="01BEBA6E" w14:textId="77777777" w:rsidR="00C85B73" w:rsidRPr="00D11A4B" w:rsidRDefault="00C85B73" w:rsidP="00C85B73">
      <w:pPr>
        <w:jc w:val="left"/>
        <w:rPr>
          <w:rFonts w:cs="Arial"/>
          <w:sz w:val="24"/>
          <w:szCs w:val="24"/>
        </w:rPr>
      </w:pPr>
      <w:r w:rsidRPr="00D11A4B">
        <w:rPr>
          <w:rFonts w:cs="Arial"/>
          <w:sz w:val="24"/>
          <w:szCs w:val="24"/>
        </w:rPr>
        <w:t>Овим путем потврђујем да је __________________________________________________________________</w:t>
      </w:r>
    </w:p>
    <w:p w14:paraId="0D02B527" w14:textId="77777777" w:rsidR="00C85B73" w:rsidRPr="00D11A4B" w:rsidRDefault="00C85B73" w:rsidP="00C85B73">
      <w:pPr>
        <w:jc w:val="center"/>
        <w:rPr>
          <w:rFonts w:cs="Arial"/>
          <w:sz w:val="24"/>
          <w:szCs w:val="24"/>
        </w:rPr>
      </w:pPr>
      <w:r w:rsidRPr="00D11A4B">
        <w:rPr>
          <w:rFonts w:cs="Arial"/>
          <w:sz w:val="24"/>
          <w:szCs w:val="24"/>
        </w:rPr>
        <w:t>(</w:t>
      </w:r>
      <w:proofErr w:type="gramStart"/>
      <w:r w:rsidRPr="00D11A4B">
        <w:rPr>
          <w:rFonts w:cs="Arial"/>
          <w:sz w:val="24"/>
          <w:szCs w:val="24"/>
        </w:rPr>
        <w:t>навести</w:t>
      </w:r>
      <w:proofErr w:type="gramEnd"/>
      <w:r w:rsidRPr="00D11A4B">
        <w:rPr>
          <w:rFonts w:cs="Arial"/>
          <w:sz w:val="24"/>
          <w:szCs w:val="24"/>
        </w:rPr>
        <w:t xml:space="preserve"> назив седиште  понуђача)</w:t>
      </w:r>
    </w:p>
    <w:p w14:paraId="3BEC4C92" w14:textId="77777777" w:rsidR="00C85B73" w:rsidRPr="00D11A4B" w:rsidRDefault="00C85B73" w:rsidP="00C85B73">
      <w:pPr>
        <w:rPr>
          <w:rFonts w:cs="Arial"/>
          <w:sz w:val="24"/>
          <w:szCs w:val="24"/>
        </w:rPr>
      </w:pPr>
      <w:proofErr w:type="gramStart"/>
      <w:r w:rsidRPr="00D11A4B">
        <w:rPr>
          <w:rFonts w:cs="Arial"/>
          <w:sz w:val="24"/>
          <w:szCs w:val="24"/>
        </w:rPr>
        <w:t>за</w:t>
      </w:r>
      <w:proofErr w:type="gramEnd"/>
      <w:r w:rsidRPr="00D11A4B">
        <w:rPr>
          <w:rFonts w:cs="Arial"/>
          <w:sz w:val="24"/>
          <w:szCs w:val="24"/>
        </w:rPr>
        <w:t xml:space="preserve"> наше потребе</w:t>
      </w:r>
      <w:r w:rsidRPr="00D11A4B">
        <w:rPr>
          <w:rFonts w:cs="Arial"/>
          <w:sz w:val="24"/>
          <w:szCs w:val="24"/>
          <w:lang w:val="sr-Cyrl-RS"/>
        </w:rPr>
        <w:t xml:space="preserve"> извео</w:t>
      </w:r>
      <w:r w:rsidRPr="00D11A4B">
        <w:rPr>
          <w:rFonts w:cs="Arial"/>
          <w:sz w:val="24"/>
          <w:szCs w:val="24"/>
        </w:rPr>
        <w:t xml:space="preserve">: </w:t>
      </w:r>
    </w:p>
    <w:p w14:paraId="73425EBC" w14:textId="77777777" w:rsidR="00C85B73" w:rsidRPr="00D11A4B" w:rsidRDefault="00C85B73" w:rsidP="00C85B73">
      <w:pPr>
        <w:rPr>
          <w:rFonts w:cs="Arial"/>
          <w:sz w:val="24"/>
          <w:szCs w:val="24"/>
        </w:rPr>
      </w:pPr>
      <w:r w:rsidRPr="00D11A4B">
        <w:rPr>
          <w:rFonts w:cs="Arial"/>
          <w:sz w:val="24"/>
          <w:szCs w:val="24"/>
        </w:rPr>
        <w:t>__________________________________________________________________</w:t>
      </w:r>
    </w:p>
    <w:p w14:paraId="54393DD1" w14:textId="77777777" w:rsidR="00C85B73" w:rsidRPr="00D11A4B" w:rsidRDefault="00C85B73" w:rsidP="00C85B73">
      <w:pPr>
        <w:rPr>
          <w:rFonts w:cs="Arial"/>
          <w:sz w:val="24"/>
          <w:szCs w:val="24"/>
        </w:rPr>
      </w:pPr>
      <w:r w:rsidRPr="00D11A4B">
        <w:rPr>
          <w:rFonts w:cs="Arial"/>
          <w:sz w:val="24"/>
          <w:szCs w:val="24"/>
        </w:rPr>
        <w:t xml:space="preserve">                                                  (</w:t>
      </w:r>
      <w:proofErr w:type="gramStart"/>
      <w:r w:rsidRPr="00D11A4B">
        <w:rPr>
          <w:rFonts w:cs="Arial"/>
          <w:sz w:val="24"/>
          <w:szCs w:val="24"/>
        </w:rPr>
        <w:t>навести</w:t>
      </w:r>
      <w:proofErr w:type="gramEnd"/>
      <w:r w:rsidRPr="00D11A4B">
        <w:rPr>
          <w:rFonts w:cs="Arial"/>
          <w:sz w:val="24"/>
          <w:szCs w:val="24"/>
        </w:rPr>
        <w:t xml:space="preserve"> </w:t>
      </w:r>
      <w:r w:rsidRPr="00D11A4B">
        <w:rPr>
          <w:rFonts w:cs="Arial"/>
          <w:sz w:val="24"/>
          <w:szCs w:val="24"/>
          <w:lang w:val="sr-Cyrl-RS"/>
        </w:rPr>
        <w:t xml:space="preserve">референтне </w:t>
      </w:r>
      <w:r w:rsidR="00E90B94">
        <w:rPr>
          <w:rFonts w:cs="Arial"/>
          <w:sz w:val="24"/>
          <w:szCs w:val="24"/>
          <w:lang w:val="sr-Cyrl-RS"/>
        </w:rPr>
        <w:t>уговоре</w:t>
      </w:r>
      <w:r w:rsidRPr="00D11A4B">
        <w:rPr>
          <w:rFonts w:cs="Arial"/>
          <w:sz w:val="24"/>
          <w:szCs w:val="24"/>
        </w:rPr>
        <w:t xml:space="preserve">) </w:t>
      </w:r>
    </w:p>
    <w:p w14:paraId="33056DF1" w14:textId="77777777" w:rsidR="00C85B73" w:rsidRPr="00D11A4B" w:rsidRDefault="00C85B73" w:rsidP="00C85B73">
      <w:pPr>
        <w:rPr>
          <w:rFonts w:cs="Arial"/>
          <w:strike/>
          <w:sz w:val="24"/>
          <w:szCs w:val="24"/>
          <w:lang w:val="sr-Cyrl-RS"/>
        </w:rPr>
      </w:pPr>
      <w:proofErr w:type="gramStart"/>
      <w:r w:rsidRPr="00D11A4B">
        <w:rPr>
          <w:rFonts w:cs="Arial"/>
          <w:sz w:val="24"/>
          <w:szCs w:val="24"/>
        </w:rPr>
        <w:t>у</w:t>
      </w:r>
      <w:proofErr w:type="gramEnd"/>
      <w:r w:rsidRPr="00D11A4B">
        <w:rPr>
          <w:rFonts w:cs="Arial"/>
          <w:sz w:val="24"/>
          <w:szCs w:val="24"/>
        </w:rPr>
        <w:t xml:space="preserve">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2202"/>
        <w:gridCol w:w="2442"/>
        <w:gridCol w:w="2410"/>
      </w:tblGrid>
      <w:tr w:rsidR="00C85B73" w:rsidRPr="00D11A4B" w14:paraId="44941390" w14:textId="77777777" w:rsidTr="0009788B">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7257896B" w14:textId="77777777" w:rsidR="00C85B73" w:rsidRPr="00D11A4B" w:rsidRDefault="00C85B73" w:rsidP="0009788B">
            <w:pPr>
              <w:jc w:val="center"/>
              <w:rPr>
                <w:rFonts w:eastAsia="Calibri" w:cs="Arial"/>
                <w:sz w:val="24"/>
                <w:szCs w:val="24"/>
              </w:rPr>
            </w:pPr>
            <w:r w:rsidRPr="00D11A4B">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233FCA08" w14:textId="77777777" w:rsidR="00C85B73" w:rsidRPr="00D11A4B" w:rsidRDefault="00C85B73" w:rsidP="0009788B">
            <w:pPr>
              <w:jc w:val="center"/>
              <w:rPr>
                <w:rFonts w:eastAsia="Calibri" w:cs="Arial"/>
                <w:sz w:val="24"/>
                <w:szCs w:val="24"/>
              </w:rPr>
            </w:pPr>
            <w:r w:rsidRPr="00D11A4B">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613647A2" w14:textId="77777777" w:rsidR="00C85B73" w:rsidRPr="00D11A4B" w:rsidRDefault="00C85B73" w:rsidP="0009788B">
            <w:pPr>
              <w:jc w:val="center"/>
              <w:rPr>
                <w:rFonts w:eastAsia="Calibri" w:cs="Arial"/>
                <w:sz w:val="24"/>
                <w:szCs w:val="24"/>
              </w:rPr>
            </w:pPr>
            <w:r w:rsidRPr="00D11A4B">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7A66EA90" w14:textId="77777777" w:rsidR="00C85B73" w:rsidRPr="00E90B94" w:rsidRDefault="00C85B73" w:rsidP="0009788B">
            <w:pPr>
              <w:jc w:val="center"/>
              <w:rPr>
                <w:rFonts w:eastAsia="Calibri" w:cs="Arial"/>
                <w:sz w:val="24"/>
                <w:szCs w:val="24"/>
              </w:rPr>
            </w:pPr>
            <w:r w:rsidRPr="00E90B94">
              <w:rPr>
                <w:rFonts w:eastAsia="Calibri" w:cs="Arial"/>
                <w:sz w:val="24"/>
                <w:szCs w:val="24"/>
              </w:rPr>
              <w:t xml:space="preserve">Вредност </w:t>
            </w:r>
            <w:r w:rsidR="00E90B94" w:rsidRPr="00E90B94">
              <w:rPr>
                <w:rFonts w:eastAsia="Calibri" w:cs="Arial"/>
                <w:bCs/>
                <w:iCs/>
                <w:lang w:val="sr-Cyrl-RS"/>
              </w:rPr>
              <w:t xml:space="preserve"> </w:t>
            </w:r>
            <w:r w:rsidR="00E90B94" w:rsidRPr="00E90B94">
              <w:rPr>
                <w:rFonts w:eastAsia="Calibri" w:cs="Arial"/>
                <w:bCs/>
                <w:iCs/>
                <w:sz w:val="24"/>
                <w:szCs w:val="24"/>
                <w:lang w:val="sr-Cyrl-RS"/>
              </w:rPr>
              <w:t>извршених услуга</w:t>
            </w:r>
            <w:r w:rsidR="00E90B94" w:rsidRPr="00E90B94">
              <w:rPr>
                <w:rFonts w:eastAsia="Calibri" w:cs="Arial"/>
                <w:bCs/>
                <w:iCs/>
                <w:sz w:val="24"/>
                <w:szCs w:val="24"/>
              </w:rPr>
              <w:t xml:space="preserve"> </w:t>
            </w:r>
            <w:r w:rsidRPr="00E90B94">
              <w:rPr>
                <w:rFonts w:eastAsia="Calibri" w:cs="Arial"/>
                <w:sz w:val="24"/>
                <w:szCs w:val="24"/>
              </w:rPr>
              <w:t>без ПДВ</w:t>
            </w:r>
          </w:p>
          <w:p w14:paraId="594198E9" w14:textId="77777777" w:rsidR="00C85B73" w:rsidRPr="00D11A4B" w:rsidRDefault="00C85B73" w:rsidP="0009788B">
            <w:pPr>
              <w:jc w:val="center"/>
              <w:rPr>
                <w:rFonts w:eastAsia="Calibri" w:cs="Arial"/>
                <w:sz w:val="24"/>
                <w:szCs w:val="24"/>
                <w:lang w:val="sr-Cyrl-RS"/>
              </w:rPr>
            </w:pPr>
            <w:r w:rsidRPr="00D11A4B">
              <w:rPr>
                <w:rFonts w:eastAsia="Calibri" w:cs="Arial"/>
                <w:sz w:val="24"/>
                <w:szCs w:val="24"/>
                <w:lang w:val="sr-Cyrl-RS"/>
              </w:rPr>
              <w:t>Дин/</w:t>
            </w:r>
            <w:r w:rsidRPr="00D11A4B">
              <w:rPr>
                <w:rFonts w:eastAsia="Calibri" w:cs="Arial"/>
                <w:sz w:val="24"/>
                <w:szCs w:val="24"/>
              </w:rPr>
              <w:t>EUR</w:t>
            </w:r>
          </w:p>
        </w:tc>
      </w:tr>
      <w:tr w:rsidR="00C85B73" w:rsidRPr="00D11A4B" w14:paraId="295EACE1" w14:textId="77777777" w:rsidTr="0009788B">
        <w:tc>
          <w:tcPr>
            <w:tcW w:w="2313" w:type="dxa"/>
            <w:tcBorders>
              <w:top w:val="single" w:sz="4" w:space="0" w:color="auto"/>
              <w:left w:val="single" w:sz="4" w:space="0" w:color="auto"/>
              <w:bottom w:val="single" w:sz="4" w:space="0" w:color="auto"/>
              <w:right w:val="single" w:sz="4" w:space="0" w:color="auto"/>
            </w:tcBorders>
            <w:shd w:val="clear" w:color="auto" w:fill="auto"/>
          </w:tcPr>
          <w:p w14:paraId="7FBF4AE2" w14:textId="77777777" w:rsidR="00C85B73" w:rsidRPr="00D11A4B" w:rsidRDefault="00C85B73" w:rsidP="0009788B">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68A8BC8E" w14:textId="77777777" w:rsidR="00C85B73" w:rsidRPr="00D11A4B" w:rsidRDefault="00C85B73" w:rsidP="0009788B">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C56888D" w14:textId="77777777" w:rsidR="00C85B73" w:rsidRPr="00D11A4B" w:rsidRDefault="00C85B73" w:rsidP="0009788B">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0EC15175" w14:textId="77777777" w:rsidR="00C85B73" w:rsidRPr="00D11A4B" w:rsidRDefault="00C85B73" w:rsidP="0009788B">
            <w:pPr>
              <w:rPr>
                <w:rFonts w:eastAsia="Calibri" w:cs="Arial"/>
                <w:sz w:val="24"/>
                <w:szCs w:val="24"/>
              </w:rPr>
            </w:pPr>
          </w:p>
        </w:tc>
      </w:tr>
      <w:tr w:rsidR="00C85B73" w:rsidRPr="00D11A4B" w14:paraId="78765082" w14:textId="77777777" w:rsidTr="0009788B">
        <w:tc>
          <w:tcPr>
            <w:tcW w:w="2313" w:type="dxa"/>
            <w:tcBorders>
              <w:top w:val="single" w:sz="4" w:space="0" w:color="auto"/>
              <w:left w:val="single" w:sz="4" w:space="0" w:color="auto"/>
              <w:bottom w:val="single" w:sz="4" w:space="0" w:color="auto"/>
              <w:right w:val="single" w:sz="4" w:space="0" w:color="auto"/>
            </w:tcBorders>
            <w:shd w:val="clear" w:color="auto" w:fill="auto"/>
          </w:tcPr>
          <w:p w14:paraId="301AF022" w14:textId="77777777" w:rsidR="00C85B73" w:rsidRPr="00D11A4B" w:rsidRDefault="00C85B73" w:rsidP="0009788B">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147B0B44" w14:textId="77777777" w:rsidR="00C85B73" w:rsidRPr="00D11A4B" w:rsidRDefault="00C85B73" w:rsidP="0009788B">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F6BEB0C" w14:textId="77777777" w:rsidR="00C85B73" w:rsidRPr="00D11A4B" w:rsidRDefault="00C85B73" w:rsidP="0009788B">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A24FFCD" w14:textId="77777777" w:rsidR="00C85B73" w:rsidRPr="00D11A4B" w:rsidRDefault="00C85B73" w:rsidP="0009788B">
            <w:pPr>
              <w:rPr>
                <w:rFonts w:eastAsia="Calibri" w:cs="Arial"/>
                <w:sz w:val="24"/>
                <w:szCs w:val="24"/>
              </w:rPr>
            </w:pPr>
          </w:p>
        </w:tc>
      </w:tr>
      <w:tr w:rsidR="00C85B73" w:rsidRPr="00D11A4B" w14:paraId="662757EF" w14:textId="77777777" w:rsidTr="0009788B">
        <w:tc>
          <w:tcPr>
            <w:tcW w:w="2313" w:type="dxa"/>
            <w:tcBorders>
              <w:top w:val="single" w:sz="4" w:space="0" w:color="auto"/>
              <w:left w:val="single" w:sz="4" w:space="0" w:color="auto"/>
              <w:bottom w:val="single" w:sz="4" w:space="0" w:color="auto"/>
              <w:right w:val="single" w:sz="4" w:space="0" w:color="auto"/>
            </w:tcBorders>
            <w:shd w:val="clear" w:color="auto" w:fill="auto"/>
          </w:tcPr>
          <w:p w14:paraId="6DFB80F0" w14:textId="77777777" w:rsidR="00C85B73" w:rsidRPr="00D11A4B" w:rsidRDefault="00C85B73" w:rsidP="0009788B">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648E5ED0" w14:textId="77777777" w:rsidR="00C85B73" w:rsidRPr="00D11A4B" w:rsidRDefault="00C85B73" w:rsidP="0009788B">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4D8337E" w14:textId="77777777" w:rsidR="00C85B73" w:rsidRPr="00D11A4B" w:rsidRDefault="00C85B73" w:rsidP="0009788B">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53C5220" w14:textId="77777777" w:rsidR="00C85B73" w:rsidRPr="00D11A4B" w:rsidRDefault="00C85B73" w:rsidP="0009788B">
            <w:pPr>
              <w:rPr>
                <w:rFonts w:eastAsia="Calibri" w:cs="Arial"/>
                <w:sz w:val="24"/>
                <w:szCs w:val="24"/>
              </w:rPr>
            </w:pPr>
          </w:p>
        </w:tc>
      </w:tr>
      <w:tr w:rsidR="00C85B73" w:rsidRPr="00D11A4B" w14:paraId="122D798E" w14:textId="77777777" w:rsidTr="0009788B">
        <w:tc>
          <w:tcPr>
            <w:tcW w:w="2313" w:type="dxa"/>
            <w:tcBorders>
              <w:top w:val="single" w:sz="4" w:space="0" w:color="auto"/>
              <w:left w:val="single" w:sz="4" w:space="0" w:color="auto"/>
              <w:bottom w:val="single" w:sz="4" w:space="0" w:color="auto"/>
              <w:right w:val="single" w:sz="4" w:space="0" w:color="auto"/>
            </w:tcBorders>
            <w:shd w:val="clear" w:color="auto" w:fill="auto"/>
          </w:tcPr>
          <w:p w14:paraId="0E656284" w14:textId="77777777" w:rsidR="00C85B73" w:rsidRPr="00D11A4B" w:rsidRDefault="00C85B73" w:rsidP="0009788B">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62810AA3" w14:textId="77777777" w:rsidR="00C85B73" w:rsidRPr="00D11A4B" w:rsidRDefault="00C85B73" w:rsidP="0009788B">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B820142" w14:textId="77777777" w:rsidR="00C85B73" w:rsidRPr="00D11A4B" w:rsidRDefault="00C85B73" w:rsidP="0009788B">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57705FD" w14:textId="77777777" w:rsidR="00C85B73" w:rsidRPr="00D11A4B" w:rsidRDefault="00C85B73" w:rsidP="0009788B">
            <w:pPr>
              <w:rPr>
                <w:rFonts w:eastAsia="Calibri" w:cs="Arial"/>
                <w:sz w:val="24"/>
                <w:szCs w:val="24"/>
              </w:rPr>
            </w:pPr>
          </w:p>
        </w:tc>
      </w:tr>
    </w:tbl>
    <w:p w14:paraId="759CEA5D" w14:textId="77777777" w:rsidR="00C85B73" w:rsidRPr="00D11A4B" w:rsidRDefault="00C85B73" w:rsidP="00C85B73">
      <w:pPr>
        <w:rPr>
          <w:rFonts w:eastAsia="TimesNewRomanPS-BoldMT" w:cs="Arial"/>
          <w:b/>
          <w:bCs/>
          <w:i/>
          <w:iCs/>
          <w:sz w:val="24"/>
          <w:szCs w:val="24"/>
        </w:rPr>
      </w:pPr>
      <w:r w:rsidRPr="00D11A4B">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C85B73" w:rsidRPr="00D11A4B" w14:paraId="38D79F80" w14:textId="77777777" w:rsidTr="0009788B">
        <w:trPr>
          <w:jc w:val="center"/>
        </w:trPr>
        <w:tc>
          <w:tcPr>
            <w:tcW w:w="3882" w:type="dxa"/>
          </w:tcPr>
          <w:p w14:paraId="1FD7F151" w14:textId="77777777" w:rsidR="00C85B73" w:rsidRPr="00D11A4B" w:rsidRDefault="00C85B73" w:rsidP="0009788B">
            <w:pPr>
              <w:spacing w:before="0"/>
              <w:jc w:val="center"/>
              <w:rPr>
                <w:rFonts w:cs="Arial"/>
                <w:sz w:val="24"/>
                <w:szCs w:val="24"/>
              </w:rPr>
            </w:pPr>
            <w:r w:rsidRPr="00D11A4B">
              <w:rPr>
                <w:rFonts w:cs="Arial"/>
                <w:sz w:val="24"/>
                <w:szCs w:val="24"/>
              </w:rPr>
              <w:t>Датум:</w:t>
            </w:r>
          </w:p>
        </w:tc>
        <w:tc>
          <w:tcPr>
            <w:tcW w:w="2127" w:type="dxa"/>
          </w:tcPr>
          <w:p w14:paraId="3A5169E5" w14:textId="77777777" w:rsidR="00C85B73" w:rsidRPr="00D11A4B" w:rsidRDefault="00C85B73" w:rsidP="0009788B">
            <w:pPr>
              <w:spacing w:before="0"/>
              <w:jc w:val="center"/>
              <w:rPr>
                <w:rFonts w:cs="Arial"/>
                <w:sz w:val="24"/>
                <w:szCs w:val="24"/>
                <w:lang w:val="ru-RU"/>
              </w:rPr>
            </w:pPr>
          </w:p>
        </w:tc>
        <w:tc>
          <w:tcPr>
            <w:tcW w:w="4022" w:type="dxa"/>
          </w:tcPr>
          <w:p w14:paraId="60585C3E" w14:textId="77777777" w:rsidR="00C85B73" w:rsidRPr="00D11A4B" w:rsidRDefault="00C85B73" w:rsidP="0009788B">
            <w:pPr>
              <w:spacing w:before="0"/>
              <w:jc w:val="center"/>
              <w:rPr>
                <w:rFonts w:cs="Arial"/>
                <w:sz w:val="24"/>
                <w:szCs w:val="24"/>
                <w:lang w:val="ru-RU"/>
              </w:rPr>
            </w:pPr>
            <w:r w:rsidRPr="00D11A4B">
              <w:rPr>
                <w:rFonts w:cs="Arial"/>
                <w:sz w:val="24"/>
                <w:szCs w:val="24"/>
                <w:lang w:val="sr-Cyrl-CS"/>
              </w:rPr>
              <w:t>Наручилац:</w:t>
            </w:r>
          </w:p>
        </w:tc>
      </w:tr>
      <w:tr w:rsidR="00C85B73" w:rsidRPr="00D11A4B" w14:paraId="70708628" w14:textId="77777777" w:rsidTr="0009788B">
        <w:trPr>
          <w:jc w:val="center"/>
        </w:trPr>
        <w:tc>
          <w:tcPr>
            <w:tcW w:w="3882" w:type="dxa"/>
          </w:tcPr>
          <w:p w14:paraId="430EB755" w14:textId="77777777" w:rsidR="00C85B73" w:rsidRPr="00D11A4B" w:rsidRDefault="00C85B73" w:rsidP="0009788B">
            <w:pPr>
              <w:spacing w:before="0"/>
              <w:jc w:val="center"/>
              <w:rPr>
                <w:rFonts w:cs="Arial"/>
                <w:sz w:val="24"/>
                <w:szCs w:val="24"/>
              </w:rPr>
            </w:pPr>
          </w:p>
        </w:tc>
        <w:tc>
          <w:tcPr>
            <w:tcW w:w="2127" w:type="dxa"/>
          </w:tcPr>
          <w:p w14:paraId="269C1CCF" w14:textId="77777777" w:rsidR="00C85B73" w:rsidRPr="00D11A4B" w:rsidRDefault="00C85B73" w:rsidP="0009788B">
            <w:pPr>
              <w:spacing w:before="0"/>
              <w:jc w:val="center"/>
              <w:rPr>
                <w:rFonts w:cs="Arial"/>
                <w:sz w:val="24"/>
                <w:szCs w:val="24"/>
              </w:rPr>
            </w:pPr>
            <w:r w:rsidRPr="00D11A4B">
              <w:rPr>
                <w:rFonts w:cs="Arial"/>
                <w:sz w:val="24"/>
                <w:szCs w:val="24"/>
              </w:rPr>
              <w:t>М.П.</w:t>
            </w:r>
          </w:p>
        </w:tc>
        <w:tc>
          <w:tcPr>
            <w:tcW w:w="4022" w:type="dxa"/>
          </w:tcPr>
          <w:p w14:paraId="4E09FE60" w14:textId="77777777" w:rsidR="00C85B73" w:rsidRPr="00D11A4B" w:rsidRDefault="00C85B73" w:rsidP="0009788B">
            <w:pPr>
              <w:spacing w:before="0"/>
              <w:jc w:val="center"/>
              <w:rPr>
                <w:rFonts w:cs="Arial"/>
                <w:sz w:val="24"/>
                <w:szCs w:val="24"/>
                <w:lang w:val="ru-RU"/>
              </w:rPr>
            </w:pPr>
          </w:p>
        </w:tc>
      </w:tr>
      <w:tr w:rsidR="00C85B73" w:rsidRPr="00D11A4B" w14:paraId="3C0D5A13" w14:textId="77777777" w:rsidTr="0009788B">
        <w:trPr>
          <w:jc w:val="center"/>
        </w:trPr>
        <w:tc>
          <w:tcPr>
            <w:tcW w:w="3882" w:type="dxa"/>
            <w:tcBorders>
              <w:bottom w:val="single" w:sz="4" w:space="0" w:color="auto"/>
            </w:tcBorders>
          </w:tcPr>
          <w:p w14:paraId="27D7B235" w14:textId="77777777" w:rsidR="00C85B73" w:rsidRPr="00D11A4B" w:rsidRDefault="00C85B73" w:rsidP="0009788B">
            <w:pPr>
              <w:spacing w:before="0"/>
              <w:jc w:val="center"/>
              <w:rPr>
                <w:rFonts w:cs="Arial"/>
                <w:sz w:val="24"/>
                <w:szCs w:val="24"/>
              </w:rPr>
            </w:pPr>
          </w:p>
        </w:tc>
        <w:tc>
          <w:tcPr>
            <w:tcW w:w="2127" w:type="dxa"/>
          </w:tcPr>
          <w:p w14:paraId="18DC5088" w14:textId="77777777" w:rsidR="00C85B73" w:rsidRPr="00D11A4B" w:rsidRDefault="00C85B73" w:rsidP="0009788B">
            <w:pPr>
              <w:spacing w:before="0"/>
              <w:jc w:val="center"/>
              <w:rPr>
                <w:rFonts w:cs="Arial"/>
                <w:sz w:val="24"/>
                <w:szCs w:val="24"/>
                <w:lang w:val="ru-RU"/>
              </w:rPr>
            </w:pPr>
          </w:p>
        </w:tc>
        <w:tc>
          <w:tcPr>
            <w:tcW w:w="4022" w:type="dxa"/>
            <w:tcBorders>
              <w:bottom w:val="single" w:sz="4" w:space="0" w:color="auto"/>
            </w:tcBorders>
          </w:tcPr>
          <w:p w14:paraId="570A2A80" w14:textId="77777777" w:rsidR="00C85B73" w:rsidRPr="00D11A4B" w:rsidRDefault="00C85B73" w:rsidP="0009788B">
            <w:pPr>
              <w:spacing w:before="0"/>
              <w:jc w:val="center"/>
              <w:rPr>
                <w:rFonts w:cs="Arial"/>
                <w:sz w:val="24"/>
                <w:szCs w:val="24"/>
                <w:lang w:val="ru-RU"/>
              </w:rPr>
            </w:pPr>
          </w:p>
        </w:tc>
      </w:tr>
      <w:tr w:rsidR="00C85B73" w:rsidRPr="00D11A4B" w14:paraId="0E67AC5E" w14:textId="77777777" w:rsidTr="0009788B">
        <w:trPr>
          <w:trHeight w:val="389"/>
          <w:jc w:val="center"/>
        </w:trPr>
        <w:tc>
          <w:tcPr>
            <w:tcW w:w="3882" w:type="dxa"/>
            <w:tcBorders>
              <w:top w:val="single" w:sz="4" w:space="0" w:color="auto"/>
            </w:tcBorders>
          </w:tcPr>
          <w:p w14:paraId="6745621E" w14:textId="77777777" w:rsidR="00C85B73" w:rsidRPr="00D11A4B" w:rsidRDefault="00C85B73" w:rsidP="0009788B">
            <w:pPr>
              <w:spacing w:before="0"/>
              <w:jc w:val="center"/>
              <w:rPr>
                <w:rFonts w:cs="Arial"/>
                <w:sz w:val="24"/>
                <w:szCs w:val="24"/>
              </w:rPr>
            </w:pPr>
          </w:p>
        </w:tc>
        <w:tc>
          <w:tcPr>
            <w:tcW w:w="2127" w:type="dxa"/>
          </w:tcPr>
          <w:p w14:paraId="6BD20338" w14:textId="77777777" w:rsidR="00C85B73" w:rsidRPr="00D11A4B" w:rsidRDefault="00C85B73" w:rsidP="0009788B">
            <w:pPr>
              <w:spacing w:before="0"/>
              <w:jc w:val="center"/>
              <w:rPr>
                <w:rFonts w:cs="Arial"/>
                <w:sz w:val="24"/>
                <w:szCs w:val="24"/>
                <w:lang w:val="ru-RU"/>
              </w:rPr>
            </w:pPr>
          </w:p>
        </w:tc>
        <w:tc>
          <w:tcPr>
            <w:tcW w:w="4022" w:type="dxa"/>
            <w:tcBorders>
              <w:top w:val="single" w:sz="4" w:space="0" w:color="auto"/>
            </w:tcBorders>
          </w:tcPr>
          <w:p w14:paraId="72D271E1" w14:textId="77777777" w:rsidR="00C85B73" w:rsidRPr="00D11A4B" w:rsidRDefault="00C85B73" w:rsidP="0009788B">
            <w:pPr>
              <w:spacing w:before="0"/>
              <w:jc w:val="center"/>
              <w:rPr>
                <w:rFonts w:cs="Arial"/>
                <w:sz w:val="24"/>
                <w:szCs w:val="24"/>
                <w:lang w:val="ru-RU"/>
              </w:rPr>
            </w:pPr>
          </w:p>
        </w:tc>
      </w:tr>
    </w:tbl>
    <w:p w14:paraId="3A4C4DB8" w14:textId="77777777" w:rsidR="00C85B73" w:rsidRPr="00D11A4B" w:rsidRDefault="00C85B73" w:rsidP="00C85B73">
      <w:pPr>
        <w:tabs>
          <w:tab w:val="left" w:pos="4999"/>
        </w:tabs>
        <w:spacing w:before="0"/>
        <w:rPr>
          <w:rFonts w:eastAsia="TimesNewRomanPS-BoldMT" w:cs="Arial"/>
          <w:b/>
          <w:bCs/>
          <w:i/>
          <w:iCs/>
          <w:sz w:val="24"/>
          <w:szCs w:val="24"/>
        </w:rPr>
      </w:pPr>
    </w:p>
    <w:p w14:paraId="1C4E4ED5" w14:textId="77777777" w:rsidR="00C85B73" w:rsidRPr="00D11A4B" w:rsidRDefault="00C85B73" w:rsidP="00C85B73">
      <w:pPr>
        <w:rPr>
          <w:rFonts w:cs="Arial"/>
          <w:b/>
          <w:i/>
          <w:sz w:val="20"/>
          <w:szCs w:val="20"/>
        </w:rPr>
      </w:pPr>
      <w:r w:rsidRPr="00D11A4B">
        <w:rPr>
          <w:rFonts w:cs="Arial"/>
          <w:b/>
          <w:i/>
          <w:sz w:val="20"/>
          <w:szCs w:val="20"/>
        </w:rPr>
        <w:t>НАПОМЕНА:</w:t>
      </w:r>
    </w:p>
    <w:p w14:paraId="033303B2" w14:textId="77777777" w:rsidR="00C85B73" w:rsidRPr="00D11A4B" w:rsidRDefault="00C85B73" w:rsidP="00C85B73">
      <w:pPr>
        <w:rPr>
          <w:rFonts w:cs="Arial"/>
          <w:i/>
          <w:sz w:val="20"/>
          <w:szCs w:val="20"/>
        </w:rPr>
      </w:pPr>
      <w:proofErr w:type="gramStart"/>
      <w:r w:rsidRPr="00D11A4B">
        <w:rPr>
          <w:rFonts w:cs="Arial"/>
          <w:i/>
          <w:sz w:val="20"/>
          <w:szCs w:val="20"/>
        </w:rPr>
        <w:t>Приликом подношења понуде овај образац копирати у потребном броју примерака.</w:t>
      </w:r>
      <w:proofErr w:type="gramEnd"/>
    </w:p>
    <w:p w14:paraId="57216D9F" w14:textId="77777777" w:rsidR="00C85B73" w:rsidRPr="00D11A4B" w:rsidRDefault="00C85B73" w:rsidP="00C85B73">
      <w:pPr>
        <w:spacing w:before="0"/>
        <w:rPr>
          <w:rFonts w:cs="Arial"/>
          <w:i/>
          <w:sz w:val="20"/>
          <w:szCs w:val="20"/>
        </w:rPr>
      </w:pPr>
      <w:proofErr w:type="gramStart"/>
      <w:r w:rsidRPr="00D11A4B">
        <w:rPr>
          <w:rFonts w:cs="Arial"/>
          <w:i/>
          <w:sz w:val="20"/>
          <w:szCs w:val="20"/>
        </w:rPr>
        <w:t>Понуђач који даје нетачне податке у погледу стручних референци, чини прекршај по члану 170.</w:t>
      </w:r>
      <w:proofErr w:type="gramEnd"/>
      <w:r w:rsidRPr="00D11A4B">
        <w:rPr>
          <w:rFonts w:cs="Arial"/>
          <w:i/>
          <w:sz w:val="20"/>
          <w:szCs w:val="20"/>
        </w:rPr>
        <w:t xml:space="preserve"> </w:t>
      </w:r>
      <w:proofErr w:type="gramStart"/>
      <w:r w:rsidRPr="00D11A4B">
        <w:rPr>
          <w:rFonts w:cs="Arial"/>
          <w:i/>
          <w:sz w:val="20"/>
          <w:szCs w:val="20"/>
        </w:rPr>
        <w:t>став</w:t>
      </w:r>
      <w:proofErr w:type="gramEnd"/>
      <w:r w:rsidRPr="00D11A4B">
        <w:rPr>
          <w:rFonts w:cs="Arial"/>
          <w:i/>
          <w:sz w:val="20"/>
          <w:szCs w:val="20"/>
        </w:rPr>
        <w:t xml:space="preserve"> 1. </w:t>
      </w:r>
      <w:proofErr w:type="gramStart"/>
      <w:r w:rsidRPr="00D11A4B">
        <w:rPr>
          <w:rFonts w:cs="Arial"/>
          <w:i/>
          <w:sz w:val="20"/>
          <w:szCs w:val="20"/>
        </w:rPr>
        <w:t>тачка</w:t>
      </w:r>
      <w:proofErr w:type="gramEnd"/>
      <w:r w:rsidRPr="00D11A4B">
        <w:rPr>
          <w:rFonts w:cs="Arial"/>
          <w:i/>
          <w:sz w:val="20"/>
          <w:szCs w:val="20"/>
        </w:rPr>
        <w:t xml:space="preserve"> 3. </w:t>
      </w:r>
      <w:proofErr w:type="gramStart"/>
      <w:r w:rsidRPr="00D11A4B">
        <w:rPr>
          <w:rFonts w:cs="Arial"/>
          <w:i/>
          <w:sz w:val="20"/>
          <w:szCs w:val="20"/>
        </w:rPr>
        <w:t>Закона о јавним набавкама.</w:t>
      </w:r>
      <w:proofErr w:type="gramEnd"/>
      <w:r w:rsidRPr="00D11A4B">
        <w:rPr>
          <w:rFonts w:cs="Arial"/>
          <w:i/>
          <w:sz w:val="20"/>
          <w:szCs w:val="20"/>
        </w:rPr>
        <w:t xml:space="preserve"> </w:t>
      </w:r>
      <w:proofErr w:type="gramStart"/>
      <w:r w:rsidRPr="00D11A4B">
        <w:rPr>
          <w:rFonts w:cs="Arial"/>
          <w:i/>
          <w:sz w:val="20"/>
          <w:szCs w:val="20"/>
        </w:rPr>
        <w:t>Давање неистинитих података у понуди је основ за негативну референцу у смислу члана 82.</w:t>
      </w:r>
      <w:proofErr w:type="gramEnd"/>
      <w:r w:rsidRPr="00D11A4B">
        <w:rPr>
          <w:rFonts w:cs="Arial"/>
          <w:i/>
          <w:sz w:val="20"/>
          <w:szCs w:val="20"/>
        </w:rPr>
        <w:t xml:space="preserve"> </w:t>
      </w:r>
      <w:proofErr w:type="gramStart"/>
      <w:r w:rsidRPr="00D11A4B">
        <w:rPr>
          <w:rFonts w:cs="Arial"/>
          <w:i/>
          <w:sz w:val="20"/>
          <w:szCs w:val="20"/>
        </w:rPr>
        <w:t>став</w:t>
      </w:r>
      <w:proofErr w:type="gramEnd"/>
      <w:r w:rsidRPr="00D11A4B">
        <w:rPr>
          <w:rFonts w:cs="Arial"/>
          <w:i/>
          <w:sz w:val="20"/>
          <w:szCs w:val="20"/>
        </w:rPr>
        <w:t xml:space="preserve"> 1. </w:t>
      </w:r>
      <w:proofErr w:type="gramStart"/>
      <w:r w:rsidRPr="00D11A4B">
        <w:rPr>
          <w:rFonts w:cs="Arial"/>
          <w:i/>
          <w:sz w:val="20"/>
          <w:szCs w:val="20"/>
        </w:rPr>
        <w:t>тачка</w:t>
      </w:r>
      <w:proofErr w:type="gramEnd"/>
      <w:r w:rsidRPr="00D11A4B">
        <w:rPr>
          <w:rFonts w:cs="Arial"/>
          <w:i/>
          <w:sz w:val="20"/>
          <w:szCs w:val="20"/>
        </w:rPr>
        <w:t xml:space="preserve"> 3) Закона</w:t>
      </w:r>
    </w:p>
    <w:p w14:paraId="3877622D" w14:textId="77777777" w:rsidR="0042687E" w:rsidRPr="00E47C2E" w:rsidRDefault="0042687E" w:rsidP="00781B02">
      <w:pPr>
        <w:rPr>
          <w:rFonts w:cs="Arial"/>
        </w:rPr>
      </w:pPr>
    </w:p>
    <w:p w14:paraId="56FE3B07" w14:textId="77777777" w:rsidR="0042687E" w:rsidRPr="00E47C2E" w:rsidRDefault="0042687E" w:rsidP="00781B02">
      <w:pPr>
        <w:rPr>
          <w:rFonts w:cs="Arial"/>
        </w:rPr>
      </w:pPr>
    </w:p>
    <w:p w14:paraId="722B5DD9" w14:textId="77777777" w:rsidR="0042687E" w:rsidRPr="00E47C2E" w:rsidRDefault="0042687E" w:rsidP="00781B02">
      <w:pPr>
        <w:rPr>
          <w:rFonts w:cs="Arial"/>
        </w:rPr>
      </w:pPr>
    </w:p>
    <w:p w14:paraId="04BC33AA" w14:textId="77777777" w:rsidR="007154A0" w:rsidRDefault="007154A0" w:rsidP="007E7BB8">
      <w:pPr>
        <w:spacing w:before="0"/>
        <w:jc w:val="center"/>
        <w:rPr>
          <w:rFonts w:cs="Arial"/>
          <w:b/>
        </w:rPr>
      </w:pPr>
    </w:p>
    <w:p w14:paraId="4316AE8A" w14:textId="77777777" w:rsidR="00C85B73" w:rsidRDefault="00C85B73" w:rsidP="007E7BB8">
      <w:pPr>
        <w:spacing w:before="0"/>
        <w:jc w:val="center"/>
        <w:rPr>
          <w:rFonts w:cs="Arial"/>
          <w:b/>
          <w:lang w:val="sr-Cyrl-RS"/>
        </w:rPr>
      </w:pPr>
    </w:p>
    <w:p w14:paraId="5832BD4C" w14:textId="77777777"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14:paraId="2D94EC4B" w14:textId="77777777"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14:paraId="4539D15D" w14:textId="77777777"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14:paraId="5621A7A3" w14:textId="77777777"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36011E">
        <w:rPr>
          <w:rFonts w:cs="Arial"/>
          <w:lang w:val="ru-RU"/>
        </w:rPr>
        <w:t>68/15), члана 2</w:t>
      </w:r>
      <w:r w:rsidR="002D53B1">
        <w:rPr>
          <w:rFonts w:cs="Arial"/>
          <w:lang w:val="ru-RU"/>
        </w:rPr>
        <w:t>.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42903A9" w14:textId="77777777"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14:paraId="0D8B41D8" w14:textId="77777777" w:rsidTr="00BE2EA9">
        <w:trPr>
          <w:trHeight w:val="734"/>
          <w:tblCellSpacing w:w="20" w:type="dxa"/>
        </w:trPr>
        <w:tc>
          <w:tcPr>
            <w:tcW w:w="5323" w:type="dxa"/>
            <w:shd w:val="clear" w:color="auto" w:fill="auto"/>
            <w:vAlign w:val="center"/>
          </w:tcPr>
          <w:p w14:paraId="147E565F" w14:textId="77777777"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14:paraId="4DC4242C" w14:textId="77777777" w:rsidR="007E7BB8" w:rsidRPr="00E47C2E" w:rsidRDefault="007E7BB8" w:rsidP="00BE2EA9">
            <w:pPr>
              <w:rPr>
                <w:rFonts w:cs="Arial"/>
                <w:lang w:val="ru-RU"/>
              </w:rPr>
            </w:pPr>
          </w:p>
          <w:p w14:paraId="78AC8585" w14:textId="77777777" w:rsidR="007E7BB8" w:rsidRPr="00E47C2E" w:rsidRDefault="007E7BB8" w:rsidP="007E7BB8">
            <w:pPr>
              <w:rPr>
                <w:rFonts w:cs="Arial"/>
              </w:rPr>
            </w:pPr>
            <w:r w:rsidRPr="00E47C2E">
              <w:rPr>
                <w:rFonts w:cs="Arial"/>
              </w:rPr>
              <w:t xml:space="preserve">__________ динара </w:t>
            </w:r>
          </w:p>
        </w:tc>
      </w:tr>
      <w:tr w:rsidR="007E7BB8" w:rsidRPr="00E47C2E" w14:paraId="34C46220" w14:textId="77777777" w:rsidTr="00BE2EA9">
        <w:trPr>
          <w:trHeight w:val="749"/>
          <w:tblCellSpacing w:w="20" w:type="dxa"/>
        </w:trPr>
        <w:tc>
          <w:tcPr>
            <w:tcW w:w="5323" w:type="dxa"/>
            <w:shd w:val="clear" w:color="auto" w:fill="auto"/>
            <w:vAlign w:val="center"/>
          </w:tcPr>
          <w:p w14:paraId="3269BF21" w14:textId="77777777"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14:paraId="1DD62FA7" w14:textId="77777777" w:rsidR="007E7BB8" w:rsidRPr="00E47C2E" w:rsidRDefault="007E7BB8" w:rsidP="00BE2EA9">
            <w:pPr>
              <w:rPr>
                <w:rFonts w:cs="Arial"/>
              </w:rPr>
            </w:pPr>
          </w:p>
          <w:p w14:paraId="3CEEEB44" w14:textId="77777777" w:rsidR="007E7BB8" w:rsidRPr="00E47C2E" w:rsidRDefault="007E7BB8" w:rsidP="007E7BB8">
            <w:pPr>
              <w:rPr>
                <w:rFonts w:cs="Arial"/>
              </w:rPr>
            </w:pPr>
            <w:r w:rsidRPr="00E47C2E">
              <w:rPr>
                <w:rFonts w:cs="Arial"/>
              </w:rPr>
              <w:t xml:space="preserve">__________ динара </w:t>
            </w:r>
          </w:p>
        </w:tc>
      </w:tr>
      <w:tr w:rsidR="007E7BB8" w:rsidRPr="00E47C2E" w14:paraId="29D7DC64" w14:textId="77777777" w:rsidTr="00BE2EA9">
        <w:trPr>
          <w:trHeight w:val="307"/>
          <w:tblCellSpacing w:w="20" w:type="dxa"/>
        </w:trPr>
        <w:tc>
          <w:tcPr>
            <w:tcW w:w="5323" w:type="dxa"/>
            <w:shd w:val="clear" w:color="auto" w:fill="auto"/>
            <w:vAlign w:val="center"/>
          </w:tcPr>
          <w:p w14:paraId="6CF537F8" w14:textId="77777777"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14:paraId="167116D6" w14:textId="77777777" w:rsidR="007E7BB8" w:rsidRPr="00E47C2E" w:rsidRDefault="007E7BB8" w:rsidP="00BE2EA9">
            <w:pPr>
              <w:rPr>
                <w:rFonts w:cs="Arial"/>
              </w:rPr>
            </w:pPr>
          </w:p>
          <w:p w14:paraId="0B85DF65" w14:textId="77777777" w:rsidR="007E7BB8" w:rsidRPr="00E47C2E" w:rsidRDefault="007E7BB8" w:rsidP="00BE2EA9">
            <w:pPr>
              <w:rPr>
                <w:rFonts w:cs="Arial"/>
              </w:rPr>
            </w:pPr>
            <w:r w:rsidRPr="00E47C2E">
              <w:rPr>
                <w:rFonts w:cs="Arial"/>
              </w:rPr>
              <w:t>__________ динара</w:t>
            </w:r>
          </w:p>
        </w:tc>
      </w:tr>
      <w:tr w:rsidR="007E7BB8" w:rsidRPr="00E47C2E" w14:paraId="01D114C0" w14:textId="77777777" w:rsidTr="00BE2EA9">
        <w:trPr>
          <w:trHeight w:val="433"/>
          <w:tblCellSpacing w:w="20" w:type="dxa"/>
        </w:trPr>
        <w:tc>
          <w:tcPr>
            <w:tcW w:w="5323" w:type="dxa"/>
            <w:shd w:val="clear" w:color="auto" w:fill="auto"/>
            <w:vAlign w:val="center"/>
          </w:tcPr>
          <w:p w14:paraId="592EB2BB" w14:textId="77777777"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14:paraId="6F8B97EE" w14:textId="77777777" w:rsidR="007E7BB8" w:rsidRPr="00E47C2E" w:rsidRDefault="007E7BB8" w:rsidP="00BE2EA9">
            <w:pPr>
              <w:rPr>
                <w:rFonts w:cs="Arial"/>
              </w:rPr>
            </w:pPr>
          </w:p>
          <w:p w14:paraId="59508A28" w14:textId="77777777" w:rsidR="007E7BB8" w:rsidRPr="00E47C2E" w:rsidRDefault="007E7BB8" w:rsidP="00BE2EA9">
            <w:pPr>
              <w:rPr>
                <w:rFonts w:cs="Arial"/>
              </w:rPr>
            </w:pPr>
            <w:r w:rsidRPr="00E47C2E">
              <w:rPr>
                <w:rFonts w:cs="Arial"/>
              </w:rPr>
              <w:t>__________ динара</w:t>
            </w:r>
          </w:p>
        </w:tc>
      </w:tr>
      <w:tr w:rsidR="007E7BB8" w:rsidRPr="00E47C2E" w14:paraId="1A507E9B" w14:textId="77777777" w:rsidTr="00BE2EA9">
        <w:trPr>
          <w:trHeight w:val="190"/>
          <w:tblCellSpacing w:w="20" w:type="dxa"/>
        </w:trPr>
        <w:tc>
          <w:tcPr>
            <w:tcW w:w="5323" w:type="dxa"/>
            <w:shd w:val="clear" w:color="auto" w:fill="auto"/>
          </w:tcPr>
          <w:p w14:paraId="4D15B2A9" w14:textId="77777777" w:rsidR="007E7BB8" w:rsidRPr="00E47C2E" w:rsidRDefault="007E7BB8" w:rsidP="00BE2EA9">
            <w:pPr>
              <w:jc w:val="center"/>
              <w:rPr>
                <w:rFonts w:cs="Arial"/>
              </w:rPr>
            </w:pPr>
          </w:p>
          <w:p w14:paraId="5473DDFB" w14:textId="77777777"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14:paraId="7C17B5D4" w14:textId="77777777" w:rsidR="007E7BB8" w:rsidRPr="00E47C2E" w:rsidRDefault="007E7BB8" w:rsidP="00BE2EA9">
            <w:pPr>
              <w:rPr>
                <w:rFonts w:cs="Arial"/>
              </w:rPr>
            </w:pPr>
          </w:p>
          <w:p w14:paraId="34A78971" w14:textId="77777777" w:rsidR="007E7BB8" w:rsidRPr="00E47C2E" w:rsidRDefault="007E7BB8" w:rsidP="00BE2EA9">
            <w:pPr>
              <w:rPr>
                <w:rFonts w:cs="Arial"/>
              </w:rPr>
            </w:pPr>
            <w:r w:rsidRPr="00E47C2E">
              <w:rPr>
                <w:rFonts w:cs="Arial"/>
              </w:rPr>
              <w:t>__________ динара</w:t>
            </w:r>
          </w:p>
        </w:tc>
      </w:tr>
    </w:tbl>
    <w:p w14:paraId="1D15CFE3" w14:textId="77777777"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68D4E731" w14:textId="77777777"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14:paraId="03E50402" w14:textId="77777777" w:rsidTr="00BE2EA9">
        <w:trPr>
          <w:jc w:val="center"/>
        </w:trPr>
        <w:tc>
          <w:tcPr>
            <w:tcW w:w="3882" w:type="dxa"/>
          </w:tcPr>
          <w:p w14:paraId="4AB637B0" w14:textId="77777777" w:rsidR="007E7BB8" w:rsidRPr="00E47C2E" w:rsidRDefault="007E7BB8" w:rsidP="00BE2EA9">
            <w:pPr>
              <w:spacing w:before="0"/>
              <w:jc w:val="center"/>
              <w:rPr>
                <w:rFonts w:cs="Arial"/>
              </w:rPr>
            </w:pPr>
            <w:r w:rsidRPr="00E47C2E">
              <w:rPr>
                <w:rFonts w:cs="Arial"/>
              </w:rPr>
              <w:t>Датум:</w:t>
            </w:r>
          </w:p>
        </w:tc>
        <w:tc>
          <w:tcPr>
            <w:tcW w:w="2127" w:type="dxa"/>
          </w:tcPr>
          <w:p w14:paraId="4B834290" w14:textId="77777777" w:rsidR="007E7BB8" w:rsidRPr="00E47C2E" w:rsidRDefault="007E7BB8" w:rsidP="00BE2EA9">
            <w:pPr>
              <w:spacing w:before="0"/>
              <w:jc w:val="center"/>
              <w:rPr>
                <w:rFonts w:cs="Arial"/>
                <w:lang w:val="ru-RU"/>
              </w:rPr>
            </w:pPr>
          </w:p>
        </w:tc>
        <w:tc>
          <w:tcPr>
            <w:tcW w:w="4022" w:type="dxa"/>
          </w:tcPr>
          <w:p w14:paraId="059D702C" w14:textId="77777777"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14:paraId="1CD1FC40" w14:textId="77777777" w:rsidTr="00BE2EA9">
        <w:trPr>
          <w:jc w:val="center"/>
        </w:trPr>
        <w:tc>
          <w:tcPr>
            <w:tcW w:w="3882" w:type="dxa"/>
          </w:tcPr>
          <w:p w14:paraId="03D760CD" w14:textId="77777777" w:rsidR="007E7BB8" w:rsidRPr="00E47C2E" w:rsidRDefault="007E7BB8" w:rsidP="00BE2EA9">
            <w:pPr>
              <w:spacing w:before="0"/>
              <w:jc w:val="center"/>
              <w:rPr>
                <w:rFonts w:cs="Arial"/>
              </w:rPr>
            </w:pPr>
          </w:p>
        </w:tc>
        <w:tc>
          <w:tcPr>
            <w:tcW w:w="2127" w:type="dxa"/>
          </w:tcPr>
          <w:p w14:paraId="78A9420E" w14:textId="77777777" w:rsidR="007E7BB8" w:rsidRPr="00E47C2E" w:rsidRDefault="007E7BB8" w:rsidP="00BE2EA9">
            <w:pPr>
              <w:spacing w:before="0"/>
              <w:jc w:val="center"/>
              <w:rPr>
                <w:rFonts w:cs="Arial"/>
              </w:rPr>
            </w:pPr>
            <w:r w:rsidRPr="00E47C2E">
              <w:rPr>
                <w:rFonts w:cs="Arial"/>
              </w:rPr>
              <w:t>М.П.</w:t>
            </w:r>
          </w:p>
        </w:tc>
        <w:tc>
          <w:tcPr>
            <w:tcW w:w="4022" w:type="dxa"/>
          </w:tcPr>
          <w:p w14:paraId="10580C06" w14:textId="77777777" w:rsidR="007E7BB8" w:rsidRPr="00E47C2E" w:rsidRDefault="007E7BB8" w:rsidP="00BE2EA9">
            <w:pPr>
              <w:spacing w:before="0"/>
              <w:jc w:val="center"/>
              <w:rPr>
                <w:rFonts w:cs="Arial"/>
                <w:lang w:val="ru-RU"/>
              </w:rPr>
            </w:pPr>
          </w:p>
        </w:tc>
      </w:tr>
      <w:tr w:rsidR="007E7BB8" w:rsidRPr="00E47C2E" w14:paraId="31DE7D54" w14:textId="77777777" w:rsidTr="00BE2EA9">
        <w:trPr>
          <w:jc w:val="center"/>
        </w:trPr>
        <w:tc>
          <w:tcPr>
            <w:tcW w:w="3882" w:type="dxa"/>
            <w:tcBorders>
              <w:bottom w:val="single" w:sz="4" w:space="0" w:color="auto"/>
            </w:tcBorders>
          </w:tcPr>
          <w:p w14:paraId="3EC6F453" w14:textId="77777777" w:rsidR="007E7BB8" w:rsidRPr="00E47C2E" w:rsidRDefault="007E7BB8" w:rsidP="00BE2EA9">
            <w:pPr>
              <w:spacing w:before="0"/>
              <w:jc w:val="center"/>
              <w:rPr>
                <w:rFonts w:cs="Arial"/>
              </w:rPr>
            </w:pPr>
          </w:p>
        </w:tc>
        <w:tc>
          <w:tcPr>
            <w:tcW w:w="2127" w:type="dxa"/>
          </w:tcPr>
          <w:p w14:paraId="7197DC28" w14:textId="77777777" w:rsidR="007E7BB8" w:rsidRPr="00E47C2E" w:rsidRDefault="007E7BB8" w:rsidP="00BE2EA9">
            <w:pPr>
              <w:spacing w:before="0"/>
              <w:jc w:val="center"/>
              <w:rPr>
                <w:rFonts w:cs="Arial"/>
                <w:lang w:val="ru-RU"/>
              </w:rPr>
            </w:pPr>
          </w:p>
        </w:tc>
        <w:tc>
          <w:tcPr>
            <w:tcW w:w="4022" w:type="dxa"/>
            <w:tcBorders>
              <w:bottom w:val="single" w:sz="4" w:space="0" w:color="auto"/>
            </w:tcBorders>
          </w:tcPr>
          <w:p w14:paraId="69E5D9B9" w14:textId="77777777" w:rsidR="007E7BB8" w:rsidRPr="00E47C2E" w:rsidRDefault="007E7BB8" w:rsidP="00BE2EA9">
            <w:pPr>
              <w:spacing w:before="0"/>
              <w:jc w:val="center"/>
              <w:rPr>
                <w:rFonts w:cs="Arial"/>
                <w:lang w:val="ru-RU"/>
              </w:rPr>
            </w:pPr>
          </w:p>
        </w:tc>
      </w:tr>
      <w:tr w:rsidR="007E7BB8" w:rsidRPr="00E47C2E" w14:paraId="54B3014A" w14:textId="77777777" w:rsidTr="00BE2EA9">
        <w:trPr>
          <w:trHeight w:val="389"/>
          <w:jc w:val="center"/>
        </w:trPr>
        <w:tc>
          <w:tcPr>
            <w:tcW w:w="3882" w:type="dxa"/>
            <w:tcBorders>
              <w:top w:val="single" w:sz="4" w:space="0" w:color="auto"/>
            </w:tcBorders>
          </w:tcPr>
          <w:p w14:paraId="3F7AC14E" w14:textId="77777777" w:rsidR="007E7BB8" w:rsidRPr="00E47C2E" w:rsidRDefault="007E7BB8" w:rsidP="00BE2EA9">
            <w:pPr>
              <w:spacing w:before="0"/>
              <w:jc w:val="center"/>
              <w:rPr>
                <w:rFonts w:cs="Arial"/>
              </w:rPr>
            </w:pPr>
          </w:p>
        </w:tc>
        <w:tc>
          <w:tcPr>
            <w:tcW w:w="2127" w:type="dxa"/>
          </w:tcPr>
          <w:p w14:paraId="6356933E" w14:textId="77777777" w:rsidR="007E7BB8" w:rsidRPr="00E47C2E" w:rsidRDefault="007E7BB8" w:rsidP="00BE2EA9">
            <w:pPr>
              <w:spacing w:before="0"/>
              <w:jc w:val="center"/>
              <w:rPr>
                <w:rFonts w:cs="Arial"/>
                <w:lang w:val="ru-RU"/>
              </w:rPr>
            </w:pPr>
          </w:p>
        </w:tc>
        <w:tc>
          <w:tcPr>
            <w:tcW w:w="4022" w:type="dxa"/>
            <w:tcBorders>
              <w:top w:val="single" w:sz="4" w:space="0" w:color="auto"/>
            </w:tcBorders>
          </w:tcPr>
          <w:p w14:paraId="0B5B9D6C" w14:textId="77777777" w:rsidR="007E7BB8" w:rsidRPr="00E47C2E" w:rsidRDefault="007E7BB8" w:rsidP="00BE2EA9">
            <w:pPr>
              <w:spacing w:before="0"/>
              <w:jc w:val="center"/>
              <w:rPr>
                <w:rFonts w:cs="Arial"/>
                <w:lang w:val="ru-RU"/>
              </w:rPr>
            </w:pPr>
          </w:p>
        </w:tc>
      </w:tr>
    </w:tbl>
    <w:p w14:paraId="7245518A" w14:textId="77777777" w:rsidR="007E7BB8" w:rsidRPr="00E47C2E" w:rsidRDefault="007E7BB8" w:rsidP="007E7BB8">
      <w:pPr>
        <w:tabs>
          <w:tab w:val="left" w:pos="0"/>
        </w:tabs>
        <w:spacing w:before="0"/>
        <w:rPr>
          <w:rFonts w:cs="Arial"/>
          <w:b/>
          <w:lang w:val="ru-RU"/>
        </w:rPr>
      </w:pPr>
      <w:r w:rsidRPr="00E47C2E">
        <w:rPr>
          <w:rFonts w:cs="Arial"/>
          <w:b/>
          <w:lang w:val="ru-RU"/>
        </w:rPr>
        <w:t>Напомена:</w:t>
      </w:r>
    </w:p>
    <w:p w14:paraId="68561D48" w14:textId="77777777"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AAE40A0" w14:textId="77777777"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14:paraId="19F2226E" w14:textId="77777777"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91F8370" w14:textId="77777777"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490269B5" w14:textId="77777777"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14:paraId="7C9E0EB4" w14:textId="77777777" w:rsidR="00932668" w:rsidRPr="00E47C2E" w:rsidRDefault="00932668" w:rsidP="00932668">
      <w:pPr>
        <w:pStyle w:val="NoSpacing"/>
        <w:suppressAutoHyphens w:val="0"/>
        <w:spacing w:before="0"/>
        <w:jc w:val="center"/>
        <w:rPr>
          <w:rFonts w:cs="Arial"/>
          <w:sz w:val="22"/>
          <w:szCs w:val="22"/>
          <w:lang w:val="sr-Latn-CS"/>
        </w:rPr>
      </w:pPr>
    </w:p>
    <w:p w14:paraId="56A71A4E" w14:textId="77777777" w:rsidR="00932668" w:rsidRPr="00E47C2E" w:rsidRDefault="00932668" w:rsidP="00932668">
      <w:pPr>
        <w:pStyle w:val="NoSpacing"/>
        <w:suppressAutoHyphens w:val="0"/>
        <w:spacing w:before="0"/>
        <w:jc w:val="center"/>
        <w:rPr>
          <w:rFonts w:cs="Arial"/>
          <w:sz w:val="22"/>
          <w:szCs w:val="22"/>
          <w:lang w:val="sr-Latn-CS"/>
        </w:rPr>
      </w:pPr>
    </w:p>
    <w:p w14:paraId="63A9198C" w14:textId="77777777"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14:paraId="6945E952" w14:textId="77777777" w:rsidR="00932668" w:rsidRPr="00E47C2E" w:rsidRDefault="00932668" w:rsidP="00932668">
      <w:pPr>
        <w:pStyle w:val="NoSpacing"/>
        <w:suppressAutoHyphens w:val="0"/>
        <w:spacing w:before="0"/>
        <w:jc w:val="center"/>
        <w:rPr>
          <w:rFonts w:cs="Arial"/>
          <w:b/>
          <w:sz w:val="22"/>
          <w:szCs w:val="22"/>
        </w:rPr>
      </w:pPr>
    </w:p>
    <w:p w14:paraId="3A14EA59" w14:textId="77777777"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14:paraId="0B5F7557"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4F6F1FF6" w14:textId="77777777"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752A1314" w14:textId="77777777"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14:paraId="6A2AE9FD" w14:textId="77777777" w:rsidR="00932668" w:rsidRPr="00E47C2E" w:rsidRDefault="00932668" w:rsidP="00BE2EA9">
            <w:pPr>
              <w:pStyle w:val="NoSpacing"/>
              <w:rPr>
                <w:rFonts w:cs="Arial"/>
                <w:sz w:val="22"/>
                <w:szCs w:val="22"/>
              </w:rPr>
            </w:pPr>
          </w:p>
        </w:tc>
      </w:tr>
      <w:tr w:rsidR="00932668" w:rsidRPr="00E47C2E" w14:paraId="1934E96B"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682549B1" w14:textId="77777777"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79890941" w14:textId="77777777" w:rsidR="00932668" w:rsidRPr="00E47C2E" w:rsidRDefault="00932668" w:rsidP="00BE2EA9">
            <w:pPr>
              <w:pStyle w:val="NoSpacing"/>
              <w:rPr>
                <w:rFonts w:cs="Arial"/>
                <w:sz w:val="22"/>
                <w:szCs w:val="22"/>
              </w:rPr>
            </w:pPr>
          </w:p>
        </w:tc>
      </w:tr>
      <w:tr w:rsidR="00932668" w:rsidRPr="00E47C2E" w14:paraId="28ADF40F"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1DEB6971" w14:textId="77777777"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14:paraId="6B38D709" w14:textId="77777777" w:rsidR="00932668" w:rsidRPr="00E47C2E" w:rsidRDefault="00932668" w:rsidP="00BE2EA9">
            <w:pPr>
              <w:pStyle w:val="NoSpacing"/>
              <w:rPr>
                <w:rFonts w:cs="Arial"/>
                <w:sz w:val="22"/>
                <w:szCs w:val="22"/>
              </w:rPr>
            </w:pPr>
          </w:p>
          <w:p w14:paraId="7E9E5CF1" w14:textId="77777777" w:rsidR="00932668" w:rsidRPr="00E47C2E" w:rsidRDefault="00932668" w:rsidP="00BE2EA9">
            <w:pPr>
              <w:pStyle w:val="NoSpacing"/>
              <w:rPr>
                <w:rFonts w:cs="Arial"/>
                <w:sz w:val="22"/>
                <w:szCs w:val="22"/>
              </w:rPr>
            </w:pPr>
          </w:p>
          <w:p w14:paraId="1C608051" w14:textId="77777777"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3D275328" w14:textId="77777777" w:rsidR="00932668" w:rsidRPr="00E47C2E" w:rsidRDefault="00932668" w:rsidP="00BE2EA9">
            <w:pPr>
              <w:pStyle w:val="NoSpacing"/>
              <w:rPr>
                <w:rFonts w:cs="Arial"/>
                <w:sz w:val="22"/>
                <w:szCs w:val="22"/>
              </w:rPr>
            </w:pPr>
          </w:p>
        </w:tc>
      </w:tr>
      <w:tr w:rsidR="00932668" w:rsidRPr="00E47C2E" w14:paraId="2B726597"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3478A4B6" w14:textId="77777777" w:rsidR="00932668" w:rsidRPr="00E47C2E" w:rsidRDefault="00932668" w:rsidP="00BE2EA9">
            <w:pPr>
              <w:pStyle w:val="NoSpacing"/>
              <w:rPr>
                <w:rFonts w:cs="Arial"/>
                <w:sz w:val="22"/>
                <w:szCs w:val="22"/>
              </w:rPr>
            </w:pPr>
            <w:r w:rsidRPr="00E47C2E">
              <w:rPr>
                <w:rFonts w:cs="Arial"/>
                <w:sz w:val="22"/>
                <w:szCs w:val="22"/>
              </w:rPr>
              <w:t>3.Друго:</w:t>
            </w:r>
          </w:p>
          <w:p w14:paraId="1353BBFA" w14:textId="77777777" w:rsidR="00932668" w:rsidRPr="00E47C2E" w:rsidRDefault="00932668" w:rsidP="00BE2EA9">
            <w:pPr>
              <w:pStyle w:val="NoSpacing"/>
              <w:rPr>
                <w:rFonts w:cs="Arial"/>
                <w:sz w:val="22"/>
                <w:szCs w:val="22"/>
              </w:rPr>
            </w:pPr>
          </w:p>
          <w:p w14:paraId="0E5F21D7" w14:textId="77777777" w:rsidR="00932668" w:rsidRPr="00E47C2E" w:rsidRDefault="00932668" w:rsidP="00BE2EA9">
            <w:pPr>
              <w:pStyle w:val="NoSpacing"/>
              <w:rPr>
                <w:rFonts w:cs="Arial"/>
                <w:sz w:val="22"/>
                <w:szCs w:val="22"/>
              </w:rPr>
            </w:pPr>
          </w:p>
          <w:p w14:paraId="72A1FB89" w14:textId="77777777" w:rsidR="00932668" w:rsidRPr="00E47C2E" w:rsidRDefault="00932668" w:rsidP="00BE2EA9">
            <w:pPr>
              <w:pStyle w:val="NoSpacing"/>
              <w:rPr>
                <w:rFonts w:cs="Arial"/>
                <w:sz w:val="22"/>
                <w:szCs w:val="22"/>
              </w:rPr>
            </w:pPr>
          </w:p>
          <w:p w14:paraId="4B3BAD15" w14:textId="77777777" w:rsidR="00932668" w:rsidRPr="00E47C2E" w:rsidRDefault="00932668" w:rsidP="00BE2EA9">
            <w:pPr>
              <w:pStyle w:val="NoSpacing"/>
              <w:rPr>
                <w:rFonts w:cs="Arial"/>
                <w:sz w:val="22"/>
                <w:szCs w:val="22"/>
              </w:rPr>
            </w:pPr>
          </w:p>
          <w:p w14:paraId="4B6BD146" w14:textId="77777777"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024851AF" w14:textId="77777777" w:rsidR="00932668" w:rsidRPr="00E47C2E" w:rsidRDefault="00932668" w:rsidP="00BE2EA9">
            <w:pPr>
              <w:pStyle w:val="NoSpacing"/>
              <w:rPr>
                <w:rFonts w:cs="Arial"/>
                <w:sz w:val="22"/>
                <w:szCs w:val="22"/>
              </w:rPr>
            </w:pPr>
          </w:p>
        </w:tc>
      </w:tr>
    </w:tbl>
    <w:p w14:paraId="5EB0227B" w14:textId="77777777" w:rsidR="00932668" w:rsidRPr="00E47C2E" w:rsidRDefault="00932668" w:rsidP="00932668">
      <w:pPr>
        <w:tabs>
          <w:tab w:val="num" w:pos="360"/>
        </w:tabs>
        <w:rPr>
          <w:rFonts w:cs="Arial"/>
          <w:spacing w:val="2"/>
        </w:rPr>
      </w:pPr>
    </w:p>
    <w:p w14:paraId="2627A43F"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59D4DD60"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563D9992"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14394CE2"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75474195"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49ABD5E8"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603A0AF5" w14:textId="77777777" w:rsidR="00932668" w:rsidRPr="00E47C2E" w:rsidRDefault="00932668" w:rsidP="00932668">
      <w:pPr>
        <w:spacing w:after="120"/>
        <w:rPr>
          <w:rFonts w:cs="Arial"/>
          <w:spacing w:val="4"/>
        </w:rPr>
      </w:pPr>
      <w:r w:rsidRPr="00E47C2E">
        <w:rPr>
          <w:rFonts w:cs="Arial"/>
          <w:spacing w:val="4"/>
          <w:lang w:val="sr-Cyrl-CS"/>
        </w:rPr>
        <w:t xml:space="preserve">Датум:                                                                                                  </w:t>
      </w:r>
    </w:p>
    <w:p w14:paraId="2DC34580" w14:textId="77777777"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14:paraId="374E19F0" w14:textId="77777777" w:rsidR="00932668" w:rsidRPr="00E47C2E" w:rsidRDefault="00932668" w:rsidP="00781B02">
      <w:pPr>
        <w:rPr>
          <w:rFonts w:cs="Arial"/>
        </w:rPr>
      </w:pPr>
    </w:p>
    <w:p w14:paraId="4A45EF3E" w14:textId="77777777" w:rsidR="00B043D1" w:rsidRPr="00E47C2E" w:rsidRDefault="00B043D1" w:rsidP="00781B02">
      <w:pPr>
        <w:rPr>
          <w:rFonts w:cs="Arial"/>
        </w:rPr>
      </w:pPr>
    </w:p>
    <w:p w14:paraId="77F7FC4E" w14:textId="77777777" w:rsidR="00B043D1" w:rsidRPr="00E47C2E" w:rsidRDefault="00B043D1" w:rsidP="00781B02">
      <w:pPr>
        <w:rPr>
          <w:rFonts w:cs="Arial"/>
        </w:rPr>
      </w:pPr>
    </w:p>
    <w:p w14:paraId="7F9733EB" w14:textId="77777777"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14:paraId="66AFBAAD" w14:textId="77777777" w:rsidR="00316C50" w:rsidRPr="00316C50" w:rsidRDefault="00316C50" w:rsidP="001B0370">
      <w:pPr>
        <w:pStyle w:val="KDObrazac"/>
        <w:spacing w:before="0"/>
      </w:pPr>
    </w:p>
    <w:p w14:paraId="7E9965DF" w14:textId="77777777" w:rsidR="001B0370" w:rsidRPr="00E47C2E" w:rsidRDefault="001B0370" w:rsidP="00781B02">
      <w:pPr>
        <w:rPr>
          <w:rFonts w:cs="Arial"/>
        </w:rPr>
      </w:pPr>
    </w:p>
    <w:p w14:paraId="5DE612D9" w14:textId="77777777" w:rsidR="001B0370" w:rsidRPr="00E47C2E" w:rsidRDefault="001B0370" w:rsidP="001B0370">
      <w:pPr>
        <w:spacing w:before="0"/>
        <w:rPr>
          <w:rFonts w:cs="Arial"/>
          <w:color w:val="00B0F0"/>
        </w:rPr>
      </w:pPr>
    </w:p>
    <w:p w14:paraId="5E6DEBF7" w14:textId="77777777" w:rsidR="001B0370" w:rsidRPr="0008267A" w:rsidRDefault="001B0370" w:rsidP="001B0370">
      <w:pPr>
        <w:spacing w:before="0"/>
        <w:rPr>
          <w:rFonts w:cs="Arial"/>
        </w:rPr>
      </w:pPr>
      <w:proofErr w:type="gramStart"/>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14:paraId="3A025A77" w14:textId="77777777" w:rsidR="001B0370" w:rsidRPr="0008267A" w:rsidRDefault="001B0370" w:rsidP="001B0370">
      <w:pPr>
        <w:spacing w:before="0"/>
        <w:rPr>
          <w:rFonts w:cs="Arial"/>
        </w:rPr>
      </w:pPr>
    </w:p>
    <w:p w14:paraId="07556B1D" w14:textId="77777777" w:rsidR="001B0370" w:rsidRPr="0008267A" w:rsidRDefault="001B0370" w:rsidP="001B0370">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14:paraId="72FAEFE1" w14:textId="77777777" w:rsidR="001B0370" w:rsidRPr="0008267A" w:rsidRDefault="001B0370" w:rsidP="001B0370">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14:paraId="1FD17B5C" w14:textId="77777777" w:rsidR="001B0370" w:rsidRPr="0008267A" w:rsidRDefault="001B0370" w:rsidP="001B0370">
      <w:pPr>
        <w:spacing w:before="0"/>
        <w:rPr>
          <w:rFonts w:cs="Arial"/>
        </w:rPr>
      </w:pPr>
      <w:r w:rsidRPr="0008267A">
        <w:rPr>
          <w:rFonts w:cs="Arial"/>
        </w:rPr>
        <w:t>МАТИЧНИ БРОЈ ДУЖНИКА (Понуђача): ..................................................................</w:t>
      </w:r>
    </w:p>
    <w:p w14:paraId="42762C33" w14:textId="77777777" w:rsidR="001B0370" w:rsidRPr="0008267A" w:rsidRDefault="001B0370" w:rsidP="001B0370">
      <w:pPr>
        <w:spacing w:before="0"/>
        <w:rPr>
          <w:rFonts w:cs="Arial"/>
        </w:rPr>
      </w:pPr>
      <w:r w:rsidRPr="0008267A">
        <w:rPr>
          <w:rFonts w:cs="Arial"/>
        </w:rPr>
        <w:t>ТЕКУЋИ РАЧУН ДУЖНИКА (Понуђача): ...................................................................</w:t>
      </w:r>
    </w:p>
    <w:p w14:paraId="4A8A67B5" w14:textId="77777777" w:rsidR="001B0370" w:rsidRPr="0008267A" w:rsidRDefault="001B0370" w:rsidP="001B0370">
      <w:pPr>
        <w:spacing w:before="0"/>
        <w:rPr>
          <w:rFonts w:cs="Arial"/>
        </w:rPr>
      </w:pPr>
      <w:r w:rsidRPr="0008267A">
        <w:rPr>
          <w:rFonts w:cs="Arial"/>
        </w:rPr>
        <w:t>ПИБ ДУЖНИКА (Понуђача): ........................................................................................</w:t>
      </w:r>
    </w:p>
    <w:p w14:paraId="3AB97A06" w14:textId="77777777" w:rsidR="001B0370" w:rsidRPr="0008267A" w:rsidRDefault="001B0370" w:rsidP="001B0370">
      <w:pPr>
        <w:spacing w:before="0"/>
        <w:rPr>
          <w:rFonts w:cs="Arial"/>
        </w:rPr>
      </w:pPr>
    </w:p>
    <w:p w14:paraId="788B07E6" w14:textId="77777777" w:rsidR="001B0370" w:rsidRPr="0008267A" w:rsidRDefault="001B0370" w:rsidP="001B0370">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14:paraId="08BB0CF3" w14:textId="77777777" w:rsidR="001B0370" w:rsidRPr="0008267A" w:rsidRDefault="001B0370" w:rsidP="001B0370">
      <w:pPr>
        <w:spacing w:before="0"/>
        <w:rPr>
          <w:rFonts w:cs="Arial"/>
        </w:rPr>
      </w:pPr>
    </w:p>
    <w:p w14:paraId="0AEC8CA3" w14:textId="77777777" w:rsidR="001B0370" w:rsidRPr="0008267A" w:rsidRDefault="001B0370" w:rsidP="001B0370">
      <w:pPr>
        <w:spacing w:before="0"/>
        <w:rPr>
          <w:rFonts w:cs="Arial"/>
        </w:rPr>
      </w:pPr>
    </w:p>
    <w:p w14:paraId="2FDC1232" w14:textId="77777777" w:rsidR="001B0370" w:rsidRPr="0008267A" w:rsidRDefault="001B0370" w:rsidP="001B0370">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w:t>
      </w:r>
      <w:r w:rsidR="004E0FFC" w:rsidRPr="0008267A">
        <w:rPr>
          <w:rFonts w:cs="Arial"/>
          <w:b/>
        </w:rPr>
        <w:t>СОПСТВЕНЕ</w:t>
      </w:r>
      <w:r w:rsidRPr="0008267A">
        <w:rPr>
          <w:rFonts w:cs="Arial"/>
          <w:b/>
        </w:rPr>
        <w:t xml:space="preserve"> МЕНИЦЕ</w:t>
      </w:r>
    </w:p>
    <w:p w14:paraId="28B2DEDC" w14:textId="77777777" w:rsidR="001B0370" w:rsidRPr="0008267A" w:rsidRDefault="001B0370" w:rsidP="001B0370">
      <w:pPr>
        <w:spacing w:before="0"/>
        <w:jc w:val="center"/>
        <w:rPr>
          <w:rFonts w:cs="Arial"/>
          <w:b/>
        </w:rPr>
      </w:pPr>
    </w:p>
    <w:p w14:paraId="711C5777" w14:textId="77777777"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08267A">
        <w:rPr>
          <w:rFonts w:cs="Arial"/>
          <w:b w:val="0"/>
          <w:sz w:val="22"/>
          <w:szCs w:val="22"/>
        </w:rPr>
        <w:t>тек</w:t>
      </w:r>
      <w:proofErr w:type="gramEnd"/>
      <w:r w:rsidR="00316C50" w:rsidRPr="0008267A">
        <w:rPr>
          <w:rFonts w:cs="Arial"/>
          <w:b w:val="0"/>
          <w:sz w:val="22"/>
          <w:szCs w:val="22"/>
        </w:rPr>
        <w:t xml:space="preserve">. </w:t>
      </w:r>
      <w:proofErr w:type="gramStart"/>
      <w:r w:rsidR="00316C50" w:rsidRPr="0008267A">
        <w:rPr>
          <w:rFonts w:cs="Arial"/>
          <w:b w:val="0"/>
          <w:sz w:val="22"/>
          <w:szCs w:val="22"/>
        </w:rPr>
        <w:t>рачуна</w:t>
      </w:r>
      <w:proofErr w:type="gramEnd"/>
      <w:r w:rsidR="00316C50" w:rsidRPr="0008267A">
        <w:rPr>
          <w:rFonts w:cs="Arial"/>
          <w:b w:val="0"/>
          <w:sz w:val="22"/>
          <w:szCs w:val="22"/>
        </w:rPr>
        <w:t xml:space="preserve">: 160-700-13 Banka Intesa, </w:t>
      </w:r>
    </w:p>
    <w:p w14:paraId="67545D40" w14:textId="77777777"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14:paraId="2A8A452E" w14:textId="77777777" w:rsidR="004E0FFC" w:rsidRPr="0008267A" w:rsidRDefault="001B0370" w:rsidP="001B0370">
      <w:pPr>
        <w:spacing w:before="0"/>
        <w:rPr>
          <w:rFonts w:cs="Arial"/>
        </w:rPr>
      </w:pPr>
      <w:proofErr w:type="gramStart"/>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roofErr w:type="gramEnd"/>
    </w:p>
    <w:p w14:paraId="158CC2E4" w14:textId="77777777"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14:paraId="541D5BC0" w14:textId="77777777" w:rsidR="001B0370" w:rsidRPr="0008267A" w:rsidRDefault="001B0370" w:rsidP="001B0370">
      <w:pPr>
        <w:spacing w:before="0"/>
        <w:rPr>
          <w:rFonts w:cs="Arial"/>
        </w:rPr>
      </w:pPr>
    </w:p>
    <w:p w14:paraId="0555B410" w14:textId="77777777"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14:paraId="43E97F16" w14:textId="77777777" w:rsidR="001B0370" w:rsidRPr="0008267A" w:rsidRDefault="001B0370" w:rsidP="001B0370">
      <w:pPr>
        <w:pStyle w:val="Default"/>
        <w:spacing w:before="0"/>
        <w:rPr>
          <w:rFonts w:ascii="Arial" w:hAnsi="Arial" w:cs="Arial"/>
          <w:color w:val="auto"/>
          <w:sz w:val="22"/>
          <w:szCs w:val="22"/>
          <w:lang w:val="sr-Cyrl-CS"/>
        </w:rPr>
      </w:pPr>
    </w:p>
    <w:p w14:paraId="6FBD4E73" w14:textId="77777777"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
    <w:p w14:paraId="4C777B5A" w14:textId="77777777" w:rsidR="001B0370" w:rsidRPr="0008267A" w:rsidRDefault="001B0370" w:rsidP="001B0370">
      <w:pPr>
        <w:pStyle w:val="Default"/>
        <w:spacing w:before="0"/>
        <w:rPr>
          <w:rFonts w:ascii="Arial" w:hAnsi="Arial" w:cs="Arial"/>
          <w:color w:val="auto"/>
          <w:sz w:val="22"/>
          <w:szCs w:val="22"/>
          <w:lang w:val="sr-Cyrl-CS"/>
        </w:rPr>
      </w:pPr>
    </w:p>
    <w:p w14:paraId="1EC402FD" w14:textId="77777777"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14:paraId="60B36ED6" w14:textId="77777777" w:rsidR="001B0370" w:rsidRPr="0008267A" w:rsidRDefault="001B0370" w:rsidP="001B0370">
      <w:pPr>
        <w:pStyle w:val="Default"/>
        <w:spacing w:before="0"/>
        <w:rPr>
          <w:rFonts w:ascii="Arial" w:hAnsi="Arial" w:cs="Arial"/>
          <w:color w:val="auto"/>
          <w:sz w:val="22"/>
          <w:szCs w:val="22"/>
          <w:lang w:val="sr-Cyrl-CS"/>
        </w:rPr>
      </w:pPr>
    </w:p>
    <w:p w14:paraId="5EAFFA28" w14:textId="77777777"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w:t>
      </w:r>
      <w:proofErr w:type="gramEnd"/>
      <w:r w:rsidRPr="0008267A">
        <w:rPr>
          <w:rFonts w:ascii="Arial" w:hAnsi="Arial" w:cs="Arial"/>
          <w:iCs/>
          <w:color w:val="auto"/>
          <w:sz w:val="22"/>
          <w:szCs w:val="22"/>
          <w:lang w:val="sr-Cyrl-CS"/>
        </w:rPr>
        <w:t xml:space="preserve"> </w:t>
      </w:r>
    </w:p>
    <w:p w14:paraId="201CB862" w14:textId="77777777" w:rsidR="001B0370" w:rsidRPr="0008267A" w:rsidRDefault="001B0370" w:rsidP="001B0370">
      <w:pPr>
        <w:pStyle w:val="Default"/>
        <w:spacing w:before="0"/>
        <w:rPr>
          <w:rFonts w:ascii="Arial" w:hAnsi="Arial" w:cs="Arial"/>
          <w:color w:val="auto"/>
          <w:sz w:val="22"/>
          <w:szCs w:val="22"/>
          <w:lang w:val="sr-Cyrl-CS"/>
        </w:rPr>
      </w:pPr>
    </w:p>
    <w:p w14:paraId="08DA5801" w14:textId="77777777"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proofErr w:type="gramEnd"/>
      <w:r w:rsidRPr="0008267A">
        <w:rPr>
          <w:rFonts w:ascii="Arial" w:hAnsi="Arial" w:cs="Arial"/>
          <w:color w:val="auto"/>
          <w:sz w:val="22"/>
          <w:szCs w:val="22"/>
          <w:lang w:val="sr-Cyrl-CS"/>
        </w:rPr>
        <w:t xml:space="preserve"> </w:t>
      </w:r>
    </w:p>
    <w:p w14:paraId="3B6ECE05" w14:textId="77777777" w:rsidR="001B0370" w:rsidRPr="0008267A" w:rsidRDefault="001B0370" w:rsidP="001B0370">
      <w:pPr>
        <w:pStyle w:val="Default"/>
        <w:spacing w:before="0"/>
        <w:rPr>
          <w:rFonts w:ascii="Arial" w:hAnsi="Arial" w:cs="Arial"/>
          <w:color w:val="auto"/>
          <w:sz w:val="22"/>
          <w:szCs w:val="22"/>
          <w:lang w:val="sr-Cyrl-CS"/>
        </w:rPr>
      </w:pPr>
    </w:p>
    <w:p w14:paraId="24E25D60" w14:textId="77777777"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14:paraId="1B24F143" w14:textId="77777777" w:rsidR="001B0370" w:rsidRPr="0008267A" w:rsidRDefault="001B0370" w:rsidP="001B0370">
      <w:pPr>
        <w:spacing w:before="0"/>
        <w:rPr>
          <w:rFonts w:cs="Arial"/>
        </w:rPr>
      </w:pPr>
    </w:p>
    <w:p w14:paraId="73485275" w14:textId="77777777" w:rsidR="001B0370" w:rsidRPr="0008267A" w:rsidRDefault="001B0370" w:rsidP="001B0370">
      <w:pPr>
        <w:spacing w:before="0"/>
        <w:rPr>
          <w:rFonts w:cs="Arial"/>
        </w:rPr>
      </w:pPr>
      <w:r w:rsidRPr="0008267A">
        <w:rPr>
          <w:rFonts w:cs="Arial"/>
        </w:rPr>
        <w:t>Услoви мeничнe oбaвeзe:</w:t>
      </w:r>
    </w:p>
    <w:p w14:paraId="38903868" w14:textId="77777777"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0FD0C8D3" w14:textId="77777777"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14:paraId="57B4EE5D" w14:textId="77777777"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14:paraId="67B3B5C8" w14:textId="77777777" w:rsidTr="00BE2EA9">
        <w:trPr>
          <w:jc w:val="center"/>
        </w:trPr>
        <w:tc>
          <w:tcPr>
            <w:tcW w:w="3882" w:type="dxa"/>
          </w:tcPr>
          <w:p w14:paraId="532949F7" w14:textId="77777777" w:rsidR="001B0370" w:rsidRPr="0008267A" w:rsidRDefault="001B0370" w:rsidP="00BE2EA9">
            <w:pPr>
              <w:spacing w:before="0"/>
              <w:jc w:val="center"/>
              <w:rPr>
                <w:rFonts w:cs="Arial"/>
              </w:rPr>
            </w:pPr>
            <w:r w:rsidRPr="0008267A">
              <w:rPr>
                <w:rFonts w:cs="Arial"/>
              </w:rPr>
              <w:t>Датум:</w:t>
            </w:r>
          </w:p>
        </w:tc>
        <w:tc>
          <w:tcPr>
            <w:tcW w:w="2127" w:type="dxa"/>
          </w:tcPr>
          <w:p w14:paraId="72075CF2" w14:textId="77777777" w:rsidR="001B0370" w:rsidRPr="0008267A" w:rsidRDefault="001B0370" w:rsidP="00BE2EA9">
            <w:pPr>
              <w:spacing w:before="0"/>
              <w:jc w:val="center"/>
              <w:rPr>
                <w:rFonts w:cs="Arial"/>
                <w:lang w:val="ru-RU"/>
              </w:rPr>
            </w:pPr>
          </w:p>
        </w:tc>
        <w:tc>
          <w:tcPr>
            <w:tcW w:w="4022" w:type="dxa"/>
          </w:tcPr>
          <w:p w14:paraId="1F85B66A" w14:textId="77777777"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14:paraId="540BB43C" w14:textId="77777777" w:rsidTr="00BE2EA9">
        <w:trPr>
          <w:jc w:val="center"/>
        </w:trPr>
        <w:tc>
          <w:tcPr>
            <w:tcW w:w="3882" w:type="dxa"/>
          </w:tcPr>
          <w:p w14:paraId="7451991D" w14:textId="77777777" w:rsidR="001B0370" w:rsidRPr="0008267A" w:rsidRDefault="001B0370" w:rsidP="00BE2EA9">
            <w:pPr>
              <w:spacing w:before="0"/>
              <w:jc w:val="center"/>
              <w:rPr>
                <w:rFonts w:cs="Arial"/>
              </w:rPr>
            </w:pPr>
          </w:p>
        </w:tc>
        <w:tc>
          <w:tcPr>
            <w:tcW w:w="2127" w:type="dxa"/>
          </w:tcPr>
          <w:p w14:paraId="796BD71B" w14:textId="77777777" w:rsidR="001B0370" w:rsidRPr="0008267A" w:rsidRDefault="001B0370" w:rsidP="00BE2EA9">
            <w:pPr>
              <w:spacing w:before="0"/>
              <w:jc w:val="center"/>
              <w:rPr>
                <w:rFonts w:cs="Arial"/>
              </w:rPr>
            </w:pPr>
            <w:r w:rsidRPr="0008267A">
              <w:rPr>
                <w:rFonts w:cs="Arial"/>
              </w:rPr>
              <w:t>М.П.</w:t>
            </w:r>
          </w:p>
        </w:tc>
        <w:tc>
          <w:tcPr>
            <w:tcW w:w="4022" w:type="dxa"/>
          </w:tcPr>
          <w:p w14:paraId="39282477" w14:textId="77777777" w:rsidR="001B0370" w:rsidRPr="0008267A" w:rsidRDefault="001B0370" w:rsidP="00BE2EA9">
            <w:pPr>
              <w:spacing w:before="0"/>
              <w:jc w:val="center"/>
              <w:rPr>
                <w:rFonts w:cs="Arial"/>
                <w:lang w:val="ru-RU"/>
              </w:rPr>
            </w:pPr>
          </w:p>
        </w:tc>
      </w:tr>
      <w:tr w:rsidR="001B0370" w:rsidRPr="0008267A" w14:paraId="74443B54" w14:textId="77777777" w:rsidTr="00BE2EA9">
        <w:trPr>
          <w:jc w:val="center"/>
        </w:trPr>
        <w:tc>
          <w:tcPr>
            <w:tcW w:w="3882" w:type="dxa"/>
            <w:tcBorders>
              <w:bottom w:val="single" w:sz="4" w:space="0" w:color="auto"/>
            </w:tcBorders>
          </w:tcPr>
          <w:p w14:paraId="600E34D1" w14:textId="77777777" w:rsidR="001B0370" w:rsidRPr="0008267A" w:rsidRDefault="001B0370" w:rsidP="00BE2EA9">
            <w:pPr>
              <w:spacing w:before="0"/>
              <w:jc w:val="center"/>
              <w:rPr>
                <w:rFonts w:cs="Arial"/>
              </w:rPr>
            </w:pPr>
          </w:p>
        </w:tc>
        <w:tc>
          <w:tcPr>
            <w:tcW w:w="2127" w:type="dxa"/>
          </w:tcPr>
          <w:p w14:paraId="1C0D19A8" w14:textId="77777777" w:rsidR="001B0370" w:rsidRPr="0008267A" w:rsidRDefault="001B0370" w:rsidP="00BE2EA9">
            <w:pPr>
              <w:spacing w:before="0"/>
              <w:jc w:val="center"/>
              <w:rPr>
                <w:rFonts w:cs="Arial"/>
                <w:lang w:val="ru-RU"/>
              </w:rPr>
            </w:pPr>
          </w:p>
        </w:tc>
        <w:tc>
          <w:tcPr>
            <w:tcW w:w="4022" w:type="dxa"/>
            <w:tcBorders>
              <w:bottom w:val="single" w:sz="4" w:space="0" w:color="auto"/>
            </w:tcBorders>
          </w:tcPr>
          <w:p w14:paraId="3D9E12CE" w14:textId="77777777" w:rsidR="001B0370" w:rsidRPr="0008267A" w:rsidRDefault="001B0370" w:rsidP="00BE2EA9">
            <w:pPr>
              <w:spacing w:before="0"/>
              <w:jc w:val="center"/>
              <w:rPr>
                <w:rFonts w:cs="Arial"/>
                <w:lang w:val="ru-RU"/>
              </w:rPr>
            </w:pPr>
          </w:p>
        </w:tc>
      </w:tr>
      <w:tr w:rsidR="001B0370" w:rsidRPr="0008267A" w14:paraId="5D72C6B8" w14:textId="77777777" w:rsidTr="00BE2EA9">
        <w:trPr>
          <w:trHeight w:val="389"/>
          <w:jc w:val="center"/>
        </w:trPr>
        <w:tc>
          <w:tcPr>
            <w:tcW w:w="3882" w:type="dxa"/>
            <w:tcBorders>
              <w:top w:val="single" w:sz="4" w:space="0" w:color="auto"/>
            </w:tcBorders>
          </w:tcPr>
          <w:p w14:paraId="78A50531" w14:textId="77777777" w:rsidR="001B0370" w:rsidRPr="0008267A" w:rsidRDefault="001B0370" w:rsidP="00BE2EA9">
            <w:pPr>
              <w:spacing w:before="0"/>
              <w:jc w:val="center"/>
              <w:rPr>
                <w:rFonts w:cs="Arial"/>
              </w:rPr>
            </w:pPr>
          </w:p>
        </w:tc>
        <w:tc>
          <w:tcPr>
            <w:tcW w:w="2127" w:type="dxa"/>
          </w:tcPr>
          <w:p w14:paraId="6DC5166B" w14:textId="77777777" w:rsidR="001B0370" w:rsidRPr="0008267A" w:rsidRDefault="001B0370" w:rsidP="00BE2EA9">
            <w:pPr>
              <w:spacing w:before="0"/>
              <w:jc w:val="center"/>
              <w:rPr>
                <w:rFonts w:cs="Arial"/>
                <w:lang w:val="ru-RU"/>
              </w:rPr>
            </w:pPr>
          </w:p>
        </w:tc>
        <w:tc>
          <w:tcPr>
            <w:tcW w:w="4022" w:type="dxa"/>
            <w:tcBorders>
              <w:top w:val="single" w:sz="4" w:space="0" w:color="auto"/>
            </w:tcBorders>
          </w:tcPr>
          <w:p w14:paraId="3CF9FD2F" w14:textId="77777777" w:rsidR="001B0370" w:rsidRPr="0008267A" w:rsidRDefault="001B0370" w:rsidP="00BE2EA9">
            <w:pPr>
              <w:spacing w:before="0"/>
              <w:jc w:val="center"/>
              <w:rPr>
                <w:rFonts w:cs="Arial"/>
                <w:lang w:val="ru-RU"/>
              </w:rPr>
            </w:pPr>
          </w:p>
        </w:tc>
      </w:tr>
    </w:tbl>
    <w:p w14:paraId="173E6819" w14:textId="77777777" w:rsidR="001B0370" w:rsidRPr="0008267A" w:rsidRDefault="001B0370" w:rsidP="001B0370">
      <w:pPr>
        <w:spacing w:before="0"/>
        <w:ind w:firstLine="720"/>
        <w:rPr>
          <w:rFonts w:cs="Arial"/>
          <w:lang w:val="ru-RU"/>
        </w:rPr>
      </w:pPr>
    </w:p>
    <w:p w14:paraId="502C4619" w14:textId="77777777" w:rsidR="001B0370" w:rsidRPr="0008267A" w:rsidRDefault="001B0370" w:rsidP="001B0370">
      <w:pPr>
        <w:spacing w:before="0"/>
        <w:ind w:firstLine="720"/>
        <w:rPr>
          <w:rFonts w:cs="Arial"/>
          <w:lang w:val="ru-RU"/>
        </w:rPr>
      </w:pPr>
    </w:p>
    <w:p w14:paraId="4D89FDB4" w14:textId="77777777" w:rsidR="001B0370" w:rsidRPr="0008267A" w:rsidRDefault="001B0370" w:rsidP="001B0370">
      <w:pPr>
        <w:spacing w:before="0"/>
        <w:ind w:firstLine="720"/>
        <w:rPr>
          <w:rFonts w:cs="Arial"/>
          <w:lang w:val="ru-RU"/>
        </w:rPr>
      </w:pPr>
      <w:r w:rsidRPr="0008267A">
        <w:rPr>
          <w:rFonts w:cs="Arial"/>
          <w:lang w:val="ru-RU"/>
        </w:rPr>
        <w:t>Прилог:</w:t>
      </w:r>
    </w:p>
    <w:p w14:paraId="41D6CD50" w14:textId="77777777"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14:paraId="688F579E" w14:textId="77777777"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E213545" w14:textId="77777777"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14:paraId="3B056EFC" w14:textId="77777777"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A7F87FF" w14:textId="77777777" w:rsidR="001B0370" w:rsidRPr="0008267A" w:rsidRDefault="001B0370" w:rsidP="001B0370">
      <w:pPr>
        <w:pStyle w:val="ListParagraph"/>
        <w:spacing w:before="0" w:after="0" w:line="240" w:lineRule="auto"/>
        <w:rPr>
          <w:rFonts w:ascii="Arial" w:hAnsi="Arial" w:cs="Arial"/>
        </w:rPr>
      </w:pPr>
    </w:p>
    <w:p w14:paraId="6991224B" w14:textId="77777777" w:rsidR="001B0370" w:rsidRPr="0008267A" w:rsidRDefault="001B0370" w:rsidP="001B0370">
      <w:pPr>
        <w:pStyle w:val="ListParagraph"/>
        <w:spacing w:before="0" w:after="0" w:line="240" w:lineRule="auto"/>
        <w:rPr>
          <w:rFonts w:ascii="Arial" w:hAnsi="Arial" w:cs="Arial"/>
        </w:rPr>
      </w:pPr>
    </w:p>
    <w:p w14:paraId="7FDD7D38" w14:textId="77777777" w:rsidR="001B0370" w:rsidRPr="0008267A" w:rsidRDefault="001B0370" w:rsidP="001B0370">
      <w:pPr>
        <w:pStyle w:val="ListParagraph"/>
        <w:spacing w:before="0" w:after="0" w:line="240" w:lineRule="auto"/>
        <w:rPr>
          <w:rFonts w:ascii="Arial" w:hAnsi="Arial" w:cs="Arial"/>
          <w:b/>
        </w:rPr>
      </w:pPr>
      <w:proofErr w:type="gramStart"/>
      <w:r w:rsidRPr="0008267A">
        <w:rPr>
          <w:rFonts w:ascii="Arial" w:hAnsi="Arial" w:cs="Arial"/>
          <w:b/>
        </w:rPr>
        <w:t>Менично писмо у складу са садржином овог Прилога се доставља у оквиру понуде.</w:t>
      </w:r>
      <w:proofErr w:type="gramEnd"/>
    </w:p>
    <w:p w14:paraId="6F19D5B6" w14:textId="77777777" w:rsidR="00B043D1" w:rsidRPr="00E47C2E" w:rsidRDefault="00B043D1" w:rsidP="001B0370">
      <w:pPr>
        <w:pStyle w:val="ListParagraph"/>
        <w:spacing w:before="0" w:after="0" w:line="240" w:lineRule="auto"/>
        <w:rPr>
          <w:rFonts w:ascii="Arial" w:hAnsi="Arial" w:cs="Arial"/>
          <w:color w:val="00B0F0"/>
        </w:rPr>
      </w:pPr>
    </w:p>
    <w:p w14:paraId="4D28976F" w14:textId="77777777" w:rsidR="00B043D1" w:rsidRPr="00E47C2E" w:rsidRDefault="00B043D1" w:rsidP="001B0370">
      <w:pPr>
        <w:pStyle w:val="ListParagraph"/>
        <w:spacing w:before="0" w:after="0" w:line="240" w:lineRule="auto"/>
        <w:rPr>
          <w:rFonts w:ascii="Arial" w:hAnsi="Arial" w:cs="Arial"/>
          <w:color w:val="00B0F0"/>
        </w:rPr>
      </w:pPr>
    </w:p>
    <w:p w14:paraId="294661F4" w14:textId="77777777" w:rsidR="00B043D1" w:rsidRPr="00E47C2E" w:rsidRDefault="00B043D1" w:rsidP="001B0370">
      <w:pPr>
        <w:pStyle w:val="ListParagraph"/>
        <w:spacing w:before="0" w:after="0" w:line="240" w:lineRule="auto"/>
        <w:rPr>
          <w:rFonts w:ascii="Arial" w:hAnsi="Arial" w:cs="Arial"/>
          <w:color w:val="00B0F0"/>
        </w:rPr>
      </w:pPr>
    </w:p>
    <w:p w14:paraId="0C28A54F" w14:textId="77777777" w:rsidR="00B043D1" w:rsidRPr="00E47C2E" w:rsidRDefault="00B043D1" w:rsidP="001B0370">
      <w:pPr>
        <w:pStyle w:val="ListParagraph"/>
        <w:spacing w:before="0" w:after="0" w:line="240" w:lineRule="auto"/>
        <w:rPr>
          <w:rFonts w:ascii="Arial" w:hAnsi="Arial" w:cs="Arial"/>
          <w:color w:val="00B0F0"/>
        </w:rPr>
      </w:pPr>
    </w:p>
    <w:p w14:paraId="0E5A8F1C" w14:textId="77777777" w:rsidR="00B043D1" w:rsidRPr="00E47C2E" w:rsidRDefault="00B043D1" w:rsidP="001B0370">
      <w:pPr>
        <w:pStyle w:val="ListParagraph"/>
        <w:spacing w:before="0" w:after="0" w:line="240" w:lineRule="auto"/>
        <w:rPr>
          <w:rFonts w:ascii="Arial" w:hAnsi="Arial" w:cs="Arial"/>
          <w:color w:val="00B0F0"/>
        </w:rPr>
      </w:pPr>
    </w:p>
    <w:p w14:paraId="4330DC9E" w14:textId="77777777" w:rsidR="00B043D1" w:rsidRPr="00E47C2E" w:rsidRDefault="00B043D1" w:rsidP="001B0370">
      <w:pPr>
        <w:pStyle w:val="ListParagraph"/>
        <w:spacing w:before="0" w:after="0" w:line="240" w:lineRule="auto"/>
        <w:rPr>
          <w:rFonts w:ascii="Arial" w:hAnsi="Arial" w:cs="Arial"/>
          <w:color w:val="00B0F0"/>
        </w:rPr>
      </w:pPr>
    </w:p>
    <w:p w14:paraId="448C831F" w14:textId="77777777" w:rsidR="00B043D1" w:rsidRPr="00E47C2E" w:rsidRDefault="00B043D1" w:rsidP="001B0370">
      <w:pPr>
        <w:pStyle w:val="ListParagraph"/>
        <w:spacing w:before="0" w:after="0" w:line="240" w:lineRule="auto"/>
        <w:rPr>
          <w:rFonts w:ascii="Arial" w:hAnsi="Arial" w:cs="Arial"/>
          <w:color w:val="00B0F0"/>
        </w:rPr>
      </w:pPr>
    </w:p>
    <w:p w14:paraId="5D8F216A" w14:textId="77777777" w:rsidR="00B043D1" w:rsidRPr="00E47C2E" w:rsidRDefault="00B043D1" w:rsidP="001B0370">
      <w:pPr>
        <w:pStyle w:val="ListParagraph"/>
        <w:spacing w:before="0" w:after="0" w:line="240" w:lineRule="auto"/>
        <w:rPr>
          <w:rFonts w:ascii="Arial" w:hAnsi="Arial" w:cs="Arial"/>
          <w:color w:val="00B0F0"/>
        </w:rPr>
      </w:pPr>
    </w:p>
    <w:p w14:paraId="5701C196" w14:textId="77777777" w:rsidR="00B043D1" w:rsidRPr="00E47C2E" w:rsidRDefault="00B043D1" w:rsidP="001B0370">
      <w:pPr>
        <w:pStyle w:val="ListParagraph"/>
        <w:spacing w:before="0" w:after="0" w:line="240" w:lineRule="auto"/>
        <w:rPr>
          <w:rFonts w:ascii="Arial" w:hAnsi="Arial" w:cs="Arial"/>
          <w:color w:val="00B0F0"/>
        </w:rPr>
      </w:pPr>
    </w:p>
    <w:p w14:paraId="796C8EC6" w14:textId="77777777" w:rsidR="00B043D1" w:rsidRPr="00E47C2E" w:rsidRDefault="00B043D1" w:rsidP="001B0370">
      <w:pPr>
        <w:pStyle w:val="ListParagraph"/>
        <w:spacing w:before="0" w:after="0" w:line="240" w:lineRule="auto"/>
        <w:rPr>
          <w:rFonts w:ascii="Arial" w:hAnsi="Arial" w:cs="Arial"/>
          <w:color w:val="00B0F0"/>
        </w:rPr>
      </w:pPr>
    </w:p>
    <w:p w14:paraId="54AE48BA" w14:textId="77777777" w:rsidR="00B043D1" w:rsidRPr="00E47C2E" w:rsidRDefault="00B043D1" w:rsidP="001B0370">
      <w:pPr>
        <w:pStyle w:val="ListParagraph"/>
        <w:spacing w:before="0" w:after="0" w:line="240" w:lineRule="auto"/>
        <w:rPr>
          <w:rFonts w:ascii="Arial" w:hAnsi="Arial" w:cs="Arial"/>
          <w:color w:val="00B0F0"/>
        </w:rPr>
      </w:pPr>
    </w:p>
    <w:p w14:paraId="3D28D8B8" w14:textId="77777777" w:rsidR="00B043D1" w:rsidRPr="00E47C2E" w:rsidRDefault="00B043D1" w:rsidP="001B0370">
      <w:pPr>
        <w:pStyle w:val="ListParagraph"/>
        <w:spacing w:before="0" w:after="0" w:line="240" w:lineRule="auto"/>
        <w:rPr>
          <w:rFonts w:ascii="Arial" w:hAnsi="Arial" w:cs="Arial"/>
          <w:color w:val="00B0F0"/>
        </w:rPr>
      </w:pPr>
    </w:p>
    <w:p w14:paraId="630ED9D1" w14:textId="77777777" w:rsidR="00B043D1" w:rsidRPr="00E47C2E" w:rsidRDefault="00B043D1" w:rsidP="001B0370">
      <w:pPr>
        <w:pStyle w:val="ListParagraph"/>
        <w:spacing w:before="0" w:after="0" w:line="240" w:lineRule="auto"/>
        <w:rPr>
          <w:rFonts w:ascii="Arial" w:hAnsi="Arial" w:cs="Arial"/>
          <w:color w:val="00B0F0"/>
        </w:rPr>
      </w:pPr>
    </w:p>
    <w:p w14:paraId="4BC711FF" w14:textId="77777777" w:rsidR="00B043D1" w:rsidRPr="00E47C2E" w:rsidRDefault="00B043D1" w:rsidP="001B0370">
      <w:pPr>
        <w:pStyle w:val="ListParagraph"/>
        <w:spacing w:before="0" w:after="0" w:line="240" w:lineRule="auto"/>
        <w:rPr>
          <w:rFonts w:ascii="Arial" w:hAnsi="Arial" w:cs="Arial"/>
          <w:color w:val="00B0F0"/>
        </w:rPr>
      </w:pPr>
    </w:p>
    <w:p w14:paraId="2F0A5322" w14:textId="77777777"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14:paraId="3A23FD9E" w14:textId="77777777" w:rsidR="00316C50" w:rsidRPr="0008267A" w:rsidRDefault="00316C50" w:rsidP="00316C50">
      <w:pPr>
        <w:spacing w:before="0"/>
        <w:jc w:val="right"/>
        <w:rPr>
          <w:rFonts w:cs="Arial"/>
          <w:b/>
        </w:rPr>
      </w:pPr>
      <w:proofErr w:type="gramStart"/>
      <w:r w:rsidRPr="0008267A">
        <w:rPr>
          <w:rFonts w:cs="Arial"/>
          <w:b/>
        </w:rPr>
        <w:t>менице</w:t>
      </w:r>
      <w:proofErr w:type="gramEnd"/>
      <w:r w:rsidRPr="0008267A">
        <w:rPr>
          <w:rFonts w:cs="Arial"/>
          <w:b/>
        </w:rPr>
        <w:t xml:space="preserve"> за добро извршење посла</w:t>
      </w:r>
    </w:p>
    <w:p w14:paraId="11C56E11" w14:textId="77777777" w:rsidR="004E0FFC" w:rsidRPr="0008267A" w:rsidRDefault="004E0FFC" w:rsidP="001B0370">
      <w:pPr>
        <w:spacing w:before="0"/>
        <w:jc w:val="right"/>
        <w:rPr>
          <w:rFonts w:cs="Arial"/>
          <w:b/>
        </w:rPr>
      </w:pPr>
    </w:p>
    <w:p w14:paraId="5E1C4995" w14:textId="77777777" w:rsidR="004E0FFC" w:rsidRPr="0008267A" w:rsidRDefault="004E0FFC" w:rsidP="004E0FFC">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14:paraId="7E3FB6F0" w14:textId="77777777" w:rsidR="004E0FFC" w:rsidRPr="0008267A" w:rsidRDefault="004E0FFC" w:rsidP="001B0370">
      <w:pPr>
        <w:spacing w:before="0"/>
        <w:rPr>
          <w:rFonts w:cs="Arial"/>
        </w:rPr>
      </w:pPr>
    </w:p>
    <w:p w14:paraId="6D59FEE9" w14:textId="77777777" w:rsidR="001B0370" w:rsidRPr="0008267A" w:rsidRDefault="001B0370" w:rsidP="001B0370">
      <w:pPr>
        <w:spacing w:before="0"/>
        <w:rPr>
          <w:rFonts w:cs="Arial"/>
          <w:b/>
        </w:rPr>
      </w:pPr>
      <w:r w:rsidRPr="0008267A">
        <w:rPr>
          <w:rFonts w:cs="Arial"/>
          <w:b/>
        </w:rPr>
        <w:t>(</w:t>
      </w:r>
      <w:proofErr w:type="gramStart"/>
      <w:r w:rsidRPr="0008267A">
        <w:rPr>
          <w:rFonts w:cs="Arial"/>
          <w:b/>
        </w:rPr>
        <w:t>напомена</w:t>
      </w:r>
      <w:proofErr w:type="gramEnd"/>
      <w:r w:rsidRPr="0008267A">
        <w:rPr>
          <w:rFonts w:cs="Arial"/>
          <w:b/>
        </w:rPr>
        <w:t>: не доставља се у понуди)</w:t>
      </w:r>
    </w:p>
    <w:p w14:paraId="309515E0" w14:textId="77777777" w:rsidR="004E0FFC" w:rsidRPr="0008267A" w:rsidRDefault="004E0FFC" w:rsidP="001B0370">
      <w:pPr>
        <w:spacing w:before="0"/>
        <w:rPr>
          <w:rFonts w:cs="Arial"/>
        </w:rPr>
      </w:pPr>
    </w:p>
    <w:p w14:paraId="6274F522" w14:textId="77777777" w:rsidR="004E0FFC" w:rsidRPr="0008267A" w:rsidRDefault="004E0FFC" w:rsidP="004E0FFC">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14:paraId="3BED137C" w14:textId="77777777" w:rsidR="004E0FFC" w:rsidRPr="0008267A" w:rsidRDefault="004E0FFC" w:rsidP="004E0FFC">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14:paraId="111158BD" w14:textId="77777777" w:rsidR="004E0FFC" w:rsidRPr="0008267A" w:rsidRDefault="004E0FFC" w:rsidP="004E0FFC">
      <w:pPr>
        <w:spacing w:before="0"/>
        <w:rPr>
          <w:rFonts w:cs="Arial"/>
        </w:rPr>
      </w:pPr>
      <w:r w:rsidRPr="0008267A">
        <w:rPr>
          <w:rFonts w:cs="Arial"/>
        </w:rPr>
        <w:t>МАТИЧНИ БРОЈ ДУЖНИКА (Понуђача): ..................................................................</w:t>
      </w:r>
    </w:p>
    <w:p w14:paraId="6185F238" w14:textId="77777777" w:rsidR="004E0FFC" w:rsidRPr="0008267A" w:rsidRDefault="004E0FFC" w:rsidP="004E0FFC">
      <w:pPr>
        <w:spacing w:before="0"/>
        <w:rPr>
          <w:rFonts w:cs="Arial"/>
        </w:rPr>
      </w:pPr>
      <w:r w:rsidRPr="0008267A">
        <w:rPr>
          <w:rFonts w:cs="Arial"/>
        </w:rPr>
        <w:t>ТЕКУЋИ РАЧУН ДУЖНИКА (Понуђача): ...................................................................</w:t>
      </w:r>
    </w:p>
    <w:p w14:paraId="6AAA4AF2" w14:textId="77777777" w:rsidR="004E0FFC" w:rsidRPr="0008267A" w:rsidRDefault="004E0FFC" w:rsidP="004E0FFC">
      <w:pPr>
        <w:spacing w:before="0"/>
        <w:rPr>
          <w:rFonts w:cs="Arial"/>
        </w:rPr>
      </w:pPr>
      <w:r w:rsidRPr="0008267A">
        <w:rPr>
          <w:rFonts w:cs="Arial"/>
        </w:rPr>
        <w:t>ПИБ ДУЖНИКА (Понуђача): ........................................................................................</w:t>
      </w:r>
    </w:p>
    <w:p w14:paraId="220A28BE" w14:textId="77777777" w:rsidR="004E0FFC" w:rsidRPr="0008267A" w:rsidRDefault="004E0FFC" w:rsidP="004E0FFC">
      <w:pPr>
        <w:spacing w:before="0"/>
        <w:rPr>
          <w:rFonts w:cs="Arial"/>
        </w:rPr>
      </w:pPr>
    </w:p>
    <w:p w14:paraId="7AC9BA0A" w14:textId="77777777" w:rsidR="004E0FFC" w:rsidRPr="0008267A" w:rsidRDefault="004E0FFC" w:rsidP="004E0FFC">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14:paraId="27F31A9B" w14:textId="77777777" w:rsidR="004E0FFC" w:rsidRPr="0008267A" w:rsidRDefault="004E0FFC" w:rsidP="004E0FFC">
      <w:pPr>
        <w:spacing w:before="0"/>
        <w:rPr>
          <w:rFonts w:cs="Arial"/>
        </w:rPr>
      </w:pPr>
    </w:p>
    <w:p w14:paraId="34506149" w14:textId="77777777" w:rsidR="004E0FFC" w:rsidRPr="0008267A" w:rsidRDefault="004E0FFC" w:rsidP="004E0FFC">
      <w:pPr>
        <w:spacing w:before="0"/>
        <w:rPr>
          <w:rFonts w:cs="Arial"/>
        </w:rPr>
      </w:pPr>
    </w:p>
    <w:p w14:paraId="0AB0F11C" w14:textId="77777777" w:rsidR="004E0FFC" w:rsidRPr="0008267A" w:rsidRDefault="004E0FFC" w:rsidP="004E0FFC">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14:paraId="411E6C81" w14:textId="77777777" w:rsidR="001B0370" w:rsidRPr="0008267A" w:rsidRDefault="001B0370" w:rsidP="001B0370">
      <w:pPr>
        <w:spacing w:before="0"/>
        <w:rPr>
          <w:rFonts w:cs="Arial"/>
        </w:rPr>
      </w:pPr>
    </w:p>
    <w:p w14:paraId="47356695" w14:textId="77777777"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08267A">
        <w:rPr>
          <w:rFonts w:cs="Arial"/>
          <w:b w:val="0"/>
        </w:rPr>
        <w:t>тек</w:t>
      </w:r>
      <w:proofErr w:type="gramEnd"/>
      <w:r w:rsidR="00316C50" w:rsidRPr="0008267A">
        <w:rPr>
          <w:rFonts w:cs="Arial"/>
          <w:b w:val="0"/>
        </w:rPr>
        <w:t xml:space="preserve">. </w:t>
      </w:r>
      <w:proofErr w:type="gramStart"/>
      <w:r w:rsidR="00316C50" w:rsidRPr="0008267A">
        <w:rPr>
          <w:rFonts w:cs="Arial"/>
          <w:b w:val="0"/>
        </w:rPr>
        <w:t>рачуна</w:t>
      </w:r>
      <w:proofErr w:type="gramEnd"/>
      <w:r w:rsidR="00316C50" w:rsidRPr="0008267A">
        <w:rPr>
          <w:rFonts w:cs="Arial"/>
          <w:b w:val="0"/>
        </w:rPr>
        <w:t>: 160-700-13 Banka Intesa,</w:t>
      </w:r>
    </w:p>
    <w:p w14:paraId="66AD342C" w14:textId="77777777" w:rsidR="001B0370" w:rsidRPr="0008267A" w:rsidRDefault="008E3F37" w:rsidP="008E3F37">
      <w:pPr>
        <w:tabs>
          <w:tab w:val="left" w:pos="1418"/>
        </w:tabs>
        <w:spacing w:before="0"/>
        <w:rPr>
          <w:rFonts w:cs="Arial"/>
        </w:rPr>
      </w:pPr>
      <w:r w:rsidRPr="0008267A">
        <w:rPr>
          <w:rFonts w:cs="Arial"/>
        </w:rPr>
        <w:tab/>
      </w:r>
    </w:p>
    <w:p w14:paraId="1DB77838" w14:textId="77777777"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Јавно предузеће „Електропривреда Србије“ Београд, Улица царице Милице број 2,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228BB5F7" w14:textId="77777777" w:rsidR="001B0370" w:rsidRPr="0008267A" w:rsidRDefault="001B0370" w:rsidP="001B0370">
      <w:pPr>
        <w:spacing w:before="0"/>
        <w:rPr>
          <w:rFonts w:cs="Arial"/>
        </w:rPr>
      </w:pPr>
    </w:p>
    <w:p w14:paraId="64D0925B" w14:textId="77777777"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 xml:space="preserve">(уписати серијски број) може се поднети на наплату у року </w:t>
      </w:r>
      <w:proofErr w:type="gramStart"/>
      <w:r w:rsidR="001B0370" w:rsidRPr="0008267A">
        <w:rPr>
          <w:rFonts w:cs="Arial"/>
        </w:rPr>
        <w:t>доспећа  утврђеном</w:t>
      </w:r>
      <w:proofErr w:type="gramEnd"/>
      <w:r w:rsidR="001B0370" w:rsidRPr="0008267A">
        <w:rPr>
          <w:rFonts w:cs="Arial"/>
        </w:rPr>
        <w:t xml:space="preserve">  Уговором бр. ___________</w:t>
      </w:r>
      <w:r w:rsidR="003C5F9C" w:rsidRPr="0008267A">
        <w:rPr>
          <w:rFonts w:cs="Arial"/>
        </w:rPr>
        <w:t>___</w:t>
      </w:r>
      <w:r w:rsidR="001B0370" w:rsidRPr="0008267A">
        <w:rPr>
          <w:rFonts w:cs="Arial"/>
        </w:rPr>
        <w:t xml:space="preserve"> </w:t>
      </w:r>
      <w:proofErr w:type="gramStart"/>
      <w:r w:rsidR="001B0370" w:rsidRPr="0008267A">
        <w:rPr>
          <w:rFonts w:cs="Arial"/>
        </w:rPr>
        <w:t>од</w:t>
      </w:r>
      <w:proofErr w:type="gramEnd"/>
      <w:r w:rsidR="001B0370" w:rsidRPr="0008267A">
        <w:rPr>
          <w:rFonts w:cs="Arial"/>
        </w:rPr>
        <w:t xml:space="preserve"> ________</w:t>
      </w:r>
      <w:r w:rsidR="003C5F9C" w:rsidRPr="0008267A">
        <w:rPr>
          <w:rFonts w:cs="Arial"/>
        </w:rPr>
        <w:t>_______</w:t>
      </w:r>
      <w:r w:rsidR="001B0370" w:rsidRPr="0008267A">
        <w:rPr>
          <w:rFonts w:cs="Arial"/>
        </w:rPr>
        <w:t xml:space="preserve">_ године (заведен код Корисника-Повериоца)  и бр. _____________ </w:t>
      </w:r>
      <w:proofErr w:type="gramStart"/>
      <w:r w:rsidR="001B0370" w:rsidRPr="0008267A">
        <w:rPr>
          <w:rFonts w:cs="Arial"/>
        </w:rPr>
        <w:t>од</w:t>
      </w:r>
      <w:proofErr w:type="gramEnd"/>
      <w:r w:rsidR="001B0370" w:rsidRPr="0008267A">
        <w:rPr>
          <w:rFonts w:cs="Arial"/>
        </w:rPr>
        <w:t xml:space="preserve">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14:paraId="308B8DCB" w14:textId="77777777" w:rsidR="001B0370" w:rsidRPr="0008267A" w:rsidRDefault="001B0370" w:rsidP="001B0370">
      <w:pPr>
        <w:spacing w:before="0"/>
        <w:rPr>
          <w:rFonts w:cs="Arial"/>
        </w:rPr>
      </w:pPr>
    </w:p>
    <w:p w14:paraId="74CB6B53" w14:textId="77777777"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14:paraId="3AE15367" w14:textId="77777777" w:rsidR="001B0370" w:rsidRPr="0008267A" w:rsidRDefault="001B0370" w:rsidP="001B0370">
      <w:pPr>
        <w:spacing w:before="0"/>
        <w:rPr>
          <w:rFonts w:cs="Arial"/>
        </w:rPr>
      </w:pPr>
    </w:p>
    <w:p w14:paraId="714960D2" w14:textId="77777777"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714404B" w14:textId="77777777" w:rsidR="001B0370" w:rsidRPr="0008267A" w:rsidRDefault="001B0370" w:rsidP="001B0370">
      <w:pPr>
        <w:spacing w:before="0"/>
        <w:rPr>
          <w:rFonts w:cs="Arial"/>
        </w:rPr>
      </w:pPr>
    </w:p>
    <w:p w14:paraId="4EF33538" w14:textId="77777777"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14:paraId="634D731E" w14:textId="77777777" w:rsidR="001B0370" w:rsidRPr="0008267A" w:rsidRDefault="001B0370" w:rsidP="001B0370">
      <w:pPr>
        <w:spacing w:before="0"/>
        <w:rPr>
          <w:rFonts w:cs="Arial"/>
        </w:rPr>
      </w:pPr>
    </w:p>
    <w:p w14:paraId="2D463492" w14:textId="77777777"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14:paraId="795B8360" w14:textId="77777777" w:rsidR="001B0370" w:rsidRPr="0008267A" w:rsidRDefault="001B0370" w:rsidP="001B0370">
      <w:pPr>
        <w:spacing w:before="0"/>
        <w:rPr>
          <w:rFonts w:cs="Arial"/>
        </w:rPr>
      </w:pPr>
    </w:p>
    <w:p w14:paraId="46CBFEDF" w14:textId="77777777"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14:paraId="1AFD9ABD" w14:textId="77777777" w:rsidR="001B0370" w:rsidRPr="0008267A" w:rsidRDefault="001B0370" w:rsidP="001B0370">
      <w:pPr>
        <w:spacing w:before="0"/>
        <w:rPr>
          <w:rFonts w:cs="Arial"/>
        </w:rPr>
      </w:pPr>
      <w:r w:rsidRPr="0008267A">
        <w:rPr>
          <w:rFonts w:cs="Arial"/>
        </w:rPr>
        <w:t xml:space="preserve">Место и датум издавања Овлашћења          </w:t>
      </w:r>
    </w:p>
    <w:p w14:paraId="0E260374" w14:textId="77777777" w:rsidR="001B0370" w:rsidRPr="0008267A" w:rsidRDefault="001B0370" w:rsidP="001B0370">
      <w:pPr>
        <w:spacing w:before="0"/>
        <w:rPr>
          <w:rFonts w:cs="Arial"/>
        </w:rPr>
      </w:pPr>
    </w:p>
    <w:p w14:paraId="635F34DB" w14:textId="77777777"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14:paraId="17D7D848" w14:textId="77777777" w:rsidTr="00BE2EA9">
        <w:trPr>
          <w:jc w:val="center"/>
        </w:trPr>
        <w:tc>
          <w:tcPr>
            <w:tcW w:w="3882" w:type="dxa"/>
          </w:tcPr>
          <w:p w14:paraId="567BACD8" w14:textId="77777777" w:rsidR="001B0370" w:rsidRPr="0008267A" w:rsidRDefault="001B0370" w:rsidP="00BE2EA9">
            <w:pPr>
              <w:spacing w:before="0"/>
              <w:jc w:val="center"/>
              <w:rPr>
                <w:rFonts w:cs="Arial"/>
              </w:rPr>
            </w:pPr>
            <w:r w:rsidRPr="0008267A">
              <w:rPr>
                <w:rFonts w:cs="Arial"/>
              </w:rPr>
              <w:t>Датум:</w:t>
            </w:r>
          </w:p>
        </w:tc>
        <w:tc>
          <w:tcPr>
            <w:tcW w:w="2127" w:type="dxa"/>
          </w:tcPr>
          <w:p w14:paraId="61A2BAE6" w14:textId="77777777" w:rsidR="001B0370" w:rsidRPr="0008267A" w:rsidRDefault="001B0370" w:rsidP="00BE2EA9">
            <w:pPr>
              <w:spacing w:before="0"/>
              <w:jc w:val="center"/>
              <w:rPr>
                <w:rFonts w:cs="Arial"/>
                <w:lang w:val="ru-RU"/>
              </w:rPr>
            </w:pPr>
          </w:p>
        </w:tc>
        <w:tc>
          <w:tcPr>
            <w:tcW w:w="4022" w:type="dxa"/>
          </w:tcPr>
          <w:p w14:paraId="3AE900FE" w14:textId="77777777"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14:paraId="5763E18D" w14:textId="77777777" w:rsidTr="00BE2EA9">
        <w:trPr>
          <w:jc w:val="center"/>
        </w:trPr>
        <w:tc>
          <w:tcPr>
            <w:tcW w:w="3882" w:type="dxa"/>
          </w:tcPr>
          <w:p w14:paraId="4E910AFC" w14:textId="77777777" w:rsidR="001B0370" w:rsidRPr="0008267A" w:rsidRDefault="001B0370" w:rsidP="00BE2EA9">
            <w:pPr>
              <w:spacing w:before="0"/>
              <w:jc w:val="center"/>
              <w:rPr>
                <w:rFonts w:cs="Arial"/>
              </w:rPr>
            </w:pPr>
          </w:p>
        </w:tc>
        <w:tc>
          <w:tcPr>
            <w:tcW w:w="2127" w:type="dxa"/>
          </w:tcPr>
          <w:p w14:paraId="2D5F54AB" w14:textId="77777777" w:rsidR="001B0370" w:rsidRPr="0008267A" w:rsidRDefault="001B0370" w:rsidP="00BE2EA9">
            <w:pPr>
              <w:spacing w:before="0"/>
              <w:jc w:val="center"/>
              <w:rPr>
                <w:rFonts w:cs="Arial"/>
              </w:rPr>
            </w:pPr>
            <w:r w:rsidRPr="0008267A">
              <w:rPr>
                <w:rFonts w:cs="Arial"/>
              </w:rPr>
              <w:t>М.П.</w:t>
            </w:r>
          </w:p>
        </w:tc>
        <w:tc>
          <w:tcPr>
            <w:tcW w:w="4022" w:type="dxa"/>
          </w:tcPr>
          <w:p w14:paraId="3D3FE5E9" w14:textId="77777777" w:rsidR="001B0370" w:rsidRPr="0008267A" w:rsidRDefault="001B0370" w:rsidP="00BE2EA9">
            <w:pPr>
              <w:spacing w:before="0"/>
              <w:jc w:val="center"/>
              <w:rPr>
                <w:rFonts w:cs="Arial"/>
                <w:lang w:val="ru-RU"/>
              </w:rPr>
            </w:pPr>
          </w:p>
        </w:tc>
      </w:tr>
      <w:tr w:rsidR="001B0370" w:rsidRPr="0008267A" w14:paraId="5B14D4C7" w14:textId="77777777" w:rsidTr="00BE2EA9">
        <w:trPr>
          <w:jc w:val="center"/>
        </w:trPr>
        <w:tc>
          <w:tcPr>
            <w:tcW w:w="3882" w:type="dxa"/>
            <w:tcBorders>
              <w:bottom w:val="single" w:sz="4" w:space="0" w:color="auto"/>
            </w:tcBorders>
          </w:tcPr>
          <w:p w14:paraId="2DD0CA1F" w14:textId="77777777" w:rsidR="001B0370" w:rsidRPr="0008267A" w:rsidRDefault="001B0370" w:rsidP="00BE2EA9">
            <w:pPr>
              <w:spacing w:before="0"/>
              <w:jc w:val="center"/>
              <w:rPr>
                <w:rFonts w:cs="Arial"/>
              </w:rPr>
            </w:pPr>
          </w:p>
        </w:tc>
        <w:tc>
          <w:tcPr>
            <w:tcW w:w="2127" w:type="dxa"/>
          </w:tcPr>
          <w:p w14:paraId="3DE6D051" w14:textId="77777777" w:rsidR="001B0370" w:rsidRPr="0008267A" w:rsidRDefault="001B0370" w:rsidP="00BE2EA9">
            <w:pPr>
              <w:spacing w:before="0"/>
              <w:jc w:val="center"/>
              <w:rPr>
                <w:rFonts w:cs="Arial"/>
                <w:lang w:val="ru-RU"/>
              </w:rPr>
            </w:pPr>
          </w:p>
        </w:tc>
        <w:tc>
          <w:tcPr>
            <w:tcW w:w="4022" w:type="dxa"/>
            <w:tcBorders>
              <w:bottom w:val="single" w:sz="4" w:space="0" w:color="auto"/>
            </w:tcBorders>
          </w:tcPr>
          <w:p w14:paraId="5AD29116" w14:textId="77777777" w:rsidR="001B0370" w:rsidRPr="0008267A" w:rsidRDefault="001B0370" w:rsidP="00BE2EA9">
            <w:pPr>
              <w:spacing w:before="0"/>
              <w:jc w:val="center"/>
              <w:rPr>
                <w:rFonts w:cs="Arial"/>
                <w:lang w:val="ru-RU"/>
              </w:rPr>
            </w:pPr>
          </w:p>
        </w:tc>
      </w:tr>
    </w:tbl>
    <w:p w14:paraId="4933C3B0" w14:textId="77777777" w:rsidR="001B0370" w:rsidRPr="0008267A" w:rsidRDefault="001B0370" w:rsidP="001B0370">
      <w:pPr>
        <w:spacing w:before="0"/>
        <w:rPr>
          <w:rFonts w:cs="Arial"/>
        </w:rPr>
      </w:pPr>
      <w:r w:rsidRPr="0008267A">
        <w:rPr>
          <w:rFonts w:cs="Arial"/>
        </w:rPr>
        <w:t xml:space="preserve">                                                                                              Потпис овлашћеног лица</w:t>
      </w:r>
    </w:p>
    <w:p w14:paraId="61E71845" w14:textId="77777777" w:rsidR="001B0370" w:rsidRPr="0008267A" w:rsidRDefault="001B0370" w:rsidP="001B0370">
      <w:pPr>
        <w:spacing w:before="0"/>
        <w:rPr>
          <w:rFonts w:cs="Arial"/>
        </w:rPr>
      </w:pPr>
    </w:p>
    <w:p w14:paraId="799AE707" w14:textId="77777777" w:rsidR="001B0370" w:rsidRPr="0008267A" w:rsidRDefault="001B0370" w:rsidP="001B0370">
      <w:pPr>
        <w:spacing w:before="0"/>
        <w:rPr>
          <w:rFonts w:cs="Arial"/>
        </w:rPr>
      </w:pPr>
      <w:r w:rsidRPr="0008267A">
        <w:rPr>
          <w:rFonts w:cs="Arial"/>
        </w:rPr>
        <w:t>Прилог:</w:t>
      </w:r>
    </w:p>
    <w:p w14:paraId="469E0130" w14:textId="77777777"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14:paraId="36A05BD7" w14:textId="77777777"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0F012EF" w14:textId="77777777"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14:paraId="55132DC5" w14:textId="77777777"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BCFBB54" w14:textId="77777777" w:rsidR="00DE7D4F" w:rsidRPr="00E47C2E" w:rsidRDefault="00DE7D4F" w:rsidP="00DE7D4F">
      <w:pPr>
        <w:spacing w:before="0"/>
        <w:rPr>
          <w:rFonts w:cs="Arial"/>
          <w:color w:val="00B0F0"/>
        </w:rPr>
      </w:pPr>
    </w:p>
    <w:p w14:paraId="4B525A69" w14:textId="77777777" w:rsidR="00B043D1" w:rsidRPr="00E47C2E" w:rsidRDefault="00B043D1" w:rsidP="00DE7D4F">
      <w:pPr>
        <w:spacing w:before="0"/>
        <w:rPr>
          <w:rFonts w:cs="Arial"/>
          <w:color w:val="00B0F0"/>
        </w:rPr>
      </w:pPr>
    </w:p>
    <w:p w14:paraId="31634044" w14:textId="77777777" w:rsidR="00B043D1" w:rsidRPr="00E47C2E" w:rsidRDefault="00B043D1" w:rsidP="00DE7D4F">
      <w:pPr>
        <w:spacing w:before="0"/>
        <w:rPr>
          <w:rFonts w:cs="Arial"/>
          <w:color w:val="00B0F0"/>
        </w:rPr>
      </w:pPr>
    </w:p>
    <w:p w14:paraId="47A54D8A" w14:textId="77777777" w:rsidR="00B043D1" w:rsidRPr="00E47C2E" w:rsidRDefault="00B043D1" w:rsidP="00DE7D4F">
      <w:pPr>
        <w:spacing w:before="0"/>
        <w:rPr>
          <w:rFonts w:cs="Arial"/>
          <w:color w:val="00B0F0"/>
        </w:rPr>
      </w:pPr>
    </w:p>
    <w:p w14:paraId="2B9C82FF" w14:textId="77777777" w:rsidR="00B043D1" w:rsidRPr="00E47C2E" w:rsidRDefault="00B043D1" w:rsidP="00DE7D4F">
      <w:pPr>
        <w:spacing w:before="0"/>
        <w:rPr>
          <w:rFonts w:cs="Arial"/>
          <w:color w:val="00B0F0"/>
        </w:rPr>
      </w:pPr>
    </w:p>
    <w:p w14:paraId="2E5A3EA3" w14:textId="77777777" w:rsidR="00B043D1" w:rsidRPr="00E47C2E" w:rsidRDefault="00B043D1" w:rsidP="00DE7D4F">
      <w:pPr>
        <w:spacing w:before="0"/>
        <w:rPr>
          <w:rFonts w:cs="Arial"/>
          <w:color w:val="00B0F0"/>
        </w:rPr>
      </w:pPr>
    </w:p>
    <w:p w14:paraId="5721D06D" w14:textId="77777777" w:rsidR="00B043D1" w:rsidRPr="00E47C2E" w:rsidRDefault="00B043D1" w:rsidP="00DE7D4F">
      <w:pPr>
        <w:spacing w:before="0"/>
        <w:rPr>
          <w:rFonts w:cs="Arial"/>
          <w:color w:val="00B0F0"/>
        </w:rPr>
      </w:pPr>
    </w:p>
    <w:p w14:paraId="4745BDF0" w14:textId="77777777" w:rsidR="00B043D1" w:rsidRPr="00E47C2E" w:rsidRDefault="00B043D1" w:rsidP="00DE7D4F">
      <w:pPr>
        <w:spacing w:before="0"/>
        <w:rPr>
          <w:rFonts w:cs="Arial"/>
          <w:color w:val="00B0F0"/>
        </w:rPr>
      </w:pPr>
    </w:p>
    <w:p w14:paraId="59947FF2" w14:textId="77777777" w:rsidR="00B043D1" w:rsidRPr="00E47C2E" w:rsidRDefault="00B043D1" w:rsidP="00DE7D4F">
      <w:pPr>
        <w:spacing w:before="0"/>
        <w:rPr>
          <w:rFonts w:cs="Arial"/>
          <w:color w:val="00B0F0"/>
        </w:rPr>
      </w:pPr>
    </w:p>
    <w:p w14:paraId="30FD4600" w14:textId="77777777" w:rsidR="00B043D1" w:rsidRPr="00E47C2E" w:rsidRDefault="00B043D1" w:rsidP="00DE7D4F">
      <w:pPr>
        <w:spacing w:before="0"/>
        <w:rPr>
          <w:rFonts w:cs="Arial"/>
          <w:color w:val="00B0F0"/>
        </w:rPr>
      </w:pPr>
    </w:p>
    <w:p w14:paraId="7F7334BB" w14:textId="77777777" w:rsidR="00B043D1" w:rsidRPr="00E47C2E" w:rsidRDefault="00B043D1" w:rsidP="00DE7D4F">
      <w:pPr>
        <w:spacing w:before="0"/>
        <w:rPr>
          <w:rFonts w:cs="Arial"/>
          <w:color w:val="00B0F0"/>
        </w:rPr>
      </w:pPr>
    </w:p>
    <w:p w14:paraId="01BAD5C2" w14:textId="77777777" w:rsidR="00B043D1" w:rsidRPr="00E47C2E" w:rsidRDefault="00B043D1" w:rsidP="00DE7D4F">
      <w:pPr>
        <w:spacing w:before="0"/>
        <w:rPr>
          <w:rFonts w:cs="Arial"/>
          <w:color w:val="00B0F0"/>
        </w:rPr>
      </w:pPr>
    </w:p>
    <w:p w14:paraId="77A735A3" w14:textId="77777777" w:rsidR="00B043D1" w:rsidRPr="00E47C2E" w:rsidRDefault="00B043D1" w:rsidP="00DE7D4F">
      <w:pPr>
        <w:spacing w:before="0"/>
        <w:rPr>
          <w:rFonts w:cs="Arial"/>
          <w:color w:val="00B0F0"/>
        </w:rPr>
      </w:pPr>
    </w:p>
    <w:p w14:paraId="64C196F7" w14:textId="77777777" w:rsidR="00B043D1" w:rsidRPr="00E47C2E" w:rsidRDefault="00B043D1" w:rsidP="00DE7D4F">
      <w:pPr>
        <w:spacing w:before="0"/>
        <w:rPr>
          <w:rFonts w:cs="Arial"/>
          <w:color w:val="00B0F0"/>
        </w:rPr>
      </w:pPr>
    </w:p>
    <w:p w14:paraId="71C97019" w14:textId="77777777" w:rsidR="00B043D1" w:rsidRPr="00E47C2E" w:rsidRDefault="00B043D1" w:rsidP="00DE7D4F">
      <w:pPr>
        <w:spacing w:before="0"/>
        <w:rPr>
          <w:rFonts w:cs="Arial"/>
          <w:color w:val="00B0F0"/>
        </w:rPr>
      </w:pPr>
    </w:p>
    <w:p w14:paraId="57DE5E46" w14:textId="77777777" w:rsidR="00B043D1" w:rsidRPr="00E47C2E" w:rsidRDefault="00B043D1" w:rsidP="00DE7D4F">
      <w:pPr>
        <w:spacing w:before="0"/>
        <w:rPr>
          <w:rFonts w:cs="Arial"/>
          <w:color w:val="00B0F0"/>
        </w:rPr>
      </w:pPr>
    </w:p>
    <w:p w14:paraId="08D3928D" w14:textId="77777777" w:rsidR="00B043D1" w:rsidRPr="006A0425" w:rsidRDefault="00B043D1" w:rsidP="00AD1279">
      <w:pPr>
        <w:spacing w:before="0"/>
        <w:rPr>
          <w:rFonts w:cs="Arial"/>
          <w:color w:val="00B0F0"/>
          <w:lang w:val="sr-Cyrl-RS"/>
        </w:rPr>
      </w:pPr>
    </w:p>
    <w:p w14:paraId="37A9ED03" w14:textId="77777777" w:rsidR="00AD1279" w:rsidRPr="0008267A" w:rsidRDefault="00414CFF" w:rsidP="0008267A">
      <w:pPr>
        <w:spacing w:before="0"/>
        <w:jc w:val="right"/>
        <w:rPr>
          <w:rFonts w:cs="Arial"/>
          <w:lang w:val="sr-Cyrl-RS"/>
        </w:rPr>
      </w:pPr>
      <w:r>
        <w:rPr>
          <w:rFonts w:cs="Arial"/>
          <w:color w:val="00B0F0"/>
        </w:rPr>
        <w:t xml:space="preserve">                                                                   </w:t>
      </w:r>
      <w:r w:rsidR="00AD1279" w:rsidRPr="0008267A">
        <w:rPr>
          <w:rFonts w:cs="Arial"/>
        </w:rPr>
        <w:t>ПРИЛОГ бр.</w:t>
      </w:r>
      <w:r w:rsidR="0008267A" w:rsidRPr="0008267A">
        <w:rPr>
          <w:rFonts w:cs="Arial"/>
          <w:lang w:val="sr-Cyrl-RS"/>
        </w:rPr>
        <w:t>5</w:t>
      </w:r>
    </w:p>
    <w:p w14:paraId="0CF65200" w14:textId="77777777" w:rsidR="00AD1279" w:rsidRPr="00414CFF" w:rsidRDefault="00AD1279" w:rsidP="00AD1279">
      <w:pPr>
        <w:spacing w:before="0"/>
        <w:rPr>
          <w:rFonts w:cs="Arial"/>
        </w:rPr>
      </w:pPr>
    </w:p>
    <w:p w14:paraId="60B48F88" w14:textId="77777777" w:rsidR="00AD1279" w:rsidRPr="00414CFF" w:rsidRDefault="00AD1279" w:rsidP="00AD1279">
      <w:pPr>
        <w:spacing w:before="0"/>
        <w:rPr>
          <w:rFonts w:cs="Arial"/>
        </w:rPr>
      </w:pPr>
    </w:p>
    <w:p w14:paraId="09F343D4" w14:textId="77777777" w:rsidR="00AD1279" w:rsidRPr="00414CFF" w:rsidRDefault="00AD1279" w:rsidP="00414CFF">
      <w:pPr>
        <w:spacing w:before="0"/>
        <w:jc w:val="center"/>
        <w:rPr>
          <w:rFonts w:cs="Arial"/>
        </w:rPr>
      </w:pPr>
      <w:r w:rsidRPr="00414CFF">
        <w:rPr>
          <w:rFonts w:cs="Arial"/>
        </w:rPr>
        <w:t>ЗАПИСНИК О ПРУЖЕНИМ УСЛУГАМА</w:t>
      </w:r>
    </w:p>
    <w:p w14:paraId="547DD350" w14:textId="77777777" w:rsidR="00AD1279" w:rsidRDefault="00AD1279" w:rsidP="00AD1279">
      <w:pPr>
        <w:spacing w:before="0"/>
        <w:rPr>
          <w:rFonts w:cs="Arial"/>
          <w:color w:val="00B0F0"/>
        </w:rPr>
      </w:pPr>
    </w:p>
    <w:p w14:paraId="7A207FD9" w14:textId="77777777" w:rsidR="00642BB8" w:rsidRPr="00642BB8" w:rsidRDefault="00642BB8" w:rsidP="00AD1279">
      <w:pPr>
        <w:spacing w:before="0"/>
        <w:rPr>
          <w:rFonts w:cs="Arial"/>
          <w:color w:val="00B0F0"/>
        </w:rPr>
      </w:pPr>
    </w:p>
    <w:p w14:paraId="4BD5953A" w14:textId="77777777" w:rsidR="00AD1279" w:rsidRPr="00414CFF" w:rsidRDefault="00AD1279" w:rsidP="00642BB8">
      <w:pPr>
        <w:spacing w:before="0"/>
        <w:jc w:val="left"/>
        <w:rPr>
          <w:rFonts w:cs="Arial"/>
        </w:rPr>
      </w:pPr>
      <w:r w:rsidRPr="00414CFF">
        <w:rPr>
          <w:rFonts w:cs="Arial"/>
        </w:rPr>
        <w:t>Датум ___________</w:t>
      </w:r>
    </w:p>
    <w:p w14:paraId="5BCAB367" w14:textId="77777777" w:rsidR="00AD1279" w:rsidRDefault="00AD1279" w:rsidP="00AD1279">
      <w:pPr>
        <w:spacing w:before="0"/>
        <w:rPr>
          <w:rFonts w:cs="Arial"/>
        </w:rPr>
      </w:pPr>
    </w:p>
    <w:p w14:paraId="0A514E63" w14:textId="77777777" w:rsidR="00642BB8" w:rsidRDefault="00642BB8" w:rsidP="00AD1279">
      <w:pPr>
        <w:spacing w:before="0"/>
        <w:rPr>
          <w:rFonts w:cs="Arial"/>
        </w:rPr>
      </w:pPr>
    </w:p>
    <w:p w14:paraId="6C38E8E1" w14:textId="77777777" w:rsidR="00642BB8" w:rsidRPr="00642BB8" w:rsidRDefault="00642BB8" w:rsidP="00AD1279">
      <w:pPr>
        <w:spacing w:before="0"/>
        <w:rPr>
          <w:rFonts w:cs="Arial"/>
        </w:rPr>
      </w:pPr>
    </w:p>
    <w:p w14:paraId="5E4AF36D" w14:textId="77777777"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14:paraId="7C6987D1" w14:textId="77777777"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14:paraId="778C5A5A" w14:textId="77777777" w:rsidR="00AD1279" w:rsidRPr="0008267A" w:rsidRDefault="00AD1279" w:rsidP="00AD1279">
      <w:pPr>
        <w:spacing w:before="0"/>
        <w:rPr>
          <w:rFonts w:cs="Arial"/>
        </w:rPr>
      </w:pPr>
      <w:r w:rsidRPr="0008267A">
        <w:rPr>
          <w:rFonts w:cs="Arial"/>
        </w:rPr>
        <w:t xml:space="preserve">    (Назив </w:t>
      </w:r>
      <w:proofErr w:type="gramStart"/>
      <w:r w:rsidRPr="0008267A">
        <w:rPr>
          <w:rFonts w:cs="Arial"/>
        </w:rPr>
        <w:t>пра</w:t>
      </w:r>
      <w:r w:rsidR="00212A5F" w:rsidRPr="0008267A">
        <w:rPr>
          <w:rFonts w:cs="Arial"/>
        </w:rPr>
        <w:t>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14:paraId="5E733198" w14:textId="77777777" w:rsidR="00212A5F" w:rsidRPr="0008267A" w:rsidRDefault="00212A5F" w:rsidP="00AD1279">
      <w:pPr>
        <w:spacing w:before="0"/>
        <w:rPr>
          <w:rFonts w:cs="Arial"/>
        </w:rPr>
      </w:pPr>
    </w:p>
    <w:p w14:paraId="04427AA6" w14:textId="77777777" w:rsidR="00212A5F" w:rsidRPr="0008267A" w:rsidRDefault="00212A5F" w:rsidP="00AD1279">
      <w:pPr>
        <w:spacing w:before="0"/>
        <w:rPr>
          <w:rFonts w:cs="Arial"/>
        </w:rPr>
      </w:pPr>
    </w:p>
    <w:p w14:paraId="0567F166" w14:textId="77777777"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14:paraId="7FA48747" w14:textId="77777777" w:rsidR="00AD1279" w:rsidRPr="0008267A" w:rsidRDefault="00AD1279" w:rsidP="00AD1279">
      <w:pPr>
        <w:spacing w:before="0"/>
        <w:rPr>
          <w:rFonts w:cs="Arial"/>
        </w:rPr>
      </w:pPr>
      <w:r w:rsidRPr="0008267A">
        <w:rPr>
          <w:rFonts w:cs="Arial"/>
        </w:rPr>
        <w:t>(</w:t>
      </w:r>
      <w:r w:rsidR="00212A5F" w:rsidRPr="0008267A">
        <w:rPr>
          <w:rFonts w:cs="Arial"/>
        </w:rPr>
        <w:t xml:space="preserve">Адреса </w:t>
      </w:r>
      <w:proofErr w:type="gramStart"/>
      <w:r w:rsidR="00212A5F" w:rsidRPr="0008267A">
        <w:rPr>
          <w:rFonts w:cs="Arial"/>
        </w:rPr>
        <w:t>правног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14:paraId="65E6BBF5" w14:textId="77777777" w:rsidR="00AD1279" w:rsidRPr="0008267A" w:rsidRDefault="00AD1279" w:rsidP="00AD1279">
      <w:pPr>
        <w:spacing w:before="0"/>
        <w:rPr>
          <w:rFonts w:cs="Arial"/>
        </w:rPr>
      </w:pPr>
    </w:p>
    <w:p w14:paraId="5FC587EF" w14:textId="77777777" w:rsidR="00AD1279" w:rsidRPr="0008267A" w:rsidRDefault="00AD1279" w:rsidP="00AD1279">
      <w:pPr>
        <w:spacing w:before="0"/>
        <w:rPr>
          <w:rFonts w:cs="Arial"/>
        </w:rPr>
      </w:pPr>
    </w:p>
    <w:p w14:paraId="37FCC52D" w14:textId="77777777" w:rsidR="00AD1279" w:rsidRPr="0008267A" w:rsidRDefault="00AD1279" w:rsidP="00AD1279">
      <w:pPr>
        <w:spacing w:before="0"/>
        <w:rPr>
          <w:rFonts w:cs="Arial"/>
        </w:rPr>
      </w:pPr>
      <w:r w:rsidRPr="0008267A">
        <w:rPr>
          <w:rFonts w:cs="Arial"/>
        </w:rPr>
        <w:t>Број Уговора/Датум:      __________________________________________</w:t>
      </w:r>
    </w:p>
    <w:p w14:paraId="772511A8" w14:textId="77777777" w:rsidR="00AD1279" w:rsidRPr="0008267A" w:rsidRDefault="00AD1279" w:rsidP="00AD1279">
      <w:pPr>
        <w:spacing w:before="0"/>
        <w:rPr>
          <w:rFonts w:cs="Arial"/>
        </w:rPr>
      </w:pPr>
      <w:r w:rsidRPr="0008267A">
        <w:rPr>
          <w:rFonts w:cs="Arial"/>
        </w:rPr>
        <w:t>Број налога за набавку (НЗН):  ________________________</w:t>
      </w:r>
    </w:p>
    <w:p w14:paraId="642350B7" w14:textId="77777777"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14:paraId="39DC71E5" w14:textId="77777777" w:rsidR="00AD1279" w:rsidRPr="0008267A" w:rsidRDefault="00AD1279" w:rsidP="00AD1279">
      <w:pPr>
        <w:spacing w:before="0"/>
        <w:rPr>
          <w:rFonts w:cs="Arial"/>
        </w:rPr>
      </w:pPr>
      <w:r w:rsidRPr="0008267A">
        <w:rPr>
          <w:rFonts w:cs="Arial"/>
        </w:rPr>
        <w:t>Објекат: ______________________________________________________</w:t>
      </w:r>
    </w:p>
    <w:p w14:paraId="590A29DE" w14:textId="77777777" w:rsidR="00AD1279" w:rsidRPr="0008267A" w:rsidRDefault="00AD1279" w:rsidP="00AD1279">
      <w:pPr>
        <w:spacing w:before="0"/>
        <w:rPr>
          <w:rFonts w:cs="Arial"/>
        </w:rPr>
      </w:pPr>
    </w:p>
    <w:p w14:paraId="75F51505" w14:textId="77777777" w:rsidR="00AD1279" w:rsidRPr="0008267A" w:rsidRDefault="00AD1279" w:rsidP="00AD1279">
      <w:pPr>
        <w:spacing w:before="0"/>
        <w:rPr>
          <w:rFonts w:cs="Arial"/>
        </w:rPr>
      </w:pPr>
    </w:p>
    <w:p w14:paraId="563445D2" w14:textId="77777777" w:rsidR="00AD1279" w:rsidRPr="0008267A" w:rsidRDefault="00AD1279" w:rsidP="00AD1279">
      <w:pPr>
        <w:spacing w:before="0"/>
        <w:rPr>
          <w:rFonts w:cs="Arial"/>
        </w:rPr>
      </w:pPr>
      <w:r w:rsidRPr="0008267A">
        <w:rPr>
          <w:rFonts w:cs="Arial"/>
        </w:rPr>
        <w:t xml:space="preserve">А) ДЕТАЉНА СПЕЦИФИКАЦИЈА УСЛУГЕ: </w:t>
      </w:r>
    </w:p>
    <w:p w14:paraId="2E675D6F" w14:textId="77777777" w:rsidR="00AD1279" w:rsidRPr="0008267A" w:rsidRDefault="00AD1279" w:rsidP="00AD1279">
      <w:pPr>
        <w:spacing w:before="0"/>
        <w:rPr>
          <w:rFonts w:cs="Arial"/>
        </w:rPr>
      </w:pPr>
    </w:p>
    <w:p w14:paraId="4E78447D" w14:textId="77777777"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14:paraId="76E84F17" w14:textId="77777777" w:rsidR="00AD1279" w:rsidRPr="0008267A" w:rsidRDefault="00AD1279" w:rsidP="00AD1279">
      <w:pPr>
        <w:spacing w:before="0"/>
        <w:rPr>
          <w:rFonts w:cs="Arial"/>
        </w:rPr>
      </w:pPr>
    </w:p>
    <w:p w14:paraId="492F23D6" w14:textId="77777777"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307E9399" w14:textId="77777777" w:rsidR="00AD1279" w:rsidRPr="0008267A" w:rsidRDefault="00AD1279" w:rsidP="00AD1279">
      <w:pPr>
        <w:spacing w:before="0"/>
        <w:rPr>
          <w:rFonts w:cs="Arial"/>
        </w:rPr>
      </w:pPr>
      <w:proofErr w:type="gramStart"/>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proofErr w:type="gramEnd"/>
      <w:r w:rsidRPr="0008267A">
        <w:rPr>
          <w:rFonts w:cs="Arial"/>
        </w:rPr>
        <w:tab/>
      </w:r>
    </w:p>
    <w:p w14:paraId="02F119AC" w14:textId="77777777" w:rsidR="00AD1279" w:rsidRPr="0008267A" w:rsidRDefault="00AD1279" w:rsidP="00AD1279">
      <w:pPr>
        <w:spacing w:before="0"/>
        <w:rPr>
          <w:rFonts w:cs="Arial"/>
        </w:rPr>
      </w:pPr>
      <w:r w:rsidRPr="0008267A">
        <w:rPr>
          <w:rFonts w:cs="Arial"/>
        </w:rPr>
        <w:t>□ ДА</w:t>
      </w:r>
    </w:p>
    <w:p w14:paraId="76727ABA" w14:textId="77777777" w:rsidR="00AD1279" w:rsidRPr="0008267A" w:rsidRDefault="00AD1279" w:rsidP="00AD1279">
      <w:pPr>
        <w:spacing w:before="0"/>
        <w:rPr>
          <w:rFonts w:cs="Arial"/>
        </w:rPr>
      </w:pPr>
      <w:r w:rsidRPr="0008267A">
        <w:rPr>
          <w:rFonts w:cs="Arial"/>
        </w:rPr>
        <w:t>□ НЕ</w:t>
      </w:r>
    </w:p>
    <w:p w14:paraId="20DB27F6" w14:textId="77777777" w:rsidR="00414CFF" w:rsidRPr="0008267A" w:rsidRDefault="00414CFF" w:rsidP="00AD1279">
      <w:pPr>
        <w:spacing w:before="0"/>
        <w:rPr>
          <w:rFonts w:cs="Arial"/>
        </w:rPr>
      </w:pPr>
    </w:p>
    <w:p w14:paraId="1298D2A0" w14:textId="77777777"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14:paraId="0BD4F7D4" w14:textId="77777777" w:rsidR="00AD1279" w:rsidRPr="0008267A" w:rsidRDefault="00AD1279" w:rsidP="00AD1279">
      <w:pPr>
        <w:spacing w:before="0"/>
        <w:rPr>
          <w:rFonts w:cs="Arial"/>
        </w:rPr>
      </w:pPr>
      <w:r w:rsidRPr="0008267A">
        <w:rPr>
          <w:rFonts w:cs="Arial"/>
        </w:rPr>
        <w:t>□ ДА</w:t>
      </w:r>
    </w:p>
    <w:p w14:paraId="0434403C" w14:textId="77777777" w:rsidR="00AD1279" w:rsidRPr="0008267A" w:rsidRDefault="00AD1279" w:rsidP="00AD1279">
      <w:pPr>
        <w:spacing w:before="0"/>
        <w:rPr>
          <w:rFonts w:cs="Arial"/>
        </w:rPr>
      </w:pPr>
      <w:r w:rsidRPr="0008267A">
        <w:rPr>
          <w:rFonts w:cs="Arial"/>
        </w:rPr>
        <w:t>□ НЕ</w:t>
      </w:r>
    </w:p>
    <w:p w14:paraId="6390E475" w14:textId="77777777" w:rsidR="00AD1279" w:rsidRPr="0008267A" w:rsidRDefault="00AD1279" w:rsidP="00AD1279">
      <w:pPr>
        <w:spacing w:before="0"/>
        <w:rPr>
          <w:rFonts w:cs="Arial"/>
        </w:rPr>
      </w:pPr>
    </w:p>
    <w:p w14:paraId="48995237" w14:textId="77777777" w:rsidR="00AD1279" w:rsidRPr="0008267A" w:rsidRDefault="00AD1279" w:rsidP="00AD1279">
      <w:pPr>
        <w:spacing w:before="0"/>
        <w:rPr>
          <w:rFonts w:cs="Arial"/>
        </w:rPr>
      </w:pPr>
      <w:r w:rsidRPr="0008267A">
        <w:rPr>
          <w:rFonts w:cs="Arial"/>
        </w:rPr>
        <w:t>Укупан број позиција из спецификације:                            Број улаза:</w:t>
      </w:r>
    </w:p>
    <w:p w14:paraId="3CF3EF88" w14:textId="77777777" w:rsidR="00AD1279" w:rsidRPr="0008267A" w:rsidRDefault="00AD1279" w:rsidP="00AD1279">
      <w:pPr>
        <w:spacing w:before="0"/>
        <w:rPr>
          <w:rFonts w:cs="Arial"/>
        </w:rPr>
      </w:pPr>
      <w:r w:rsidRPr="0008267A">
        <w:rPr>
          <w:rFonts w:cs="Arial"/>
        </w:rPr>
        <w:t>___________________________________________________________________</w:t>
      </w:r>
    </w:p>
    <w:p w14:paraId="75390F4B" w14:textId="77777777" w:rsidR="00AD1279" w:rsidRPr="0008267A" w:rsidRDefault="00AD1279" w:rsidP="00AD1279">
      <w:pPr>
        <w:spacing w:before="0"/>
        <w:rPr>
          <w:rFonts w:cs="Arial"/>
        </w:rPr>
      </w:pPr>
    </w:p>
    <w:p w14:paraId="290C96C0" w14:textId="77777777"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14:paraId="630009CE" w14:textId="77777777" w:rsidR="00642BB8" w:rsidRPr="0008267A" w:rsidRDefault="00642BB8" w:rsidP="00AD1279">
      <w:pPr>
        <w:spacing w:before="0"/>
        <w:rPr>
          <w:rFonts w:cs="Arial"/>
        </w:rPr>
      </w:pPr>
    </w:p>
    <w:p w14:paraId="13851DAC" w14:textId="77777777" w:rsidR="00AD1279" w:rsidRPr="0008267A" w:rsidRDefault="00AD1279" w:rsidP="00AD1279">
      <w:pPr>
        <w:spacing w:before="0"/>
        <w:rPr>
          <w:rFonts w:cs="Arial"/>
        </w:rPr>
      </w:pPr>
      <w:r w:rsidRPr="0008267A">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8267A">
        <w:rPr>
          <w:rFonts w:cs="Arial"/>
        </w:rPr>
        <w:t>бр.,</w:t>
      </w:r>
      <w:proofErr w:type="gramEnd"/>
      <w:r w:rsidRPr="0008267A">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14:paraId="74D0104B" w14:textId="77777777" w:rsidR="00AD1279" w:rsidRPr="0008267A" w:rsidRDefault="00AD1279" w:rsidP="00AD1279">
      <w:pPr>
        <w:spacing w:before="0"/>
        <w:rPr>
          <w:rFonts w:cs="Arial"/>
        </w:rPr>
      </w:pPr>
    </w:p>
    <w:p w14:paraId="6D0E1204" w14:textId="77777777" w:rsidR="00642BB8" w:rsidRPr="0008267A" w:rsidRDefault="00642BB8" w:rsidP="00AD1279">
      <w:pPr>
        <w:spacing w:before="0"/>
        <w:rPr>
          <w:rFonts w:cs="Arial"/>
        </w:rPr>
      </w:pPr>
    </w:p>
    <w:p w14:paraId="4FD61E8F" w14:textId="77777777" w:rsidR="00642BB8" w:rsidRPr="0008267A" w:rsidRDefault="00642BB8" w:rsidP="00AD1279">
      <w:pPr>
        <w:spacing w:before="0"/>
        <w:rPr>
          <w:rFonts w:cs="Arial"/>
        </w:rPr>
      </w:pPr>
    </w:p>
    <w:p w14:paraId="645F3E92" w14:textId="77777777" w:rsidR="00AD1279" w:rsidRPr="0008267A" w:rsidRDefault="00AD1279" w:rsidP="00AD1279">
      <w:pPr>
        <w:spacing w:before="0"/>
        <w:rPr>
          <w:rFonts w:cs="Arial"/>
        </w:rPr>
      </w:pPr>
      <w:r w:rsidRPr="0008267A">
        <w:rPr>
          <w:rFonts w:cs="Arial"/>
        </w:rPr>
        <w:lastRenderedPageBreak/>
        <w:t xml:space="preserve">Б) Да су </w:t>
      </w:r>
      <w:proofErr w:type="gramStart"/>
      <w:r w:rsidRPr="0008267A">
        <w:rPr>
          <w:rFonts w:cs="Arial"/>
        </w:rPr>
        <w:t>услуга</w:t>
      </w:r>
      <w:r w:rsidR="00212A5F" w:rsidRPr="0008267A">
        <w:rPr>
          <w:rFonts w:cs="Arial"/>
        </w:rPr>
        <w:t>(</w:t>
      </w:r>
      <w:proofErr w:type="gramEnd"/>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14:paraId="34F05316" w14:textId="77777777" w:rsidR="00AD1279" w:rsidRPr="0008267A" w:rsidRDefault="00AD1279" w:rsidP="00AD1279">
      <w:pPr>
        <w:spacing w:before="0"/>
        <w:rPr>
          <w:rFonts w:cs="Arial"/>
        </w:rPr>
      </w:pPr>
    </w:p>
    <w:p w14:paraId="02B049FD" w14:textId="77777777"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14:paraId="40131DF7" w14:textId="77777777" w:rsidR="00AD1279" w:rsidRPr="0008267A" w:rsidRDefault="00AD1279" w:rsidP="00AD1279">
      <w:pPr>
        <w:spacing w:before="0"/>
        <w:rPr>
          <w:rFonts w:cs="Arial"/>
        </w:rPr>
      </w:pPr>
    </w:p>
    <w:p w14:paraId="38716945" w14:textId="77777777"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14:paraId="71E0530E" w14:textId="77777777"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14:paraId="45DF3BDE" w14:textId="77777777" w:rsidR="00414CFF" w:rsidRPr="0008267A" w:rsidRDefault="00414CFF" w:rsidP="00414CFF">
      <w:pPr>
        <w:rPr>
          <w:rFonts w:cs="Arial"/>
          <w:lang w:val="ru-RU"/>
        </w:rPr>
      </w:pPr>
      <w:r w:rsidRPr="0008267A">
        <w:rPr>
          <w:rFonts w:cs="Arial"/>
          <w:lang w:val="ru-RU"/>
        </w:rPr>
        <w:t xml:space="preserve">                                                                                            Одговорно лице по Решењу</w:t>
      </w:r>
    </w:p>
    <w:p w14:paraId="20089030" w14:textId="77777777" w:rsidR="00AD1279" w:rsidRPr="0008267A" w:rsidRDefault="00AD1279" w:rsidP="00AD1279">
      <w:pPr>
        <w:spacing w:before="0"/>
        <w:rPr>
          <w:rFonts w:cs="Arial"/>
        </w:rPr>
      </w:pPr>
    </w:p>
    <w:p w14:paraId="0390416E" w14:textId="77777777" w:rsidR="00AD1279" w:rsidRPr="0008267A" w:rsidRDefault="00AD1279" w:rsidP="00AD1279">
      <w:pPr>
        <w:spacing w:before="0"/>
        <w:rPr>
          <w:rFonts w:cs="Arial"/>
        </w:rPr>
      </w:pPr>
    </w:p>
    <w:p w14:paraId="502AD115" w14:textId="77777777"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14:paraId="15A3EE58" w14:textId="77777777"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14:paraId="4CFB6608" w14:textId="77777777" w:rsidR="00AD1279" w:rsidRPr="0008267A" w:rsidRDefault="00AD1279" w:rsidP="00AD1279">
      <w:pPr>
        <w:spacing w:before="0"/>
        <w:rPr>
          <w:rFonts w:cs="Arial"/>
        </w:rPr>
      </w:pPr>
    </w:p>
    <w:p w14:paraId="6386265B" w14:textId="77777777" w:rsidR="00AD1279" w:rsidRPr="0008267A" w:rsidRDefault="00AD1279" w:rsidP="00AD1279">
      <w:pPr>
        <w:spacing w:before="0"/>
        <w:rPr>
          <w:rFonts w:cs="Arial"/>
        </w:rPr>
      </w:pPr>
    </w:p>
    <w:p w14:paraId="2C7A6F04" w14:textId="77777777"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14:paraId="7001ACE4" w14:textId="77777777"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14:paraId="0B5288C3" w14:textId="77777777" w:rsidR="00AD1279" w:rsidRPr="0008267A" w:rsidRDefault="00AD1279" w:rsidP="00AD1279">
      <w:pPr>
        <w:spacing w:before="0"/>
        <w:rPr>
          <w:rFonts w:cs="Arial"/>
        </w:rPr>
      </w:pPr>
    </w:p>
    <w:p w14:paraId="785563E6" w14:textId="77777777" w:rsidR="00AD1279" w:rsidRPr="0008267A" w:rsidRDefault="00414CFF" w:rsidP="00AD1279">
      <w:pPr>
        <w:spacing w:before="0"/>
        <w:rPr>
          <w:rFonts w:cs="Arial"/>
        </w:rPr>
      </w:pPr>
      <w:r w:rsidRPr="0008267A">
        <w:rPr>
          <w:rFonts w:cs="Arial"/>
        </w:rPr>
        <w:t>*</w:t>
      </w:r>
      <w:r w:rsidR="00AD1279" w:rsidRPr="0008267A">
        <w:rPr>
          <w:rFonts w:cs="Arial"/>
        </w:rPr>
        <w:t>Појашњења:</w:t>
      </w:r>
    </w:p>
    <w:p w14:paraId="7EE65E32" w14:textId="77777777"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66B896E1" w14:textId="77777777"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5281132C" w14:textId="77777777" w:rsidR="00AD1279" w:rsidRPr="0008267A" w:rsidRDefault="00642BB8" w:rsidP="00AD1279">
      <w:pPr>
        <w:spacing w:before="0"/>
        <w:rPr>
          <w:rFonts w:cs="Arial"/>
        </w:rPr>
      </w:pPr>
      <w:proofErr w:type="gramStart"/>
      <w:r w:rsidRPr="0008267A">
        <w:rPr>
          <w:rFonts w:cs="Arial"/>
        </w:rPr>
        <w:t>-</w:t>
      </w:r>
      <w:r w:rsidR="00AD1279" w:rsidRPr="0008267A">
        <w:rPr>
          <w:rFonts w:cs="Arial"/>
        </w:rPr>
        <w:t>Сви добављачи биће дужни да уз фактуру доставе и обострано потписани Записник.</w:t>
      </w:r>
      <w:proofErr w:type="gramEnd"/>
    </w:p>
    <w:p w14:paraId="3CC96C3B" w14:textId="77777777"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14:paraId="1649E6D5" w14:textId="77777777" w:rsidR="00641324" w:rsidRPr="00641324" w:rsidRDefault="00641324" w:rsidP="00AD1279">
      <w:pPr>
        <w:spacing w:before="0"/>
        <w:rPr>
          <w:rFonts w:cs="Arial"/>
          <w:color w:val="FF0000"/>
        </w:rPr>
      </w:pPr>
    </w:p>
    <w:p w14:paraId="2C29333A" w14:textId="77777777" w:rsidR="00B16DCF" w:rsidRDefault="00B16DCF" w:rsidP="00641324">
      <w:pPr>
        <w:pStyle w:val="KDPodnaslov1"/>
        <w:spacing w:before="0"/>
        <w:jc w:val="center"/>
        <w:rPr>
          <w:rFonts w:eastAsia="Arial Unicode MS" w:cs="Arial"/>
        </w:rPr>
      </w:pPr>
      <w:bookmarkStart w:id="259" w:name="_Toc442559948"/>
    </w:p>
    <w:p w14:paraId="439EF43D" w14:textId="77777777" w:rsidR="00B16DCF" w:rsidRDefault="00B16DCF" w:rsidP="00641324">
      <w:pPr>
        <w:pStyle w:val="KDPodnaslov1"/>
        <w:spacing w:before="0"/>
        <w:jc w:val="center"/>
        <w:rPr>
          <w:rFonts w:eastAsia="Arial Unicode MS" w:cs="Arial"/>
        </w:rPr>
      </w:pPr>
    </w:p>
    <w:p w14:paraId="440C9C88" w14:textId="77777777" w:rsidR="00B16DCF" w:rsidRDefault="00B16DCF" w:rsidP="00641324">
      <w:pPr>
        <w:pStyle w:val="KDPodnaslov1"/>
        <w:spacing w:before="0"/>
        <w:jc w:val="center"/>
        <w:rPr>
          <w:rFonts w:eastAsia="Arial Unicode MS" w:cs="Arial"/>
        </w:rPr>
      </w:pPr>
    </w:p>
    <w:p w14:paraId="32DDD51D" w14:textId="77777777" w:rsidR="00B16DCF" w:rsidRDefault="00B16DCF" w:rsidP="00641324">
      <w:pPr>
        <w:pStyle w:val="KDPodnaslov1"/>
        <w:spacing w:before="0"/>
        <w:jc w:val="center"/>
        <w:rPr>
          <w:rFonts w:eastAsia="Arial Unicode MS" w:cs="Arial"/>
        </w:rPr>
      </w:pPr>
    </w:p>
    <w:p w14:paraId="03458CDC" w14:textId="77777777" w:rsidR="00B16DCF" w:rsidRDefault="00B16DCF" w:rsidP="00641324">
      <w:pPr>
        <w:pStyle w:val="KDPodnaslov1"/>
        <w:spacing w:before="0"/>
        <w:jc w:val="center"/>
        <w:rPr>
          <w:rFonts w:eastAsia="Arial Unicode MS" w:cs="Arial"/>
        </w:rPr>
      </w:pPr>
    </w:p>
    <w:p w14:paraId="1E3986CD" w14:textId="77777777"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14:paraId="1FF526C4" w14:textId="77777777" w:rsidR="00B16DCF" w:rsidRPr="009846F9" w:rsidRDefault="00B16DCF" w:rsidP="009846F9">
      <w:pPr>
        <w:pStyle w:val="KDPodnaslov1"/>
        <w:spacing w:before="0"/>
        <w:rPr>
          <w:rFonts w:cs="Arial"/>
          <w:lang w:val="sr-Cyrl-RS"/>
        </w:rPr>
      </w:pPr>
    </w:p>
    <w:p w14:paraId="1ADCF1D7" w14:textId="77777777"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9"/>
    <w:p w14:paraId="29368745" w14:textId="77777777" w:rsidR="00343A18" w:rsidRPr="009846F9" w:rsidRDefault="00343A18" w:rsidP="00343A18">
      <w:pPr>
        <w:pStyle w:val="KDParagraf"/>
        <w:spacing w:before="0"/>
        <w:rPr>
          <w:rFonts w:cs="Arial"/>
          <w:lang w:val="sr-Cyrl-RS"/>
        </w:rPr>
      </w:pPr>
    </w:p>
    <w:p w14:paraId="2BF02474" w14:textId="77777777" w:rsidR="00343A18" w:rsidRPr="00E47C2E" w:rsidRDefault="00343A18" w:rsidP="00343A18">
      <w:pPr>
        <w:pStyle w:val="KDParagraf"/>
        <w:spacing w:before="0"/>
        <w:rPr>
          <w:rFonts w:cs="Arial"/>
          <w:color w:val="000000"/>
        </w:rPr>
      </w:pPr>
    </w:p>
    <w:p w14:paraId="36B34D6F" w14:textId="77777777" w:rsidR="00EE793E" w:rsidRPr="00E47C2E" w:rsidRDefault="00EE793E" w:rsidP="00EE793E">
      <w:pPr>
        <w:pStyle w:val="KDParagraf"/>
        <w:spacing w:before="0"/>
        <w:rPr>
          <w:rFonts w:cs="Arial"/>
          <w:b/>
        </w:rPr>
      </w:pPr>
      <w:r w:rsidRPr="00E47C2E">
        <w:rPr>
          <w:rFonts w:cs="Arial"/>
          <w:b/>
        </w:rPr>
        <w:t>Уговорне стране:</w:t>
      </w:r>
    </w:p>
    <w:p w14:paraId="17AE6641" w14:textId="77777777" w:rsidR="00EE793E" w:rsidRPr="00E47C2E" w:rsidRDefault="00EE793E" w:rsidP="00EE793E">
      <w:pPr>
        <w:pStyle w:val="KDParagraf"/>
        <w:spacing w:before="0"/>
        <w:rPr>
          <w:rFonts w:cs="Arial"/>
          <w:b/>
        </w:rPr>
      </w:pPr>
    </w:p>
    <w:p w14:paraId="189597AB" w14:textId="77777777" w:rsidR="00EE793E" w:rsidRPr="00E47C2E" w:rsidRDefault="00EE793E" w:rsidP="00EE793E">
      <w:pPr>
        <w:pStyle w:val="KDParagraf"/>
        <w:spacing w:before="0"/>
        <w:rPr>
          <w:rFonts w:cs="Arial"/>
          <w:b/>
        </w:rPr>
      </w:pPr>
    </w:p>
    <w:p w14:paraId="3DE83C9C" w14:textId="77777777"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14:paraId="1169FD13" w14:textId="77777777" w:rsidR="00EE793E" w:rsidRPr="00E47C2E" w:rsidRDefault="00EE793E" w:rsidP="00EE793E">
      <w:pPr>
        <w:pStyle w:val="KDParagraf"/>
        <w:spacing w:before="0"/>
        <w:rPr>
          <w:rFonts w:cs="Arial"/>
        </w:rPr>
      </w:pPr>
    </w:p>
    <w:p w14:paraId="2A1E718F" w14:textId="77777777" w:rsidR="00EE793E" w:rsidRPr="0008267A"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14:paraId="6CF74281" w14:textId="77777777" w:rsidR="00EE793E" w:rsidRPr="0008267A" w:rsidRDefault="00EE793E" w:rsidP="00EE793E">
      <w:pPr>
        <w:pStyle w:val="KDParagraf"/>
        <w:spacing w:before="0"/>
        <w:rPr>
          <w:rFonts w:cs="Arial"/>
        </w:rPr>
      </w:pPr>
    </w:p>
    <w:p w14:paraId="64BF3A9C" w14:textId="77777777"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14:paraId="1738544E" w14:textId="77777777" w:rsidR="00EE793E" w:rsidRPr="0008267A" w:rsidRDefault="00EE793E" w:rsidP="00EE793E">
      <w:pPr>
        <w:pStyle w:val="KDParagraf"/>
        <w:spacing w:before="0"/>
        <w:rPr>
          <w:rFonts w:cs="Arial"/>
        </w:rPr>
      </w:pPr>
    </w:p>
    <w:p w14:paraId="670701CF" w14:textId="77777777"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w:t>
      </w:r>
      <w:proofErr w:type="gramStart"/>
      <w:r w:rsidRPr="0008267A">
        <w:rPr>
          <w:rFonts w:ascii="Arial" w:hAnsi="Arial" w:cs="Arial"/>
        </w:rPr>
        <w:t>из</w:t>
      </w:r>
      <w:proofErr w:type="gramEnd"/>
      <w:r w:rsidRPr="0008267A">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14:paraId="12DD5B5D" w14:textId="77777777" w:rsidR="00B16DCF" w:rsidRPr="0008267A" w:rsidRDefault="00B16DCF" w:rsidP="00B16DCF">
      <w:pPr>
        <w:spacing w:before="0"/>
        <w:ind w:left="360"/>
        <w:rPr>
          <w:rFonts w:cs="Arial"/>
        </w:rPr>
      </w:pPr>
    </w:p>
    <w:p w14:paraId="5106A73F" w14:textId="77777777" w:rsidR="00B16DCF" w:rsidRPr="0008267A" w:rsidRDefault="00B16DCF" w:rsidP="00B16DCF">
      <w:pPr>
        <w:spacing w:before="0"/>
        <w:rPr>
          <w:rFonts w:eastAsia="Calibri" w:cs="Arial"/>
          <w:lang w:val="sr-Cyrl-BA"/>
        </w:rPr>
      </w:pPr>
      <w:r w:rsidRPr="0008267A">
        <w:rPr>
          <w:rFonts w:eastAsia="Calibri" w:cs="Arial"/>
        </w:rPr>
        <w:t>2а</w:t>
      </w:r>
      <w:proofErr w:type="gramStart"/>
      <w:r w:rsidRPr="0008267A">
        <w:rPr>
          <w:rFonts w:eastAsia="Calibri" w:cs="Arial"/>
        </w:rPr>
        <w:t>)_</w:t>
      </w:r>
      <w:proofErr w:type="gramEnd"/>
      <w:r w:rsidRPr="0008267A">
        <w:rPr>
          <w:rFonts w:eastAsia="Calibri" w:cs="Arial"/>
        </w:rPr>
        <w:t>_______________________________________из</w:t>
      </w:r>
      <w:r w:rsidRPr="0008267A">
        <w:rPr>
          <w:rFonts w:eastAsia="Calibri" w:cs="Arial"/>
        </w:rPr>
        <w:tab/>
        <w:t>_____________, улица</w:t>
      </w:r>
    </w:p>
    <w:p w14:paraId="074AF907" w14:textId="77777777" w:rsidR="00F84689" w:rsidRPr="0008267A" w:rsidRDefault="00B16DCF" w:rsidP="00F84689">
      <w:pPr>
        <w:pStyle w:val="KDParagraf"/>
        <w:spacing w:before="0"/>
        <w:rPr>
          <w:rFonts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r w:rsidRPr="0008267A">
        <w:rPr>
          <w:rFonts w:cs="Arial"/>
        </w:rPr>
        <w:t>текући рачун ____________,</w:t>
      </w:r>
      <w:r w:rsidR="00394BAD">
        <w:rPr>
          <w:rFonts w:cs="Arial"/>
          <w:lang w:val="sr-Cyrl-RS"/>
        </w:rPr>
        <w:t xml:space="preserve"> </w:t>
      </w:r>
      <w:r w:rsidRPr="0008267A">
        <w:rPr>
          <w:rFonts w:cs="Arial"/>
        </w:rPr>
        <w:t>банка _____________</w:t>
      </w:r>
      <w:proofErr w:type="gramStart"/>
      <w:r w:rsidRPr="0008267A">
        <w:rPr>
          <w:rFonts w:cs="Arial"/>
        </w:rPr>
        <w:t>_ ,</w:t>
      </w:r>
      <w:r w:rsidRPr="0008267A">
        <w:rPr>
          <w:rFonts w:eastAsia="Calibri" w:cs="Arial"/>
        </w:rPr>
        <w:t>кога</w:t>
      </w:r>
      <w:proofErr w:type="gramEnd"/>
      <w:r w:rsidRPr="0008267A">
        <w:rPr>
          <w:rFonts w:eastAsia="Calibri" w:cs="Arial"/>
        </w:rPr>
        <w:t xml:space="preserve"> заступа __________________________, (члан групе понуђача или подизвођач)</w:t>
      </w:r>
      <w:r w:rsidR="00F84689" w:rsidRPr="0008267A">
        <w:rPr>
          <w:rFonts w:cs="Arial"/>
        </w:rPr>
        <w:t xml:space="preserve"> </w:t>
      </w:r>
    </w:p>
    <w:p w14:paraId="62402C8D" w14:textId="77777777" w:rsidR="00F84689" w:rsidRPr="0008267A" w:rsidRDefault="00F84689" w:rsidP="00F84689">
      <w:pPr>
        <w:pStyle w:val="KDParagraf"/>
        <w:spacing w:before="0"/>
        <w:rPr>
          <w:rFonts w:cs="Arial"/>
        </w:rPr>
      </w:pPr>
      <w:r w:rsidRPr="0008267A">
        <w:rPr>
          <w:rFonts w:cs="Arial"/>
        </w:rPr>
        <w:t>(</w:t>
      </w:r>
      <w:proofErr w:type="gramStart"/>
      <w:r w:rsidRPr="0008267A">
        <w:rPr>
          <w:rFonts w:cs="Arial"/>
        </w:rPr>
        <w:t>у</w:t>
      </w:r>
      <w:proofErr w:type="gramEnd"/>
      <w:r w:rsidRPr="0008267A">
        <w:rPr>
          <w:rFonts w:cs="Arial"/>
        </w:rPr>
        <w:t xml:space="preserve"> даљем тексту заједно: Уговорне стране)</w:t>
      </w:r>
    </w:p>
    <w:p w14:paraId="52FA011A" w14:textId="77777777" w:rsidR="00B16DCF" w:rsidRPr="0008267A" w:rsidRDefault="00B16DCF" w:rsidP="00B16DCF">
      <w:pPr>
        <w:spacing w:before="0"/>
        <w:rPr>
          <w:rFonts w:eastAsia="Calibri" w:cs="Arial"/>
        </w:rPr>
      </w:pPr>
    </w:p>
    <w:p w14:paraId="5C092127" w14:textId="77777777" w:rsidR="00B16DCF" w:rsidRPr="0008267A" w:rsidRDefault="00B16DCF" w:rsidP="00B16DCF">
      <w:pPr>
        <w:spacing w:before="0"/>
        <w:rPr>
          <w:rFonts w:eastAsia="Calibri" w:cs="Arial"/>
          <w:lang w:val="sr-Cyrl-BA"/>
        </w:rPr>
      </w:pPr>
      <w:r w:rsidRPr="0008267A">
        <w:rPr>
          <w:rFonts w:eastAsia="Calibri" w:cs="Arial"/>
        </w:rPr>
        <w:t>2б</w:t>
      </w:r>
      <w:proofErr w:type="gramStart"/>
      <w:r w:rsidRPr="0008267A">
        <w:rPr>
          <w:rFonts w:eastAsia="Calibri" w:cs="Arial"/>
        </w:rPr>
        <w:t>)_</w:t>
      </w:r>
      <w:proofErr w:type="gramEnd"/>
      <w:r w:rsidRPr="0008267A">
        <w:rPr>
          <w:rFonts w:eastAsia="Calibri" w:cs="Arial"/>
        </w:rPr>
        <w:t>______________________________________из</w:t>
      </w:r>
      <w:r w:rsidRPr="0008267A">
        <w:rPr>
          <w:rFonts w:eastAsia="Calibri" w:cs="Arial"/>
        </w:rPr>
        <w:tab/>
        <w:t>_____________, улица</w:t>
      </w:r>
    </w:p>
    <w:p w14:paraId="6549C5C9" w14:textId="77777777" w:rsidR="00B16DCF" w:rsidRPr="0008267A" w:rsidRDefault="00B16DCF" w:rsidP="00B16DCF">
      <w:pPr>
        <w:spacing w:before="0"/>
        <w:rPr>
          <w:rFonts w:eastAsia="Calibri"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p>
    <w:p w14:paraId="5A358A15" w14:textId="77777777" w:rsidR="00B16DCF" w:rsidRPr="0008267A" w:rsidRDefault="00B16DCF" w:rsidP="00B16DCF">
      <w:pPr>
        <w:spacing w:before="0"/>
        <w:rPr>
          <w:rFonts w:eastAsia="Calibri" w:cs="Arial"/>
        </w:rPr>
      </w:pPr>
      <w:proofErr w:type="gramStart"/>
      <w:r w:rsidRPr="0008267A">
        <w:rPr>
          <w:rFonts w:cs="Arial"/>
        </w:rPr>
        <w:t>текући</w:t>
      </w:r>
      <w:proofErr w:type="gramEnd"/>
      <w:r w:rsidRPr="0008267A">
        <w:rPr>
          <w:rFonts w:cs="Arial"/>
        </w:rPr>
        <w:t xml:space="preserve"> рачун ____________,банка ______________ ,</w:t>
      </w:r>
      <w:r w:rsidRPr="0008267A">
        <w:rPr>
          <w:rFonts w:eastAsia="Calibri" w:cs="Arial"/>
        </w:rPr>
        <w:t>кога  заступа _______________________, (члан групе понуђача или подизвођач),</w:t>
      </w:r>
    </w:p>
    <w:p w14:paraId="52FF2E34" w14:textId="77777777" w:rsidR="00EE793E" w:rsidRPr="0008267A" w:rsidRDefault="00EE793E" w:rsidP="00B16DCF">
      <w:pPr>
        <w:spacing w:before="0"/>
        <w:rPr>
          <w:rFonts w:eastAsia="Calibri" w:cs="Arial"/>
        </w:rPr>
      </w:pPr>
      <w:r w:rsidRPr="0008267A">
        <w:rPr>
          <w:rFonts w:cs="Arial"/>
        </w:rPr>
        <w:t xml:space="preserve"> (</w:t>
      </w:r>
      <w:proofErr w:type="gramStart"/>
      <w:r w:rsidRPr="0008267A">
        <w:rPr>
          <w:rFonts w:cs="Arial"/>
        </w:rPr>
        <w:t>у</w:t>
      </w:r>
      <w:proofErr w:type="gramEnd"/>
      <w:r w:rsidRPr="0008267A">
        <w:rPr>
          <w:rFonts w:cs="Arial"/>
        </w:rPr>
        <w:t xml:space="preserve"> даљем тексту: Пружалац услуге) </w:t>
      </w:r>
    </w:p>
    <w:p w14:paraId="229C7448" w14:textId="77777777" w:rsidR="00EE793E" w:rsidRPr="0008267A" w:rsidRDefault="00EE793E" w:rsidP="00EE793E">
      <w:pPr>
        <w:pStyle w:val="KDParagraf"/>
        <w:spacing w:before="0"/>
        <w:rPr>
          <w:rFonts w:cs="Arial"/>
        </w:rPr>
      </w:pPr>
    </w:p>
    <w:p w14:paraId="6725BD81" w14:textId="77777777" w:rsidR="00EE793E" w:rsidRPr="0008267A" w:rsidRDefault="00EE793E" w:rsidP="00EE793E">
      <w:pPr>
        <w:pStyle w:val="KDParagraf"/>
        <w:spacing w:before="0"/>
        <w:rPr>
          <w:rFonts w:cs="Arial"/>
        </w:rPr>
      </w:pPr>
    </w:p>
    <w:p w14:paraId="2DE3E56A" w14:textId="77777777" w:rsidR="00343A18" w:rsidRPr="0008267A" w:rsidRDefault="00EE793E" w:rsidP="00EE793E">
      <w:pPr>
        <w:pStyle w:val="KDParagraf"/>
        <w:spacing w:before="0"/>
        <w:rPr>
          <w:rFonts w:cs="Arial"/>
        </w:rPr>
      </w:pPr>
      <w:proofErr w:type="gramStart"/>
      <w:r w:rsidRPr="0008267A">
        <w:rPr>
          <w:rFonts w:cs="Arial"/>
        </w:rPr>
        <w:t>закључиле</w:t>
      </w:r>
      <w:proofErr w:type="gramEnd"/>
      <w:r w:rsidRPr="0008267A">
        <w:rPr>
          <w:rFonts w:cs="Arial"/>
        </w:rPr>
        <w:t xml:space="preserve">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14:paraId="1AE4EE66" w14:textId="77777777" w:rsidR="00EE793E" w:rsidRPr="0008267A" w:rsidRDefault="00EE793E" w:rsidP="00EE793E">
      <w:pPr>
        <w:pStyle w:val="KDParagraf"/>
        <w:spacing w:before="0"/>
        <w:rPr>
          <w:rFonts w:cs="Arial"/>
          <w:lang w:val="sr-Cyrl-RS"/>
        </w:rPr>
      </w:pPr>
    </w:p>
    <w:p w14:paraId="5B9A7F31" w14:textId="77777777" w:rsidR="009846F9" w:rsidRDefault="009846F9" w:rsidP="007C646E">
      <w:pPr>
        <w:pStyle w:val="KDParagraf"/>
        <w:spacing w:before="0"/>
        <w:jc w:val="center"/>
        <w:rPr>
          <w:rFonts w:cs="Arial"/>
          <w:b/>
          <w:lang w:val="sr-Cyrl-RS"/>
        </w:rPr>
      </w:pPr>
    </w:p>
    <w:p w14:paraId="510E6739" w14:textId="77777777" w:rsidR="009846F9" w:rsidRDefault="009846F9" w:rsidP="007C646E">
      <w:pPr>
        <w:pStyle w:val="KDParagraf"/>
        <w:spacing w:before="0"/>
        <w:jc w:val="center"/>
        <w:rPr>
          <w:rFonts w:cs="Arial"/>
          <w:b/>
          <w:lang w:val="sr-Cyrl-RS"/>
        </w:rPr>
      </w:pPr>
    </w:p>
    <w:p w14:paraId="309AC92E" w14:textId="77777777" w:rsidR="009846F9" w:rsidRDefault="009846F9" w:rsidP="007C646E">
      <w:pPr>
        <w:pStyle w:val="KDParagraf"/>
        <w:spacing w:before="0"/>
        <w:jc w:val="center"/>
        <w:rPr>
          <w:rFonts w:cs="Arial"/>
          <w:b/>
          <w:lang w:val="sr-Cyrl-RS"/>
        </w:rPr>
      </w:pPr>
    </w:p>
    <w:p w14:paraId="3D24AA86" w14:textId="77777777" w:rsidR="009846F9" w:rsidRDefault="009846F9" w:rsidP="007C646E">
      <w:pPr>
        <w:pStyle w:val="KDParagraf"/>
        <w:spacing w:before="0"/>
        <w:jc w:val="center"/>
        <w:rPr>
          <w:rFonts w:cs="Arial"/>
          <w:b/>
          <w:lang w:val="sr-Cyrl-RS"/>
        </w:rPr>
      </w:pPr>
    </w:p>
    <w:p w14:paraId="42AEB517" w14:textId="77777777" w:rsidR="009846F9" w:rsidRDefault="009846F9" w:rsidP="007C646E">
      <w:pPr>
        <w:pStyle w:val="KDParagraf"/>
        <w:spacing w:before="0"/>
        <w:jc w:val="center"/>
        <w:rPr>
          <w:rFonts w:cs="Arial"/>
          <w:b/>
          <w:lang w:val="sr-Cyrl-RS"/>
        </w:rPr>
      </w:pPr>
    </w:p>
    <w:p w14:paraId="43660819" w14:textId="77777777" w:rsidR="009846F9" w:rsidRDefault="009846F9" w:rsidP="007C646E">
      <w:pPr>
        <w:pStyle w:val="KDParagraf"/>
        <w:spacing w:before="0"/>
        <w:jc w:val="center"/>
        <w:rPr>
          <w:rFonts w:cs="Arial"/>
          <w:b/>
          <w:lang w:val="sr-Cyrl-RS"/>
        </w:rPr>
      </w:pPr>
    </w:p>
    <w:p w14:paraId="3C5191A1" w14:textId="77777777" w:rsidR="009846F9" w:rsidRDefault="009846F9" w:rsidP="007C646E">
      <w:pPr>
        <w:pStyle w:val="KDParagraf"/>
        <w:spacing w:before="0"/>
        <w:jc w:val="center"/>
        <w:rPr>
          <w:rFonts w:cs="Arial"/>
          <w:b/>
          <w:lang w:val="sr-Cyrl-RS"/>
        </w:rPr>
      </w:pPr>
    </w:p>
    <w:p w14:paraId="204CB292" w14:textId="77777777" w:rsidR="009846F9" w:rsidRDefault="009846F9" w:rsidP="007C646E">
      <w:pPr>
        <w:pStyle w:val="KDParagraf"/>
        <w:spacing w:before="0"/>
        <w:jc w:val="center"/>
        <w:rPr>
          <w:rFonts w:cs="Arial"/>
          <w:b/>
          <w:lang w:val="sr-Cyrl-RS"/>
        </w:rPr>
      </w:pPr>
    </w:p>
    <w:p w14:paraId="396B3FCA" w14:textId="77777777" w:rsidR="009846F9" w:rsidRDefault="009846F9" w:rsidP="007C646E">
      <w:pPr>
        <w:pStyle w:val="KDParagraf"/>
        <w:spacing w:before="0"/>
        <w:jc w:val="center"/>
        <w:rPr>
          <w:rFonts w:cs="Arial"/>
          <w:b/>
          <w:lang w:val="sr-Cyrl-RS"/>
        </w:rPr>
      </w:pPr>
    </w:p>
    <w:p w14:paraId="627AFD6D" w14:textId="77777777" w:rsidR="009846F9" w:rsidRDefault="009846F9" w:rsidP="007C646E">
      <w:pPr>
        <w:pStyle w:val="KDParagraf"/>
        <w:spacing w:before="0"/>
        <w:jc w:val="center"/>
        <w:rPr>
          <w:rFonts w:cs="Arial"/>
          <w:b/>
          <w:lang w:val="sr-Cyrl-RS"/>
        </w:rPr>
      </w:pPr>
    </w:p>
    <w:p w14:paraId="23591EA8" w14:textId="77777777" w:rsidR="009846F9" w:rsidRDefault="009846F9" w:rsidP="007C646E">
      <w:pPr>
        <w:pStyle w:val="KDParagraf"/>
        <w:spacing w:before="0"/>
        <w:jc w:val="center"/>
        <w:rPr>
          <w:rFonts w:cs="Arial"/>
          <w:b/>
          <w:lang w:val="sr-Cyrl-RS"/>
        </w:rPr>
      </w:pPr>
    </w:p>
    <w:p w14:paraId="2CF9E7A0" w14:textId="77777777" w:rsidR="009846F9" w:rsidRDefault="009846F9" w:rsidP="007C646E">
      <w:pPr>
        <w:pStyle w:val="KDParagraf"/>
        <w:spacing w:before="0"/>
        <w:jc w:val="center"/>
        <w:rPr>
          <w:rFonts w:cs="Arial"/>
          <w:b/>
          <w:lang w:val="sr-Cyrl-RS"/>
        </w:rPr>
      </w:pPr>
    </w:p>
    <w:p w14:paraId="0A37C1BD" w14:textId="77777777" w:rsidR="009846F9" w:rsidRDefault="009846F9" w:rsidP="007C646E">
      <w:pPr>
        <w:pStyle w:val="KDParagraf"/>
        <w:spacing w:before="0"/>
        <w:jc w:val="center"/>
        <w:rPr>
          <w:rFonts w:cs="Arial"/>
          <w:b/>
          <w:lang w:val="sr-Cyrl-RS"/>
        </w:rPr>
      </w:pPr>
    </w:p>
    <w:p w14:paraId="1810369F" w14:textId="77777777" w:rsidR="009846F9" w:rsidRDefault="009846F9" w:rsidP="007C646E">
      <w:pPr>
        <w:pStyle w:val="KDParagraf"/>
        <w:spacing w:before="0"/>
        <w:jc w:val="center"/>
        <w:rPr>
          <w:rFonts w:cs="Arial"/>
          <w:b/>
          <w:lang w:val="sr-Cyrl-RS"/>
        </w:rPr>
      </w:pPr>
    </w:p>
    <w:p w14:paraId="410C25C3" w14:textId="77777777" w:rsidR="004473FD" w:rsidRDefault="004473FD" w:rsidP="007C646E">
      <w:pPr>
        <w:pStyle w:val="KDParagraf"/>
        <w:spacing w:before="0"/>
        <w:jc w:val="center"/>
        <w:rPr>
          <w:rFonts w:cs="Arial"/>
          <w:b/>
          <w:lang w:val="sr-Cyrl-RS"/>
        </w:rPr>
      </w:pPr>
    </w:p>
    <w:p w14:paraId="0A1185EE" w14:textId="77777777" w:rsidR="004473FD" w:rsidRDefault="004473FD" w:rsidP="007C646E">
      <w:pPr>
        <w:pStyle w:val="KDParagraf"/>
        <w:spacing w:before="0"/>
        <w:jc w:val="center"/>
        <w:rPr>
          <w:rFonts w:cs="Arial"/>
          <w:b/>
          <w:lang w:val="sr-Cyrl-RS"/>
        </w:rPr>
      </w:pPr>
    </w:p>
    <w:p w14:paraId="5D4BB800" w14:textId="77777777"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14:paraId="3CDECF36" w14:textId="77777777" w:rsidR="00EE793E" w:rsidRPr="00E47C2E" w:rsidRDefault="00EE793E" w:rsidP="00EE793E">
      <w:pPr>
        <w:pStyle w:val="KDParagraf"/>
        <w:spacing w:before="0"/>
        <w:rPr>
          <w:rFonts w:cs="Arial"/>
        </w:rPr>
      </w:pPr>
    </w:p>
    <w:p w14:paraId="4AC02415" w14:textId="77777777" w:rsidR="00EE793E" w:rsidRPr="00E47C2E" w:rsidRDefault="00EE793E" w:rsidP="00EE793E">
      <w:pPr>
        <w:pStyle w:val="KDParagraf"/>
        <w:spacing w:before="0"/>
        <w:rPr>
          <w:rFonts w:cs="Arial"/>
        </w:rPr>
      </w:pPr>
    </w:p>
    <w:p w14:paraId="48350ED2" w14:textId="77777777" w:rsidR="00EE793E" w:rsidRPr="000350BD" w:rsidRDefault="00EE793E" w:rsidP="009846F9">
      <w:pPr>
        <w:pStyle w:val="KDParagraf"/>
        <w:spacing w:before="0"/>
        <w:jc w:val="left"/>
        <w:rPr>
          <w:rFonts w:cs="Arial"/>
          <w:b/>
        </w:rPr>
      </w:pPr>
      <w:r w:rsidRPr="000350BD">
        <w:rPr>
          <w:rFonts w:cs="Arial"/>
          <w:b/>
        </w:rPr>
        <w:t>УВОДНЕ ОДРЕДБЕ</w:t>
      </w:r>
    </w:p>
    <w:p w14:paraId="36867C49" w14:textId="77777777" w:rsidR="00EE793E" w:rsidRPr="00E47C2E" w:rsidRDefault="00EE793E" w:rsidP="00EE793E">
      <w:pPr>
        <w:pStyle w:val="KDParagraf"/>
        <w:spacing w:before="0"/>
        <w:rPr>
          <w:rFonts w:cs="Arial"/>
        </w:rPr>
      </w:pPr>
    </w:p>
    <w:p w14:paraId="605AC8DF" w14:textId="77777777" w:rsidR="00B16DCF" w:rsidRDefault="00B16DCF" w:rsidP="00B16DCF">
      <w:pPr>
        <w:pStyle w:val="KDParagraf"/>
        <w:spacing w:before="0"/>
        <w:rPr>
          <w:rFonts w:cs="Arial"/>
        </w:rPr>
      </w:pPr>
      <w:r>
        <w:rPr>
          <w:rFonts w:cs="Arial"/>
        </w:rPr>
        <w:t>Уговорне стране констатују:</w:t>
      </w:r>
    </w:p>
    <w:p w14:paraId="15D8F060" w14:textId="77777777" w:rsidR="00B16DCF" w:rsidRPr="00B16DCF" w:rsidRDefault="00B16DCF" w:rsidP="0036011E">
      <w:pPr>
        <w:pStyle w:val="KDParagraf"/>
        <w:numPr>
          <w:ilvl w:val="0"/>
          <w:numId w:val="27"/>
        </w:numPr>
        <w:spacing w:before="0"/>
        <w:ind w:left="567" w:hanging="283"/>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w:t>
      </w:r>
      <w:r w:rsidR="00394BAD">
        <w:rPr>
          <w:rFonts w:cs="Arial"/>
          <w:lang w:val="sr-Cyrl-RS"/>
        </w:rPr>
        <w:t xml:space="preserve">: </w:t>
      </w:r>
      <w:r w:rsidR="00217385">
        <w:rPr>
          <w:rFonts w:cs="Arial"/>
          <w:bCs/>
          <w:lang w:val="sr-Cyrl-RS"/>
        </w:rPr>
        <w:t>Испитивање стањ</w:t>
      </w:r>
      <w:r w:rsidR="00217385">
        <w:rPr>
          <w:rFonts w:cs="Arial"/>
          <w:bCs/>
        </w:rPr>
        <w:t>a</w:t>
      </w:r>
      <w:r w:rsidR="002C43E6" w:rsidRPr="002C43E6">
        <w:rPr>
          <w:rFonts w:cs="Arial"/>
          <w:bCs/>
          <w:lang w:val="sr-Cyrl-RS"/>
        </w:rPr>
        <w:t xml:space="preserve"> метала методама без разарања за 2018.-ТЕНТ-А</w:t>
      </w:r>
      <w:r w:rsidR="009758A9" w:rsidRPr="009758A9">
        <w:rPr>
          <w:rFonts w:cs="Arial"/>
        </w:rPr>
        <w:t xml:space="preserve"> </w:t>
      </w:r>
      <w:r w:rsidR="00EE793E" w:rsidRPr="00B16DCF">
        <w:rPr>
          <w:rFonts w:cs="Arial"/>
        </w:rPr>
        <w:t xml:space="preserve">(у даљем тексту: Услуга), </w:t>
      </w:r>
      <w:r w:rsidRPr="00B16DCF">
        <w:rPr>
          <w:rFonts w:cs="Arial"/>
        </w:rPr>
        <w:t>бр.</w:t>
      </w:r>
      <w:r w:rsidR="00394BAD" w:rsidRPr="00394BAD">
        <w:rPr>
          <w:rFonts w:cs="Arial"/>
          <w:b/>
        </w:rPr>
        <w:t>J</w:t>
      </w:r>
      <w:r w:rsidR="0036011E">
        <w:rPr>
          <w:rFonts w:cs="Arial"/>
          <w:b/>
          <w:lang w:val="sr-Cyrl-RS"/>
        </w:rPr>
        <w:t>Н/</w:t>
      </w:r>
      <w:r w:rsidR="002C43E6">
        <w:rPr>
          <w:rFonts w:cs="Arial"/>
          <w:b/>
          <w:lang w:val="sr-Cyrl-RS"/>
        </w:rPr>
        <w:t>3000/1057</w:t>
      </w:r>
      <w:r w:rsidR="00394BAD" w:rsidRPr="00394BAD">
        <w:rPr>
          <w:rFonts w:cs="Arial"/>
          <w:b/>
          <w:lang w:val="sr-Cyrl-RS"/>
        </w:rPr>
        <w:t>/2017 (</w:t>
      </w:r>
      <w:r w:rsidR="002C43E6">
        <w:rPr>
          <w:rFonts w:cs="Arial"/>
          <w:b/>
          <w:lang w:val="sr-Cyrl-RS"/>
        </w:rPr>
        <w:t>1683</w:t>
      </w:r>
      <w:r w:rsidR="00394BAD" w:rsidRPr="00394BAD">
        <w:rPr>
          <w:rFonts w:cs="Arial"/>
          <w:b/>
          <w:lang w:val="sr-Cyrl-RS"/>
        </w:rPr>
        <w:t>/2017)</w:t>
      </w:r>
      <w:r w:rsidR="00394BAD">
        <w:rPr>
          <w:rFonts w:cs="Arial"/>
          <w:b/>
          <w:lang w:val="sr-Cyrl-RS"/>
        </w:rPr>
        <w:t>.</w:t>
      </w:r>
    </w:p>
    <w:p w14:paraId="3E8A52CA" w14:textId="77777777" w:rsidR="00B16DCF" w:rsidRDefault="00EE793E" w:rsidP="0046499D">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14:paraId="5B96E6E6" w14:textId="77777777" w:rsidR="00EE793E" w:rsidRPr="004265AC" w:rsidRDefault="00EE793E" w:rsidP="0046499D">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758A9" w:rsidRPr="00394BAD">
        <w:rPr>
          <w:rFonts w:cs="Arial"/>
          <w:b/>
        </w:rPr>
        <w:t>J</w:t>
      </w:r>
      <w:r w:rsidR="009758A9">
        <w:rPr>
          <w:rFonts w:cs="Arial"/>
          <w:b/>
          <w:lang w:val="sr-Cyrl-RS"/>
        </w:rPr>
        <w:t>Н/3000/</w:t>
      </w:r>
      <w:r w:rsidR="002C43E6">
        <w:rPr>
          <w:rFonts w:cs="Arial"/>
          <w:b/>
          <w:lang w:val="sr-Cyrl-RS"/>
        </w:rPr>
        <w:t>1057</w:t>
      </w:r>
      <w:r w:rsidR="009758A9" w:rsidRPr="00394BAD">
        <w:rPr>
          <w:rFonts w:cs="Arial"/>
          <w:b/>
          <w:lang w:val="sr-Cyrl-RS"/>
        </w:rPr>
        <w:t>/2017 (</w:t>
      </w:r>
      <w:r w:rsidR="002C43E6">
        <w:rPr>
          <w:rFonts w:cs="Arial"/>
          <w:b/>
          <w:lang w:val="sr-Cyrl-RS"/>
        </w:rPr>
        <w:t>1683</w:t>
      </w:r>
      <w:r w:rsidR="009758A9" w:rsidRPr="00394BAD">
        <w:rPr>
          <w:rFonts w:cs="Arial"/>
          <w:b/>
          <w:lang w:val="sr-Cyrl-RS"/>
        </w:rPr>
        <w:t>/2017)</w:t>
      </w:r>
      <w:r w:rsidR="009758A9">
        <w:rPr>
          <w:rFonts w:cs="Arial"/>
          <w:b/>
          <w:lang w:val="sr-Cyrl-RS"/>
        </w:rPr>
        <w:t>,</w:t>
      </w:r>
      <w:r w:rsidRPr="00E47C2E">
        <w:rPr>
          <w:rFonts w:cs="Arial"/>
        </w:rPr>
        <w:t>која је заведена код Корисника услуге под   бројем ______</w:t>
      </w:r>
      <w:r w:rsidR="009846F9">
        <w:rPr>
          <w:rFonts w:cs="Arial"/>
        </w:rPr>
        <w:t xml:space="preserve"> од _____.201</w:t>
      </w:r>
      <w:r w:rsidR="009846F9">
        <w:rPr>
          <w:rFonts w:cs="Arial"/>
          <w:lang w:val="sr-Cyrl-RS"/>
        </w:rPr>
        <w:t>7</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14:paraId="4724E563" w14:textId="77777777" w:rsidR="00EE793E" w:rsidRPr="004265AC" w:rsidRDefault="00EE793E" w:rsidP="00EE793E">
      <w:pPr>
        <w:pStyle w:val="KDNabrajanje"/>
        <w:numPr>
          <w:ilvl w:val="0"/>
          <w:numId w:val="26"/>
        </w:numPr>
        <w:tabs>
          <w:tab w:val="num" w:pos="567"/>
        </w:tabs>
        <w:spacing w:before="0"/>
        <w:ind w:left="568" w:hanging="284"/>
        <w:rPr>
          <w:rFonts w:cs="Arial"/>
        </w:rPr>
      </w:pPr>
      <w:r w:rsidRPr="004265AC">
        <w:rPr>
          <w:rFonts w:cs="Arial"/>
        </w:rPr>
        <w:t>да је Корисник услуге, на основу Понуде Пружаоца услуге  и Одлуке о додели Уговора, изабрао Пружао</w:t>
      </w:r>
      <w:r w:rsidR="000350BD" w:rsidRPr="004265AC">
        <w:rPr>
          <w:rFonts w:cs="Arial"/>
        </w:rPr>
        <w:t>ца услуге за реализацију услуге</w:t>
      </w:r>
      <w:r w:rsidRPr="004265AC">
        <w:rPr>
          <w:rFonts w:cs="Arial"/>
        </w:rPr>
        <w:t xml:space="preserve"> </w:t>
      </w:r>
    </w:p>
    <w:p w14:paraId="6D80ED04" w14:textId="77777777" w:rsidR="000350BD" w:rsidRPr="000350BD" w:rsidRDefault="000350BD" w:rsidP="00EE793E">
      <w:pPr>
        <w:pStyle w:val="KDParagraf"/>
        <w:spacing w:before="0"/>
        <w:rPr>
          <w:rFonts w:cs="Arial"/>
        </w:rPr>
      </w:pPr>
    </w:p>
    <w:p w14:paraId="06119B6E" w14:textId="77777777" w:rsidR="0008267A" w:rsidRPr="00E47C2E" w:rsidRDefault="0008267A" w:rsidP="0008267A">
      <w:pPr>
        <w:pStyle w:val="KDParagraf"/>
        <w:spacing w:before="0"/>
        <w:jc w:val="left"/>
        <w:rPr>
          <w:rFonts w:cs="Arial"/>
          <w:b/>
        </w:rPr>
      </w:pPr>
      <w:r w:rsidRPr="00E47C2E">
        <w:rPr>
          <w:rFonts w:cs="Arial"/>
          <w:b/>
        </w:rPr>
        <w:t>ПРЕДМЕТ УГОВОРА</w:t>
      </w:r>
    </w:p>
    <w:p w14:paraId="6C8490DE" w14:textId="77777777" w:rsidR="0008267A" w:rsidRPr="00E47C2E" w:rsidRDefault="0008267A" w:rsidP="0008267A">
      <w:pPr>
        <w:pStyle w:val="KDParagraf"/>
        <w:spacing w:before="0"/>
        <w:jc w:val="center"/>
        <w:rPr>
          <w:rFonts w:cs="Arial"/>
        </w:rPr>
      </w:pPr>
      <w:proofErr w:type="gramStart"/>
      <w:r w:rsidRPr="00E47C2E">
        <w:rPr>
          <w:rFonts w:cs="Arial"/>
          <w:b/>
        </w:rPr>
        <w:t>Члан 1</w:t>
      </w:r>
      <w:r w:rsidRPr="00E47C2E">
        <w:rPr>
          <w:rFonts w:cs="Arial"/>
        </w:rPr>
        <w:t>.</w:t>
      </w:r>
      <w:proofErr w:type="gramEnd"/>
    </w:p>
    <w:p w14:paraId="34B6808C" w14:textId="77777777" w:rsidR="0008267A" w:rsidRPr="00E47C2E" w:rsidRDefault="0008267A" w:rsidP="0008267A">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w:t>
      </w:r>
      <w:r w:rsidR="002C43E6">
        <w:rPr>
          <w:rFonts w:cs="Arial"/>
        </w:rPr>
        <w:t xml:space="preserve"> услуге изврши и пружи услугу: </w:t>
      </w:r>
      <w:r w:rsidR="00217385">
        <w:rPr>
          <w:rFonts w:cs="Arial"/>
          <w:bCs/>
          <w:lang w:val="sr-Cyrl-RS"/>
        </w:rPr>
        <w:t>Испитивање стањ</w:t>
      </w:r>
      <w:r w:rsidR="00217385">
        <w:rPr>
          <w:rFonts w:cs="Arial"/>
          <w:bCs/>
        </w:rPr>
        <w:t>a</w:t>
      </w:r>
      <w:r w:rsidR="002C43E6" w:rsidRPr="002C43E6">
        <w:rPr>
          <w:rFonts w:cs="Arial"/>
          <w:bCs/>
          <w:lang w:val="sr-Cyrl-RS"/>
        </w:rPr>
        <w:t xml:space="preserve"> метала методама без разарања за 2018.-ТЕНТ-А</w:t>
      </w:r>
      <w:r w:rsidRPr="00E47C2E">
        <w:rPr>
          <w:rFonts w:cs="Arial"/>
        </w:rPr>
        <w:t xml:space="preserve"> (у даљем тексту: Услуга)</w:t>
      </w:r>
      <w:r w:rsidRPr="00C44445">
        <w:rPr>
          <w:rFonts w:cs="Arial"/>
          <w:lang w:val="sr-Cyrl-RS"/>
        </w:rPr>
        <w:t xml:space="preserve"> </w:t>
      </w:r>
      <w:r w:rsidRPr="00A92793">
        <w:rPr>
          <w:rFonts w:cs="Arial"/>
          <w:lang w:val="sr-Cyrl-RS"/>
        </w:rPr>
        <w:t xml:space="preserve">према усвојеној </w:t>
      </w:r>
      <w:r w:rsidR="00D1355B">
        <w:rPr>
          <w:rFonts w:cs="Arial"/>
          <w:lang w:val="sr-Cyrl-RS"/>
        </w:rPr>
        <w:t>понуди бр._______ од __________</w:t>
      </w:r>
      <w:r w:rsidR="00D1355B">
        <w:rPr>
          <w:rFonts w:cs="Arial"/>
        </w:rPr>
        <w:t>.</w:t>
      </w:r>
      <w:r w:rsidR="00D1355B" w:rsidRPr="00D1355B">
        <w:rPr>
          <w:rFonts w:cs="Arial"/>
          <w:lang w:val="sr-Cyrl-RS"/>
        </w:rPr>
        <w:t>Корисник услуге се обавезује да плати уговорену вредност за услуге Пружаоцу услуге.</w:t>
      </w:r>
    </w:p>
    <w:p w14:paraId="586E43EA" w14:textId="77777777" w:rsidR="0008267A" w:rsidRPr="00E47C2E" w:rsidRDefault="0008267A" w:rsidP="0008267A">
      <w:pPr>
        <w:pStyle w:val="KDParagraf"/>
        <w:spacing w:before="0"/>
        <w:rPr>
          <w:rFonts w:cs="Arial"/>
        </w:rPr>
      </w:pPr>
    </w:p>
    <w:p w14:paraId="193045AC" w14:textId="77777777" w:rsidR="0008267A" w:rsidRPr="00E47C2E" w:rsidRDefault="0008267A" w:rsidP="0008267A">
      <w:pPr>
        <w:pStyle w:val="KDParagraf"/>
        <w:spacing w:before="0"/>
        <w:jc w:val="left"/>
        <w:rPr>
          <w:rFonts w:cs="Arial"/>
          <w:b/>
        </w:rPr>
      </w:pPr>
      <w:r w:rsidRPr="00E47C2E">
        <w:rPr>
          <w:rFonts w:cs="Arial"/>
          <w:b/>
        </w:rPr>
        <w:t>ЦЕНА</w:t>
      </w:r>
    </w:p>
    <w:p w14:paraId="6BED8CE8" w14:textId="77777777" w:rsidR="0008267A" w:rsidRPr="00E47C2E" w:rsidRDefault="0008267A" w:rsidP="0008267A">
      <w:pPr>
        <w:pStyle w:val="KDParagraf"/>
        <w:spacing w:before="0"/>
        <w:jc w:val="center"/>
        <w:rPr>
          <w:rFonts w:cs="Arial"/>
        </w:rPr>
      </w:pPr>
      <w:proofErr w:type="gramStart"/>
      <w:r w:rsidRPr="00E47C2E">
        <w:rPr>
          <w:rFonts w:cs="Arial"/>
          <w:b/>
        </w:rPr>
        <w:t>Члан 2</w:t>
      </w:r>
      <w:r w:rsidRPr="00E47C2E">
        <w:rPr>
          <w:rFonts w:cs="Arial"/>
        </w:rPr>
        <w:t>.</w:t>
      </w:r>
      <w:proofErr w:type="gramEnd"/>
    </w:p>
    <w:p w14:paraId="13438DAE" w14:textId="77777777" w:rsidR="0008267A" w:rsidRPr="00E47C2E" w:rsidRDefault="0008267A" w:rsidP="0008267A">
      <w:pPr>
        <w:pStyle w:val="KDParagraf"/>
        <w:spacing w:before="0"/>
        <w:rPr>
          <w:rFonts w:cs="Arial"/>
        </w:rPr>
      </w:pPr>
      <w:r w:rsidRPr="00E47C2E">
        <w:rPr>
          <w:rFonts w:cs="Arial"/>
        </w:rPr>
        <w:t xml:space="preserve"> </w:t>
      </w:r>
      <w:proofErr w:type="gramStart"/>
      <w:r w:rsidRPr="00C44445">
        <w:rPr>
          <w:rFonts w:cs="Arial"/>
        </w:rPr>
        <w:t>Цена Услуге из члана 1.</w:t>
      </w:r>
      <w:proofErr w:type="gramEnd"/>
      <w:r w:rsidRPr="00C44445">
        <w:rPr>
          <w:rFonts w:cs="Arial"/>
        </w:rPr>
        <w:t xml:space="preserve"> </w:t>
      </w:r>
      <w:proofErr w:type="gramStart"/>
      <w:r w:rsidRPr="00C44445">
        <w:rPr>
          <w:rFonts w:cs="Arial"/>
        </w:rPr>
        <w:t>овог</w:t>
      </w:r>
      <w:proofErr w:type="gramEnd"/>
      <w:r w:rsidRPr="00C44445">
        <w:rPr>
          <w:rFonts w:cs="Arial"/>
        </w:rPr>
        <w:t xml:space="preserve"> Уговора износи __________________ (словима: ________________________) RSD, без пореза на додату вредност.</w:t>
      </w:r>
    </w:p>
    <w:p w14:paraId="219F072F" w14:textId="77777777" w:rsidR="0008267A" w:rsidRPr="00E47C2E" w:rsidRDefault="0008267A" w:rsidP="0008267A">
      <w:pPr>
        <w:pStyle w:val="KDParagraf"/>
        <w:spacing w:before="0"/>
        <w:rPr>
          <w:rFonts w:cs="Arial"/>
        </w:rPr>
      </w:pPr>
    </w:p>
    <w:p w14:paraId="6CE347AD" w14:textId="77777777" w:rsidR="0008267A" w:rsidRPr="00E47C2E" w:rsidRDefault="0008267A" w:rsidP="0008267A">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14:paraId="66419B20" w14:textId="77777777" w:rsidR="0008267A" w:rsidRPr="00E47C2E" w:rsidRDefault="0008267A" w:rsidP="0008267A">
      <w:pPr>
        <w:pStyle w:val="KDParagraf"/>
        <w:spacing w:before="0"/>
        <w:rPr>
          <w:rFonts w:cs="Arial"/>
        </w:rPr>
      </w:pPr>
    </w:p>
    <w:p w14:paraId="7DE90E63" w14:textId="77777777" w:rsidR="0008267A" w:rsidRPr="00E47C2E" w:rsidRDefault="0008267A" w:rsidP="0008267A">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14:paraId="70D9DE27" w14:textId="77777777" w:rsidR="0008267A" w:rsidRPr="00E47C2E" w:rsidRDefault="0008267A" w:rsidP="0008267A">
      <w:pPr>
        <w:pStyle w:val="KDParagraf"/>
        <w:spacing w:before="0"/>
        <w:rPr>
          <w:rFonts w:cs="Arial"/>
        </w:rPr>
      </w:pPr>
    </w:p>
    <w:p w14:paraId="712C7779" w14:textId="77777777" w:rsidR="0008267A" w:rsidRPr="006522BC" w:rsidRDefault="0008267A" w:rsidP="0008267A">
      <w:pPr>
        <w:tabs>
          <w:tab w:val="left" w:pos="567"/>
        </w:tabs>
        <w:spacing w:before="0"/>
        <w:rPr>
          <w:rFonts w:cs="Arial"/>
          <w:b/>
          <w:lang w:val="sr-Cyrl-RS"/>
        </w:rPr>
      </w:pPr>
      <w:proofErr w:type="gramStart"/>
      <w:r w:rsidRPr="00AC2884">
        <w:rPr>
          <w:rFonts w:cs="Arial"/>
        </w:rPr>
        <w:t>Цена је фиксна односно не може се мењати за све време извршења Услуге.</w:t>
      </w:r>
      <w:proofErr w:type="gramEnd"/>
    </w:p>
    <w:p w14:paraId="51F06028" w14:textId="77777777" w:rsidR="0008267A" w:rsidRDefault="0008267A" w:rsidP="0008267A">
      <w:pPr>
        <w:tabs>
          <w:tab w:val="left" w:pos="567"/>
        </w:tabs>
        <w:spacing w:before="0"/>
        <w:rPr>
          <w:rFonts w:cs="Arial"/>
          <w:b/>
          <w:lang w:val="sr-Cyrl-RS"/>
        </w:rPr>
      </w:pPr>
    </w:p>
    <w:p w14:paraId="0DA5BA79" w14:textId="77777777" w:rsidR="0008267A" w:rsidRPr="00A92793" w:rsidRDefault="0008267A" w:rsidP="0008267A">
      <w:pPr>
        <w:tabs>
          <w:tab w:val="left" w:pos="567"/>
        </w:tabs>
        <w:spacing w:before="0"/>
        <w:rPr>
          <w:rFonts w:cs="Arial"/>
          <w:b/>
        </w:rPr>
      </w:pPr>
      <w:r w:rsidRPr="00A92793">
        <w:rPr>
          <w:rFonts w:cs="Arial"/>
          <w:b/>
        </w:rPr>
        <w:t>НАЧИН ПЛАЋАЊА</w:t>
      </w:r>
    </w:p>
    <w:p w14:paraId="29EF6290" w14:textId="77777777" w:rsidR="0008267A" w:rsidRPr="00A92793" w:rsidRDefault="0008267A" w:rsidP="0008267A">
      <w:pPr>
        <w:tabs>
          <w:tab w:val="left" w:pos="567"/>
        </w:tabs>
        <w:spacing w:before="0"/>
        <w:jc w:val="center"/>
        <w:rPr>
          <w:rFonts w:cs="Arial"/>
        </w:rPr>
      </w:pPr>
      <w:proofErr w:type="gramStart"/>
      <w:r w:rsidRPr="00A92793">
        <w:rPr>
          <w:rFonts w:cs="Arial"/>
          <w:b/>
        </w:rPr>
        <w:t>Члан 3</w:t>
      </w:r>
      <w:r w:rsidRPr="00A92793">
        <w:rPr>
          <w:rFonts w:cs="Arial"/>
        </w:rPr>
        <w:t>.</w:t>
      </w:r>
      <w:proofErr w:type="gramEnd"/>
    </w:p>
    <w:p w14:paraId="5FA50767" w14:textId="77777777" w:rsidR="0008267A" w:rsidRPr="009846F9" w:rsidRDefault="0008267A" w:rsidP="0008267A">
      <w:pPr>
        <w:tabs>
          <w:tab w:val="left" w:pos="567"/>
        </w:tabs>
        <w:spacing w:before="0"/>
        <w:rPr>
          <w:rFonts w:cs="Arial"/>
          <w:lang w:val="sr-Cyrl-RS"/>
        </w:rPr>
      </w:pPr>
      <w:r w:rsidRPr="00A92793">
        <w:rPr>
          <w:rFonts w:cs="Arial"/>
        </w:rPr>
        <w:t xml:space="preserve">Корисник услуге се обавезује да Пружаоцу услуга плати извршену Услугу динарском </w:t>
      </w:r>
      <w:proofErr w:type="gramStart"/>
      <w:r w:rsidRPr="00A92793">
        <w:rPr>
          <w:rFonts w:cs="Arial"/>
        </w:rPr>
        <w:t>дознаком ,</w:t>
      </w:r>
      <w:proofErr w:type="gramEnd"/>
      <w:r w:rsidRPr="00A92793">
        <w:rPr>
          <w:rFonts w:cs="Arial"/>
        </w:rPr>
        <w:t xml:space="preserve">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14:paraId="5919D322" w14:textId="77777777" w:rsidR="0008267A" w:rsidRPr="006522BC"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9846F9">
        <w:rPr>
          <w:rFonts w:cs="Arial"/>
          <w:b/>
          <w:lang w:val="sr-Cyrl-RS"/>
        </w:rPr>
        <w:t xml:space="preserve">царице Милице 2,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Pr="00A92793">
        <w:rPr>
          <w:rFonts w:cs="Arial"/>
        </w:rPr>
        <w:lastRenderedPageBreak/>
        <w:t xml:space="preserve">Корисника услуга. </w:t>
      </w:r>
      <w:proofErr w:type="gramStart"/>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roofErr w:type="gramEnd"/>
    </w:p>
    <w:p w14:paraId="4EC59B96" w14:textId="77777777" w:rsidR="0008267A" w:rsidRPr="00A92793" w:rsidRDefault="0008267A" w:rsidP="0008267A">
      <w:pPr>
        <w:tabs>
          <w:tab w:val="left" w:pos="567"/>
        </w:tabs>
        <w:spacing w:before="0"/>
        <w:rPr>
          <w:rFonts w:cs="Arial"/>
        </w:rPr>
      </w:pPr>
      <w:proofErr w:type="gramStart"/>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w:t>
      </w:r>
      <w:proofErr w:type="gramStart"/>
      <w:r w:rsidRPr="00A92793">
        <w:rPr>
          <w:rFonts w:cs="Arial"/>
        </w:rPr>
        <w:t>Рачуни који не одговарају наведеним тачним називима, ће се сматрати неисправним.</w:t>
      </w:r>
      <w:proofErr w:type="gramEnd"/>
      <w:r w:rsidRPr="00A92793">
        <w:rPr>
          <w:rFonts w:cs="Arial"/>
        </w:rPr>
        <w:t xml:space="preserve"> </w:t>
      </w:r>
      <w:proofErr w:type="gramStart"/>
      <w:r w:rsidRPr="00A92793">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14:paraId="0DEEBA56" w14:textId="77777777" w:rsidR="0008267A" w:rsidRPr="006522BC" w:rsidRDefault="0008267A" w:rsidP="0008267A">
      <w:pPr>
        <w:tabs>
          <w:tab w:val="left" w:pos="567"/>
        </w:tabs>
        <w:spacing w:before="0"/>
        <w:rPr>
          <w:rFonts w:cs="Arial"/>
          <w:b/>
          <w:lang w:val="sr-Cyrl-RS"/>
        </w:rPr>
      </w:pPr>
      <w:proofErr w:type="gramStart"/>
      <w:r w:rsidRPr="00A92793">
        <w:rPr>
          <w:rFonts w:cs="Arial"/>
          <w:b/>
        </w:rPr>
        <w:t>Рачун који није издат у складу са уговреним условима, неће бити исправан и биће враћен Пружаоцу услуге.</w:t>
      </w:r>
      <w:proofErr w:type="gramEnd"/>
    </w:p>
    <w:p w14:paraId="1A6F3DDA" w14:textId="77777777"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14:paraId="38A4880C" w14:textId="77777777"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14:paraId="1B040283" w14:textId="77777777"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proofErr w:type="gramStart"/>
      <w:r w:rsidRPr="00A92793">
        <w:rPr>
          <w:rFonts w:cs="Arial"/>
        </w:rPr>
        <w:t>“ Београд</w:t>
      </w:r>
      <w:proofErr w:type="gramEnd"/>
      <w:r w:rsidRPr="00A92793">
        <w:rPr>
          <w:rFonts w:cs="Arial"/>
        </w:rPr>
        <w:t xml:space="preserve">,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14:paraId="03E12061" w14:textId="77777777"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14:paraId="6EA3D2F9" w14:textId="77777777"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14:paraId="1DE17AF8" w14:textId="77777777"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14:paraId="6E372DC5" w14:textId="77777777" w:rsidR="0008267A" w:rsidRPr="006522BC" w:rsidRDefault="0008267A" w:rsidP="0008267A">
      <w:pPr>
        <w:tabs>
          <w:tab w:val="left" w:pos="567"/>
        </w:tabs>
        <w:spacing w:before="0"/>
        <w:rPr>
          <w:rFonts w:cs="Arial"/>
          <w:lang w:val="sr-Cyrl-RS"/>
        </w:rPr>
      </w:pPr>
      <w:proofErr w:type="gramStart"/>
      <w:r w:rsidRPr="00A92793">
        <w:rPr>
          <w:rFonts w:cs="Arial"/>
          <w:b/>
        </w:rPr>
        <w:t>РОК  И</w:t>
      </w:r>
      <w:proofErr w:type="gramEnd"/>
      <w:r w:rsidRPr="00A92793">
        <w:rPr>
          <w:rFonts w:cs="Arial"/>
          <w:b/>
        </w:rPr>
        <w:t xml:space="preserve"> ДИНАМКА</w:t>
      </w:r>
      <w:r w:rsidRPr="00A92793">
        <w:rPr>
          <w:rFonts w:cs="Arial"/>
          <w:b/>
          <w:lang w:val="sr-Cyrl-RS"/>
        </w:rPr>
        <w:t xml:space="preserve"> И МЕСТО</w:t>
      </w:r>
      <w:r w:rsidRPr="00A92793">
        <w:rPr>
          <w:rFonts w:cs="Arial"/>
          <w:b/>
        </w:rPr>
        <w:t xml:space="preserve"> ПРУЖАЊА УСЛУГЕ</w:t>
      </w:r>
    </w:p>
    <w:p w14:paraId="55E3C8D0" w14:textId="77777777"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14:paraId="1E9BC348" w14:textId="77777777" w:rsidR="005874E6" w:rsidRPr="005874E6" w:rsidRDefault="005874E6" w:rsidP="0008267A">
      <w:pPr>
        <w:tabs>
          <w:tab w:val="left" w:pos="567"/>
        </w:tabs>
        <w:spacing w:before="0"/>
        <w:rPr>
          <w:rFonts w:cs="Arial"/>
        </w:rPr>
      </w:pPr>
      <w:r>
        <w:rPr>
          <w:rFonts w:cs="Arial"/>
          <w:lang w:val="sr-Cyrl-RS"/>
        </w:rPr>
        <w:t>Рок изршење услуге је</w:t>
      </w:r>
      <w:r w:rsidRPr="005874E6">
        <w:rPr>
          <w:rFonts w:cs="Arial"/>
          <w:lang w:val="sr-Cyrl-RS"/>
        </w:rPr>
        <w:t xml:space="preserve"> </w:t>
      </w:r>
      <w:r w:rsidR="009F7897" w:rsidRPr="009F7897">
        <w:rPr>
          <w:rFonts w:cs="Arial"/>
          <w:bCs/>
          <w:iCs/>
          <w:lang w:val="sr-Cyrl-CS"/>
        </w:rPr>
        <w:t>__ месеци од датума потписивања уговора (у ремонтном периоду 201</w:t>
      </w:r>
      <w:r w:rsidR="009F7897" w:rsidRPr="009F7897">
        <w:rPr>
          <w:rFonts w:cs="Arial"/>
          <w:bCs/>
          <w:iCs/>
          <w:lang w:val="sr-Latn-RS"/>
        </w:rPr>
        <w:t>8</w:t>
      </w:r>
      <w:r w:rsidR="009F7897" w:rsidRPr="009F7897">
        <w:rPr>
          <w:rFonts w:cs="Arial"/>
          <w:bCs/>
          <w:iCs/>
          <w:lang w:val="sr-Cyrl-CS"/>
        </w:rPr>
        <w:t>. године, а по позиву Наручиоца)</w:t>
      </w:r>
    </w:p>
    <w:p w14:paraId="589F7453" w14:textId="77777777" w:rsidR="0008267A" w:rsidRPr="00A92793" w:rsidRDefault="0008267A" w:rsidP="0008267A">
      <w:pPr>
        <w:tabs>
          <w:tab w:val="left" w:pos="567"/>
        </w:tabs>
        <w:spacing w:before="0"/>
        <w:rPr>
          <w:rFonts w:cs="Arial"/>
          <w:lang w:val="sr-Cyrl-RS"/>
        </w:rPr>
      </w:pPr>
      <w:r w:rsidRPr="00A92793">
        <w:rPr>
          <w:rFonts w:cs="Arial"/>
          <w:lang w:val="sr-Cyrl-RS"/>
        </w:rPr>
        <w:t>Место извршења услуге је ____________________________________.</w:t>
      </w:r>
    </w:p>
    <w:p w14:paraId="783E85D1" w14:textId="77777777" w:rsidR="0008267A" w:rsidRPr="00A92793" w:rsidRDefault="0008267A" w:rsidP="0008267A">
      <w:pPr>
        <w:tabs>
          <w:tab w:val="left" w:pos="567"/>
        </w:tabs>
        <w:spacing w:before="0"/>
        <w:rPr>
          <w:rFonts w:cs="Arial"/>
          <w:lang w:val="sr-Cyrl-RS"/>
        </w:rPr>
      </w:pPr>
    </w:p>
    <w:p w14:paraId="11A091D3" w14:textId="77777777"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14:paraId="5806F889" w14:textId="77777777"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6</w:t>
      </w:r>
      <w:r w:rsidRPr="00A92793">
        <w:rPr>
          <w:rFonts w:cs="Arial"/>
        </w:rPr>
        <w:t>.</w:t>
      </w:r>
      <w:proofErr w:type="gramEnd"/>
    </w:p>
    <w:p w14:paraId="1E79720B" w14:textId="77777777"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14:paraId="3418D468" w14:textId="77777777" w:rsidR="009846F9" w:rsidRPr="009846F9" w:rsidRDefault="009846F9" w:rsidP="009846F9">
      <w:pPr>
        <w:tabs>
          <w:tab w:val="left" w:pos="567"/>
        </w:tabs>
        <w:spacing w:before="0"/>
        <w:rPr>
          <w:rFonts w:cs="Arial"/>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37996D67" w14:textId="77777777" w:rsidR="009846F9" w:rsidRPr="009846F9" w:rsidRDefault="009846F9" w:rsidP="009846F9">
      <w:pPr>
        <w:tabs>
          <w:tab w:val="left" w:pos="567"/>
        </w:tabs>
        <w:spacing w:before="0"/>
        <w:rPr>
          <w:rFonts w:cs="Arial"/>
        </w:rPr>
      </w:pPr>
    </w:p>
    <w:p w14:paraId="1406D72C" w14:textId="77777777" w:rsidR="009846F9" w:rsidRPr="009846F9" w:rsidRDefault="009846F9" w:rsidP="009846F9">
      <w:pPr>
        <w:tabs>
          <w:tab w:val="left" w:pos="567"/>
        </w:tabs>
        <w:spacing w:before="0"/>
        <w:rPr>
          <w:rFonts w:cs="Arial"/>
        </w:rPr>
      </w:pPr>
      <w:proofErr w:type="gramStart"/>
      <w:r w:rsidRPr="009846F9">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9846F9">
        <w:rPr>
          <w:rFonts w:cs="Arial"/>
        </w:rPr>
        <w:t xml:space="preserve"> </w:t>
      </w:r>
      <w:proofErr w:type="gramStart"/>
      <w:r w:rsidRPr="009846F9">
        <w:rPr>
          <w:rFonts w:cs="Arial"/>
        </w:rPr>
        <w:t>овог</w:t>
      </w:r>
      <w:proofErr w:type="gramEnd"/>
      <w:r w:rsidRPr="009846F9">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14:paraId="657962C9" w14:textId="77777777" w:rsidR="0008267A" w:rsidRDefault="0008267A" w:rsidP="0008267A">
      <w:pPr>
        <w:tabs>
          <w:tab w:val="left" w:pos="567"/>
        </w:tabs>
        <w:spacing w:before="0"/>
        <w:rPr>
          <w:rFonts w:cs="Arial"/>
          <w:lang w:val="sr-Cyrl-RS"/>
        </w:rPr>
      </w:pPr>
    </w:p>
    <w:p w14:paraId="7CCFB4DF" w14:textId="77777777"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14:paraId="475AD8E1" w14:textId="77777777"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7</w:t>
      </w:r>
      <w:r w:rsidRPr="00A92793">
        <w:rPr>
          <w:rFonts w:cs="Arial"/>
        </w:rPr>
        <w:t>.</w:t>
      </w:r>
      <w:proofErr w:type="gramEnd"/>
    </w:p>
    <w:p w14:paraId="033F11F9" w14:textId="77777777" w:rsidR="0008267A" w:rsidRPr="00A92793" w:rsidRDefault="0008267A" w:rsidP="0008267A">
      <w:pPr>
        <w:tabs>
          <w:tab w:val="left" w:pos="567"/>
        </w:tabs>
        <w:spacing w:before="0"/>
        <w:rPr>
          <w:rFonts w:cs="Arial"/>
        </w:rPr>
      </w:pPr>
      <w:proofErr w:type="gramStart"/>
      <w:r w:rsidRPr="00A92793">
        <w:rPr>
          <w:rFonts w:cs="Arial"/>
        </w:rPr>
        <w:t>Извршиоци су ангажована лица од стране Пружаоца услуге.</w:t>
      </w:r>
      <w:proofErr w:type="gramEnd"/>
    </w:p>
    <w:p w14:paraId="25A135F4" w14:textId="77777777" w:rsidR="0008267A" w:rsidRPr="00C44445" w:rsidRDefault="0008267A" w:rsidP="0008267A">
      <w:pPr>
        <w:tabs>
          <w:tab w:val="left" w:pos="567"/>
        </w:tabs>
        <w:spacing w:before="0"/>
        <w:rPr>
          <w:rFonts w:cs="Arial"/>
        </w:rPr>
      </w:pPr>
      <w:r w:rsidRPr="00A92793">
        <w:rPr>
          <w:rFonts w:cs="Arial"/>
        </w:rPr>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w:t>
      </w:r>
      <w:r w:rsidRPr="00A92793">
        <w:rPr>
          <w:rFonts w:cs="Arial"/>
        </w:rPr>
        <w:lastRenderedPageBreak/>
        <w:t xml:space="preserve">у извршавању Услуге, са којим списком је сагласан Корисник услуге (Списак извршилаца дат је  у Прилогу </w:t>
      </w:r>
      <w:r w:rsidRPr="00A92793">
        <w:rPr>
          <w:rFonts w:cs="Arial"/>
          <w:lang w:val="sr-Cyrl-RS"/>
        </w:rPr>
        <w:t>5</w:t>
      </w:r>
      <w:r>
        <w:rPr>
          <w:rFonts w:cs="Arial"/>
        </w:rPr>
        <w:t>. овог Уговора)</w:t>
      </w:r>
      <w:r>
        <w:rPr>
          <w:rFonts w:cs="Arial"/>
          <w:lang w:val="sr-Cyrl-RS"/>
        </w:rPr>
        <w:t>.</w:t>
      </w:r>
    </w:p>
    <w:p w14:paraId="349FA9D6" w14:textId="77777777" w:rsidR="0008267A" w:rsidRPr="00D1355B" w:rsidRDefault="0008267A" w:rsidP="00D1355B">
      <w:pPr>
        <w:tabs>
          <w:tab w:val="left" w:pos="567"/>
        </w:tabs>
        <w:spacing w:before="0"/>
        <w:rPr>
          <w:rFonts w:cs="Arial"/>
          <w:lang w:val="sr-Cyrl-RS"/>
        </w:rPr>
      </w:pPr>
    </w:p>
    <w:p w14:paraId="6C433934" w14:textId="77777777" w:rsidR="00D1355B" w:rsidRDefault="00D1355B" w:rsidP="00D1355B">
      <w:pPr>
        <w:rPr>
          <w:rFonts w:cs="Arial"/>
          <w:b/>
          <w:bCs/>
        </w:rPr>
      </w:pPr>
      <w:r>
        <w:rPr>
          <w:rFonts w:cs="Arial"/>
          <w:b/>
          <w:bCs/>
        </w:rPr>
        <w:t xml:space="preserve">КВАЛИТАТИВНИ И КВАНТИТАТИВНИ ПРИЈЕМ </w:t>
      </w:r>
    </w:p>
    <w:p w14:paraId="69F65E26" w14:textId="77777777" w:rsidR="00D1355B" w:rsidRPr="00F07FCA" w:rsidRDefault="00D1355B" w:rsidP="00D1355B">
      <w:pPr>
        <w:jc w:val="center"/>
        <w:rPr>
          <w:rFonts w:cs="Arial"/>
          <w:b/>
          <w:bCs/>
          <w:lang w:val="sr-Cyrl-RS"/>
        </w:rPr>
      </w:pPr>
      <w:proofErr w:type="gramStart"/>
      <w:r w:rsidRPr="00F07FCA">
        <w:rPr>
          <w:rFonts w:cs="Arial"/>
          <w:b/>
          <w:bCs/>
        </w:rPr>
        <w:t xml:space="preserve">Члан </w:t>
      </w:r>
      <w:r>
        <w:rPr>
          <w:rFonts w:cs="Arial"/>
          <w:b/>
          <w:bCs/>
          <w:lang w:val="sr-Cyrl-RS"/>
        </w:rPr>
        <w:t>8</w:t>
      </w:r>
      <w:r w:rsidRPr="00F07FCA">
        <w:rPr>
          <w:rFonts w:cs="Arial"/>
          <w:b/>
          <w:bCs/>
        </w:rPr>
        <w:t>.</w:t>
      </w:r>
      <w:proofErr w:type="gramEnd"/>
    </w:p>
    <w:p w14:paraId="2B86C520" w14:textId="77777777" w:rsidR="00D1355B" w:rsidRDefault="00D1355B" w:rsidP="00D1355B">
      <w:pPr>
        <w:rPr>
          <w:rFonts w:cs="Arial"/>
        </w:rPr>
      </w:pPr>
      <w:proofErr w:type="gramStart"/>
      <w:r>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roofErr w:type="gramEnd"/>
    </w:p>
    <w:p w14:paraId="6C4536FC" w14:textId="77777777" w:rsidR="00D1355B" w:rsidRDefault="00D1355B" w:rsidP="00D1355B">
      <w:pPr>
        <w:rPr>
          <w:rFonts w:cs="Arial"/>
        </w:rPr>
      </w:pPr>
      <w:r>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Pr>
          <w:rFonts w:cs="Arial"/>
        </w:rPr>
        <w:t>словима:</w:t>
      </w:r>
      <w:proofErr w:type="gramEnd"/>
      <w:r>
        <w:rPr>
          <w:rFonts w:cs="Arial"/>
        </w:rPr>
        <w:t>____) дана.</w:t>
      </w:r>
    </w:p>
    <w:p w14:paraId="365B63FF" w14:textId="77777777" w:rsidR="00D1355B" w:rsidRDefault="00D1355B" w:rsidP="00D1355B">
      <w:pPr>
        <w:rPr>
          <w:rFonts w:cs="Arial"/>
        </w:rPr>
      </w:pPr>
      <w:r>
        <w:rPr>
          <w:rFonts w:cs="Arial"/>
        </w:rPr>
        <w:t>Пружалац услуге</w:t>
      </w:r>
      <w:proofErr w:type="gramStart"/>
      <w:r>
        <w:rPr>
          <w:rFonts w:cs="Arial"/>
        </w:rPr>
        <w:t>  се</w:t>
      </w:r>
      <w:proofErr w:type="gramEnd"/>
      <w:r>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14:paraId="6B18109D" w14:textId="77777777" w:rsidR="0008267A" w:rsidRPr="00A92793" w:rsidRDefault="0008267A" w:rsidP="0008267A">
      <w:pPr>
        <w:tabs>
          <w:tab w:val="left" w:pos="567"/>
        </w:tabs>
        <w:spacing w:before="0"/>
        <w:rPr>
          <w:rFonts w:cs="Arial"/>
          <w:color w:val="00B0F0"/>
          <w:lang w:val="sr-Cyrl-RS"/>
        </w:rPr>
      </w:pPr>
    </w:p>
    <w:p w14:paraId="15425538" w14:textId="77777777"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9</w:t>
      </w:r>
      <w:r w:rsidRPr="00A92793">
        <w:rPr>
          <w:rFonts w:cs="Arial"/>
        </w:rPr>
        <w:t>.</w:t>
      </w:r>
      <w:proofErr w:type="gramEnd"/>
    </w:p>
    <w:p w14:paraId="2CCBF453" w14:textId="77777777" w:rsidR="00D1355B" w:rsidRDefault="00D1355B" w:rsidP="0008267A">
      <w:pPr>
        <w:tabs>
          <w:tab w:val="left" w:pos="567"/>
        </w:tabs>
        <w:spacing w:before="0"/>
        <w:rPr>
          <w:rFonts w:cs="Arial"/>
          <w:lang w:val="sr-Cyrl-RS"/>
        </w:rPr>
      </w:pPr>
      <w:proofErr w:type="gramStart"/>
      <w:r w:rsidRPr="00266174">
        <w:rPr>
          <w:rFonts w:cs="Arial"/>
        </w:rPr>
        <w:t>O</w:t>
      </w:r>
      <w:r w:rsidRPr="00266174">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266174">
        <w:rPr>
          <w:rFonts w:cs="Arial"/>
          <w:lang w:val="ru-RU"/>
        </w:rPr>
        <w:t xml:space="preserve">програму пословања ЈП ЕПС </w:t>
      </w:r>
      <w:r w:rsidRPr="00266174">
        <w:rPr>
          <w:rFonts w:cs="Arial"/>
          <w:lang w:val="sr-Cyrl-RS"/>
        </w:rPr>
        <w:t>за године у којима ћ</w:t>
      </w:r>
      <w:r>
        <w:rPr>
          <w:rFonts w:cs="Arial"/>
          <w:lang w:val="sr-Cyrl-RS"/>
        </w:rPr>
        <w:t>е се плаћати уговорене обавезе.</w:t>
      </w:r>
      <w:proofErr w:type="gramEnd"/>
    </w:p>
    <w:p w14:paraId="2768E9B9" w14:textId="77777777" w:rsidR="0008267A" w:rsidRPr="00A92793" w:rsidRDefault="0008267A" w:rsidP="0008267A">
      <w:pPr>
        <w:tabs>
          <w:tab w:val="left" w:pos="567"/>
        </w:tabs>
        <w:spacing w:before="0"/>
        <w:rPr>
          <w:rFonts w:cs="Arial"/>
        </w:rPr>
      </w:pPr>
      <w:r w:rsidRPr="00B57E1D">
        <w:rPr>
          <w:rFonts w:cs="Arial"/>
        </w:rPr>
        <w:t xml:space="preserve">Овај Уговор и његови </w:t>
      </w:r>
      <w:proofErr w:type="gramStart"/>
      <w:r w:rsidRPr="00B57E1D">
        <w:rPr>
          <w:rFonts w:cs="Arial"/>
        </w:rPr>
        <w:t>Прилози  од</w:t>
      </w:r>
      <w:proofErr w:type="gramEnd"/>
      <w:r w:rsidRPr="00B57E1D">
        <w:rPr>
          <w:rFonts w:cs="Arial"/>
        </w:rPr>
        <w:t xml:space="preserve"> 1 до </w:t>
      </w:r>
      <w:r w:rsidR="00E90B94">
        <w:rPr>
          <w:rFonts w:cs="Arial"/>
          <w:lang w:val="sr-Cyrl-RS"/>
        </w:rPr>
        <w:t>6</w:t>
      </w:r>
      <w:r w:rsidRPr="00B57E1D">
        <w:rPr>
          <w:rFonts w:cs="Arial"/>
        </w:rPr>
        <w:t xml:space="preserve">  из члана </w:t>
      </w:r>
      <w:r w:rsidR="00A7106B">
        <w:rPr>
          <w:rFonts w:cs="Arial"/>
          <w:lang w:val="sr-Cyrl-RS"/>
        </w:rPr>
        <w:t>18</w:t>
      </w:r>
      <w:r w:rsidRPr="00B57E1D">
        <w:rPr>
          <w:rFonts w:cs="Arial"/>
        </w:rPr>
        <w:t>.овог Уговора, сачињени су на српском језику.</w:t>
      </w:r>
      <w:r w:rsidRPr="00A92793">
        <w:rPr>
          <w:rFonts w:cs="Arial"/>
        </w:rPr>
        <w:t xml:space="preserve"> </w:t>
      </w:r>
    </w:p>
    <w:p w14:paraId="7EDB2250" w14:textId="77777777" w:rsidR="0008267A" w:rsidRPr="00A92793" w:rsidRDefault="0008267A" w:rsidP="0008267A">
      <w:pPr>
        <w:tabs>
          <w:tab w:val="left" w:pos="567"/>
        </w:tabs>
        <w:spacing w:before="0"/>
        <w:rPr>
          <w:rFonts w:cs="Arial"/>
        </w:rPr>
      </w:pPr>
      <w:proofErr w:type="gramStart"/>
      <w:r w:rsidRPr="00A92793">
        <w:rPr>
          <w:rFonts w:cs="Arial"/>
        </w:rPr>
        <w:t>На овај Уговор примењују се закони Републике Србије.</w:t>
      </w:r>
      <w:proofErr w:type="gramEnd"/>
    </w:p>
    <w:p w14:paraId="37C05B89" w14:textId="77777777" w:rsidR="0008267A" w:rsidRPr="00A92793" w:rsidRDefault="0008267A" w:rsidP="0008267A">
      <w:pPr>
        <w:tabs>
          <w:tab w:val="left" w:pos="567"/>
        </w:tabs>
        <w:spacing w:before="0"/>
        <w:rPr>
          <w:rFonts w:cs="Arial"/>
        </w:rPr>
      </w:pPr>
      <w:proofErr w:type="gramStart"/>
      <w:r w:rsidRPr="00A92793">
        <w:rPr>
          <w:rFonts w:cs="Arial"/>
        </w:rPr>
        <w:t>У случају спора меродавно право је право Републике Србије, а поступак се води на српском језику.</w:t>
      </w:r>
      <w:proofErr w:type="gramEnd"/>
      <w:r w:rsidRPr="00A92793">
        <w:rPr>
          <w:rFonts w:cs="Arial"/>
        </w:rPr>
        <w:t xml:space="preserve"> </w:t>
      </w:r>
    </w:p>
    <w:p w14:paraId="69847600" w14:textId="77777777" w:rsidR="0008267A" w:rsidRPr="00A92793" w:rsidRDefault="0008267A" w:rsidP="0008267A">
      <w:pPr>
        <w:tabs>
          <w:tab w:val="left" w:pos="567"/>
        </w:tabs>
        <w:spacing w:before="0"/>
        <w:rPr>
          <w:rFonts w:cs="Arial"/>
        </w:rPr>
      </w:pPr>
    </w:p>
    <w:p w14:paraId="19AFD909" w14:textId="77777777" w:rsidR="0008267A" w:rsidRPr="00A7106B" w:rsidRDefault="0008267A" w:rsidP="0008267A">
      <w:pPr>
        <w:tabs>
          <w:tab w:val="left" w:pos="567"/>
        </w:tabs>
        <w:spacing w:before="0"/>
        <w:rPr>
          <w:rFonts w:cs="Arial"/>
          <w:lang w:val="sr-Cyrl-RS"/>
        </w:rPr>
      </w:pPr>
      <w:r w:rsidRPr="00A92793">
        <w:rPr>
          <w:rFonts w:cs="Arial"/>
          <w:b/>
        </w:rPr>
        <w:t>ВИША СИЛА</w:t>
      </w:r>
    </w:p>
    <w:p w14:paraId="0A25EB7D" w14:textId="77777777"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A7106B">
        <w:rPr>
          <w:rFonts w:cs="Arial"/>
          <w:b/>
          <w:lang w:val="sr-Cyrl-RS"/>
        </w:rPr>
        <w:t>0</w:t>
      </w:r>
      <w:r w:rsidRPr="00A92793">
        <w:rPr>
          <w:rFonts w:cs="Arial"/>
        </w:rPr>
        <w:t>.</w:t>
      </w:r>
      <w:proofErr w:type="gramEnd"/>
    </w:p>
    <w:p w14:paraId="6BC7DD3E" w14:textId="77777777"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92793">
        <w:rPr>
          <w:rFonts w:cs="Arial"/>
        </w:rPr>
        <w:t>:три</w:t>
      </w:r>
      <w:proofErr w:type="gramEnd"/>
      <w:r w:rsidRPr="00A92793">
        <w:rPr>
          <w:rFonts w:cs="Arial"/>
        </w:rPr>
        <w:t>) радна дана о наступању више силе.</w:t>
      </w:r>
    </w:p>
    <w:p w14:paraId="6D7F949F" w14:textId="77777777" w:rsidR="0008267A" w:rsidRPr="00A92793" w:rsidRDefault="0008267A" w:rsidP="0008267A">
      <w:pPr>
        <w:tabs>
          <w:tab w:val="left" w:pos="567"/>
        </w:tabs>
        <w:spacing w:before="0"/>
        <w:rPr>
          <w:rFonts w:cs="Arial"/>
        </w:rPr>
      </w:pPr>
      <w:proofErr w:type="gramStart"/>
      <w:r w:rsidRPr="00A9279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92793">
        <w:rPr>
          <w:rFonts w:cs="Arial"/>
        </w:rPr>
        <w:t xml:space="preserve"> </w:t>
      </w:r>
    </w:p>
    <w:p w14:paraId="527596C4" w14:textId="77777777" w:rsidR="0008267A" w:rsidRPr="00A92793" w:rsidRDefault="0008267A" w:rsidP="0008267A">
      <w:pPr>
        <w:tabs>
          <w:tab w:val="left" w:pos="567"/>
        </w:tabs>
        <w:spacing w:before="0"/>
        <w:rPr>
          <w:rFonts w:cs="Arial"/>
        </w:rPr>
      </w:pPr>
      <w:proofErr w:type="gramStart"/>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14:paraId="0425B28D" w14:textId="77777777"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14:paraId="353F7A6E" w14:textId="77777777" w:rsidR="00014444" w:rsidRDefault="00014444" w:rsidP="0008267A">
      <w:pPr>
        <w:tabs>
          <w:tab w:val="left" w:pos="567"/>
        </w:tabs>
        <w:spacing w:before="0"/>
        <w:rPr>
          <w:rFonts w:cs="Arial"/>
          <w:b/>
          <w:lang w:val="sr-Cyrl-RS"/>
        </w:rPr>
      </w:pPr>
    </w:p>
    <w:p w14:paraId="5F489212" w14:textId="77777777" w:rsidR="0008267A" w:rsidRPr="00A92793" w:rsidRDefault="0008267A" w:rsidP="0008267A">
      <w:pPr>
        <w:tabs>
          <w:tab w:val="left" w:pos="567"/>
        </w:tabs>
        <w:spacing w:before="0"/>
        <w:rPr>
          <w:rFonts w:cs="Arial"/>
          <w:b/>
        </w:rPr>
      </w:pPr>
      <w:r w:rsidRPr="00A92793">
        <w:rPr>
          <w:rFonts w:cs="Arial"/>
          <w:b/>
        </w:rPr>
        <w:t>НАКНАДА ШТЕТЕ</w:t>
      </w:r>
    </w:p>
    <w:p w14:paraId="7E189AA5" w14:textId="77777777"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A7106B">
        <w:rPr>
          <w:rFonts w:cs="Arial"/>
          <w:b/>
          <w:lang w:val="sr-Cyrl-RS"/>
        </w:rPr>
        <w:t>1</w:t>
      </w:r>
      <w:r w:rsidRPr="00A92793">
        <w:rPr>
          <w:rFonts w:cs="Arial"/>
        </w:rPr>
        <w:t>.</w:t>
      </w:r>
      <w:proofErr w:type="gramEnd"/>
    </w:p>
    <w:p w14:paraId="10F1B18B" w14:textId="77777777" w:rsidR="0008267A" w:rsidRPr="00A92793" w:rsidRDefault="0008267A" w:rsidP="0008267A">
      <w:pPr>
        <w:tabs>
          <w:tab w:val="left" w:pos="567"/>
        </w:tabs>
        <w:spacing w:before="0"/>
        <w:rPr>
          <w:rFonts w:cs="Arial"/>
        </w:rPr>
      </w:pPr>
      <w:proofErr w:type="gramStart"/>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14:paraId="2334CFE1" w14:textId="77777777" w:rsidR="0008267A" w:rsidRPr="00A92793" w:rsidRDefault="0008267A" w:rsidP="0008267A">
      <w:pPr>
        <w:tabs>
          <w:tab w:val="left" w:pos="567"/>
        </w:tabs>
        <w:spacing w:before="0"/>
        <w:rPr>
          <w:rFonts w:cs="Arial"/>
        </w:rPr>
      </w:pPr>
      <w:r w:rsidRPr="00A92793">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r w:rsidRPr="00A92793">
        <w:rPr>
          <w:rFonts w:cs="Arial"/>
        </w:rPr>
        <w:lastRenderedPageBreak/>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3C17AEEC" w14:textId="77777777"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739E78CF" w14:textId="77777777" w:rsidR="0008267A" w:rsidRPr="00A92793" w:rsidRDefault="0008267A" w:rsidP="0008267A">
      <w:pPr>
        <w:tabs>
          <w:tab w:val="left" w:pos="567"/>
        </w:tabs>
        <w:spacing w:before="0"/>
        <w:rPr>
          <w:rFonts w:cs="Arial"/>
        </w:rPr>
      </w:pPr>
    </w:p>
    <w:p w14:paraId="218D9EAD" w14:textId="77777777" w:rsidR="0008267A" w:rsidRPr="00A92793" w:rsidRDefault="0008267A" w:rsidP="0008267A">
      <w:pPr>
        <w:tabs>
          <w:tab w:val="left" w:pos="567"/>
        </w:tabs>
        <w:spacing w:before="0"/>
        <w:rPr>
          <w:rFonts w:cs="Arial"/>
          <w:b/>
        </w:rPr>
      </w:pPr>
      <w:r w:rsidRPr="00A92793">
        <w:rPr>
          <w:rFonts w:cs="Arial"/>
          <w:b/>
        </w:rPr>
        <w:t>УГОВОРНА КАЗНА</w:t>
      </w:r>
    </w:p>
    <w:p w14:paraId="510D27E4" w14:textId="77777777"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A7106B">
        <w:rPr>
          <w:rFonts w:cs="Arial"/>
          <w:b/>
          <w:lang w:val="sr-Cyrl-RS"/>
        </w:rPr>
        <w:t>2</w:t>
      </w:r>
      <w:r w:rsidRPr="00A92793">
        <w:rPr>
          <w:rFonts w:cs="Arial"/>
        </w:rPr>
        <w:t>.</w:t>
      </w:r>
      <w:proofErr w:type="gramEnd"/>
    </w:p>
    <w:p w14:paraId="00C035E4" w14:textId="77777777"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за сваки започети дан кашњења, у максималном износу од 10%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без пореза на додату вредност. </w:t>
      </w:r>
    </w:p>
    <w:p w14:paraId="68E01A0F" w14:textId="77777777"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78548E0F" w14:textId="77777777" w:rsidR="0008267A" w:rsidRPr="00A92793" w:rsidRDefault="0008267A" w:rsidP="0008267A">
      <w:pPr>
        <w:tabs>
          <w:tab w:val="left" w:pos="567"/>
        </w:tabs>
        <w:spacing w:before="0"/>
        <w:rPr>
          <w:rFonts w:cs="Arial"/>
        </w:rPr>
      </w:pPr>
      <w:proofErr w:type="gramStart"/>
      <w:r w:rsidRPr="00A92793">
        <w:rPr>
          <w:rFonts w:cs="Arial"/>
        </w:rPr>
        <w:t>Уколико Корисник услуге услед кашњења из ст.1.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14:paraId="5EDACE3B" w14:textId="77777777" w:rsidR="0008267A" w:rsidRPr="00A92793" w:rsidRDefault="0008267A" w:rsidP="0008267A">
      <w:pPr>
        <w:tabs>
          <w:tab w:val="left" w:pos="567"/>
        </w:tabs>
        <w:spacing w:before="0"/>
        <w:rPr>
          <w:rFonts w:cs="Arial"/>
        </w:rPr>
      </w:pPr>
    </w:p>
    <w:p w14:paraId="0B26A626" w14:textId="77777777" w:rsidR="0008267A" w:rsidRPr="00A92793" w:rsidRDefault="0008267A" w:rsidP="0008267A">
      <w:pPr>
        <w:tabs>
          <w:tab w:val="left" w:pos="567"/>
        </w:tabs>
        <w:spacing w:before="0"/>
        <w:rPr>
          <w:rFonts w:cs="Arial"/>
          <w:b/>
        </w:rPr>
      </w:pPr>
      <w:r w:rsidRPr="00A92793">
        <w:rPr>
          <w:rFonts w:cs="Arial"/>
          <w:b/>
        </w:rPr>
        <w:t>РАСКИД УГОВОРА</w:t>
      </w:r>
    </w:p>
    <w:p w14:paraId="64C0A4D1" w14:textId="77777777"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A7106B">
        <w:rPr>
          <w:rFonts w:cs="Arial"/>
          <w:b/>
          <w:lang w:val="sr-Cyrl-RS"/>
        </w:rPr>
        <w:t>3</w:t>
      </w:r>
      <w:r w:rsidRPr="00A92793">
        <w:rPr>
          <w:rFonts w:cs="Arial"/>
        </w:rPr>
        <w:t>.</w:t>
      </w:r>
      <w:proofErr w:type="gramEnd"/>
    </w:p>
    <w:p w14:paraId="4D7FDBCA" w14:textId="77777777"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3D1FA382" w14:textId="77777777"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01D084E0" w14:textId="77777777" w:rsidR="0008267A" w:rsidRPr="00A92793" w:rsidRDefault="0008267A" w:rsidP="0008267A">
      <w:pPr>
        <w:tabs>
          <w:tab w:val="left" w:pos="567"/>
        </w:tabs>
        <w:spacing w:before="0"/>
        <w:rPr>
          <w:rFonts w:cs="Arial"/>
        </w:rPr>
      </w:pPr>
      <w:proofErr w:type="gramStart"/>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A7106B">
        <w:rPr>
          <w:rFonts w:cs="Arial"/>
          <w:lang w:val="sr-Cyrl-RS"/>
        </w:rPr>
        <w:t>12</w:t>
      </w:r>
      <w:r w:rsidRPr="00A92793">
        <w:rPr>
          <w:rFonts w:cs="Arial"/>
        </w:rPr>
        <w:t>.</w:t>
      </w:r>
      <w:proofErr w:type="gramEnd"/>
      <w:r w:rsidRPr="00A9279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37864644" w14:textId="77777777" w:rsidR="0008267A" w:rsidRDefault="0008267A" w:rsidP="0008267A">
      <w:pPr>
        <w:tabs>
          <w:tab w:val="left" w:pos="567"/>
        </w:tabs>
        <w:spacing w:before="0"/>
        <w:rPr>
          <w:rFonts w:cs="Arial"/>
          <w:b/>
          <w:lang w:val="sr-Cyrl-RS"/>
        </w:rPr>
      </w:pPr>
    </w:p>
    <w:p w14:paraId="35425DB9" w14:textId="77777777" w:rsidR="0008267A" w:rsidRPr="005B628C" w:rsidRDefault="0008267A" w:rsidP="0008267A">
      <w:pPr>
        <w:tabs>
          <w:tab w:val="left" w:pos="567"/>
        </w:tabs>
        <w:spacing w:before="0"/>
        <w:rPr>
          <w:rFonts w:cs="Arial"/>
          <w:b/>
          <w:lang w:val="sr-Cyrl-RS"/>
        </w:rPr>
      </w:pPr>
      <w:r w:rsidRPr="00A92793">
        <w:rPr>
          <w:rFonts w:cs="Arial"/>
          <w:b/>
        </w:rPr>
        <w:t>ЗАВРШНЕ ОДРЕДБЕ</w:t>
      </w:r>
    </w:p>
    <w:p w14:paraId="4E124378" w14:textId="77777777"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A7106B">
        <w:rPr>
          <w:rFonts w:cs="Arial"/>
          <w:b/>
          <w:lang w:val="sr-Cyrl-RS"/>
        </w:rPr>
        <w:t>4</w:t>
      </w:r>
      <w:r w:rsidRPr="00A92793">
        <w:rPr>
          <w:rFonts w:cs="Arial"/>
        </w:rPr>
        <w:t>.</w:t>
      </w:r>
      <w:proofErr w:type="gramEnd"/>
    </w:p>
    <w:p w14:paraId="2DB33474" w14:textId="77777777" w:rsidR="0008267A" w:rsidRPr="00A92793" w:rsidRDefault="0008267A" w:rsidP="0008267A">
      <w:pPr>
        <w:tabs>
          <w:tab w:val="left" w:pos="567"/>
        </w:tabs>
        <w:spacing w:before="0"/>
        <w:rPr>
          <w:rFonts w:cs="Arial"/>
        </w:rPr>
      </w:pPr>
      <w:proofErr w:type="gramStart"/>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14:paraId="4EF00228" w14:textId="77777777" w:rsidR="009F7897" w:rsidRDefault="009F7897" w:rsidP="00A7106B">
      <w:pPr>
        <w:tabs>
          <w:tab w:val="left" w:pos="567"/>
        </w:tabs>
        <w:spacing w:before="0"/>
        <w:rPr>
          <w:rFonts w:cs="Arial"/>
          <w:b/>
          <w:lang w:val="sr-Cyrl-RS"/>
        </w:rPr>
      </w:pPr>
    </w:p>
    <w:p w14:paraId="688FA553" w14:textId="77777777"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00A7106B">
        <w:rPr>
          <w:rFonts w:cs="Arial"/>
          <w:b/>
          <w:lang w:val="sr-Cyrl-RS"/>
        </w:rPr>
        <w:t>15</w:t>
      </w:r>
      <w:r w:rsidRPr="00A92793">
        <w:rPr>
          <w:rFonts w:cs="Arial"/>
        </w:rPr>
        <w:t>.</w:t>
      </w:r>
      <w:proofErr w:type="gramEnd"/>
    </w:p>
    <w:p w14:paraId="69C65776" w14:textId="77777777" w:rsidR="00315CAB" w:rsidRPr="00315CAB" w:rsidRDefault="00315CAB" w:rsidP="00315CAB">
      <w:pPr>
        <w:tabs>
          <w:tab w:val="left" w:pos="567"/>
        </w:tabs>
        <w:spacing w:before="0"/>
        <w:rPr>
          <w:rFonts w:cs="Arial"/>
        </w:rPr>
      </w:pPr>
      <w:r w:rsidRPr="00315CAB">
        <w:rPr>
          <w:rFonts w:cs="Arial"/>
          <w:lang w:val="sr-Latn-RS"/>
        </w:rPr>
        <w:t xml:space="preserve">Наручилац може након закључења уговора о јавној набавци без спровођења поступка јавне набавке </w:t>
      </w:r>
      <w:r w:rsidRPr="00315CAB">
        <w:rPr>
          <w:rFonts w:cs="Arial"/>
          <w:lang w:val="sr-Cyrl-RS"/>
        </w:rPr>
        <w:t>извршити измене на начин који је</w:t>
      </w:r>
      <w:r w:rsidRPr="00315CAB">
        <w:rPr>
          <w:rFonts w:cs="Arial"/>
          <w:lang w:val="sr-Latn-RS"/>
        </w:rPr>
        <w:t xml:space="preserve"> прописан чланом 115. Закона о јавним набавкама.</w:t>
      </w:r>
    </w:p>
    <w:p w14:paraId="791642CC" w14:textId="77777777" w:rsidR="00315CAB" w:rsidRPr="00315CAB" w:rsidRDefault="00315CAB" w:rsidP="00315CAB">
      <w:pPr>
        <w:tabs>
          <w:tab w:val="left" w:pos="567"/>
        </w:tabs>
        <w:spacing w:before="0"/>
        <w:rPr>
          <w:rFonts w:cs="Arial"/>
        </w:rPr>
      </w:pPr>
      <w:r w:rsidRPr="00315CAB">
        <w:rPr>
          <w:rFonts w:cs="Arial"/>
        </w:rPr>
        <w:t>Уговорне стране током трајања овог Уговора</w:t>
      </w:r>
      <w:proofErr w:type="gramStart"/>
      <w:r w:rsidRPr="00315CAB">
        <w:rPr>
          <w:rFonts w:cs="Arial"/>
        </w:rPr>
        <w:t>  због</w:t>
      </w:r>
      <w:proofErr w:type="gramEnd"/>
      <w:r w:rsidRPr="00315CAB">
        <w:rPr>
          <w:rFonts w:cs="Arial"/>
        </w:rPr>
        <w:t xml:space="preserve"> промењених околности ближе одређених у члану 115. </w:t>
      </w:r>
      <w:proofErr w:type="gramStart"/>
      <w:r w:rsidRPr="00315CAB">
        <w:rPr>
          <w:rFonts w:cs="Arial"/>
        </w:rPr>
        <w:t>Закона, могу у писменој форми путем Анекса извршити измене и допуне овог Уговора.</w:t>
      </w:r>
      <w:proofErr w:type="gramEnd"/>
    </w:p>
    <w:p w14:paraId="660D92C1" w14:textId="77777777" w:rsidR="00315CAB" w:rsidRPr="00315CAB" w:rsidRDefault="00315CAB" w:rsidP="00315CAB">
      <w:pPr>
        <w:tabs>
          <w:tab w:val="left" w:pos="567"/>
        </w:tabs>
        <w:spacing w:before="0"/>
        <w:rPr>
          <w:rFonts w:cs="Arial"/>
          <w:lang w:val="sr-Latn-RS"/>
        </w:rPr>
      </w:pPr>
      <w:r w:rsidRPr="00315CAB">
        <w:rPr>
          <w:rFonts w:cs="Arial"/>
          <w:lang w:val="sr-Latn-RS"/>
        </w:rPr>
        <w:t xml:space="preserve">У </w:t>
      </w:r>
      <w:r w:rsidRPr="00315CAB">
        <w:rPr>
          <w:rFonts w:cs="Arial"/>
          <w:lang w:val="sr-Cyrl-CS"/>
        </w:rPr>
        <w:t>свим наведеним случајевима, Наручилац</w:t>
      </w:r>
      <w:r w:rsidRPr="00315CAB">
        <w:rPr>
          <w:rFonts w:cs="Arial"/>
          <w:lang w:val="sr-Latn-RS"/>
        </w:rPr>
        <w:t xml:space="preserve"> ће донети Одлуку о измени Уговора која садржи податке у складу са Прилогом 3Л Закона и у року од три дана од дана </w:t>
      </w:r>
      <w:r w:rsidRPr="00315CAB">
        <w:rPr>
          <w:rFonts w:cs="Arial"/>
          <w:lang w:val="sr-Latn-RS"/>
        </w:rPr>
        <w:lastRenderedPageBreak/>
        <w:t>доношења исту објавити на Порталу јавних набавки, као и доставити извештај Управи за јавне набавке и Државној ревизорској институцији</w:t>
      </w:r>
    </w:p>
    <w:p w14:paraId="31C3DFB0" w14:textId="77777777" w:rsidR="00394BAD" w:rsidRDefault="00394BAD" w:rsidP="00315CAB">
      <w:pPr>
        <w:tabs>
          <w:tab w:val="left" w:pos="567"/>
        </w:tabs>
        <w:spacing w:before="0"/>
        <w:rPr>
          <w:rFonts w:cs="Arial"/>
          <w:b/>
          <w:lang w:val="sr-Cyrl-RS"/>
        </w:rPr>
      </w:pPr>
    </w:p>
    <w:p w14:paraId="42693A27" w14:textId="77777777"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A7106B">
        <w:rPr>
          <w:rFonts w:cs="Arial"/>
          <w:b/>
          <w:lang w:val="sr-Cyrl-RS"/>
        </w:rPr>
        <w:t>6</w:t>
      </w:r>
      <w:r w:rsidRPr="00A92793">
        <w:rPr>
          <w:rFonts w:cs="Arial"/>
        </w:rPr>
        <w:t>.</w:t>
      </w:r>
      <w:proofErr w:type="gramEnd"/>
    </w:p>
    <w:p w14:paraId="59E8D47D" w14:textId="77777777" w:rsidR="0008267A" w:rsidRPr="0080279B" w:rsidRDefault="0008267A" w:rsidP="0008267A">
      <w:pPr>
        <w:tabs>
          <w:tab w:val="left" w:pos="567"/>
        </w:tabs>
        <w:spacing w:before="0"/>
        <w:rPr>
          <w:rFonts w:cs="Arial"/>
          <w:lang w:val="sr-Cyrl-RS"/>
        </w:rPr>
      </w:pPr>
      <w:proofErr w:type="gramStart"/>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14:paraId="542CB5F2" w14:textId="77777777" w:rsidR="00D1355B" w:rsidRDefault="00D1355B" w:rsidP="0008267A">
      <w:pPr>
        <w:tabs>
          <w:tab w:val="left" w:pos="567"/>
        </w:tabs>
        <w:spacing w:before="0"/>
        <w:jc w:val="center"/>
        <w:rPr>
          <w:rFonts w:cs="Arial"/>
          <w:b/>
        </w:rPr>
      </w:pPr>
    </w:p>
    <w:p w14:paraId="524CEC64" w14:textId="77777777" w:rsidR="00D1355B" w:rsidRDefault="00D1355B" w:rsidP="0008267A">
      <w:pPr>
        <w:tabs>
          <w:tab w:val="left" w:pos="567"/>
        </w:tabs>
        <w:spacing w:before="0"/>
        <w:jc w:val="center"/>
        <w:rPr>
          <w:rFonts w:cs="Arial"/>
          <w:b/>
        </w:rPr>
      </w:pPr>
    </w:p>
    <w:p w14:paraId="6C158C3F" w14:textId="77777777" w:rsidR="0008267A" w:rsidRPr="0080279B" w:rsidRDefault="0008267A" w:rsidP="0008267A">
      <w:pPr>
        <w:tabs>
          <w:tab w:val="left" w:pos="567"/>
        </w:tabs>
        <w:spacing w:before="0"/>
        <w:jc w:val="center"/>
        <w:rPr>
          <w:rFonts w:cs="Arial"/>
          <w:lang w:val="sr-Cyrl-RS"/>
        </w:rPr>
      </w:pPr>
      <w:proofErr w:type="gramStart"/>
      <w:r w:rsidRPr="00A92793">
        <w:rPr>
          <w:rFonts w:cs="Arial"/>
          <w:b/>
        </w:rPr>
        <w:t xml:space="preserve">Члан </w:t>
      </w:r>
      <w:r>
        <w:rPr>
          <w:rFonts w:cs="Arial"/>
          <w:b/>
          <w:lang w:val="sr-Cyrl-RS"/>
        </w:rPr>
        <w:t>1</w:t>
      </w:r>
      <w:r w:rsidR="00A7106B">
        <w:rPr>
          <w:rFonts w:cs="Arial"/>
          <w:b/>
          <w:lang w:val="sr-Cyrl-RS"/>
        </w:rPr>
        <w:t>7</w:t>
      </w:r>
      <w:r w:rsidRPr="00A92793">
        <w:rPr>
          <w:rFonts w:cs="Arial"/>
        </w:rPr>
        <w:t>.</w:t>
      </w:r>
      <w:proofErr w:type="gramEnd"/>
    </w:p>
    <w:p w14:paraId="11B23783" w14:textId="77777777" w:rsidR="00442317" w:rsidRPr="00D1355B" w:rsidRDefault="00442317" w:rsidP="00442317">
      <w:pPr>
        <w:pStyle w:val="KDParagraf"/>
        <w:spacing w:before="0"/>
        <w:rPr>
          <w:rFonts w:cs="Arial"/>
          <w:lang w:val="sr-Cyrl-RS"/>
        </w:rPr>
      </w:pPr>
      <w:proofErr w:type="gramStart"/>
      <w:r w:rsidRPr="00D44079">
        <w:rPr>
          <w:rFonts w:cs="Arial"/>
        </w:rPr>
        <w:t>Овај Уговор се закључује до обострано</w:t>
      </w:r>
      <w:r>
        <w:rPr>
          <w:rFonts w:cs="Arial"/>
        </w:rPr>
        <w:t>г испуњења</w:t>
      </w:r>
      <w:r w:rsidR="00D1355B">
        <w:rPr>
          <w:rFonts w:cs="Arial"/>
        </w:rPr>
        <w:t xml:space="preserve"> </w:t>
      </w:r>
      <w:r w:rsidR="00D1355B">
        <w:rPr>
          <w:rFonts w:cs="Arial"/>
          <w:lang w:val="sr-Cyrl-RS"/>
        </w:rPr>
        <w:t>свих</w:t>
      </w:r>
      <w:r>
        <w:rPr>
          <w:rFonts w:cs="Arial"/>
        </w:rPr>
        <w:t xml:space="preserve"> уговорених обавеза</w:t>
      </w:r>
      <w:r w:rsidR="00D1355B">
        <w:rPr>
          <w:rFonts w:cs="Arial"/>
          <w:lang w:val="sr-Cyrl-RS"/>
        </w:rPr>
        <w:t>.</w:t>
      </w:r>
      <w:proofErr w:type="gramEnd"/>
    </w:p>
    <w:p w14:paraId="7D086258" w14:textId="77777777" w:rsidR="00442317" w:rsidRDefault="00442317" w:rsidP="00442317">
      <w:pPr>
        <w:pStyle w:val="KDParagraf"/>
        <w:spacing w:before="0"/>
        <w:rPr>
          <w:rFonts w:cs="Arial"/>
          <w:lang w:val="sr-Cyrl-RS"/>
        </w:rPr>
      </w:pPr>
    </w:p>
    <w:p w14:paraId="45B1CE4B" w14:textId="77777777" w:rsidR="00442317" w:rsidRPr="00D44079" w:rsidRDefault="00442317" w:rsidP="00442317">
      <w:pPr>
        <w:pStyle w:val="KDParagraf"/>
        <w:spacing w:before="0"/>
        <w:rPr>
          <w:rFonts w:cs="Arial"/>
        </w:rPr>
      </w:pPr>
      <w:r w:rsidRPr="00D44079">
        <w:rPr>
          <w:rFonts w:cs="Arial"/>
        </w:rPr>
        <w:t xml:space="preserve">Обавезе </w:t>
      </w:r>
      <w:proofErr w:type="gramStart"/>
      <w:r w:rsidRPr="00D44079">
        <w:rPr>
          <w:rFonts w:cs="Arial"/>
        </w:rPr>
        <w:t>по  овом</w:t>
      </w:r>
      <w:proofErr w:type="gramEnd"/>
      <w:r w:rsidRPr="00D44079">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14:paraId="5143E4B1" w14:textId="77777777" w:rsidR="00442317" w:rsidRDefault="00442317" w:rsidP="0008267A">
      <w:pPr>
        <w:tabs>
          <w:tab w:val="left" w:pos="567"/>
        </w:tabs>
        <w:spacing w:before="0"/>
        <w:rPr>
          <w:rFonts w:cs="Arial"/>
          <w:lang w:val="sr-Cyrl-RS"/>
        </w:rPr>
      </w:pPr>
    </w:p>
    <w:p w14:paraId="34A94526" w14:textId="77777777" w:rsidR="0008267A" w:rsidRPr="005B628C" w:rsidRDefault="0008267A" w:rsidP="0008267A">
      <w:pPr>
        <w:tabs>
          <w:tab w:val="left" w:pos="567"/>
        </w:tabs>
        <w:spacing w:before="0"/>
        <w:rPr>
          <w:rFonts w:cs="Arial"/>
          <w:lang w:val="sr-Cyrl-RS"/>
        </w:rPr>
      </w:pPr>
      <w:proofErr w:type="gramStart"/>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14:paraId="5CCE9D64" w14:textId="77777777" w:rsidR="00442317" w:rsidRDefault="00442317" w:rsidP="0008267A">
      <w:pPr>
        <w:tabs>
          <w:tab w:val="left" w:pos="567"/>
        </w:tabs>
        <w:spacing w:before="0"/>
        <w:jc w:val="center"/>
        <w:rPr>
          <w:rFonts w:cs="Arial"/>
          <w:b/>
          <w:lang w:val="sr-Cyrl-RS"/>
        </w:rPr>
      </w:pPr>
    </w:p>
    <w:p w14:paraId="7D78F651" w14:textId="77777777"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A7106B">
        <w:rPr>
          <w:rFonts w:cs="Arial"/>
          <w:b/>
          <w:lang w:val="sr-Cyrl-RS"/>
        </w:rPr>
        <w:t>8</w:t>
      </w:r>
      <w:r w:rsidRPr="00A92793">
        <w:rPr>
          <w:rFonts w:cs="Arial"/>
        </w:rPr>
        <w:t>.</w:t>
      </w:r>
      <w:proofErr w:type="gramEnd"/>
    </w:p>
    <w:p w14:paraId="248E7E55" w14:textId="77777777" w:rsidR="0008267A" w:rsidRPr="00A92793" w:rsidRDefault="0008267A" w:rsidP="0008267A">
      <w:pPr>
        <w:tabs>
          <w:tab w:val="left" w:pos="567"/>
        </w:tabs>
        <w:spacing w:before="0"/>
        <w:rPr>
          <w:rFonts w:cs="Arial"/>
        </w:rPr>
      </w:pPr>
      <w:r w:rsidRPr="00A92793">
        <w:rPr>
          <w:rFonts w:cs="Arial"/>
        </w:rPr>
        <w:t>Саставни део овог Уговора чине:</w:t>
      </w:r>
    </w:p>
    <w:p w14:paraId="099154EE" w14:textId="77777777"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14:paraId="2773DDF8" w14:textId="77777777"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14:paraId="23172CB7" w14:textId="77777777" w:rsidR="0008267A" w:rsidRPr="00A92793" w:rsidRDefault="0008267A" w:rsidP="0008267A">
      <w:pPr>
        <w:tabs>
          <w:tab w:val="left" w:pos="567"/>
        </w:tabs>
        <w:spacing w:before="0"/>
        <w:rPr>
          <w:rFonts w:cs="Arial"/>
        </w:rPr>
      </w:pPr>
      <w:r w:rsidRPr="00A92793">
        <w:rPr>
          <w:rFonts w:cs="Arial"/>
        </w:rPr>
        <w:t xml:space="preserve">Прилог број </w:t>
      </w:r>
      <w:r w:rsidR="00E90B94">
        <w:rPr>
          <w:rFonts w:cs="Arial"/>
          <w:lang w:val="sr-Cyrl-RS"/>
        </w:rPr>
        <w:t>3</w:t>
      </w:r>
      <w:r w:rsidRPr="00A92793">
        <w:rPr>
          <w:rFonts w:cs="Arial"/>
        </w:rPr>
        <w:tab/>
      </w:r>
      <w:r w:rsidRPr="00A92793">
        <w:rPr>
          <w:rFonts w:cs="Arial"/>
          <w:lang w:val="sr-Cyrl-RS"/>
        </w:rPr>
        <w:t>Списак извршилаца</w:t>
      </w:r>
      <w:r w:rsidRPr="00A92793">
        <w:rPr>
          <w:rFonts w:cs="Arial"/>
        </w:rPr>
        <w:t>;</w:t>
      </w:r>
    </w:p>
    <w:p w14:paraId="4B1B361B" w14:textId="77777777" w:rsidR="0008267A" w:rsidRPr="00A92793" w:rsidRDefault="0008267A" w:rsidP="0008267A">
      <w:pPr>
        <w:tabs>
          <w:tab w:val="left" w:pos="567"/>
        </w:tabs>
        <w:spacing w:before="0"/>
        <w:rPr>
          <w:rFonts w:cs="Arial"/>
          <w:lang w:val="sr-Cyrl-RS"/>
        </w:rPr>
      </w:pPr>
      <w:r w:rsidRPr="00A92793">
        <w:rPr>
          <w:rFonts w:cs="Arial"/>
        </w:rPr>
        <w:t xml:space="preserve">Прилог број </w:t>
      </w:r>
      <w:r w:rsidR="00E90B94">
        <w:rPr>
          <w:rFonts w:cs="Arial"/>
          <w:lang w:val="sr-Cyrl-RS"/>
        </w:rPr>
        <w:t>4</w:t>
      </w:r>
      <w:r w:rsidRPr="00A92793">
        <w:rPr>
          <w:rFonts w:cs="Arial"/>
          <w:lang w:val="sr-Cyrl-RS"/>
        </w:rPr>
        <w:t xml:space="preserve"> </w:t>
      </w:r>
      <w:r w:rsidRPr="00A92793">
        <w:rPr>
          <w:rFonts w:cs="Arial"/>
        </w:rPr>
        <w:t>Понуда;</w:t>
      </w:r>
    </w:p>
    <w:p w14:paraId="6DF78A8A" w14:textId="77777777" w:rsidR="0008267A" w:rsidRDefault="00E90B94" w:rsidP="0008267A">
      <w:pPr>
        <w:tabs>
          <w:tab w:val="left" w:pos="567"/>
        </w:tabs>
        <w:spacing w:before="0"/>
        <w:rPr>
          <w:rFonts w:cs="Arial"/>
          <w:lang w:val="sr-Cyrl-RS"/>
        </w:rPr>
      </w:pPr>
      <w:r>
        <w:rPr>
          <w:rFonts w:cs="Arial"/>
          <w:lang w:val="sr-Cyrl-RS"/>
        </w:rPr>
        <w:t>Прилог број 5</w:t>
      </w:r>
      <w:r w:rsidR="0008267A" w:rsidRPr="00A92793">
        <w:rPr>
          <w:rFonts w:cs="Arial"/>
          <w:lang w:val="sr-Cyrl-RS"/>
        </w:rPr>
        <w:t xml:space="preserve"> </w:t>
      </w:r>
      <w:r w:rsidR="0008267A" w:rsidRPr="00A92793">
        <w:rPr>
          <w:rFonts w:cs="Arial"/>
        </w:rPr>
        <w:t xml:space="preserve">Структура цене из Понуде </w:t>
      </w:r>
    </w:p>
    <w:p w14:paraId="4C8ABD14" w14:textId="77777777" w:rsidR="0008267A" w:rsidRDefault="00E90B94" w:rsidP="0008267A">
      <w:pPr>
        <w:tabs>
          <w:tab w:val="left" w:pos="567"/>
        </w:tabs>
        <w:spacing w:before="0"/>
        <w:rPr>
          <w:rFonts w:cs="Arial"/>
          <w:lang w:val="sr-Cyrl-RS"/>
        </w:rPr>
      </w:pPr>
      <w:r>
        <w:rPr>
          <w:rFonts w:cs="Arial"/>
          <w:lang w:val="sr-Cyrl-RS"/>
        </w:rPr>
        <w:t>Прилог број 6</w:t>
      </w:r>
      <w:r w:rsidR="0008267A" w:rsidRPr="00BD48F4">
        <w:rPr>
          <w:rFonts w:cs="Arial"/>
        </w:rPr>
        <w:t xml:space="preserve"> </w:t>
      </w:r>
      <w:r w:rsidR="0008267A" w:rsidRPr="00A92793">
        <w:rPr>
          <w:rFonts w:cs="Arial"/>
        </w:rPr>
        <w:t>Опис и врста услуге</w:t>
      </w:r>
    </w:p>
    <w:p w14:paraId="0184864E" w14:textId="77777777" w:rsidR="0008267A" w:rsidRPr="00A92793" w:rsidRDefault="0008267A" w:rsidP="0008267A">
      <w:pPr>
        <w:tabs>
          <w:tab w:val="left" w:pos="567"/>
        </w:tabs>
        <w:spacing w:before="0"/>
        <w:rPr>
          <w:rFonts w:cs="Arial"/>
          <w:b/>
          <w:lang w:val="sr-Cyrl-RS"/>
        </w:rPr>
      </w:pPr>
    </w:p>
    <w:p w14:paraId="5421103D" w14:textId="77777777"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00A7106B">
        <w:rPr>
          <w:rFonts w:cs="Arial"/>
          <w:b/>
          <w:lang w:val="sr-Cyrl-RS"/>
        </w:rPr>
        <w:t>19</w:t>
      </w:r>
      <w:r w:rsidRPr="00A92793">
        <w:rPr>
          <w:rFonts w:cs="Arial"/>
        </w:rPr>
        <w:t>.</w:t>
      </w:r>
      <w:proofErr w:type="gramEnd"/>
    </w:p>
    <w:p w14:paraId="1378CCF4" w14:textId="77777777" w:rsidR="0008267A" w:rsidRPr="00A92793" w:rsidRDefault="0008267A" w:rsidP="0008267A">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14:paraId="1C5B74F3" w14:textId="77777777" w:rsidR="0008267A" w:rsidRPr="00A92793" w:rsidRDefault="0008267A" w:rsidP="0008267A">
      <w:pPr>
        <w:tabs>
          <w:tab w:val="left" w:pos="567"/>
        </w:tabs>
        <w:spacing w:before="0"/>
        <w:rPr>
          <w:rFonts w:eastAsia="Calibri" w:cs="Arial"/>
          <w:noProof/>
        </w:rPr>
      </w:pPr>
    </w:p>
    <w:p w14:paraId="7BA24C9D" w14:textId="77777777"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1C622809" w14:textId="77777777" w:rsidR="0008267A" w:rsidRPr="00A92793" w:rsidRDefault="0008267A" w:rsidP="0008267A">
      <w:pPr>
        <w:tabs>
          <w:tab w:val="left" w:pos="567"/>
        </w:tabs>
        <w:spacing w:before="0"/>
        <w:rPr>
          <w:rFonts w:cs="Arial"/>
          <w:lang w:val="sr-Cyrl-RS"/>
        </w:rPr>
      </w:pPr>
    </w:p>
    <w:p w14:paraId="7CA6A4A0" w14:textId="77777777"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14:paraId="200699A5" w14:textId="77777777" w:rsidR="0008267A" w:rsidRPr="00A92793" w:rsidRDefault="0008267A" w:rsidP="0008267A">
      <w:pPr>
        <w:spacing w:before="0"/>
        <w:rPr>
          <w:rFonts w:cs="Arial"/>
          <w:b/>
        </w:rPr>
      </w:pPr>
      <w:r w:rsidRPr="00A92793">
        <w:rPr>
          <w:rFonts w:cs="Arial"/>
          <w:b/>
        </w:rPr>
        <w:t xml:space="preserve">ЈП „Електропривреда Србије“Београд                                               </w:t>
      </w:r>
    </w:p>
    <w:p w14:paraId="38410ACF" w14:textId="77777777" w:rsidR="0008267A" w:rsidRPr="00A92793" w:rsidRDefault="0008267A" w:rsidP="0008267A">
      <w:pPr>
        <w:tabs>
          <w:tab w:val="left" w:pos="567"/>
        </w:tabs>
        <w:spacing w:before="0"/>
        <w:rPr>
          <w:rFonts w:cs="Arial"/>
        </w:rPr>
      </w:pPr>
    </w:p>
    <w:p w14:paraId="3248860F" w14:textId="77777777"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14:paraId="234BC5A4" w14:textId="77777777" w:rsidR="0008267A" w:rsidRPr="00A92793" w:rsidRDefault="004473FD" w:rsidP="0008267A">
      <w:pPr>
        <w:tabs>
          <w:tab w:val="left" w:pos="567"/>
        </w:tabs>
        <w:spacing w:before="0"/>
        <w:rPr>
          <w:rFonts w:cs="Arial"/>
          <w:b/>
        </w:rPr>
      </w:pPr>
      <w:r>
        <w:rPr>
          <w:rFonts w:cs="Arial"/>
          <w:b/>
          <w:lang w:val="sr-Cyrl-RS"/>
        </w:rPr>
        <w:t xml:space="preserve">                                                                             </w:t>
      </w:r>
      <w:proofErr w:type="gramStart"/>
      <w:r w:rsidR="0008267A" w:rsidRPr="00A92793">
        <w:rPr>
          <w:rFonts w:cs="Arial"/>
          <w:b/>
        </w:rPr>
        <w:t>М.П.</w:t>
      </w:r>
      <w:proofErr w:type="gramEnd"/>
    </w:p>
    <w:p w14:paraId="2CE9F667" w14:textId="77777777" w:rsidR="0008267A" w:rsidRPr="00A92793" w:rsidRDefault="0008267A" w:rsidP="0008267A">
      <w:pPr>
        <w:spacing w:before="0"/>
        <w:rPr>
          <w:rFonts w:cs="Arial"/>
          <w:color w:val="00B0F0"/>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p>
    <w:p w14:paraId="269E8E62" w14:textId="77777777" w:rsidR="0008267A" w:rsidRDefault="0008267A" w:rsidP="0008267A">
      <w:pPr>
        <w:tabs>
          <w:tab w:val="left" w:pos="567"/>
        </w:tabs>
        <w:spacing w:before="0"/>
        <w:rPr>
          <w:rFonts w:cs="Arial"/>
          <w:b/>
          <w:lang w:val="sr-Cyrl-RS"/>
        </w:rPr>
      </w:pPr>
    </w:p>
    <w:p w14:paraId="2BC90B96" w14:textId="77777777" w:rsidR="00014444" w:rsidRDefault="00014444" w:rsidP="0008267A">
      <w:pPr>
        <w:tabs>
          <w:tab w:val="left" w:pos="567"/>
        </w:tabs>
        <w:spacing w:before="0"/>
        <w:rPr>
          <w:rFonts w:cs="Arial"/>
          <w:b/>
          <w:lang w:val="sr-Cyrl-RS"/>
        </w:rPr>
      </w:pPr>
    </w:p>
    <w:p w14:paraId="5ACE45FE" w14:textId="77777777" w:rsidR="00E90B94" w:rsidRDefault="00E90B94" w:rsidP="0008267A">
      <w:pPr>
        <w:tabs>
          <w:tab w:val="left" w:pos="567"/>
        </w:tabs>
        <w:spacing w:before="0"/>
        <w:rPr>
          <w:rFonts w:cs="Arial"/>
          <w:b/>
          <w:lang w:val="sr-Cyrl-RS"/>
        </w:rPr>
      </w:pPr>
    </w:p>
    <w:p w14:paraId="36600C92" w14:textId="77777777" w:rsidR="00E90B94" w:rsidRDefault="00E90B94" w:rsidP="0008267A">
      <w:pPr>
        <w:tabs>
          <w:tab w:val="left" w:pos="567"/>
        </w:tabs>
        <w:spacing w:before="0"/>
        <w:rPr>
          <w:rFonts w:cs="Arial"/>
          <w:b/>
          <w:lang w:val="sr-Cyrl-RS"/>
        </w:rPr>
      </w:pPr>
    </w:p>
    <w:p w14:paraId="1DCF1B14" w14:textId="77777777" w:rsidR="00014444" w:rsidRDefault="00014444" w:rsidP="0008267A">
      <w:pPr>
        <w:tabs>
          <w:tab w:val="left" w:pos="567"/>
        </w:tabs>
        <w:spacing w:before="0"/>
        <w:rPr>
          <w:rFonts w:cs="Arial"/>
          <w:b/>
          <w:lang w:val="sr-Cyrl-RS"/>
        </w:rPr>
      </w:pPr>
    </w:p>
    <w:p w14:paraId="2D4E802B" w14:textId="77777777" w:rsidR="00CD3260" w:rsidRDefault="00CD3260" w:rsidP="0008267A">
      <w:pPr>
        <w:tabs>
          <w:tab w:val="left" w:pos="567"/>
        </w:tabs>
        <w:spacing w:before="0"/>
        <w:rPr>
          <w:rFonts w:cs="Arial"/>
          <w:b/>
          <w:lang w:val="sr-Cyrl-RS"/>
        </w:rPr>
      </w:pPr>
    </w:p>
    <w:p w14:paraId="3797CA69" w14:textId="77777777" w:rsidR="00CD3260" w:rsidRDefault="00CD3260" w:rsidP="0008267A">
      <w:pPr>
        <w:tabs>
          <w:tab w:val="left" w:pos="567"/>
        </w:tabs>
        <w:spacing w:before="0"/>
        <w:rPr>
          <w:rFonts w:cs="Arial"/>
          <w:b/>
          <w:lang w:val="sr-Cyrl-RS"/>
        </w:rPr>
      </w:pPr>
    </w:p>
    <w:p w14:paraId="553D0159" w14:textId="77777777" w:rsidR="00D1355B" w:rsidRDefault="00D1355B" w:rsidP="0008267A">
      <w:pPr>
        <w:tabs>
          <w:tab w:val="left" w:pos="567"/>
        </w:tabs>
        <w:spacing w:before="0"/>
        <w:rPr>
          <w:rFonts w:cs="Arial"/>
          <w:b/>
          <w:lang w:val="sr-Cyrl-RS"/>
        </w:rPr>
      </w:pPr>
    </w:p>
    <w:p w14:paraId="2069A00E" w14:textId="77777777" w:rsidR="00CD3260" w:rsidRDefault="00CD3260" w:rsidP="0008267A">
      <w:pPr>
        <w:tabs>
          <w:tab w:val="left" w:pos="567"/>
        </w:tabs>
        <w:spacing w:before="0"/>
        <w:rPr>
          <w:rFonts w:cs="Arial"/>
          <w:b/>
          <w:lang w:val="sr-Cyrl-RS"/>
        </w:rPr>
      </w:pPr>
    </w:p>
    <w:p w14:paraId="0F2E0212" w14:textId="77777777" w:rsidR="00014444" w:rsidRDefault="00CD3260" w:rsidP="0008267A">
      <w:pPr>
        <w:tabs>
          <w:tab w:val="left" w:pos="567"/>
        </w:tabs>
        <w:spacing w:before="0"/>
        <w:rPr>
          <w:rFonts w:cs="Arial"/>
          <w:b/>
          <w:lang w:val="sr-Cyrl-RS"/>
        </w:rPr>
      </w:pPr>
      <w:r>
        <w:rPr>
          <w:noProof/>
        </w:rPr>
        <w:lastRenderedPageBreak/>
        <w:drawing>
          <wp:inline distT="0" distB="0" distL="0" distR="0" wp14:anchorId="4A551239" wp14:editId="3CA8EC4C">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73121CDD" w14:textId="77777777" w:rsidR="00014444" w:rsidRDefault="00014444" w:rsidP="0008267A">
      <w:pPr>
        <w:tabs>
          <w:tab w:val="left" w:pos="567"/>
        </w:tabs>
        <w:spacing w:before="0"/>
        <w:rPr>
          <w:rFonts w:cs="Arial"/>
          <w:b/>
          <w:lang w:val="sr-Cyrl-RS"/>
        </w:rPr>
      </w:pPr>
    </w:p>
    <w:p w14:paraId="18EA508F" w14:textId="77777777" w:rsidR="00CD3260" w:rsidRPr="00CD3260" w:rsidRDefault="00CD3260" w:rsidP="00CD3260">
      <w:pPr>
        <w:spacing w:after="40"/>
        <w:rPr>
          <w:b/>
          <w:sz w:val="20"/>
          <w:lang w:val="sr-Latn-CS"/>
        </w:rPr>
      </w:pPr>
      <w:r w:rsidRPr="00CD3260">
        <w:rPr>
          <w:b/>
          <w:sz w:val="20"/>
          <w:lang w:val="sr-Cyrl-RS"/>
        </w:rPr>
        <w:t xml:space="preserve">Огранак </w:t>
      </w:r>
      <w:r w:rsidRPr="00CD3260">
        <w:rPr>
          <w:b/>
          <w:sz w:val="20"/>
          <w:lang w:val="sr-Latn-CS"/>
        </w:rPr>
        <w:t>ТЕНТ</w:t>
      </w:r>
    </w:p>
    <w:p w14:paraId="7021449B" w14:textId="77777777" w:rsidR="00CD3260" w:rsidRPr="00CD3260" w:rsidRDefault="00CD3260" w:rsidP="00CD3260">
      <w:pPr>
        <w:spacing w:after="20"/>
        <w:rPr>
          <w:b/>
          <w:sz w:val="20"/>
        </w:rPr>
      </w:pPr>
      <w:r w:rsidRPr="00CD3260">
        <w:rPr>
          <w:b/>
          <w:sz w:val="20"/>
        </w:rPr>
        <w:t>Сектор за управљање ризицима</w:t>
      </w:r>
    </w:p>
    <w:p w14:paraId="4751D329" w14:textId="77777777" w:rsidR="00CD3260" w:rsidRPr="00CD3260" w:rsidRDefault="00CD3260" w:rsidP="00CD3260">
      <w:pPr>
        <w:rPr>
          <w:b/>
          <w:sz w:val="20"/>
        </w:rPr>
      </w:pPr>
      <w:r w:rsidRPr="00CD3260">
        <w:rPr>
          <w:b/>
          <w:sz w:val="20"/>
          <w:lang w:val="sr-Cyrl-RS"/>
        </w:rPr>
        <w:t>Датум ________________</w:t>
      </w:r>
    </w:p>
    <w:p w14:paraId="291EB89E" w14:textId="77777777" w:rsidR="00CD3260" w:rsidRPr="00CD3260" w:rsidRDefault="00CD3260" w:rsidP="00CD3260">
      <w:pPr>
        <w:jc w:val="center"/>
        <w:rPr>
          <w:b/>
          <w:sz w:val="32"/>
          <w:szCs w:val="32"/>
          <w:lang w:val="ru-RU"/>
        </w:rPr>
      </w:pPr>
      <w:r w:rsidRPr="00CD3260">
        <w:rPr>
          <w:b/>
          <w:sz w:val="32"/>
          <w:szCs w:val="32"/>
          <w:lang w:val="ru-RU"/>
        </w:rPr>
        <w:t>ПРАВИЛА</w:t>
      </w:r>
    </w:p>
    <w:p w14:paraId="1A9D4E62" w14:textId="77777777" w:rsidR="00CD3260" w:rsidRPr="00CD3260" w:rsidRDefault="00CD3260" w:rsidP="00CD3260">
      <w:pPr>
        <w:jc w:val="center"/>
        <w:rPr>
          <w:b/>
          <w:sz w:val="32"/>
          <w:szCs w:val="32"/>
          <w:lang w:val="ru-RU"/>
        </w:rPr>
      </w:pPr>
      <w:r w:rsidRPr="00CD3260">
        <w:rPr>
          <w:b/>
          <w:sz w:val="32"/>
          <w:szCs w:val="32"/>
          <w:lang w:val="ru-RU"/>
        </w:rPr>
        <w:t>БЕЗБЕДНОСТИ НА РАДУ У ТЕНТ</w:t>
      </w:r>
    </w:p>
    <w:p w14:paraId="1FD4B5EF" w14:textId="77777777" w:rsidR="00CD3260" w:rsidRPr="00CD3260" w:rsidRDefault="00CD3260" w:rsidP="00CD3260">
      <w:pPr>
        <w:rPr>
          <w:lang w:val="sr-Latn-CS"/>
        </w:rPr>
      </w:pPr>
    </w:p>
    <w:p w14:paraId="3E544B5F" w14:textId="77777777" w:rsidR="00CD3260" w:rsidRPr="00CD3260" w:rsidRDefault="00CD3260" w:rsidP="00CD3260">
      <w:proofErr w:type="gramStart"/>
      <w:r w:rsidRPr="00CD3260">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CD3260">
        <w:t xml:space="preserve"> </w:t>
      </w:r>
    </w:p>
    <w:p w14:paraId="42DC422B" w14:textId="77777777" w:rsidR="00CD3260" w:rsidRPr="00CD3260" w:rsidRDefault="00CD3260" w:rsidP="00CD3260">
      <w:proofErr w:type="gramStart"/>
      <w:r w:rsidRPr="00CD3260">
        <w:t>У зависности од врсте и обима радова/услуга примењују се одређене тачке ових правила.</w:t>
      </w:r>
      <w:proofErr w:type="gramEnd"/>
    </w:p>
    <w:p w14:paraId="16E3507A" w14:textId="77777777" w:rsidR="00CD3260" w:rsidRPr="00CD3260" w:rsidRDefault="00CD3260" w:rsidP="00CD3260">
      <w:proofErr w:type="gramStart"/>
      <w:r w:rsidRPr="00CD3260">
        <w:t>Правила су саставни део уговора о извршењу послова од стране извођача радова/ извршиоца услуга.</w:t>
      </w:r>
      <w:proofErr w:type="gramEnd"/>
    </w:p>
    <w:p w14:paraId="29931E88" w14:textId="77777777" w:rsidR="00CD3260" w:rsidRPr="00CD3260" w:rsidRDefault="00CD3260" w:rsidP="00CD3260">
      <w:proofErr w:type="gramStart"/>
      <w:r w:rsidRPr="00CD3260">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14:paraId="0C070274" w14:textId="77777777" w:rsidR="00CD3260" w:rsidRPr="00CD3260" w:rsidRDefault="00CD3260" w:rsidP="00CD3260">
      <w:proofErr w:type="gramStart"/>
      <w:r w:rsidRPr="00CD3260">
        <w:t>Поштовање правила од стране извођача радова биће стриктно контролисано и свако непоштовање биће санкционисано.</w:t>
      </w:r>
      <w:proofErr w:type="gramEnd"/>
    </w:p>
    <w:p w14:paraId="03F5D4B7" w14:textId="77777777" w:rsidR="00CD3260" w:rsidRPr="00CD3260" w:rsidRDefault="00CD3260" w:rsidP="00CD3260">
      <w:r w:rsidRPr="00CD3260">
        <w:t xml:space="preserve">У случају да два </w:t>
      </w:r>
      <w:proofErr w:type="gramStart"/>
      <w:r w:rsidRPr="00CD3260">
        <w:t>или  више</w:t>
      </w:r>
      <w:proofErr w:type="gramEnd"/>
      <w:r w:rsidRPr="00CD3260">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08EE2948" w14:textId="77777777" w:rsidR="00CD3260" w:rsidRPr="00CD3260" w:rsidRDefault="00CD3260" w:rsidP="00CD3260">
      <w:proofErr w:type="gramStart"/>
      <w:r w:rsidRPr="00CD3260">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14:paraId="33B2567F" w14:textId="77777777" w:rsidR="00CD3260" w:rsidRPr="00CD3260" w:rsidRDefault="00CD3260" w:rsidP="00CD3260">
      <w:proofErr w:type="gramStart"/>
      <w:r w:rsidRPr="00CD3260">
        <w:t>Лице за коодинацију у сарадњи са представницима извођача радова и надзорног органа израђује План заједничких мера.</w:t>
      </w:r>
      <w:proofErr w:type="gramEnd"/>
    </w:p>
    <w:p w14:paraId="5BAD0779" w14:textId="77777777" w:rsidR="00CD3260" w:rsidRPr="00CD3260" w:rsidRDefault="00CD3260" w:rsidP="00CD3260">
      <w:pPr>
        <w:spacing w:after="40"/>
        <w:rPr>
          <w:b/>
          <w:u w:val="single"/>
        </w:rPr>
      </w:pPr>
      <w:r w:rsidRPr="00CD3260">
        <w:rPr>
          <w:b/>
          <w:u w:val="single"/>
          <w:lang w:val="sr-Latn-CS"/>
        </w:rPr>
        <w:t xml:space="preserve">I  ОБАВЕЗЕ ИЗВОЂАЧА РАДОВА </w:t>
      </w:r>
    </w:p>
    <w:p w14:paraId="180495C9" w14:textId="77777777" w:rsidR="00CD3260" w:rsidRPr="00CD3260" w:rsidRDefault="00CD3260" w:rsidP="00CD3260">
      <w:r w:rsidRPr="00CD3260">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02F2F7EC" w14:textId="77777777" w:rsidR="00CD3260" w:rsidRPr="00CD3260" w:rsidRDefault="00CD3260" w:rsidP="00CD3260">
      <w:r w:rsidRPr="00CD3260">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CD3260">
        <w:lastRenderedPageBreak/>
        <w:t>лица која ангажује за извођење радова који су предмет Уговора, суседних објеката, пролазника или учесника у саобраћају.</w:t>
      </w:r>
    </w:p>
    <w:p w14:paraId="3E1DB92E" w14:textId="77777777" w:rsidR="00CD3260" w:rsidRPr="00CD3260" w:rsidRDefault="00CD3260" w:rsidP="00CD3260">
      <w:proofErr w:type="gramStart"/>
      <w:r w:rsidRPr="00CD3260">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14:paraId="1555E625" w14:textId="77777777" w:rsidR="00CD3260" w:rsidRPr="00CD3260" w:rsidRDefault="00CD3260" w:rsidP="00CD3260">
      <w:r w:rsidRPr="00CD3260">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1B6AC80D" w14:textId="77777777" w:rsidR="00CD3260" w:rsidRPr="00CD3260" w:rsidRDefault="00CD3260" w:rsidP="0046499D">
      <w:pPr>
        <w:numPr>
          <w:ilvl w:val="0"/>
          <w:numId w:val="28"/>
        </w:numPr>
        <w:spacing w:before="0" w:after="80" w:line="216" w:lineRule="auto"/>
      </w:pPr>
      <w:r w:rsidRPr="00CD3260">
        <w:rPr>
          <w:lang w:val="ru-RU"/>
        </w:rPr>
        <w:t>Забрањено је избегавање примене и/или ометање спровођења мера БЗР</w:t>
      </w:r>
    </w:p>
    <w:p w14:paraId="6A894D72" w14:textId="77777777" w:rsidR="00CD3260" w:rsidRPr="00CD3260" w:rsidRDefault="00CD3260" w:rsidP="0046499D">
      <w:pPr>
        <w:numPr>
          <w:ilvl w:val="0"/>
          <w:numId w:val="28"/>
        </w:numPr>
        <w:spacing w:before="0" w:after="80" w:line="216" w:lineRule="auto"/>
      </w:pPr>
      <w:r w:rsidRPr="00CD3260">
        <w:rPr>
          <w:lang w:val="ru-RU"/>
        </w:rPr>
        <w:t xml:space="preserve">За радове за које је Законом о БЗР обавезан да изради Елаборат о уређењу градилишта </w:t>
      </w:r>
      <w:r w:rsidRPr="00CD3260">
        <w:rPr>
          <w:lang w:val="sr-Cyrl-RS"/>
        </w:rPr>
        <w:t>(сходно Правилнику о садржају елабората о уређењу градилишта „Сл.гласник РС“ бр.121/12)</w:t>
      </w:r>
      <w:r w:rsidRPr="00CD3260">
        <w:rPr>
          <w:lang w:val="ru-RU"/>
        </w:rPr>
        <w:t xml:space="preserve">, најмање три дан пре почетка радова </w:t>
      </w:r>
      <w:r w:rsidRPr="00CD3260">
        <w:rPr>
          <w:lang w:val="sr-Latn-CS"/>
        </w:rPr>
        <w:t>Служби БЗР и ЗОП</w:t>
      </w:r>
      <w:r w:rsidRPr="00CD3260">
        <w:t xml:space="preserve"> достави:</w:t>
      </w:r>
    </w:p>
    <w:p w14:paraId="306D0D7E" w14:textId="77777777" w:rsidR="00CD3260" w:rsidRPr="00CD3260" w:rsidRDefault="00CD3260" w:rsidP="0046499D">
      <w:pPr>
        <w:numPr>
          <w:ilvl w:val="1"/>
          <w:numId w:val="29"/>
        </w:numPr>
        <w:tabs>
          <w:tab w:val="num" w:pos="1134"/>
        </w:tabs>
        <w:spacing w:before="0" w:after="80" w:line="216" w:lineRule="auto"/>
        <w:ind w:left="1134"/>
      </w:pPr>
      <w:r w:rsidRPr="00CD3260">
        <w:t>Елаборат о уређењу градилишта,</w:t>
      </w:r>
    </w:p>
    <w:p w14:paraId="62AB7702" w14:textId="77777777" w:rsidR="00CD3260" w:rsidRPr="00CD3260" w:rsidRDefault="00CD3260" w:rsidP="0046499D">
      <w:pPr>
        <w:numPr>
          <w:ilvl w:val="1"/>
          <w:numId w:val="29"/>
        </w:numPr>
        <w:tabs>
          <w:tab w:val="num" w:pos="1134"/>
        </w:tabs>
        <w:spacing w:before="0" w:after="80" w:line="216" w:lineRule="auto"/>
        <w:ind w:left="1134"/>
      </w:pPr>
      <w:r w:rsidRPr="00CD3260">
        <w:t>оверену копију Пријаве о почетку радова коју је предао надлежној инспекцији рада,</w:t>
      </w:r>
    </w:p>
    <w:p w14:paraId="67017891" w14:textId="77777777" w:rsidR="00CD3260" w:rsidRPr="00CD3260" w:rsidRDefault="00CD3260" w:rsidP="0046499D">
      <w:pPr>
        <w:numPr>
          <w:ilvl w:val="1"/>
          <w:numId w:val="29"/>
        </w:numPr>
        <w:tabs>
          <w:tab w:val="num" w:pos="1134"/>
        </w:tabs>
        <w:spacing w:before="0" w:after="80" w:line="216" w:lineRule="auto"/>
        <w:ind w:left="1134"/>
      </w:pPr>
      <w:r w:rsidRPr="00CD3260">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3E7B41A5" w14:textId="77777777" w:rsidR="00CD3260" w:rsidRPr="00CD3260" w:rsidRDefault="00CD3260" w:rsidP="0046499D">
      <w:pPr>
        <w:numPr>
          <w:ilvl w:val="1"/>
          <w:numId w:val="29"/>
        </w:numPr>
        <w:tabs>
          <w:tab w:val="num" w:pos="1134"/>
        </w:tabs>
        <w:spacing w:before="0" w:after="80" w:line="216" w:lineRule="auto"/>
        <w:ind w:left="1134"/>
      </w:pPr>
      <w:r w:rsidRPr="00CD3260">
        <w:t>доказ да су запослени упознати са садржином Елабората и предвиђеним мерама за безбедан и здрав рад,</w:t>
      </w:r>
    </w:p>
    <w:p w14:paraId="19923128" w14:textId="77777777" w:rsidR="00CD3260" w:rsidRPr="00CD3260" w:rsidRDefault="00CD3260" w:rsidP="0046499D">
      <w:pPr>
        <w:numPr>
          <w:ilvl w:val="1"/>
          <w:numId w:val="29"/>
        </w:numPr>
        <w:tabs>
          <w:tab w:val="num" w:pos="1134"/>
        </w:tabs>
        <w:spacing w:before="0" w:after="80" w:line="216" w:lineRule="auto"/>
        <w:ind w:left="1134"/>
      </w:pPr>
      <w:r w:rsidRPr="00CD3260">
        <w:t>oсигуравајућу полису за запослене,</w:t>
      </w:r>
    </w:p>
    <w:p w14:paraId="187499AF" w14:textId="77777777" w:rsidR="00CD3260" w:rsidRPr="00CD3260" w:rsidRDefault="00CD3260" w:rsidP="0046499D">
      <w:pPr>
        <w:numPr>
          <w:ilvl w:val="1"/>
          <w:numId w:val="29"/>
        </w:numPr>
        <w:tabs>
          <w:tab w:val="num" w:pos="1134"/>
        </w:tabs>
        <w:spacing w:before="0" w:after="80" w:line="216" w:lineRule="auto"/>
        <w:ind w:left="1134"/>
      </w:pPr>
      <w:r w:rsidRPr="00CD3260">
        <w:rPr>
          <w:lang w:val="sr-Cyrl-RS"/>
        </w:rPr>
        <w:t>с</w:t>
      </w:r>
      <w:r w:rsidRPr="00CD3260">
        <w:t>писак оруђа за рад, уређаја, алата и опреме и њихове атесте и сертификате,</w:t>
      </w:r>
    </w:p>
    <w:p w14:paraId="4C38935C" w14:textId="77777777" w:rsidR="00CD3260" w:rsidRPr="00CD3260" w:rsidRDefault="00CD3260" w:rsidP="0046499D">
      <w:pPr>
        <w:numPr>
          <w:ilvl w:val="1"/>
          <w:numId w:val="29"/>
        </w:numPr>
        <w:tabs>
          <w:tab w:val="num" w:pos="1134"/>
        </w:tabs>
        <w:spacing w:before="0" w:after="80" w:line="216" w:lineRule="auto"/>
        <w:ind w:left="1134"/>
      </w:pPr>
      <w:proofErr w:type="gramStart"/>
      <w:r w:rsidRPr="00CD3260">
        <w:t>доказ</w:t>
      </w:r>
      <w:proofErr w:type="gramEnd"/>
      <w:r w:rsidRPr="00CD3260">
        <w:t xml:space="preserve"> о стручној оспособљености запослених сходно послу који обављају (дизаличар, виљушкариста, руковалац грађевинским машинама и др.),</w:t>
      </w:r>
    </w:p>
    <w:p w14:paraId="317A0085" w14:textId="77777777" w:rsidR="00CD3260" w:rsidRPr="00CD3260" w:rsidRDefault="00CD3260" w:rsidP="0046499D">
      <w:pPr>
        <w:numPr>
          <w:ilvl w:val="1"/>
          <w:numId w:val="29"/>
        </w:numPr>
        <w:tabs>
          <w:tab w:val="num" w:pos="1134"/>
        </w:tabs>
        <w:spacing w:before="0" w:after="80" w:line="216" w:lineRule="auto"/>
        <w:ind w:left="1134"/>
      </w:pPr>
      <w:r w:rsidRPr="00CD3260">
        <w:t>доказ да су запослени упознати са овим Правилима (списак лица са њиховим својеручним потписаним изјавама),</w:t>
      </w:r>
    </w:p>
    <w:p w14:paraId="3072CED3" w14:textId="77777777" w:rsidR="00CD3260" w:rsidRPr="00CD3260" w:rsidRDefault="00CD3260" w:rsidP="0046499D">
      <w:pPr>
        <w:numPr>
          <w:ilvl w:val="1"/>
          <w:numId w:val="29"/>
        </w:numPr>
        <w:tabs>
          <w:tab w:val="num" w:pos="1134"/>
        </w:tabs>
        <w:spacing w:before="0" w:after="80" w:line="216" w:lineRule="auto"/>
        <w:ind w:left="1134"/>
      </w:pPr>
      <w:proofErr w:type="gramStart"/>
      <w:r w:rsidRPr="00CD3260">
        <w:t>име</w:t>
      </w:r>
      <w:proofErr w:type="gramEnd"/>
      <w:r w:rsidRPr="00CD3260">
        <w:t xml:space="preserve"> одговорног лица на градилишту, његовог заменика (у одсуству одговорног лица у другој и/или трећој смени, празником и сл.).</w:t>
      </w:r>
    </w:p>
    <w:p w14:paraId="3F754CB2" w14:textId="77777777" w:rsidR="00CD3260" w:rsidRPr="00CD3260" w:rsidRDefault="00CD3260" w:rsidP="00CD3260">
      <w:pPr>
        <w:rPr>
          <w:lang w:val="ru-RU"/>
        </w:rPr>
      </w:pPr>
      <w:r w:rsidRPr="00CD326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120C0C8D" w14:textId="77777777" w:rsidR="00CD3260" w:rsidRPr="00CD3260" w:rsidRDefault="00CD3260" w:rsidP="00CD3260">
      <w:pPr>
        <w:spacing w:after="240"/>
        <w:rPr>
          <w:lang w:val="ru-RU"/>
        </w:rPr>
      </w:pPr>
      <w:r w:rsidRPr="00CD326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CD3260">
        <w:t xml:space="preserve"> </w:t>
      </w:r>
      <w:r w:rsidRPr="00CD3260">
        <w:rPr>
          <w:lang w:val="ru-RU"/>
        </w:rPr>
        <w:t xml:space="preserve"> дозволе о извршеним прегледима и испитивањима, уношење истих на локације ТЕНТ неће бити дозвољено.</w:t>
      </w:r>
    </w:p>
    <w:p w14:paraId="734A466D" w14:textId="77777777" w:rsidR="00CD3260" w:rsidRPr="00CD3260" w:rsidRDefault="00CD3260" w:rsidP="0046499D">
      <w:pPr>
        <w:numPr>
          <w:ilvl w:val="0"/>
          <w:numId w:val="28"/>
        </w:numPr>
        <w:spacing w:before="0" w:after="80" w:line="216" w:lineRule="auto"/>
        <w:rPr>
          <w:lang w:val="ru-RU"/>
        </w:rPr>
      </w:pPr>
      <w:r w:rsidRPr="00CD326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D3260">
        <w:t>(у одсуству лица за БЗР у другој и/или трећој смени, празником и сл.)</w:t>
      </w:r>
      <w:r w:rsidRPr="00CD3260">
        <w:rPr>
          <w:lang w:val="ru-RU"/>
        </w:rPr>
        <w:t xml:space="preserve">. </w:t>
      </w:r>
    </w:p>
    <w:p w14:paraId="037CAF33" w14:textId="77777777" w:rsidR="00CD3260" w:rsidRPr="00CD3260" w:rsidRDefault="00CD3260" w:rsidP="0046499D">
      <w:pPr>
        <w:numPr>
          <w:ilvl w:val="0"/>
          <w:numId w:val="28"/>
        </w:numPr>
        <w:spacing w:before="0" w:after="80" w:line="216" w:lineRule="auto"/>
        <w:rPr>
          <w:lang w:val="ru-RU"/>
        </w:rPr>
      </w:pPr>
      <w:r w:rsidRPr="00CD3260">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w:t>
      </w:r>
      <w:r w:rsidRPr="00CD3260">
        <w:rPr>
          <w:lang w:val="ru-RU"/>
        </w:rPr>
        <w:lastRenderedPageBreak/>
        <w:t>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D3260">
        <w:rPr>
          <w:lang w:val="sr-Cyrl-RS"/>
        </w:rPr>
        <w:t xml:space="preserve"> Служби обезбеђења и одбране</w:t>
      </w:r>
      <w:r w:rsidRPr="00CD3260">
        <w:rPr>
          <w:lang w:val="ru-RU"/>
        </w:rPr>
        <w:t xml:space="preserve"> (образац </w:t>
      </w:r>
      <w:r w:rsidRPr="00CD3260">
        <w:t xml:space="preserve">QO.0.14.66, </w:t>
      </w:r>
      <w:r w:rsidRPr="00CD3260">
        <w:rPr>
          <w:lang w:val="sr-Cyrl-RS"/>
        </w:rPr>
        <w:t>приказан у прилогу 2).</w:t>
      </w:r>
      <w:r w:rsidRPr="00CD326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6159E4B5" w14:textId="77777777" w:rsidR="00CD3260" w:rsidRPr="00CD3260" w:rsidRDefault="00CD3260" w:rsidP="0046499D">
      <w:pPr>
        <w:numPr>
          <w:ilvl w:val="0"/>
          <w:numId w:val="28"/>
        </w:numPr>
        <w:spacing w:before="0" w:after="80" w:line="216" w:lineRule="auto"/>
        <w:rPr>
          <w:lang w:val="ru-RU"/>
        </w:rPr>
      </w:pPr>
      <w:r w:rsidRPr="00CD3260">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50A7E1E6" w14:textId="77777777" w:rsidR="00CD3260" w:rsidRPr="00CD3260" w:rsidRDefault="00CD3260" w:rsidP="0046499D">
      <w:pPr>
        <w:numPr>
          <w:ilvl w:val="0"/>
          <w:numId w:val="28"/>
        </w:numPr>
        <w:tabs>
          <w:tab w:val="left" w:pos="-425"/>
          <w:tab w:val="num" w:pos="960"/>
          <w:tab w:val="left" w:pos="1191"/>
        </w:tabs>
        <w:spacing w:before="0" w:after="80" w:line="216" w:lineRule="auto"/>
      </w:pPr>
      <w:r w:rsidRPr="00CD3260">
        <w:t xml:space="preserve">Служби обезбеђења и одбране достави захтев </w:t>
      </w:r>
      <w:r w:rsidRPr="00CD3260">
        <w:rPr>
          <w:lang w:val="ru-RU"/>
        </w:rPr>
        <w:t xml:space="preserve">Списак возила и радних машина за улазак у објекте ТЕНТ (образац </w:t>
      </w:r>
      <w:r w:rsidRPr="00CD3260">
        <w:t>QO</w:t>
      </w:r>
      <w:r w:rsidRPr="00CD3260">
        <w:rPr>
          <w:lang w:val="ru-RU"/>
        </w:rPr>
        <w:t>.0.14.4</w:t>
      </w:r>
      <w:r w:rsidRPr="00CD3260">
        <w:rPr>
          <w:lang w:val="sr-Latn-CS"/>
        </w:rPr>
        <w:t xml:space="preserve">4 </w:t>
      </w:r>
      <w:r w:rsidRPr="00CD3260">
        <w:rPr>
          <w:lang w:val="ru-RU"/>
        </w:rPr>
        <w:t>приказан у прилогу 2)</w:t>
      </w:r>
      <w:r w:rsidRPr="00CD3260">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D3260">
        <w:rPr>
          <w:lang w:val="ru-RU"/>
        </w:rPr>
        <w:t xml:space="preserve">(образац </w:t>
      </w:r>
      <w:r w:rsidRPr="00CD3260">
        <w:t>QO</w:t>
      </w:r>
      <w:r w:rsidRPr="00CD3260">
        <w:rPr>
          <w:lang w:val="ru-RU"/>
        </w:rPr>
        <w:t>.0.14.4</w:t>
      </w:r>
      <w:r w:rsidRPr="00CD3260">
        <w:t>3</w:t>
      </w:r>
      <w:r w:rsidRPr="00CD3260">
        <w:rPr>
          <w:lang w:val="sr-Latn-CS"/>
        </w:rPr>
        <w:t xml:space="preserve"> </w:t>
      </w:r>
      <w:r w:rsidRPr="00CD3260">
        <w:rPr>
          <w:lang w:val="ru-RU"/>
        </w:rPr>
        <w:t>приказан у прилогу 2).</w:t>
      </w:r>
    </w:p>
    <w:p w14:paraId="53920ED8" w14:textId="77777777" w:rsidR="00CD3260" w:rsidRPr="00CD3260" w:rsidRDefault="00CD3260" w:rsidP="0046499D">
      <w:pPr>
        <w:numPr>
          <w:ilvl w:val="0"/>
          <w:numId w:val="28"/>
        </w:numPr>
        <w:tabs>
          <w:tab w:val="left" w:pos="-425"/>
          <w:tab w:val="num" w:pos="1401"/>
        </w:tabs>
        <w:spacing w:before="0" w:after="80" w:line="216" w:lineRule="auto"/>
      </w:pPr>
      <w:r w:rsidRPr="00CD3260">
        <w:t>Захтевом - Списак запослених за рад ван редовног радног времена (образац QO.0.14.38</w:t>
      </w:r>
      <w:r w:rsidRPr="00CD3260">
        <w:rPr>
          <w:lang w:val="ru-RU"/>
        </w:rPr>
        <w:t xml:space="preserve"> </w:t>
      </w:r>
      <w:r w:rsidRPr="00CD3260">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25504997" w14:textId="77777777" w:rsidR="00CD3260" w:rsidRPr="00CD3260" w:rsidRDefault="00CD3260" w:rsidP="0046499D">
      <w:pPr>
        <w:numPr>
          <w:ilvl w:val="0"/>
          <w:numId w:val="28"/>
        </w:numPr>
        <w:tabs>
          <w:tab w:val="left" w:pos="-425"/>
          <w:tab w:val="num" w:pos="1401"/>
        </w:tabs>
        <w:spacing w:before="0" w:after="80" w:line="216" w:lineRule="auto"/>
      </w:pPr>
      <w:r w:rsidRPr="00CD3260">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1423E686" w14:textId="77777777" w:rsidR="00CD3260" w:rsidRPr="00CD3260" w:rsidRDefault="00CD3260" w:rsidP="0046499D">
      <w:pPr>
        <w:numPr>
          <w:ilvl w:val="0"/>
          <w:numId w:val="28"/>
        </w:numPr>
        <w:tabs>
          <w:tab w:val="left" w:pos="-425"/>
          <w:tab w:val="num" w:pos="1401"/>
        </w:tabs>
        <w:spacing w:before="0" w:after="80" w:line="216" w:lineRule="auto"/>
      </w:pPr>
      <w:r w:rsidRPr="00CD3260">
        <w:t xml:space="preserve">Приликом уношења сопственог алата, опреме и материјала, сачини спецификацију истог </w:t>
      </w:r>
      <w:r w:rsidRPr="00CD3260">
        <w:rPr>
          <w:lang w:val="sr-Cyrl-RS"/>
        </w:rPr>
        <w:t>на обрасцу</w:t>
      </w:r>
      <w:r w:rsidRPr="00CD3260">
        <w:t xml:space="preserve"> QO.0.14.12 </w:t>
      </w:r>
      <w:r w:rsidRPr="00CD3260">
        <w:rPr>
          <w:rFonts w:cs="Arial"/>
        </w:rPr>
        <w:t>–</w:t>
      </w:r>
      <w:r w:rsidRPr="00CD3260">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404F4CCA" w14:textId="77777777" w:rsidR="00CD3260" w:rsidRPr="00CD3260" w:rsidRDefault="00CD3260" w:rsidP="0046499D">
      <w:pPr>
        <w:numPr>
          <w:ilvl w:val="0"/>
          <w:numId w:val="28"/>
        </w:numPr>
        <w:tabs>
          <w:tab w:val="left" w:pos="-425"/>
          <w:tab w:val="num" w:pos="1401"/>
        </w:tabs>
        <w:spacing w:before="0" w:after="80" w:line="216" w:lineRule="auto"/>
      </w:pPr>
      <w:r w:rsidRPr="00CD3260">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CD3260">
        <w:rPr>
          <w:rFonts w:cs="Arial"/>
        </w:rPr>
        <w:t>–</w:t>
      </w:r>
      <w:r w:rsidRPr="00CD3260">
        <w:t xml:space="preserve"> </w:t>
      </w:r>
      <w:r w:rsidRPr="00CD3260">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3D41BE5F" w14:textId="77777777" w:rsidR="00CD3260" w:rsidRPr="00CD3260" w:rsidRDefault="00CD3260" w:rsidP="0046499D">
      <w:pPr>
        <w:numPr>
          <w:ilvl w:val="0"/>
          <w:numId w:val="28"/>
        </w:numPr>
        <w:spacing w:before="0" w:after="80" w:line="216" w:lineRule="auto"/>
        <w:rPr>
          <w:lang w:val="ru-RU"/>
        </w:rPr>
      </w:pPr>
      <w:r w:rsidRPr="00CD3260">
        <w:rPr>
          <w:lang w:val="sr-Latn-CS"/>
        </w:rPr>
        <w:lastRenderedPageBreak/>
        <w:t xml:space="preserve">Приликом извођења радова придржава </w:t>
      </w:r>
      <w:r w:rsidRPr="00CD3260">
        <w:t xml:space="preserve">се </w:t>
      </w:r>
      <w:r w:rsidRPr="00CD3260">
        <w:rPr>
          <w:lang w:val="sr-Latn-CS"/>
        </w:rPr>
        <w:t>свих законских, техничких и интерних прописа из</w:t>
      </w:r>
      <w:r w:rsidRPr="00CD3260">
        <w:rPr>
          <w:lang w:val="ru-RU"/>
        </w:rPr>
        <w:t xml:space="preserve"> безбедности и здравља </w:t>
      </w:r>
      <w:r w:rsidRPr="00CD3260">
        <w:rPr>
          <w:lang w:val="sr-Latn-CS"/>
        </w:rPr>
        <w:t>на раду и противпожарне заштите,</w:t>
      </w:r>
      <w:r w:rsidRPr="00CD3260">
        <w:rPr>
          <w:lang w:val="ru-RU"/>
        </w:rPr>
        <w:t xml:space="preserve"> </w:t>
      </w:r>
      <w:r w:rsidRPr="00CD3260">
        <w:rPr>
          <w:lang w:val="sr-Latn-CS"/>
        </w:rPr>
        <w:t>а</w:t>
      </w:r>
      <w:r w:rsidRPr="00CD3260">
        <w:rPr>
          <w:lang w:val="ru-RU"/>
        </w:rPr>
        <w:t xml:space="preserve"> </w:t>
      </w:r>
      <w:r w:rsidRPr="00CD3260">
        <w:rPr>
          <w:lang w:val="sr-Latn-CS"/>
        </w:rPr>
        <w:t>посебно спроводи Уредбу о мерама заштите од пожара при извођењу радова заваривања, резања и лемљења у постројењима</w:t>
      </w:r>
      <w:r w:rsidRPr="00CD3260">
        <w:t xml:space="preserve"> (</w:t>
      </w:r>
      <w:r w:rsidRPr="00CD3260">
        <w:rPr>
          <w:lang w:val="sr-Latn-CS"/>
        </w:rPr>
        <w:t xml:space="preserve">уз претходно подношење </w:t>
      </w:r>
      <w:r w:rsidRPr="00CD3260">
        <w:t>З</w:t>
      </w:r>
      <w:r w:rsidRPr="00CD3260">
        <w:rPr>
          <w:lang w:val="sr-Latn-CS"/>
        </w:rPr>
        <w:t>ахтева</w:t>
      </w:r>
      <w:r w:rsidRPr="00CD3260">
        <w:t xml:space="preserve"> за издавање одобрења за заваривање</w:t>
      </w:r>
      <w:r w:rsidRPr="00CD3260">
        <w:rPr>
          <w:lang w:val="sr-Latn-CS"/>
        </w:rPr>
        <w:t xml:space="preserve"> Служб</w:t>
      </w:r>
      <w:r w:rsidRPr="00CD3260">
        <w:t>и</w:t>
      </w:r>
      <w:r w:rsidRPr="00CD3260">
        <w:rPr>
          <w:lang w:val="sr-Latn-CS"/>
        </w:rPr>
        <w:t xml:space="preserve"> БЗР и ЗОП</w:t>
      </w:r>
      <w:r w:rsidRPr="00CD3260">
        <w:t>, образац QO.0.08.13, приказан у прилогу 2</w:t>
      </w:r>
      <w:r w:rsidRPr="00CD3260">
        <w:rPr>
          <w:lang w:val="sr-Latn-CS"/>
        </w:rPr>
        <w:t>)</w:t>
      </w:r>
      <w:r w:rsidRPr="00CD3260">
        <w:rPr>
          <w:lang w:val="ru-RU"/>
        </w:rPr>
        <w:t xml:space="preserve">, Упутство о обезбеђењу спровођења мера заштите од зрачења при радиографском испитивању </w:t>
      </w:r>
      <w:r w:rsidRPr="00CD3260">
        <w:t>(</w:t>
      </w:r>
      <w:r w:rsidRPr="00CD3260">
        <w:rPr>
          <w:lang w:val="sr-Latn-CS"/>
        </w:rPr>
        <w:t xml:space="preserve">уз претходно подношење </w:t>
      </w:r>
      <w:r w:rsidRPr="00CD3260">
        <w:t>З</w:t>
      </w:r>
      <w:r w:rsidRPr="00CD3260">
        <w:rPr>
          <w:lang w:val="sr-Latn-CS"/>
        </w:rPr>
        <w:t xml:space="preserve">ахтева </w:t>
      </w:r>
      <w:r w:rsidRPr="00CD3260">
        <w:t>за издавање</w:t>
      </w:r>
      <w:r w:rsidRPr="00CD3260">
        <w:rPr>
          <w:lang w:val="sr-Latn-CS"/>
        </w:rPr>
        <w:t xml:space="preserve"> одобрења </w:t>
      </w:r>
      <w:r w:rsidRPr="00CD3260">
        <w:t>за радиографско испитивање</w:t>
      </w:r>
      <w:r w:rsidRPr="00CD3260">
        <w:rPr>
          <w:lang w:val="sr-Latn-CS"/>
        </w:rPr>
        <w:t xml:space="preserve"> Служб</w:t>
      </w:r>
      <w:r w:rsidRPr="00CD3260">
        <w:t>и</w:t>
      </w:r>
      <w:r w:rsidRPr="00CD3260">
        <w:rPr>
          <w:lang w:val="sr-Latn-CS"/>
        </w:rPr>
        <w:t xml:space="preserve"> БЗР и ЗОП</w:t>
      </w:r>
      <w:r w:rsidRPr="00CD3260">
        <w:t>, образац QO.0.14.</w:t>
      </w:r>
      <w:r w:rsidRPr="00CD3260">
        <w:rPr>
          <w:lang w:val="sr-Latn-CS"/>
        </w:rPr>
        <w:t>34</w:t>
      </w:r>
      <w:r w:rsidRPr="00CD3260">
        <w:t>, приказан у прилогу 2</w:t>
      </w:r>
      <w:r w:rsidRPr="00CD3260">
        <w:rPr>
          <w:lang w:val="sr-Latn-CS"/>
        </w:rPr>
        <w:t>)</w:t>
      </w:r>
      <w:r w:rsidRPr="00CD3260">
        <w:rPr>
          <w:lang w:val="ru-RU"/>
        </w:rPr>
        <w:t>.</w:t>
      </w:r>
    </w:p>
    <w:p w14:paraId="1E3105F3" w14:textId="77777777" w:rsidR="00CD3260" w:rsidRPr="00CD3260" w:rsidRDefault="00CD3260" w:rsidP="0046499D">
      <w:pPr>
        <w:numPr>
          <w:ilvl w:val="0"/>
          <w:numId w:val="28"/>
        </w:numPr>
        <w:spacing w:before="0" w:after="80" w:line="216" w:lineRule="auto"/>
        <w:rPr>
          <w:lang w:val="sr-Cyrl-RS"/>
        </w:rPr>
      </w:pPr>
      <w:r w:rsidRPr="00CD326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59BE0109" w14:textId="77777777" w:rsidR="00CD3260" w:rsidRPr="00CD3260" w:rsidRDefault="00CD3260" w:rsidP="0046499D">
      <w:pPr>
        <w:numPr>
          <w:ilvl w:val="0"/>
          <w:numId w:val="28"/>
        </w:numPr>
        <w:spacing w:before="0" w:after="80" w:line="216" w:lineRule="auto"/>
        <w:rPr>
          <w:lang w:val="ru-RU"/>
        </w:rPr>
      </w:pPr>
      <w:r w:rsidRPr="00CD3260">
        <w:rPr>
          <w:lang w:val="ru-RU"/>
        </w:rPr>
        <w:t>П</w:t>
      </w:r>
      <w:r w:rsidRPr="00CD3260">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CD3260">
        <w:t>односно</w:t>
      </w:r>
      <w:proofErr w:type="gramEnd"/>
      <w:r w:rsidRPr="00CD3260">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693A943A" w14:textId="77777777" w:rsidR="00CD3260" w:rsidRPr="00CD3260" w:rsidRDefault="00CD3260" w:rsidP="0046499D">
      <w:pPr>
        <w:numPr>
          <w:ilvl w:val="0"/>
          <w:numId w:val="28"/>
        </w:numPr>
        <w:spacing w:before="0" w:after="80" w:line="216" w:lineRule="auto"/>
        <w:rPr>
          <w:lang w:val="ru-RU"/>
        </w:rPr>
      </w:pPr>
      <w:r w:rsidRPr="00CD3260">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CD3260">
        <w:t>енергијом</w:t>
      </w:r>
      <w:proofErr w:type="gramEnd"/>
      <w:r w:rsidRPr="00CD3260">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07556CBC" w14:textId="77777777" w:rsidR="00CD3260" w:rsidRPr="00CD3260" w:rsidRDefault="00CD3260" w:rsidP="0046499D">
      <w:pPr>
        <w:numPr>
          <w:ilvl w:val="0"/>
          <w:numId w:val="28"/>
        </w:numPr>
        <w:spacing w:before="0" w:after="80" w:line="216" w:lineRule="auto"/>
        <w:rPr>
          <w:lang w:val="ru-RU"/>
        </w:rPr>
      </w:pPr>
      <w:r w:rsidRPr="00CD3260">
        <w:t xml:space="preserve">Своје запослене упозна да, без посебне дозволе овлашћеног лица наручиоца, не смеју да користе средства за рад наручиоца </w:t>
      </w:r>
      <w:r w:rsidRPr="00CD3260">
        <w:rPr>
          <w:lang w:val="sr-Latn-CS"/>
        </w:rPr>
        <w:t>(</w:t>
      </w:r>
      <w:r w:rsidRPr="00CD3260">
        <w:t>алатне машине у радионици одржавања, погонске уређаје и машине, вучна средства ЖТ, као и транспортн</w:t>
      </w:r>
      <w:r w:rsidRPr="00CD3260">
        <w:rPr>
          <w:lang w:val="en-GB"/>
        </w:rPr>
        <w:t>e</w:t>
      </w:r>
      <w:r w:rsidRPr="00CD3260">
        <w:t xml:space="preserve"> машин</w:t>
      </w:r>
      <w:r w:rsidRPr="00CD3260">
        <w:rPr>
          <w:lang w:val="en-GB"/>
        </w:rPr>
        <w:t>e</w:t>
      </w:r>
      <w:r w:rsidRPr="00CD3260">
        <w:t xml:space="preserve"> (дизалице, кранове, виљушкаре и остала моторна возила), независно од тога да ли су обучени за наведене послове.</w:t>
      </w:r>
    </w:p>
    <w:p w14:paraId="73391ED8" w14:textId="77777777" w:rsidR="00CD3260" w:rsidRPr="00CD3260" w:rsidRDefault="00CD3260" w:rsidP="0046499D">
      <w:pPr>
        <w:numPr>
          <w:ilvl w:val="0"/>
          <w:numId w:val="28"/>
        </w:numPr>
        <w:spacing w:before="0" w:after="80" w:line="216" w:lineRule="auto"/>
        <w:rPr>
          <w:lang w:val="ru-RU"/>
        </w:rPr>
      </w:pPr>
      <w:r w:rsidRPr="00CD3260">
        <w:rPr>
          <w:lang w:val="ru-RU"/>
        </w:rPr>
        <w:t>З</w:t>
      </w:r>
      <w:r w:rsidRPr="00CD3260">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7161274C" w14:textId="77777777" w:rsidR="00CD3260" w:rsidRPr="00CD3260" w:rsidRDefault="00CD3260" w:rsidP="0046499D">
      <w:pPr>
        <w:numPr>
          <w:ilvl w:val="0"/>
          <w:numId w:val="28"/>
        </w:numPr>
        <w:spacing w:before="0" w:after="80" w:line="216" w:lineRule="auto"/>
        <w:rPr>
          <w:lang w:val="ru-RU"/>
        </w:rPr>
      </w:pPr>
      <w:r w:rsidRPr="00CD3260">
        <w:rPr>
          <w:lang w:val="ru-RU"/>
        </w:rPr>
        <w:t>З</w:t>
      </w:r>
      <w:r w:rsidRPr="00CD3260">
        <w:rPr>
          <w:lang w:val="sr-Latn-CS"/>
        </w:rPr>
        <w:t xml:space="preserve">а своје </w:t>
      </w:r>
      <w:r w:rsidRPr="00CD3260">
        <w:rPr>
          <w:lang w:val="ru-RU"/>
        </w:rPr>
        <w:t>запослене</w:t>
      </w:r>
      <w:r w:rsidRPr="00CD3260">
        <w:rPr>
          <w:lang w:val="sr-Latn-CS"/>
        </w:rPr>
        <w:t xml:space="preserve"> обезбеди лична</w:t>
      </w:r>
      <w:r w:rsidRPr="00CD3260">
        <w:rPr>
          <w:lang w:val="ru-RU"/>
        </w:rPr>
        <w:t xml:space="preserve"> и колективна</w:t>
      </w:r>
      <w:r w:rsidRPr="00CD3260">
        <w:rPr>
          <w:lang w:val="sr-Latn-CS"/>
        </w:rPr>
        <w:t xml:space="preserve"> заштитна средства и сноси одговорност о њиховој</w:t>
      </w:r>
      <w:r w:rsidRPr="00CD3260">
        <w:rPr>
          <w:lang w:val="ru-RU"/>
        </w:rPr>
        <w:t xml:space="preserve"> правилној</w:t>
      </w:r>
      <w:r w:rsidRPr="00CD3260">
        <w:rPr>
          <w:lang w:val="sr-Latn-CS"/>
        </w:rPr>
        <w:t xml:space="preserve"> употреби.</w:t>
      </w:r>
    </w:p>
    <w:p w14:paraId="372D7EEE" w14:textId="77777777" w:rsidR="00CD3260" w:rsidRPr="00CD3260" w:rsidRDefault="00CD3260" w:rsidP="0046499D">
      <w:pPr>
        <w:numPr>
          <w:ilvl w:val="0"/>
          <w:numId w:val="28"/>
        </w:numPr>
        <w:spacing w:before="0" w:after="80" w:line="216" w:lineRule="auto"/>
        <w:rPr>
          <w:lang w:val="ru-RU"/>
        </w:rPr>
      </w:pPr>
      <w:r w:rsidRPr="00CD3260">
        <w:t>Запослени на радном оделу имају видно обележен назив фирме у којој раде.</w:t>
      </w:r>
    </w:p>
    <w:p w14:paraId="676B2EB9" w14:textId="77777777" w:rsidR="00CD3260" w:rsidRPr="00CD3260" w:rsidRDefault="00CD3260" w:rsidP="0046499D">
      <w:pPr>
        <w:numPr>
          <w:ilvl w:val="0"/>
          <w:numId w:val="28"/>
        </w:numPr>
        <w:spacing w:before="0" w:after="80" w:line="216" w:lineRule="auto"/>
        <w:rPr>
          <w:lang w:val="ru-RU"/>
        </w:rPr>
      </w:pPr>
      <w:r w:rsidRPr="00CD3260">
        <w:rPr>
          <w:lang w:val="ru-RU"/>
        </w:rPr>
        <w:t>С</w:t>
      </w:r>
      <w:r w:rsidRPr="00CD3260">
        <w:rPr>
          <w:lang w:val="sr-Latn-CS"/>
        </w:rPr>
        <w:t xml:space="preserve">носи пуну одговорност за безбедност и здравље својих </w:t>
      </w:r>
      <w:r w:rsidRPr="00CD3260">
        <w:rPr>
          <w:lang w:val="ru-RU"/>
        </w:rPr>
        <w:t>запослених</w:t>
      </w:r>
      <w:r w:rsidRPr="00CD3260">
        <w:rPr>
          <w:lang w:val="sr-Latn-CS"/>
        </w:rPr>
        <w:t xml:space="preserve">, </w:t>
      </w:r>
      <w:r w:rsidRPr="00CD3260">
        <w:rPr>
          <w:lang w:val="ru-RU"/>
        </w:rPr>
        <w:t>запослених</w:t>
      </w:r>
      <w:r w:rsidRPr="00CD3260">
        <w:rPr>
          <w:lang w:val="sr-Latn-CS"/>
        </w:rPr>
        <w:t xml:space="preserve"> подизвођача и </w:t>
      </w:r>
      <w:r w:rsidRPr="00CD3260">
        <w:rPr>
          <w:lang w:val="ru-RU"/>
        </w:rPr>
        <w:t>другог</w:t>
      </w:r>
      <w:r w:rsidRPr="00CD3260">
        <w:rPr>
          <w:lang w:val="sr-Latn-CS"/>
        </w:rPr>
        <w:t xml:space="preserve"> особ</w:t>
      </w:r>
      <w:r w:rsidRPr="00CD3260">
        <w:rPr>
          <w:lang w:val="ru-RU"/>
        </w:rPr>
        <w:t>ља</w:t>
      </w:r>
      <w:r w:rsidRPr="00CD3260">
        <w:rPr>
          <w:lang w:val="sr-Latn-CS"/>
        </w:rPr>
        <w:t xml:space="preserve"> које </w:t>
      </w:r>
      <w:r w:rsidRPr="00CD3260">
        <w:rPr>
          <w:lang w:val="ru-RU"/>
        </w:rPr>
        <w:t>је</w:t>
      </w:r>
      <w:r w:rsidRPr="00CD3260">
        <w:rPr>
          <w:lang w:val="sr-Latn-CS"/>
        </w:rPr>
        <w:t xml:space="preserve"> укључен</w:t>
      </w:r>
      <w:r w:rsidRPr="00CD3260">
        <w:rPr>
          <w:lang w:val="ru-RU"/>
        </w:rPr>
        <w:t>о</w:t>
      </w:r>
      <w:r w:rsidRPr="00CD3260">
        <w:rPr>
          <w:lang w:val="sr-Latn-CS"/>
        </w:rPr>
        <w:t xml:space="preserve"> у радове извођача.</w:t>
      </w:r>
      <w:r w:rsidRPr="00CD3260">
        <w:t xml:space="preserve"> </w:t>
      </w:r>
    </w:p>
    <w:p w14:paraId="15EC6D3D" w14:textId="77777777" w:rsidR="00CD3260" w:rsidRPr="00CD3260" w:rsidRDefault="00CD3260" w:rsidP="0046499D">
      <w:pPr>
        <w:numPr>
          <w:ilvl w:val="0"/>
          <w:numId w:val="28"/>
        </w:numPr>
        <w:spacing w:before="0" w:after="80" w:line="216" w:lineRule="auto"/>
        <w:rPr>
          <w:lang w:val="ru-RU"/>
        </w:rPr>
      </w:pPr>
      <w:r w:rsidRPr="00CD3260">
        <w:t>Виљушкари и грађевинске машине морају бити снабдевени са ротационим светлом и звучном сиреном за вожњу уназад.</w:t>
      </w:r>
    </w:p>
    <w:p w14:paraId="2A278492" w14:textId="77777777" w:rsidR="00CD3260" w:rsidRPr="00CD3260" w:rsidRDefault="00CD3260" w:rsidP="0046499D">
      <w:pPr>
        <w:numPr>
          <w:ilvl w:val="0"/>
          <w:numId w:val="28"/>
        </w:numPr>
        <w:spacing w:before="0" w:after="80" w:line="216" w:lineRule="auto"/>
        <w:rPr>
          <w:lang w:val="ru-RU"/>
        </w:rPr>
      </w:pPr>
      <w:r w:rsidRPr="00CD3260">
        <w:rPr>
          <w:lang w:val="ru-RU"/>
        </w:rPr>
        <w:t>П</w:t>
      </w:r>
      <w:r w:rsidRPr="00CD3260">
        <w:rPr>
          <w:lang w:val="sr-Latn-CS"/>
        </w:rPr>
        <w:t>оштуј</w:t>
      </w:r>
      <w:r w:rsidRPr="00CD3260">
        <w:rPr>
          <w:lang w:val="ru-RU"/>
        </w:rPr>
        <w:t>е</w:t>
      </w:r>
      <w:r w:rsidRPr="00CD326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49158C7C" w14:textId="77777777" w:rsidR="00CD3260" w:rsidRPr="00CD3260" w:rsidRDefault="00CD3260" w:rsidP="0046499D">
      <w:pPr>
        <w:numPr>
          <w:ilvl w:val="0"/>
          <w:numId w:val="28"/>
        </w:numPr>
        <w:spacing w:before="0" w:after="80" w:line="216" w:lineRule="auto"/>
        <w:rPr>
          <w:lang w:val="ru-RU"/>
        </w:rPr>
      </w:pPr>
      <w:r w:rsidRPr="00CD3260">
        <w:rPr>
          <w:lang w:val="ru-RU"/>
        </w:rPr>
        <w:t>О</w:t>
      </w:r>
      <w:r w:rsidRPr="00CD3260">
        <w:rPr>
          <w:lang w:val="sr-Latn-CS"/>
        </w:rPr>
        <w:t>безбеди сопствени надзор над спровођењем мера безбедности на раду и обезбеди прву  помоћ.</w:t>
      </w:r>
    </w:p>
    <w:p w14:paraId="5ABB5AC5" w14:textId="77777777" w:rsidR="00CD3260" w:rsidRPr="00CD3260" w:rsidRDefault="00CD3260" w:rsidP="0046499D">
      <w:pPr>
        <w:numPr>
          <w:ilvl w:val="0"/>
          <w:numId w:val="28"/>
        </w:numPr>
        <w:spacing w:before="0" w:after="80" w:line="216" w:lineRule="auto"/>
        <w:rPr>
          <w:lang w:val="ru-RU"/>
        </w:rPr>
      </w:pPr>
      <w:r w:rsidRPr="00CD3260">
        <w:rPr>
          <w:lang w:val="ru-RU"/>
        </w:rPr>
        <w:t>О</w:t>
      </w:r>
      <w:r w:rsidRPr="00CD326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60961CB8" w14:textId="77777777" w:rsidR="00CD3260" w:rsidRPr="00CD3260" w:rsidRDefault="00CD3260" w:rsidP="0046499D">
      <w:pPr>
        <w:numPr>
          <w:ilvl w:val="0"/>
          <w:numId w:val="28"/>
        </w:numPr>
        <w:spacing w:before="0" w:after="80" w:line="216" w:lineRule="auto"/>
        <w:rPr>
          <w:lang w:val="ru-RU"/>
        </w:rPr>
      </w:pPr>
      <w:r w:rsidRPr="00CD3260">
        <w:rPr>
          <w:lang w:val="ru-RU"/>
        </w:rPr>
        <w:t>Поштује забрану</w:t>
      </w:r>
      <w:r w:rsidRPr="00CD3260">
        <w:rPr>
          <w:lang w:val="sr-Latn-CS"/>
        </w:rPr>
        <w:t xml:space="preserve"> спаљивањ</w:t>
      </w:r>
      <w:r w:rsidRPr="00CD3260">
        <w:rPr>
          <w:lang w:val="ru-RU"/>
        </w:rPr>
        <w:t>а</w:t>
      </w:r>
      <w:r w:rsidRPr="00CD3260">
        <w:rPr>
          <w:lang w:val="sr-Latn-CS"/>
        </w:rPr>
        <w:t xml:space="preserve"> смећа и отпадног материјала као и коришћења ватре на отвореном простору за грејање </w:t>
      </w:r>
      <w:r w:rsidRPr="00CD3260">
        <w:rPr>
          <w:lang w:val="ru-RU"/>
        </w:rPr>
        <w:t>запослених</w:t>
      </w:r>
      <w:r w:rsidRPr="00CD3260">
        <w:rPr>
          <w:lang w:val="sr-Latn-CS"/>
        </w:rPr>
        <w:t>.</w:t>
      </w:r>
    </w:p>
    <w:p w14:paraId="79D8A0EC" w14:textId="77777777" w:rsidR="00CD3260" w:rsidRPr="00CD3260" w:rsidRDefault="00CD3260" w:rsidP="0046499D">
      <w:pPr>
        <w:numPr>
          <w:ilvl w:val="0"/>
          <w:numId w:val="28"/>
        </w:numPr>
        <w:spacing w:before="0" w:after="80" w:line="216" w:lineRule="auto"/>
        <w:rPr>
          <w:lang w:val="ru-RU"/>
        </w:rPr>
      </w:pPr>
      <w:r w:rsidRPr="00CD3260">
        <w:rPr>
          <w:lang w:val="ru-RU"/>
        </w:rPr>
        <w:t xml:space="preserve">У потпуности преузима </w:t>
      </w:r>
      <w:r w:rsidRPr="00CD3260">
        <w:t>с</w:t>
      </w:r>
      <w:r w:rsidRPr="00CD326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D3260">
        <w:t>.</w:t>
      </w:r>
    </w:p>
    <w:p w14:paraId="06A27506" w14:textId="77777777" w:rsidR="00CD3260" w:rsidRPr="00CD3260" w:rsidRDefault="00CD3260" w:rsidP="0046499D">
      <w:pPr>
        <w:numPr>
          <w:ilvl w:val="0"/>
          <w:numId w:val="28"/>
        </w:numPr>
        <w:spacing w:before="0" w:after="80" w:line="216" w:lineRule="auto"/>
        <w:rPr>
          <w:lang w:val="ru-RU"/>
        </w:rPr>
      </w:pPr>
      <w:r w:rsidRPr="00CD3260">
        <w:rPr>
          <w:lang w:val="ru-RU"/>
        </w:rPr>
        <w:t xml:space="preserve">Благовремено извештава </w:t>
      </w:r>
      <w:r w:rsidRPr="00CD3260">
        <w:rPr>
          <w:lang w:val="sr-Latn-CS"/>
        </w:rPr>
        <w:t>Служб</w:t>
      </w:r>
      <w:r w:rsidRPr="00CD3260">
        <w:rPr>
          <w:lang w:val="sr-Cyrl-RS"/>
        </w:rPr>
        <w:t>у</w:t>
      </w:r>
      <w:r w:rsidRPr="00CD3260">
        <w:rPr>
          <w:lang w:val="sr-Latn-CS"/>
        </w:rPr>
        <w:t xml:space="preserve"> БЗР и ЗОП </w:t>
      </w:r>
      <w:r w:rsidRPr="00CD3260">
        <w:rPr>
          <w:lang w:val="sr-Cyrl-RS"/>
        </w:rPr>
        <w:t xml:space="preserve">о свим догађајима из области БЗР који су настали приликом извођења радова/пружања услуга, истог дана или </w:t>
      </w:r>
      <w:r w:rsidRPr="00CD3260">
        <w:rPr>
          <w:lang w:val="sr-Cyrl-RS"/>
        </w:rPr>
        <w:lastRenderedPageBreak/>
        <w:t xml:space="preserve">следећег радног дана пријави </w:t>
      </w:r>
      <w:r w:rsidRPr="00CD3260">
        <w:rPr>
          <w:lang w:val="sr-Latn-CS"/>
        </w:rPr>
        <w:t xml:space="preserve">сваку повреду на раду својих </w:t>
      </w:r>
      <w:r w:rsidRPr="00CD3260">
        <w:rPr>
          <w:lang w:val="ru-RU"/>
        </w:rPr>
        <w:t>запослених</w:t>
      </w:r>
      <w:r w:rsidRPr="00CD3260">
        <w:rPr>
          <w:lang w:val="sr-Cyrl-RS"/>
        </w:rPr>
        <w:t>, акцидент или инцидент.</w:t>
      </w:r>
    </w:p>
    <w:p w14:paraId="21702140" w14:textId="77777777" w:rsidR="00CD3260" w:rsidRPr="00CD3260" w:rsidRDefault="00CD3260" w:rsidP="0046499D">
      <w:pPr>
        <w:numPr>
          <w:ilvl w:val="0"/>
          <w:numId w:val="28"/>
        </w:numPr>
        <w:spacing w:before="0" w:after="80" w:line="216" w:lineRule="auto"/>
        <w:rPr>
          <w:lang w:val="ru-RU"/>
        </w:rPr>
      </w:pPr>
      <w:r w:rsidRPr="00CD326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65B86552" w14:textId="77777777" w:rsidR="00CD3260" w:rsidRPr="00CD3260" w:rsidRDefault="00CD3260" w:rsidP="0046499D">
      <w:pPr>
        <w:numPr>
          <w:ilvl w:val="0"/>
          <w:numId w:val="28"/>
        </w:numPr>
        <w:spacing w:before="0" w:after="80" w:line="216" w:lineRule="auto"/>
        <w:ind w:left="357" w:hanging="357"/>
        <w:rPr>
          <w:lang w:val="ru-RU"/>
        </w:rPr>
      </w:pPr>
      <w:r w:rsidRPr="00CD3260">
        <w:rPr>
          <w:lang w:val="ru-RU"/>
        </w:rPr>
        <w:t>Р</w:t>
      </w:r>
      <w:r w:rsidRPr="00CD3260">
        <w:rPr>
          <w:lang w:val="sr-Latn-CS"/>
        </w:rPr>
        <w:t>адни простор одржава уредан</w:t>
      </w:r>
      <w:r w:rsidRPr="00CD3260">
        <w:rPr>
          <w:lang w:val="ru-RU"/>
        </w:rPr>
        <w:t xml:space="preserve">, </w:t>
      </w:r>
      <w:r w:rsidRPr="00CD3260">
        <w:rPr>
          <w:lang w:val="sr-Latn-CS"/>
        </w:rPr>
        <w:t>чист, сигуран за кретање радника и транспорт.</w:t>
      </w:r>
    </w:p>
    <w:p w14:paraId="6E13E928" w14:textId="77777777" w:rsidR="00CD3260" w:rsidRPr="00CD3260" w:rsidRDefault="00CD3260" w:rsidP="0046499D">
      <w:pPr>
        <w:numPr>
          <w:ilvl w:val="0"/>
          <w:numId w:val="28"/>
        </w:numPr>
        <w:spacing w:before="0" w:after="80" w:line="216" w:lineRule="auto"/>
        <w:rPr>
          <w:lang w:val="ru-RU"/>
        </w:rPr>
      </w:pPr>
      <w:r w:rsidRPr="00CD3260">
        <w:rPr>
          <w:lang w:val="sr-Latn-CS"/>
        </w:rPr>
        <w:t xml:space="preserve">Свакодневно, уз сагласност  </w:t>
      </w:r>
      <w:r w:rsidRPr="00CD3260">
        <w:rPr>
          <w:lang w:val="ru-RU"/>
        </w:rPr>
        <w:t>н</w:t>
      </w:r>
      <w:r w:rsidRPr="00CD3260">
        <w:rPr>
          <w:lang w:val="sr-Latn-CS"/>
        </w:rPr>
        <w:t>аручиоц</w:t>
      </w:r>
      <w:r w:rsidRPr="00CD3260">
        <w:rPr>
          <w:lang w:val="ru-RU"/>
        </w:rPr>
        <w:t>а</w:t>
      </w:r>
      <w:r w:rsidRPr="00CD326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0CE492BA" w14:textId="77777777" w:rsidR="00CD3260" w:rsidRPr="00CD3260" w:rsidRDefault="00CD3260" w:rsidP="0046499D">
      <w:pPr>
        <w:numPr>
          <w:ilvl w:val="0"/>
          <w:numId w:val="28"/>
        </w:numPr>
        <w:spacing w:before="0" w:after="80" w:line="216" w:lineRule="auto"/>
        <w:rPr>
          <w:lang w:val="ru-RU"/>
        </w:rPr>
      </w:pPr>
      <w:r w:rsidRPr="00CD3260">
        <w:rPr>
          <w:lang w:val="sr-Latn-CS"/>
        </w:rPr>
        <w:t xml:space="preserve">Монтажни материјал </w:t>
      </w:r>
      <w:r w:rsidRPr="00CD3260">
        <w:rPr>
          <w:lang w:val="ru-RU"/>
        </w:rPr>
        <w:t>прописно складишти</w:t>
      </w:r>
      <w:r w:rsidRPr="00CD3260">
        <w:rPr>
          <w:lang w:val="sr-Latn-CS"/>
        </w:rPr>
        <w:t>.</w:t>
      </w:r>
    </w:p>
    <w:p w14:paraId="37DDB254" w14:textId="77777777" w:rsidR="00CD3260" w:rsidRPr="00CD3260" w:rsidRDefault="00CD3260" w:rsidP="0046499D">
      <w:pPr>
        <w:numPr>
          <w:ilvl w:val="0"/>
          <w:numId w:val="28"/>
        </w:numPr>
        <w:spacing w:before="0" w:after="80" w:line="216" w:lineRule="auto"/>
        <w:rPr>
          <w:lang w:val="ru-RU"/>
        </w:rPr>
      </w:pPr>
      <w:r w:rsidRPr="00CD3260">
        <w:rPr>
          <w:lang w:val="sr-Latn-CS"/>
        </w:rPr>
        <w:t>Сва опасна места (опасност од пада са висин</w:t>
      </w:r>
      <w:r w:rsidRPr="00CD3260">
        <w:rPr>
          <w:lang w:val="ru-RU"/>
        </w:rPr>
        <w:t>е и друго</w:t>
      </w:r>
      <w:r w:rsidRPr="00CD3260">
        <w:rPr>
          <w:lang w:val="sr-Latn-CS"/>
        </w:rPr>
        <w:t>) обезбеди траком</w:t>
      </w:r>
      <w:r w:rsidRPr="00CD3260">
        <w:rPr>
          <w:lang w:val="ru-RU"/>
        </w:rPr>
        <w:t xml:space="preserve">, </w:t>
      </w:r>
      <w:r w:rsidRPr="00CD3260">
        <w:rPr>
          <w:lang w:val="sr-Latn-CS"/>
        </w:rPr>
        <w:t>оградом</w:t>
      </w:r>
      <w:r w:rsidRPr="00CD3260">
        <w:rPr>
          <w:lang w:val="ru-RU"/>
        </w:rPr>
        <w:t xml:space="preserve"> и таблама упозорења</w:t>
      </w:r>
      <w:r w:rsidRPr="00CD3260">
        <w:rPr>
          <w:lang w:val="sr-Latn-CS"/>
        </w:rPr>
        <w:t>.</w:t>
      </w:r>
    </w:p>
    <w:p w14:paraId="4F0F024D" w14:textId="77777777" w:rsidR="00CD3260" w:rsidRPr="00CD3260" w:rsidRDefault="00CD3260" w:rsidP="0046499D">
      <w:pPr>
        <w:numPr>
          <w:ilvl w:val="0"/>
          <w:numId w:val="28"/>
        </w:numPr>
        <w:spacing w:before="0" w:after="80" w:line="216" w:lineRule="auto"/>
        <w:rPr>
          <w:lang w:val="ru-RU"/>
        </w:rPr>
      </w:pPr>
      <w:r w:rsidRPr="00CD326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0DD8303F" w14:textId="77777777" w:rsidR="00CD3260" w:rsidRPr="00CD3260" w:rsidRDefault="00CD3260" w:rsidP="0046499D">
      <w:pPr>
        <w:numPr>
          <w:ilvl w:val="0"/>
          <w:numId w:val="28"/>
        </w:numPr>
        <w:spacing w:before="0" w:after="80" w:line="216" w:lineRule="auto"/>
        <w:rPr>
          <w:lang w:val="ru-RU"/>
        </w:rPr>
      </w:pPr>
      <w:r w:rsidRPr="00CD3260">
        <w:rPr>
          <w:lang w:val="sr-Latn-CS"/>
        </w:rPr>
        <w:t xml:space="preserve">Све грађевинске скеле </w:t>
      </w:r>
      <w:r w:rsidRPr="00CD3260">
        <w:t>буду</w:t>
      </w:r>
      <w:r w:rsidRPr="00CD3260">
        <w:rPr>
          <w:lang w:val="sr-Latn-CS"/>
        </w:rPr>
        <w:t xml:space="preserve"> монтиране од стране специјализованих фирми</w:t>
      </w:r>
      <w:r w:rsidRPr="00CD3260">
        <w:rPr>
          <w:lang w:val="ru-RU"/>
        </w:rPr>
        <w:t>,</w:t>
      </w:r>
      <w:r w:rsidRPr="00CD3260">
        <w:rPr>
          <w:lang w:val="sr-Latn-CS"/>
        </w:rPr>
        <w:t xml:space="preserve"> по урађеном пројекту</w:t>
      </w:r>
      <w:r w:rsidRPr="00CD3260">
        <w:rPr>
          <w:lang w:val="ru-RU"/>
        </w:rPr>
        <w:t xml:space="preserve"> и </w:t>
      </w:r>
      <w:r w:rsidRPr="00CD3260">
        <w:rPr>
          <w:lang w:val="sr-Latn-CS"/>
        </w:rPr>
        <w:t>прегледане пре употребе од стране корисника.</w:t>
      </w:r>
    </w:p>
    <w:p w14:paraId="39BFA66C" w14:textId="77777777" w:rsidR="00CD3260" w:rsidRPr="00CD3260" w:rsidRDefault="00CD3260" w:rsidP="0046499D">
      <w:pPr>
        <w:numPr>
          <w:ilvl w:val="0"/>
          <w:numId w:val="28"/>
        </w:numPr>
        <w:spacing w:before="0" w:after="80" w:line="216" w:lineRule="auto"/>
        <w:rPr>
          <w:lang w:val="ru-RU"/>
        </w:rPr>
      </w:pPr>
      <w:r w:rsidRPr="00CD3260">
        <w:rPr>
          <w:lang w:val="ru-RU"/>
        </w:rPr>
        <w:t>На захтев надзорног органа н</w:t>
      </w:r>
      <w:r w:rsidRPr="00CD3260">
        <w:rPr>
          <w:lang w:val="sr-Latn-CS"/>
        </w:rPr>
        <w:t>а градилишту обезбеди довољан број мобилних тоалета.</w:t>
      </w:r>
    </w:p>
    <w:p w14:paraId="0860464B" w14:textId="77777777" w:rsidR="00CD3260" w:rsidRPr="00CD3260" w:rsidRDefault="00CD3260" w:rsidP="0046499D">
      <w:pPr>
        <w:numPr>
          <w:ilvl w:val="0"/>
          <w:numId w:val="28"/>
        </w:numPr>
        <w:spacing w:before="0" w:after="80" w:line="216" w:lineRule="auto"/>
        <w:rPr>
          <w:lang w:val="ru-RU"/>
        </w:rPr>
      </w:pPr>
      <w:r w:rsidRPr="00CD3260">
        <w:rPr>
          <w:lang w:val="sr-Latn-CS"/>
        </w:rPr>
        <w:t xml:space="preserve">Наручиоцу радова не ремети редован процес производње и рад </w:t>
      </w:r>
      <w:r w:rsidRPr="00CD3260">
        <w:rPr>
          <w:lang w:val="ru-RU"/>
        </w:rPr>
        <w:t>запослених</w:t>
      </w:r>
      <w:r w:rsidRPr="00CD3260">
        <w:rPr>
          <w:lang w:val="sr-Latn-CS"/>
        </w:rPr>
        <w:t>.</w:t>
      </w:r>
    </w:p>
    <w:p w14:paraId="7075628A" w14:textId="77777777" w:rsidR="00CD3260" w:rsidRPr="00CD3260" w:rsidRDefault="00CD3260" w:rsidP="0046499D">
      <w:pPr>
        <w:numPr>
          <w:ilvl w:val="0"/>
          <w:numId w:val="28"/>
        </w:numPr>
        <w:spacing w:before="0" w:after="80" w:line="216" w:lineRule="auto"/>
        <w:rPr>
          <w:lang w:val="ru-RU"/>
        </w:rPr>
      </w:pPr>
      <w:r w:rsidRPr="00CD3260">
        <w:rPr>
          <w:lang w:val="sr-Latn-CS"/>
        </w:rPr>
        <w:t>Поштује радну и технолошку дисциплину установљену код наручиоца радова.</w:t>
      </w:r>
    </w:p>
    <w:p w14:paraId="62524A48" w14:textId="77777777" w:rsidR="00CD3260" w:rsidRPr="00CD3260" w:rsidRDefault="00CD3260" w:rsidP="0046499D">
      <w:pPr>
        <w:numPr>
          <w:ilvl w:val="0"/>
          <w:numId w:val="28"/>
        </w:numPr>
        <w:spacing w:before="0" w:after="80" w:line="216" w:lineRule="auto"/>
        <w:rPr>
          <w:lang w:val="ru-RU"/>
        </w:rPr>
      </w:pPr>
      <w:r w:rsidRPr="00CD3260">
        <w:rPr>
          <w:lang w:val="ru-RU"/>
        </w:rPr>
        <w:t>Обавеже своје</w:t>
      </w:r>
      <w:r w:rsidRPr="00CD3260">
        <w:rPr>
          <w:lang w:val="sr-Latn-CS"/>
        </w:rPr>
        <w:t xml:space="preserve"> </w:t>
      </w:r>
      <w:r w:rsidRPr="00CD3260">
        <w:rPr>
          <w:lang w:val="ru-RU"/>
        </w:rPr>
        <w:t xml:space="preserve">запослене </w:t>
      </w:r>
      <w:r w:rsidRPr="00CD3260">
        <w:rPr>
          <w:lang w:val="sr-Latn-CS"/>
        </w:rPr>
        <w:t xml:space="preserve">да стално носе </w:t>
      </w:r>
      <w:r w:rsidRPr="00CD3260">
        <w:t xml:space="preserve">лична </w:t>
      </w:r>
      <w:r w:rsidRPr="00CD3260">
        <w:rPr>
          <w:lang w:val="sr-Latn-CS"/>
        </w:rPr>
        <w:t>док</w:t>
      </w:r>
      <w:r w:rsidRPr="00CD3260">
        <w:rPr>
          <w:lang w:val="ru-RU"/>
        </w:rPr>
        <w:t>у</w:t>
      </w:r>
      <w:r w:rsidRPr="00CD3260">
        <w:rPr>
          <w:lang w:val="sr-Latn-CS"/>
        </w:rPr>
        <w:t>мента и покажу их на захтев овлашћених лица за безбедност.</w:t>
      </w:r>
    </w:p>
    <w:p w14:paraId="09F899A1" w14:textId="77777777" w:rsidR="00CD3260" w:rsidRPr="00CD3260" w:rsidRDefault="00CD3260" w:rsidP="0046499D">
      <w:pPr>
        <w:numPr>
          <w:ilvl w:val="0"/>
          <w:numId w:val="28"/>
        </w:numPr>
        <w:spacing w:before="0" w:after="80" w:line="216" w:lineRule="auto"/>
        <w:rPr>
          <w:lang w:val="ru-RU"/>
        </w:rPr>
      </w:pPr>
      <w:r w:rsidRPr="00CD326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212A776D" w14:textId="77777777" w:rsidR="00CD3260" w:rsidRPr="00CD3260" w:rsidRDefault="00CD3260" w:rsidP="0046499D">
      <w:pPr>
        <w:numPr>
          <w:ilvl w:val="0"/>
          <w:numId w:val="28"/>
        </w:numPr>
        <w:spacing w:before="0" w:after="80" w:line="216" w:lineRule="auto"/>
        <w:rPr>
          <w:lang w:val="ru-RU"/>
        </w:rPr>
      </w:pPr>
      <w:r w:rsidRPr="00CD3260">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75346471" w14:textId="77777777" w:rsidR="00CD3260" w:rsidRPr="00CD3260" w:rsidRDefault="00CD3260" w:rsidP="0046499D">
      <w:pPr>
        <w:numPr>
          <w:ilvl w:val="0"/>
          <w:numId w:val="28"/>
        </w:numPr>
        <w:spacing w:before="0" w:after="80" w:line="216" w:lineRule="auto"/>
        <w:rPr>
          <w:lang w:val="ru-RU"/>
        </w:rPr>
      </w:pPr>
      <w:r w:rsidRPr="00CD3260">
        <w:rPr>
          <w:lang w:val="ru-RU"/>
        </w:rPr>
        <w:t>Запослени</w:t>
      </w:r>
      <w:r w:rsidRPr="00CD3260">
        <w:rPr>
          <w:lang w:val="sr-Latn-CS"/>
        </w:rPr>
        <w:t xml:space="preserve"> извођача и подизвођача радова бораве и крећу се само у објектима ТЕНТ на којима изводе радове.</w:t>
      </w:r>
    </w:p>
    <w:p w14:paraId="75FE26B4" w14:textId="77777777" w:rsidR="00CD3260" w:rsidRPr="00CD3260" w:rsidRDefault="00CD3260" w:rsidP="0046499D">
      <w:pPr>
        <w:numPr>
          <w:ilvl w:val="0"/>
          <w:numId w:val="28"/>
        </w:numPr>
        <w:spacing w:before="0" w:after="80" w:line="216" w:lineRule="auto"/>
        <w:rPr>
          <w:lang w:val="ru-RU"/>
        </w:rPr>
      </w:pPr>
      <w:r w:rsidRPr="00CD3260">
        <w:rPr>
          <w:lang w:val="ru-RU"/>
        </w:rPr>
        <w:t>Забрањено је уношење оружја унутар локација Огранка ТЕНТ, као и неовлашћено фотографисање.</w:t>
      </w:r>
    </w:p>
    <w:p w14:paraId="321FB7B6" w14:textId="77777777" w:rsidR="00CD3260" w:rsidRPr="00CD3260" w:rsidRDefault="00CD3260" w:rsidP="0046499D">
      <w:pPr>
        <w:numPr>
          <w:ilvl w:val="0"/>
          <w:numId w:val="28"/>
        </w:numPr>
        <w:spacing w:before="0" w:after="80" w:line="216" w:lineRule="auto"/>
        <w:rPr>
          <w:lang w:val="ru-RU"/>
        </w:rPr>
      </w:pPr>
      <w:r w:rsidRPr="00CD3260">
        <w:rPr>
          <w:lang w:val="ru-RU"/>
        </w:rPr>
        <w:t>Обавезно је придржавање правила и сигнализације безбедности у саобраћају.</w:t>
      </w:r>
    </w:p>
    <w:p w14:paraId="05D77F63" w14:textId="77777777" w:rsidR="00CD3260" w:rsidRPr="00CD3260" w:rsidRDefault="00CD3260" w:rsidP="0046499D">
      <w:pPr>
        <w:numPr>
          <w:ilvl w:val="0"/>
          <w:numId w:val="28"/>
        </w:numPr>
        <w:spacing w:before="0" w:after="80" w:line="216" w:lineRule="auto"/>
        <w:rPr>
          <w:lang w:val="ru-RU"/>
        </w:rPr>
      </w:pPr>
      <w:r w:rsidRPr="00CD3260">
        <w:t>На захтев надзорног органа, удаљи запосленог са градилишта, када се утврди да је неподобан за даљи рад на градилишту.</w:t>
      </w:r>
    </w:p>
    <w:p w14:paraId="373EAA45" w14:textId="77777777" w:rsidR="00CD3260" w:rsidRPr="009F7897" w:rsidRDefault="00CD3260" w:rsidP="009F7897">
      <w:pPr>
        <w:numPr>
          <w:ilvl w:val="0"/>
          <w:numId w:val="28"/>
        </w:numPr>
        <w:spacing w:before="0" w:after="80" w:line="216" w:lineRule="auto"/>
        <w:rPr>
          <w:lang w:val="ru-RU"/>
        </w:rPr>
      </w:pPr>
      <w:r w:rsidRPr="00CD3260">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7A16E078" w14:textId="77777777" w:rsidR="00CD3260" w:rsidRPr="00CD3260" w:rsidRDefault="00CD3260" w:rsidP="00CD3260">
      <w:pPr>
        <w:rPr>
          <w:b/>
          <w:u w:val="single"/>
        </w:rPr>
      </w:pPr>
      <w:r w:rsidRPr="00CD3260">
        <w:rPr>
          <w:b/>
          <w:u w:val="single"/>
        </w:rPr>
        <w:t>II ОБАВЕЗЕ ИЗВОЂАЧА РАДОВА ЧИЈИ СУ ЗАПОСЛЕНИ АНГАЖОВАНИ</w:t>
      </w:r>
    </w:p>
    <w:p w14:paraId="5AAE5FC4" w14:textId="77777777" w:rsidR="00CD3260" w:rsidRPr="00CD3260" w:rsidRDefault="00CD3260" w:rsidP="00CD3260">
      <w:pPr>
        <w:rPr>
          <w:b/>
          <w:u w:val="single"/>
        </w:rPr>
      </w:pPr>
      <w:r w:rsidRPr="00CD3260">
        <w:rPr>
          <w:b/>
          <w:u w:val="single"/>
        </w:rPr>
        <w:t>ПО „НОРМА ЧАС“</w:t>
      </w:r>
    </w:p>
    <w:p w14:paraId="6E9CCBED" w14:textId="77777777" w:rsidR="00CD3260" w:rsidRPr="00CD3260" w:rsidRDefault="00CD3260" w:rsidP="00CD3260">
      <w:pPr>
        <w:autoSpaceDE w:val="0"/>
        <w:autoSpaceDN w:val="0"/>
        <w:adjustRightInd w:val="0"/>
        <w:rPr>
          <w:rFonts w:cs="Arial"/>
        </w:rPr>
      </w:pPr>
      <w:r w:rsidRPr="00CD3260">
        <w:rPr>
          <w:rFonts w:cs="Arial"/>
          <w:color w:val="000000"/>
          <w:lang w:val="sr-Cyrl-RS"/>
        </w:rPr>
        <w:t>И</w:t>
      </w:r>
      <w:r w:rsidRPr="00CD3260">
        <w:rPr>
          <w:rFonts w:cs="Arial"/>
          <w:color w:val="000000"/>
          <w:lang w:val="sr-Latn-CS"/>
        </w:rPr>
        <w:t>звођач радова</w:t>
      </w:r>
      <w:r w:rsidRPr="00CD3260">
        <w:rPr>
          <w:rFonts w:cs="Arial"/>
          <w:color w:val="000000"/>
          <w:lang w:val="sr-Cyrl-RS"/>
        </w:rPr>
        <w:t xml:space="preserve"> који своје запослене ангажују по „норма часу“, у организацији ТЕНТ, обавезан је </w:t>
      </w:r>
      <w:r w:rsidRPr="00CD3260">
        <w:rPr>
          <w:rFonts w:cs="Arial"/>
          <w:lang w:val="sr-Cyrl-RS"/>
        </w:rPr>
        <w:t>да:</w:t>
      </w:r>
    </w:p>
    <w:p w14:paraId="10482841" w14:textId="77777777" w:rsidR="00CD3260" w:rsidRPr="00CD3260" w:rsidRDefault="00CD3260" w:rsidP="0046499D">
      <w:pPr>
        <w:numPr>
          <w:ilvl w:val="0"/>
          <w:numId w:val="30"/>
        </w:numPr>
        <w:tabs>
          <w:tab w:val="num" w:pos="360"/>
        </w:tabs>
        <w:spacing w:before="0" w:after="80" w:line="216" w:lineRule="auto"/>
        <w:rPr>
          <w:lang w:val="ru-RU"/>
        </w:rPr>
      </w:pPr>
      <w:r w:rsidRPr="00CD326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3B3D017B" w14:textId="77777777" w:rsidR="00CD3260" w:rsidRPr="00CD3260" w:rsidRDefault="00CD3260" w:rsidP="0046499D">
      <w:pPr>
        <w:numPr>
          <w:ilvl w:val="0"/>
          <w:numId w:val="30"/>
        </w:numPr>
        <w:tabs>
          <w:tab w:val="num" w:pos="360"/>
        </w:tabs>
        <w:spacing w:before="0" w:after="80" w:line="216" w:lineRule="auto"/>
        <w:rPr>
          <w:lang w:val="ru-RU"/>
        </w:rPr>
      </w:pPr>
      <w:r w:rsidRPr="00CD3260">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2E6EAA8B" w14:textId="77777777" w:rsidR="00CD3260" w:rsidRPr="00CD3260" w:rsidRDefault="00CD3260" w:rsidP="0046499D">
      <w:pPr>
        <w:numPr>
          <w:ilvl w:val="0"/>
          <w:numId w:val="30"/>
        </w:numPr>
        <w:tabs>
          <w:tab w:val="num" w:pos="360"/>
        </w:tabs>
        <w:spacing w:before="0" w:after="80" w:line="216" w:lineRule="auto"/>
        <w:rPr>
          <w:lang w:val="ru-RU"/>
        </w:rPr>
      </w:pPr>
      <w:r w:rsidRPr="00CD3260">
        <w:rPr>
          <w:lang w:val="ru-RU"/>
        </w:rPr>
        <w:t>За извођење радова (обављање посла) ангажује здравствено способне запослене,</w:t>
      </w:r>
    </w:p>
    <w:p w14:paraId="66916EAF" w14:textId="77777777" w:rsidR="00CD3260" w:rsidRPr="00CD3260" w:rsidRDefault="00CD3260" w:rsidP="0046499D">
      <w:pPr>
        <w:numPr>
          <w:ilvl w:val="0"/>
          <w:numId w:val="30"/>
        </w:numPr>
        <w:tabs>
          <w:tab w:val="num" w:pos="360"/>
        </w:tabs>
        <w:spacing w:before="0" w:after="80" w:line="216" w:lineRule="auto"/>
        <w:rPr>
          <w:lang w:val="ru-RU"/>
        </w:rPr>
      </w:pPr>
      <w:r w:rsidRPr="00CD3260">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CD3260">
        <w:rPr>
          <w:lang w:val="ru-RU"/>
        </w:rPr>
        <w:lastRenderedPageBreak/>
        <w:t>за рад на радним местима са повећаним ризиком, а по поступку и у роковима утврђеним Актом о процени ризика.</w:t>
      </w:r>
    </w:p>
    <w:p w14:paraId="745027C2" w14:textId="77777777" w:rsidR="00CD3260" w:rsidRPr="00CD3260" w:rsidRDefault="00CD3260" w:rsidP="0046499D">
      <w:pPr>
        <w:numPr>
          <w:ilvl w:val="0"/>
          <w:numId w:val="30"/>
        </w:numPr>
        <w:spacing w:before="0" w:after="80" w:line="216" w:lineRule="auto"/>
        <w:rPr>
          <w:lang w:val="ru-RU"/>
        </w:rPr>
      </w:pPr>
      <w:r w:rsidRPr="00CD326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421224CE" w14:textId="77777777" w:rsidR="00CD3260" w:rsidRPr="00CD3260" w:rsidRDefault="00CD3260" w:rsidP="0046499D">
      <w:pPr>
        <w:numPr>
          <w:ilvl w:val="0"/>
          <w:numId w:val="30"/>
        </w:numPr>
        <w:spacing w:before="0" w:after="80" w:line="216" w:lineRule="auto"/>
        <w:rPr>
          <w:lang w:val="ru-RU"/>
        </w:rPr>
      </w:pPr>
      <w:r w:rsidRPr="00CD326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4D1AB8E5" w14:textId="77777777" w:rsidR="00CD3260" w:rsidRPr="00CD3260" w:rsidRDefault="00CD3260" w:rsidP="0046499D">
      <w:pPr>
        <w:numPr>
          <w:ilvl w:val="0"/>
          <w:numId w:val="30"/>
        </w:numPr>
        <w:spacing w:before="0" w:after="80" w:line="216" w:lineRule="auto"/>
        <w:rPr>
          <w:lang w:val="ru-RU"/>
        </w:rPr>
      </w:pPr>
      <w:r w:rsidRPr="00CD326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1533FCAA" w14:textId="77777777" w:rsidR="00CD3260" w:rsidRPr="00CD3260" w:rsidRDefault="00CD3260" w:rsidP="0046499D">
      <w:pPr>
        <w:numPr>
          <w:ilvl w:val="0"/>
          <w:numId w:val="30"/>
        </w:numPr>
        <w:spacing w:before="0" w:after="80" w:line="216" w:lineRule="auto"/>
        <w:rPr>
          <w:lang w:val="ru-RU"/>
        </w:rPr>
      </w:pPr>
      <w:r w:rsidRPr="00CD326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0670C693" w14:textId="77777777" w:rsidR="00CD3260" w:rsidRPr="00CD3260" w:rsidRDefault="00CD3260" w:rsidP="0046499D">
      <w:pPr>
        <w:numPr>
          <w:ilvl w:val="0"/>
          <w:numId w:val="30"/>
        </w:numPr>
        <w:spacing w:before="0" w:after="80" w:line="216" w:lineRule="auto"/>
        <w:rPr>
          <w:lang w:val="ru-RU"/>
        </w:rPr>
      </w:pPr>
      <w:r w:rsidRPr="00CD326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2F7EAD73" w14:textId="77777777" w:rsidR="00CD3260" w:rsidRPr="00CD3260" w:rsidRDefault="00CD3260" w:rsidP="0046499D">
      <w:pPr>
        <w:numPr>
          <w:ilvl w:val="0"/>
          <w:numId w:val="30"/>
        </w:numPr>
        <w:spacing w:before="0" w:after="80" w:line="216" w:lineRule="auto"/>
        <w:rPr>
          <w:lang w:val="ru-RU"/>
        </w:rPr>
      </w:pPr>
      <w:r w:rsidRPr="00CD326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29D0E986" w14:textId="77777777" w:rsidR="00CD3260" w:rsidRPr="00CD3260" w:rsidRDefault="00CD3260" w:rsidP="0046499D">
      <w:pPr>
        <w:numPr>
          <w:ilvl w:val="0"/>
          <w:numId w:val="30"/>
        </w:numPr>
        <w:spacing w:before="0" w:after="80" w:line="216" w:lineRule="auto"/>
        <w:rPr>
          <w:lang w:val="ru-RU"/>
        </w:rPr>
      </w:pPr>
      <w:r w:rsidRPr="00CD326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4E9B7DDD" w14:textId="77777777" w:rsidR="00CD3260" w:rsidRPr="00CD3260" w:rsidRDefault="00CD3260" w:rsidP="0046499D">
      <w:pPr>
        <w:numPr>
          <w:ilvl w:val="0"/>
          <w:numId w:val="30"/>
        </w:numPr>
        <w:spacing w:before="0" w:after="80" w:line="216" w:lineRule="auto"/>
        <w:rPr>
          <w:lang w:val="ru-RU"/>
        </w:rPr>
      </w:pPr>
      <w:r w:rsidRPr="00CD326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3E386C5D" w14:textId="77777777" w:rsidR="00CD3260" w:rsidRPr="00CD3260" w:rsidRDefault="00CD3260" w:rsidP="0046499D">
      <w:pPr>
        <w:numPr>
          <w:ilvl w:val="0"/>
          <w:numId w:val="30"/>
        </w:numPr>
        <w:spacing w:before="0" w:after="80" w:line="216" w:lineRule="auto"/>
        <w:rPr>
          <w:lang w:val="ru-RU"/>
        </w:rPr>
      </w:pPr>
      <w:r w:rsidRPr="00CD3260">
        <w:rPr>
          <w:lang w:val="ru-RU"/>
        </w:rPr>
        <w:t>Служби БЗР и ЗОП ТЕНТ достави копију извештаја о повреди на раду запосленог који пружа услуге ТЕНТ.</w:t>
      </w:r>
    </w:p>
    <w:p w14:paraId="15A206E7" w14:textId="77777777" w:rsidR="00CD3260" w:rsidRPr="00CD3260" w:rsidRDefault="00CD3260" w:rsidP="00CD3260">
      <w:pPr>
        <w:spacing w:before="300" w:after="360"/>
        <w:rPr>
          <w:b/>
          <w:u w:val="single"/>
          <w:lang w:val="sr-Latn-CS"/>
        </w:rPr>
      </w:pPr>
      <w:r w:rsidRPr="00CD3260">
        <w:rPr>
          <w:b/>
          <w:u w:val="single"/>
          <w:lang w:val="sr-Latn-CS"/>
        </w:rPr>
        <w:t xml:space="preserve">III ОБАВЕЗЕ ТЕНТ ЗА ЗАПОСЛЕНЕ АНГАЖОВАНЕ ПО „НОРМА ЧАС“  </w:t>
      </w:r>
    </w:p>
    <w:p w14:paraId="03EF7A9A" w14:textId="77777777" w:rsidR="00CD3260" w:rsidRPr="00CD3260" w:rsidRDefault="00CD3260" w:rsidP="00CD3260">
      <w:pPr>
        <w:spacing w:after="240"/>
      </w:pPr>
      <w:r w:rsidRPr="00CD3260">
        <w:t>ТЕНТ, односно руководиоци организационих целина у оквиру којих су ангажовани запослени Извођача радова обавезни су да:</w:t>
      </w:r>
    </w:p>
    <w:p w14:paraId="153F1FA5" w14:textId="77777777" w:rsidR="00CD3260" w:rsidRPr="00CD3260" w:rsidRDefault="00CD3260" w:rsidP="0046499D">
      <w:pPr>
        <w:numPr>
          <w:ilvl w:val="0"/>
          <w:numId w:val="31"/>
        </w:numPr>
        <w:tabs>
          <w:tab w:val="num" w:pos="360"/>
        </w:tabs>
        <w:spacing w:before="0" w:after="80" w:line="216" w:lineRule="auto"/>
        <w:ind w:left="357" w:hanging="357"/>
        <w:rPr>
          <w:lang w:val="ru-RU"/>
        </w:rPr>
      </w:pPr>
      <w:r w:rsidRPr="00CD326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31ADAB2C" w14:textId="77777777" w:rsidR="00CD3260" w:rsidRPr="00CD3260" w:rsidRDefault="00CD3260" w:rsidP="0046499D">
      <w:pPr>
        <w:numPr>
          <w:ilvl w:val="0"/>
          <w:numId w:val="31"/>
        </w:numPr>
        <w:tabs>
          <w:tab w:val="num" w:pos="360"/>
        </w:tabs>
        <w:spacing w:before="0" w:after="80" w:line="216" w:lineRule="auto"/>
        <w:ind w:left="357" w:hanging="357"/>
        <w:rPr>
          <w:lang w:val="ru-RU"/>
        </w:rPr>
      </w:pPr>
      <w:r w:rsidRPr="00CD326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6E8C9398" w14:textId="77777777" w:rsidR="00CD3260" w:rsidRPr="00CD3260" w:rsidRDefault="00CD3260" w:rsidP="0046499D">
      <w:pPr>
        <w:numPr>
          <w:ilvl w:val="0"/>
          <w:numId w:val="31"/>
        </w:numPr>
        <w:tabs>
          <w:tab w:val="num" w:pos="360"/>
        </w:tabs>
        <w:spacing w:before="0" w:after="80" w:line="216" w:lineRule="auto"/>
        <w:ind w:left="357" w:hanging="357"/>
        <w:rPr>
          <w:lang w:val="ru-RU"/>
        </w:rPr>
      </w:pPr>
      <w:r w:rsidRPr="00CD326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22071B8B" w14:textId="77777777" w:rsidR="00CD3260" w:rsidRPr="00CD3260" w:rsidRDefault="00CD3260" w:rsidP="0046499D">
      <w:pPr>
        <w:numPr>
          <w:ilvl w:val="0"/>
          <w:numId w:val="31"/>
        </w:numPr>
        <w:tabs>
          <w:tab w:val="num" w:pos="360"/>
        </w:tabs>
        <w:spacing w:before="0" w:after="80" w:line="216" w:lineRule="auto"/>
        <w:ind w:left="357" w:hanging="357"/>
        <w:rPr>
          <w:lang w:val="ru-RU"/>
        </w:rPr>
      </w:pPr>
      <w:r w:rsidRPr="00CD326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05B85793" w14:textId="77777777" w:rsidR="00CD3260" w:rsidRPr="00CD3260" w:rsidRDefault="00CD3260" w:rsidP="00CD3260">
      <w:pPr>
        <w:rPr>
          <w:b/>
          <w:u w:val="single"/>
        </w:rPr>
      </w:pPr>
      <w:r w:rsidRPr="00CD3260">
        <w:rPr>
          <w:b/>
          <w:u w:val="single"/>
          <w:lang w:val="sr-Cyrl-RS"/>
        </w:rPr>
        <w:t>IV НЕПОШТОВАЊЕ ПРАВИЛА</w:t>
      </w:r>
    </w:p>
    <w:p w14:paraId="0C045F19" w14:textId="77777777" w:rsidR="00CD3260" w:rsidRPr="00CD3260" w:rsidRDefault="00CD3260" w:rsidP="00CD3260">
      <w:pPr>
        <w:rPr>
          <w:b/>
          <w:u w:val="single"/>
          <w:lang w:val="sr-Cyrl-RS"/>
        </w:rPr>
      </w:pPr>
      <w:proofErr w:type="gramStart"/>
      <w:r w:rsidRPr="00CD3260">
        <w:t>Служба БЗР и ЗОП ТЕНТ, док траје извођење уговорених радова, врши контролу примене ових правила.</w:t>
      </w:r>
      <w:proofErr w:type="gramEnd"/>
    </w:p>
    <w:p w14:paraId="1EC0FA81" w14:textId="77777777" w:rsidR="00CD3260" w:rsidRPr="00CD3260" w:rsidRDefault="00CD3260" w:rsidP="00CD3260">
      <w:proofErr w:type="gramStart"/>
      <w:r w:rsidRPr="00CD3260">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14:paraId="6C56F815" w14:textId="77777777" w:rsidR="00CD3260" w:rsidRPr="00CD3260" w:rsidRDefault="00CD3260" w:rsidP="00CD3260">
      <w:proofErr w:type="gramStart"/>
      <w:r w:rsidRPr="00CD3260">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14:paraId="5F7839EF" w14:textId="77777777" w:rsidR="00CD3260" w:rsidRPr="00CD3260" w:rsidRDefault="00CD3260" w:rsidP="00CD3260">
      <w:proofErr w:type="gramStart"/>
      <w:r w:rsidRPr="00CD3260">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14:paraId="22536CDA" w14:textId="77777777" w:rsidR="00CD3260" w:rsidRPr="00CD3260" w:rsidRDefault="00CD3260" w:rsidP="00CD3260">
      <w:r w:rsidRPr="00CD3260">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7583B7AA" w14:textId="77777777" w:rsidR="00CD3260" w:rsidRPr="00CD3260" w:rsidRDefault="00CD3260" w:rsidP="00CD3260">
      <w:proofErr w:type="gramStart"/>
      <w:r w:rsidRPr="00CD3260">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CD3260">
        <w:t xml:space="preserve"> </w:t>
      </w:r>
    </w:p>
    <w:p w14:paraId="5929F81B" w14:textId="77777777" w:rsidR="00CD3260" w:rsidRPr="00CD3260" w:rsidRDefault="00CD3260" w:rsidP="00CD3260">
      <w:proofErr w:type="gramStart"/>
      <w:r w:rsidRPr="00CD3260">
        <w:t>Руководилац одељења обезбеђења и одбране води евиденцију запослених извођача којима је забрањен приступ у објекте ТЕНТ.</w:t>
      </w:r>
      <w:proofErr w:type="gramEnd"/>
    </w:p>
    <w:p w14:paraId="3A200DAF" w14:textId="77777777" w:rsidR="00CD3260" w:rsidRDefault="00CD3260" w:rsidP="00CD3260">
      <w:pPr>
        <w:spacing w:before="0"/>
        <w:rPr>
          <w:b/>
          <w:u w:val="single"/>
          <w:lang w:val="sr-Cyrl-RS"/>
        </w:rPr>
      </w:pPr>
    </w:p>
    <w:p w14:paraId="7AB9BF4C" w14:textId="77777777" w:rsidR="00CD3260" w:rsidRPr="00CD3260" w:rsidRDefault="00CD3260" w:rsidP="00CD3260">
      <w:pPr>
        <w:spacing w:before="0"/>
        <w:rPr>
          <w:b/>
          <w:u w:val="single"/>
          <w:lang w:val="sr-Cyrl-RS"/>
        </w:rPr>
      </w:pPr>
      <w:r w:rsidRPr="00CD3260">
        <w:rPr>
          <w:b/>
          <w:u w:val="single"/>
          <w:lang w:val="sr-Latn-CS"/>
        </w:rPr>
        <w:t>V  САСТАНЦИ У ВЕЗИ БЕЗБЕДНОСТИ И ЗДРАВЉА НА РАДУ</w:t>
      </w:r>
    </w:p>
    <w:p w14:paraId="42ECC6D0" w14:textId="77777777" w:rsidR="00CD3260" w:rsidRPr="00CD3260" w:rsidRDefault="00CD3260" w:rsidP="00CD3260">
      <w:pPr>
        <w:spacing w:before="0"/>
        <w:rPr>
          <w:b/>
          <w:u w:val="single"/>
          <w:lang w:val="sr-Latn-CS"/>
        </w:rPr>
      </w:pPr>
      <w:r w:rsidRPr="00CD3260">
        <w:rPr>
          <w:lang w:val="sr-Latn-CS"/>
        </w:rPr>
        <w:t>Прв</w:t>
      </w:r>
      <w:r w:rsidRPr="00CD3260">
        <w:t>ом састанку за безбедност присуствују:</w:t>
      </w:r>
    </w:p>
    <w:p w14:paraId="1093EB50" w14:textId="77777777" w:rsidR="00CD3260" w:rsidRPr="00CD3260" w:rsidRDefault="00CD3260" w:rsidP="0046499D">
      <w:pPr>
        <w:numPr>
          <w:ilvl w:val="1"/>
          <w:numId w:val="29"/>
        </w:numPr>
        <w:tabs>
          <w:tab w:val="num" w:pos="1134"/>
        </w:tabs>
        <w:spacing w:before="0" w:line="216" w:lineRule="auto"/>
        <w:ind w:left="1134"/>
      </w:pPr>
      <w:r w:rsidRPr="00CD3260">
        <w:t>лице за безбедност и здравље у ТЕНТ,</w:t>
      </w:r>
    </w:p>
    <w:p w14:paraId="15B7160F" w14:textId="77777777" w:rsidR="00CD3260" w:rsidRPr="00CD3260" w:rsidRDefault="00CD3260" w:rsidP="0046499D">
      <w:pPr>
        <w:numPr>
          <w:ilvl w:val="1"/>
          <w:numId w:val="29"/>
        </w:numPr>
        <w:tabs>
          <w:tab w:val="num" w:pos="1134"/>
        </w:tabs>
        <w:spacing w:before="0" w:line="216" w:lineRule="auto"/>
        <w:ind w:left="1134"/>
      </w:pPr>
      <w:proofErr w:type="gramStart"/>
      <w:r w:rsidRPr="00CD3260">
        <w:t>инструктор</w:t>
      </w:r>
      <w:proofErr w:type="gramEnd"/>
      <w:r w:rsidRPr="00CD3260">
        <w:t xml:space="preserve"> БЗР и ЗОП из Службе за обуку кадрова. </w:t>
      </w:r>
    </w:p>
    <w:p w14:paraId="2BD6078E" w14:textId="77777777" w:rsidR="00CD3260" w:rsidRPr="00CD3260" w:rsidRDefault="00CD3260" w:rsidP="0046499D">
      <w:pPr>
        <w:numPr>
          <w:ilvl w:val="1"/>
          <w:numId w:val="29"/>
        </w:numPr>
        <w:tabs>
          <w:tab w:val="num" w:pos="1134"/>
        </w:tabs>
        <w:spacing w:before="0" w:line="216" w:lineRule="auto"/>
        <w:ind w:left="1134"/>
      </w:pPr>
      <w:r w:rsidRPr="00CD3260">
        <w:t>надзорни орган,</w:t>
      </w:r>
    </w:p>
    <w:p w14:paraId="4CEC9EB6" w14:textId="77777777" w:rsidR="00CD3260" w:rsidRPr="00CD3260" w:rsidRDefault="00CD3260" w:rsidP="0046499D">
      <w:pPr>
        <w:numPr>
          <w:ilvl w:val="1"/>
          <w:numId w:val="29"/>
        </w:numPr>
        <w:tabs>
          <w:tab w:val="num" w:pos="1134"/>
        </w:tabs>
        <w:spacing w:before="0" w:line="216" w:lineRule="auto"/>
        <w:ind w:left="1134"/>
      </w:pPr>
      <w:r w:rsidRPr="00CD3260">
        <w:t>одговорно лице извођача радова на градилишту и</w:t>
      </w:r>
    </w:p>
    <w:p w14:paraId="2C919AF0" w14:textId="77777777" w:rsidR="00CD3260" w:rsidRPr="00CD3260" w:rsidRDefault="00CD3260" w:rsidP="0046499D">
      <w:pPr>
        <w:numPr>
          <w:ilvl w:val="1"/>
          <w:numId w:val="29"/>
        </w:numPr>
        <w:tabs>
          <w:tab w:val="num" w:pos="1134"/>
        </w:tabs>
        <w:spacing w:before="0" w:line="216" w:lineRule="auto"/>
        <w:ind w:left="1134"/>
      </w:pPr>
      <w:proofErr w:type="gramStart"/>
      <w:r w:rsidRPr="00CD3260">
        <w:t>одговорно</w:t>
      </w:r>
      <w:proofErr w:type="gramEnd"/>
      <w:r w:rsidRPr="00CD3260">
        <w:t xml:space="preserve"> лице за безбедност и здравље извођача радова.</w:t>
      </w:r>
      <w:r w:rsidRPr="00CD3260">
        <w:rPr>
          <w:lang w:val="sr-Latn-CS"/>
        </w:rPr>
        <w:t xml:space="preserve"> </w:t>
      </w:r>
    </w:p>
    <w:p w14:paraId="68F1B576" w14:textId="77777777" w:rsidR="00CD3260" w:rsidRPr="00CD3260" w:rsidRDefault="00CD3260" w:rsidP="00CD3260">
      <w:pPr>
        <w:rPr>
          <w:lang w:val="sr-Latn-CS"/>
        </w:rPr>
      </w:pPr>
      <w:r w:rsidRPr="00CD3260">
        <w:rPr>
          <w:lang w:val="sr-Latn-CS"/>
        </w:rPr>
        <w:t xml:space="preserve">Садржај </w:t>
      </w:r>
      <w:r w:rsidRPr="00CD3260">
        <w:rPr>
          <w:lang w:val="ru-RU"/>
        </w:rPr>
        <w:t>првог</w:t>
      </w:r>
      <w:r w:rsidRPr="00CD3260">
        <w:rPr>
          <w:lang w:val="sr-Latn-CS"/>
        </w:rPr>
        <w:t xml:space="preserve"> састанка:</w:t>
      </w:r>
    </w:p>
    <w:p w14:paraId="1BCB6CA0" w14:textId="77777777"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Одређивање радног простора (контејнери за смештај радника, материјала, санитарни чворови, и др.)</w:t>
      </w:r>
      <w:r w:rsidRPr="00CD3260">
        <w:rPr>
          <w:lang w:val="ru-RU"/>
        </w:rPr>
        <w:t>;</w:t>
      </w:r>
    </w:p>
    <w:p w14:paraId="6612FA28" w14:textId="77777777" w:rsidR="00CD3260" w:rsidRPr="00CD3260" w:rsidRDefault="00CD3260" w:rsidP="0046499D">
      <w:pPr>
        <w:numPr>
          <w:ilvl w:val="1"/>
          <w:numId w:val="29"/>
        </w:numPr>
        <w:tabs>
          <w:tab w:val="num" w:pos="1134"/>
        </w:tabs>
        <w:spacing w:before="0" w:line="216" w:lineRule="auto"/>
        <w:ind w:left="1134"/>
        <w:rPr>
          <w:lang w:val="ru-RU"/>
        </w:rPr>
      </w:pPr>
      <w:r w:rsidRPr="00CD3260">
        <w:rPr>
          <w:lang w:val="ru-RU"/>
        </w:rPr>
        <w:t xml:space="preserve">Упознавање са </w:t>
      </w:r>
      <w:r w:rsidRPr="00CD3260">
        <w:t>опасностима и штетностима у термоенергетским постројењима и железничком саобраћају</w:t>
      </w:r>
      <w:r w:rsidRPr="00CD3260">
        <w:rPr>
          <w:b/>
          <w:i/>
        </w:rPr>
        <w:t>;</w:t>
      </w:r>
    </w:p>
    <w:p w14:paraId="0113CE0A" w14:textId="77777777"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Прва помоћ (телефонски бројеви, процедуре, и др.)</w:t>
      </w:r>
      <w:r w:rsidRPr="00CD3260">
        <w:rPr>
          <w:lang w:val="ru-RU"/>
        </w:rPr>
        <w:t>;</w:t>
      </w:r>
    </w:p>
    <w:p w14:paraId="6FD4129F" w14:textId="77777777"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Противпожарна заштита (телефонски бројеви, процедуре, дозволе и др.), опасне материје (хемикалије, гас и горива)</w:t>
      </w:r>
      <w:r w:rsidRPr="00CD3260">
        <w:t>, заштита животне средине</w:t>
      </w:r>
      <w:r w:rsidRPr="00CD3260">
        <w:rPr>
          <w:lang w:val="ru-RU"/>
        </w:rPr>
        <w:t>;</w:t>
      </w:r>
    </w:p>
    <w:p w14:paraId="35DB586C" w14:textId="77777777"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Лична</w:t>
      </w:r>
      <w:r w:rsidRPr="00CD3260">
        <w:rPr>
          <w:lang w:val="ru-RU"/>
        </w:rPr>
        <w:t xml:space="preserve"> и колективна</w:t>
      </w:r>
      <w:r w:rsidRPr="00CD3260">
        <w:rPr>
          <w:lang w:val="sr-Latn-CS"/>
        </w:rPr>
        <w:t xml:space="preserve"> заштитна опрема</w:t>
      </w:r>
      <w:r w:rsidRPr="00CD3260">
        <w:rPr>
          <w:lang w:val="ru-RU"/>
        </w:rPr>
        <w:t>;</w:t>
      </w:r>
    </w:p>
    <w:p w14:paraId="3ADBF396" w14:textId="77777777"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Правила саобраћаја</w:t>
      </w:r>
      <w:r w:rsidRPr="00CD3260">
        <w:rPr>
          <w:lang w:val="ru-RU"/>
        </w:rPr>
        <w:t>;</w:t>
      </w:r>
    </w:p>
    <w:p w14:paraId="231C9EDB" w14:textId="77777777" w:rsidR="00CD3260" w:rsidRPr="00CD3260" w:rsidRDefault="00CD3260" w:rsidP="0046499D">
      <w:pPr>
        <w:numPr>
          <w:ilvl w:val="1"/>
          <w:numId w:val="29"/>
        </w:numPr>
        <w:tabs>
          <w:tab w:val="num" w:pos="1134"/>
        </w:tabs>
        <w:spacing w:before="0" w:line="216" w:lineRule="auto"/>
        <w:ind w:left="1134"/>
        <w:rPr>
          <w:lang w:val="ru-RU"/>
        </w:rPr>
      </w:pPr>
      <w:r w:rsidRPr="00CD3260">
        <w:rPr>
          <w:lang w:val="ru-RU"/>
        </w:rPr>
        <w:t>Одржавање</w:t>
      </w:r>
      <w:r w:rsidRPr="00CD3260">
        <w:rPr>
          <w:lang w:val="sr-Latn-CS"/>
        </w:rPr>
        <w:t xml:space="preserve"> и чишћење </w:t>
      </w:r>
      <w:r w:rsidRPr="00CD3260">
        <w:rPr>
          <w:lang w:val="ru-RU"/>
        </w:rPr>
        <w:t>радног простора;</w:t>
      </w:r>
    </w:p>
    <w:p w14:paraId="1C06F77A" w14:textId="77777777"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Имен</w:t>
      </w:r>
      <w:r w:rsidRPr="00CD3260">
        <w:rPr>
          <w:lang w:val="ru-RU"/>
        </w:rPr>
        <w:t xml:space="preserve">овање </w:t>
      </w:r>
      <w:r w:rsidRPr="00CD3260">
        <w:rPr>
          <w:lang w:val="sr-Latn-CS"/>
        </w:rPr>
        <w:t>одговор</w:t>
      </w:r>
      <w:r w:rsidRPr="00CD3260">
        <w:rPr>
          <w:lang w:val="ru-RU"/>
        </w:rPr>
        <w:t>них</w:t>
      </w:r>
      <w:r w:rsidRPr="00CD3260">
        <w:rPr>
          <w:lang w:val="sr-Latn-CS"/>
        </w:rPr>
        <w:t xml:space="preserve"> лица</w:t>
      </w:r>
      <w:r w:rsidRPr="00CD3260">
        <w:rPr>
          <w:lang w:val="ru-RU"/>
        </w:rPr>
        <w:t>;</w:t>
      </w:r>
    </w:p>
    <w:p w14:paraId="5250B479" w14:textId="77777777" w:rsidR="00CD3260" w:rsidRPr="00CD3260" w:rsidRDefault="00CD3260" w:rsidP="0046499D">
      <w:pPr>
        <w:numPr>
          <w:ilvl w:val="1"/>
          <w:numId w:val="29"/>
        </w:numPr>
        <w:tabs>
          <w:tab w:val="num" w:pos="1134"/>
        </w:tabs>
        <w:spacing w:before="0" w:line="216" w:lineRule="auto"/>
        <w:ind w:left="1134"/>
        <w:rPr>
          <w:lang w:val="ru-RU"/>
        </w:rPr>
      </w:pPr>
      <w:r w:rsidRPr="00CD3260">
        <w:rPr>
          <w:lang w:val="ru-RU"/>
        </w:rPr>
        <w:t>Поступак у случају п</w:t>
      </w:r>
      <w:r w:rsidRPr="00CD3260">
        <w:rPr>
          <w:lang w:val="sr-Latn-CS"/>
        </w:rPr>
        <w:t>овреде на раду</w:t>
      </w:r>
      <w:r w:rsidRPr="00CD3260">
        <w:rPr>
          <w:lang w:val="ru-RU"/>
        </w:rPr>
        <w:t>;</w:t>
      </w:r>
    </w:p>
    <w:p w14:paraId="7D2865C9" w14:textId="77777777" w:rsidR="00CD3260" w:rsidRPr="00CD3260" w:rsidRDefault="00CD3260" w:rsidP="0046499D">
      <w:pPr>
        <w:numPr>
          <w:ilvl w:val="1"/>
          <w:numId w:val="29"/>
        </w:numPr>
        <w:tabs>
          <w:tab w:val="num" w:pos="1134"/>
        </w:tabs>
        <w:spacing w:before="0" w:line="216" w:lineRule="auto"/>
        <w:ind w:left="1134"/>
        <w:rPr>
          <w:lang w:val="sr-Latn-CS"/>
        </w:rPr>
      </w:pPr>
      <w:r w:rsidRPr="00CD3260">
        <w:rPr>
          <w:lang w:val="sr-Latn-CS"/>
        </w:rPr>
        <w:t xml:space="preserve">Последице </w:t>
      </w:r>
      <w:r w:rsidRPr="00CD3260">
        <w:rPr>
          <w:lang w:val="ru-RU"/>
        </w:rPr>
        <w:t>непоштовања Правила безбедности на раду ТЕНТ и</w:t>
      </w:r>
    </w:p>
    <w:p w14:paraId="11D5DC70" w14:textId="77777777" w:rsidR="00CD3260" w:rsidRPr="00CD3260" w:rsidRDefault="00CD3260" w:rsidP="0046499D">
      <w:pPr>
        <w:numPr>
          <w:ilvl w:val="1"/>
          <w:numId w:val="29"/>
        </w:numPr>
        <w:tabs>
          <w:tab w:val="num" w:pos="1134"/>
        </w:tabs>
        <w:spacing w:before="0" w:line="216" w:lineRule="auto"/>
        <w:ind w:left="1134"/>
        <w:rPr>
          <w:lang w:val="sr-Latn-CS"/>
        </w:rPr>
      </w:pPr>
      <w:r w:rsidRPr="00CD3260">
        <w:rPr>
          <w:lang w:val="ru-RU"/>
        </w:rPr>
        <w:t>План заједничких мера</w:t>
      </w:r>
    </w:p>
    <w:p w14:paraId="54767773" w14:textId="77777777" w:rsidR="00CD3260" w:rsidRPr="00CD3260" w:rsidRDefault="00CD3260" w:rsidP="00CD3260">
      <w:pPr>
        <w:rPr>
          <w:lang w:val="sr-Latn-CS"/>
        </w:rPr>
      </w:pPr>
      <w:r w:rsidRPr="00CD3260">
        <w:rPr>
          <w:lang w:val="ru-RU"/>
        </w:rPr>
        <w:t xml:space="preserve">   </w:t>
      </w:r>
      <w:r w:rsidRPr="00CD3260">
        <w:rPr>
          <w:lang w:val="sr-Latn-CS"/>
        </w:rPr>
        <w:t>Редовни састанци (једном недељно) одржава</w:t>
      </w:r>
      <w:r w:rsidRPr="00CD3260">
        <w:t>ју</w:t>
      </w:r>
      <w:r w:rsidRPr="00CD3260">
        <w:rPr>
          <w:lang w:val="sr-Latn-CS"/>
        </w:rPr>
        <w:t xml:space="preserve"> се са сваким извођачем посебно или са свим извођачима заједно. Састанак води </w:t>
      </w:r>
      <w:r w:rsidRPr="00CD3260">
        <w:t>надзорни орган -</w:t>
      </w:r>
      <w:r w:rsidRPr="00CD3260">
        <w:rPr>
          <w:lang w:val="sr-Latn-CS"/>
        </w:rPr>
        <w:t xml:space="preserve"> вођа пројекта и одговорно лице за безбедност </w:t>
      </w:r>
      <w:r w:rsidRPr="00CD3260">
        <w:t>ТЕНТ.</w:t>
      </w:r>
    </w:p>
    <w:p w14:paraId="5FD14A8C" w14:textId="77777777" w:rsidR="00CD3260" w:rsidRPr="00CD3260" w:rsidRDefault="00CD3260" w:rsidP="00CD3260">
      <w:pPr>
        <w:rPr>
          <w:lang w:val="sr-Latn-CS"/>
        </w:rPr>
      </w:pPr>
      <w:r w:rsidRPr="00CD3260">
        <w:rPr>
          <w:lang w:val="sr-Latn-CS"/>
        </w:rPr>
        <w:t>Садржај</w:t>
      </w:r>
      <w:r w:rsidRPr="00CD3260">
        <w:rPr>
          <w:lang w:val="ru-RU"/>
        </w:rPr>
        <w:t xml:space="preserve"> редовног</w:t>
      </w:r>
      <w:r w:rsidRPr="00CD3260">
        <w:rPr>
          <w:lang w:val="sr-Latn-CS"/>
        </w:rPr>
        <w:t xml:space="preserve"> састанка:</w:t>
      </w:r>
    </w:p>
    <w:p w14:paraId="7B25B98B" w14:textId="77777777"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ru-RU"/>
        </w:rPr>
        <w:t xml:space="preserve">Стање </w:t>
      </w:r>
      <w:r w:rsidRPr="00CD3260">
        <w:rPr>
          <w:lang w:val="sr-Latn-CS"/>
        </w:rPr>
        <w:t>радног и складишног простора</w:t>
      </w:r>
      <w:r w:rsidRPr="00CD3260">
        <w:rPr>
          <w:lang w:val="ru-RU"/>
        </w:rPr>
        <w:t>;</w:t>
      </w:r>
    </w:p>
    <w:p w14:paraId="714BFDC8" w14:textId="77777777"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ru-RU"/>
        </w:rPr>
        <w:t>Стање</w:t>
      </w:r>
      <w:r w:rsidRPr="00CD3260">
        <w:rPr>
          <w:lang w:val="sr-Latn-CS"/>
        </w:rPr>
        <w:t xml:space="preserve"> противпожаре заштите, опасних материја (хемикалије, гас, горива)</w:t>
      </w:r>
      <w:r w:rsidRPr="00CD3260">
        <w:rPr>
          <w:lang w:val="ru-RU"/>
        </w:rPr>
        <w:t>;</w:t>
      </w:r>
    </w:p>
    <w:p w14:paraId="0B53DE44" w14:textId="77777777"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ru-RU"/>
        </w:rPr>
        <w:t>Коришћење л</w:t>
      </w:r>
      <w:r w:rsidRPr="00CD3260">
        <w:rPr>
          <w:lang w:val="sr-Latn-CS"/>
        </w:rPr>
        <w:t xml:space="preserve">ичне </w:t>
      </w:r>
      <w:r w:rsidRPr="00CD3260">
        <w:rPr>
          <w:lang w:val="ru-RU"/>
        </w:rPr>
        <w:t>и колективне</w:t>
      </w:r>
      <w:r w:rsidRPr="00CD3260">
        <w:rPr>
          <w:lang w:val="sr-Latn-CS"/>
        </w:rPr>
        <w:t xml:space="preserve"> заштитне опреме</w:t>
      </w:r>
      <w:r w:rsidRPr="00CD3260">
        <w:rPr>
          <w:lang w:val="ru-RU"/>
        </w:rPr>
        <w:t>;</w:t>
      </w:r>
    </w:p>
    <w:p w14:paraId="2B828CE1" w14:textId="77777777"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ru-RU"/>
        </w:rPr>
        <w:t>Поштовање п</w:t>
      </w:r>
      <w:r w:rsidRPr="00CD3260">
        <w:rPr>
          <w:lang w:val="sr-Latn-CS"/>
        </w:rPr>
        <w:t>равила саобраћаја</w:t>
      </w:r>
      <w:r w:rsidRPr="00CD3260">
        <w:rPr>
          <w:lang w:val="ru-RU"/>
        </w:rPr>
        <w:t>;</w:t>
      </w:r>
    </w:p>
    <w:p w14:paraId="4A6353BA" w14:textId="77777777"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sr-Latn-CS"/>
        </w:rPr>
        <w:t>Процене ризика од повреда</w:t>
      </w:r>
      <w:r w:rsidRPr="00CD3260">
        <w:rPr>
          <w:lang w:val="ru-RU"/>
        </w:rPr>
        <w:t xml:space="preserve"> и</w:t>
      </w:r>
    </w:p>
    <w:p w14:paraId="5F8FE50E" w14:textId="77777777" w:rsidR="0008267A" w:rsidRPr="009F7897" w:rsidRDefault="00CD3260" w:rsidP="00CD3260">
      <w:pPr>
        <w:numPr>
          <w:ilvl w:val="1"/>
          <w:numId w:val="29"/>
        </w:numPr>
        <w:tabs>
          <w:tab w:val="num" w:pos="1134"/>
          <w:tab w:val="left" w:pos="7005"/>
        </w:tabs>
        <w:spacing w:before="0" w:line="216" w:lineRule="auto"/>
        <w:ind w:left="1134"/>
        <w:rPr>
          <w:lang w:val="sr-Latn-CS"/>
        </w:rPr>
      </w:pPr>
      <w:r w:rsidRPr="00CD3260">
        <w:rPr>
          <w:lang w:val="sr-Latn-CS"/>
        </w:rPr>
        <w:t>Могућност побољшања безбедности</w:t>
      </w:r>
      <w:r w:rsidRPr="00CD3260">
        <w:rPr>
          <w:lang w:val="ru-RU"/>
        </w:rPr>
        <w:t xml:space="preserve"> и здравља на</w:t>
      </w:r>
      <w:r w:rsidRPr="00CD3260">
        <w:rPr>
          <w:lang w:val="sr-Latn-CS"/>
        </w:rPr>
        <w:t xml:space="preserve"> рад</w:t>
      </w:r>
      <w:r w:rsidRPr="00CD3260">
        <w:rPr>
          <w:lang w:val="ru-RU"/>
        </w:rPr>
        <w:t>у</w:t>
      </w:r>
      <w:r w:rsidRPr="00CD3260">
        <w:rPr>
          <w:lang w:val="sr-Latn-CS"/>
        </w:rPr>
        <w:t>.</w:t>
      </w:r>
    </w:p>
    <w:sectPr w:rsidR="0008267A" w:rsidRPr="009F7897" w:rsidSect="00B16DCF">
      <w:footnotePr>
        <w:pos w:val="beneathText"/>
      </w:footnotePr>
      <w:pgSz w:w="11909" w:h="16834" w:code="9"/>
      <w:pgMar w:top="1440" w:right="1440" w:bottom="1440" w:left="1440" w:header="142" w:footer="436"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872180F" w15:done="0"/>
  <w15:commentEx w15:paraId="4C11FFE5" w15:done="0"/>
  <w15:commentEx w15:paraId="6992C530" w15:done="0"/>
  <w15:commentEx w15:paraId="3EA3A9D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701C8" w14:textId="77777777" w:rsidR="00890C86" w:rsidRDefault="00890C86">
      <w:r>
        <w:separator/>
      </w:r>
    </w:p>
    <w:p w14:paraId="2F4C235C" w14:textId="77777777" w:rsidR="00890C86" w:rsidRDefault="00890C86"/>
  </w:endnote>
  <w:endnote w:type="continuationSeparator" w:id="0">
    <w:p w14:paraId="59E8984D" w14:textId="77777777" w:rsidR="00890C86" w:rsidRDefault="00890C86">
      <w:r>
        <w:continuationSeparator/>
      </w:r>
    </w:p>
    <w:p w14:paraId="4B27A03B" w14:textId="77777777" w:rsidR="00890C86" w:rsidRDefault="00890C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9121D" w14:textId="77777777" w:rsidR="008F0B94" w:rsidRDefault="008F0B9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68BB7A" w14:textId="77777777" w:rsidR="008F0B94" w:rsidRDefault="008F0B94" w:rsidP="00841BE7">
    <w:pPr>
      <w:pStyle w:val="Footer"/>
      <w:ind w:right="360"/>
    </w:pPr>
  </w:p>
  <w:p w14:paraId="3EED0219" w14:textId="77777777" w:rsidR="008F0B94" w:rsidRDefault="008F0B9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0270B" w14:textId="4D851F95" w:rsidR="008F0B94" w:rsidRPr="00EC5BB4" w:rsidRDefault="008F0B9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57C3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57C3B">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F8223" w14:textId="4FBDCF87" w:rsidR="008F0B94" w:rsidRPr="00EC5BB4" w:rsidRDefault="008F0B9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57C3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57C3B">
      <w:rPr>
        <w:rStyle w:val="PageNumber"/>
        <w:rFonts w:cs="Arial"/>
        <w:b/>
        <w:noProof/>
        <w:szCs w:val="24"/>
      </w:rPr>
      <w:t>63</w:t>
    </w:r>
    <w:r w:rsidRPr="00EC5BB4">
      <w:rPr>
        <w:rStyle w:val="PageNumber"/>
        <w:rFonts w:cs="Arial"/>
        <w:b/>
        <w:szCs w:val="24"/>
      </w:rPr>
      <w:fldChar w:fldCharType="end"/>
    </w:r>
  </w:p>
  <w:p w14:paraId="6B305D6B" w14:textId="77777777" w:rsidR="008F0B94" w:rsidRDefault="008F0B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165CB" w14:textId="77777777" w:rsidR="00890C86" w:rsidRDefault="00890C86">
      <w:r>
        <w:separator/>
      </w:r>
    </w:p>
    <w:p w14:paraId="71AAC9ED" w14:textId="77777777" w:rsidR="00890C86" w:rsidRDefault="00890C86"/>
  </w:footnote>
  <w:footnote w:type="continuationSeparator" w:id="0">
    <w:p w14:paraId="79185FF5" w14:textId="77777777" w:rsidR="00890C86" w:rsidRDefault="00890C86">
      <w:r>
        <w:continuationSeparator/>
      </w:r>
    </w:p>
    <w:p w14:paraId="3726436C" w14:textId="77777777" w:rsidR="00890C86" w:rsidRDefault="00890C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7465C" w14:textId="77777777" w:rsidR="008F0B94" w:rsidRDefault="008F0B94" w:rsidP="004276AD">
    <w:pPr>
      <w:pStyle w:val="Header"/>
      <w:rPr>
        <w:sz w:val="20"/>
      </w:rPr>
    </w:pPr>
  </w:p>
  <w:p w14:paraId="42E30E90" w14:textId="77777777" w:rsidR="008F0B94" w:rsidRDefault="008F0B94" w:rsidP="00777B5F">
    <w:pPr>
      <w:pStyle w:val="Header"/>
      <w:spacing w:before="0"/>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14:paraId="1BB28DAC" w14:textId="77777777" w:rsidR="008F0B94" w:rsidRPr="00EC5BB4" w:rsidRDefault="008F0B94"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1057</w:t>
    </w:r>
    <w:r>
      <w:rPr>
        <w:rFonts w:cs="Arial"/>
        <w:b/>
        <w:sz w:val="22"/>
        <w:szCs w:val="22"/>
        <w:lang w:val="sr-Cyrl-RS"/>
      </w:rPr>
      <w:t>/201</w:t>
    </w:r>
    <w:r>
      <w:rPr>
        <w:rFonts w:cs="Arial"/>
        <w:b/>
        <w:sz w:val="22"/>
        <w:szCs w:val="22"/>
      </w:rPr>
      <w:t>7</w:t>
    </w:r>
    <w:r>
      <w:rPr>
        <w:rFonts w:cs="Arial"/>
        <w:b/>
        <w:sz w:val="22"/>
        <w:szCs w:val="22"/>
        <w:lang w:val="sr-Cyrl-RS"/>
      </w:rPr>
      <w:t>(</w:t>
    </w:r>
    <w:r>
      <w:rPr>
        <w:rFonts w:cs="Arial"/>
        <w:b/>
        <w:sz w:val="22"/>
        <w:szCs w:val="22"/>
      </w:rPr>
      <w:t>1683</w:t>
    </w:r>
    <w:r>
      <w:rPr>
        <w:rFonts w:cs="Arial"/>
        <w:b/>
        <w:sz w:val="22"/>
        <w:szCs w:val="22"/>
        <w:lang w:val="sr-Cyrl-RS"/>
      </w:rPr>
      <w:t>/201</w:t>
    </w:r>
    <w:r>
      <w:rPr>
        <w:rFonts w:cs="Arial"/>
        <w:b/>
        <w:sz w:val="22"/>
        <w:szCs w:val="22"/>
      </w:rPr>
      <w:t>7</w:t>
    </w:r>
    <w:r>
      <w:rPr>
        <w:rFonts w:cs="Arial"/>
        <w:b/>
        <w:sz w:val="22"/>
        <w:szCs w:val="22"/>
        <w:lang w:val="sr-Cyrl-RS"/>
      </w:rPr>
      <w:t>)</w:t>
    </w:r>
  </w:p>
  <w:p w14:paraId="2BF1AD6B" w14:textId="77777777" w:rsidR="008F0B94" w:rsidRPr="004276AD" w:rsidRDefault="008F0B94"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DB701" w14:textId="77777777" w:rsidR="008F0B94" w:rsidRDefault="008F0B94" w:rsidP="004276AD">
    <w:pPr>
      <w:pStyle w:val="Header"/>
    </w:pPr>
  </w:p>
  <w:p w14:paraId="72026BC4" w14:textId="77777777" w:rsidR="008F0B94" w:rsidRDefault="008F0B94"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14:paraId="61ED2634" w14:textId="77777777" w:rsidR="008F0B94" w:rsidRPr="00113B84" w:rsidRDefault="008F0B94"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1057</w:t>
    </w:r>
    <w:r>
      <w:rPr>
        <w:rFonts w:cs="Arial"/>
        <w:b/>
        <w:sz w:val="22"/>
        <w:szCs w:val="22"/>
        <w:lang w:val="sr-Cyrl-RS"/>
      </w:rPr>
      <w:t>/201</w:t>
    </w:r>
    <w:r>
      <w:rPr>
        <w:rFonts w:cs="Arial"/>
        <w:b/>
        <w:sz w:val="22"/>
        <w:szCs w:val="22"/>
      </w:rPr>
      <w:t>7</w:t>
    </w:r>
    <w:r>
      <w:rPr>
        <w:rFonts w:cs="Arial"/>
        <w:b/>
        <w:sz w:val="22"/>
        <w:szCs w:val="22"/>
        <w:lang w:val="sr-Cyrl-RS"/>
      </w:rPr>
      <w:t>(</w:t>
    </w:r>
    <w:r>
      <w:rPr>
        <w:rFonts w:cs="Arial"/>
        <w:b/>
        <w:sz w:val="22"/>
        <w:szCs w:val="22"/>
      </w:rPr>
      <w:t>1683</w:t>
    </w:r>
    <w:r>
      <w:rPr>
        <w:rFonts w:cs="Arial"/>
        <w:b/>
        <w:sz w:val="22"/>
        <w:szCs w:val="22"/>
        <w:lang w:val="sr-Cyrl-RS"/>
      </w:rPr>
      <w:t>/201</w:t>
    </w:r>
    <w:r>
      <w:rPr>
        <w:rFonts w:cs="Arial"/>
        <w:b/>
        <w:sz w:val="22"/>
        <w:szCs w:val="22"/>
      </w:rPr>
      <w:t>7</w:t>
    </w:r>
    <w:r>
      <w:rPr>
        <w:rFonts w:cs="Arial"/>
        <w:b/>
        <w:sz w:val="22"/>
        <w:szCs w:val="22"/>
        <w:lang w:val="sr-Cyrl-RS"/>
      </w:rPr>
      <w:t>)</w:t>
    </w:r>
  </w:p>
  <w:p w14:paraId="61DF7739" w14:textId="77777777" w:rsidR="008F0B94" w:rsidRPr="00210557" w:rsidRDefault="008F0B94"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64ED5"/>
    <w:multiLevelType w:val="hybridMultilevel"/>
    <w:tmpl w:val="EAAA0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C6A6568"/>
    <w:multiLevelType w:val="hybridMultilevel"/>
    <w:tmpl w:val="F350DFA0"/>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413733"/>
    <w:multiLevelType w:val="hybridMultilevel"/>
    <w:tmpl w:val="4B4649BA"/>
    <w:lvl w:ilvl="0" w:tplc="5CCA2906">
      <w:start w:val="6"/>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1A00F51"/>
    <w:multiLevelType w:val="hybridMultilevel"/>
    <w:tmpl w:val="DE98279E"/>
    <w:lvl w:ilvl="0" w:tplc="29E6DEC2">
      <w:start w:val="1"/>
      <w:numFmt w:val="decimal"/>
      <w:lvlText w:val="%1."/>
      <w:lvlJc w:val="left"/>
      <w:pPr>
        <w:ind w:left="720" w:hanging="360"/>
      </w:pPr>
      <w:rPr>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6174F23"/>
    <w:multiLevelType w:val="hybridMultilevel"/>
    <w:tmpl w:val="695EA22C"/>
    <w:lvl w:ilvl="0" w:tplc="241A000B">
      <w:start w:val="1"/>
      <w:numFmt w:val="bullet"/>
      <w:lvlText w:val=""/>
      <w:lvlJc w:val="left"/>
      <w:pPr>
        <w:ind w:left="895" w:hanging="360"/>
      </w:pPr>
      <w:rPr>
        <w:rFonts w:ascii="Wingdings" w:hAnsi="Wingdings" w:hint="default"/>
      </w:rPr>
    </w:lvl>
    <w:lvl w:ilvl="1" w:tplc="281A0003" w:tentative="1">
      <w:start w:val="1"/>
      <w:numFmt w:val="bullet"/>
      <w:lvlText w:val="o"/>
      <w:lvlJc w:val="left"/>
      <w:pPr>
        <w:ind w:left="1615" w:hanging="360"/>
      </w:pPr>
      <w:rPr>
        <w:rFonts w:ascii="Courier New" w:hAnsi="Courier New" w:cs="Courier New" w:hint="default"/>
      </w:rPr>
    </w:lvl>
    <w:lvl w:ilvl="2" w:tplc="281A0005" w:tentative="1">
      <w:start w:val="1"/>
      <w:numFmt w:val="bullet"/>
      <w:lvlText w:val=""/>
      <w:lvlJc w:val="left"/>
      <w:pPr>
        <w:ind w:left="2335" w:hanging="360"/>
      </w:pPr>
      <w:rPr>
        <w:rFonts w:ascii="Wingdings" w:hAnsi="Wingdings" w:hint="default"/>
      </w:rPr>
    </w:lvl>
    <w:lvl w:ilvl="3" w:tplc="281A0001" w:tentative="1">
      <w:start w:val="1"/>
      <w:numFmt w:val="bullet"/>
      <w:lvlText w:val=""/>
      <w:lvlJc w:val="left"/>
      <w:pPr>
        <w:ind w:left="3055" w:hanging="360"/>
      </w:pPr>
      <w:rPr>
        <w:rFonts w:ascii="Symbol" w:hAnsi="Symbol" w:hint="default"/>
      </w:rPr>
    </w:lvl>
    <w:lvl w:ilvl="4" w:tplc="281A0003" w:tentative="1">
      <w:start w:val="1"/>
      <w:numFmt w:val="bullet"/>
      <w:lvlText w:val="o"/>
      <w:lvlJc w:val="left"/>
      <w:pPr>
        <w:ind w:left="3775" w:hanging="360"/>
      </w:pPr>
      <w:rPr>
        <w:rFonts w:ascii="Courier New" w:hAnsi="Courier New" w:cs="Courier New" w:hint="default"/>
      </w:rPr>
    </w:lvl>
    <w:lvl w:ilvl="5" w:tplc="281A0005" w:tentative="1">
      <w:start w:val="1"/>
      <w:numFmt w:val="bullet"/>
      <w:lvlText w:val=""/>
      <w:lvlJc w:val="left"/>
      <w:pPr>
        <w:ind w:left="4495" w:hanging="360"/>
      </w:pPr>
      <w:rPr>
        <w:rFonts w:ascii="Wingdings" w:hAnsi="Wingdings" w:hint="default"/>
      </w:rPr>
    </w:lvl>
    <w:lvl w:ilvl="6" w:tplc="281A0001" w:tentative="1">
      <w:start w:val="1"/>
      <w:numFmt w:val="bullet"/>
      <w:lvlText w:val=""/>
      <w:lvlJc w:val="left"/>
      <w:pPr>
        <w:ind w:left="5215" w:hanging="360"/>
      </w:pPr>
      <w:rPr>
        <w:rFonts w:ascii="Symbol" w:hAnsi="Symbol" w:hint="default"/>
      </w:rPr>
    </w:lvl>
    <w:lvl w:ilvl="7" w:tplc="281A0003" w:tentative="1">
      <w:start w:val="1"/>
      <w:numFmt w:val="bullet"/>
      <w:lvlText w:val="o"/>
      <w:lvlJc w:val="left"/>
      <w:pPr>
        <w:ind w:left="5935" w:hanging="360"/>
      </w:pPr>
      <w:rPr>
        <w:rFonts w:ascii="Courier New" w:hAnsi="Courier New" w:cs="Courier New" w:hint="default"/>
      </w:rPr>
    </w:lvl>
    <w:lvl w:ilvl="8" w:tplc="281A0005" w:tentative="1">
      <w:start w:val="1"/>
      <w:numFmt w:val="bullet"/>
      <w:lvlText w:val=""/>
      <w:lvlJc w:val="left"/>
      <w:pPr>
        <w:ind w:left="6655"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EAA248A"/>
    <w:multiLevelType w:val="hybridMultilevel"/>
    <w:tmpl w:val="776AA8C2"/>
    <w:lvl w:ilvl="0" w:tplc="71F8A04E">
      <w:numFmt w:val="bullet"/>
      <w:lvlText w:val=""/>
      <w:lvlJc w:val="left"/>
      <w:pPr>
        <w:ind w:left="720" w:hanging="360"/>
      </w:pPr>
      <w:rPr>
        <w:rFonts w:ascii="Symbol" w:eastAsia="Times New Roman" w:hAnsi="Symbol" w:cs="Arial" w:hint="default"/>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nsid w:val="4F3C7D88"/>
    <w:multiLevelType w:val="hybridMultilevel"/>
    <w:tmpl w:val="585643A2"/>
    <w:lvl w:ilvl="0" w:tplc="533CA220">
      <w:start w:val="1"/>
      <w:numFmt w:val="decimal"/>
      <w:lvlText w:val="%1."/>
      <w:lvlJc w:val="left"/>
      <w:pPr>
        <w:ind w:left="1440" w:hanging="360"/>
      </w:pPr>
      <w:rPr>
        <w:b/>
      </w:rPr>
    </w:lvl>
    <w:lvl w:ilvl="1" w:tplc="241A0005">
      <w:start w:val="1"/>
      <w:numFmt w:val="bullet"/>
      <w:lvlText w:val=""/>
      <w:lvlJc w:val="left"/>
      <w:pPr>
        <w:ind w:left="2160" w:hanging="360"/>
      </w:pPr>
      <w:rPr>
        <w:rFonts w:ascii="Wingdings" w:hAnsi="Wingdings" w:hint="default"/>
      </w:r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4FCE5362"/>
    <w:multiLevelType w:val="hybridMultilevel"/>
    <w:tmpl w:val="38F46BA2"/>
    <w:lvl w:ilvl="0" w:tplc="A1F6FE5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87132B6"/>
    <w:multiLevelType w:val="hybridMultilevel"/>
    <w:tmpl w:val="3C4EE04E"/>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B5229A8"/>
    <w:multiLevelType w:val="hybridMultilevel"/>
    <w:tmpl w:val="AC0CE7F4"/>
    <w:lvl w:ilvl="0" w:tplc="443E84BC">
      <w:start w:val="1"/>
      <w:numFmt w:val="decimal"/>
      <w:lvlText w:val="%1."/>
      <w:lvlJc w:val="left"/>
      <w:pPr>
        <w:tabs>
          <w:tab w:val="num" w:pos="720"/>
        </w:tabs>
        <w:ind w:left="720" w:hanging="360"/>
      </w:pPr>
      <w:rPr>
        <w:rFonts w:hint="default"/>
        <w:b/>
      </w:rPr>
    </w:lvl>
    <w:lvl w:ilvl="1" w:tplc="241A000F">
      <w:start w:val="1"/>
      <w:numFmt w:val="decimal"/>
      <w:lvlText w:val="%2."/>
      <w:lvlJc w:val="left"/>
      <w:pPr>
        <w:tabs>
          <w:tab w:val="num" w:pos="1440"/>
        </w:tabs>
        <w:ind w:left="1440" w:hanging="360"/>
      </w:pPr>
      <w:rPr>
        <w:rFonts w:hint="default"/>
        <w:b/>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8">
    <w:nsid w:val="5C476270"/>
    <w:multiLevelType w:val="hybridMultilevel"/>
    <w:tmpl w:val="7B76F35A"/>
    <w:lvl w:ilvl="0" w:tplc="2EA850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018468E"/>
    <w:multiLevelType w:val="multilevel"/>
    <w:tmpl w:val="18028998"/>
    <w:lvl w:ilvl="0">
      <w:start w:val="6"/>
      <w:numFmt w:val="decimal"/>
      <w:lvlText w:val="%1"/>
      <w:lvlJc w:val="left"/>
      <w:pPr>
        <w:ind w:left="420" w:hanging="420"/>
      </w:pPr>
      <w:rPr>
        <w:rFonts w:hint="default"/>
      </w:rPr>
    </w:lvl>
    <w:lvl w:ilvl="1">
      <w:start w:val="18"/>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93">
    <w:nsid w:val="64C51C70"/>
    <w:multiLevelType w:val="hybridMultilevel"/>
    <w:tmpl w:val="6374E544"/>
    <w:lvl w:ilvl="0" w:tplc="D7020E2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1104AD9"/>
    <w:multiLevelType w:val="hybridMultilevel"/>
    <w:tmpl w:val="64E2CD04"/>
    <w:lvl w:ilvl="0" w:tplc="DEE46A50">
      <w:start w:val="1"/>
      <w:numFmt w:val="decimal"/>
      <w:lvlText w:val="%1)"/>
      <w:lvlJc w:val="left"/>
      <w:pPr>
        <w:ind w:left="754" w:hanging="360"/>
      </w:pPr>
      <w:rPr>
        <w:rFonts w:hint="default"/>
        <w:b/>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795575A"/>
    <w:multiLevelType w:val="hybridMultilevel"/>
    <w:tmpl w:val="DA5A5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BB3622F"/>
    <w:multiLevelType w:val="hybridMultilevel"/>
    <w:tmpl w:val="47CA9F42"/>
    <w:lvl w:ilvl="0" w:tplc="2EEEAC8E">
      <w:start w:val="1"/>
      <w:numFmt w:val="bullet"/>
      <w:lvlText w:val=""/>
      <w:lvlJc w:val="left"/>
      <w:pPr>
        <w:ind w:left="720" w:hanging="360"/>
      </w:pPr>
      <w:rPr>
        <w:rFonts w:ascii="Wingdings" w:hAnsi="Wingdings" w:hint="default"/>
        <w:lang w:val="sr-Cyrl-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FFE7727"/>
    <w:multiLevelType w:val="singleLevel"/>
    <w:tmpl w:val="D4904B3A"/>
    <w:lvl w:ilvl="0">
      <w:start w:val="2"/>
      <w:numFmt w:val="bullet"/>
      <w:lvlText w:val="-"/>
      <w:lvlJc w:val="left"/>
      <w:pPr>
        <w:ind w:left="720" w:hanging="360"/>
      </w:pPr>
      <w:rPr>
        <w:rFonts w:ascii="Times New Roman" w:hAnsi="Times New Roman" w:hint="default"/>
        <w:color w:val="auto"/>
      </w:rPr>
    </w:lvl>
  </w:abstractNum>
  <w:num w:numId="1">
    <w:abstractNumId w:val="99"/>
  </w:num>
  <w:num w:numId="2">
    <w:abstractNumId w:val="66"/>
  </w:num>
  <w:num w:numId="3">
    <w:abstractNumId w:val="91"/>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3"/>
  </w:num>
  <w:num w:numId="8">
    <w:abstractNumId w:val="73"/>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76"/>
  </w:num>
  <w:num w:numId="12">
    <w:abstractNumId w:val="69"/>
  </w:num>
  <w:num w:numId="13">
    <w:abstractNumId w:val="61"/>
  </w:num>
  <w:num w:numId="14">
    <w:abstractNumId w:val="57"/>
  </w:num>
  <w:num w:numId="15">
    <w:abstractNumId w:val="70"/>
  </w:num>
  <w:num w:numId="16">
    <w:abstractNumId w:val="65"/>
  </w:num>
  <w:num w:numId="17">
    <w:abstractNumId w:val="94"/>
  </w:num>
  <w:num w:numId="18">
    <w:abstractNumId w:val="82"/>
  </w:num>
  <w:num w:numId="19">
    <w:abstractNumId w:val="97"/>
  </w:num>
  <w:num w:numId="20">
    <w:abstractNumId w:val="68"/>
  </w:num>
  <w:num w:numId="2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0"/>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1"/>
  </w:num>
  <w:num w:numId="32">
    <w:abstractNumId w:val="87"/>
  </w:num>
  <w:num w:numId="33">
    <w:abstractNumId w:val="81"/>
  </w:num>
  <w:num w:numId="34">
    <w:abstractNumId w:val="72"/>
  </w:num>
  <w:num w:numId="35">
    <w:abstractNumId w:val="58"/>
  </w:num>
  <w:num w:numId="36">
    <w:abstractNumId w:val="80"/>
  </w:num>
  <w:num w:numId="37">
    <w:abstractNumId w:val="93"/>
  </w:num>
  <w:num w:numId="38">
    <w:abstractNumId w:val="67"/>
  </w:num>
  <w:num w:numId="39">
    <w:abstractNumId w:val="51"/>
  </w:num>
  <w:num w:numId="40">
    <w:abstractNumId w:val="88"/>
  </w:num>
  <w:num w:numId="41">
    <w:abstractNumId w:val="74"/>
  </w:num>
  <w:num w:numId="42">
    <w:abstractNumId w:val="96"/>
  </w:num>
  <w:num w:numId="43">
    <w:abstractNumId w:val="84"/>
  </w:num>
  <w:num w:numId="44">
    <w:abstractNumId w:val="105"/>
  </w:num>
  <w:num w:numId="45">
    <w:abstractNumId w:val="49"/>
  </w:num>
  <w:num w:numId="46">
    <w:abstractNumId w:val="104"/>
  </w:num>
  <w:num w:numId="47">
    <w:abstractNumId w:val="107"/>
  </w:num>
  <w:num w:numId="48">
    <w:abstractNumId w:val="92"/>
  </w:num>
  <w:num w:numId="49">
    <w:abstractNumId w:val="83"/>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oran Rašić">
    <w15:presenceInfo w15:providerId="AD" w15:userId="S-1-5-21-1973834663-436621203-1861840742-248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7B9"/>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8CE"/>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2FF"/>
    <w:rsid w:val="00086EED"/>
    <w:rsid w:val="00086F03"/>
    <w:rsid w:val="0008707A"/>
    <w:rsid w:val="000870AF"/>
    <w:rsid w:val="0008737F"/>
    <w:rsid w:val="000875AB"/>
    <w:rsid w:val="00087C93"/>
    <w:rsid w:val="00087D31"/>
    <w:rsid w:val="00090246"/>
    <w:rsid w:val="00090362"/>
    <w:rsid w:val="000905C6"/>
    <w:rsid w:val="00090A5C"/>
    <w:rsid w:val="00090DD5"/>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88B"/>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F3F"/>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5D2"/>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6E23"/>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44C"/>
    <w:rsid w:val="001A7C5E"/>
    <w:rsid w:val="001A7FCA"/>
    <w:rsid w:val="001B0314"/>
    <w:rsid w:val="001B0370"/>
    <w:rsid w:val="001B048E"/>
    <w:rsid w:val="001B04D2"/>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CFD"/>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1D5"/>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385"/>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A67"/>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6D"/>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574"/>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22A"/>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7A5"/>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3E6"/>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D7BEF"/>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CAB"/>
    <w:rsid w:val="00315EBA"/>
    <w:rsid w:val="00316135"/>
    <w:rsid w:val="00316899"/>
    <w:rsid w:val="003168CA"/>
    <w:rsid w:val="00316B6F"/>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345"/>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AEB"/>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C08"/>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580"/>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11E"/>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355"/>
    <w:rsid w:val="00394BAD"/>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554"/>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3AD"/>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538"/>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55"/>
    <w:rsid w:val="003F026D"/>
    <w:rsid w:val="003F052B"/>
    <w:rsid w:val="003F05C3"/>
    <w:rsid w:val="003F0816"/>
    <w:rsid w:val="003F0DA2"/>
    <w:rsid w:val="003F14D2"/>
    <w:rsid w:val="003F1713"/>
    <w:rsid w:val="003F2182"/>
    <w:rsid w:val="003F21FF"/>
    <w:rsid w:val="003F2910"/>
    <w:rsid w:val="003F2EF6"/>
    <w:rsid w:val="003F3107"/>
    <w:rsid w:val="003F3479"/>
    <w:rsid w:val="003F348E"/>
    <w:rsid w:val="003F351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84E"/>
    <w:rsid w:val="00400917"/>
    <w:rsid w:val="00400A38"/>
    <w:rsid w:val="004013C7"/>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DFE"/>
    <w:rsid w:val="00412FFF"/>
    <w:rsid w:val="00413236"/>
    <w:rsid w:val="0041370C"/>
    <w:rsid w:val="00413AFE"/>
    <w:rsid w:val="00413BCE"/>
    <w:rsid w:val="00413D4F"/>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5AC"/>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B5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317"/>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276"/>
    <w:rsid w:val="00464918"/>
    <w:rsid w:val="0046499D"/>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A48"/>
    <w:rsid w:val="004C3B38"/>
    <w:rsid w:val="004C40C7"/>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29A"/>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03"/>
    <w:rsid w:val="005344F2"/>
    <w:rsid w:val="0053491E"/>
    <w:rsid w:val="00534A62"/>
    <w:rsid w:val="00534C64"/>
    <w:rsid w:val="005355CF"/>
    <w:rsid w:val="0053569A"/>
    <w:rsid w:val="00535DC5"/>
    <w:rsid w:val="0053641D"/>
    <w:rsid w:val="005365A7"/>
    <w:rsid w:val="0053691F"/>
    <w:rsid w:val="00536D2F"/>
    <w:rsid w:val="005370E0"/>
    <w:rsid w:val="00537227"/>
    <w:rsid w:val="00537552"/>
    <w:rsid w:val="00537609"/>
    <w:rsid w:val="00537747"/>
    <w:rsid w:val="00537B72"/>
    <w:rsid w:val="00537F0E"/>
    <w:rsid w:val="00540015"/>
    <w:rsid w:val="0054056C"/>
    <w:rsid w:val="005406A0"/>
    <w:rsid w:val="0054098C"/>
    <w:rsid w:val="00540A43"/>
    <w:rsid w:val="00540A83"/>
    <w:rsid w:val="00540BE5"/>
    <w:rsid w:val="00540CD8"/>
    <w:rsid w:val="005410D0"/>
    <w:rsid w:val="005416EA"/>
    <w:rsid w:val="00541945"/>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CBC"/>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4E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30"/>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986"/>
    <w:rsid w:val="005D362A"/>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859"/>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A09"/>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425"/>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5E57"/>
    <w:rsid w:val="006A6575"/>
    <w:rsid w:val="006A671E"/>
    <w:rsid w:val="006A6C3D"/>
    <w:rsid w:val="006A6CFF"/>
    <w:rsid w:val="006A6D02"/>
    <w:rsid w:val="006A6EFD"/>
    <w:rsid w:val="006A759D"/>
    <w:rsid w:val="006A79B9"/>
    <w:rsid w:val="006A7CD7"/>
    <w:rsid w:val="006A7EBF"/>
    <w:rsid w:val="006B0247"/>
    <w:rsid w:val="006B05AC"/>
    <w:rsid w:val="006B0968"/>
    <w:rsid w:val="006B09F0"/>
    <w:rsid w:val="006B0AB4"/>
    <w:rsid w:val="006B0B88"/>
    <w:rsid w:val="006B0C04"/>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564"/>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D55"/>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23C"/>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2DB"/>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16A"/>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4A0"/>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1D"/>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73"/>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893"/>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2F"/>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35"/>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A8C"/>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22"/>
    <w:rsid w:val="00825598"/>
    <w:rsid w:val="0082595F"/>
    <w:rsid w:val="008260CD"/>
    <w:rsid w:val="00827257"/>
    <w:rsid w:val="00830956"/>
    <w:rsid w:val="0083122D"/>
    <w:rsid w:val="0083139A"/>
    <w:rsid w:val="00831BD7"/>
    <w:rsid w:val="00832564"/>
    <w:rsid w:val="008337DE"/>
    <w:rsid w:val="00833911"/>
    <w:rsid w:val="00833A0F"/>
    <w:rsid w:val="00834673"/>
    <w:rsid w:val="00834839"/>
    <w:rsid w:val="00834929"/>
    <w:rsid w:val="00834A47"/>
    <w:rsid w:val="00834F58"/>
    <w:rsid w:val="00835FA9"/>
    <w:rsid w:val="00836E6D"/>
    <w:rsid w:val="00837753"/>
    <w:rsid w:val="00837B79"/>
    <w:rsid w:val="00837D4A"/>
    <w:rsid w:val="00840030"/>
    <w:rsid w:val="00840364"/>
    <w:rsid w:val="00840A3D"/>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E6A"/>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BE0"/>
    <w:rsid w:val="00856D51"/>
    <w:rsid w:val="008576CB"/>
    <w:rsid w:val="00857BCE"/>
    <w:rsid w:val="00857FB0"/>
    <w:rsid w:val="00860691"/>
    <w:rsid w:val="00860E44"/>
    <w:rsid w:val="008610E8"/>
    <w:rsid w:val="00861417"/>
    <w:rsid w:val="00861714"/>
    <w:rsid w:val="008619C1"/>
    <w:rsid w:val="00861AFB"/>
    <w:rsid w:val="008622C1"/>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B73"/>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C86"/>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C17"/>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B94"/>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AD9"/>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B"/>
    <w:rsid w:val="00932DEC"/>
    <w:rsid w:val="00932FBF"/>
    <w:rsid w:val="009331EB"/>
    <w:rsid w:val="009333C3"/>
    <w:rsid w:val="009339B1"/>
    <w:rsid w:val="00933BA9"/>
    <w:rsid w:val="00933EBC"/>
    <w:rsid w:val="00933F8C"/>
    <w:rsid w:val="00933FDA"/>
    <w:rsid w:val="00934C61"/>
    <w:rsid w:val="0093512C"/>
    <w:rsid w:val="009355E8"/>
    <w:rsid w:val="009356DD"/>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F78"/>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8A9"/>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74F"/>
    <w:rsid w:val="009A5C24"/>
    <w:rsid w:val="009A61F4"/>
    <w:rsid w:val="009A6289"/>
    <w:rsid w:val="009A630B"/>
    <w:rsid w:val="009A682F"/>
    <w:rsid w:val="009A6936"/>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B7F7D"/>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1"/>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897"/>
    <w:rsid w:val="009F7913"/>
    <w:rsid w:val="009F7C52"/>
    <w:rsid w:val="009F7E8E"/>
    <w:rsid w:val="00A004AB"/>
    <w:rsid w:val="00A00C90"/>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E2"/>
    <w:rsid w:val="00A42020"/>
    <w:rsid w:val="00A4250B"/>
    <w:rsid w:val="00A42768"/>
    <w:rsid w:val="00A4277D"/>
    <w:rsid w:val="00A42845"/>
    <w:rsid w:val="00A42CD1"/>
    <w:rsid w:val="00A43184"/>
    <w:rsid w:val="00A43292"/>
    <w:rsid w:val="00A43519"/>
    <w:rsid w:val="00A43CF4"/>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06B"/>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88"/>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DE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6B"/>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4D7D"/>
    <w:rsid w:val="00AE5CF6"/>
    <w:rsid w:val="00AE605F"/>
    <w:rsid w:val="00AE6441"/>
    <w:rsid w:val="00AE6D51"/>
    <w:rsid w:val="00AE6D86"/>
    <w:rsid w:val="00AE749E"/>
    <w:rsid w:val="00AE76BF"/>
    <w:rsid w:val="00AE7D57"/>
    <w:rsid w:val="00AE7E3B"/>
    <w:rsid w:val="00AE7E88"/>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DBA"/>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BE8"/>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03"/>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87FA6"/>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23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694"/>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E86"/>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EB4"/>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B73"/>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260"/>
    <w:rsid w:val="00CD3911"/>
    <w:rsid w:val="00CD3DCE"/>
    <w:rsid w:val="00CD3DD2"/>
    <w:rsid w:val="00CD4106"/>
    <w:rsid w:val="00CD4140"/>
    <w:rsid w:val="00CD4B57"/>
    <w:rsid w:val="00CD4E93"/>
    <w:rsid w:val="00CD513C"/>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5B"/>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3A5"/>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718"/>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C19"/>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8A5"/>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7B0"/>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7A9"/>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31"/>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1B5"/>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B94"/>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24"/>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7F8"/>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03A"/>
    <w:rsid w:val="00F35178"/>
    <w:rsid w:val="00F356CC"/>
    <w:rsid w:val="00F35869"/>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81"/>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3B"/>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1A"/>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771"/>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40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91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B024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D6A8C"/>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E5573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A628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B024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D6A8C"/>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E5573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A62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840304">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434542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276456">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336457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eps.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microsoft.com/office/2011/relationships/commentsExtended" Target="commentsExtended.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68124AA-E0F1-42FF-A2E0-4AADE2511642}">
  <ds:schemaRefs>
    <ds:schemaRef ds:uri="http://schemas.openxmlformats.org/officeDocument/2006/bibliography"/>
  </ds:schemaRefs>
</ds:datastoreItem>
</file>

<file path=customXml/itemProps100.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01.xml><?xml version="1.0" encoding="utf-8"?>
<ds:datastoreItem xmlns:ds="http://schemas.openxmlformats.org/officeDocument/2006/customXml" ds:itemID="{098B97CB-3042-47C2-B515-68129B34D2E9}">
  <ds:schemaRefs>
    <ds:schemaRef ds:uri="http://schemas.openxmlformats.org/officeDocument/2006/bibliography"/>
  </ds:schemaRefs>
</ds:datastoreItem>
</file>

<file path=customXml/itemProps102.xml><?xml version="1.0" encoding="utf-8"?>
<ds:datastoreItem xmlns:ds="http://schemas.openxmlformats.org/officeDocument/2006/customXml" ds:itemID="{F8F40303-9E9C-400A-8B2E-A9BAD9ED5A92}">
  <ds:schemaRefs>
    <ds:schemaRef ds:uri="http://schemas.openxmlformats.org/officeDocument/2006/bibliography"/>
  </ds:schemaRefs>
</ds:datastoreItem>
</file>

<file path=customXml/itemProps103.xml><?xml version="1.0" encoding="utf-8"?>
<ds:datastoreItem xmlns:ds="http://schemas.openxmlformats.org/officeDocument/2006/customXml" ds:itemID="{8444AB54-6C4C-4937-A6D9-D68B5610AEE2}">
  <ds:schemaRefs>
    <ds:schemaRef ds:uri="http://schemas.openxmlformats.org/officeDocument/2006/bibliography"/>
  </ds:schemaRefs>
</ds:datastoreItem>
</file>

<file path=customXml/itemProps104.xml><?xml version="1.0" encoding="utf-8"?>
<ds:datastoreItem xmlns:ds="http://schemas.openxmlformats.org/officeDocument/2006/customXml" ds:itemID="{8B8B8D04-CA48-4920-B5F2-C9612BC13866}">
  <ds:schemaRefs>
    <ds:schemaRef ds:uri="http://schemas.openxmlformats.org/officeDocument/2006/bibliography"/>
  </ds:schemaRefs>
</ds:datastoreItem>
</file>

<file path=customXml/itemProps105.xml><?xml version="1.0" encoding="utf-8"?>
<ds:datastoreItem xmlns:ds="http://schemas.openxmlformats.org/officeDocument/2006/customXml" ds:itemID="{D2179838-34E1-4B1A-9BB0-5BA4FBA60DAF}">
  <ds:schemaRefs>
    <ds:schemaRef ds:uri="http://schemas.openxmlformats.org/officeDocument/2006/bibliography"/>
  </ds:schemaRefs>
</ds:datastoreItem>
</file>

<file path=customXml/itemProps106.xml><?xml version="1.0" encoding="utf-8"?>
<ds:datastoreItem xmlns:ds="http://schemas.openxmlformats.org/officeDocument/2006/customXml" ds:itemID="{C5D55565-C6D5-413A-8D27-6C4C85D9224C}">
  <ds:schemaRefs>
    <ds:schemaRef ds:uri="http://schemas.openxmlformats.org/officeDocument/2006/bibliography"/>
  </ds:schemaRefs>
</ds:datastoreItem>
</file>

<file path=customXml/itemProps107.xml><?xml version="1.0" encoding="utf-8"?>
<ds:datastoreItem xmlns:ds="http://schemas.openxmlformats.org/officeDocument/2006/customXml" ds:itemID="{4D5A08A3-A903-4893-8698-8EF4B564C6E9}">
  <ds:schemaRefs>
    <ds:schemaRef ds:uri="http://schemas.openxmlformats.org/officeDocument/2006/bibliography"/>
  </ds:schemaRefs>
</ds:datastoreItem>
</file>

<file path=customXml/itemProps108.xml><?xml version="1.0" encoding="utf-8"?>
<ds:datastoreItem xmlns:ds="http://schemas.openxmlformats.org/officeDocument/2006/customXml" ds:itemID="{6C50F404-1BB6-4C76-A7D9-6B3C6D7D0645}">
  <ds:schemaRefs>
    <ds:schemaRef ds:uri="http://schemas.openxmlformats.org/officeDocument/2006/bibliography"/>
  </ds:schemaRefs>
</ds:datastoreItem>
</file>

<file path=customXml/itemProps109.xml><?xml version="1.0" encoding="utf-8"?>
<ds:datastoreItem xmlns:ds="http://schemas.openxmlformats.org/officeDocument/2006/customXml" ds:itemID="{182E157A-46D0-4221-8070-D40E055E685E}">
  <ds:schemaRefs>
    <ds:schemaRef ds:uri="http://schemas.openxmlformats.org/officeDocument/2006/bibliography"/>
  </ds:schemaRefs>
</ds:datastoreItem>
</file>

<file path=customXml/itemProps11.xml><?xml version="1.0" encoding="utf-8"?>
<ds:datastoreItem xmlns:ds="http://schemas.openxmlformats.org/officeDocument/2006/customXml" ds:itemID="{26DB6D94-FE63-4CD8-A985-449C4895E6E2}">
  <ds:schemaRefs>
    <ds:schemaRef ds:uri="http://schemas.openxmlformats.org/officeDocument/2006/bibliography"/>
  </ds:schemaRefs>
</ds:datastoreItem>
</file>

<file path=customXml/itemProps110.xml><?xml version="1.0" encoding="utf-8"?>
<ds:datastoreItem xmlns:ds="http://schemas.openxmlformats.org/officeDocument/2006/customXml" ds:itemID="{05F5D831-5D2D-406A-A468-D7317E6621A3}">
  <ds:schemaRefs>
    <ds:schemaRef ds:uri="http://schemas.openxmlformats.org/officeDocument/2006/bibliography"/>
  </ds:schemaRefs>
</ds:datastoreItem>
</file>

<file path=customXml/itemProps111.xml><?xml version="1.0" encoding="utf-8"?>
<ds:datastoreItem xmlns:ds="http://schemas.openxmlformats.org/officeDocument/2006/customXml" ds:itemID="{9C48B6A2-C2FB-4E2E-9906-02FF8A2B6648}">
  <ds:schemaRefs>
    <ds:schemaRef ds:uri="http://schemas.openxmlformats.org/officeDocument/2006/bibliography"/>
  </ds:schemaRefs>
</ds:datastoreItem>
</file>

<file path=customXml/itemProps112.xml><?xml version="1.0" encoding="utf-8"?>
<ds:datastoreItem xmlns:ds="http://schemas.openxmlformats.org/officeDocument/2006/customXml" ds:itemID="{76837E5B-A239-4050-9D6C-750ECB1CC728}">
  <ds:schemaRefs>
    <ds:schemaRef ds:uri="http://schemas.openxmlformats.org/officeDocument/2006/bibliography"/>
  </ds:schemaRefs>
</ds:datastoreItem>
</file>

<file path=customXml/itemProps113.xml><?xml version="1.0" encoding="utf-8"?>
<ds:datastoreItem xmlns:ds="http://schemas.openxmlformats.org/officeDocument/2006/customXml" ds:itemID="{021C0F24-BD6F-4C85-8C50-B8493766A3F5}">
  <ds:schemaRefs>
    <ds:schemaRef ds:uri="http://schemas.openxmlformats.org/officeDocument/2006/bibliography"/>
  </ds:schemaRefs>
</ds:datastoreItem>
</file>

<file path=customXml/itemProps114.xml><?xml version="1.0" encoding="utf-8"?>
<ds:datastoreItem xmlns:ds="http://schemas.openxmlformats.org/officeDocument/2006/customXml" ds:itemID="{57B0FF11-23A3-434F-B3B4-99DC6193FABB}">
  <ds:schemaRefs>
    <ds:schemaRef ds:uri="http://schemas.openxmlformats.org/officeDocument/2006/bibliography"/>
  </ds:schemaRefs>
</ds:datastoreItem>
</file>

<file path=customXml/itemProps115.xml><?xml version="1.0" encoding="utf-8"?>
<ds:datastoreItem xmlns:ds="http://schemas.openxmlformats.org/officeDocument/2006/customXml" ds:itemID="{033C5897-771C-4598-8F81-E8DF6980FE03}">
  <ds:schemaRefs>
    <ds:schemaRef ds:uri="http://schemas.openxmlformats.org/officeDocument/2006/bibliography"/>
  </ds:schemaRefs>
</ds:datastoreItem>
</file>

<file path=customXml/itemProps116.xml><?xml version="1.0" encoding="utf-8"?>
<ds:datastoreItem xmlns:ds="http://schemas.openxmlformats.org/officeDocument/2006/customXml" ds:itemID="{EA990DBA-9559-43D1-A57C-54961421BAC3}">
  <ds:schemaRefs>
    <ds:schemaRef ds:uri="http://schemas.openxmlformats.org/officeDocument/2006/bibliography"/>
  </ds:schemaRefs>
</ds:datastoreItem>
</file>

<file path=customXml/itemProps117.xml><?xml version="1.0" encoding="utf-8"?>
<ds:datastoreItem xmlns:ds="http://schemas.openxmlformats.org/officeDocument/2006/customXml" ds:itemID="{5E6609D7-541A-47E9-888D-D865BA890F92}">
  <ds:schemaRefs>
    <ds:schemaRef ds:uri="http://schemas.openxmlformats.org/officeDocument/2006/bibliography"/>
  </ds:schemaRefs>
</ds:datastoreItem>
</file>

<file path=customXml/itemProps118.xml><?xml version="1.0" encoding="utf-8"?>
<ds:datastoreItem xmlns:ds="http://schemas.openxmlformats.org/officeDocument/2006/customXml" ds:itemID="{4632C324-6E6A-43E4-9624-E0A85A0B6BB3}">
  <ds:schemaRefs>
    <ds:schemaRef ds:uri="http://schemas.openxmlformats.org/officeDocument/2006/bibliography"/>
  </ds:schemaRefs>
</ds:datastoreItem>
</file>

<file path=customXml/itemProps119.xml><?xml version="1.0" encoding="utf-8"?>
<ds:datastoreItem xmlns:ds="http://schemas.openxmlformats.org/officeDocument/2006/customXml" ds:itemID="{A7822B7B-C8E1-4D0B-8DB2-D6019373F6FE}">
  <ds:schemaRefs>
    <ds:schemaRef ds:uri="http://schemas.openxmlformats.org/officeDocument/2006/bibliography"/>
  </ds:schemaRefs>
</ds:datastoreItem>
</file>

<file path=customXml/itemProps12.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20.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21.xml><?xml version="1.0" encoding="utf-8"?>
<ds:datastoreItem xmlns:ds="http://schemas.openxmlformats.org/officeDocument/2006/customXml" ds:itemID="{836F539F-E34D-4E11-883A-219F762F4E10}">
  <ds:schemaRefs>
    <ds:schemaRef ds:uri="http://schemas.openxmlformats.org/officeDocument/2006/bibliography"/>
  </ds:schemaRefs>
</ds:datastoreItem>
</file>

<file path=customXml/itemProps122.xml><?xml version="1.0" encoding="utf-8"?>
<ds:datastoreItem xmlns:ds="http://schemas.openxmlformats.org/officeDocument/2006/customXml" ds:itemID="{67C25887-D262-4A5E-8AA6-FC098FC194D9}">
  <ds:schemaRefs>
    <ds:schemaRef ds:uri="http://schemas.openxmlformats.org/officeDocument/2006/bibliography"/>
  </ds:schemaRefs>
</ds:datastoreItem>
</file>

<file path=customXml/itemProps123.xml><?xml version="1.0" encoding="utf-8"?>
<ds:datastoreItem xmlns:ds="http://schemas.openxmlformats.org/officeDocument/2006/customXml" ds:itemID="{0DB68E02-DE96-40F9-A1BE-F6F1155931C7}">
  <ds:schemaRefs>
    <ds:schemaRef ds:uri="http://schemas.openxmlformats.org/officeDocument/2006/bibliography"/>
  </ds:schemaRefs>
</ds:datastoreItem>
</file>

<file path=customXml/itemProps124.xml><?xml version="1.0" encoding="utf-8"?>
<ds:datastoreItem xmlns:ds="http://schemas.openxmlformats.org/officeDocument/2006/customXml" ds:itemID="{F236E6B1-19CF-4AF6-BFA8-9478275A8617}">
  <ds:schemaRefs>
    <ds:schemaRef ds:uri="http://schemas.openxmlformats.org/officeDocument/2006/bibliography"/>
  </ds:schemaRefs>
</ds:datastoreItem>
</file>

<file path=customXml/itemProps125.xml><?xml version="1.0" encoding="utf-8"?>
<ds:datastoreItem xmlns:ds="http://schemas.openxmlformats.org/officeDocument/2006/customXml" ds:itemID="{AFE622CE-3E4C-44BB-880B-653DED31205C}">
  <ds:schemaRefs>
    <ds:schemaRef ds:uri="http://schemas.openxmlformats.org/officeDocument/2006/bibliography"/>
  </ds:schemaRefs>
</ds:datastoreItem>
</file>

<file path=customXml/itemProps126.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27.xml><?xml version="1.0" encoding="utf-8"?>
<ds:datastoreItem xmlns:ds="http://schemas.openxmlformats.org/officeDocument/2006/customXml" ds:itemID="{73ADB01E-56EC-4C34-9A8C-4FBB22485DAD}">
  <ds:schemaRefs>
    <ds:schemaRef ds:uri="http://schemas.openxmlformats.org/officeDocument/2006/bibliography"/>
  </ds:schemaRefs>
</ds:datastoreItem>
</file>

<file path=customXml/itemProps128.xml><?xml version="1.0" encoding="utf-8"?>
<ds:datastoreItem xmlns:ds="http://schemas.openxmlformats.org/officeDocument/2006/customXml" ds:itemID="{A72D7CB9-4697-413D-8D42-398B7955F09B}">
  <ds:schemaRefs>
    <ds:schemaRef ds:uri="http://schemas.openxmlformats.org/officeDocument/2006/bibliography"/>
  </ds:schemaRefs>
</ds:datastoreItem>
</file>

<file path=customXml/itemProps129.xml><?xml version="1.0" encoding="utf-8"?>
<ds:datastoreItem xmlns:ds="http://schemas.openxmlformats.org/officeDocument/2006/customXml" ds:itemID="{5F49F514-2C0D-4F17-B7FB-782BA2E7AC6C}">
  <ds:schemaRefs>
    <ds:schemaRef ds:uri="http://schemas.openxmlformats.org/officeDocument/2006/bibliography"/>
  </ds:schemaRefs>
</ds:datastoreItem>
</file>

<file path=customXml/itemProps13.xml><?xml version="1.0" encoding="utf-8"?>
<ds:datastoreItem xmlns:ds="http://schemas.openxmlformats.org/officeDocument/2006/customXml" ds:itemID="{DD314053-C27A-48D0-AB03-01B4BBBFBD6A}">
  <ds:schemaRefs>
    <ds:schemaRef ds:uri="http://schemas.openxmlformats.org/officeDocument/2006/bibliography"/>
  </ds:schemaRefs>
</ds:datastoreItem>
</file>

<file path=customXml/itemProps130.xml><?xml version="1.0" encoding="utf-8"?>
<ds:datastoreItem xmlns:ds="http://schemas.openxmlformats.org/officeDocument/2006/customXml" ds:itemID="{29592678-8AF6-4FD4-A8DC-911D0ACB2B21}">
  <ds:schemaRefs>
    <ds:schemaRef ds:uri="http://schemas.openxmlformats.org/officeDocument/2006/bibliography"/>
  </ds:schemaRefs>
</ds:datastoreItem>
</file>

<file path=customXml/itemProps131.xml><?xml version="1.0" encoding="utf-8"?>
<ds:datastoreItem xmlns:ds="http://schemas.openxmlformats.org/officeDocument/2006/customXml" ds:itemID="{A3B52F34-3B53-4086-95E3-F5E8FFCD6A94}">
  <ds:schemaRefs>
    <ds:schemaRef ds:uri="http://schemas.openxmlformats.org/officeDocument/2006/bibliography"/>
  </ds:schemaRefs>
</ds:datastoreItem>
</file>

<file path=customXml/itemProps132.xml><?xml version="1.0" encoding="utf-8"?>
<ds:datastoreItem xmlns:ds="http://schemas.openxmlformats.org/officeDocument/2006/customXml" ds:itemID="{347B3A89-774F-4BA8-A6DF-F1754CA3F757}">
  <ds:schemaRefs>
    <ds:schemaRef ds:uri="http://schemas.openxmlformats.org/officeDocument/2006/bibliography"/>
  </ds:schemaRefs>
</ds:datastoreItem>
</file>

<file path=customXml/itemProps133.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34.xml><?xml version="1.0" encoding="utf-8"?>
<ds:datastoreItem xmlns:ds="http://schemas.openxmlformats.org/officeDocument/2006/customXml" ds:itemID="{F9C84589-6185-4B6A-B8C1-8BA051549BC5}">
  <ds:schemaRefs>
    <ds:schemaRef ds:uri="http://schemas.openxmlformats.org/officeDocument/2006/bibliography"/>
  </ds:schemaRefs>
</ds:datastoreItem>
</file>

<file path=customXml/itemProps135.xml><?xml version="1.0" encoding="utf-8"?>
<ds:datastoreItem xmlns:ds="http://schemas.openxmlformats.org/officeDocument/2006/customXml" ds:itemID="{97487FC8-F310-4F62-92A7-98A2097E6F68}">
  <ds:schemaRefs>
    <ds:schemaRef ds:uri="http://schemas.openxmlformats.org/officeDocument/2006/bibliography"/>
  </ds:schemaRefs>
</ds:datastoreItem>
</file>

<file path=customXml/itemProps136.xml><?xml version="1.0" encoding="utf-8"?>
<ds:datastoreItem xmlns:ds="http://schemas.openxmlformats.org/officeDocument/2006/customXml" ds:itemID="{31FEDC3A-881E-430E-BB6C-F011DF97D6A6}">
  <ds:schemaRefs>
    <ds:schemaRef ds:uri="http://schemas.openxmlformats.org/officeDocument/2006/bibliography"/>
  </ds:schemaRefs>
</ds:datastoreItem>
</file>

<file path=customXml/itemProps137.xml><?xml version="1.0" encoding="utf-8"?>
<ds:datastoreItem xmlns:ds="http://schemas.openxmlformats.org/officeDocument/2006/customXml" ds:itemID="{22F8EBB6-FC0A-43F2-91CA-0AE1073DEF2A}">
  <ds:schemaRefs>
    <ds:schemaRef ds:uri="http://schemas.openxmlformats.org/officeDocument/2006/bibliography"/>
  </ds:schemaRefs>
</ds:datastoreItem>
</file>

<file path=customXml/itemProps138.xml><?xml version="1.0" encoding="utf-8"?>
<ds:datastoreItem xmlns:ds="http://schemas.openxmlformats.org/officeDocument/2006/customXml" ds:itemID="{175BC746-D03F-422F-A161-4FF19740E4F8}">
  <ds:schemaRefs>
    <ds:schemaRef ds:uri="http://schemas.openxmlformats.org/officeDocument/2006/bibliography"/>
  </ds:schemaRefs>
</ds:datastoreItem>
</file>

<file path=customXml/itemProps139.xml><?xml version="1.0" encoding="utf-8"?>
<ds:datastoreItem xmlns:ds="http://schemas.openxmlformats.org/officeDocument/2006/customXml" ds:itemID="{E0A83BEB-CD49-4136-A7CA-9F0751E88737}">
  <ds:schemaRefs>
    <ds:schemaRef ds:uri="http://schemas.openxmlformats.org/officeDocument/2006/bibliography"/>
  </ds:schemaRefs>
</ds:datastoreItem>
</file>

<file path=customXml/itemProps14.xml><?xml version="1.0" encoding="utf-8"?>
<ds:datastoreItem xmlns:ds="http://schemas.openxmlformats.org/officeDocument/2006/customXml" ds:itemID="{67C2A97B-7304-4337-8563-9BB784402967}">
  <ds:schemaRefs>
    <ds:schemaRef ds:uri="http://schemas.openxmlformats.org/officeDocument/2006/bibliography"/>
  </ds:schemaRefs>
</ds:datastoreItem>
</file>

<file path=customXml/itemProps140.xml><?xml version="1.0" encoding="utf-8"?>
<ds:datastoreItem xmlns:ds="http://schemas.openxmlformats.org/officeDocument/2006/customXml" ds:itemID="{A377C170-A85B-4AFE-A6F6-936458269AC2}">
  <ds:schemaRefs>
    <ds:schemaRef ds:uri="http://schemas.openxmlformats.org/officeDocument/2006/bibliography"/>
  </ds:schemaRefs>
</ds:datastoreItem>
</file>

<file path=customXml/itemProps141.xml><?xml version="1.0" encoding="utf-8"?>
<ds:datastoreItem xmlns:ds="http://schemas.openxmlformats.org/officeDocument/2006/customXml" ds:itemID="{B1C95905-450B-46BE-90E9-6A4B6CF7DA8B}">
  <ds:schemaRefs>
    <ds:schemaRef ds:uri="http://schemas.openxmlformats.org/officeDocument/2006/bibliography"/>
  </ds:schemaRefs>
</ds:datastoreItem>
</file>

<file path=customXml/itemProps142.xml><?xml version="1.0" encoding="utf-8"?>
<ds:datastoreItem xmlns:ds="http://schemas.openxmlformats.org/officeDocument/2006/customXml" ds:itemID="{14CA25FA-44D7-43C6-80CB-FCA14AF314D7}">
  <ds:schemaRefs>
    <ds:schemaRef ds:uri="http://schemas.openxmlformats.org/officeDocument/2006/bibliography"/>
  </ds:schemaRefs>
</ds:datastoreItem>
</file>

<file path=customXml/itemProps143.xml><?xml version="1.0" encoding="utf-8"?>
<ds:datastoreItem xmlns:ds="http://schemas.openxmlformats.org/officeDocument/2006/customXml" ds:itemID="{F5FC962C-649B-48E0-B379-DBC4DAA5B704}">
  <ds:schemaRefs>
    <ds:schemaRef ds:uri="http://schemas.openxmlformats.org/officeDocument/2006/bibliography"/>
  </ds:schemaRefs>
</ds:datastoreItem>
</file>

<file path=customXml/itemProps144.xml><?xml version="1.0" encoding="utf-8"?>
<ds:datastoreItem xmlns:ds="http://schemas.openxmlformats.org/officeDocument/2006/customXml" ds:itemID="{A5553716-3F51-4F4A-9DF3-B484BB2E0924}">
  <ds:schemaRefs>
    <ds:schemaRef ds:uri="http://schemas.openxmlformats.org/officeDocument/2006/bibliography"/>
  </ds:schemaRefs>
</ds:datastoreItem>
</file>

<file path=customXml/itemProps145.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46.xml><?xml version="1.0" encoding="utf-8"?>
<ds:datastoreItem xmlns:ds="http://schemas.openxmlformats.org/officeDocument/2006/customXml" ds:itemID="{A48C3ED1-BEAA-4398-A550-78884C736A0B}">
  <ds:schemaRefs>
    <ds:schemaRef ds:uri="http://schemas.openxmlformats.org/officeDocument/2006/bibliography"/>
  </ds:schemaRefs>
</ds:datastoreItem>
</file>

<file path=customXml/itemProps147.xml><?xml version="1.0" encoding="utf-8"?>
<ds:datastoreItem xmlns:ds="http://schemas.openxmlformats.org/officeDocument/2006/customXml" ds:itemID="{652BEC75-005F-4197-93D0-6F3F74F72314}">
  <ds:schemaRefs>
    <ds:schemaRef ds:uri="http://schemas.openxmlformats.org/officeDocument/2006/bibliography"/>
  </ds:schemaRefs>
</ds:datastoreItem>
</file>

<file path=customXml/itemProps148.xml><?xml version="1.0" encoding="utf-8"?>
<ds:datastoreItem xmlns:ds="http://schemas.openxmlformats.org/officeDocument/2006/customXml" ds:itemID="{24C697A6-6023-46FA-9F22-70BDDEA16E2F}">
  <ds:schemaRefs>
    <ds:schemaRef ds:uri="http://schemas.openxmlformats.org/officeDocument/2006/bibliography"/>
  </ds:schemaRefs>
</ds:datastoreItem>
</file>

<file path=customXml/itemProps149.xml><?xml version="1.0" encoding="utf-8"?>
<ds:datastoreItem xmlns:ds="http://schemas.openxmlformats.org/officeDocument/2006/customXml" ds:itemID="{3BA70FE7-F6CF-43B6-A5E3-3AE65A5D5F61}">
  <ds:schemaRefs>
    <ds:schemaRef ds:uri="http://schemas.openxmlformats.org/officeDocument/2006/bibliography"/>
  </ds:schemaRefs>
</ds:datastoreItem>
</file>

<file path=customXml/itemProps15.xml><?xml version="1.0" encoding="utf-8"?>
<ds:datastoreItem xmlns:ds="http://schemas.openxmlformats.org/officeDocument/2006/customXml" ds:itemID="{C695A9BE-8715-41BA-AF07-B3E1E6ED9276}">
  <ds:schemaRefs>
    <ds:schemaRef ds:uri="http://schemas.openxmlformats.org/officeDocument/2006/bibliography"/>
  </ds:schemaRefs>
</ds:datastoreItem>
</file>

<file path=customXml/itemProps150.xml><?xml version="1.0" encoding="utf-8"?>
<ds:datastoreItem xmlns:ds="http://schemas.openxmlformats.org/officeDocument/2006/customXml" ds:itemID="{577248F5-58A2-40BD-95D7-9AE4E95E2A07}">
  <ds:schemaRefs>
    <ds:schemaRef ds:uri="http://schemas.openxmlformats.org/officeDocument/2006/bibliography"/>
  </ds:schemaRefs>
</ds:datastoreItem>
</file>

<file path=customXml/itemProps151.xml><?xml version="1.0" encoding="utf-8"?>
<ds:datastoreItem xmlns:ds="http://schemas.openxmlformats.org/officeDocument/2006/customXml" ds:itemID="{AEBE3C6E-2668-4717-87E1-AF7DE6B77E6F}">
  <ds:schemaRefs>
    <ds:schemaRef ds:uri="http://schemas.openxmlformats.org/officeDocument/2006/bibliography"/>
  </ds:schemaRefs>
</ds:datastoreItem>
</file>

<file path=customXml/itemProps152.xml><?xml version="1.0" encoding="utf-8"?>
<ds:datastoreItem xmlns:ds="http://schemas.openxmlformats.org/officeDocument/2006/customXml" ds:itemID="{4FC7D32D-5FF6-42AA-B937-901BFDF6F357}">
  <ds:schemaRefs>
    <ds:schemaRef ds:uri="http://schemas.openxmlformats.org/officeDocument/2006/bibliography"/>
  </ds:schemaRefs>
</ds:datastoreItem>
</file>

<file path=customXml/itemProps153.xml><?xml version="1.0" encoding="utf-8"?>
<ds:datastoreItem xmlns:ds="http://schemas.openxmlformats.org/officeDocument/2006/customXml" ds:itemID="{8E1FDCF1-22FE-4A11-9C8A-3FA0B13EE4F3}">
  <ds:schemaRefs>
    <ds:schemaRef ds:uri="http://schemas.openxmlformats.org/officeDocument/2006/bibliography"/>
  </ds:schemaRefs>
</ds:datastoreItem>
</file>

<file path=customXml/itemProps154.xml><?xml version="1.0" encoding="utf-8"?>
<ds:datastoreItem xmlns:ds="http://schemas.openxmlformats.org/officeDocument/2006/customXml" ds:itemID="{10E3207A-F55F-4912-9B2C-65358A285097}">
  <ds:schemaRefs>
    <ds:schemaRef ds:uri="http://schemas.openxmlformats.org/officeDocument/2006/bibliography"/>
  </ds:schemaRefs>
</ds:datastoreItem>
</file>

<file path=customXml/itemProps155.xml><?xml version="1.0" encoding="utf-8"?>
<ds:datastoreItem xmlns:ds="http://schemas.openxmlformats.org/officeDocument/2006/customXml" ds:itemID="{608BDFB8-6DA8-40C6-90B3-DDA0BD3A30AF}">
  <ds:schemaRefs>
    <ds:schemaRef ds:uri="http://schemas.openxmlformats.org/officeDocument/2006/bibliography"/>
  </ds:schemaRefs>
</ds:datastoreItem>
</file>

<file path=customXml/itemProps156.xml><?xml version="1.0" encoding="utf-8"?>
<ds:datastoreItem xmlns:ds="http://schemas.openxmlformats.org/officeDocument/2006/customXml" ds:itemID="{2DD0CF8C-913E-4498-BA19-3D58625D0144}">
  <ds:schemaRefs>
    <ds:schemaRef ds:uri="http://schemas.openxmlformats.org/officeDocument/2006/bibliography"/>
  </ds:schemaRefs>
</ds:datastoreItem>
</file>

<file path=customXml/itemProps157.xml><?xml version="1.0" encoding="utf-8"?>
<ds:datastoreItem xmlns:ds="http://schemas.openxmlformats.org/officeDocument/2006/customXml" ds:itemID="{75CC1F0E-55A3-413A-AC26-09811F8BC683}">
  <ds:schemaRefs>
    <ds:schemaRef ds:uri="http://schemas.openxmlformats.org/officeDocument/2006/bibliography"/>
  </ds:schemaRefs>
</ds:datastoreItem>
</file>

<file path=customXml/itemProps16.xml><?xml version="1.0" encoding="utf-8"?>
<ds:datastoreItem xmlns:ds="http://schemas.openxmlformats.org/officeDocument/2006/customXml" ds:itemID="{F67FF53D-27CA-460C-B5BB-6F3BFFCB1339}">
  <ds:schemaRefs>
    <ds:schemaRef ds:uri="http://schemas.openxmlformats.org/officeDocument/2006/bibliography"/>
  </ds:schemaRefs>
</ds:datastoreItem>
</file>

<file path=customXml/itemProps17.xml><?xml version="1.0" encoding="utf-8"?>
<ds:datastoreItem xmlns:ds="http://schemas.openxmlformats.org/officeDocument/2006/customXml" ds:itemID="{D8006DF5-E933-4F02-A91C-D69257FCD7F6}">
  <ds:schemaRefs>
    <ds:schemaRef ds:uri="http://schemas.openxmlformats.org/officeDocument/2006/bibliography"/>
  </ds:schemaRefs>
</ds:datastoreItem>
</file>

<file path=customXml/itemProps18.xml><?xml version="1.0" encoding="utf-8"?>
<ds:datastoreItem xmlns:ds="http://schemas.openxmlformats.org/officeDocument/2006/customXml" ds:itemID="{889661EB-825A-446E-A10F-E74997AB9D91}">
  <ds:schemaRefs>
    <ds:schemaRef ds:uri="http://schemas.openxmlformats.org/officeDocument/2006/bibliography"/>
  </ds:schemaRefs>
</ds:datastoreItem>
</file>

<file path=customXml/itemProps19.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2.xml><?xml version="1.0" encoding="utf-8"?>
<ds:datastoreItem xmlns:ds="http://schemas.openxmlformats.org/officeDocument/2006/customXml" ds:itemID="{8BEE977C-4863-4251-882F-DBFF61C708E4}">
  <ds:schemaRefs>
    <ds:schemaRef ds:uri="http://schemas.openxmlformats.org/officeDocument/2006/bibliography"/>
  </ds:schemaRefs>
</ds:datastoreItem>
</file>

<file path=customXml/itemProps20.xml><?xml version="1.0" encoding="utf-8"?>
<ds:datastoreItem xmlns:ds="http://schemas.openxmlformats.org/officeDocument/2006/customXml" ds:itemID="{74FA68AB-83AE-428C-9B72-7F9EC1FA0C3D}">
  <ds:schemaRefs>
    <ds:schemaRef ds:uri="http://schemas.openxmlformats.org/officeDocument/2006/bibliography"/>
  </ds:schemaRefs>
</ds:datastoreItem>
</file>

<file path=customXml/itemProps21.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22.xml><?xml version="1.0" encoding="utf-8"?>
<ds:datastoreItem xmlns:ds="http://schemas.openxmlformats.org/officeDocument/2006/customXml" ds:itemID="{E7106B9C-5E0E-4C44-B500-490EE4A14B9C}">
  <ds:schemaRefs>
    <ds:schemaRef ds:uri="http://schemas.openxmlformats.org/officeDocument/2006/bibliography"/>
  </ds:schemaRefs>
</ds:datastoreItem>
</file>

<file path=customXml/itemProps23.xml><?xml version="1.0" encoding="utf-8"?>
<ds:datastoreItem xmlns:ds="http://schemas.openxmlformats.org/officeDocument/2006/customXml" ds:itemID="{1857F2A0-7D92-4D88-ADBE-2860653B2255}">
  <ds:schemaRefs>
    <ds:schemaRef ds:uri="http://schemas.openxmlformats.org/officeDocument/2006/bibliography"/>
  </ds:schemaRefs>
</ds:datastoreItem>
</file>

<file path=customXml/itemProps24.xml><?xml version="1.0" encoding="utf-8"?>
<ds:datastoreItem xmlns:ds="http://schemas.openxmlformats.org/officeDocument/2006/customXml" ds:itemID="{C4587987-DB8B-4521-89FB-58AD6DABC8CC}">
  <ds:schemaRefs>
    <ds:schemaRef ds:uri="http://schemas.openxmlformats.org/officeDocument/2006/bibliography"/>
  </ds:schemaRefs>
</ds:datastoreItem>
</file>

<file path=customXml/itemProps25.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26.xml><?xml version="1.0" encoding="utf-8"?>
<ds:datastoreItem xmlns:ds="http://schemas.openxmlformats.org/officeDocument/2006/customXml" ds:itemID="{5804BE50-7A15-4C49-92F7-62192FDA586C}">
  <ds:schemaRefs>
    <ds:schemaRef ds:uri="http://schemas.openxmlformats.org/officeDocument/2006/bibliography"/>
  </ds:schemaRefs>
</ds:datastoreItem>
</file>

<file path=customXml/itemProps27.xml><?xml version="1.0" encoding="utf-8"?>
<ds:datastoreItem xmlns:ds="http://schemas.openxmlformats.org/officeDocument/2006/customXml" ds:itemID="{BBDFB679-BB06-4839-943F-2CF287D3ED1A}">
  <ds:schemaRefs>
    <ds:schemaRef ds:uri="http://schemas.openxmlformats.org/officeDocument/2006/bibliography"/>
  </ds:schemaRefs>
</ds:datastoreItem>
</file>

<file path=customXml/itemProps28.xml><?xml version="1.0" encoding="utf-8"?>
<ds:datastoreItem xmlns:ds="http://schemas.openxmlformats.org/officeDocument/2006/customXml" ds:itemID="{0572EF53-B7F6-4050-9E88-9BE946FF96B5}">
  <ds:schemaRefs>
    <ds:schemaRef ds:uri="http://schemas.openxmlformats.org/officeDocument/2006/bibliography"/>
  </ds:schemaRefs>
</ds:datastoreItem>
</file>

<file path=customXml/itemProps29.xml><?xml version="1.0" encoding="utf-8"?>
<ds:datastoreItem xmlns:ds="http://schemas.openxmlformats.org/officeDocument/2006/customXml" ds:itemID="{9F1C3BB4-D65E-474E-AF11-B50A3A075FFD}">
  <ds:schemaRefs>
    <ds:schemaRef ds:uri="http://schemas.openxmlformats.org/officeDocument/2006/bibliography"/>
  </ds:schemaRefs>
</ds:datastoreItem>
</file>

<file path=customXml/itemProps3.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30.xml><?xml version="1.0" encoding="utf-8"?>
<ds:datastoreItem xmlns:ds="http://schemas.openxmlformats.org/officeDocument/2006/customXml" ds:itemID="{934BC7CD-4AB8-4EB2-B007-143834375D6C}">
  <ds:schemaRefs>
    <ds:schemaRef ds:uri="http://schemas.openxmlformats.org/officeDocument/2006/bibliography"/>
  </ds:schemaRefs>
</ds:datastoreItem>
</file>

<file path=customXml/itemProps31.xml><?xml version="1.0" encoding="utf-8"?>
<ds:datastoreItem xmlns:ds="http://schemas.openxmlformats.org/officeDocument/2006/customXml" ds:itemID="{7C518CED-4C03-4509-9D31-EEB0A7A3DD6F}">
  <ds:schemaRefs>
    <ds:schemaRef ds:uri="http://schemas.openxmlformats.org/officeDocument/2006/bibliography"/>
  </ds:schemaRefs>
</ds:datastoreItem>
</file>

<file path=customXml/itemProps32.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33.xml><?xml version="1.0" encoding="utf-8"?>
<ds:datastoreItem xmlns:ds="http://schemas.openxmlformats.org/officeDocument/2006/customXml" ds:itemID="{737B3C08-7FDF-4CC5-B63F-E920B3BD2E74}">
  <ds:schemaRefs>
    <ds:schemaRef ds:uri="http://schemas.openxmlformats.org/officeDocument/2006/bibliography"/>
  </ds:schemaRefs>
</ds:datastoreItem>
</file>

<file path=customXml/itemProps34.xml><?xml version="1.0" encoding="utf-8"?>
<ds:datastoreItem xmlns:ds="http://schemas.openxmlformats.org/officeDocument/2006/customXml" ds:itemID="{4B8786F8-43E2-4C95-85CC-92C69C332E6A}">
  <ds:schemaRefs>
    <ds:schemaRef ds:uri="http://schemas.openxmlformats.org/officeDocument/2006/bibliography"/>
  </ds:schemaRefs>
</ds:datastoreItem>
</file>

<file path=customXml/itemProps35.xml><?xml version="1.0" encoding="utf-8"?>
<ds:datastoreItem xmlns:ds="http://schemas.openxmlformats.org/officeDocument/2006/customXml" ds:itemID="{7ACE42D2-8D61-4924-A90A-D3904ED414EF}">
  <ds:schemaRefs>
    <ds:schemaRef ds:uri="http://schemas.openxmlformats.org/officeDocument/2006/bibliography"/>
  </ds:schemaRefs>
</ds:datastoreItem>
</file>

<file path=customXml/itemProps36.xml><?xml version="1.0" encoding="utf-8"?>
<ds:datastoreItem xmlns:ds="http://schemas.openxmlformats.org/officeDocument/2006/customXml" ds:itemID="{AC159363-B399-4598-8410-8889AD0129E8}">
  <ds:schemaRefs>
    <ds:schemaRef ds:uri="http://schemas.openxmlformats.org/officeDocument/2006/bibliography"/>
  </ds:schemaRefs>
</ds:datastoreItem>
</file>

<file path=customXml/itemProps37.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38.xml><?xml version="1.0" encoding="utf-8"?>
<ds:datastoreItem xmlns:ds="http://schemas.openxmlformats.org/officeDocument/2006/customXml" ds:itemID="{8B013A7A-11C1-42AC-8405-3CC690C4E556}">
  <ds:schemaRefs>
    <ds:schemaRef ds:uri="http://schemas.openxmlformats.org/officeDocument/2006/bibliography"/>
  </ds:schemaRefs>
</ds:datastoreItem>
</file>

<file path=customXml/itemProps39.xml><?xml version="1.0" encoding="utf-8"?>
<ds:datastoreItem xmlns:ds="http://schemas.openxmlformats.org/officeDocument/2006/customXml" ds:itemID="{67FFCD2A-9B8F-4B54-B444-2051B97F662F}">
  <ds:schemaRefs>
    <ds:schemaRef ds:uri="http://schemas.openxmlformats.org/officeDocument/2006/bibliography"/>
  </ds:schemaRefs>
</ds:datastoreItem>
</file>

<file path=customXml/itemProps4.xml><?xml version="1.0" encoding="utf-8"?>
<ds:datastoreItem xmlns:ds="http://schemas.openxmlformats.org/officeDocument/2006/customXml" ds:itemID="{0B8B8561-185F-489F-918C-A99835D47FCF}">
  <ds:schemaRefs>
    <ds:schemaRef ds:uri="http://schemas.openxmlformats.org/officeDocument/2006/bibliography"/>
  </ds:schemaRefs>
</ds:datastoreItem>
</file>

<file path=customXml/itemProps40.xml><?xml version="1.0" encoding="utf-8"?>
<ds:datastoreItem xmlns:ds="http://schemas.openxmlformats.org/officeDocument/2006/customXml" ds:itemID="{44DE6A02-4F66-490C-9003-D78C1FE1AAD2}">
  <ds:schemaRefs>
    <ds:schemaRef ds:uri="http://schemas.openxmlformats.org/officeDocument/2006/bibliography"/>
  </ds:schemaRefs>
</ds:datastoreItem>
</file>

<file path=customXml/itemProps41.xml><?xml version="1.0" encoding="utf-8"?>
<ds:datastoreItem xmlns:ds="http://schemas.openxmlformats.org/officeDocument/2006/customXml" ds:itemID="{249356B9-E955-4B93-89E7-FFFAECDF0D28}">
  <ds:schemaRefs>
    <ds:schemaRef ds:uri="http://schemas.openxmlformats.org/officeDocument/2006/bibliography"/>
  </ds:schemaRefs>
</ds:datastoreItem>
</file>

<file path=customXml/itemProps42.xml><?xml version="1.0" encoding="utf-8"?>
<ds:datastoreItem xmlns:ds="http://schemas.openxmlformats.org/officeDocument/2006/customXml" ds:itemID="{6E57F5DE-B767-4F94-BD7E-0819D26A870E}">
  <ds:schemaRefs>
    <ds:schemaRef ds:uri="http://schemas.openxmlformats.org/officeDocument/2006/bibliography"/>
  </ds:schemaRefs>
</ds:datastoreItem>
</file>

<file path=customXml/itemProps43.xml><?xml version="1.0" encoding="utf-8"?>
<ds:datastoreItem xmlns:ds="http://schemas.openxmlformats.org/officeDocument/2006/customXml" ds:itemID="{90FD1846-0B24-4B07-8BE1-32C4C476A88E}">
  <ds:schemaRefs>
    <ds:schemaRef ds:uri="http://schemas.openxmlformats.org/officeDocument/2006/bibliography"/>
  </ds:schemaRefs>
</ds:datastoreItem>
</file>

<file path=customXml/itemProps44.xml><?xml version="1.0" encoding="utf-8"?>
<ds:datastoreItem xmlns:ds="http://schemas.openxmlformats.org/officeDocument/2006/customXml" ds:itemID="{3FCB2AF6-CEA2-4DD3-B7A1-A61CFCA16F65}">
  <ds:schemaRefs>
    <ds:schemaRef ds:uri="http://schemas.openxmlformats.org/officeDocument/2006/bibliography"/>
  </ds:schemaRefs>
</ds:datastoreItem>
</file>

<file path=customXml/itemProps45.xml><?xml version="1.0" encoding="utf-8"?>
<ds:datastoreItem xmlns:ds="http://schemas.openxmlformats.org/officeDocument/2006/customXml" ds:itemID="{01CD37BB-5546-4234-B577-5FB0C65F9BD5}">
  <ds:schemaRefs>
    <ds:schemaRef ds:uri="http://schemas.openxmlformats.org/officeDocument/2006/bibliography"/>
  </ds:schemaRefs>
</ds:datastoreItem>
</file>

<file path=customXml/itemProps46.xml><?xml version="1.0" encoding="utf-8"?>
<ds:datastoreItem xmlns:ds="http://schemas.openxmlformats.org/officeDocument/2006/customXml" ds:itemID="{FDCB085B-C160-4819-9A1B-A78EE574AF54}">
  <ds:schemaRefs>
    <ds:schemaRef ds:uri="http://schemas.openxmlformats.org/officeDocument/2006/bibliography"/>
  </ds:schemaRefs>
</ds:datastoreItem>
</file>

<file path=customXml/itemProps47.xml><?xml version="1.0" encoding="utf-8"?>
<ds:datastoreItem xmlns:ds="http://schemas.openxmlformats.org/officeDocument/2006/customXml" ds:itemID="{CBEA654A-D4BC-48AC-82BF-51E29CB4CFC0}">
  <ds:schemaRefs>
    <ds:schemaRef ds:uri="http://schemas.openxmlformats.org/officeDocument/2006/bibliography"/>
  </ds:schemaRefs>
</ds:datastoreItem>
</file>

<file path=customXml/itemProps48.xml><?xml version="1.0" encoding="utf-8"?>
<ds:datastoreItem xmlns:ds="http://schemas.openxmlformats.org/officeDocument/2006/customXml" ds:itemID="{4BBA06EA-356D-486B-B903-1EB109859EC0}">
  <ds:schemaRefs>
    <ds:schemaRef ds:uri="http://schemas.openxmlformats.org/officeDocument/2006/bibliography"/>
  </ds:schemaRefs>
</ds:datastoreItem>
</file>

<file path=customXml/itemProps49.xml><?xml version="1.0" encoding="utf-8"?>
<ds:datastoreItem xmlns:ds="http://schemas.openxmlformats.org/officeDocument/2006/customXml" ds:itemID="{932EFF3B-5805-4DBC-AEB7-293DC8500B55}">
  <ds:schemaRefs>
    <ds:schemaRef ds:uri="http://schemas.openxmlformats.org/officeDocument/2006/bibliography"/>
  </ds:schemaRefs>
</ds:datastoreItem>
</file>

<file path=customXml/itemProps5.xml><?xml version="1.0" encoding="utf-8"?>
<ds:datastoreItem xmlns:ds="http://schemas.openxmlformats.org/officeDocument/2006/customXml" ds:itemID="{BE2D861C-5750-452A-B15E-D6DAF3F51882}">
  <ds:schemaRefs>
    <ds:schemaRef ds:uri="http://schemas.openxmlformats.org/officeDocument/2006/bibliography"/>
  </ds:schemaRefs>
</ds:datastoreItem>
</file>

<file path=customXml/itemProps50.xml><?xml version="1.0" encoding="utf-8"?>
<ds:datastoreItem xmlns:ds="http://schemas.openxmlformats.org/officeDocument/2006/customXml" ds:itemID="{DDD48C0A-D624-4D8F-9587-20797FEC4E14}">
  <ds:schemaRefs>
    <ds:schemaRef ds:uri="http://schemas.openxmlformats.org/officeDocument/2006/bibliography"/>
  </ds:schemaRefs>
</ds:datastoreItem>
</file>

<file path=customXml/itemProps51.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52.xml><?xml version="1.0" encoding="utf-8"?>
<ds:datastoreItem xmlns:ds="http://schemas.openxmlformats.org/officeDocument/2006/customXml" ds:itemID="{C416A16E-A302-467E-8180-9A1108C17C46}">
  <ds:schemaRefs>
    <ds:schemaRef ds:uri="http://schemas.openxmlformats.org/officeDocument/2006/bibliography"/>
  </ds:schemaRefs>
</ds:datastoreItem>
</file>

<file path=customXml/itemProps53.xml><?xml version="1.0" encoding="utf-8"?>
<ds:datastoreItem xmlns:ds="http://schemas.openxmlformats.org/officeDocument/2006/customXml" ds:itemID="{2E2C473D-E4E1-4143-93FE-E016CCB3A94B}">
  <ds:schemaRefs>
    <ds:schemaRef ds:uri="http://schemas.openxmlformats.org/officeDocument/2006/bibliography"/>
  </ds:schemaRefs>
</ds:datastoreItem>
</file>

<file path=customXml/itemProps54.xml><?xml version="1.0" encoding="utf-8"?>
<ds:datastoreItem xmlns:ds="http://schemas.openxmlformats.org/officeDocument/2006/customXml" ds:itemID="{C6E4F231-E4AE-4F35-8044-4452F4A1852C}">
  <ds:schemaRefs>
    <ds:schemaRef ds:uri="http://schemas.openxmlformats.org/officeDocument/2006/bibliography"/>
  </ds:schemaRefs>
</ds:datastoreItem>
</file>

<file path=customXml/itemProps55.xml><?xml version="1.0" encoding="utf-8"?>
<ds:datastoreItem xmlns:ds="http://schemas.openxmlformats.org/officeDocument/2006/customXml" ds:itemID="{FC9F959A-353D-4454-A92B-E5B49D3D4B38}">
  <ds:schemaRefs>
    <ds:schemaRef ds:uri="http://schemas.openxmlformats.org/officeDocument/2006/bibliography"/>
  </ds:schemaRefs>
</ds:datastoreItem>
</file>

<file path=customXml/itemProps56.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57.xml><?xml version="1.0" encoding="utf-8"?>
<ds:datastoreItem xmlns:ds="http://schemas.openxmlformats.org/officeDocument/2006/customXml" ds:itemID="{4A7D046B-FCCE-4E0B-B9D3-855A12BA696C}">
  <ds:schemaRefs>
    <ds:schemaRef ds:uri="http://schemas.openxmlformats.org/officeDocument/2006/bibliography"/>
  </ds:schemaRefs>
</ds:datastoreItem>
</file>

<file path=customXml/itemProps58.xml><?xml version="1.0" encoding="utf-8"?>
<ds:datastoreItem xmlns:ds="http://schemas.openxmlformats.org/officeDocument/2006/customXml" ds:itemID="{446ABC16-F1BC-43D4-8CDB-56C1E2BDD44B}">
  <ds:schemaRefs>
    <ds:schemaRef ds:uri="http://schemas.openxmlformats.org/officeDocument/2006/bibliography"/>
  </ds:schemaRefs>
</ds:datastoreItem>
</file>

<file path=customXml/itemProps59.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6.xml><?xml version="1.0" encoding="utf-8"?>
<ds:datastoreItem xmlns:ds="http://schemas.openxmlformats.org/officeDocument/2006/customXml" ds:itemID="{17CED8C3-E053-4579-840B-88C9C5CFD072}">
  <ds:schemaRefs>
    <ds:schemaRef ds:uri="http://schemas.openxmlformats.org/officeDocument/2006/bibliography"/>
  </ds:schemaRefs>
</ds:datastoreItem>
</file>

<file path=customXml/itemProps60.xml><?xml version="1.0" encoding="utf-8"?>
<ds:datastoreItem xmlns:ds="http://schemas.openxmlformats.org/officeDocument/2006/customXml" ds:itemID="{91610E81-3559-48F4-95A9-A988BE35F1EE}">
  <ds:schemaRefs>
    <ds:schemaRef ds:uri="http://schemas.openxmlformats.org/officeDocument/2006/bibliography"/>
  </ds:schemaRefs>
</ds:datastoreItem>
</file>

<file path=customXml/itemProps61.xml><?xml version="1.0" encoding="utf-8"?>
<ds:datastoreItem xmlns:ds="http://schemas.openxmlformats.org/officeDocument/2006/customXml" ds:itemID="{E6833BB2-29C3-4C13-A995-CBC7193E5858}">
  <ds:schemaRefs>
    <ds:schemaRef ds:uri="http://schemas.openxmlformats.org/officeDocument/2006/bibliography"/>
  </ds:schemaRefs>
</ds:datastoreItem>
</file>

<file path=customXml/itemProps62.xml><?xml version="1.0" encoding="utf-8"?>
<ds:datastoreItem xmlns:ds="http://schemas.openxmlformats.org/officeDocument/2006/customXml" ds:itemID="{3A80D204-79C2-48CF-94CC-CB20F4802C34}">
  <ds:schemaRefs>
    <ds:schemaRef ds:uri="http://schemas.openxmlformats.org/officeDocument/2006/bibliography"/>
  </ds:schemaRefs>
</ds:datastoreItem>
</file>

<file path=customXml/itemProps63.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64.xml><?xml version="1.0" encoding="utf-8"?>
<ds:datastoreItem xmlns:ds="http://schemas.openxmlformats.org/officeDocument/2006/customXml" ds:itemID="{646F8B68-59BC-4B60-8269-D24D31795409}">
  <ds:schemaRefs>
    <ds:schemaRef ds:uri="http://schemas.openxmlformats.org/officeDocument/2006/bibliography"/>
  </ds:schemaRefs>
</ds:datastoreItem>
</file>

<file path=customXml/itemProps65.xml><?xml version="1.0" encoding="utf-8"?>
<ds:datastoreItem xmlns:ds="http://schemas.openxmlformats.org/officeDocument/2006/customXml" ds:itemID="{673527BC-3A07-4A4A-8A30-A55211793154}">
  <ds:schemaRefs>
    <ds:schemaRef ds:uri="http://schemas.openxmlformats.org/officeDocument/2006/bibliography"/>
  </ds:schemaRefs>
</ds:datastoreItem>
</file>

<file path=customXml/itemProps66.xml><?xml version="1.0" encoding="utf-8"?>
<ds:datastoreItem xmlns:ds="http://schemas.openxmlformats.org/officeDocument/2006/customXml" ds:itemID="{E8C3604F-0387-4F89-A6DD-7DE7940F2D56}">
  <ds:schemaRefs>
    <ds:schemaRef ds:uri="http://schemas.openxmlformats.org/officeDocument/2006/bibliography"/>
  </ds:schemaRefs>
</ds:datastoreItem>
</file>

<file path=customXml/itemProps67.xml><?xml version="1.0" encoding="utf-8"?>
<ds:datastoreItem xmlns:ds="http://schemas.openxmlformats.org/officeDocument/2006/customXml" ds:itemID="{4FB9581A-7B4C-4403-A3F9-9E6065A89266}">
  <ds:schemaRefs>
    <ds:schemaRef ds:uri="http://schemas.openxmlformats.org/officeDocument/2006/bibliography"/>
  </ds:schemaRefs>
</ds:datastoreItem>
</file>

<file path=customXml/itemProps68.xml><?xml version="1.0" encoding="utf-8"?>
<ds:datastoreItem xmlns:ds="http://schemas.openxmlformats.org/officeDocument/2006/customXml" ds:itemID="{84894905-D5B2-4775-9A2D-BB77F091F3AE}">
  <ds:schemaRefs>
    <ds:schemaRef ds:uri="http://schemas.openxmlformats.org/officeDocument/2006/bibliography"/>
  </ds:schemaRefs>
</ds:datastoreItem>
</file>

<file path=customXml/itemProps69.xml><?xml version="1.0" encoding="utf-8"?>
<ds:datastoreItem xmlns:ds="http://schemas.openxmlformats.org/officeDocument/2006/customXml" ds:itemID="{10F1502D-1056-4642-84B0-A815C0F05633}">
  <ds:schemaRefs>
    <ds:schemaRef ds:uri="http://schemas.openxmlformats.org/officeDocument/2006/bibliography"/>
  </ds:schemaRefs>
</ds:datastoreItem>
</file>

<file path=customXml/itemProps7.xml><?xml version="1.0" encoding="utf-8"?>
<ds:datastoreItem xmlns:ds="http://schemas.openxmlformats.org/officeDocument/2006/customXml" ds:itemID="{F948B84D-04AB-4F31-9098-8E831754BB92}">
  <ds:schemaRefs>
    <ds:schemaRef ds:uri="http://schemas.openxmlformats.org/officeDocument/2006/bibliography"/>
  </ds:schemaRefs>
</ds:datastoreItem>
</file>

<file path=customXml/itemProps70.xml><?xml version="1.0" encoding="utf-8"?>
<ds:datastoreItem xmlns:ds="http://schemas.openxmlformats.org/officeDocument/2006/customXml" ds:itemID="{5D8A9065-8A54-4B6E-8D92-A64D265816AD}">
  <ds:schemaRefs>
    <ds:schemaRef ds:uri="http://schemas.openxmlformats.org/officeDocument/2006/bibliography"/>
  </ds:schemaRefs>
</ds:datastoreItem>
</file>

<file path=customXml/itemProps71.xml><?xml version="1.0" encoding="utf-8"?>
<ds:datastoreItem xmlns:ds="http://schemas.openxmlformats.org/officeDocument/2006/customXml" ds:itemID="{836E965D-57FB-44EA-B397-1698384C7B8C}">
  <ds:schemaRefs>
    <ds:schemaRef ds:uri="http://schemas.openxmlformats.org/officeDocument/2006/bibliography"/>
  </ds:schemaRefs>
</ds:datastoreItem>
</file>

<file path=customXml/itemProps72.xml><?xml version="1.0" encoding="utf-8"?>
<ds:datastoreItem xmlns:ds="http://schemas.openxmlformats.org/officeDocument/2006/customXml" ds:itemID="{6030B0BE-24D3-4EEF-9806-26CFF6793432}">
  <ds:schemaRefs>
    <ds:schemaRef ds:uri="http://schemas.openxmlformats.org/officeDocument/2006/bibliography"/>
  </ds:schemaRefs>
</ds:datastoreItem>
</file>

<file path=customXml/itemProps73.xml><?xml version="1.0" encoding="utf-8"?>
<ds:datastoreItem xmlns:ds="http://schemas.openxmlformats.org/officeDocument/2006/customXml" ds:itemID="{355BEE18-D744-4877-A6D9-1899230C3F62}">
  <ds:schemaRefs>
    <ds:schemaRef ds:uri="http://schemas.openxmlformats.org/officeDocument/2006/bibliography"/>
  </ds:schemaRefs>
</ds:datastoreItem>
</file>

<file path=customXml/itemProps74.xml><?xml version="1.0" encoding="utf-8"?>
<ds:datastoreItem xmlns:ds="http://schemas.openxmlformats.org/officeDocument/2006/customXml" ds:itemID="{C0F7FD80-6F73-4DEB-B987-34C7DFBC2FF6}">
  <ds:schemaRefs>
    <ds:schemaRef ds:uri="http://schemas.openxmlformats.org/officeDocument/2006/bibliography"/>
  </ds:schemaRefs>
</ds:datastoreItem>
</file>

<file path=customXml/itemProps75.xml><?xml version="1.0" encoding="utf-8"?>
<ds:datastoreItem xmlns:ds="http://schemas.openxmlformats.org/officeDocument/2006/customXml" ds:itemID="{E2E8CDFC-24F5-43F7-A51E-19C72F76534F}">
  <ds:schemaRefs>
    <ds:schemaRef ds:uri="http://schemas.openxmlformats.org/officeDocument/2006/bibliography"/>
  </ds:schemaRefs>
</ds:datastoreItem>
</file>

<file path=customXml/itemProps76.xml><?xml version="1.0" encoding="utf-8"?>
<ds:datastoreItem xmlns:ds="http://schemas.openxmlformats.org/officeDocument/2006/customXml" ds:itemID="{BC4562B5-D2B8-468D-B042-AADC40C479AF}">
  <ds:schemaRefs>
    <ds:schemaRef ds:uri="http://schemas.openxmlformats.org/officeDocument/2006/bibliography"/>
  </ds:schemaRefs>
</ds:datastoreItem>
</file>

<file path=customXml/itemProps77.xml><?xml version="1.0" encoding="utf-8"?>
<ds:datastoreItem xmlns:ds="http://schemas.openxmlformats.org/officeDocument/2006/customXml" ds:itemID="{18CF6967-6390-4B32-9508-F6CFECE164EE}">
  <ds:schemaRefs>
    <ds:schemaRef ds:uri="http://schemas.openxmlformats.org/officeDocument/2006/bibliography"/>
  </ds:schemaRefs>
</ds:datastoreItem>
</file>

<file path=customXml/itemProps78.xml><?xml version="1.0" encoding="utf-8"?>
<ds:datastoreItem xmlns:ds="http://schemas.openxmlformats.org/officeDocument/2006/customXml" ds:itemID="{635F4478-E3F3-493E-AF35-638966FF0E9A}">
  <ds:schemaRefs>
    <ds:schemaRef ds:uri="http://schemas.openxmlformats.org/officeDocument/2006/bibliography"/>
  </ds:schemaRefs>
</ds:datastoreItem>
</file>

<file path=customXml/itemProps79.xml><?xml version="1.0" encoding="utf-8"?>
<ds:datastoreItem xmlns:ds="http://schemas.openxmlformats.org/officeDocument/2006/customXml" ds:itemID="{3DC68B50-F45B-4486-B98D-16AE0EBBE4F0}">
  <ds:schemaRefs>
    <ds:schemaRef ds:uri="http://schemas.openxmlformats.org/officeDocument/2006/bibliography"/>
  </ds:schemaRefs>
</ds:datastoreItem>
</file>

<file path=customXml/itemProps8.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80.xml><?xml version="1.0" encoding="utf-8"?>
<ds:datastoreItem xmlns:ds="http://schemas.openxmlformats.org/officeDocument/2006/customXml" ds:itemID="{E5AE12CB-E18C-4514-A3EA-5717FAE588D8}">
  <ds:schemaRefs>
    <ds:schemaRef ds:uri="http://schemas.openxmlformats.org/officeDocument/2006/bibliography"/>
  </ds:schemaRefs>
</ds:datastoreItem>
</file>

<file path=customXml/itemProps81.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82.xml><?xml version="1.0" encoding="utf-8"?>
<ds:datastoreItem xmlns:ds="http://schemas.openxmlformats.org/officeDocument/2006/customXml" ds:itemID="{3CFCE249-73C4-4120-8D07-F95F605B22E9}">
  <ds:schemaRefs>
    <ds:schemaRef ds:uri="http://schemas.openxmlformats.org/officeDocument/2006/bibliography"/>
  </ds:schemaRefs>
</ds:datastoreItem>
</file>

<file path=customXml/itemProps83.xml><?xml version="1.0" encoding="utf-8"?>
<ds:datastoreItem xmlns:ds="http://schemas.openxmlformats.org/officeDocument/2006/customXml" ds:itemID="{CDC25C9C-1E8E-445D-857F-F980043AA45E}">
  <ds:schemaRefs>
    <ds:schemaRef ds:uri="http://schemas.openxmlformats.org/officeDocument/2006/bibliography"/>
  </ds:schemaRefs>
</ds:datastoreItem>
</file>

<file path=customXml/itemProps84.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85.xml><?xml version="1.0" encoding="utf-8"?>
<ds:datastoreItem xmlns:ds="http://schemas.openxmlformats.org/officeDocument/2006/customXml" ds:itemID="{14E16EA0-ADA5-4C47-B35C-94F71FC59196}">
  <ds:schemaRefs>
    <ds:schemaRef ds:uri="http://schemas.openxmlformats.org/officeDocument/2006/bibliography"/>
  </ds:schemaRefs>
</ds:datastoreItem>
</file>

<file path=customXml/itemProps86.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87.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88.xml><?xml version="1.0" encoding="utf-8"?>
<ds:datastoreItem xmlns:ds="http://schemas.openxmlformats.org/officeDocument/2006/customXml" ds:itemID="{20EC01B4-2685-49C1-9B36-691BC79CA69B}">
  <ds:schemaRefs>
    <ds:schemaRef ds:uri="http://schemas.openxmlformats.org/officeDocument/2006/bibliography"/>
  </ds:schemaRefs>
</ds:datastoreItem>
</file>

<file path=customXml/itemProps89.xml><?xml version="1.0" encoding="utf-8"?>
<ds:datastoreItem xmlns:ds="http://schemas.openxmlformats.org/officeDocument/2006/customXml" ds:itemID="{985E0E33-9133-4DE1-905B-F5F590179392}">
  <ds:schemaRefs>
    <ds:schemaRef ds:uri="http://schemas.openxmlformats.org/officeDocument/2006/bibliography"/>
  </ds:schemaRefs>
</ds:datastoreItem>
</file>

<file path=customXml/itemProps9.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90.xml><?xml version="1.0" encoding="utf-8"?>
<ds:datastoreItem xmlns:ds="http://schemas.openxmlformats.org/officeDocument/2006/customXml" ds:itemID="{D3E28BEB-C199-4D0A-AF2C-6E1B8A4CE872}">
  <ds:schemaRefs>
    <ds:schemaRef ds:uri="http://schemas.openxmlformats.org/officeDocument/2006/bibliography"/>
  </ds:schemaRefs>
</ds:datastoreItem>
</file>

<file path=customXml/itemProps91.xml><?xml version="1.0" encoding="utf-8"?>
<ds:datastoreItem xmlns:ds="http://schemas.openxmlformats.org/officeDocument/2006/customXml" ds:itemID="{6956A893-E8E6-4333-B750-E4C80715D6D0}">
  <ds:schemaRefs>
    <ds:schemaRef ds:uri="http://schemas.openxmlformats.org/officeDocument/2006/bibliography"/>
  </ds:schemaRefs>
</ds:datastoreItem>
</file>

<file path=customXml/itemProps92.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93.xml><?xml version="1.0" encoding="utf-8"?>
<ds:datastoreItem xmlns:ds="http://schemas.openxmlformats.org/officeDocument/2006/customXml" ds:itemID="{80400DCE-84B8-493A-8EFD-6CBFA536B4CC}">
  <ds:schemaRefs>
    <ds:schemaRef ds:uri="http://schemas.openxmlformats.org/officeDocument/2006/bibliography"/>
  </ds:schemaRefs>
</ds:datastoreItem>
</file>

<file path=customXml/itemProps94.xml><?xml version="1.0" encoding="utf-8"?>
<ds:datastoreItem xmlns:ds="http://schemas.openxmlformats.org/officeDocument/2006/customXml" ds:itemID="{6568AF77-D809-443A-BCFF-4277FACAB0B2}">
  <ds:schemaRefs>
    <ds:schemaRef ds:uri="http://schemas.openxmlformats.org/officeDocument/2006/bibliography"/>
  </ds:schemaRefs>
</ds:datastoreItem>
</file>

<file path=customXml/itemProps95.xml><?xml version="1.0" encoding="utf-8"?>
<ds:datastoreItem xmlns:ds="http://schemas.openxmlformats.org/officeDocument/2006/customXml" ds:itemID="{553D16F8-0285-45A6-A262-976D4209CCEC}">
  <ds:schemaRefs>
    <ds:schemaRef ds:uri="http://schemas.openxmlformats.org/officeDocument/2006/bibliography"/>
  </ds:schemaRefs>
</ds:datastoreItem>
</file>

<file path=customXml/itemProps96.xml><?xml version="1.0" encoding="utf-8"?>
<ds:datastoreItem xmlns:ds="http://schemas.openxmlformats.org/officeDocument/2006/customXml" ds:itemID="{31884E59-344B-49B4-A693-C60DB09F4F55}">
  <ds:schemaRefs>
    <ds:schemaRef ds:uri="http://schemas.openxmlformats.org/officeDocument/2006/bibliography"/>
  </ds:schemaRefs>
</ds:datastoreItem>
</file>

<file path=customXml/itemProps97.xml><?xml version="1.0" encoding="utf-8"?>
<ds:datastoreItem xmlns:ds="http://schemas.openxmlformats.org/officeDocument/2006/customXml" ds:itemID="{52B4AEAD-21DD-4A1A-87EA-8C17911B99B6}">
  <ds:schemaRefs>
    <ds:schemaRef ds:uri="http://schemas.openxmlformats.org/officeDocument/2006/bibliography"/>
  </ds:schemaRefs>
</ds:datastoreItem>
</file>

<file path=customXml/itemProps98.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99.xml><?xml version="1.0" encoding="utf-8"?>
<ds:datastoreItem xmlns:ds="http://schemas.openxmlformats.org/officeDocument/2006/customXml" ds:itemID="{65FDF0DC-D41E-4E75-9779-D6389C17F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19783</Words>
  <Characters>112765</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132284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3</cp:revision>
  <cp:lastPrinted>2017-12-18T13:50:00Z</cp:lastPrinted>
  <dcterms:created xsi:type="dcterms:W3CDTF">2017-12-18T13:51:00Z</dcterms:created>
  <dcterms:modified xsi:type="dcterms:W3CDTF">2017-12-26T12:57:00Z</dcterms:modified>
</cp:coreProperties>
</file>