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E92BF0">
        <w:rPr>
          <w:szCs w:val="24"/>
          <w:lang w:val="sr-Cyrl-RS"/>
        </w:rPr>
        <w:t>ЈН/3000/1680/2017(1178/2017)</w:t>
      </w:r>
    </w:p>
    <w:p w:rsidR="00601AFA" w:rsidRPr="00601AFA" w:rsidRDefault="00601AFA" w:rsidP="00601AFA">
      <w:pPr>
        <w:jc w:val="center"/>
        <w:rPr>
          <w:rFonts w:cs="Arial"/>
        </w:rPr>
      </w:pPr>
    </w:p>
    <w:p w:rsidR="00F16226" w:rsidRPr="004F7565" w:rsidRDefault="00E92BF0" w:rsidP="00A2612D">
      <w:pPr>
        <w:jc w:val="center"/>
        <w:rPr>
          <w:rFonts w:eastAsia="Arial Unicode MS" w:cs="Arial"/>
          <w:b/>
          <w:kern w:val="2"/>
        </w:rPr>
      </w:pPr>
      <w:r>
        <w:rPr>
          <w:rFonts w:cs="Arial"/>
          <w:b/>
          <w:bCs/>
          <w:lang w:val="sr-Cyrl-RS" w:eastAsia="ar-SA"/>
        </w:rPr>
        <w:t>Одржавање и сервис уређаја за континуално мерење емисије ДГ - ТЕНТ Б</w:t>
      </w:r>
    </w:p>
    <w:p w:rsidR="00C6752E" w:rsidRDefault="00C6752E" w:rsidP="00C6752E">
      <w:pPr>
        <w:rPr>
          <w:rFonts w:eastAsia="Arial Unicode MS" w:cs="Arial"/>
          <w:b/>
          <w:kern w:val="2"/>
          <w:lang w:val="sr-Cyrl-RS"/>
        </w:rPr>
      </w:pPr>
    </w:p>
    <w:p w:rsidR="00637D7F" w:rsidRDefault="00637D7F" w:rsidP="00C6752E">
      <w:pPr>
        <w:rPr>
          <w:rFonts w:eastAsia="Arial Unicode MS" w:cs="Arial"/>
          <w:b/>
          <w:kern w:val="2"/>
          <w:lang w:val="sr-Cyrl-RS"/>
        </w:rPr>
      </w:pP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sidR="00E92BF0">
        <w:rPr>
          <w:szCs w:val="24"/>
          <w:lang w:val="sr-Cyrl-RS"/>
        </w:rPr>
        <w:t>ЈН/3000/1680/2017(1178/2017)</w:t>
      </w:r>
    </w:p>
    <w:p w:rsidR="00EC73E7" w:rsidRPr="009A7A49" w:rsidRDefault="00EC73E7" w:rsidP="00EC73E7">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24482D">
        <w:rPr>
          <w:rFonts w:eastAsia="Arial Unicode MS" w:cs="Arial"/>
          <w:kern w:val="2"/>
          <w:lang w:val="ru-RU"/>
        </w:rPr>
        <w:t>5364-Е.03.02.-</w:t>
      </w:r>
      <w:proofErr w:type="gramStart"/>
      <w:r w:rsidR="00E92BF0">
        <w:rPr>
          <w:rFonts w:eastAsia="Arial Unicode MS" w:cs="Arial"/>
          <w:kern w:val="2"/>
        </w:rPr>
        <w:t>483518</w:t>
      </w:r>
      <w:r w:rsidR="00E92BF0">
        <w:rPr>
          <w:rFonts w:eastAsia="Arial Unicode MS" w:cs="Arial"/>
          <w:kern w:val="2"/>
          <w:lang w:val="ru-RU"/>
        </w:rPr>
        <w:t>/</w:t>
      </w:r>
      <w:r w:rsidR="00E92BF0">
        <w:rPr>
          <w:rFonts w:eastAsia="Arial Unicode MS" w:cs="Arial"/>
          <w:kern w:val="2"/>
        </w:rPr>
        <w:t>3</w:t>
      </w:r>
      <w:r w:rsidR="0024482D">
        <w:rPr>
          <w:rFonts w:eastAsia="Arial Unicode MS" w:cs="Arial"/>
          <w:kern w:val="2"/>
          <w:lang w:val="ru-RU"/>
        </w:rPr>
        <w:t>-2017</w:t>
      </w:r>
      <w:r>
        <w:rPr>
          <w:rFonts w:eastAsia="Arial Unicode MS" w:cs="Arial"/>
          <w:kern w:val="2"/>
          <w:lang w:val="ru-RU"/>
        </w:rPr>
        <w:t xml:space="preserve"> од </w:t>
      </w:r>
      <w:r w:rsidR="0024482D">
        <w:rPr>
          <w:rFonts w:eastAsia="Arial Unicode MS" w:cs="Arial"/>
          <w:kern w:val="2"/>
          <w:lang w:val="ru-RU"/>
        </w:rPr>
        <w:t>26.10.</w:t>
      </w:r>
      <w:r>
        <w:rPr>
          <w:rFonts w:eastAsia="Arial Unicode MS" w:cs="Arial"/>
          <w:kern w:val="2"/>
          <w:lang w:val="ru-RU"/>
        </w:rPr>
        <w:t>2017.</w:t>
      </w:r>
      <w:proofErr w:type="gramEnd"/>
      <w:r>
        <w:rPr>
          <w:rFonts w:eastAsia="Arial Unicode MS" w:cs="Arial"/>
          <w:kern w:val="2"/>
          <w:lang w:val="ru-RU"/>
        </w:rPr>
        <w:t xml:space="preserve"> године</w:t>
      </w:r>
    </w:p>
    <w:p w:rsidR="00637D7F" w:rsidRPr="00637D7F" w:rsidRDefault="00637D7F" w:rsidP="00C6752E">
      <w:pPr>
        <w:rPr>
          <w:rFonts w:eastAsia="Arial Unicode MS" w:cs="Arial"/>
          <w:b/>
          <w:kern w:val="2"/>
          <w:lang w:val="sr-Cyrl-RS"/>
        </w:rPr>
      </w:pPr>
    </w:p>
    <w:p w:rsidR="00C6752E" w:rsidRDefault="00C6752E" w:rsidP="00C6752E">
      <w:pPr>
        <w:rPr>
          <w:rFonts w:eastAsia="Arial Unicode MS" w:cs="Arial"/>
          <w:b/>
          <w:kern w:val="2"/>
        </w:rPr>
      </w:pPr>
    </w:p>
    <w:p w:rsidR="00A36E8C" w:rsidRDefault="00A36E8C" w:rsidP="00C6752E">
      <w:pPr>
        <w:rPr>
          <w:rFonts w:eastAsia="Arial Unicode MS" w:cs="Arial"/>
          <w:b/>
          <w:kern w:val="2"/>
        </w:rPr>
      </w:pPr>
    </w:p>
    <w:p w:rsidR="00A36E8C" w:rsidRDefault="00A36E8C" w:rsidP="00C6752E">
      <w:pPr>
        <w:rPr>
          <w:rFonts w:eastAsia="Arial Unicode MS" w:cs="Arial"/>
          <w:b/>
          <w:kern w:val="2"/>
        </w:rPr>
      </w:pPr>
    </w:p>
    <w:p w:rsidR="00A36E8C" w:rsidRDefault="00A36E8C" w:rsidP="00C6752E">
      <w:pPr>
        <w:rPr>
          <w:rFonts w:eastAsia="Arial Unicode MS" w:cs="Arial"/>
          <w:b/>
          <w:kern w:val="2"/>
        </w:rPr>
      </w:pPr>
    </w:p>
    <w:p w:rsidR="00A36E8C" w:rsidRDefault="00A36E8C" w:rsidP="00C6752E">
      <w:pPr>
        <w:rPr>
          <w:rFonts w:eastAsia="Arial Unicode MS" w:cs="Arial"/>
          <w:b/>
          <w:kern w:val="2"/>
        </w:rPr>
      </w:pPr>
    </w:p>
    <w:p w:rsidR="00A36E8C" w:rsidRDefault="00A36E8C" w:rsidP="00C6752E">
      <w:pPr>
        <w:rPr>
          <w:rFonts w:eastAsia="Arial Unicode MS" w:cs="Arial"/>
          <w:b/>
          <w:kern w:val="2"/>
        </w:rPr>
      </w:pPr>
    </w:p>
    <w:p w:rsidR="00A36E8C" w:rsidRDefault="00A36E8C" w:rsidP="00C6752E">
      <w:pPr>
        <w:rPr>
          <w:rFonts w:eastAsia="Arial Unicode MS" w:cs="Arial"/>
          <w:b/>
          <w:kern w:val="2"/>
        </w:rPr>
      </w:pPr>
    </w:p>
    <w:p w:rsidR="00A36E8C" w:rsidRDefault="00A36E8C" w:rsidP="00C6752E">
      <w:pPr>
        <w:rPr>
          <w:rFonts w:eastAsia="Arial Unicode MS" w:cs="Arial"/>
          <w:b/>
          <w:kern w:val="2"/>
        </w:rPr>
      </w:pPr>
    </w:p>
    <w:p w:rsidR="00A36E8C" w:rsidRPr="004F7565" w:rsidRDefault="00A36E8C" w:rsidP="00C6752E">
      <w:pPr>
        <w:rPr>
          <w:rFonts w:eastAsia="Arial Unicode MS" w:cs="Arial"/>
          <w:b/>
          <w:kern w:val="2"/>
        </w:rPr>
      </w:pPr>
      <w:bookmarkStart w:id="6" w:name="_GoBack"/>
      <w:bookmarkEnd w:id="6"/>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A36E8C" w:rsidRPr="00A36E8C">
        <w:rPr>
          <w:rFonts w:eastAsia="Calibri" w:cs="Arial"/>
          <w:lang w:val="sr-Cyrl-RS"/>
        </w:rPr>
        <w:t>5364-Е.03.02.-483518/</w:t>
      </w:r>
      <w:r w:rsidR="00A36E8C">
        <w:rPr>
          <w:rFonts w:eastAsia="Calibri" w:cs="Arial"/>
        </w:rPr>
        <w:t>5</w:t>
      </w:r>
      <w:r w:rsidR="00A36E8C" w:rsidRPr="00A36E8C">
        <w:rPr>
          <w:rFonts w:eastAsia="Calibri" w:cs="Arial"/>
          <w:lang w:val="sr-Cyrl-RS"/>
        </w:rPr>
        <w:t>-2017</w:t>
      </w:r>
      <w:r w:rsidR="00A36E8C" w:rsidRPr="00A36E8C">
        <w:rPr>
          <w:rFonts w:eastAsia="Calibri" w:cs="Arial"/>
        </w:rPr>
        <w:t xml:space="preserve"> </w:t>
      </w:r>
      <w:r w:rsidR="00F1655A">
        <w:rPr>
          <w:rFonts w:eastAsia="Arial Unicode MS" w:cs="Arial"/>
          <w:kern w:val="2"/>
        </w:rPr>
        <w:t xml:space="preserve"> </w:t>
      </w:r>
      <w:r w:rsidRPr="004F7565">
        <w:rPr>
          <w:rFonts w:eastAsia="Arial Unicode MS" w:cs="Arial"/>
          <w:kern w:val="2"/>
          <w:lang w:val="ru-RU"/>
        </w:rPr>
        <w:t xml:space="preserve">од </w:t>
      </w:r>
      <w:r w:rsidR="00A36E8C">
        <w:rPr>
          <w:rFonts w:eastAsia="Arial Unicode MS" w:cs="Arial"/>
          <w:kern w:val="2"/>
        </w:rPr>
        <w:t>27.12.2017.</w:t>
      </w:r>
      <w:r w:rsidRPr="004F7565">
        <w:rPr>
          <w:rFonts w:eastAsia="Arial Unicode MS" w:cs="Arial"/>
          <w:kern w:val="2"/>
          <w:lang w:val="ru-RU"/>
        </w:rPr>
        <w:t xml:space="preserve"> године)</w:t>
      </w:r>
    </w:p>
    <w:p w:rsidR="00E13FFC" w:rsidRPr="004F7565" w:rsidRDefault="00E13FFC" w:rsidP="00E13FFC">
      <w:pPr>
        <w:spacing w:before="0"/>
        <w:jc w:val="center"/>
        <w:rPr>
          <w:rFonts w:eastAsia="Arial Unicode MS" w:cs="Arial"/>
          <w:kern w:val="2"/>
          <w:lang w:val="ru-RU"/>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E92BF0" w:rsidRDefault="00E92BF0" w:rsidP="00E92BF0">
      <w:pPr>
        <w:rPr>
          <w:rFonts w:eastAsia="TimesNewRomanPSMT" w:cs="Arial"/>
          <w:color w:val="000000"/>
          <w:kern w:val="2"/>
        </w:rPr>
      </w:pPr>
    </w:p>
    <w:p w:rsidR="00261778" w:rsidRPr="00E92BF0" w:rsidRDefault="00261778" w:rsidP="00E92BF0">
      <w:pPr>
        <w:rPr>
          <w:rFonts w:eastAsia="Arial Unicode MS" w:cs="Arial"/>
          <w:kern w:val="2"/>
          <w:lang w:val="ru-RU"/>
        </w:rPr>
      </w:pPr>
      <w:r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C13A0E">
        <w:rPr>
          <w:rFonts w:eastAsia="TimesNewRomanPSMT" w:cs="Arial"/>
          <w:color w:val="000000"/>
          <w:kern w:val="2"/>
          <w:lang w:val="ru-RU"/>
        </w:rPr>
        <w:t xml:space="preserve"> </w:t>
      </w:r>
      <w:r w:rsidR="00010E49" w:rsidRPr="004F7565">
        <w:rPr>
          <w:rFonts w:eastAsia="TimesNewRomanPSMT" w:cs="Arial"/>
          <w:color w:val="000000"/>
          <w:kern w:val="2"/>
          <w:lang w:val="ru-RU"/>
        </w:rPr>
        <w:t>и 61</w:t>
      </w:r>
      <w:r w:rsidR="009D3699" w:rsidRPr="004F7565">
        <w:rPr>
          <w:rFonts w:eastAsia="TimesNewRomanPSMT" w:cs="Arial"/>
          <w:color w:val="000000"/>
          <w:kern w:val="2"/>
          <w:lang w:val="ru-RU"/>
        </w:rPr>
        <w:t>.</w:t>
      </w:r>
      <w:r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proofErr w:type="gramStart"/>
      <w:r w:rsidR="00DB369C" w:rsidRPr="004F7565">
        <w:rPr>
          <w:rFonts w:eastAsia="TimesNewRomanPSMT" w:cs="Arial"/>
          <w:color w:val="000000"/>
          <w:kern w:val="2"/>
        </w:rPr>
        <w:t>86/15</w:t>
      </w:r>
      <w:r w:rsidRPr="004F7565">
        <w:rPr>
          <w:rFonts w:eastAsia="TimesNewRomanPSMT" w:cs="Arial"/>
          <w:color w:val="000000"/>
          <w:kern w:val="2"/>
          <w:lang w:val="ru-RU"/>
        </w:rPr>
        <w:t xml:space="preserve">), </w:t>
      </w:r>
      <w:r w:rsidRPr="004F7565">
        <w:rPr>
          <w:rFonts w:eastAsia="Arial Unicode MS" w:cs="Arial"/>
          <w:color w:val="000000"/>
          <w:kern w:val="2"/>
          <w:lang w:val="ru-RU"/>
        </w:rPr>
        <w:t xml:space="preserve">Одлуке о покретању поступка јавне набавке број </w:t>
      </w:r>
      <w:r w:rsidR="00E92BF0">
        <w:rPr>
          <w:rFonts w:eastAsia="Arial Unicode MS" w:cs="Arial"/>
          <w:kern w:val="2"/>
          <w:lang w:val="ru-RU"/>
        </w:rPr>
        <w:t>5364-Е.03.02.-</w:t>
      </w:r>
      <w:r w:rsidR="00E92BF0">
        <w:rPr>
          <w:rFonts w:eastAsia="Arial Unicode MS" w:cs="Arial"/>
          <w:kern w:val="2"/>
        </w:rPr>
        <w:t>483518</w:t>
      </w:r>
      <w:r w:rsidR="00E92BF0">
        <w:rPr>
          <w:rFonts w:eastAsia="Arial Unicode MS" w:cs="Arial"/>
          <w:kern w:val="2"/>
          <w:lang w:val="ru-RU"/>
        </w:rPr>
        <w:t>/</w:t>
      </w:r>
      <w:r w:rsidR="00E92BF0">
        <w:rPr>
          <w:rFonts w:eastAsia="Arial Unicode MS" w:cs="Arial"/>
          <w:kern w:val="2"/>
        </w:rPr>
        <w:t>2</w:t>
      </w:r>
      <w:r w:rsidR="00E92BF0">
        <w:rPr>
          <w:rFonts w:eastAsia="Arial Unicode MS" w:cs="Arial"/>
          <w:kern w:val="2"/>
          <w:lang w:val="ru-RU"/>
        </w:rPr>
        <w:t>-2017 од 26.10.2017.</w:t>
      </w:r>
      <w:proofErr w:type="gramEnd"/>
      <w:r w:rsidR="00E92BF0">
        <w:rPr>
          <w:rFonts w:eastAsia="Arial Unicode MS" w:cs="Arial"/>
          <w:kern w:val="2"/>
          <w:lang w:val="ru-RU"/>
        </w:rPr>
        <w:t xml:space="preserve"> године</w:t>
      </w:r>
      <w:r w:rsidR="0024482D" w:rsidRPr="004F7565">
        <w:rPr>
          <w:rFonts w:eastAsia="Arial Unicode MS" w:cs="Arial"/>
          <w:color w:val="000000"/>
          <w:kern w:val="2"/>
          <w:lang w:val="ru-RU"/>
        </w:rPr>
        <w:t xml:space="preserve"> </w:t>
      </w:r>
      <w:r w:rsidRPr="004F7565">
        <w:rPr>
          <w:rFonts w:eastAsia="Arial Unicode MS" w:cs="Arial"/>
          <w:color w:val="000000"/>
          <w:kern w:val="2"/>
          <w:lang w:val="ru-RU"/>
        </w:rPr>
        <w:t xml:space="preserve">и Решења о образовању комисије за јавну набавку број </w:t>
      </w:r>
      <w:r w:rsidR="00E92BF0">
        <w:rPr>
          <w:rFonts w:eastAsia="Arial Unicode MS" w:cs="Arial"/>
          <w:kern w:val="2"/>
          <w:lang w:val="ru-RU"/>
        </w:rPr>
        <w:t>5364-Е.03.02.-</w:t>
      </w:r>
      <w:proofErr w:type="gramStart"/>
      <w:r w:rsidR="00E92BF0">
        <w:rPr>
          <w:rFonts w:eastAsia="Arial Unicode MS" w:cs="Arial"/>
          <w:kern w:val="2"/>
        </w:rPr>
        <w:t>483518</w:t>
      </w:r>
      <w:r w:rsidR="00E92BF0">
        <w:rPr>
          <w:rFonts w:eastAsia="Arial Unicode MS" w:cs="Arial"/>
          <w:kern w:val="2"/>
          <w:lang w:val="ru-RU"/>
        </w:rPr>
        <w:t>/</w:t>
      </w:r>
      <w:r w:rsidR="00E92BF0">
        <w:rPr>
          <w:rFonts w:eastAsia="Arial Unicode MS" w:cs="Arial"/>
          <w:kern w:val="2"/>
        </w:rPr>
        <w:t>3</w:t>
      </w:r>
      <w:r w:rsidR="00E92BF0">
        <w:rPr>
          <w:rFonts w:eastAsia="Arial Unicode MS" w:cs="Arial"/>
          <w:kern w:val="2"/>
          <w:lang w:val="ru-RU"/>
        </w:rPr>
        <w:t>-2017 од 26.10.2017.</w:t>
      </w:r>
      <w:proofErr w:type="gramEnd"/>
      <w:r w:rsidR="00E92BF0">
        <w:rPr>
          <w:rFonts w:eastAsia="Arial Unicode MS" w:cs="Arial"/>
          <w:kern w:val="2"/>
          <w:lang w:val="ru-RU"/>
        </w:rPr>
        <w:t xml:space="preserve"> годин</w:t>
      </w:r>
      <w:r w:rsidR="00961A99" w:rsidRPr="004F7565">
        <w:rPr>
          <w:rFonts w:eastAsia="Arial Unicode MS" w:cs="Arial"/>
          <w:color w:val="000000"/>
          <w:kern w:val="2"/>
          <w:lang w:val="ru-RU"/>
        </w:rPr>
        <w:t xml:space="preserve"> </w:t>
      </w:r>
      <w:r w:rsidR="006E0436" w:rsidRPr="004F7565">
        <w:rPr>
          <w:rFonts w:eastAsia="Arial Unicode MS" w:cs="Arial"/>
          <w:color w:val="000000"/>
          <w:kern w:val="2"/>
          <w:lang w:val="ru-RU"/>
        </w:rPr>
        <w:t>и</w:t>
      </w:r>
      <w:r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E92BF0">
        <w:rPr>
          <w:rFonts w:cs="Arial"/>
          <w:b/>
          <w:lang w:val="sr-Cyrl-RS"/>
        </w:rPr>
        <w:t>ЈН/3000/1680/2017(1178/2017)</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E24CEF" w:rsidP="004C3B38">
            <w:pPr>
              <w:tabs>
                <w:tab w:val="left" w:pos="360"/>
                <w:tab w:val="left" w:pos="567"/>
                <w:tab w:val="right" w:leader="dot" w:pos="9639"/>
              </w:tabs>
              <w:jc w:val="center"/>
              <w:rPr>
                <w:rFonts w:cs="Arial"/>
                <w:lang w:val="sr-Cyrl-RS"/>
              </w:rPr>
            </w:pPr>
            <w:r>
              <w:rPr>
                <w:rFonts w:cs="Arial"/>
                <w:lang w:val="sr-Cyrl-RS"/>
              </w:rPr>
              <w:t>5</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3E1445" w:rsidRDefault="00E24CEF"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E24CEF" w:rsidP="004C3B38">
            <w:pPr>
              <w:tabs>
                <w:tab w:val="left" w:pos="360"/>
                <w:tab w:val="left" w:pos="567"/>
                <w:tab w:val="right" w:leader="dot" w:pos="9639"/>
              </w:tabs>
              <w:jc w:val="center"/>
              <w:rPr>
                <w:rFonts w:cs="Arial"/>
                <w:lang w:val="sr-Cyrl-RS"/>
              </w:rPr>
            </w:pPr>
            <w:r>
              <w:rPr>
                <w:rFonts w:cs="Arial"/>
                <w:lang w:val="sr-Cyrl-RS"/>
              </w:rPr>
              <w:t>9</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3E1445" w:rsidRDefault="00037907" w:rsidP="00E24CEF">
            <w:pPr>
              <w:tabs>
                <w:tab w:val="left" w:pos="360"/>
                <w:tab w:val="left" w:pos="567"/>
                <w:tab w:val="right" w:leader="dot" w:pos="9639"/>
              </w:tabs>
              <w:jc w:val="center"/>
              <w:rPr>
                <w:rFonts w:cs="Arial"/>
                <w:lang w:val="sr-Cyrl-RS"/>
              </w:rPr>
            </w:pPr>
            <w:r>
              <w:rPr>
                <w:rFonts w:cs="Arial"/>
                <w:lang w:val="sr-Cyrl-RS"/>
              </w:rPr>
              <w:t>2</w:t>
            </w:r>
            <w:r w:rsidR="00E24CEF">
              <w:rPr>
                <w:rFonts w:cs="Arial"/>
                <w:lang w:val="sr-Cyrl-RS"/>
              </w:rPr>
              <w:t>2</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037907" w:rsidRDefault="00E24CEF" w:rsidP="009B5183">
            <w:pPr>
              <w:tabs>
                <w:tab w:val="left" w:pos="360"/>
                <w:tab w:val="left" w:pos="567"/>
                <w:tab w:val="right" w:leader="dot" w:pos="9639"/>
              </w:tabs>
              <w:jc w:val="center"/>
              <w:rPr>
                <w:rFonts w:cs="Arial"/>
                <w:lang w:val="sr-Cyrl-RS"/>
              </w:rPr>
            </w:pPr>
            <w:r>
              <w:rPr>
                <w:rFonts w:cs="Arial"/>
                <w:lang w:val="sr-Cyrl-RS"/>
              </w:rPr>
              <w:t>4</w:t>
            </w:r>
            <w:r w:rsidR="009B5183">
              <w:rPr>
                <w:rFonts w:cs="Arial"/>
                <w:lang w:val="sr-Cyrl-RS"/>
              </w:rPr>
              <w:t>0</w:t>
            </w:r>
          </w:p>
        </w:tc>
      </w:tr>
    </w:tbl>
    <w:p w:rsidR="009D3699" w:rsidRPr="004F7565" w:rsidRDefault="009D3699" w:rsidP="000C50A0">
      <w:pPr>
        <w:pStyle w:val="BodyText"/>
        <w:spacing w:before="0"/>
        <w:rPr>
          <w:rFonts w:cs="Arial"/>
          <w:b/>
          <w:spacing w:val="80"/>
          <w:sz w:val="22"/>
          <w:szCs w:val="22"/>
          <w:highlight w:val="yellow"/>
        </w:rPr>
      </w:pPr>
    </w:p>
    <w:p w:rsidR="00F5264D" w:rsidRPr="006464DE" w:rsidRDefault="00C53AC6" w:rsidP="00C53AC6">
      <w:pPr>
        <w:jc w:val="right"/>
        <w:rPr>
          <w:rFonts w:cs="Arial"/>
          <w:color w:val="548DD4" w:themeColor="text2" w:themeTint="99"/>
        </w:rPr>
      </w:pPr>
      <w:r w:rsidRPr="004F7565">
        <w:rPr>
          <w:rFonts w:cs="Arial"/>
          <w:bCs/>
          <w:noProof/>
          <w:lang w:val="sr-Cyrl-CS"/>
        </w:rPr>
        <w:t xml:space="preserve">Укупан број страна документације: </w:t>
      </w:r>
      <w:r w:rsidR="00E24CEF">
        <w:rPr>
          <w:rFonts w:cs="Arial"/>
          <w:bCs/>
          <w:noProof/>
          <w:lang w:val="sr-Cyrl-CS"/>
        </w:rPr>
        <w:t>5</w:t>
      </w:r>
      <w:r w:rsidR="00A45B90">
        <w:rPr>
          <w:rFonts w:cs="Arial"/>
          <w:bCs/>
          <w:noProof/>
          <w:lang w:val="sr-Cyrl-CS"/>
        </w:rPr>
        <w:t>3</w:t>
      </w:r>
    </w:p>
    <w:p w:rsidR="001853E1" w:rsidRPr="004F7565" w:rsidRDefault="001853E1" w:rsidP="000C50A0">
      <w:pPr>
        <w:pStyle w:val="BodyText"/>
        <w:spacing w:before="0"/>
        <w:rPr>
          <w:rFonts w:cs="Arial"/>
          <w:sz w:val="22"/>
          <w:szCs w:val="22"/>
        </w:rPr>
      </w:pPr>
    </w:p>
    <w:p w:rsidR="00FA0E61" w:rsidRPr="004F7565" w:rsidRDefault="00473AD5" w:rsidP="003306B4">
      <w:pPr>
        <w:pStyle w:val="Heading10"/>
        <w:numPr>
          <w:ilvl w:val="0"/>
          <w:numId w:val="13"/>
        </w:numPr>
        <w:rPr>
          <w:rFonts w:cs="Arial"/>
          <w:lang w:val="en-U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AD2398">
            <w:pPr>
              <w:autoSpaceDE w:val="0"/>
              <w:autoSpaceDN w:val="0"/>
              <w:adjustRightInd w:val="0"/>
              <w:spacing w:before="0"/>
              <w:jc w:val="center"/>
              <w:rPr>
                <w:rFonts w:eastAsia="TimesNewRomanPSMT" w:cs="Arial"/>
                <w:bCs/>
              </w:rPr>
            </w:pPr>
          </w:p>
          <w:p w:rsidR="002E12CC" w:rsidRPr="004F7565" w:rsidRDefault="002E12CC" w:rsidP="00AD2398">
            <w:pPr>
              <w:autoSpaceDE w:val="0"/>
              <w:autoSpaceDN w:val="0"/>
              <w:adjustRightInd w:val="0"/>
              <w:spacing w:before="0"/>
              <w:jc w:val="center"/>
              <w:rPr>
                <w:rFonts w:eastAsia="TimesNewRomanPSMT" w:cs="Arial"/>
                <w:bCs/>
              </w:rPr>
            </w:pPr>
          </w:p>
          <w:p w:rsidR="004276AD" w:rsidRPr="004F7565" w:rsidRDefault="004276AD" w:rsidP="00AD2398">
            <w:pPr>
              <w:autoSpaceDE w:val="0"/>
              <w:autoSpaceDN w:val="0"/>
              <w:adjustRightInd w:val="0"/>
              <w:spacing w:before="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AD2398">
            <w:pPr>
              <w:suppressAutoHyphens/>
              <w:spacing w:before="0"/>
              <w:jc w:val="center"/>
              <w:rPr>
                <w:rFonts w:cs="Arial"/>
              </w:rPr>
            </w:pPr>
            <w:r w:rsidRPr="004F7565">
              <w:rPr>
                <w:rFonts w:cs="Arial"/>
              </w:rPr>
              <w:t>Јавно предузеће „Електропривреда Србије“ Београд,</w:t>
            </w:r>
          </w:p>
          <w:p w:rsidR="004276AD" w:rsidRPr="004F7565" w:rsidRDefault="004276AD" w:rsidP="00AD2398">
            <w:pPr>
              <w:suppressAutoHyphens/>
              <w:spacing w:before="0"/>
              <w:jc w:val="center"/>
              <w:rPr>
                <w:rFonts w:cs="Arial"/>
              </w:rPr>
            </w:pPr>
            <w:r w:rsidRPr="004F7565">
              <w:rPr>
                <w:rFonts w:cs="Arial"/>
              </w:rPr>
              <w:t>Улица царице Милице бр.2, 11000 Београд</w:t>
            </w:r>
          </w:p>
          <w:p w:rsidR="00E13FFC" w:rsidRPr="004F7565" w:rsidRDefault="00C6752E" w:rsidP="00AD2398">
            <w:pPr>
              <w:suppressAutoHyphens/>
              <w:spacing w:before="0"/>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AD2398">
            <w:pPr>
              <w:suppressAutoHyphens/>
              <w:spacing w:before="0"/>
              <w:jc w:val="center"/>
              <w:rPr>
                <w:rFonts w:cs="Arial"/>
              </w:rPr>
            </w:pPr>
            <w:r w:rsidRPr="004F7565">
              <w:rPr>
                <w:rFonts w:cs="Arial"/>
              </w:rPr>
              <w:t>11500 Обреновац</w:t>
            </w:r>
          </w:p>
        </w:tc>
      </w:tr>
      <w:tr w:rsidR="004276AD" w:rsidRPr="004F7565" w:rsidTr="00AD2398">
        <w:trPr>
          <w:trHeight w:val="60"/>
        </w:trPr>
        <w:tc>
          <w:tcPr>
            <w:tcW w:w="3032" w:type="dxa"/>
            <w:shd w:val="clear" w:color="auto" w:fill="auto"/>
          </w:tcPr>
          <w:p w:rsidR="004276AD" w:rsidRPr="004F7565" w:rsidRDefault="004276AD" w:rsidP="00AD2398">
            <w:pPr>
              <w:autoSpaceDE w:val="0"/>
              <w:autoSpaceDN w:val="0"/>
              <w:adjustRightInd w:val="0"/>
              <w:spacing w:before="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2E12CC" w:rsidRPr="00D70110" w:rsidRDefault="0096765A" w:rsidP="00AD2398">
            <w:pPr>
              <w:autoSpaceDE w:val="0"/>
              <w:autoSpaceDN w:val="0"/>
              <w:adjustRightInd w:val="0"/>
              <w:spacing w:before="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A2612D">
        <w:tc>
          <w:tcPr>
            <w:tcW w:w="3032" w:type="dxa"/>
            <w:shd w:val="clear" w:color="auto" w:fill="auto"/>
          </w:tcPr>
          <w:p w:rsidR="004276AD" w:rsidRPr="004F7565" w:rsidRDefault="004276AD" w:rsidP="00AD2398">
            <w:pPr>
              <w:autoSpaceDE w:val="0"/>
              <w:autoSpaceDN w:val="0"/>
              <w:adjustRightInd w:val="0"/>
              <w:spacing w:before="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AD2398">
            <w:pPr>
              <w:autoSpaceDE w:val="0"/>
              <w:autoSpaceDN w:val="0"/>
              <w:adjustRightInd w:val="0"/>
              <w:spacing w:before="0"/>
              <w:jc w:val="center"/>
              <w:rPr>
                <w:rFonts w:eastAsia="TimesNewRomanPSMT" w:cs="Arial"/>
                <w:bCs/>
              </w:rPr>
            </w:pPr>
            <w:r w:rsidRPr="004F7565">
              <w:rPr>
                <w:rFonts w:eastAsia="TimesNewRomanPSMT" w:cs="Arial"/>
                <w:bCs/>
              </w:rPr>
              <w:t>Отворени поступак</w:t>
            </w:r>
          </w:p>
        </w:tc>
      </w:tr>
      <w:tr w:rsidR="004276AD" w:rsidRPr="004F7565" w:rsidTr="00A2612D">
        <w:trPr>
          <w:trHeight w:val="419"/>
        </w:trPr>
        <w:tc>
          <w:tcPr>
            <w:tcW w:w="3032" w:type="dxa"/>
            <w:shd w:val="clear" w:color="auto" w:fill="auto"/>
          </w:tcPr>
          <w:p w:rsidR="004276AD" w:rsidRPr="004F7565" w:rsidRDefault="004276AD" w:rsidP="00AD2398">
            <w:pPr>
              <w:autoSpaceDE w:val="0"/>
              <w:autoSpaceDN w:val="0"/>
              <w:adjustRightInd w:val="0"/>
              <w:spacing w:before="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AD2398">
            <w:pPr>
              <w:pStyle w:val="Heading10"/>
              <w:spacing w:before="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E92BF0">
              <w:rPr>
                <w:rFonts w:cs="Arial"/>
                <w:b w:val="0"/>
              </w:rPr>
              <w:t>Одржавање и сервис уређаја за континуално мерење емисије ДГ - ТЕНТ Б</w:t>
            </w:r>
            <w:bookmarkEnd w:id="16"/>
          </w:p>
        </w:tc>
      </w:tr>
      <w:tr w:rsidR="002E12CC" w:rsidRPr="004F7565" w:rsidTr="00727A52">
        <w:trPr>
          <w:trHeight w:val="60"/>
        </w:trPr>
        <w:tc>
          <w:tcPr>
            <w:tcW w:w="3032" w:type="dxa"/>
            <w:shd w:val="clear" w:color="auto" w:fill="auto"/>
          </w:tcPr>
          <w:p w:rsidR="002E12CC" w:rsidRPr="004F7565" w:rsidRDefault="00F723F5" w:rsidP="00AD2398">
            <w:pPr>
              <w:autoSpaceDE w:val="0"/>
              <w:autoSpaceDN w:val="0"/>
              <w:adjustRightInd w:val="0"/>
              <w:spacing w:before="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D70110" w:rsidRDefault="002E12CC" w:rsidP="00AD2398">
            <w:pPr>
              <w:pStyle w:val="ListParagraph"/>
              <w:widowControl w:val="0"/>
              <w:spacing w:before="0" w:after="24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D70110">
        <w:trPr>
          <w:trHeight w:val="91"/>
        </w:trPr>
        <w:tc>
          <w:tcPr>
            <w:tcW w:w="3032" w:type="dxa"/>
            <w:shd w:val="clear" w:color="auto" w:fill="auto"/>
          </w:tcPr>
          <w:p w:rsidR="004276AD" w:rsidRPr="004F7565" w:rsidRDefault="004276AD" w:rsidP="00AD2398">
            <w:pPr>
              <w:autoSpaceDE w:val="0"/>
              <w:autoSpaceDN w:val="0"/>
              <w:adjustRightInd w:val="0"/>
              <w:spacing w:before="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2E12CC" w:rsidRPr="00D70110" w:rsidRDefault="004276AD" w:rsidP="00AD2398">
            <w:pPr>
              <w:autoSpaceDE w:val="0"/>
              <w:autoSpaceDN w:val="0"/>
              <w:adjustRightInd w:val="0"/>
              <w:spacing w:before="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D70110">
        <w:trPr>
          <w:trHeight w:val="70"/>
        </w:trPr>
        <w:tc>
          <w:tcPr>
            <w:tcW w:w="3032" w:type="dxa"/>
            <w:shd w:val="clear" w:color="auto" w:fill="auto"/>
          </w:tcPr>
          <w:p w:rsidR="004276AD" w:rsidRPr="004F7565" w:rsidRDefault="004276AD" w:rsidP="00AD2398">
            <w:pPr>
              <w:autoSpaceDE w:val="0"/>
              <w:autoSpaceDN w:val="0"/>
              <w:adjustRightInd w:val="0"/>
              <w:spacing w:before="0"/>
              <w:jc w:val="center"/>
              <w:rPr>
                <w:rFonts w:eastAsia="TimesNewRomanPSMT" w:cs="Arial"/>
                <w:bCs/>
              </w:rPr>
            </w:pPr>
          </w:p>
          <w:p w:rsidR="004276AD" w:rsidRPr="004F7565" w:rsidRDefault="004276AD" w:rsidP="00AD2398">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AD2398">
            <w:pPr>
              <w:spacing w:before="0"/>
              <w:jc w:val="center"/>
              <w:rPr>
                <w:rFonts w:cs="Arial"/>
                <w:color w:val="00B0F0"/>
                <w:lang w:val="sr-Cyrl-RS"/>
              </w:rPr>
            </w:pPr>
            <w:r w:rsidRPr="004F7565">
              <w:rPr>
                <w:rFonts w:cs="Arial"/>
                <w:lang w:val="sr-Cyrl-RS"/>
              </w:rPr>
              <w:t>Марија Милачић</w:t>
            </w:r>
          </w:p>
          <w:p w:rsidR="004276AD" w:rsidRPr="00EC45B9" w:rsidRDefault="00E13FFC" w:rsidP="00AD2398">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F819FF" w:rsidRPr="00D70110" w:rsidRDefault="002E12CC" w:rsidP="003306B4">
      <w:pPr>
        <w:pStyle w:val="Heading10"/>
        <w:numPr>
          <w:ilvl w:val="0"/>
          <w:numId w:val="13"/>
        </w:numPr>
        <w:jc w:val="both"/>
        <w:rPr>
          <w:rFonts w:cs="Arial"/>
          <w:lang w:val="sr-Cyrl-RS"/>
        </w:rPr>
      </w:pPr>
      <w:bookmarkStart w:id="17" w:name="_Toc442559878"/>
      <w:bookmarkStart w:id="18" w:name="_Toc427817448"/>
      <w:r w:rsidRPr="004F7565">
        <w:rPr>
          <w:rFonts w:cs="Arial"/>
        </w:rPr>
        <w:t>ПОДАЦИ О ПРЕДМЕТУ ЈАВНЕ НАБАВКЕ</w:t>
      </w:r>
    </w:p>
    <w:p w:rsidR="002E12CC" w:rsidRPr="004F7565" w:rsidRDefault="002E12CC" w:rsidP="002E75B4">
      <w:pPr>
        <w:pStyle w:val="Heading10"/>
        <w:spacing w:before="0"/>
        <w:ind w:left="0" w:firstLine="0"/>
        <w:jc w:val="both"/>
        <w:rPr>
          <w:rFonts w:cs="Arial"/>
        </w:rPr>
      </w:pPr>
      <w:r w:rsidRPr="004F7565">
        <w:rPr>
          <w:rFonts w:cs="Arial"/>
        </w:rPr>
        <w:t>2.1 Опис предмета јавне набавке, назив и ознака из општег речника набавке</w:t>
      </w:r>
    </w:p>
    <w:p w:rsidR="00297CF6" w:rsidRDefault="002E12CC" w:rsidP="0032186E">
      <w:pPr>
        <w:spacing w:before="0"/>
        <w:rPr>
          <w:rFonts w:cs="Arial"/>
          <w:lang w:val="sr-Cyrl-RS"/>
        </w:rPr>
      </w:pPr>
      <w:r w:rsidRPr="004F7565">
        <w:rPr>
          <w:rFonts w:cs="Arial"/>
          <w:lang w:eastAsia="zh-CN"/>
        </w:rPr>
        <w:t xml:space="preserve">Опис предмета јавне набавке: </w:t>
      </w:r>
      <w:r w:rsidR="00E92BF0">
        <w:rPr>
          <w:rFonts w:cs="Arial"/>
          <w:lang w:val="sr-Cyrl-RS"/>
        </w:rPr>
        <w:t>Одржавање и сервис уређаја за континуално мерење емисије ДГ - ТЕНТ Б</w:t>
      </w:r>
      <w:r w:rsidR="005D6699">
        <w:rPr>
          <w:rFonts w:cs="Arial"/>
          <w:lang w:val="sr-Cyrl-RS"/>
        </w:rPr>
        <w:t xml:space="preserve"> </w:t>
      </w:r>
    </w:p>
    <w:p w:rsidR="0024482D" w:rsidRDefault="002E12CC" w:rsidP="0032186E">
      <w:pPr>
        <w:spacing w:before="0"/>
        <w:rPr>
          <w:rFonts w:cs="Arial"/>
          <w:lang w:val="ru-RU"/>
        </w:rPr>
      </w:pPr>
      <w:r w:rsidRPr="004F7565">
        <w:rPr>
          <w:rFonts w:cs="Arial"/>
          <w:lang w:eastAsia="zh-CN"/>
        </w:rPr>
        <w:t>Назив из општег речника набавке:</w:t>
      </w:r>
      <w:r w:rsidR="00EE4670" w:rsidRPr="004F7565">
        <w:rPr>
          <w:rFonts w:cs="Arial"/>
        </w:rPr>
        <w:t xml:space="preserve"> </w:t>
      </w:r>
      <w:r w:rsidR="00412303">
        <w:rPr>
          <w:rFonts w:cs="Arial"/>
          <w:lang w:val="sr-Cyrl-RS"/>
        </w:rPr>
        <w:t>Поправка и одржавање постројења</w:t>
      </w:r>
    </w:p>
    <w:p w:rsidR="00412303" w:rsidRDefault="002E12CC" w:rsidP="00232714">
      <w:pPr>
        <w:spacing w:before="0"/>
        <w:rPr>
          <w:rFonts w:cs="Arial"/>
        </w:rPr>
      </w:pPr>
      <w:r w:rsidRPr="004F7565">
        <w:rPr>
          <w:rFonts w:cs="Arial"/>
          <w:lang w:eastAsia="zh-CN"/>
        </w:rPr>
        <w:t xml:space="preserve">Ознака из општег речника набавке: </w:t>
      </w:r>
      <w:r w:rsidR="00412303">
        <w:rPr>
          <w:rFonts w:cs="Arial"/>
        </w:rPr>
        <w:t>45259000</w:t>
      </w:r>
    </w:p>
    <w:p w:rsidR="00377EBA" w:rsidRPr="00DC713F" w:rsidRDefault="002E12CC" w:rsidP="00232714">
      <w:pPr>
        <w:spacing w:before="0"/>
        <w:rPr>
          <w:rFonts w:cs="Arial"/>
          <w:lang w:val="sr-Cyrl-RS" w:eastAsia="zh-CN"/>
        </w:rPr>
      </w:pPr>
      <w:proofErr w:type="gramStart"/>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w:t>
      </w:r>
      <w:proofErr w:type="gramEnd"/>
      <w:r w:rsidR="003D4A76">
        <w:rPr>
          <w:rFonts w:cs="Arial"/>
          <w:lang w:val="sr-Cyrl-RS" w:eastAsia="zh-CN"/>
        </w:rPr>
        <w:t xml:space="preserve"> </w:t>
      </w:r>
      <w:r w:rsidRPr="004F7565">
        <w:rPr>
          <w:rFonts w:cs="Arial"/>
          <w:lang w:eastAsia="zh-CN"/>
        </w:rPr>
        <w:t>Конкурсне документације)</w:t>
      </w:r>
    </w:p>
    <w:p w:rsidR="00F819FF" w:rsidRPr="006F758F" w:rsidRDefault="00DB369C" w:rsidP="003306B4">
      <w:pPr>
        <w:pStyle w:val="Heading10"/>
        <w:numPr>
          <w:ilvl w:val="0"/>
          <w:numId w:val="13"/>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7"/>
    <w:p w:rsidR="00FB792A" w:rsidRDefault="0011340F" w:rsidP="00AD2398">
      <w:pPr>
        <w:pStyle w:val="ListParagraph"/>
        <w:numPr>
          <w:ilvl w:val="1"/>
          <w:numId w:val="13"/>
        </w:numPr>
        <w:autoSpaceDE w:val="0"/>
        <w:autoSpaceDN w:val="0"/>
        <w:adjustRightInd w:val="0"/>
        <w:spacing w:before="0" w:after="0" w:line="240" w:lineRule="auto"/>
        <w:ind w:left="284" w:hanging="284"/>
        <w:jc w:val="left"/>
        <w:rPr>
          <w:rFonts w:ascii="Arial" w:hAnsi="Arial" w:cs="Arial"/>
          <w:b/>
        </w:rPr>
      </w:pPr>
      <w:r w:rsidRPr="0011340F">
        <w:rPr>
          <w:rFonts w:ascii="Arial" w:hAnsi="Arial" w:cs="Arial"/>
          <w:b/>
        </w:rPr>
        <w:t xml:space="preserve">Врста и обим услуга </w:t>
      </w:r>
    </w:p>
    <w:p w:rsidR="00412303" w:rsidRDefault="00412303" w:rsidP="00412303">
      <w:pPr>
        <w:autoSpaceDE w:val="0"/>
        <w:autoSpaceDN w:val="0"/>
        <w:adjustRightInd w:val="0"/>
        <w:spacing w:before="0"/>
        <w:jc w:val="left"/>
        <w:rPr>
          <w:rFonts w:cs="Arial"/>
          <w:b/>
        </w:rPr>
      </w:pPr>
    </w:p>
    <w:p w:rsidR="00412303" w:rsidRPr="00412303" w:rsidRDefault="00412303" w:rsidP="00412303">
      <w:pPr>
        <w:spacing w:before="0"/>
        <w:ind w:right="4"/>
        <w:rPr>
          <w:rFonts w:cs="Arial"/>
          <w:sz w:val="24"/>
          <w:szCs w:val="24"/>
          <w:lang w:val="sr-Latn-RS" w:eastAsia="hr-HR"/>
        </w:rPr>
      </w:pPr>
      <w:r w:rsidRPr="00412303">
        <w:rPr>
          <w:rFonts w:cs="Arial"/>
          <w:sz w:val="24"/>
          <w:szCs w:val="24"/>
          <w:lang w:val="sr-Cyrl-RS" w:eastAsia="hr-HR"/>
        </w:rPr>
        <w:t>Предмет набавке је</w:t>
      </w:r>
      <w:r w:rsidRPr="00412303">
        <w:rPr>
          <w:rFonts w:cs="Arial"/>
          <w:sz w:val="24"/>
          <w:szCs w:val="24"/>
          <w:lang w:val="sr-Latn-RS" w:eastAsia="hr-HR"/>
        </w:rPr>
        <w:t>:</w:t>
      </w:r>
    </w:p>
    <w:p w:rsidR="00412303" w:rsidRPr="00412303" w:rsidRDefault="00412303" w:rsidP="005D3143">
      <w:pPr>
        <w:numPr>
          <w:ilvl w:val="0"/>
          <w:numId w:val="41"/>
        </w:numPr>
        <w:tabs>
          <w:tab w:val="left" w:pos="284"/>
        </w:tabs>
        <w:spacing w:before="0"/>
        <w:ind w:left="0" w:right="4" w:firstLine="0"/>
        <w:contextualSpacing/>
        <w:jc w:val="left"/>
        <w:rPr>
          <w:rFonts w:eastAsia="Calibri" w:cs="Arial"/>
          <w:lang w:val="sr-Cyrl-RS"/>
        </w:rPr>
      </w:pPr>
      <w:r w:rsidRPr="00412303">
        <w:rPr>
          <w:rFonts w:cs="Arial"/>
          <w:sz w:val="24"/>
          <w:szCs w:val="24"/>
          <w:lang w:val="sr-Cyrl-RS" w:eastAsia="hr-HR"/>
        </w:rPr>
        <w:t xml:space="preserve">текуће (редовно) одржавање, сервисирање и калибрација уређаја за </w:t>
      </w:r>
      <w:r w:rsidRPr="00412303">
        <w:rPr>
          <w:rFonts w:eastAsia="Calibri" w:cs="Arial"/>
          <w:sz w:val="24"/>
          <w:szCs w:val="24"/>
        </w:rPr>
        <w:t xml:space="preserve">АМС за укупне прашкасте материје </w:t>
      </w:r>
      <w:r w:rsidRPr="00412303">
        <w:rPr>
          <w:rFonts w:cs="Arial"/>
          <w:sz w:val="24"/>
          <w:szCs w:val="24"/>
          <w:lang w:val="sr-Cyrl-RS" w:eastAsia="hr-HR"/>
        </w:rPr>
        <w:t>који се налазе</w:t>
      </w:r>
      <w:r w:rsidRPr="00412303">
        <w:rPr>
          <w:rFonts w:cs="Arial"/>
          <w:sz w:val="24"/>
          <w:szCs w:val="24"/>
          <w:lang w:val="sr-Cyrl-CS" w:eastAsia="hr-HR"/>
        </w:rPr>
        <w:t xml:space="preserve"> на </w:t>
      </w:r>
      <w:r w:rsidRPr="00412303">
        <w:rPr>
          <w:rFonts w:cs="Arial"/>
          <w:sz w:val="24"/>
          <w:szCs w:val="24"/>
          <w:lang w:val="sr-Cyrl-RS" w:eastAsia="hr-HR"/>
        </w:rPr>
        <w:t xml:space="preserve">димњаку у </w:t>
      </w:r>
      <w:r w:rsidRPr="00412303">
        <w:rPr>
          <w:rFonts w:cs="Arial"/>
          <w:sz w:val="24"/>
          <w:szCs w:val="24"/>
          <w:lang w:val="sr-Cyrl-CS" w:eastAsia="hr-HR"/>
        </w:rPr>
        <w:t>ТЕНТ-у Б</w:t>
      </w:r>
      <w:r w:rsidRPr="00412303">
        <w:rPr>
          <w:rFonts w:cs="Arial"/>
          <w:sz w:val="24"/>
          <w:szCs w:val="24"/>
          <w:lang w:val="sr-Cyrl-RS" w:eastAsia="hr-HR"/>
        </w:rPr>
        <w:t xml:space="preserve"> на оба блока</w:t>
      </w:r>
    </w:p>
    <w:p w:rsidR="00412303" w:rsidRPr="00412303" w:rsidRDefault="00412303" w:rsidP="00412303">
      <w:pPr>
        <w:numPr>
          <w:ilvl w:val="0"/>
          <w:numId w:val="41"/>
        </w:numPr>
        <w:spacing w:before="0"/>
        <w:ind w:left="284" w:right="4" w:hanging="284"/>
        <w:contextualSpacing/>
        <w:jc w:val="left"/>
        <w:rPr>
          <w:rFonts w:eastAsia="Calibri" w:cs="Arial"/>
          <w:lang w:val="sr-Cyrl-RS"/>
        </w:rPr>
      </w:pPr>
      <w:r w:rsidRPr="00412303">
        <w:rPr>
          <w:rFonts w:cs="Arial"/>
          <w:sz w:val="24"/>
          <w:szCs w:val="24"/>
          <w:lang w:val="sr-Cyrl-RS" w:eastAsia="hr-HR"/>
        </w:rPr>
        <w:t xml:space="preserve">монтажу и пуштање у рад мерења влажности у димном гасу. </w:t>
      </w:r>
    </w:p>
    <w:p w:rsidR="00412303" w:rsidRPr="00412303" w:rsidRDefault="00412303" w:rsidP="00412303">
      <w:pPr>
        <w:spacing w:before="0"/>
        <w:ind w:right="4"/>
        <w:rPr>
          <w:rFonts w:eastAsia="Calibri" w:cs="Arial"/>
          <w:sz w:val="24"/>
          <w:szCs w:val="24"/>
        </w:rPr>
      </w:pPr>
    </w:p>
    <w:p w:rsidR="00412303" w:rsidRPr="00412303" w:rsidRDefault="00412303" w:rsidP="00412303">
      <w:pPr>
        <w:spacing w:before="0"/>
        <w:ind w:right="4"/>
        <w:rPr>
          <w:rFonts w:eastAsia="Calibri" w:cs="Arial"/>
          <w:lang w:val="sr-Cyrl-RS"/>
        </w:rPr>
      </w:pPr>
      <w:proofErr w:type="gramStart"/>
      <w:r w:rsidRPr="00412303">
        <w:rPr>
          <w:rFonts w:eastAsia="Calibri" w:cs="Arial"/>
          <w:sz w:val="24"/>
          <w:szCs w:val="24"/>
        </w:rPr>
        <w:t>Мерна платформа је лоцирана у бетонском димњаку на висини од 54.0 метара изнад тла</w:t>
      </w:r>
      <w:r w:rsidRPr="00412303">
        <w:rPr>
          <w:rFonts w:eastAsia="Calibri" w:cs="Arial"/>
          <w:sz w:val="24"/>
          <w:szCs w:val="24"/>
          <w:lang w:val="sr-Cyrl-RS"/>
        </w:rPr>
        <w:t>.</w:t>
      </w:r>
      <w:proofErr w:type="gramEnd"/>
      <w:r w:rsidRPr="00412303">
        <w:rPr>
          <w:rFonts w:eastAsia="Calibri" w:cs="Arial"/>
          <w:sz w:val="24"/>
          <w:szCs w:val="24"/>
          <w:lang w:val="sr-Cyrl-RS"/>
        </w:rPr>
        <w:t xml:space="preserve"> Димензија мерне равни је </w:t>
      </w:r>
      <w:r w:rsidRPr="00412303">
        <w:rPr>
          <w:rFonts w:eastAsia="Calibri" w:cs="Arial"/>
        </w:rPr>
        <w:t>Ø 8 m</w:t>
      </w:r>
      <w:r w:rsidRPr="00412303">
        <w:rPr>
          <w:rFonts w:eastAsia="Calibri" w:cs="Arial"/>
          <w:lang w:val="sr-Cyrl-RS"/>
        </w:rPr>
        <w:t>.</w:t>
      </w:r>
    </w:p>
    <w:p w:rsidR="00412303" w:rsidRPr="00412303" w:rsidRDefault="00412303" w:rsidP="005D3143">
      <w:pPr>
        <w:spacing w:before="0"/>
        <w:ind w:right="4" w:firstLine="709"/>
        <w:rPr>
          <w:rFonts w:eastAsia="Calibri" w:cs="Arial"/>
          <w:sz w:val="24"/>
          <w:szCs w:val="24"/>
          <w:lang w:val="sr-Cyrl-RS"/>
        </w:rPr>
      </w:pPr>
    </w:p>
    <w:p w:rsidR="00412303" w:rsidRPr="00412303" w:rsidRDefault="00412303" w:rsidP="005D3143">
      <w:pPr>
        <w:numPr>
          <w:ilvl w:val="0"/>
          <w:numId w:val="40"/>
        </w:numPr>
        <w:tabs>
          <w:tab w:val="left" w:pos="426"/>
        </w:tabs>
        <w:autoSpaceDE w:val="0"/>
        <w:autoSpaceDN w:val="0"/>
        <w:adjustRightInd w:val="0"/>
        <w:spacing w:before="0"/>
        <w:ind w:left="0" w:right="4" w:firstLine="0"/>
        <w:contextualSpacing/>
        <w:rPr>
          <w:rFonts w:eastAsia="Calibri" w:cs="Arial"/>
          <w:sz w:val="24"/>
          <w:szCs w:val="24"/>
          <w:lang w:val="sr-Cyrl-RS"/>
        </w:rPr>
      </w:pPr>
      <w:r w:rsidRPr="00412303">
        <w:rPr>
          <w:rFonts w:eastAsia="Calibri" w:cs="Arial"/>
          <w:sz w:val="24"/>
          <w:szCs w:val="24"/>
        </w:rPr>
        <w:t>АМС за укупне прашкасте материје састоји се од оптичког уре</w:t>
      </w:r>
      <w:r w:rsidRPr="00412303">
        <w:rPr>
          <w:rFonts w:eastAsia="Calibri" w:cs="Arial"/>
          <w:sz w:val="24"/>
          <w:szCs w:val="24"/>
          <w:lang w:val="sr-Cyrl-RS"/>
        </w:rPr>
        <w:t>ђ</w:t>
      </w:r>
      <w:r w:rsidRPr="00412303">
        <w:rPr>
          <w:rFonts w:eastAsia="Calibri" w:cs="Arial"/>
          <w:sz w:val="24"/>
          <w:szCs w:val="24"/>
        </w:rPr>
        <w:t>аја D-R 290, контролне јединице и</w:t>
      </w:r>
      <w:r w:rsidRPr="00412303">
        <w:rPr>
          <w:rFonts w:eastAsia="Calibri" w:cs="Arial"/>
          <w:sz w:val="24"/>
          <w:szCs w:val="24"/>
          <w:lang w:val="sr-Cyrl-RS"/>
        </w:rPr>
        <w:t xml:space="preserve"> вентилатора</w:t>
      </w:r>
      <w:r w:rsidRPr="00412303">
        <w:rPr>
          <w:rFonts w:eastAsia="Calibri" w:cs="Arial"/>
          <w:sz w:val="24"/>
          <w:szCs w:val="24"/>
        </w:rPr>
        <w:t xml:space="preserve"> за продувавање.</w:t>
      </w:r>
      <w:r w:rsidRPr="00412303">
        <w:rPr>
          <w:rFonts w:eastAsia="Calibri" w:cs="Arial"/>
          <w:sz w:val="24"/>
          <w:szCs w:val="24"/>
          <w:lang w:val="sr-Cyrl-RS"/>
        </w:rPr>
        <w:t xml:space="preserve"> </w:t>
      </w:r>
      <w:r w:rsidRPr="00412303">
        <w:rPr>
          <w:rFonts w:eastAsia="Calibri" w:cs="Arial"/>
          <w:sz w:val="24"/>
          <w:szCs w:val="24"/>
        </w:rPr>
        <w:t>Оптички уре</w:t>
      </w:r>
      <w:r w:rsidRPr="00412303">
        <w:rPr>
          <w:rFonts w:eastAsia="Calibri" w:cs="Arial"/>
          <w:sz w:val="24"/>
          <w:szCs w:val="24"/>
          <w:lang w:val="sr-Cyrl-RS"/>
        </w:rPr>
        <w:t>ђ</w:t>
      </w:r>
      <w:r w:rsidRPr="00412303">
        <w:rPr>
          <w:rFonts w:eastAsia="Calibri" w:cs="Arial"/>
          <w:sz w:val="24"/>
          <w:szCs w:val="24"/>
        </w:rPr>
        <w:t>ај се састоји од предајника пријемника и</w:t>
      </w:r>
      <w:r w:rsidRPr="00412303">
        <w:rPr>
          <w:rFonts w:eastAsia="Calibri" w:cs="Arial"/>
          <w:sz w:val="24"/>
          <w:szCs w:val="24"/>
          <w:lang w:val="sr-Cyrl-RS"/>
        </w:rPr>
        <w:t xml:space="preserve"> </w:t>
      </w:r>
      <w:r w:rsidRPr="00412303">
        <w:rPr>
          <w:rFonts w:eastAsia="Calibri" w:cs="Arial"/>
          <w:sz w:val="24"/>
          <w:szCs w:val="24"/>
        </w:rPr>
        <w:t>рефлектора који су инсталисани на супротним странама димног канала</w:t>
      </w:r>
      <w:r w:rsidRPr="00412303">
        <w:rPr>
          <w:rFonts w:eastAsia="Calibri" w:cs="Arial"/>
          <w:sz w:val="24"/>
          <w:szCs w:val="24"/>
          <w:lang w:val="sr-Cyrl-RS"/>
        </w:rPr>
        <w:t>. На сваком блоку (блок Б1 и Б2) је уграђен по један АМС за укупне прашкасте материје.</w:t>
      </w:r>
    </w:p>
    <w:p w:rsidR="00412303" w:rsidRPr="00412303" w:rsidRDefault="00412303" w:rsidP="00412303">
      <w:pPr>
        <w:autoSpaceDE w:val="0"/>
        <w:autoSpaceDN w:val="0"/>
        <w:adjustRightInd w:val="0"/>
        <w:spacing w:before="0"/>
        <w:ind w:right="4" w:firstLine="709"/>
        <w:rPr>
          <w:rFonts w:eastAsia="Calibri" w:cs="Arial"/>
          <w:sz w:val="24"/>
          <w:szCs w:val="24"/>
          <w:lang w:val="sr-Cyrl-RS"/>
        </w:rPr>
      </w:pPr>
    </w:p>
    <w:p w:rsidR="00412303" w:rsidRPr="00412303" w:rsidRDefault="00412303" w:rsidP="00412303">
      <w:pPr>
        <w:autoSpaceDE w:val="0"/>
        <w:autoSpaceDN w:val="0"/>
        <w:adjustRightInd w:val="0"/>
        <w:spacing w:before="0"/>
        <w:ind w:right="4"/>
        <w:rPr>
          <w:rFonts w:eastAsia="Calibri" w:cs="Arial"/>
          <w:sz w:val="24"/>
          <w:szCs w:val="24"/>
          <w:lang w:val="sr-Cyrl-RS"/>
        </w:rPr>
      </w:pPr>
      <w:r w:rsidRPr="00412303">
        <w:rPr>
          <w:rFonts w:eastAsia="Calibri" w:cs="Arial"/>
          <w:sz w:val="24"/>
          <w:szCs w:val="24"/>
          <w:lang w:val="sr-Cyrl-RS"/>
        </w:rPr>
        <w:t>Подаци о уређајима:</w:t>
      </w:r>
    </w:p>
    <w:p w:rsidR="00412303" w:rsidRPr="00412303" w:rsidRDefault="00412303" w:rsidP="00412303">
      <w:pPr>
        <w:numPr>
          <w:ilvl w:val="0"/>
          <w:numId w:val="38"/>
        </w:numPr>
        <w:autoSpaceDE w:val="0"/>
        <w:autoSpaceDN w:val="0"/>
        <w:adjustRightInd w:val="0"/>
        <w:spacing w:before="0"/>
        <w:contextualSpacing/>
        <w:jc w:val="left"/>
        <w:rPr>
          <w:rFonts w:eastAsia="Calibri" w:cs="Arial"/>
          <w:sz w:val="24"/>
          <w:szCs w:val="24"/>
        </w:rPr>
      </w:pPr>
      <w:r w:rsidRPr="00412303">
        <w:rPr>
          <w:rFonts w:eastAsia="Calibri" w:cs="Arial"/>
          <w:sz w:val="24"/>
          <w:szCs w:val="24"/>
        </w:rPr>
        <w:t>тип: Durag D-R 290</w:t>
      </w:r>
    </w:p>
    <w:p w:rsidR="00412303" w:rsidRPr="00412303" w:rsidRDefault="00412303" w:rsidP="00412303">
      <w:pPr>
        <w:numPr>
          <w:ilvl w:val="0"/>
          <w:numId w:val="38"/>
        </w:numPr>
        <w:autoSpaceDE w:val="0"/>
        <w:autoSpaceDN w:val="0"/>
        <w:adjustRightInd w:val="0"/>
        <w:spacing w:before="0"/>
        <w:contextualSpacing/>
        <w:jc w:val="left"/>
        <w:rPr>
          <w:rFonts w:eastAsia="Calibri" w:cs="Arial"/>
          <w:sz w:val="24"/>
          <w:szCs w:val="24"/>
        </w:rPr>
      </w:pPr>
      <w:proofErr w:type="gramStart"/>
      <w:r w:rsidRPr="00412303">
        <w:rPr>
          <w:rFonts w:eastAsia="Calibri" w:cs="Arial"/>
          <w:sz w:val="24"/>
          <w:szCs w:val="24"/>
        </w:rPr>
        <w:t>произво</w:t>
      </w:r>
      <w:r w:rsidRPr="00412303">
        <w:rPr>
          <w:rFonts w:eastAsia="Calibri" w:cs="Arial"/>
          <w:sz w:val="24"/>
          <w:szCs w:val="24"/>
          <w:lang w:val="sr-Cyrl-RS"/>
        </w:rPr>
        <w:t>ђ</w:t>
      </w:r>
      <w:r w:rsidRPr="00412303">
        <w:rPr>
          <w:rFonts w:eastAsia="Calibri" w:cs="Arial"/>
          <w:sz w:val="24"/>
          <w:szCs w:val="24"/>
        </w:rPr>
        <w:t>а</w:t>
      </w:r>
      <w:r w:rsidRPr="00412303">
        <w:rPr>
          <w:rFonts w:eastAsia="Calibri" w:cs="Arial"/>
          <w:sz w:val="24"/>
          <w:szCs w:val="24"/>
          <w:lang w:val="sr-Cyrl-RS"/>
        </w:rPr>
        <w:t>ч</w:t>
      </w:r>
      <w:proofErr w:type="gramEnd"/>
      <w:r w:rsidRPr="00412303">
        <w:rPr>
          <w:rFonts w:eastAsia="Calibri" w:cs="Arial"/>
          <w:sz w:val="24"/>
          <w:szCs w:val="24"/>
        </w:rPr>
        <w:t>: Durag Inc.</w:t>
      </w:r>
    </w:p>
    <w:p w:rsidR="00412303" w:rsidRPr="00412303" w:rsidRDefault="00412303" w:rsidP="00412303">
      <w:pPr>
        <w:numPr>
          <w:ilvl w:val="0"/>
          <w:numId w:val="38"/>
        </w:numPr>
        <w:autoSpaceDE w:val="0"/>
        <w:autoSpaceDN w:val="0"/>
        <w:adjustRightInd w:val="0"/>
        <w:spacing w:before="0"/>
        <w:contextualSpacing/>
        <w:jc w:val="left"/>
        <w:rPr>
          <w:rFonts w:eastAsia="Calibri" w:cs="Arial"/>
          <w:sz w:val="24"/>
          <w:szCs w:val="24"/>
        </w:rPr>
      </w:pPr>
      <w:r w:rsidRPr="00412303">
        <w:rPr>
          <w:rFonts w:eastAsia="Calibri" w:cs="Arial"/>
          <w:sz w:val="24"/>
          <w:szCs w:val="24"/>
        </w:rPr>
        <w:t>година производње: 2011</w:t>
      </w:r>
    </w:p>
    <w:p w:rsidR="00412303" w:rsidRPr="00412303" w:rsidRDefault="00412303" w:rsidP="00412303">
      <w:pPr>
        <w:numPr>
          <w:ilvl w:val="0"/>
          <w:numId w:val="38"/>
        </w:numPr>
        <w:autoSpaceDE w:val="0"/>
        <w:autoSpaceDN w:val="0"/>
        <w:adjustRightInd w:val="0"/>
        <w:spacing w:before="0"/>
        <w:contextualSpacing/>
        <w:jc w:val="left"/>
        <w:rPr>
          <w:rFonts w:eastAsia="Calibri" w:cs="Arial"/>
          <w:sz w:val="24"/>
          <w:szCs w:val="24"/>
        </w:rPr>
      </w:pPr>
      <w:r w:rsidRPr="00412303">
        <w:rPr>
          <w:rFonts w:eastAsia="Calibri" w:cs="Arial"/>
          <w:sz w:val="24"/>
          <w:szCs w:val="24"/>
        </w:rPr>
        <w:t>верзија коришћеног софтвера : 3.21</w:t>
      </w:r>
    </w:p>
    <w:p w:rsidR="00412303" w:rsidRPr="00412303" w:rsidRDefault="00412303" w:rsidP="00412303">
      <w:pPr>
        <w:numPr>
          <w:ilvl w:val="0"/>
          <w:numId w:val="38"/>
        </w:numPr>
        <w:autoSpaceDE w:val="0"/>
        <w:autoSpaceDN w:val="0"/>
        <w:adjustRightInd w:val="0"/>
        <w:spacing w:before="0"/>
        <w:contextualSpacing/>
        <w:jc w:val="left"/>
        <w:rPr>
          <w:rFonts w:eastAsia="Calibri" w:cs="Arial"/>
          <w:sz w:val="24"/>
          <w:szCs w:val="24"/>
        </w:rPr>
      </w:pPr>
      <w:r w:rsidRPr="00412303">
        <w:rPr>
          <w:rFonts w:eastAsia="Calibri" w:cs="Arial"/>
          <w:sz w:val="24"/>
          <w:szCs w:val="24"/>
        </w:rPr>
        <w:t>локација: на димњаку</w:t>
      </w:r>
    </w:p>
    <w:p w:rsidR="00412303" w:rsidRPr="00412303" w:rsidRDefault="00412303" w:rsidP="00412303">
      <w:pPr>
        <w:numPr>
          <w:ilvl w:val="0"/>
          <w:numId w:val="38"/>
        </w:numPr>
        <w:autoSpaceDE w:val="0"/>
        <w:autoSpaceDN w:val="0"/>
        <w:adjustRightInd w:val="0"/>
        <w:spacing w:before="0"/>
        <w:contextualSpacing/>
        <w:jc w:val="left"/>
        <w:rPr>
          <w:rFonts w:eastAsia="Calibri" w:cs="Arial"/>
          <w:sz w:val="24"/>
          <w:szCs w:val="24"/>
        </w:rPr>
      </w:pPr>
      <w:r w:rsidRPr="00412303">
        <w:rPr>
          <w:rFonts w:eastAsia="Calibri" w:cs="Arial"/>
          <w:sz w:val="24"/>
          <w:szCs w:val="24"/>
        </w:rPr>
        <w:t>начин провере “span”-a: аутоматски</w:t>
      </w:r>
    </w:p>
    <w:p w:rsidR="00412303" w:rsidRPr="00412303" w:rsidRDefault="00412303" w:rsidP="00412303">
      <w:pPr>
        <w:numPr>
          <w:ilvl w:val="0"/>
          <w:numId w:val="38"/>
        </w:numPr>
        <w:autoSpaceDE w:val="0"/>
        <w:autoSpaceDN w:val="0"/>
        <w:adjustRightInd w:val="0"/>
        <w:spacing w:before="0"/>
        <w:contextualSpacing/>
        <w:jc w:val="left"/>
        <w:rPr>
          <w:rFonts w:eastAsia="Calibri" w:cs="Arial"/>
          <w:sz w:val="24"/>
          <w:szCs w:val="24"/>
        </w:rPr>
      </w:pPr>
      <w:r w:rsidRPr="00412303">
        <w:rPr>
          <w:rFonts w:eastAsia="Arial,Bold" w:cs="Arial"/>
          <w:bCs/>
          <w:sz w:val="24"/>
          <w:szCs w:val="24"/>
        </w:rPr>
        <w:t>Опсег мерења</w:t>
      </w:r>
      <w:r w:rsidRPr="00412303">
        <w:rPr>
          <w:rFonts w:eastAsia="Arial,Bold" w:cs="Arial"/>
          <w:b/>
          <w:bCs/>
          <w:sz w:val="24"/>
          <w:szCs w:val="24"/>
        </w:rPr>
        <w:t xml:space="preserve">: </w:t>
      </w:r>
      <w:r w:rsidRPr="00412303">
        <w:rPr>
          <w:rFonts w:eastAsia="Calibri" w:cs="Arial"/>
          <w:sz w:val="24"/>
          <w:szCs w:val="24"/>
        </w:rPr>
        <w:t>Екстинкција: 0 - 0,8</w:t>
      </w:r>
    </w:p>
    <w:p w:rsidR="00412303" w:rsidRPr="00412303" w:rsidRDefault="00412303" w:rsidP="00412303">
      <w:pPr>
        <w:numPr>
          <w:ilvl w:val="0"/>
          <w:numId w:val="38"/>
        </w:numPr>
        <w:autoSpaceDE w:val="0"/>
        <w:autoSpaceDN w:val="0"/>
        <w:adjustRightInd w:val="0"/>
        <w:spacing w:before="0"/>
        <w:ind w:right="4"/>
        <w:contextualSpacing/>
        <w:jc w:val="left"/>
        <w:rPr>
          <w:rFonts w:eastAsia="Calibri" w:cs="Arial"/>
          <w:sz w:val="24"/>
          <w:szCs w:val="24"/>
          <w:lang w:val="sr-Cyrl-RS"/>
        </w:rPr>
      </w:pPr>
      <w:r w:rsidRPr="00412303">
        <w:rPr>
          <w:rFonts w:eastAsia="Calibri" w:cs="Arial"/>
          <w:sz w:val="24"/>
          <w:szCs w:val="24"/>
        </w:rPr>
        <w:t>Аналогни излаз: 4-20 mA</w:t>
      </w:r>
    </w:p>
    <w:p w:rsidR="00412303" w:rsidRDefault="00412303" w:rsidP="00412303">
      <w:pPr>
        <w:autoSpaceDE w:val="0"/>
        <w:autoSpaceDN w:val="0"/>
        <w:adjustRightInd w:val="0"/>
        <w:spacing w:before="0"/>
        <w:ind w:right="4" w:firstLine="709"/>
        <w:rPr>
          <w:rFonts w:cs="Arial"/>
          <w:sz w:val="24"/>
          <w:szCs w:val="24"/>
          <w:lang w:eastAsia="hr-HR"/>
        </w:rPr>
      </w:pPr>
    </w:p>
    <w:p w:rsidR="000B1DDA" w:rsidRPr="00412303" w:rsidRDefault="000B1DDA" w:rsidP="00412303">
      <w:pPr>
        <w:autoSpaceDE w:val="0"/>
        <w:autoSpaceDN w:val="0"/>
        <w:adjustRightInd w:val="0"/>
        <w:spacing w:before="0"/>
        <w:ind w:right="4" w:firstLine="709"/>
        <w:rPr>
          <w:rFonts w:cs="Arial"/>
          <w:sz w:val="24"/>
          <w:szCs w:val="24"/>
          <w:lang w:eastAsia="hr-HR"/>
        </w:rPr>
      </w:pPr>
    </w:p>
    <w:p w:rsidR="00412303" w:rsidRPr="00412303" w:rsidRDefault="00412303" w:rsidP="00412303">
      <w:pPr>
        <w:spacing w:before="0"/>
        <w:ind w:right="-376"/>
        <w:rPr>
          <w:rFonts w:cs="Arial"/>
          <w:sz w:val="24"/>
          <w:szCs w:val="24"/>
          <w:lang w:val="sr-Cyrl-RS" w:eastAsia="hr-HR"/>
        </w:rPr>
      </w:pPr>
      <w:r w:rsidRPr="00412303">
        <w:rPr>
          <w:rFonts w:cs="Arial"/>
          <w:sz w:val="24"/>
          <w:szCs w:val="24"/>
          <w:lang w:val="sr-Cyrl-RS" w:eastAsia="hr-HR"/>
        </w:rPr>
        <w:lastRenderedPageBreak/>
        <w:t>Тражени</w:t>
      </w:r>
      <w:r w:rsidRPr="00412303">
        <w:rPr>
          <w:rFonts w:cs="Arial"/>
          <w:sz w:val="24"/>
          <w:szCs w:val="24"/>
          <w:lang w:val="sr-Cyrl-CS" w:eastAsia="hr-HR"/>
        </w:rPr>
        <w:t xml:space="preserve"> </w:t>
      </w:r>
      <w:r w:rsidR="006A0A52">
        <w:rPr>
          <w:rFonts w:cs="Arial"/>
          <w:sz w:val="24"/>
          <w:szCs w:val="24"/>
          <w:lang w:val="sr-Cyrl-CS" w:eastAsia="hr-HR"/>
        </w:rPr>
        <w:t>послови</w:t>
      </w:r>
      <w:r w:rsidRPr="00412303">
        <w:rPr>
          <w:rFonts w:cs="Arial"/>
          <w:sz w:val="24"/>
          <w:szCs w:val="24"/>
          <w:lang w:val="sr-Cyrl-CS" w:eastAsia="hr-HR"/>
        </w:rPr>
        <w:t xml:space="preserve"> се предузимају ради спречавања оштећења која настају током експлоатације </w:t>
      </w:r>
      <w:r w:rsidRPr="00412303">
        <w:rPr>
          <w:rFonts w:cs="Arial"/>
          <w:sz w:val="24"/>
          <w:szCs w:val="24"/>
          <w:lang w:val="sr-Cyrl-RS" w:eastAsia="hr-HR"/>
        </w:rPr>
        <w:t>уређаја</w:t>
      </w:r>
      <w:r w:rsidRPr="00412303">
        <w:rPr>
          <w:rFonts w:cs="Arial"/>
          <w:sz w:val="24"/>
          <w:szCs w:val="24"/>
          <w:lang w:val="sr-Cyrl-CS" w:eastAsia="hr-HR"/>
        </w:rPr>
        <w:t>, ради отклањања тих оштећења, а састоје се од прегледа, по</w:t>
      </w:r>
      <w:r w:rsidR="00352FDF">
        <w:rPr>
          <w:rFonts w:cs="Arial"/>
          <w:sz w:val="24"/>
          <w:szCs w:val="24"/>
          <w:lang w:val="sr-Cyrl-CS" w:eastAsia="hr-HR"/>
        </w:rPr>
        <w:t>правки, по потреби замени делове(Наручилац има обезбеђене делове у магацину ТЕНТ-а Б)</w:t>
      </w:r>
      <w:r w:rsidRPr="00412303">
        <w:rPr>
          <w:rFonts w:cs="Arial"/>
          <w:sz w:val="24"/>
          <w:szCs w:val="24"/>
          <w:lang w:val="sr-Cyrl-CS" w:eastAsia="hr-HR"/>
        </w:rPr>
        <w:t xml:space="preserve"> </w:t>
      </w:r>
      <w:r w:rsidRPr="00412303">
        <w:rPr>
          <w:rFonts w:cs="Arial"/>
          <w:sz w:val="24"/>
          <w:szCs w:val="24"/>
          <w:lang w:val="sr-Cyrl-RS" w:eastAsia="hr-HR"/>
        </w:rPr>
        <w:t>који ће се обављати по позиву од стране наручиоца (одговорног инжињера за уређаје који су предмет набавке)</w:t>
      </w:r>
      <w:r w:rsidRPr="00412303">
        <w:rPr>
          <w:rFonts w:cs="Arial"/>
          <w:sz w:val="24"/>
          <w:szCs w:val="24"/>
          <w:lang w:val="sr-Cyrl-CS" w:eastAsia="hr-HR"/>
        </w:rPr>
        <w:t>.</w:t>
      </w:r>
      <w:r w:rsidRPr="00412303">
        <w:rPr>
          <w:rFonts w:cs="Arial"/>
          <w:sz w:val="24"/>
          <w:szCs w:val="24"/>
          <w:lang w:val="sr-Cyrl-RS" w:eastAsia="hr-HR"/>
        </w:rPr>
        <w:t xml:space="preserve"> Након интервенције приликом које је промењен одређени део, урадити калибрацију мерног уређаја.</w:t>
      </w:r>
    </w:p>
    <w:p w:rsidR="00412303" w:rsidRPr="00412303" w:rsidRDefault="00412303" w:rsidP="00412303">
      <w:pPr>
        <w:spacing w:before="0"/>
        <w:ind w:right="-376"/>
        <w:rPr>
          <w:rFonts w:cs="Arial"/>
          <w:sz w:val="24"/>
          <w:szCs w:val="24"/>
          <w:lang w:val="sr-Cyrl-RS" w:eastAsia="hr-HR"/>
        </w:rPr>
      </w:pPr>
      <w:r w:rsidRPr="00412303">
        <w:rPr>
          <w:rFonts w:cs="Arial"/>
          <w:sz w:val="24"/>
          <w:szCs w:val="24"/>
          <w:lang w:val="sr-Cyrl-RS" w:eastAsia="hr-HR"/>
        </w:rPr>
        <w:t>За текуће одржавање, сервисирање и калибрацију АМСа за укупне прашкасте материје, предвиђено је укупно 15 долазака сервисера или сервисног тима на локацију ТЕНТ Б и 120 норма сати.</w:t>
      </w:r>
    </w:p>
    <w:p w:rsidR="00412303" w:rsidRPr="00412303" w:rsidRDefault="00412303" w:rsidP="00412303">
      <w:pPr>
        <w:spacing w:before="0"/>
        <w:ind w:right="-376" w:firstLine="720"/>
        <w:rPr>
          <w:rFonts w:cs="Arial"/>
          <w:sz w:val="24"/>
          <w:szCs w:val="24"/>
          <w:lang w:val="sr-Cyrl-RS" w:eastAsia="hr-HR"/>
        </w:rPr>
      </w:pPr>
    </w:p>
    <w:p w:rsidR="00412303" w:rsidRPr="00412303" w:rsidRDefault="00412303" w:rsidP="00412303">
      <w:pPr>
        <w:numPr>
          <w:ilvl w:val="0"/>
          <w:numId w:val="40"/>
        </w:numPr>
        <w:spacing w:before="0"/>
        <w:ind w:left="0" w:right="-376" w:firstLine="0"/>
        <w:contextualSpacing/>
        <w:rPr>
          <w:rFonts w:cs="Arial"/>
          <w:color w:val="222222"/>
          <w:sz w:val="24"/>
          <w:szCs w:val="24"/>
          <w:lang w:val="sr-Cyrl-RS" w:eastAsia="hr-HR"/>
        </w:rPr>
      </w:pPr>
      <w:r w:rsidRPr="00412303">
        <w:rPr>
          <w:rFonts w:cs="Arial"/>
          <w:sz w:val="24"/>
          <w:szCs w:val="24"/>
          <w:lang w:val="sr-Cyrl-RS" w:eastAsia="hr-HR"/>
        </w:rPr>
        <w:t xml:space="preserve">Постојећа мерења влажности у димном гасу нису исправна. У посебној Јавној набавци, планирана је набавка једног мерног система тј. </w:t>
      </w:r>
      <w:r w:rsidRPr="00412303">
        <w:rPr>
          <w:rFonts w:cs="Arial"/>
          <w:color w:val="222222"/>
          <w:sz w:val="24"/>
          <w:szCs w:val="24"/>
          <w:lang w:val="sr-Cyrl-CS" w:eastAsia="hr-HR"/>
        </w:rPr>
        <w:t>гасног анализатор</w:t>
      </w:r>
      <w:r w:rsidRPr="00412303">
        <w:rPr>
          <w:rFonts w:cs="Arial"/>
          <w:color w:val="222222"/>
          <w:sz w:val="24"/>
          <w:szCs w:val="24"/>
          <w:lang w:val="sr-Cyrl-RS" w:eastAsia="hr-HR"/>
        </w:rPr>
        <w:t>а</w:t>
      </w:r>
      <w:r w:rsidRPr="00412303">
        <w:rPr>
          <w:rFonts w:cs="Arial"/>
          <w:color w:val="222222"/>
          <w:sz w:val="24"/>
          <w:szCs w:val="24"/>
          <w:lang w:val="sr-Cyrl-CS" w:eastAsia="hr-HR"/>
        </w:rPr>
        <w:t xml:space="preserve"> са диодним ласером </w:t>
      </w:r>
      <w:r w:rsidRPr="00412303">
        <w:rPr>
          <w:rFonts w:cs="Arial"/>
          <w:color w:val="222222"/>
          <w:sz w:val="24"/>
          <w:szCs w:val="24"/>
          <w:lang w:val="sr-Cyrl-RS" w:eastAsia="hr-HR"/>
        </w:rPr>
        <w:t>за</w:t>
      </w:r>
      <w:r w:rsidRPr="00412303">
        <w:rPr>
          <w:rFonts w:cs="Arial"/>
          <w:sz w:val="24"/>
          <w:szCs w:val="24"/>
          <w:lang w:val="sr-Cyrl-RS" w:eastAsia="hr-HR"/>
        </w:rPr>
        <w:t xml:space="preserve"> мерење влаге у димном гасу. </w:t>
      </w:r>
      <w:r w:rsidRPr="00412303">
        <w:rPr>
          <w:rFonts w:cs="Arial"/>
          <w:color w:val="222222"/>
          <w:sz w:val="24"/>
          <w:szCs w:val="24"/>
          <w:lang w:val="sr-Cyrl-RS" w:eastAsia="hr-HR"/>
        </w:rPr>
        <w:t xml:space="preserve">Планирана је куповина уређаја чији модел носи ознаку LDS 6 или његов еквивалент. Да би уређај исправно фунционисао и мерио, потребно је </w:t>
      </w:r>
      <w:r w:rsidR="00AC1589">
        <w:rPr>
          <w:rFonts w:cs="Arial"/>
          <w:color w:val="222222"/>
          <w:sz w:val="24"/>
          <w:szCs w:val="24"/>
          <w:lang w:val="sr-Cyrl-RS" w:eastAsia="hr-HR"/>
        </w:rPr>
        <w:t>извршити следеће послове</w:t>
      </w:r>
      <w:r w:rsidRPr="00412303">
        <w:rPr>
          <w:rFonts w:cs="Arial"/>
          <w:color w:val="222222"/>
          <w:sz w:val="24"/>
          <w:szCs w:val="24"/>
          <w:lang w:val="sr-Cyrl-RS" w:eastAsia="hr-HR"/>
        </w:rPr>
        <w:t>:</w:t>
      </w:r>
    </w:p>
    <w:p w:rsidR="00412303" w:rsidRPr="00412303" w:rsidRDefault="00412303" w:rsidP="00412303">
      <w:pPr>
        <w:numPr>
          <w:ilvl w:val="0"/>
          <w:numId w:val="39"/>
        </w:numPr>
        <w:spacing w:before="0"/>
        <w:ind w:right="-376"/>
        <w:contextualSpacing/>
        <w:jc w:val="left"/>
        <w:rPr>
          <w:rFonts w:cs="Arial"/>
          <w:color w:val="222222"/>
          <w:sz w:val="24"/>
          <w:szCs w:val="24"/>
          <w:lang w:val="sr-Cyrl-RS" w:eastAsia="hr-HR"/>
        </w:rPr>
      </w:pPr>
      <w:r w:rsidRPr="00412303">
        <w:rPr>
          <w:rFonts w:cs="Arial"/>
          <w:color w:val="222222"/>
          <w:sz w:val="24"/>
          <w:szCs w:val="24"/>
          <w:lang w:val="sr-Cyrl-RS" w:eastAsia="hr-HR"/>
        </w:rPr>
        <w:t>Израдити студију о избору мерног места</w:t>
      </w:r>
    </w:p>
    <w:p w:rsidR="00412303" w:rsidRPr="00412303" w:rsidRDefault="00412303" w:rsidP="00412303">
      <w:pPr>
        <w:numPr>
          <w:ilvl w:val="0"/>
          <w:numId w:val="39"/>
        </w:numPr>
        <w:spacing w:before="0"/>
        <w:ind w:right="-376"/>
        <w:contextualSpacing/>
        <w:jc w:val="left"/>
        <w:rPr>
          <w:rFonts w:cs="Arial"/>
          <w:sz w:val="24"/>
          <w:szCs w:val="24"/>
          <w:lang w:val="sr-Cyrl-RS" w:eastAsia="hr-HR"/>
        </w:rPr>
      </w:pPr>
      <w:r w:rsidRPr="00412303">
        <w:rPr>
          <w:rFonts w:cs="Arial"/>
          <w:color w:val="222222"/>
          <w:sz w:val="24"/>
          <w:szCs w:val="24"/>
          <w:lang w:val="sr-Cyrl-RS" w:eastAsia="hr-HR"/>
        </w:rPr>
        <w:t>Према студији израдити потребне отворе на димњачи ради монтаже новог мерења.</w:t>
      </w:r>
    </w:p>
    <w:p w:rsidR="00412303" w:rsidRPr="00412303" w:rsidRDefault="00412303" w:rsidP="00412303">
      <w:pPr>
        <w:numPr>
          <w:ilvl w:val="0"/>
          <w:numId w:val="39"/>
        </w:numPr>
        <w:spacing w:before="0"/>
        <w:ind w:right="-376"/>
        <w:contextualSpacing/>
        <w:jc w:val="left"/>
        <w:rPr>
          <w:rFonts w:cs="Arial"/>
          <w:color w:val="222222"/>
          <w:sz w:val="24"/>
          <w:szCs w:val="24"/>
          <w:lang w:val="sr-Cyrl-RS" w:eastAsia="hr-HR"/>
        </w:rPr>
      </w:pPr>
      <w:r w:rsidRPr="00412303">
        <w:rPr>
          <w:rFonts w:cs="Arial"/>
          <w:color w:val="222222"/>
          <w:sz w:val="24"/>
          <w:szCs w:val="24"/>
          <w:lang w:val="sr-Cyrl-RS" w:eastAsia="hr-HR"/>
        </w:rPr>
        <w:t xml:space="preserve">Монтажа (машински и електрични </w:t>
      </w:r>
      <w:r w:rsidR="00A059A8">
        <w:rPr>
          <w:rFonts w:cs="Arial"/>
          <w:color w:val="222222"/>
          <w:sz w:val="24"/>
          <w:szCs w:val="24"/>
          <w:lang w:val="sr-Cyrl-RS" w:eastAsia="hr-HR"/>
        </w:rPr>
        <w:t>послови</w:t>
      </w:r>
      <w:r w:rsidRPr="00412303">
        <w:rPr>
          <w:rFonts w:cs="Arial"/>
          <w:color w:val="222222"/>
          <w:sz w:val="24"/>
          <w:szCs w:val="24"/>
          <w:lang w:val="sr-Cyrl-RS" w:eastAsia="hr-HR"/>
        </w:rPr>
        <w:t>) и пуштање у рад уређаја према упутствима произвођача.</w:t>
      </w:r>
    </w:p>
    <w:p w:rsidR="00412303" w:rsidRPr="00412303" w:rsidRDefault="00412303" w:rsidP="00412303">
      <w:pPr>
        <w:numPr>
          <w:ilvl w:val="1"/>
          <w:numId w:val="39"/>
        </w:numPr>
        <w:spacing w:before="0"/>
        <w:ind w:left="284" w:right="-376" w:hanging="284"/>
        <w:contextualSpacing/>
        <w:jc w:val="left"/>
        <w:rPr>
          <w:rFonts w:cs="Arial"/>
          <w:sz w:val="24"/>
          <w:szCs w:val="24"/>
          <w:lang w:val="sr-Cyrl-RS" w:eastAsia="hr-HR"/>
        </w:rPr>
      </w:pPr>
      <w:r w:rsidRPr="00412303">
        <w:rPr>
          <w:rFonts w:cs="Arial"/>
          <w:sz w:val="24"/>
          <w:szCs w:val="24"/>
          <w:lang w:val="sr-Cyrl-RS" w:eastAsia="hr-HR"/>
        </w:rPr>
        <w:t xml:space="preserve">Према упутствима произвођача извршити машинске </w:t>
      </w:r>
      <w:r w:rsidR="00A059A8">
        <w:rPr>
          <w:rFonts w:cs="Arial"/>
          <w:sz w:val="24"/>
          <w:szCs w:val="24"/>
          <w:lang w:val="sr-Cyrl-RS" w:eastAsia="hr-HR"/>
        </w:rPr>
        <w:t>послове</w:t>
      </w:r>
      <w:r w:rsidRPr="00412303">
        <w:rPr>
          <w:rFonts w:cs="Arial"/>
          <w:sz w:val="24"/>
          <w:szCs w:val="24"/>
          <w:lang w:val="sr-Cyrl-RS" w:eastAsia="hr-HR"/>
        </w:rPr>
        <w:t xml:space="preserve"> на монтажи елемената мерног уређаја и свих његових пратећих </w:t>
      </w:r>
      <w:r w:rsidRPr="00412303">
        <w:rPr>
          <w:rFonts w:cs="Arial"/>
          <w:sz w:val="24"/>
          <w:szCs w:val="24"/>
          <w:lang w:val="sr-Latn-RS" w:eastAsia="hr-HR"/>
        </w:rPr>
        <w:t xml:space="preserve">елементата (нпр. </w:t>
      </w:r>
      <w:r w:rsidRPr="00412303">
        <w:rPr>
          <w:rFonts w:cs="Arial"/>
          <w:sz w:val="24"/>
          <w:szCs w:val="24"/>
          <w:lang w:val="sr-Cyrl-RS" w:eastAsia="hr-HR"/>
        </w:rPr>
        <w:t>с</w:t>
      </w:r>
      <w:r w:rsidRPr="00412303">
        <w:rPr>
          <w:rFonts w:cs="Arial"/>
          <w:sz w:val="24"/>
          <w:szCs w:val="24"/>
          <w:lang w:val="sr-Latn-RS" w:eastAsia="hr-HR"/>
        </w:rPr>
        <w:t>истем за х</w:t>
      </w:r>
      <w:r w:rsidRPr="00412303">
        <w:rPr>
          <w:rFonts w:cs="Arial"/>
          <w:sz w:val="24"/>
          <w:szCs w:val="24"/>
          <w:lang w:val="sr-Cyrl-RS" w:eastAsia="hr-HR"/>
        </w:rPr>
        <w:t>л</w:t>
      </w:r>
      <w:r w:rsidRPr="00412303">
        <w:rPr>
          <w:rFonts w:cs="Arial"/>
          <w:sz w:val="24"/>
          <w:szCs w:val="24"/>
          <w:lang w:val="sr-Latn-RS" w:eastAsia="hr-HR"/>
        </w:rPr>
        <w:t>ађење и дување прашине</w:t>
      </w:r>
      <w:r w:rsidRPr="00412303">
        <w:rPr>
          <w:rFonts w:cs="Arial"/>
          <w:sz w:val="24"/>
          <w:szCs w:val="24"/>
          <w:lang w:val="sr-Cyrl-RS" w:eastAsia="hr-HR"/>
        </w:rPr>
        <w:t xml:space="preserve"> итд.)</w:t>
      </w:r>
    </w:p>
    <w:p w:rsidR="00412303" w:rsidRPr="00412303" w:rsidRDefault="00412303" w:rsidP="00412303">
      <w:pPr>
        <w:numPr>
          <w:ilvl w:val="1"/>
          <w:numId w:val="39"/>
        </w:numPr>
        <w:spacing w:before="0"/>
        <w:ind w:left="284" w:right="-376" w:hanging="284"/>
        <w:contextualSpacing/>
        <w:jc w:val="left"/>
        <w:rPr>
          <w:rFonts w:cs="Arial"/>
          <w:sz w:val="24"/>
          <w:szCs w:val="24"/>
          <w:lang w:val="sr-Cyrl-RS" w:eastAsia="hr-HR"/>
        </w:rPr>
      </w:pPr>
      <w:r w:rsidRPr="00412303">
        <w:rPr>
          <w:rFonts w:cs="Arial"/>
          <w:sz w:val="24"/>
          <w:szCs w:val="24"/>
          <w:lang w:val="sr-Cyrl-RS" w:eastAsia="hr-HR"/>
        </w:rPr>
        <w:t xml:space="preserve">С обзиром да се нови мерни уређај монтира на позицију постојећег мерења а у зависности од каратеристика новог мерног уређаја, положити додатне командне, сигналне и комуникационе каблове између мерног уређаја и система за аквизицију података смештену у контејнеру на коти 0 у димњаку ТЕНТ Б. Испорука ових каблова </w:t>
      </w:r>
      <w:r w:rsidRPr="00412303">
        <w:rPr>
          <w:rFonts w:cs="Arial"/>
          <w:sz w:val="24"/>
          <w:szCs w:val="24"/>
          <w:u w:val="single"/>
          <w:lang w:val="sr-Cyrl-RS" w:eastAsia="hr-HR"/>
        </w:rPr>
        <w:t>није</w:t>
      </w:r>
      <w:r w:rsidRPr="00412303">
        <w:rPr>
          <w:rFonts w:cs="Arial"/>
          <w:sz w:val="24"/>
          <w:szCs w:val="24"/>
          <w:lang w:val="sr-Cyrl-RS" w:eastAsia="hr-HR"/>
        </w:rPr>
        <w:t xml:space="preserve"> обавеза </w:t>
      </w:r>
      <w:r w:rsidR="006A0A52">
        <w:rPr>
          <w:rFonts w:cs="Arial"/>
          <w:sz w:val="24"/>
          <w:szCs w:val="24"/>
          <w:lang w:val="sr-Cyrl-RS" w:eastAsia="hr-HR"/>
        </w:rPr>
        <w:t>понуђача</w:t>
      </w:r>
      <w:r w:rsidRPr="00412303">
        <w:rPr>
          <w:rFonts w:cs="Arial"/>
          <w:sz w:val="24"/>
          <w:szCs w:val="24"/>
          <w:lang w:val="sr-Cyrl-RS" w:eastAsia="hr-HR"/>
        </w:rPr>
        <w:t>.</w:t>
      </w:r>
    </w:p>
    <w:p w:rsidR="00FC58E0" w:rsidRPr="00412303" w:rsidRDefault="00FC58E0" w:rsidP="00B129FC">
      <w:pPr>
        <w:spacing w:before="0"/>
        <w:ind w:right="-376"/>
        <w:rPr>
          <w:rFonts w:cs="Arial"/>
          <w:sz w:val="24"/>
          <w:szCs w:val="24"/>
          <w:lang w:val="sr-Cyrl-RS" w:eastAsia="hr-HR"/>
        </w:rPr>
      </w:pPr>
    </w:p>
    <w:p w:rsidR="008E403C" w:rsidRPr="00176661" w:rsidRDefault="008E403C" w:rsidP="003306B4">
      <w:pPr>
        <w:pStyle w:val="Heading10"/>
        <w:numPr>
          <w:ilvl w:val="0"/>
          <w:numId w:val="29"/>
        </w:numPr>
        <w:spacing w:before="0"/>
        <w:ind w:left="284" w:hanging="284"/>
        <w:jc w:val="both"/>
        <w:rPr>
          <w:rFonts w:cs="Arial"/>
        </w:rPr>
      </w:pPr>
      <w:r w:rsidRPr="00176661">
        <w:rPr>
          <w:rFonts w:cs="Arial"/>
        </w:rPr>
        <w:t>Рок извршења услуга</w:t>
      </w:r>
    </w:p>
    <w:p w:rsidR="00B129FC" w:rsidRPr="00B129FC" w:rsidRDefault="00B129FC" w:rsidP="00B129FC">
      <w:pPr>
        <w:spacing w:before="0"/>
        <w:rPr>
          <w:lang w:eastAsia="ar-SA"/>
        </w:rPr>
      </w:pPr>
      <w:bookmarkStart w:id="19" w:name="_Toc441651542"/>
      <w:bookmarkStart w:id="20" w:name="_Toc442559880"/>
      <w:r>
        <w:rPr>
          <w:rFonts w:eastAsia="Calibri" w:cs="Arial"/>
        </w:rPr>
        <w:t>Услуге се пружају</w:t>
      </w:r>
      <w:r>
        <w:rPr>
          <w:rFonts w:eastAsia="Calibri" w:cs="Arial"/>
          <w:lang w:val="sr-Cyrl-RS"/>
        </w:rPr>
        <w:t xml:space="preserve"> </w:t>
      </w:r>
      <w:r>
        <w:rPr>
          <w:rFonts w:eastAsia="Calibri" w:cs="Arial"/>
        </w:rPr>
        <w:t xml:space="preserve">према потребама наручиоца у периоду од 12 месеци </w:t>
      </w:r>
      <w:r>
        <w:rPr>
          <w:rFonts w:eastAsia="Calibri" w:cs="Arial"/>
          <w:lang w:val="sr-Cyrl-RS"/>
        </w:rPr>
        <w:t>од закључења уговора или до финансијске реализације уговора</w:t>
      </w:r>
      <w:r w:rsidR="00A361C9">
        <w:rPr>
          <w:rFonts w:eastAsia="Calibri" w:cs="Arial"/>
          <w:lang w:val="sr-Cyrl-RS"/>
        </w:rPr>
        <w:t xml:space="preserve"> (до испуњења првог од наведена два услова)</w:t>
      </w:r>
      <w:r>
        <w:rPr>
          <w:rFonts w:cs="Arial"/>
          <w:lang w:val="sr-Cyrl-RS"/>
        </w:rPr>
        <w:t xml:space="preserve"> а у складу са Техничком документацијом Наручиоца.</w:t>
      </w:r>
      <w:r w:rsidRPr="00B129FC">
        <w:rPr>
          <w:lang w:val="sr-Cyrl-RS" w:eastAsia="ar-SA"/>
        </w:rPr>
        <w:t xml:space="preserve"> Изабрани понуђач је у обавези да</w:t>
      </w:r>
      <w:r w:rsidRPr="00B129FC">
        <w:t xml:space="preserve"> </w:t>
      </w:r>
      <w:r w:rsidRPr="00B129FC">
        <w:rPr>
          <w:lang w:val="sr-Cyrl-RS" w:eastAsia="ar-SA"/>
        </w:rPr>
        <w:t xml:space="preserve">приступи интервенцији по позиву Наручиоца у року од </w:t>
      </w:r>
      <w:r>
        <w:rPr>
          <w:lang w:val="sr-Cyrl-RS" w:eastAsia="ar-SA"/>
        </w:rPr>
        <w:t>3</w:t>
      </w:r>
      <w:r w:rsidRPr="00B129FC">
        <w:rPr>
          <w:lang w:val="sr-Cyrl-RS" w:eastAsia="ar-SA"/>
        </w:rPr>
        <w:t xml:space="preserve"> дана од дана позива Наручиоца.</w:t>
      </w:r>
    </w:p>
    <w:p w:rsidR="00B129FC" w:rsidRPr="00E04B55" w:rsidRDefault="00B129FC" w:rsidP="00B129FC">
      <w:pPr>
        <w:spacing w:before="0"/>
        <w:rPr>
          <w:rFonts w:eastAsia="Calibri" w:cs="Arial"/>
        </w:rPr>
      </w:pPr>
    </w:p>
    <w:p w:rsidR="00D12231" w:rsidRDefault="008E403C" w:rsidP="003306B4">
      <w:pPr>
        <w:pStyle w:val="ListParagraph"/>
        <w:numPr>
          <w:ilvl w:val="0"/>
          <w:numId w:val="28"/>
        </w:numPr>
        <w:spacing w:before="0" w:after="0" w:line="240" w:lineRule="auto"/>
        <w:ind w:left="284" w:hanging="284"/>
        <w:rPr>
          <w:rFonts w:ascii="Arial" w:hAnsi="Arial" w:cs="Arial"/>
          <w:b/>
        </w:rPr>
      </w:pPr>
      <w:r w:rsidRPr="00EB63B8">
        <w:rPr>
          <w:rFonts w:ascii="Arial" w:hAnsi="Arial" w:cs="Arial"/>
          <w:b/>
        </w:rPr>
        <w:t xml:space="preserve">Место </w:t>
      </w:r>
      <w:bookmarkEnd w:id="19"/>
      <w:bookmarkEnd w:id="20"/>
      <w:r w:rsidRPr="00EB63B8">
        <w:rPr>
          <w:rFonts w:ascii="Arial" w:hAnsi="Arial" w:cs="Arial"/>
          <w:b/>
        </w:rPr>
        <w:t>извршења услуга</w:t>
      </w:r>
      <w:bookmarkStart w:id="21" w:name="_Toc442559884"/>
    </w:p>
    <w:p w:rsidR="00FC58E0" w:rsidRDefault="00927314" w:rsidP="00927314">
      <w:pPr>
        <w:spacing w:before="0"/>
        <w:jc w:val="left"/>
        <w:outlineLvl w:val="0"/>
        <w:rPr>
          <w:rFonts w:eastAsia="Calibri" w:cs="Arial"/>
          <w:lang w:val="sr-Cyrl-CS" w:eastAsia="zh-CN"/>
        </w:rPr>
      </w:pPr>
      <w:bookmarkStart w:id="22" w:name="_Toc441651543"/>
      <w:bookmarkStart w:id="23" w:name="_Toc442559881"/>
      <w:r w:rsidRPr="00AE368C">
        <w:rPr>
          <w:rFonts w:cs="Arial"/>
          <w:lang w:val="sr-Cyrl-CS" w:eastAsia="zh-CN"/>
        </w:rPr>
        <w:t>Место извршења услуга</w:t>
      </w:r>
      <w:r>
        <w:rPr>
          <w:rFonts w:cs="Arial"/>
          <w:lang w:val="sr-Cyrl-CS" w:eastAsia="zh-CN"/>
        </w:rPr>
        <w:t xml:space="preserve"> је</w:t>
      </w:r>
      <w:r w:rsidRPr="00AE368C">
        <w:rPr>
          <w:rFonts w:cs="Arial"/>
          <w:lang w:val="sr-Cyrl-CS" w:eastAsia="zh-CN"/>
        </w:rPr>
        <w:t xml:space="preserve"> </w:t>
      </w:r>
      <w:r w:rsidRPr="00134F89">
        <w:rPr>
          <w:rFonts w:eastAsia="Calibri" w:cs="Arial"/>
          <w:lang w:val="sr-Cyrl-CS" w:eastAsia="zh-CN"/>
        </w:rPr>
        <w:t>О</w:t>
      </w:r>
      <w:r>
        <w:rPr>
          <w:rFonts w:eastAsia="Calibri" w:cs="Arial"/>
          <w:lang w:val="sr-Cyrl-CS" w:eastAsia="zh-CN"/>
        </w:rPr>
        <w:t>гранак ТЕНТ, локација ТЕНТ – Б</w:t>
      </w:r>
      <w:r w:rsidRPr="00134F89">
        <w:rPr>
          <w:rFonts w:eastAsia="Calibri" w:cs="Arial"/>
          <w:lang w:val="sr-Cyrl-CS" w:eastAsia="zh-CN"/>
        </w:rPr>
        <w:t xml:space="preserve"> (Термоелектрана</w:t>
      </w:r>
      <w:r>
        <w:rPr>
          <w:rFonts w:eastAsia="Calibri" w:cs="Arial"/>
          <w:lang w:val="sr-Cyrl-CS" w:eastAsia="zh-CN"/>
        </w:rPr>
        <w:t xml:space="preserve"> Никола Тесла Б Ушће Обреновац) </w:t>
      </w:r>
    </w:p>
    <w:p w:rsidR="00FC58E0" w:rsidRDefault="00FC58E0" w:rsidP="00927314">
      <w:pPr>
        <w:spacing w:before="0"/>
        <w:jc w:val="left"/>
        <w:outlineLvl w:val="0"/>
        <w:rPr>
          <w:rFonts w:eastAsia="Calibri" w:cs="Arial"/>
          <w:lang w:val="sr-Cyrl-CS" w:eastAsia="zh-CN"/>
        </w:rPr>
      </w:pPr>
    </w:p>
    <w:p w:rsidR="000915B3" w:rsidRPr="00605E0D" w:rsidRDefault="000915B3" w:rsidP="00605E0D">
      <w:pPr>
        <w:pStyle w:val="ListParagraph"/>
        <w:numPr>
          <w:ilvl w:val="0"/>
          <w:numId w:val="28"/>
        </w:numPr>
        <w:spacing w:before="0" w:after="0" w:line="240" w:lineRule="auto"/>
        <w:ind w:left="284" w:hanging="284"/>
        <w:jc w:val="left"/>
        <w:outlineLvl w:val="0"/>
        <w:rPr>
          <w:rFonts w:ascii="Arial" w:eastAsia="Times New Roman" w:hAnsi="Arial" w:cs="Arial"/>
          <w:lang w:val="sr-Cyrl-CS" w:eastAsia="zh-CN"/>
        </w:rPr>
      </w:pPr>
      <w:r w:rsidRPr="00605E0D">
        <w:rPr>
          <w:rFonts w:ascii="Arial" w:hAnsi="Arial" w:cs="Arial"/>
          <w:b/>
          <w:color w:val="000000" w:themeColor="text1"/>
          <w:lang w:val="sr-Cyrl-CS" w:eastAsia="ar-SA"/>
        </w:rPr>
        <w:t>Гарантни рок</w:t>
      </w:r>
      <w:bookmarkEnd w:id="22"/>
      <w:bookmarkEnd w:id="23"/>
    </w:p>
    <w:p w:rsidR="003F2C07" w:rsidRDefault="00605E0D" w:rsidP="00605E0D">
      <w:pPr>
        <w:autoSpaceDE w:val="0"/>
        <w:autoSpaceDN w:val="0"/>
        <w:adjustRightInd w:val="0"/>
        <w:spacing w:before="0"/>
        <w:rPr>
          <w:rFonts w:cs="Arial"/>
          <w:lang w:val="sr-Cyrl-RS" w:eastAsia="zh-CN"/>
        </w:rPr>
      </w:pPr>
      <w:proofErr w:type="gramStart"/>
      <w:r w:rsidRPr="00605E0D">
        <w:rPr>
          <w:rFonts w:cs="Arial"/>
          <w:lang w:eastAsia="zh-CN"/>
        </w:rPr>
        <w:t xml:space="preserve">Не краћи од </w:t>
      </w:r>
      <w:r w:rsidR="00927314">
        <w:rPr>
          <w:rFonts w:cs="Arial"/>
          <w:lang w:val="sr-Cyrl-RS" w:eastAsia="zh-CN"/>
        </w:rPr>
        <w:t>12</w:t>
      </w:r>
      <w:r w:rsidRPr="00605E0D">
        <w:rPr>
          <w:rFonts w:cs="Arial"/>
          <w:lang w:val="sr-Cyrl-RS" w:eastAsia="zh-CN"/>
        </w:rPr>
        <w:t xml:space="preserve"> </w:t>
      </w:r>
      <w:r w:rsidRPr="00605E0D">
        <w:rPr>
          <w:rFonts w:cs="Arial"/>
          <w:bCs/>
          <w:iCs/>
          <w:lang w:val="sr-Cyrl-RS"/>
        </w:rPr>
        <w:t>месеци од дана извршења појединачн</w:t>
      </w:r>
      <w:r w:rsidR="00927314">
        <w:rPr>
          <w:rFonts w:cs="Arial"/>
          <w:bCs/>
          <w:iCs/>
          <w:lang w:val="sr-Cyrl-RS"/>
        </w:rPr>
        <w:t>е услуге</w:t>
      </w:r>
      <w:r w:rsidRPr="00605E0D">
        <w:rPr>
          <w:rFonts w:cs="Arial"/>
          <w:lang w:val="sr-Cyrl-RS" w:eastAsia="zh-CN"/>
        </w:rPr>
        <w:t>.</w:t>
      </w:r>
      <w:proofErr w:type="gramEnd"/>
      <w:r w:rsidRPr="00605E0D">
        <w:rPr>
          <w:rFonts w:cs="Arial"/>
          <w:lang w:val="sr-Cyrl-RS" w:eastAsia="zh-CN"/>
        </w:rPr>
        <w:t xml:space="preserve"> </w:t>
      </w:r>
      <w:r w:rsidR="00EE1B19">
        <w:rPr>
          <w:rFonts w:cs="Arial"/>
          <w:lang w:val="sr-Cyrl-RS" w:eastAsia="zh-CN"/>
        </w:rPr>
        <w:t>Изабрани п</w:t>
      </w:r>
      <w:r w:rsidR="00BA17A8">
        <w:rPr>
          <w:rFonts w:cs="Arial"/>
          <w:lang w:val="sr-Cyrl-RS" w:eastAsia="zh-CN"/>
        </w:rPr>
        <w:t>онуђач</w:t>
      </w:r>
      <w:r w:rsidRPr="00605E0D">
        <w:rPr>
          <w:rFonts w:cs="Arial"/>
          <w:lang w:eastAsia="zh-CN"/>
        </w:rPr>
        <w:t xml:space="preserve"> је дужан да о свом трошку отклони све евентуалне недостатке у току трајања гарантног рока.</w:t>
      </w:r>
    </w:p>
    <w:p w:rsidR="00FC58E0" w:rsidRDefault="00FC58E0" w:rsidP="00605E0D">
      <w:pPr>
        <w:autoSpaceDE w:val="0"/>
        <w:autoSpaceDN w:val="0"/>
        <w:adjustRightInd w:val="0"/>
        <w:spacing w:before="0"/>
        <w:rPr>
          <w:rFonts w:cs="Arial"/>
          <w:lang w:val="sr-Cyrl-RS" w:eastAsia="zh-CN"/>
        </w:rPr>
      </w:pPr>
    </w:p>
    <w:p w:rsidR="003E3EF7" w:rsidRDefault="003E3EF7" w:rsidP="00605E0D">
      <w:pPr>
        <w:autoSpaceDE w:val="0"/>
        <w:autoSpaceDN w:val="0"/>
        <w:adjustRightInd w:val="0"/>
        <w:spacing w:before="0"/>
        <w:rPr>
          <w:rFonts w:cs="Arial"/>
          <w:lang w:val="sr-Cyrl-RS" w:eastAsia="zh-CN"/>
        </w:rPr>
      </w:pPr>
    </w:p>
    <w:p w:rsidR="003E3EF7" w:rsidRDefault="003E3EF7" w:rsidP="00605E0D">
      <w:pPr>
        <w:autoSpaceDE w:val="0"/>
        <w:autoSpaceDN w:val="0"/>
        <w:adjustRightInd w:val="0"/>
        <w:spacing w:before="0"/>
        <w:rPr>
          <w:rFonts w:cs="Arial"/>
          <w:lang w:val="sr-Cyrl-RS" w:eastAsia="zh-CN"/>
        </w:rPr>
      </w:pPr>
    </w:p>
    <w:p w:rsidR="003E3EF7" w:rsidRDefault="003E3EF7" w:rsidP="00605E0D">
      <w:pPr>
        <w:autoSpaceDE w:val="0"/>
        <w:autoSpaceDN w:val="0"/>
        <w:adjustRightInd w:val="0"/>
        <w:spacing w:before="0"/>
        <w:rPr>
          <w:rFonts w:cs="Arial"/>
          <w:lang w:val="sr-Cyrl-RS" w:eastAsia="zh-CN"/>
        </w:rPr>
      </w:pPr>
    </w:p>
    <w:p w:rsidR="00FC58E0" w:rsidRPr="00FC58E0" w:rsidRDefault="00FC58E0" w:rsidP="00605E0D">
      <w:pPr>
        <w:autoSpaceDE w:val="0"/>
        <w:autoSpaceDN w:val="0"/>
        <w:adjustRightInd w:val="0"/>
        <w:spacing w:before="0"/>
        <w:rPr>
          <w:rFonts w:cs="Arial"/>
          <w:lang w:val="sr-Cyrl-RS" w:eastAsia="zh-CN"/>
        </w:rPr>
      </w:pPr>
    </w:p>
    <w:p w:rsidR="00756A02" w:rsidRPr="004F7565" w:rsidRDefault="00756A02" w:rsidP="003306B4">
      <w:pPr>
        <w:pStyle w:val="Heading10"/>
        <w:numPr>
          <w:ilvl w:val="0"/>
          <w:numId w:val="13"/>
        </w:numPr>
        <w:jc w:val="both"/>
        <w:rPr>
          <w:rFonts w:cs="Arial"/>
        </w:rPr>
      </w:pPr>
      <w:r w:rsidRPr="004F7565">
        <w:rPr>
          <w:rFonts w:cs="Arial"/>
        </w:rPr>
        <w:lastRenderedPageBreak/>
        <w:t xml:space="preserve">УСЛОВИ ЗА УЧЕШЋЕ У ПОСТУПКУ </w:t>
      </w:r>
      <w:bookmarkEnd w:id="21"/>
      <w:r w:rsidR="00FD5593" w:rsidRPr="004F7565">
        <w:rPr>
          <w:rFonts w:cs="Arial"/>
        </w:rPr>
        <w:t>ЈАВНЕ НАБАВКЕ ИЗ ЧЛ. 75.</w:t>
      </w:r>
      <w:r w:rsidR="00AE2544">
        <w:rPr>
          <w:rFonts w:cs="Arial"/>
          <w:lang w:val="sr-Cyrl-RS"/>
        </w:rPr>
        <w:t xml:space="preserve"> И 76.</w:t>
      </w:r>
      <w:r w:rsidR="00FD5593" w:rsidRPr="004F7565">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8112A2">
        <w:trPr>
          <w:trHeight w:val="524"/>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FC58E0">
        <w:trPr>
          <w:trHeight w:val="1965"/>
          <w:jc w:val="center"/>
        </w:trPr>
        <w:tc>
          <w:tcPr>
            <w:tcW w:w="729" w:type="dxa"/>
            <w:vAlign w:val="center"/>
          </w:tcPr>
          <w:p w:rsidR="00175774" w:rsidRPr="004F7565" w:rsidRDefault="00175774" w:rsidP="00CB5C89">
            <w:pPr>
              <w:spacing w:before="0"/>
              <w:jc w:val="center"/>
              <w:rPr>
                <w:rFonts w:cs="Arial"/>
              </w:rPr>
            </w:pPr>
            <w:r w:rsidRPr="004F7565">
              <w:rPr>
                <w:rFonts w:cs="Arial"/>
              </w:rPr>
              <w:t>1.</w:t>
            </w:r>
          </w:p>
        </w:tc>
        <w:tc>
          <w:tcPr>
            <w:tcW w:w="8430" w:type="dxa"/>
            <w:vAlign w:val="center"/>
          </w:tcPr>
          <w:p w:rsidR="00E13FFC" w:rsidRPr="004F7565" w:rsidRDefault="00E13FFC" w:rsidP="00CB5C89">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CB5C89">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CB5C89">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CB5C89">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CB5C89">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CB5C89">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CB5C89">
            <w:pPr>
              <w:numPr>
                <w:ilvl w:val="0"/>
                <w:numId w:val="18"/>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CB5C89">
            <w:pPr>
              <w:numPr>
                <w:ilvl w:val="0"/>
                <w:numId w:val="14"/>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C58E0">
        <w:trPr>
          <w:trHeight w:val="841"/>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F819FF">
            <w:pPr>
              <w:spacing w:before="0"/>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lastRenderedPageBreak/>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FC58E0">
            <w:pPr>
              <w:numPr>
                <w:ilvl w:val="0"/>
                <w:numId w:val="18"/>
              </w:numPr>
              <w:tabs>
                <w:tab w:val="left" w:pos="680"/>
              </w:tabs>
              <w:snapToGrid w:val="0"/>
              <w:spacing w:before="0" w:after="240"/>
              <w:ind w:left="714" w:hanging="357"/>
              <w:contextualSpacing/>
              <w:jc w:val="left"/>
              <w:rPr>
                <w:rFonts w:eastAsia="Calibri" w:cs="Arial"/>
                <w:lang w:val="sr-Latn-CS" w:eastAsia="sr-Latn-CS"/>
              </w:rPr>
            </w:pPr>
            <w:r w:rsidRPr="004F7565">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FC58E0">
            <w:pPr>
              <w:numPr>
                <w:ilvl w:val="0"/>
                <w:numId w:val="18"/>
              </w:numPr>
              <w:tabs>
                <w:tab w:val="left" w:pos="680"/>
              </w:tabs>
              <w:snapToGrid w:val="0"/>
              <w:spacing w:before="0" w:after="24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FC58E0">
            <w:pPr>
              <w:numPr>
                <w:ilvl w:val="0"/>
                <w:numId w:val="18"/>
              </w:numPr>
              <w:tabs>
                <w:tab w:val="left" w:pos="680"/>
              </w:tabs>
              <w:snapToGrid w:val="0"/>
              <w:spacing w:before="0" w:after="24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FC58E0">
            <w:pPr>
              <w:numPr>
                <w:ilvl w:val="0"/>
                <w:numId w:val="18"/>
              </w:numPr>
              <w:tabs>
                <w:tab w:val="left" w:pos="680"/>
              </w:tabs>
              <w:snapToGrid w:val="0"/>
              <w:spacing w:before="0" w:after="24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C43018" w:rsidRDefault="00E13FFC" w:rsidP="00C43018">
            <w:pPr>
              <w:tabs>
                <w:tab w:val="left" w:pos="680"/>
              </w:tabs>
              <w:snapToGrid w:val="0"/>
              <w:spacing w:before="0"/>
              <w:contextualSpacing/>
              <w:jc w:val="left"/>
              <w:rPr>
                <w:rFonts w:eastAsia="Calibri" w:cs="Arial"/>
                <w:lang w:val="sr-Cyrl-R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854255">
        <w:trPr>
          <w:trHeight w:val="3956"/>
          <w:jc w:val="center"/>
        </w:trPr>
        <w:tc>
          <w:tcPr>
            <w:tcW w:w="729" w:type="dxa"/>
            <w:vAlign w:val="center"/>
          </w:tcPr>
          <w:p w:rsidR="00175774" w:rsidRPr="004F7565" w:rsidRDefault="00175774" w:rsidP="003A4822">
            <w:pPr>
              <w:jc w:val="center"/>
              <w:rPr>
                <w:rFonts w:cs="Arial"/>
              </w:rPr>
            </w:pPr>
            <w:r w:rsidRPr="004F7565">
              <w:rPr>
                <w:rFonts w:cs="Arial"/>
              </w:rPr>
              <w:lastRenderedPageBreak/>
              <w:t>3.</w:t>
            </w:r>
          </w:p>
        </w:tc>
        <w:tc>
          <w:tcPr>
            <w:tcW w:w="8430" w:type="dxa"/>
            <w:vAlign w:val="center"/>
          </w:tcPr>
          <w:p w:rsidR="00562AED" w:rsidRPr="004F7565" w:rsidRDefault="00562AED" w:rsidP="00FF2A98">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FF2A98">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CA531B">
            <w:pPr>
              <w:autoSpaceDE w:val="0"/>
              <w:autoSpaceDN w:val="0"/>
              <w:adjustRightInd w:val="0"/>
              <w:spacing w:before="0"/>
              <w:rPr>
                <w:rFonts w:cs="Arial"/>
                <w:b/>
                <w:u w:val="single"/>
                <w:lang w:val="sr-Cyrl-RS" w:eastAsia="sr-Latn-CS"/>
              </w:rPr>
            </w:pPr>
            <w:r w:rsidRPr="004F7565">
              <w:rPr>
                <w:rFonts w:cs="Arial"/>
                <w:b/>
                <w:u w:val="single"/>
                <w:lang w:val="sr-Latn-CS" w:eastAsia="sr-Latn-CS"/>
              </w:rPr>
              <w:t>Доказ:</w:t>
            </w:r>
          </w:p>
          <w:p w:rsidR="00562AED" w:rsidRPr="004F7565" w:rsidRDefault="00562AED" w:rsidP="00FF2A98">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FF2A98">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F819FF">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CA531B">
            <w:pPr>
              <w:spacing w:before="0"/>
              <w:ind w:right="122"/>
              <w:rPr>
                <w:rFonts w:cs="Arial"/>
                <w:lang w:val="ru-RU" w:eastAsia="sr-Latn-CS"/>
              </w:rPr>
            </w:pPr>
            <w:r w:rsidRPr="004F7565">
              <w:rPr>
                <w:rFonts w:cs="Arial"/>
                <w:lang w:val="ru-RU" w:eastAsia="sr-Latn-CS"/>
              </w:rPr>
              <w:t>Напомена:</w:t>
            </w:r>
          </w:p>
          <w:p w:rsidR="00562AED" w:rsidRPr="004F7565" w:rsidRDefault="00562AED" w:rsidP="003306B4">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3306B4">
            <w:pPr>
              <w:numPr>
                <w:ilvl w:val="0"/>
                <w:numId w:val="19"/>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3306B4">
            <w:pPr>
              <w:numPr>
                <w:ilvl w:val="0"/>
                <w:numId w:val="19"/>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3306B4">
            <w:pPr>
              <w:numPr>
                <w:ilvl w:val="0"/>
                <w:numId w:val="20"/>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Pr="002225F3" w:rsidRDefault="00562AED" w:rsidP="00562AED">
            <w:pPr>
              <w:tabs>
                <w:tab w:val="left" w:pos="680"/>
              </w:tabs>
              <w:snapToGrid w:val="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CB5C89">
        <w:trPr>
          <w:trHeight w:val="60"/>
          <w:jc w:val="center"/>
        </w:trPr>
        <w:tc>
          <w:tcPr>
            <w:tcW w:w="729" w:type="dxa"/>
            <w:vAlign w:val="center"/>
          </w:tcPr>
          <w:p w:rsidR="00175774" w:rsidRPr="004F7565" w:rsidRDefault="007641F4" w:rsidP="002225F3">
            <w:pPr>
              <w:spacing w:before="0"/>
              <w:jc w:val="center"/>
              <w:rPr>
                <w:rFonts w:cs="Arial"/>
              </w:rPr>
            </w:pPr>
            <w:r>
              <w:rPr>
                <w:rFonts w:cs="Arial"/>
                <w:lang w:val="sr-Cyrl-RS"/>
              </w:rPr>
              <w:t>4</w:t>
            </w:r>
            <w:r w:rsidR="00175774" w:rsidRPr="004F7565">
              <w:rPr>
                <w:rFonts w:cs="Arial"/>
              </w:rPr>
              <w:t xml:space="preserve">. </w:t>
            </w:r>
          </w:p>
        </w:tc>
        <w:tc>
          <w:tcPr>
            <w:tcW w:w="8430" w:type="dxa"/>
          </w:tcPr>
          <w:p w:rsidR="00562AED" w:rsidRPr="00C43018" w:rsidRDefault="00562AED" w:rsidP="002225F3">
            <w:pPr>
              <w:snapToGrid w:val="0"/>
              <w:spacing w:before="0"/>
              <w:rPr>
                <w:rFonts w:cs="Arial"/>
                <w:u w:val="single"/>
                <w:lang w:val="sr-Latn-CS" w:eastAsia="sr-Latn-CS"/>
              </w:rPr>
            </w:pPr>
            <w:r w:rsidRPr="00C43018">
              <w:rPr>
                <w:rFonts w:cs="Arial"/>
                <w:u w:val="single"/>
                <w:lang w:val="sr-Latn-CS" w:eastAsia="sr-Latn-CS"/>
              </w:rPr>
              <w:t>Услов:</w:t>
            </w:r>
          </w:p>
          <w:p w:rsidR="00046C92" w:rsidRPr="00C43018" w:rsidRDefault="00562AED" w:rsidP="002225F3">
            <w:pPr>
              <w:snapToGrid w:val="0"/>
              <w:spacing w:before="0"/>
              <w:rPr>
                <w:rFonts w:cs="Arial"/>
                <w:lang w:val="ru-RU" w:eastAsia="sr-Latn-CS"/>
              </w:rPr>
            </w:pPr>
            <w:r w:rsidRPr="00C43018">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C43018" w:rsidRDefault="00562AED" w:rsidP="002225F3">
            <w:pPr>
              <w:autoSpaceDE w:val="0"/>
              <w:autoSpaceDN w:val="0"/>
              <w:adjustRightInd w:val="0"/>
              <w:spacing w:before="0"/>
              <w:rPr>
                <w:rFonts w:cs="Arial"/>
                <w:u w:val="single"/>
                <w:lang w:val="sr-Latn-CS" w:eastAsia="sr-Latn-CS"/>
              </w:rPr>
            </w:pPr>
            <w:r w:rsidRPr="00C43018">
              <w:rPr>
                <w:rFonts w:cs="Arial"/>
                <w:u w:val="single"/>
                <w:lang w:val="sr-Latn-CS" w:eastAsia="sr-Latn-CS"/>
              </w:rPr>
              <w:t>Доказ:</w:t>
            </w:r>
          </w:p>
          <w:p w:rsidR="00562AED" w:rsidRPr="00C43018" w:rsidRDefault="00562AED" w:rsidP="002225F3">
            <w:pPr>
              <w:spacing w:before="0"/>
              <w:rPr>
                <w:rFonts w:cs="Arial"/>
                <w:lang w:val="sr-Latn-CS" w:eastAsia="sr-Latn-CS"/>
              </w:rPr>
            </w:pPr>
            <w:r w:rsidRPr="00C43018">
              <w:rPr>
                <w:rFonts w:cs="Arial"/>
                <w:lang w:val="sr-Latn-CS" w:eastAsia="sr-Latn-CS"/>
              </w:rPr>
              <w:t xml:space="preserve">Потписан и оверен Образац изјаве на основу члана 75. </w:t>
            </w:r>
            <w:r w:rsidR="003D4A76" w:rsidRPr="00C43018">
              <w:rPr>
                <w:rFonts w:cs="Arial"/>
                <w:lang w:val="sr-Latn-CS" w:eastAsia="sr-Latn-CS"/>
              </w:rPr>
              <w:t>С</w:t>
            </w:r>
            <w:r w:rsidRPr="00C43018">
              <w:rPr>
                <w:rFonts w:cs="Arial"/>
                <w:lang w:val="sr-Latn-CS" w:eastAsia="sr-Latn-CS"/>
              </w:rPr>
              <w:t>тав 2. ЗЈН(Образац бр.</w:t>
            </w:r>
            <w:r w:rsidR="0016293F" w:rsidRPr="00C43018">
              <w:rPr>
                <w:rFonts w:cs="Arial"/>
                <w:lang w:val="sr-Latn-CS" w:eastAsia="sr-Latn-CS"/>
              </w:rPr>
              <w:t>4</w:t>
            </w:r>
            <w:r w:rsidRPr="00C43018">
              <w:rPr>
                <w:rFonts w:cs="Arial"/>
                <w:lang w:val="sr-Latn-CS" w:eastAsia="sr-Latn-CS"/>
              </w:rPr>
              <w:t>)</w:t>
            </w:r>
          </w:p>
          <w:p w:rsidR="00562AED" w:rsidRPr="00C43018" w:rsidRDefault="00562AED" w:rsidP="002225F3">
            <w:pPr>
              <w:snapToGrid w:val="0"/>
              <w:spacing w:before="0"/>
              <w:rPr>
                <w:rFonts w:cs="Arial"/>
                <w:lang w:val="sr-Cyrl-CS" w:eastAsia="sr-Latn-CS"/>
              </w:rPr>
            </w:pPr>
            <w:r w:rsidRPr="00C43018">
              <w:rPr>
                <w:rFonts w:cs="Arial"/>
                <w:lang w:val="sr-Latn-CS" w:eastAsia="sr-Latn-CS"/>
              </w:rPr>
              <w:t>Напомена:</w:t>
            </w:r>
          </w:p>
          <w:p w:rsidR="00562AED" w:rsidRPr="00C43018" w:rsidRDefault="00562AED" w:rsidP="003306B4">
            <w:pPr>
              <w:numPr>
                <w:ilvl w:val="0"/>
                <w:numId w:val="21"/>
              </w:numPr>
              <w:snapToGrid w:val="0"/>
              <w:spacing w:before="0"/>
              <w:rPr>
                <w:rFonts w:cs="Arial"/>
                <w:lang w:val="sr-Cyrl-CS" w:eastAsia="sr-Latn-CS"/>
              </w:rPr>
            </w:pPr>
            <w:r w:rsidRPr="00C43018">
              <w:rPr>
                <w:rFonts w:cs="Arial"/>
                <w:lang w:val="sr-Latn-CS" w:eastAsia="sr-Latn-CS"/>
              </w:rPr>
              <w:t xml:space="preserve">Изјава мора да буде потписана од стране овлашћеног лица </w:t>
            </w:r>
            <w:r w:rsidRPr="00C43018">
              <w:rPr>
                <w:rFonts w:cs="Arial"/>
                <w:lang w:val="sr-Cyrl-CS" w:eastAsia="sr-Latn-CS"/>
              </w:rPr>
              <w:t>за заступање понуђача</w:t>
            </w:r>
            <w:r w:rsidRPr="00C43018">
              <w:rPr>
                <w:rFonts w:cs="Arial"/>
                <w:lang w:val="sr-Latn-CS" w:eastAsia="sr-Latn-CS"/>
              </w:rPr>
              <w:t xml:space="preserve"> и оверена печатом. </w:t>
            </w:r>
          </w:p>
          <w:p w:rsidR="00562AED" w:rsidRPr="00C43018" w:rsidRDefault="00562AED" w:rsidP="003306B4">
            <w:pPr>
              <w:numPr>
                <w:ilvl w:val="0"/>
                <w:numId w:val="21"/>
              </w:numPr>
              <w:snapToGrid w:val="0"/>
              <w:spacing w:before="0"/>
              <w:rPr>
                <w:rFonts w:cs="Arial"/>
                <w:lang w:val="sr-Latn-CS" w:eastAsia="sr-Latn-CS"/>
              </w:rPr>
            </w:pPr>
            <w:r w:rsidRPr="00C43018">
              <w:rPr>
                <w:rFonts w:cs="Arial"/>
                <w:lang w:val="sr-Latn-CS" w:eastAsia="sr-Latn-CS"/>
              </w:rPr>
              <w:t xml:space="preserve">Уколико понуду подноси група понуђача, Изјава мора бити </w:t>
            </w:r>
            <w:r w:rsidRPr="00C43018">
              <w:rPr>
                <w:rFonts w:cs="Arial"/>
                <w:lang w:val="sr-Cyrl-CS" w:eastAsia="sr-Latn-CS"/>
              </w:rPr>
              <w:t>достављена за сваког члана групе понуђача. Изјава мора бити</w:t>
            </w:r>
            <w:r w:rsidRPr="00C43018">
              <w:rPr>
                <w:rFonts w:cs="Arial"/>
                <w:lang w:val="sr-Latn-CS" w:eastAsia="sr-Latn-CS"/>
              </w:rPr>
              <w:t xml:space="preserve"> потписана од стране овлашћеног лица </w:t>
            </w:r>
            <w:r w:rsidRPr="00C43018">
              <w:rPr>
                <w:rFonts w:cs="Arial"/>
                <w:lang w:val="sr-Cyrl-CS" w:eastAsia="sr-Latn-CS"/>
              </w:rPr>
              <w:t xml:space="preserve">за заступање </w:t>
            </w:r>
            <w:r w:rsidRPr="00C43018">
              <w:rPr>
                <w:rFonts w:cs="Arial"/>
                <w:lang w:val="sr-Latn-CS" w:eastAsia="sr-Latn-CS"/>
              </w:rPr>
              <w:t xml:space="preserve">понуђача из групе понуђача и оверена печатом.  </w:t>
            </w:r>
          </w:p>
          <w:p w:rsidR="00C43018" w:rsidRPr="007205B5" w:rsidRDefault="00562AED" w:rsidP="00C43018">
            <w:pPr>
              <w:numPr>
                <w:ilvl w:val="0"/>
                <w:numId w:val="21"/>
              </w:numPr>
              <w:tabs>
                <w:tab w:val="num" w:pos="723"/>
              </w:tabs>
              <w:snapToGrid w:val="0"/>
              <w:spacing w:before="0"/>
              <w:ind w:left="723"/>
              <w:rPr>
                <w:rFonts w:cs="Arial"/>
                <w:lang w:val="sr-Latn-CS" w:eastAsia="sr-Latn-CS"/>
              </w:rPr>
            </w:pPr>
            <w:r w:rsidRPr="00C43018">
              <w:rPr>
                <w:rFonts w:cs="Arial"/>
                <w:lang w:val="sr-Latn-CS" w:eastAsia="sr-Latn-CS"/>
              </w:rPr>
              <w:t xml:space="preserve">Уколико понуђач подноси понуду са подизвођачем, Изјава мора бити </w:t>
            </w:r>
            <w:r w:rsidRPr="00C43018">
              <w:rPr>
                <w:rFonts w:cs="Arial"/>
                <w:lang w:val="sr-Cyrl-CS" w:eastAsia="sr-Latn-CS"/>
              </w:rPr>
              <w:t xml:space="preserve">достављена и за сваког </w:t>
            </w:r>
            <w:r w:rsidRPr="00C43018">
              <w:rPr>
                <w:rFonts w:cs="Arial"/>
                <w:lang w:val="sr-Latn-CS" w:eastAsia="sr-Latn-CS"/>
              </w:rPr>
              <w:t>подизвођача.</w:t>
            </w:r>
            <w:r w:rsidRPr="00C43018">
              <w:rPr>
                <w:rFonts w:cs="Arial"/>
                <w:lang w:val="sr-Cyrl-CS" w:eastAsia="sr-Latn-CS"/>
              </w:rPr>
              <w:t xml:space="preserve"> Изјава мора бити</w:t>
            </w:r>
            <w:r w:rsidRPr="00C43018">
              <w:rPr>
                <w:rFonts w:cs="Arial"/>
                <w:lang w:val="sr-Latn-CS" w:eastAsia="sr-Latn-CS"/>
              </w:rPr>
              <w:t xml:space="preserve"> потписана од </w:t>
            </w:r>
            <w:r w:rsidRPr="00C43018">
              <w:rPr>
                <w:rFonts w:cs="Arial"/>
                <w:lang w:val="sr-Latn-CS" w:eastAsia="sr-Latn-CS"/>
              </w:rPr>
              <w:lastRenderedPageBreak/>
              <w:t xml:space="preserve">стране овлашћеног лица </w:t>
            </w:r>
            <w:r w:rsidRPr="00C43018">
              <w:rPr>
                <w:rFonts w:cs="Arial"/>
                <w:lang w:val="sr-Cyrl-CS" w:eastAsia="sr-Latn-CS"/>
              </w:rPr>
              <w:t xml:space="preserve">за заступање </w:t>
            </w:r>
            <w:r w:rsidRPr="00C43018">
              <w:rPr>
                <w:rFonts w:cs="Arial"/>
                <w:lang w:val="sr-Latn-CS" w:eastAsia="sr-Latn-CS"/>
              </w:rPr>
              <w:t>подизвођача и оверена печатом.</w:t>
            </w:r>
          </w:p>
        </w:tc>
      </w:tr>
      <w:tr w:rsidR="003D35AC" w:rsidRPr="004F7565" w:rsidTr="00CA531B">
        <w:trPr>
          <w:trHeight w:val="60"/>
          <w:jc w:val="center"/>
        </w:trPr>
        <w:tc>
          <w:tcPr>
            <w:tcW w:w="729" w:type="dxa"/>
            <w:vAlign w:val="center"/>
          </w:tcPr>
          <w:p w:rsidR="003D35AC" w:rsidRDefault="003D35AC" w:rsidP="00265F38">
            <w:pPr>
              <w:spacing w:before="0"/>
              <w:jc w:val="center"/>
              <w:rPr>
                <w:rFonts w:cs="Arial"/>
                <w:lang w:val="sr-Cyrl-RS"/>
              </w:rPr>
            </w:pPr>
          </w:p>
        </w:tc>
        <w:tc>
          <w:tcPr>
            <w:tcW w:w="8430" w:type="dxa"/>
          </w:tcPr>
          <w:p w:rsidR="003D35AC" w:rsidRPr="00C43018" w:rsidRDefault="003D35AC" w:rsidP="00265F38">
            <w:pPr>
              <w:spacing w:before="0"/>
              <w:ind w:right="-180"/>
              <w:jc w:val="center"/>
              <w:rPr>
                <w:rFonts w:cs="Arial"/>
                <w:lang w:val="sr-Latn-CS" w:eastAsia="sr-Latn-CS"/>
              </w:rPr>
            </w:pPr>
            <w:r w:rsidRPr="00C43018">
              <w:rPr>
                <w:rFonts w:cs="Arial"/>
                <w:lang w:val="sr-Latn-CS" w:eastAsia="sr-Latn-CS"/>
              </w:rPr>
              <w:t xml:space="preserve">4.2  ДОДАТНИ УСЛОВИ </w:t>
            </w:r>
          </w:p>
          <w:p w:rsidR="003D35AC" w:rsidRPr="00C43018" w:rsidRDefault="003D35AC" w:rsidP="00265F38">
            <w:pPr>
              <w:snapToGrid w:val="0"/>
              <w:spacing w:before="0"/>
              <w:rPr>
                <w:rFonts w:cs="Arial"/>
                <w:u w:val="single"/>
                <w:lang w:val="sr-Latn-CS" w:eastAsia="sr-Latn-CS"/>
              </w:rPr>
            </w:pPr>
            <w:r w:rsidRPr="00C43018">
              <w:rPr>
                <w:rFonts w:cs="Arial"/>
                <w:lang w:val="sr-Latn-CS" w:eastAsia="sr-Latn-CS"/>
              </w:rPr>
              <w:t>ЗА УЧЕШЋЕ У ПОСТУПКУ ЈАВНЕ НАБАВКЕ ИЗ ЧЛАНА 76. ЗАКОНА</w:t>
            </w:r>
          </w:p>
        </w:tc>
      </w:tr>
      <w:tr w:rsidR="003D35AC" w:rsidRPr="004F7565" w:rsidTr="00A059A8">
        <w:trPr>
          <w:trHeight w:val="3191"/>
          <w:jc w:val="center"/>
        </w:trPr>
        <w:tc>
          <w:tcPr>
            <w:tcW w:w="729" w:type="dxa"/>
            <w:vAlign w:val="center"/>
          </w:tcPr>
          <w:p w:rsidR="003D35AC" w:rsidRPr="004F7565" w:rsidRDefault="003D35AC" w:rsidP="00265F38">
            <w:pPr>
              <w:jc w:val="center"/>
              <w:rPr>
                <w:rFonts w:cs="Arial"/>
                <w:lang w:val="sr-Cyrl-RS"/>
              </w:rPr>
            </w:pPr>
            <w:r>
              <w:rPr>
                <w:rFonts w:cs="Arial"/>
                <w:lang w:val="sr-Cyrl-RS"/>
              </w:rPr>
              <w:t>5</w:t>
            </w:r>
            <w:r w:rsidRPr="004F7565">
              <w:rPr>
                <w:rFonts w:cs="Arial"/>
                <w:lang w:val="sr-Cyrl-RS"/>
              </w:rPr>
              <w:t>.</w:t>
            </w:r>
          </w:p>
        </w:tc>
        <w:tc>
          <w:tcPr>
            <w:tcW w:w="8430" w:type="dxa"/>
          </w:tcPr>
          <w:p w:rsidR="003D35AC" w:rsidRDefault="003D35AC" w:rsidP="00265F38">
            <w:pPr>
              <w:autoSpaceDE w:val="0"/>
              <w:autoSpaceDN w:val="0"/>
              <w:adjustRightInd w:val="0"/>
              <w:spacing w:before="0"/>
              <w:rPr>
                <w:rFonts w:cs="Arial"/>
                <w:lang w:val="sr-Cyrl-RS"/>
              </w:rPr>
            </w:pPr>
            <w:r w:rsidRPr="004F7565">
              <w:rPr>
                <w:rFonts w:cs="Arial"/>
              </w:rPr>
              <w:t xml:space="preserve">Пословни капацитет </w:t>
            </w:r>
          </w:p>
          <w:p w:rsidR="003D35AC" w:rsidRPr="004F7565" w:rsidRDefault="003D35AC" w:rsidP="00265F38">
            <w:pPr>
              <w:autoSpaceDE w:val="0"/>
              <w:autoSpaceDN w:val="0"/>
              <w:adjustRightInd w:val="0"/>
              <w:spacing w:before="0"/>
              <w:rPr>
                <w:rFonts w:cs="Arial"/>
              </w:rPr>
            </w:pPr>
            <w:r w:rsidRPr="004F7565">
              <w:rPr>
                <w:rFonts w:cs="Arial"/>
                <w:u w:val="single"/>
              </w:rPr>
              <w:t>Услов:</w:t>
            </w:r>
            <w:r w:rsidRPr="004F7565">
              <w:rPr>
                <w:rFonts w:cs="Arial"/>
                <w:u w:val="single"/>
                <w:lang w:val="sr-Cyrl-RS"/>
              </w:rPr>
              <w:t xml:space="preserve"> </w:t>
            </w:r>
            <w:r w:rsidRPr="004F7565">
              <w:rPr>
                <w:rFonts w:cs="Arial"/>
                <w:lang w:val="sr-Cyrl-RS"/>
              </w:rPr>
              <w:t>да п</w:t>
            </w:r>
            <w:r w:rsidRPr="004F7565">
              <w:rPr>
                <w:rFonts w:cs="Arial"/>
              </w:rPr>
              <w:t>онуђач располаже неопходним пословним капацитетом:</w:t>
            </w:r>
          </w:p>
          <w:p w:rsidR="003D35AC" w:rsidRPr="008C3B0B" w:rsidRDefault="003D35AC" w:rsidP="00784018">
            <w:pPr>
              <w:pStyle w:val="ListParagraph"/>
              <w:numPr>
                <w:ilvl w:val="0"/>
                <w:numId w:val="35"/>
              </w:numPr>
              <w:autoSpaceDE w:val="0"/>
              <w:autoSpaceDN w:val="0"/>
              <w:adjustRightInd w:val="0"/>
              <w:spacing w:before="0" w:after="0" w:line="240" w:lineRule="auto"/>
              <w:rPr>
                <w:rFonts w:ascii="Arial" w:hAnsi="Arial" w:cs="Arial"/>
              </w:rPr>
            </w:pPr>
            <w:r w:rsidRPr="007719AC">
              <w:rPr>
                <w:rFonts w:ascii="Arial" w:hAnsi="Arial" w:cs="Arial"/>
                <w:lang w:val="sr-Cyrl-RS"/>
              </w:rPr>
              <w:t xml:space="preserve">да је </w:t>
            </w:r>
            <w:r w:rsidRPr="007719AC">
              <w:rPr>
                <w:rFonts w:ascii="Arial" w:hAnsi="Arial" w:cs="Arial"/>
              </w:rPr>
              <w:t xml:space="preserve">у </w:t>
            </w:r>
            <w:r w:rsidR="001812FC">
              <w:rPr>
                <w:rFonts w:ascii="Arial" w:hAnsi="Arial" w:cs="Arial"/>
                <w:lang w:val="sr-Cyrl-CS"/>
              </w:rPr>
              <w:t>претход</w:t>
            </w:r>
            <w:r w:rsidR="001812FC">
              <w:rPr>
                <w:rFonts w:ascii="Arial" w:hAnsi="Arial" w:cs="Arial"/>
                <w:lang w:val="sr-Cyrl-RS"/>
              </w:rPr>
              <w:t>њих</w:t>
            </w:r>
            <w:r w:rsidRPr="007719AC">
              <w:rPr>
                <w:rFonts w:ascii="Arial" w:hAnsi="Arial" w:cs="Arial"/>
                <w:lang w:val="sr-Cyrl-CS"/>
              </w:rPr>
              <w:t xml:space="preserve"> </w:t>
            </w:r>
            <w:r w:rsidR="001812FC">
              <w:rPr>
                <w:rFonts w:ascii="Arial" w:hAnsi="Arial" w:cs="Arial"/>
                <w:lang w:val="sr-Cyrl-RS"/>
              </w:rPr>
              <w:t>пет</w:t>
            </w:r>
            <w:r w:rsidRPr="007719AC">
              <w:rPr>
                <w:rFonts w:ascii="Arial" w:hAnsi="Arial" w:cs="Arial"/>
              </w:rPr>
              <w:t xml:space="preserve"> годин</w:t>
            </w:r>
            <w:r w:rsidR="001812FC">
              <w:rPr>
                <w:rFonts w:ascii="Arial" w:hAnsi="Arial" w:cs="Arial"/>
                <w:lang w:val="sr-Cyrl-RS"/>
              </w:rPr>
              <w:t>а</w:t>
            </w:r>
            <w:r>
              <w:rPr>
                <w:rFonts w:ascii="Arial" w:hAnsi="Arial" w:cs="Arial"/>
                <w:lang w:val="sr-Cyrl-RS"/>
              </w:rPr>
              <w:t xml:space="preserve"> од дана објављивања Позива за подношење понуда на Порталу јавних набавки</w:t>
            </w:r>
            <w:r w:rsidRPr="007719AC">
              <w:rPr>
                <w:rFonts w:ascii="Arial" w:hAnsi="Arial" w:cs="Arial"/>
              </w:rPr>
              <w:t xml:space="preserve"> </w:t>
            </w:r>
            <w:r w:rsidRPr="008D3BBD">
              <w:rPr>
                <w:rFonts w:ascii="Arial" w:hAnsi="Arial" w:cs="Arial"/>
                <w:lang w:val="sr-Cyrl-RS"/>
              </w:rPr>
              <w:t xml:space="preserve">извршио услуге </w:t>
            </w:r>
            <w:r w:rsidR="00106E83">
              <w:rPr>
                <w:rFonts w:ascii="Arial" w:hAnsi="Arial" w:cs="Arial"/>
                <w:lang w:val="sr-Cyrl-RS"/>
              </w:rPr>
              <w:t>која је предмет јавне набавке</w:t>
            </w:r>
            <w:r w:rsidR="00784018" w:rsidRPr="00784018">
              <w:rPr>
                <w:rFonts w:ascii="Arial" w:hAnsi="Arial" w:cs="Arial"/>
                <w:lang w:val="sr-Cyrl-RS"/>
              </w:rPr>
              <w:t xml:space="preserve">, у </w:t>
            </w:r>
            <w:r w:rsidR="009071C1">
              <w:rPr>
                <w:rFonts w:ascii="Arial" w:hAnsi="Arial" w:cs="Arial"/>
                <w:lang w:val="sr-Cyrl-RS"/>
              </w:rPr>
              <w:t xml:space="preserve">укупној </w:t>
            </w:r>
            <w:r w:rsidR="00784018" w:rsidRPr="00784018">
              <w:rPr>
                <w:rFonts w:ascii="Arial" w:hAnsi="Arial" w:cs="Arial"/>
                <w:lang w:val="sr-Cyrl-RS"/>
              </w:rPr>
              <w:t xml:space="preserve">вредности од минимум </w:t>
            </w:r>
            <w:r w:rsidR="00784018">
              <w:rPr>
                <w:rFonts w:ascii="Arial" w:hAnsi="Arial" w:cs="Arial"/>
                <w:lang w:val="sr-Cyrl-RS"/>
              </w:rPr>
              <w:t>3.0</w:t>
            </w:r>
            <w:r w:rsidR="00784018" w:rsidRPr="00784018">
              <w:rPr>
                <w:rFonts w:ascii="Arial" w:hAnsi="Arial" w:cs="Arial"/>
                <w:lang w:val="sr-Cyrl-RS"/>
              </w:rPr>
              <w:t>00.000,00 динара без ПДВ-а .</w:t>
            </w:r>
          </w:p>
          <w:p w:rsidR="003D35AC" w:rsidRPr="004F7565" w:rsidRDefault="003D35AC" w:rsidP="00265F38">
            <w:pPr>
              <w:autoSpaceDE w:val="0"/>
              <w:autoSpaceDN w:val="0"/>
              <w:adjustRightInd w:val="0"/>
              <w:spacing w:before="0"/>
              <w:rPr>
                <w:rFonts w:cs="Arial"/>
                <w:u w:val="single"/>
              </w:rPr>
            </w:pPr>
            <w:r w:rsidRPr="004F7565">
              <w:rPr>
                <w:rFonts w:cs="Arial"/>
                <w:u w:val="single"/>
              </w:rPr>
              <w:t xml:space="preserve">Доказ: </w:t>
            </w:r>
          </w:p>
          <w:p w:rsidR="003D35AC" w:rsidRPr="004F7565" w:rsidRDefault="003D35AC" w:rsidP="003D35AC">
            <w:pPr>
              <w:pStyle w:val="ListParagraph"/>
              <w:numPr>
                <w:ilvl w:val="0"/>
                <w:numId w:val="35"/>
              </w:numPr>
              <w:autoSpaceDE w:val="0"/>
              <w:autoSpaceDN w:val="0"/>
              <w:adjustRightInd w:val="0"/>
              <w:spacing w:before="0"/>
              <w:rPr>
                <w:rFonts w:ascii="Arial" w:hAnsi="Arial" w:cs="Arial"/>
              </w:rPr>
            </w:pPr>
            <w:r w:rsidRPr="004F7565">
              <w:rPr>
                <w:rFonts w:ascii="Arial" w:hAnsi="Arial" w:cs="Arial"/>
                <w:lang w:val="sr-Cyrl-RS"/>
              </w:rPr>
              <w:t xml:space="preserve">Списак извршених услуга- </w:t>
            </w:r>
            <w:r w:rsidRPr="004F7565">
              <w:rPr>
                <w:rFonts w:ascii="Arial" w:hAnsi="Arial" w:cs="Arial"/>
              </w:rPr>
              <w:t xml:space="preserve">Референтна листа (Образац бр </w:t>
            </w:r>
            <w:r>
              <w:rPr>
                <w:rFonts w:ascii="Arial" w:hAnsi="Arial" w:cs="Arial"/>
                <w:lang w:val="sr-Cyrl-RS"/>
              </w:rPr>
              <w:t>8</w:t>
            </w:r>
            <w:r w:rsidRPr="004F7565">
              <w:rPr>
                <w:rFonts w:ascii="Arial" w:hAnsi="Arial" w:cs="Arial"/>
              </w:rPr>
              <w:t>.)</w:t>
            </w:r>
          </w:p>
          <w:p w:rsidR="003D35AC" w:rsidRDefault="003D35AC" w:rsidP="00854255">
            <w:pPr>
              <w:pStyle w:val="ListParagraph"/>
              <w:numPr>
                <w:ilvl w:val="0"/>
                <w:numId w:val="35"/>
              </w:numPr>
              <w:autoSpaceDE w:val="0"/>
              <w:autoSpaceDN w:val="0"/>
              <w:adjustRightInd w:val="0"/>
              <w:spacing w:before="0" w:after="0" w:line="240" w:lineRule="auto"/>
              <w:rPr>
                <w:rFonts w:ascii="Arial" w:hAnsi="Arial" w:cs="Arial"/>
                <w:lang w:val="sr-Cyrl-RS"/>
              </w:rPr>
            </w:pPr>
            <w:r w:rsidRPr="004F7565">
              <w:rPr>
                <w:rFonts w:ascii="Arial" w:hAnsi="Arial" w:cs="Arial"/>
              </w:rPr>
              <w:t xml:space="preserve">Потписане и оверене потврде </w:t>
            </w:r>
            <w:r w:rsidRPr="004F7565">
              <w:rPr>
                <w:rFonts w:ascii="Arial" w:hAnsi="Arial" w:cs="Arial"/>
                <w:lang w:val="sr-Cyrl-RS"/>
              </w:rPr>
              <w:t xml:space="preserve">наручиоца/корисника услуга                         </w:t>
            </w:r>
            <w:proofErr w:type="gramStart"/>
            <w:r w:rsidRPr="004F7565">
              <w:rPr>
                <w:rFonts w:ascii="Arial" w:hAnsi="Arial" w:cs="Arial"/>
              </w:rPr>
              <w:t>(</w:t>
            </w:r>
            <w:r w:rsidRPr="004F7565">
              <w:rPr>
                <w:rFonts w:ascii="Arial" w:hAnsi="Arial" w:cs="Arial"/>
                <w:lang w:val="sr-Cyrl-RS"/>
              </w:rPr>
              <w:t xml:space="preserve"> </w:t>
            </w:r>
            <w:r w:rsidRPr="004F7565">
              <w:rPr>
                <w:rFonts w:ascii="Arial" w:hAnsi="Arial" w:cs="Arial"/>
              </w:rPr>
              <w:t>Образац</w:t>
            </w:r>
            <w:proofErr w:type="gramEnd"/>
            <w:r w:rsidRPr="004F7565">
              <w:rPr>
                <w:rFonts w:ascii="Arial" w:hAnsi="Arial" w:cs="Arial"/>
              </w:rPr>
              <w:t xml:space="preserve"> бр</w:t>
            </w:r>
            <w:r>
              <w:rPr>
                <w:rFonts w:ascii="Arial" w:hAnsi="Arial" w:cs="Arial"/>
                <w:lang w:val="sr-Cyrl-RS"/>
              </w:rPr>
              <w:t xml:space="preserve"> 9.</w:t>
            </w:r>
            <w:r w:rsidRPr="004F7565">
              <w:rPr>
                <w:rFonts w:ascii="Arial" w:hAnsi="Arial" w:cs="Arial"/>
              </w:rPr>
              <w:t>)</w:t>
            </w:r>
          </w:p>
          <w:p w:rsidR="003D35AC" w:rsidRPr="0087707B" w:rsidRDefault="003D35AC" w:rsidP="00CA531B">
            <w:pPr>
              <w:spacing w:before="0" w:line="276" w:lineRule="auto"/>
              <w:rPr>
                <w:rFonts w:eastAsia="Calibri" w:cs="Arial"/>
                <w:b/>
                <w:u w:val="single"/>
              </w:rPr>
            </w:pPr>
            <w:r w:rsidRPr="0087707B">
              <w:rPr>
                <w:rFonts w:eastAsia="Calibri" w:cs="Arial"/>
                <w:b/>
                <w:u w:val="single"/>
              </w:rPr>
              <w:t>Напомена:</w:t>
            </w:r>
          </w:p>
          <w:p w:rsidR="003D35AC" w:rsidRPr="001A7B7D" w:rsidRDefault="003D35AC" w:rsidP="003D35AC">
            <w:pPr>
              <w:numPr>
                <w:ilvl w:val="0"/>
                <w:numId w:val="30"/>
              </w:numPr>
              <w:spacing w:before="0"/>
              <w:jc w:val="left"/>
              <w:rPr>
                <w:rFonts w:eastAsia="Calibri" w:cs="Arial"/>
              </w:rPr>
            </w:pPr>
            <w:r w:rsidRPr="001A7B7D">
              <w:rPr>
                <w:rFonts w:eastAsia="Calibri" w:cs="Arial"/>
              </w:rPr>
              <w:t xml:space="preserve">У случају да понуду подноси група понуђача, доказе доставити за оног члана групе који испуњава тражене услове (довољно је да 1 члан групе достави тражене доказе), а уколико више њих заједно испуњавај услове доказе доставити за те чланове. </w:t>
            </w:r>
          </w:p>
          <w:p w:rsidR="003D35AC" w:rsidRPr="00433DD1" w:rsidRDefault="003D35AC" w:rsidP="003D35AC">
            <w:pPr>
              <w:numPr>
                <w:ilvl w:val="0"/>
                <w:numId w:val="30"/>
              </w:numPr>
              <w:autoSpaceDE w:val="0"/>
              <w:autoSpaceDN w:val="0"/>
              <w:adjustRightInd w:val="0"/>
              <w:spacing w:before="0"/>
              <w:rPr>
                <w:rFonts w:cs="Arial"/>
              </w:rPr>
            </w:pPr>
            <w:r w:rsidRPr="001A7B7D">
              <w:rPr>
                <w:rFonts w:eastAsia="Calibri"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3D35AC" w:rsidRPr="004F7565" w:rsidRDefault="003D35AC" w:rsidP="003D35AC">
      <w:pPr>
        <w:spacing w:before="0"/>
        <w:rPr>
          <w:rFonts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4F7565">
        <w:rPr>
          <w:rFonts w:cs="Arial"/>
          <w:lang w:eastAsia="zh-CN"/>
        </w:rPr>
        <w:t>Понуда понуђача који не докаже да испуњава наведене обавезне</w:t>
      </w:r>
      <w:r>
        <w:rPr>
          <w:rFonts w:cs="Arial"/>
          <w:lang w:val="sr-Cyrl-RS" w:eastAsia="zh-CN"/>
        </w:rPr>
        <w:t xml:space="preserve"> услове</w:t>
      </w:r>
      <w:r w:rsidRPr="004F7565">
        <w:rPr>
          <w:rFonts w:cs="Arial"/>
          <w:lang w:eastAsia="zh-CN"/>
        </w:rPr>
        <w:t xml:space="preserve"> и додат</w:t>
      </w:r>
      <w:r>
        <w:rPr>
          <w:rFonts w:cs="Arial"/>
          <w:lang w:val="sr-Cyrl-RS" w:eastAsia="zh-CN"/>
        </w:rPr>
        <w:t>ан</w:t>
      </w:r>
      <w:r w:rsidRPr="004F7565">
        <w:rPr>
          <w:rFonts w:cs="Arial"/>
          <w:lang w:eastAsia="zh-CN"/>
        </w:rPr>
        <w:t xml:space="preserve"> услов из тачака 1.до </w:t>
      </w:r>
      <w:r>
        <w:rPr>
          <w:rFonts w:cs="Arial"/>
          <w:lang w:val="sr-Cyrl-RS" w:eastAsia="zh-CN"/>
        </w:rPr>
        <w:t>5</w:t>
      </w:r>
      <w:r w:rsidRPr="004F7565">
        <w:rPr>
          <w:rFonts w:cs="Arial"/>
          <w:lang w:val="sr-Cyrl-RS" w:eastAsia="zh-CN"/>
        </w:rPr>
        <w:t>.</w:t>
      </w:r>
      <w:proofErr w:type="gramEnd"/>
      <w:r w:rsidRPr="004F7565">
        <w:rPr>
          <w:rFonts w:cs="Arial"/>
          <w:lang w:eastAsia="zh-CN"/>
        </w:rPr>
        <w:t xml:space="preserve"> </w:t>
      </w:r>
      <w:proofErr w:type="gramStart"/>
      <w:r w:rsidRPr="004F7565">
        <w:rPr>
          <w:rFonts w:cs="Arial"/>
          <w:lang w:eastAsia="zh-CN"/>
        </w:rPr>
        <w:t>овог</w:t>
      </w:r>
      <w:proofErr w:type="gramEnd"/>
      <w:r w:rsidRPr="004F7565">
        <w:rPr>
          <w:rFonts w:cs="Arial"/>
          <w:lang w:eastAsia="zh-CN"/>
        </w:rPr>
        <w:t xml:space="preserve"> обрасца, биће одбијена као неприхватљива.</w:t>
      </w:r>
    </w:p>
    <w:p w:rsidR="003D35AC" w:rsidRPr="004F7565" w:rsidRDefault="003D35AC" w:rsidP="003D35AC">
      <w:pPr>
        <w:spacing w:before="0"/>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roofErr w:type="gramStart"/>
      <w:r w:rsidRPr="004F7565">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3D35AC" w:rsidRPr="00483C1B" w:rsidRDefault="003D35AC" w:rsidP="003D35AC">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roofErr w:type="gramStart"/>
      <w:r w:rsidRPr="004F7565">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3D35AC" w:rsidRPr="004F7565" w:rsidRDefault="003D35AC" w:rsidP="003D35AC">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D35AC" w:rsidRPr="00483C1B" w:rsidRDefault="003D35AC" w:rsidP="003D35AC">
      <w:pPr>
        <w:spacing w:before="0"/>
        <w:rPr>
          <w:rFonts w:cs="Arial"/>
          <w:lang w:val="sr-Cyrl-RS"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3D35AC" w:rsidRPr="004F7565" w:rsidRDefault="003D35AC" w:rsidP="003D35AC">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3D35AC" w:rsidRPr="004F7565" w:rsidRDefault="003D35AC" w:rsidP="003D35AC">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D35AC" w:rsidRPr="004F7565" w:rsidRDefault="003D35AC" w:rsidP="003D35AC">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3D35AC" w:rsidRPr="004F7565" w:rsidRDefault="003D35AC" w:rsidP="003D35AC">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3D35AC" w:rsidRPr="004F7565" w:rsidRDefault="003D35AC" w:rsidP="003D35AC">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3D35AC" w:rsidRPr="004F7565" w:rsidRDefault="003D35AC" w:rsidP="003D35AC">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3D35AC" w:rsidRPr="004F7565" w:rsidRDefault="003D35AC" w:rsidP="003D35AC">
      <w:pPr>
        <w:spacing w:before="0"/>
        <w:rPr>
          <w:rFonts w:cs="Arial"/>
          <w:lang w:val="sr-Cyrl-CS" w:eastAsia="zh-CN"/>
        </w:rPr>
      </w:pPr>
      <w:r w:rsidRPr="004F7565">
        <w:rPr>
          <w:rFonts w:cs="Arial"/>
          <w:lang w:val="sr-Cyrl-CS" w:eastAsia="zh-CN"/>
        </w:rPr>
        <w:lastRenderedPageBreak/>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3D35AC" w:rsidRPr="004F7565" w:rsidRDefault="003D35AC" w:rsidP="003D35AC">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3D35AC" w:rsidRPr="00483C1B" w:rsidRDefault="003D35AC" w:rsidP="003D35AC">
      <w:pPr>
        <w:spacing w:before="0"/>
        <w:rPr>
          <w:rFonts w:cs="Arial"/>
          <w:lang w:val="sr-Cyrl-RS"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D35AC" w:rsidRPr="00A567F1" w:rsidRDefault="003D35AC" w:rsidP="003D35AC">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3D35AC" w:rsidRDefault="003D35AC" w:rsidP="003D35AC">
      <w:pPr>
        <w:spacing w:before="0"/>
        <w:rPr>
          <w:rFonts w:cs="Arial"/>
          <w:lang w:val="sr-Cyrl-RS"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C58E0" w:rsidRPr="00FC58E0" w:rsidRDefault="00FC58E0" w:rsidP="003D35AC">
      <w:pPr>
        <w:spacing w:before="0"/>
        <w:rPr>
          <w:rFonts w:cs="Arial"/>
          <w:lang w:val="sr-Cyrl-RS" w:eastAsia="zh-CN"/>
        </w:rPr>
      </w:pPr>
    </w:p>
    <w:p w:rsidR="00322313" w:rsidRPr="004F7565" w:rsidRDefault="008D2B23" w:rsidP="00BE7496">
      <w:pPr>
        <w:pStyle w:val="KDPodnaslov1"/>
        <w:spacing w:before="0"/>
        <w:rPr>
          <w:rFonts w:cs="Arial"/>
        </w:rPr>
      </w:pPr>
      <w:r w:rsidRPr="004F7565">
        <w:rPr>
          <w:rFonts w:cs="Arial"/>
        </w:rPr>
        <w:t xml:space="preserve">5. </w:t>
      </w:r>
      <w:r w:rsidR="00322313" w:rsidRPr="004F7565">
        <w:rPr>
          <w:rFonts w:cs="Arial"/>
        </w:rPr>
        <w:t>КРИТЕРИЈУМ ЗА ДОДЕЛУ УГОВОРА</w:t>
      </w:r>
      <w:bookmarkEnd w:id="192"/>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BE2596" w:rsidRPr="007F4A03" w:rsidRDefault="00BE2596" w:rsidP="007F4A0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065E8F" w:rsidRDefault="00065E8F" w:rsidP="00A32F72">
      <w:pPr>
        <w:pStyle w:val="KDParagraf"/>
        <w:spacing w:before="0"/>
        <w:rPr>
          <w:rFonts w:cs="Arial"/>
          <w:lang w:val="sr-Cyrl-RS"/>
        </w:rPr>
      </w:pPr>
      <w:r w:rsidRPr="005A1E01">
        <w:rPr>
          <w:rFonts w:cs="Arial"/>
          <w:lang w:val="sr-Cyrl-RS"/>
        </w:rPr>
        <w:t>У</w:t>
      </w:r>
      <w:r w:rsidRPr="005A1E01">
        <w:rPr>
          <w:rFonts w:cs="Arial"/>
        </w:rPr>
        <w:t xml:space="preserve"> ситуацији када постоје понуде домаћег и страног понуђача који</w:t>
      </w:r>
      <w:r w:rsidRPr="00ED7C90">
        <w:rPr>
          <w:rFonts w:cs="Arial"/>
          <w:lang w:val="sr-Cyrl-RS"/>
        </w:rPr>
        <w:t xml:space="preserve"> пружају услуге</w:t>
      </w:r>
      <w:r w:rsidRPr="00ED7C90">
        <w:rPr>
          <w:rFonts w:cs="Arial"/>
        </w:rPr>
        <w:t xml:space="preserve">, </w:t>
      </w:r>
      <w:r w:rsidRPr="005A1E01">
        <w:rPr>
          <w:rFonts w:cs="Arial"/>
        </w:rPr>
        <w:t>наручилац мора изабрати понуду домаћег понуђача под условом да његова понуђена цена није већа од </w:t>
      </w:r>
      <w:r w:rsidRPr="005A1E01">
        <w:rPr>
          <w:rFonts w:cs="Arial"/>
          <w:b/>
          <w:bCs/>
        </w:rPr>
        <w:t>5%</w:t>
      </w:r>
      <w:r w:rsidRPr="005A1E01">
        <w:rPr>
          <w:rFonts w:cs="Arial"/>
        </w:rPr>
        <w:t> у односу на нaјнижу понуђену цену страног понуђача</w:t>
      </w:r>
    </w:p>
    <w:p w:rsidR="00A32F72" w:rsidRPr="004F7565" w:rsidRDefault="00A32F72" w:rsidP="00A32F72">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5024A" w:rsidRPr="0025024A" w:rsidRDefault="00A32F72" w:rsidP="00A32F72">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BE2596" w:rsidRDefault="00BE2596" w:rsidP="003306B4">
      <w:pPr>
        <w:pStyle w:val="KDPodnaslov2"/>
        <w:numPr>
          <w:ilvl w:val="1"/>
          <w:numId w:val="16"/>
        </w:numPr>
        <w:spacing w:before="0"/>
        <w:jc w:val="both"/>
        <w:rPr>
          <w:rFonts w:eastAsia="TimesNewRomanPSMT" w:cs="Arial"/>
          <w:bCs/>
          <w:iCs/>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620DD" w:rsidRPr="00807EAC" w:rsidRDefault="00A620DD" w:rsidP="00DC2F80">
      <w:pPr>
        <w:spacing w:before="0"/>
        <w:rPr>
          <w:rFonts w:cs="Arial"/>
          <w:color w:val="000000" w:themeColor="text1"/>
          <w:lang w:val="sr-Cyrl-RS"/>
        </w:rPr>
      </w:pPr>
      <w:r w:rsidRPr="00A620DD">
        <w:rPr>
          <w:rFonts w:cs="Arial"/>
          <w:color w:val="000000" w:themeColor="text1"/>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620DD">
        <w:rPr>
          <w:rFonts w:cs="Arial"/>
          <w:color w:val="000000" w:themeColor="text1"/>
          <w:lang w:val="sr-Cyrl-RS"/>
        </w:rPr>
        <w:t>дужи гарантни рок</w:t>
      </w:r>
      <w:r w:rsidRPr="00A620DD">
        <w:rPr>
          <w:rFonts w:cs="Arial"/>
          <w:color w:val="000000" w:themeColor="text1"/>
          <w:lang w:val="sr-Latn-RS"/>
        </w:rPr>
        <w:t>.</w:t>
      </w:r>
      <w:r w:rsidRPr="00A620DD">
        <w:rPr>
          <w:rFonts w:cs="Arial"/>
          <w:color w:val="000000" w:themeColor="text1"/>
          <w:lang w:val="sr-Cyrl-RS"/>
        </w:rPr>
        <w:t xml:space="preserve"> </w:t>
      </w:r>
      <w:r w:rsidRPr="00A620DD">
        <w:rPr>
          <w:rFonts w:cs="Arial"/>
          <w:color w:val="000000" w:themeColor="text1"/>
          <w:lang w:val="sr-Latn-RS"/>
        </w:rPr>
        <w:t>Уколико ни после примене резервн</w:t>
      </w:r>
      <w:r w:rsidR="00CA531B">
        <w:rPr>
          <w:rFonts w:cs="Arial"/>
          <w:color w:val="000000" w:themeColor="text1"/>
          <w:lang w:val="sr-Cyrl-RS"/>
        </w:rPr>
        <w:t>ог</w:t>
      </w:r>
      <w:r w:rsidRPr="00A620DD">
        <w:rPr>
          <w:rFonts w:cs="Arial"/>
          <w:color w:val="000000" w:themeColor="text1"/>
          <w:lang w:val="sr-Latn-RS"/>
        </w:rPr>
        <w:t xml:space="preserve"> критеријума не буде могуће </w:t>
      </w:r>
      <w:r w:rsidRPr="00A620DD">
        <w:rPr>
          <w:rFonts w:cs="Arial"/>
          <w:color w:val="000000" w:themeColor="text1"/>
          <w:lang w:val="sr-Cyrl-RS"/>
        </w:rPr>
        <w:t>извршити рангирање</w:t>
      </w:r>
      <w:r w:rsidRPr="00A620DD">
        <w:rPr>
          <w:rFonts w:cs="Arial"/>
          <w:color w:val="000000" w:themeColor="text1"/>
          <w:lang w:val="sr-Latn-RS"/>
        </w:rPr>
        <w:t xml:space="preserve"> понуд</w:t>
      </w:r>
      <w:r w:rsidRPr="00A620DD">
        <w:rPr>
          <w:rFonts w:cs="Arial"/>
          <w:color w:val="000000" w:themeColor="text1"/>
          <w:lang w:val="sr-Cyrl-RS"/>
        </w:rPr>
        <w:t>а</w:t>
      </w:r>
      <w:r w:rsidRPr="00A620DD">
        <w:rPr>
          <w:rFonts w:cs="Arial"/>
          <w:color w:val="000000" w:themeColor="text1"/>
          <w:lang w:val="sr-Latn-RS"/>
        </w:rPr>
        <w:t>, повољнија понуда биће изабрана путем жреба.</w:t>
      </w:r>
    </w:p>
    <w:p w:rsidR="00EC73E7" w:rsidRDefault="00A620DD" w:rsidP="00E143D9">
      <w:pPr>
        <w:rPr>
          <w:rFonts w:cs="Arial"/>
          <w:color w:val="000000" w:themeColor="text1"/>
          <w:lang w:val="sr-Cyrl-RS"/>
        </w:rPr>
      </w:pPr>
      <w:r w:rsidRPr="00A620DD">
        <w:rPr>
          <w:rFonts w:cs="Arial"/>
          <w:color w:val="000000" w:themeColor="text1"/>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620DD">
        <w:rPr>
          <w:rFonts w:cs="Arial"/>
          <w:color w:val="000000" w:themeColor="text1"/>
          <w:lang w:val="sr-Cyrl-RS"/>
        </w:rPr>
        <w:t>н</w:t>
      </w:r>
      <w:r w:rsidRPr="00A620DD">
        <w:rPr>
          <w:rFonts w:cs="Arial"/>
          <w:color w:val="000000" w:themeColor="text1"/>
          <w:lang w:val="sr-Latn-RS"/>
        </w:rPr>
        <w:t>аручилац ће исписати називе Понуђача, те папире ставити у кутију, одакле ће један од чланова Комисије извући само један папир.</w:t>
      </w:r>
      <w:r w:rsidRPr="00A620DD">
        <w:rPr>
          <w:rFonts w:cs="Arial"/>
          <w:color w:val="000000" w:themeColor="text1"/>
          <w:lang w:val="sr-Cyrl-RS"/>
        </w:rPr>
        <w:t xml:space="preserve"> Понуди </w:t>
      </w:r>
      <w:r w:rsidRPr="00A620DD">
        <w:rPr>
          <w:rFonts w:cs="Arial"/>
          <w:color w:val="000000" w:themeColor="text1"/>
          <w:lang w:val="sr-Latn-RS"/>
        </w:rPr>
        <w:t>Понуђач</w:t>
      </w:r>
      <w:r w:rsidRPr="00A620DD">
        <w:rPr>
          <w:rFonts w:cs="Arial"/>
          <w:color w:val="000000" w:themeColor="text1"/>
          <w:lang w:val="sr-Cyrl-RS"/>
        </w:rPr>
        <w:t>а</w:t>
      </w:r>
      <w:r w:rsidRPr="00A620DD">
        <w:rPr>
          <w:rFonts w:cs="Arial"/>
          <w:color w:val="000000" w:themeColor="text1"/>
          <w:lang w:val="sr-Latn-RS"/>
        </w:rPr>
        <w:t xml:space="preserve"> чији назив буде на извученом папиру биће додељен </w:t>
      </w:r>
      <w:r w:rsidRPr="00A620DD">
        <w:rPr>
          <w:rFonts w:cs="Arial"/>
          <w:color w:val="000000" w:themeColor="text1"/>
          <w:lang w:val="sr-Cyrl-RS"/>
        </w:rPr>
        <w:t>повољнији ранг</w:t>
      </w:r>
      <w:r w:rsidRPr="00A620DD">
        <w:rPr>
          <w:rFonts w:cs="Arial"/>
          <w:color w:val="000000" w:themeColor="text1"/>
          <w:lang w:val="sr-Latn-RS"/>
        </w:rPr>
        <w:t>.</w:t>
      </w:r>
      <w:r w:rsidRPr="00A620DD">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FC58E0" w:rsidRDefault="00FC58E0" w:rsidP="00E143D9">
      <w:pPr>
        <w:rPr>
          <w:rFonts w:cs="Arial"/>
          <w:color w:val="000000" w:themeColor="text1"/>
          <w:lang w:val="sr-Cyrl-RS"/>
        </w:rPr>
      </w:pPr>
    </w:p>
    <w:p w:rsidR="00FC58E0" w:rsidRPr="00854255" w:rsidRDefault="00FC58E0" w:rsidP="00E143D9">
      <w:pPr>
        <w:rPr>
          <w:rFonts w:cs="Arial"/>
          <w:b/>
          <w:bCs/>
          <w:color w:val="000000" w:themeColor="text1"/>
          <w:lang w:val="sr-Cyrl-RS"/>
        </w:rPr>
      </w:pPr>
    </w:p>
    <w:p w:rsidR="00995006" w:rsidRPr="00854255" w:rsidRDefault="00854255" w:rsidP="00854255">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lastRenderedPageBreak/>
        <w:t xml:space="preserve">6. </w:t>
      </w:r>
      <w:r w:rsidR="008D2B23" w:rsidRPr="004F7565">
        <w:rPr>
          <w:rFonts w:cs="Arial"/>
        </w:rPr>
        <w:t>УПУТСТВО ПОНУЂАЧИМА КАКО ДА САЧИНЕ ПОНУДУ</w:t>
      </w:r>
      <w:bookmarkEnd w:id="204"/>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F7565" w:rsidRDefault="008D2B23" w:rsidP="008D2B23">
      <w:pPr>
        <w:pStyle w:val="KDParagraf"/>
        <w:spacing w:before="0"/>
        <w:rPr>
          <w:rFonts w:cs="Arial"/>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8D2B23">
      <w:pPr>
        <w:pStyle w:val="KDParagraf"/>
        <w:spacing w:before="0"/>
        <w:rPr>
          <w:rFonts w:cs="Arial"/>
        </w:rPr>
      </w:pPr>
    </w:p>
    <w:p w:rsidR="008D2B23" w:rsidRPr="004F7565" w:rsidRDefault="008D2B23" w:rsidP="003306B4">
      <w:pPr>
        <w:pStyle w:val="KDPodnaslov2"/>
        <w:numPr>
          <w:ilvl w:val="1"/>
          <w:numId w:val="17"/>
        </w:numPr>
        <w:spacing w:before="0"/>
        <w:jc w:val="both"/>
        <w:rPr>
          <w:rFonts w:cs="Arial"/>
        </w:rPr>
      </w:pPr>
      <w:bookmarkStart w:id="205" w:name="_Toc441651577"/>
      <w:bookmarkStart w:id="206" w:name="_Toc442559888"/>
      <w:r w:rsidRPr="004F7565">
        <w:rPr>
          <w:rFonts w:cs="Arial"/>
        </w:rPr>
        <w:t>Језик на којем понуда мора бити састављена</w:t>
      </w:r>
      <w:bookmarkEnd w:id="205"/>
      <w:bookmarkEnd w:id="206"/>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637D7F" w:rsidRPr="00637D7F" w:rsidRDefault="00637D7F" w:rsidP="00637D7F">
      <w:pPr>
        <w:pStyle w:val="KDKomentar"/>
        <w:spacing w:before="0"/>
        <w:rPr>
          <w:rFonts w:cs="Arial"/>
          <w:i w:val="0"/>
          <w:color w:val="auto"/>
          <w:sz w:val="22"/>
          <w:szCs w:val="22"/>
          <w:lang w:val="sr-Cyrl-RS"/>
        </w:rPr>
      </w:pPr>
    </w:p>
    <w:p w:rsidR="00637D7F" w:rsidRPr="00DC2F80" w:rsidRDefault="008D2B23" w:rsidP="003306B4">
      <w:pPr>
        <w:pStyle w:val="KDPodnaslov2"/>
        <w:numPr>
          <w:ilvl w:val="1"/>
          <w:numId w:val="17"/>
        </w:numPr>
        <w:spacing w:before="0"/>
        <w:jc w:val="both"/>
        <w:rPr>
          <w:rFonts w:cs="Arial"/>
          <w:lang w:val="sr-Cyrl-RS"/>
        </w:rPr>
      </w:pPr>
      <w:bookmarkStart w:id="207" w:name="_Toc441651578"/>
      <w:bookmarkStart w:id="208"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7"/>
      <w:bookmarkEnd w:id="208"/>
    </w:p>
    <w:p w:rsidR="008D2B23"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637D7F" w:rsidRPr="004F7565" w:rsidRDefault="00637D7F" w:rsidP="008D2B23">
      <w:pPr>
        <w:pStyle w:val="KDParagraf"/>
        <w:spacing w:before="0"/>
        <w:rPr>
          <w:rFonts w:cs="Arial"/>
          <w:lang w:val="ru-RU"/>
        </w:rPr>
      </w:pPr>
    </w:p>
    <w:p w:rsidR="008D2B23" w:rsidRDefault="008D2B23" w:rsidP="008D2B23">
      <w:pPr>
        <w:pStyle w:val="KDParagraf"/>
        <w:spacing w:before="0"/>
        <w:rPr>
          <w:rFonts w:cs="Arial"/>
          <w:lang w:val="sr-Cyrl-RS"/>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637D7F" w:rsidRPr="00637D7F" w:rsidRDefault="00637D7F" w:rsidP="008D2B23">
      <w:pPr>
        <w:pStyle w:val="KDParagraf"/>
        <w:spacing w:before="0"/>
        <w:rPr>
          <w:rFonts w:cs="Arial"/>
          <w:lang w:val="sr-Cyrl-RS"/>
        </w:rPr>
      </w:pP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DF5098">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E92BF0">
        <w:rPr>
          <w:rFonts w:cs="Arial"/>
          <w:lang w:val="sr-Cyrl-RS"/>
        </w:rPr>
        <w:t>Одржавање и сервис уређаја за континуално мерење емисије ДГ - ТЕНТ Б</w:t>
      </w:r>
      <w:r w:rsidRPr="004F7565">
        <w:rPr>
          <w:rFonts w:cs="Arial"/>
          <w:lang w:val="ru-RU"/>
        </w:rPr>
        <w:t xml:space="preserve">- Јавна набавка број </w:t>
      </w:r>
      <w:r w:rsidR="00E92BF0">
        <w:rPr>
          <w:rFonts w:cs="Arial"/>
          <w:lang w:eastAsia="hr-HR"/>
        </w:rPr>
        <w:t>ЈН/3000/1680/2017(1178/2017)</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4F7565">
        <w:rPr>
          <w:rFonts w:cs="Arial"/>
        </w:rPr>
        <w:lastRenderedPageBreak/>
        <w:t>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3306B4">
      <w:pPr>
        <w:pStyle w:val="KDPodnaslov2"/>
        <w:numPr>
          <w:ilvl w:val="1"/>
          <w:numId w:val="17"/>
        </w:numPr>
        <w:spacing w:before="0"/>
        <w:jc w:val="both"/>
        <w:rPr>
          <w:rFonts w:cs="Arial"/>
        </w:rPr>
      </w:pPr>
      <w:bookmarkStart w:id="209" w:name="_Toc441651579"/>
      <w:bookmarkStart w:id="210" w:name="_Toc442559890"/>
      <w:r w:rsidRPr="004F7565">
        <w:rPr>
          <w:rFonts w:cs="Arial"/>
        </w:rPr>
        <w:t>Обавезна садржина понуде</w:t>
      </w:r>
      <w:bookmarkEnd w:id="209"/>
      <w:bookmarkEnd w:id="210"/>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94797F">
        <w:rPr>
          <w:rFonts w:cs="Arial"/>
          <w:lang w:val="ru-RU" w:bidi="en-US"/>
        </w:rPr>
        <w:t>и 76</w:t>
      </w:r>
      <w:r w:rsidRPr="004F7565">
        <w:rPr>
          <w:rFonts w:cs="Arial"/>
          <w:lang w:val="ru-RU" w:bidi="en-US"/>
        </w:rPr>
        <w:t>.</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D70D16"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D70D16" w:rsidRPr="00D70D16" w:rsidRDefault="00D70D16" w:rsidP="00D70D16">
      <w:pPr>
        <w:pStyle w:val="KDNabrajanje"/>
        <w:spacing w:before="0"/>
        <w:rPr>
          <w:rFonts w:cs="Arial"/>
        </w:rPr>
      </w:pPr>
      <w:r>
        <w:rPr>
          <w:rFonts w:cs="Arial"/>
          <w:lang w:val="sr-Cyrl-RS"/>
        </w:rPr>
        <w:t>Меница за озбиљност понуде</w:t>
      </w:r>
    </w:p>
    <w:p w:rsidR="00CE7F13" w:rsidRPr="00CE7F13" w:rsidRDefault="002A4077" w:rsidP="00081FEE">
      <w:pPr>
        <w:pStyle w:val="KDNabrajanje"/>
        <w:spacing w:before="0"/>
        <w:rPr>
          <w:rFonts w:cs="Arial"/>
        </w:rPr>
      </w:pPr>
      <w:r w:rsidRPr="004F7565">
        <w:rPr>
          <w:rFonts w:cs="Arial"/>
        </w:rPr>
        <w:t xml:space="preserve">докази о испуњености услова </w:t>
      </w:r>
      <w:r w:rsidRPr="004F7565">
        <w:rPr>
          <w:rFonts w:cs="Arial"/>
          <w:lang w:bidi="en-US"/>
        </w:rPr>
        <w:t>из чл. 75.</w:t>
      </w:r>
      <w:r w:rsidR="0094797F">
        <w:rPr>
          <w:rFonts w:cs="Arial"/>
          <w:lang w:val="sr-Cyrl-RS" w:bidi="en-US"/>
        </w:rPr>
        <w:t xml:space="preserve"> И 76.</w:t>
      </w:r>
      <w:r w:rsidR="00582D09">
        <w:rPr>
          <w:rFonts w:cs="Arial"/>
          <w:lang w:val="sr-Cyrl-RS" w:bidi="en-US"/>
        </w:rPr>
        <w:t xml:space="preserve"> </w:t>
      </w:r>
      <w:r w:rsidRPr="004F7565">
        <w:rPr>
          <w:rFonts w:cs="Arial"/>
        </w:rPr>
        <w:t>Закона у складу са чланом 77. Закона и Одељком 4. конкурсне документације</w:t>
      </w:r>
    </w:p>
    <w:p w:rsidR="00D70D16" w:rsidRDefault="00D70D16" w:rsidP="00D70D16">
      <w:pPr>
        <w:pStyle w:val="KDNabrajanje"/>
        <w:spacing w:before="0"/>
      </w:pPr>
      <w:r>
        <w:t>Овлашћење за потписника (ако не потписује заступник)</w:t>
      </w:r>
    </w:p>
    <w:p w:rsidR="00D70D16" w:rsidRPr="001D57BF" w:rsidRDefault="00D70D16" w:rsidP="00D70D16">
      <w:pPr>
        <w:pStyle w:val="KDNabrajanje"/>
        <w:spacing w:before="0"/>
      </w:pPr>
      <w:r>
        <w:rPr>
          <w:rFonts w:eastAsia="TimesNewRomanPSMT"/>
          <w:lang w:val="sr-Cyrl-RS"/>
        </w:rPr>
        <w:t>С</w:t>
      </w:r>
      <w:r>
        <w:rPr>
          <w:rFonts w:eastAsia="TimesNewRomanPSMT"/>
        </w:rPr>
        <w:t xml:space="preserve">поразум којим се понуђачи из групе међусобно и према наручиоцу обавезују на извршење јавне набавке, </w:t>
      </w:r>
      <w:r>
        <w:rPr>
          <w:rFonts w:eastAsia="TimesNewRomanPSMT"/>
          <w:lang w:val="sr-Cyrl-RS"/>
        </w:rPr>
        <w:t>у случају подношења заједничке понуде</w:t>
      </w:r>
    </w:p>
    <w:p w:rsidR="00582D09" w:rsidRPr="00854255" w:rsidRDefault="00582D09" w:rsidP="00854255">
      <w:pPr>
        <w:pStyle w:val="KDNabrajanje"/>
        <w:numPr>
          <w:ilvl w:val="0"/>
          <w:numId w:val="0"/>
        </w:numPr>
        <w:spacing w:before="0"/>
        <w:rPr>
          <w:rFonts w:cs="Arial"/>
          <w:lang w:val="sr-Cyrl-RS"/>
        </w:rPr>
      </w:pP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3306B4">
      <w:pPr>
        <w:pStyle w:val="KDPodnaslov2"/>
        <w:numPr>
          <w:ilvl w:val="1"/>
          <w:numId w:val="17"/>
        </w:numPr>
        <w:spacing w:before="0"/>
        <w:jc w:val="both"/>
        <w:rPr>
          <w:rFonts w:cs="Arial"/>
        </w:rPr>
      </w:pPr>
      <w:bookmarkStart w:id="211" w:name="_Toc441651580"/>
      <w:bookmarkStart w:id="212" w:name="_Toc442559891"/>
      <w:r w:rsidRPr="004F7565">
        <w:rPr>
          <w:rFonts w:cs="Arial"/>
        </w:rPr>
        <w:t>Подношење и</w:t>
      </w:r>
      <w:r w:rsidR="008D2B23" w:rsidRPr="004F7565">
        <w:rPr>
          <w:rFonts w:cs="Arial"/>
        </w:rPr>
        <w:t xml:space="preserve"> отварање понуда</w:t>
      </w:r>
      <w:bookmarkEnd w:id="211"/>
      <w:bookmarkEnd w:id="212"/>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FC355A"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6293F" w:rsidRPr="0016293F" w:rsidRDefault="0016293F" w:rsidP="00FC355A">
      <w:pPr>
        <w:pStyle w:val="KDParagraf"/>
        <w:spacing w:before="0"/>
        <w:rPr>
          <w:rFonts w:cs="Arial"/>
          <w:lang w:val="sr-Cyrl-RS"/>
        </w:rPr>
      </w:pPr>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66644E"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Pr="008A30DF" w:rsidRDefault="008A30DF" w:rsidP="00711D83">
      <w:pPr>
        <w:pStyle w:val="KDParagraf"/>
        <w:spacing w:before="0"/>
        <w:rPr>
          <w:rFonts w:cs="Arial"/>
          <w:lang w:val="sr-Cyrl-RS"/>
        </w:rPr>
      </w:pPr>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A63FE" w:rsidRDefault="008D2B23" w:rsidP="008D2B23">
      <w:pPr>
        <w:pStyle w:val="KDParagraf"/>
        <w:spacing w:before="0"/>
        <w:rPr>
          <w:rFonts w:cs="Arial"/>
          <w:lang w:val="sr-Cyrl-RS"/>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E454B8" w:rsidRDefault="00E454B8" w:rsidP="008D2B23">
      <w:pPr>
        <w:pStyle w:val="KDParagraf"/>
        <w:spacing w:before="0"/>
        <w:rPr>
          <w:rFonts w:cs="Arial"/>
          <w:lang w:val="sr-Cyrl-RS"/>
        </w:rPr>
      </w:pPr>
    </w:p>
    <w:p w:rsidR="00E454B8" w:rsidRPr="00E454B8" w:rsidRDefault="00E454B8" w:rsidP="008D2B23">
      <w:pPr>
        <w:pStyle w:val="KDParagraf"/>
        <w:spacing w:before="0"/>
        <w:rPr>
          <w:rFonts w:cs="Arial"/>
          <w:lang w:val="sr-Cyrl-RS"/>
        </w:rPr>
      </w:pPr>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81FEE" w:rsidRPr="00081FEE"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3306B4">
      <w:pPr>
        <w:pStyle w:val="KDPodnaslov2"/>
        <w:numPr>
          <w:ilvl w:val="1"/>
          <w:numId w:val="17"/>
        </w:numPr>
        <w:spacing w:before="0"/>
        <w:jc w:val="both"/>
        <w:rPr>
          <w:rFonts w:cs="Arial"/>
        </w:rPr>
      </w:pPr>
      <w:bookmarkStart w:id="213" w:name="_Toc441651581"/>
      <w:bookmarkStart w:id="214" w:name="_Toc442559892"/>
      <w:r w:rsidRPr="004F7565">
        <w:rPr>
          <w:rFonts w:cs="Arial"/>
        </w:rPr>
        <w:t>Начин подношења понуде</w:t>
      </w:r>
      <w:bookmarkEnd w:id="213"/>
      <w:bookmarkEnd w:id="214"/>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3306B4">
      <w:pPr>
        <w:pStyle w:val="KDPodnaslov2"/>
        <w:numPr>
          <w:ilvl w:val="1"/>
          <w:numId w:val="17"/>
        </w:numPr>
        <w:spacing w:before="0"/>
        <w:jc w:val="both"/>
        <w:rPr>
          <w:rFonts w:cs="Arial"/>
        </w:rPr>
      </w:pPr>
      <w:bookmarkStart w:id="215" w:name="_Toc441651582"/>
      <w:bookmarkStart w:id="216" w:name="_Toc442559893"/>
      <w:r w:rsidRPr="004F7565">
        <w:rPr>
          <w:rFonts w:cs="Arial"/>
        </w:rPr>
        <w:t>Измена, допуна и опозив понуде</w:t>
      </w:r>
      <w:bookmarkEnd w:id="215"/>
      <w:bookmarkEnd w:id="216"/>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E92BF0">
        <w:rPr>
          <w:rFonts w:cs="Arial"/>
          <w:lang w:val="sr-Cyrl-RS"/>
        </w:rPr>
        <w:t>Одржавање и сервис уређаја за континуално мерење емисије ДГ - ТЕНТ Б</w:t>
      </w:r>
      <w:r w:rsidR="005D6699">
        <w:rPr>
          <w:rFonts w:cs="Arial"/>
          <w:lang w:val="sr-Cyrl-RS"/>
        </w:rPr>
        <w:t xml:space="preserve"> </w:t>
      </w:r>
      <w:r w:rsidR="00A2612D">
        <w:rPr>
          <w:rFonts w:cs="Arial"/>
        </w:rPr>
        <w:t xml:space="preserve"> </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E92BF0">
        <w:rPr>
          <w:rFonts w:cs="Arial"/>
          <w:lang w:eastAsia="hr-HR"/>
        </w:rPr>
        <w:t>ЈН/3000/1680/2017(1178/2017)</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92BF0">
        <w:rPr>
          <w:rFonts w:cs="Arial"/>
          <w:lang w:val="sr-Cyrl-RS"/>
        </w:rPr>
        <w:t xml:space="preserve">Одржавање и сервис уређаја за континуално мерење емисије ДГ - ТЕНТ </w:t>
      </w:r>
      <w:proofErr w:type="gramStart"/>
      <w:r w:rsidR="00E92BF0">
        <w:rPr>
          <w:rFonts w:cs="Arial"/>
          <w:lang w:val="sr-Cyrl-RS"/>
        </w:rPr>
        <w:t>Б</w:t>
      </w:r>
      <w:r w:rsidR="005D6699">
        <w:rPr>
          <w:rFonts w:cs="Arial"/>
          <w:lang w:val="sr-Cyrl-RS"/>
        </w:rPr>
        <w:t xml:space="preserve"> </w:t>
      </w:r>
      <w:r w:rsidRPr="004F7565">
        <w:rPr>
          <w:rFonts w:cs="Arial"/>
        </w:rPr>
        <w:t xml:space="preserve"> -</w:t>
      </w:r>
      <w:proofErr w:type="gramEnd"/>
      <w:r w:rsidRPr="004F7565">
        <w:rPr>
          <w:rFonts w:cs="Arial"/>
        </w:rPr>
        <w:t xml:space="preserve"> Јавна набавка број</w:t>
      </w:r>
      <w:r w:rsidR="00711D83" w:rsidRPr="004F7565">
        <w:rPr>
          <w:rFonts w:cs="Arial"/>
          <w:lang w:val="ru-RU"/>
        </w:rPr>
        <w:t xml:space="preserve"> </w:t>
      </w:r>
      <w:r w:rsidR="00E92BF0">
        <w:rPr>
          <w:rFonts w:cs="Arial"/>
          <w:lang w:eastAsia="hr-HR"/>
        </w:rPr>
        <w:t>ЈН/3000/1680/2017(1178/2017)</w:t>
      </w:r>
      <w:r w:rsidR="00601AFA">
        <w:rPr>
          <w:rFonts w:cs="Arial"/>
          <w:lang w:eastAsia="hr-HR"/>
        </w:rPr>
        <w:t xml:space="preserve"> </w:t>
      </w:r>
      <w:r w:rsidRPr="004F7565">
        <w:rPr>
          <w:rFonts w:cs="Arial"/>
        </w:rPr>
        <w:t>–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3306B4">
      <w:pPr>
        <w:pStyle w:val="KDPodnaslov2"/>
        <w:numPr>
          <w:ilvl w:val="1"/>
          <w:numId w:val="17"/>
        </w:numPr>
        <w:spacing w:before="0"/>
        <w:jc w:val="both"/>
        <w:rPr>
          <w:rFonts w:cs="Arial"/>
        </w:rPr>
      </w:pPr>
      <w:bookmarkStart w:id="217" w:name="_Toc441651583"/>
      <w:bookmarkStart w:id="218" w:name="_Toc442559894"/>
      <w:r w:rsidRPr="004F7565">
        <w:rPr>
          <w:rFonts w:cs="Arial"/>
          <w:lang w:val="ru-RU"/>
        </w:rPr>
        <w:t>П</w:t>
      </w:r>
      <w:r w:rsidRPr="004F7565">
        <w:rPr>
          <w:rFonts w:cs="Arial"/>
        </w:rPr>
        <w:t>артије</w:t>
      </w:r>
      <w:bookmarkEnd w:id="217"/>
      <w:bookmarkEnd w:id="218"/>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3306B4">
      <w:pPr>
        <w:pStyle w:val="KDPodnaslov2"/>
        <w:numPr>
          <w:ilvl w:val="1"/>
          <w:numId w:val="17"/>
        </w:numPr>
        <w:spacing w:before="0"/>
        <w:jc w:val="both"/>
        <w:rPr>
          <w:rFonts w:cs="Arial"/>
        </w:rPr>
      </w:pPr>
      <w:bookmarkStart w:id="219" w:name="_Toc441651584"/>
      <w:bookmarkStart w:id="220" w:name="_Toc442559895"/>
      <w:r w:rsidRPr="004F7565">
        <w:rPr>
          <w:rFonts w:cs="Arial"/>
        </w:rPr>
        <w:t>Понуда са варијантама</w:t>
      </w:r>
      <w:bookmarkEnd w:id="219"/>
      <w:bookmarkEnd w:id="220"/>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3306B4">
      <w:pPr>
        <w:pStyle w:val="KDPodnaslov2"/>
        <w:numPr>
          <w:ilvl w:val="1"/>
          <w:numId w:val="17"/>
        </w:numPr>
        <w:spacing w:before="0"/>
        <w:jc w:val="both"/>
        <w:rPr>
          <w:rFonts w:cs="Arial"/>
        </w:rPr>
      </w:pPr>
      <w:bookmarkStart w:id="221" w:name="_Toc441651585"/>
      <w:bookmarkStart w:id="222" w:name="_Toc442559896"/>
      <w:r w:rsidRPr="004F7565">
        <w:rPr>
          <w:rFonts w:cs="Arial"/>
        </w:rPr>
        <w:t>Подношење понуде са подизвођачима</w:t>
      </w:r>
      <w:bookmarkEnd w:id="221"/>
      <w:bookmarkEnd w:id="222"/>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06038C"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 xml:space="preserve">Закона наведених у </w:t>
      </w:r>
      <w:r w:rsidRPr="004F7565">
        <w:rPr>
          <w:rFonts w:cs="Arial"/>
        </w:rPr>
        <w:lastRenderedPageBreak/>
        <w:t>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D71434" w:rsidRPr="00D82CAF" w:rsidRDefault="00D71434" w:rsidP="0066644E">
      <w:pPr>
        <w:pStyle w:val="KDParagraf"/>
        <w:spacing w:before="0"/>
        <w:rPr>
          <w:rFonts w:cs="Arial"/>
          <w:lang w:val="sr-Cyrl-RS"/>
        </w:rPr>
      </w:pPr>
    </w:p>
    <w:p w:rsidR="0066644E" w:rsidRDefault="0066644E" w:rsidP="0066644E">
      <w:pPr>
        <w:pStyle w:val="KDParagraf"/>
        <w:spacing w:before="0"/>
        <w:rPr>
          <w:rFonts w:cs="Arial"/>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1918B3" w:rsidRPr="004F7565" w:rsidRDefault="001918B3" w:rsidP="0066644E">
      <w:pPr>
        <w:pStyle w:val="KDParagraf"/>
        <w:spacing w:before="0"/>
        <w:rPr>
          <w:rFonts w:cs="Arial"/>
        </w:rPr>
      </w:pP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3306B4">
      <w:pPr>
        <w:pStyle w:val="KDPodnaslov2"/>
        <w:numPr>
          <w:ilvl w:val="1"/>
          <w:numId w:val="17"/>
        </w:numPr>
        <w:spacing w:before="0"/>
        <w:jc w:val="both"/>
        <w:rPr>
          <w:rFonts w:cs="Arial"/>
        </w:rPr>
      </w:pPr>
      <w:bookmarkStart w:id="223" w:name="_Toc441651586"/>
      <w:bookmarkStart w:id="224" w:name="_Toc442559897"/>
      <w:r w:rsidRPr="004F7565">
        <w:rPr>
          <w:rFonts w:cs="Arial"/>
        </w:rPr>
        <w:t>Подношење заједничке понуде</w:t>
      </w:r>
      <w:bookmarkEnd w:id="223"/>
      <w:bookmarkEnd w:id="224"/>
    </w:p>
    <w:p w:rsidR="00D82CAF" w:rsidRPr="00E47C2E" w:rsidRDefault="00D82CAF" w:rsidP="00D82CAF">
      <w:pPr>
        <w:pStyle w:val="KDParagraf"/>
        <w:spacing w:before="0"/>
        <w:rPr>
          <w:rFonts w:cs="Arial"/>
        </w:rPr>
      </w:pPr>
      <w:bookmarkStart w:id="225" w:name="_Toc441651587"/>
      <w:bookmarkStart w:id="226"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D70D16" w:rsidRDefault="00D82CAF" w:rsidP="0047128D">
      <w:pPr>
        <w:pStyle w:val="KDNabrajanje"/>
        <w:spacing w:before="0"/>
      </w:pPr>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065A62">
        <w:rPr>
          <w:lang w:val="sr-Cyrl-RS"/>
        </w:rPr>
        <w:t>И 76.</w:t>
      </w:r>
      <w:r w:rsidRPr="00E47C2E">
        <w:t>Закона и Упутство како се доказује испуњеност тих услова</w:t>
      </w:r>
      <w:r>
        <w:rPr>
          <w:lang w:val="sr-Cyrl-RS"/>
        </w:rPr>
        <w:t>.</w:t>
      </w:r>
      <w:r w:rsidRPr="00E47C2E">
        <w:t xml:space="preserve"> </w:t>
      </w:r>
    </w:p>
    <w:p w:rsidR="00D70D16" w:rsidRPr="00D70D16" w:rsidRDefault="00D70D16" w:rsidP="0047128D">
      <w:pPr>
        <w:pStyle w:val="KDNabrajanje"/>
        <w:spacing w:before="0"/>
        <w:rPr>
          <w:color w:val="548DD4" w:themeColor="text2" w:themeTint="99"/>
        </w:rPr>
      </w:pPr>
      <w:r w:rsidRPr="00C2398B">
        <w:rPr>
          <w:color w:val="548DD4" w:themeColor="text2" w:themeTint="99"/>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D82CAF" w:rsidRPr="00E47C2E" w:rsidRDefault="00D82CAF" w:rsidP="0047128D">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918B3" w:rsidRPr="00E059A3" w:rsidRDefault="00D82CAF" w:rsidP="00E059A3">
      <w:pPr>
        <w:pStyle w:val="KDNabrajanje"/>
        <w:spacing w:before="0"/>
        <w:rPr>
          <w:lang w:bidi="en-US"/>
        </w:rPr>
      </w:pPr>
      <w:r w:rsidRPr="00E47C2E">
        <w:rPr>
          <w:lang w:bidi="en-US"/>
        </w:rPr>
        <w:t>Понуђачи из групе понуђача одговорају неогран</w:t>
      </w:r>
      <w:r w:rsidR="002A63FE">
        <w:rPr>
          <w:lang w:bidi="en-US"/>
        </w:rPr>
        <w:t>ичено солидарно према наручиоцу</w:t>
      </w:r>
    </w:p>
    <w:p w:rsidR="008D2B23" w:rsidRPr="004F7565" w:rsidRDefault="008D2B23" w:rsidP="003306B4">
      <w:pPr>
        <w:pStyle w:val="KDPodnaslov2"/>
        <w:numPr>
          <w:ilvl w:val="1"/>
          <w:numId w:val="17"/>
        </w:numPr>
        <w:spacing w:before="0"/>
        <w:jc w:val="both"/>
        <w:rPr>
          <w:rFonts w:cs="Arial"/>
        </w:rPr>
      </w:pPr>
      <w:r w:rsidRPr="004F7565">
        <w:rPr>
          <w:rFonts w:cs="Arial"/>
        </w:rPr>
        <w:t>Понуђена цена</w:t>
      </w:r>
      <w:bookmarkEnd w:id="225"/>
      <w:bookmarkEnd w:id="226"/>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1918B3" w:rsidRPr="00065A62" w:rsidRDefault="002E2F11" w:rsidP="0054056C">
      <w:pPr>
        <w:pStyle w:val="KDParagraf"/>
        <w:spacing w:before="0"/>
        <w:rPr>
          <w:rFonts w:cs="Arial"/>
          <w:lang w:val="sr-Cyrl-RS"/>
        </w:rPr>
      </w:pPr>
      <w:proofErr w:type="gramStart"/>
      <w:r w:rsidRPr="004F7565">
        <w:rPr>
          <w:rFonts w:cs="Arial"/>
        </w:rPr>
        <w:t>Понуда која је изражена у две валуте, сматраће се неприхватљивом.</w:t>
      </w:r>
      <w:proofErr w:type="gramEnd"/>
    </w:p>
    <w:p w:rsidR="006E6F46" w:rsidRPr="004F7565" w:rsidRDefault="006E6F46" w:rsidP="003306B4">
      <w:pPr>
        <w:pStyle w:val="KDPodnaslov2"/>
        <w:numPr>
          <w:ilvl w:val="1"/>
          <w:numId w:val="17"/>
        </w:numPr>
        <w:spacing w:before="0"/>
        <w:jc w:val="both"/>
        <w:rPr>
          <w:rFonts w:cs="Arial"/>
          <w:lang w:eastAsia="ar-SA"/>
        </w:rPr>
      </w:pPr>
      <w:r w:rsidRPr="004F7565">
        <w:rPr>
          <w:rFonts w:cs="Arial"/>
          <w:lang w:eastAsia="ar-SA"/>
        </w:rPr>
        <w:lastRenderedPageBreak/>
        <w:t xml:space="preserve">Рок </w:t>
      </w:r>
      <w:r w:rsidR="00C51ECD" w:rsidRPr="004F7565">
        <w:rPr>
          <w:rFonts w:cs="Arial"/>
          <w:lang w:eastAsia="ar-SA"/>
        </w:rPr>
        <w:t>извршења услуга</w:t>
      </w:r>
    </w:p>
    <w:p w:rsidR="00A361C9" w:rsidRDefault="00A361C9" w:rsidP="000A33C8">
      <w:pPr>
        <w:spacing w:before="0"/>
        <w:rPr>
          <w:rFonts w:eastAsia="Calibri" w:cs="Arial"/>
          <w:lang w:val="sr-Cyrl-RS"/>
        </w:rPr>
      </w:pPr>
      <w:bookmarkStart w:id="227" w:name="_Toc441651588"/>
      <w:bookmarkStart w:id="228" w:name="_Toc442559899"/>
      <w:r w:rsidRPr="00A361C9">
        <w:rPr>
          <w:rFonts w:eastAsia="Calibri" w:cs="Arial"/>
        </w:rPr>
        <w:t>Услуге се пружају према потребама наручиоца у периоду од 12 месеци од закључења уговора или до финансијске реализације уговора (до испуњења првог од наведена два услова) а у складу са Техничком документацијом Наручиоца. Изабрани понуђач је у обавези да приступи интервенцији по позиву Наручиоца у року од 3 дана од дана позива Наручиоца.</w:t>
      </w:r>
    </w:p>
    <w:p w:rsidR="008D2B23" w:rsidRPr="00C13A0E" w:rsidRDefault="00C13A0E" w:rsidP="000A33C8">
      <w:pPr>
        <w:spacing w:before="0"/>
        <w:rPr>
          <w:rFonts w:cs="Arial"/>
          <w:b/>
        </w:rPr>
      </w:pPr>
      <w:r w:rsidRPr="00C13A0E">
        <w:rPr>
          <w:rFonts w:cs="Arial"/>
          <w:b/>
          <w:lang w:val="sr-Cyrl-RS"/>
        </w:rPr>
        <w:t xml:space="preserve">       6.13. </w:t>
      </w:r>
      <w:r w:rsidR="008D2B23" w:rsidRPr="00C13A0E">
        <w:rPr>
          <w:rFonts w:cs="Arial"/>
          <w:b/>
        </w:rPr>
        <w:t>Начин и услови плаћања</w:t>
      </w:r>
      <w:bookmarkEnd w:id="227"/>
      <w:bookmarkEnd w:id="228"/>
    </w:p>
    <w:p w:rsidR="001918B3" w:rsidRPr="00F52191" w:rsidRDefault="00C13A0E" w:rsidP="00041FE3">
      <w:pPr>
        <w:pStyle w:val="KDParagraf"/>
        <w:spacing w:before="0"/>
        <w:rPr>
          <w:rFonts w:eastAsia="Calibri" w:cs="Arial"/>
          <w:lang w:val="sr-Cyrl-RS"/>
        </w:rPr>
      </w:pPr>
      <w:r>
        <w:rPr>
          <w:rFonts w:eastAsia="Calibri" w:cs="Arial"/>
          <w:lang w:val="sr-Cyrl-RS"/>
        </w:rPr>
        <w:t xml:space="preserve">Наручилац </w:t>
      </w:r>
      <w:r w:rsidR="00041FE3" w:rsidRPr="004F7565">
        <w:rPr>
          <w:rFonts w:eastAsia="Calibri" w:cs="Arial"/>
        </w:rPr>
        <w:t xml:space="preserve"> се обавезује да </w:t>
      </w:r>
      <w:r>
        <w:rPr>
          <w:rFonts w:eastAsia="Calibri" w:cs="Arial"/>
          <w:lang w:val="sr-Cyrl-RS"/>
        </w:rPr>
        <w:t>Понуђачу</w:t>
      </w:r>
      <w:r w:rsidR="00041FE3" w:rsidRPr="004F7565">
        <w:rPr>
          <w:rFonts w:eastAsia="Calibri" w:cs="Arial"/>
        </w:rPr>
        <w:t xml:space="preserve"> плати извршене услуге на следећи начин:</w:t>
      </w:r>
    </w:p>
    <w:p w:rsidR="00FF0D79" w:rsidRPr="008A77E8" w:rsidRDefault="00041FE3" w:rsidP="008A77E8">
      <w:pPr>
        <w:pStyle w:val="KDParagraf"/>
        <w:spacing w:before="0"/>
        <w:rPr>
          <w:rFonts w:eastAsia="Calibri" w:cs="Arial"/>
          <w:lang w:val="sr-Cyrl-RS"/>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D022F7">
        <w:rPr>
          <w:rFonts w:cs="Arial"/>
          <w:lang w:val="sr-Cyrl-RS"/>
        </w:rPr>
        <w:t>Наручиоца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FF0D79" w:rsidRPr="008A77E8" w:rsidRDefault="005A3029" w:rsidP="008A77E8">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D022F7">
        <w:rPr>
          <w:rFonts w:cs="Arial"/>
          <w:lang w:val="sr-Cyrl-RS"/>
        </w:rPr>
        <w:t>Наручиоца</w:t>
      </w:r>
      <w:r w:rsidR="008B6E76" w:rsidRPr="004F7565">
        <w:rPr>
          <w:rFonts w:cs="Arial"/>
        </w:rPr>
        <w:t>.</w:t>
      </w:r>
    </w:p>
    <w:p w:rsidR="00F8239C" w:rsidRPr="000745FD" w:rsidRDefault="00B00642" w:rsidP="000745FD">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F8239C" w:rsidRPr="004F7565" w:rsidRDefault="00F8239C" w:rsidP="00C13A0E">
      <w:pPr>
        <w:pStyle w:val="KDPodnaslov2"/>
        <w:numPr>
          <w:ilvl w:val="1"/>
          <w:numId w:val="34"/>
        </w:numPr>
        <w:spacing w:before="0"/>
        <w:jc w:val="both"/>
        <w:rPr>
          <w:rFonts w:cs="Arial"/>
        </w:rPr>
      </w:pPr>
      <w:r w:rsidRPr="004F7565">
        <w:rPr>
          <w:rFonts w:cs="Arial"/>
        </w:rPr>
        <w:t xml:space="preserve">Гарантни рок </w:t>
      </w:r>
    </w:p>
    <w:p w:rsidR="00F8239C" w:rsidRPr="004F7565" w:rsidRDefault="00F8239C" w:rsidP="00F8239C">
      <w:pPr>
        <w:spacing w:before="0"/>
        <w:rPr>
          <w:rFonts w:cs="Arial"/>
          <w:lang w:eastAsia="zh-CN"/>
        </w:rPr>
      </w:pPr>
      <w:proofErr w:type="gramStart"/>
      <w:r w:rsidRPr="004F7565">
        <w:rPr>
          <w:rFonts w:cs="Arial"/>
          <w:lang w:eastAsia="zh-CN"/>
        </w:rPr>
        <w:t xml:space="preserve">Гарантни рок не може бити краћи од </w:t>
      </w:r>
      <w:r w:rsidR="003B6FD5" w:rsidRPr="003B6FD5">
        <w:rPr>
          <w:rFonts w:cs="Arial"/>
          <w:lang w:val="sr-Cyrl-RS" w:eastAsia="zh-CN"/>
        </w:rPr>
        <w:t xml:space="preserve">12 месеци од дана извршења појединачне услуге </w:t>
      </w:r>
      <w:r w:rsidR="00617AA8">
        <w:rPr>
          <w:rFonts w:cs="Arial"/>
          <w:lang w:val="sr-Cyrl-RS" w:eastAsia="zh-CN"/>
        </w:rPr>
        <w:t>и</w:t>
      </w:r>
      <w:r w:rsidRPr="004F7565">
        <w:rPr>
          <w:rFonts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F8239C" w:rsidRPr="004F7565" w:rsidRDefault="00F8239C" w:rsidP="00F8239C">
      <w:pPr>
        <w:spacing w:before="0"/>
        <w:rPr>
          <w:rFonts w:cs="Arial"/>
          <w:lang w:eastAsia="zh-CN"/>
        </w:rPr>
      </w:pPr>
      <w:r w:rsidRPr="004F756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proofErr w:type="gramStart"/>
      <w:r w:rsidR="00D022F7">
        <w:rPr>
          <w:rFonts w:cs="Arial"/>
          <w:lang w:val="sr-Cyrl-RS" w:eastAsia="zh-CN"/>
        </w:rPr>
        <w:t xml:space="preserve">Наручилац </w:t>
      </w:r>
      <w:r w:rsidRPr="004F7565">
        <w:rPr>
          <w:rFonts w:cs="Arial"/>
          <w:lang w:eastAsia="zh-CN"/>
        </w:rPr>
        <w:t xml:space="preserve"> ће</w:t>
      </w:r>
      <w:proofErr w:type="gramEnd"/>
      <w:r w:rsidRPr="004F7565">
        <w:rPr>
          <w:rFonts w:cs="Arial"/>
          <w:lang w:eastAsia="zh-CN"/>
        </w:rPr>
        <w:t xml:space="preserve"> рекламацију о недостацима доставити </w:t>
      </w:r>
      <w:r w:rsidR="00D022F7">
        <w:rPr>
          <w:rFonts w:cs="Arial"/>
          <w:lang w:val="sr-Cyrl-RS" w:eastAsia="zh-CN"/>
        </w:rPr>
        <w:t>изабраном понуђачу</w:t>
      </w:r>
      <w:r w:rsidRPr="004F7565">
        <w:rPr>
          <w:rFonts w:cs="Arial"/>
          <w:lang w:eastAsia="zh-CN"/>
        </w:rPr>
        <w:t xml:space="preserve"> одмах а најкасније у року од </w:t>
      </w:r>
      <w:r w:rsidRPr="004F7565">
        <w:rPr>
          <w:rFonts w:cs="Arial"/>
          <w:lang w:val="sr-Cyrl-RS" w:eastAsia="zh-CN"/>
        </w:rPr>
        <w:t>10</w:t>
      </w:r>
      <w:r w:rsidRPr="004F7565">
        <w:rPr>
          <w:rFonts w:cs="Arial"/>
          <w:lang w:eastAsia="zh-CN"/>
        </w:rPr>
        <w:t xml:space="preserve"> (</w:t>
      </w:r>
      <w:r w:rsidRPr="004F7565">
        <w:rPr>
          <w:rFonts w:cs="Arial"/>
          <w:lang w:val="sr-Cyrl-RS" w:eastAsia="zh-CN"/>
        </w:rPr>
        <w:t>десет)</w:t>
      </w:r>
      <w:r w:rsidRPr="004F7565">
        <w:rPr>
          <w:rFonts w:cs="Arial"/>
          <w:lang w:eastAsia="zh-CN"/>
        </w:rPr>
        <w:t xml:space="preserve"> дана по утврђивању недостатка. </w:t>
      </w:r>
    </w:p>
    <w:p w:rsidR="00F8239C" w:rsidRPr="004F7565" w:rsidRDefault="00F8239C" w:rsidP="00F8239C">
      <w:pPr>
        <w:spacing w:before="0"/>
        <w:rPr>
          <w:rFonts w:cs="Arial"/>
          <w:lang w:eastAsia="zh-CN"/>
        </w:rPr>
      </w:pPr>
    </w:p>
    <w:p w:rsidR="00F8239C" w:rsidRPr="004F7565" w:rsidRDefault="00D022F7" w:rsidP="00F8239C">
      <w:pPr>
        <w:spacing w:before="0"/>
        <w:rPr>
          <w:rFonts w:cs="Arial"/>
          <w:lang w:eastAsia="zh-CN"/>
        </w:rPr>
      </w:pPr>
      <w:r>
        <w:rPr>
          <w:rFonts w:cs="Arial"/>
          <w:lang w:val="sr-Cyrl-RS" w:eastAsia="zh-CN"/>
        </w:rPr>
        <w:t>Понуђач</w:t>
      </w:r>
      <w:r w:rsidR="00F8239C" w:rsidRPr="004F7565">
        <w:rPr>
          <w:rFonts w:cs="Arial"/>
          <w:lang w:eastAsia="zh-CN"/>
        </w:rPr>
        <w:t xml:space="preserve"> се обавезује да најкасније у року од </w:t>
      </w:r>
      <w:r w:rsidR="00F8239C" w:rsidRPr="004F7565">
        <w:rPr>
          <w:rFonts w:cs="Arial"/>
          <w:lang w:val="sr-Cyrl-RS" w:eastAsia="zh-CN"/>
        </w:rPr>
        <w:t>10</w:t>
      </w:r>
      <w:r w:rsidR="00F8239C" w:rsidRPr="004F7565">
        <w:rPr>
          <w:rFonts w:cs="Arial"/>
          <w:lang w:eastAsia="zh-CN"/>
        </w:rPr>
        <w:t xml:space="preserve"> (</w:t>
      </w:r>
      <w:r w:rsidR="00F8239C" w:rsidRPr="004F7565">
        <w:rPr>
          <w:rFonts w:cs="Arial"/>
          <w:lang w:val="sr-Cyrl-RS" w:eastAsia="zh-CN"/>
        </w:rPr>
        <w:t>десет)</w:t>
      </w:r>
      <w:r w:rsidR="00F8239C" w:rsidRPr="004F7565">
        <w:rPr>
          <w:rFonts w:cs="Arial"/>
          <w:lang w:eastAsia="zh-CN"/>
        </w:rPr>
        <w:t xml:space="preserve"> дана од дана пријема рекламације отклони утврђене недостатке о свом трошку.</w:t>
      </w:r>
    </w:p>
    <w:p w:rsidR="00F8239C" w:rsidRPr="00F8239C" w:rsidRDefault="00F8239C" w:rsidP="00243BF3">
      <w:pPr>
        <w:pStyle w:val="KDParagraf"/>
        <w:spacing w:before="0"/>
        <w:rPr>
          <w:rFonts w:cs="Arial"/>
          <w:lang w:val="sr-Cyrl-RS"/>
        </w:rPr>
      </w:pPr>
    </w:p>
    <w:p w:rsidR="008D2B23" w:rsidRPr="004F7565" w:rsidRDefault="008D2B23" w:rsidP="00C13A0E">
      <w:pPr>
        <w:pStyle w:val="KDPodnaslov2"/>
        <w:numPr>
          <w:ilvl w:val="1"/>
          <w:numId w:val="34"/>
        </w:numPr>
        <w:spacing w:before="0"/>
        <w:jc w:val="both"/>
        <w:rPr>
          <w:rFonts w:cs="Arial"/>
          <w:lang w:val="ru-RU"/>
        </w:rPr>
      </w:pPr>
      <w:bookmarkStart w:id="229" w:name="_Toc441651589"/>
      <w:bookmarkStart w:id="230" w:name="_Toc442559900"/>
      <w:r w:rsidRPr="004F7565">
        <w:rPr>
          <w:rFonts w:cs="Arial"/>
        </w:rPr>
        <w:t>Рок важења понуде</w:t>
      </w:r>
      <w:bookmarkEnd w:id="229"/>
      <w:bookmarkEnd w:id="230"/>
    </w:p>
    <w:p w:rsidR="0066644E" w:rsidRPr="004F7565" w:rsidRDefault="0066644E" w:rsidP="0066644E">
      <w:pPr>
        <w:pStyle w:val="ListParagraph"/>
        <w:spacing w:before="0"/>
        <w:ind w:left="360"/>
        <w:rPr>
          <w:rFonts w:ascii="Arial" w:hAnsi="Arial" w:cs="Arial"/>
          <w:lang w:val="ru-RU"/>
        </w:rPr>
      </w:pPr>
      <w:r w:rsidRPr="004F7565">
        <w:rPr>
          <w:rFonts w:ascii="Arial" w:hAnsi="Arial" w:cs="Arial"/>
          <w:lang w:val="ru-RU"/>
        </w:rPr>
        <w:t xml:space="preserve">Понуда мора да важи најмање </w:t>
      </w:r>
      <w:r w:rsidR="00563A1C" w:rsidRPr="004F7565">
        <w:rPr>
          <w:rFonts w:ascii="Arial" w:hAnsi="Arial" w:cs="Arial"/>
          <w:lang w:val="sr-Cyrl-RS"/>
        </w:rPr>
        <w:t>60</w:t>
      </w:r>
      <w:r w:rsidRPr="004F7565">
        <w:rPr>
          <w:rFonts w:ascii="Arial" w:hAnsi="Arial" w:cs="Arial"/>
          <w:lang w:val="ru-RU"/>
        </w:rPr>
        <w:t xml:space="preserve"> (</w:t>
      </w:r>
      <w:r w:rsidR="00563A1C" w:rsidRPr="004F7565">
        <w:rPr>
          <w:rFonts w:ascii="Arial" w:hAnsi="Arial" w:cs="Arial"/>
          <w:lang w:val="ru-RU"/>
        </w:rPr>
        <w:t>шездесет дана</w:t>
      </w:r>
      <w:r w:rsidRPr="004F7565">
        <w:rPr>
          <w:rFonts w:ascii="Arial" w:hAnsi="Arial" w:cs="Arial"/>
          <w:lang w:val="ru-RU"/>
        </w:rPr>
        <w:t xml:space="preserve">) дана од дана отварања понуда. </w:t>
      </w:r>
    </w:p>
    <w:p w:rsidR="00F8239C" w:rsidRDefault="0066644E" w:rsidP="00B66CBF">
      <w:pPr>
        <w:pStyle w:val="ListParagraph"/>
        <w:spacing w:before="0"/>
        <w:ind w:left="360"/>
        <w:rPr>
          <w:rFonts w:ascii="Arial" w:hAnsi="Arial" w:cs="Arial"/>
          <w:lang w:val="sr-Cyrl-RS"/>
        </w:rPr>
      </w:pPr>
      <w:proofErr w:type="gramStart"/>
      <w:r w:rsidRPr="004F7565">
        <w:rPr>
          <w:rFonts w:ascii="Arial" w:hAnsi="Arial" w:cs="Arial"/>
        </w:rPr>
        <w:t>У случају да понуђач наведе краћи рок важења понуде, понуда ће бити одбијена, као неприхватљива.</w:t>
      </w:r>
      <w:proofErr w:type="gramEnd"/>
      <w:r w:rsidRPr="004F7565">
        <w:rPr>
          <w:rFonts w:ascii="Arial" w:hAnsi="Arial" w:cs="Arial"/>
        </w:rPr>
        <w:t xml:space="preserve"> </w:t>
      </w:r>
    </w:p>
    <w:p w:rsidR="001D4BEA" w:rsidRPr="001D4BEA" w:rsidRDefault="001D4BEA" w:rsidP="00B66CBF">
      <w:pPr>
        <w:pStyle w:val="ListParagraph"/>
        <w:spacing w:before="0"/>
        <w:ind w:left="360"/>
        <w:rPr>
          <w:rFonts w:ascii="Arial" w:hAnsi="Arial" w:cs="Arial"/>
          <w:lang w:val="sr-Cyrl-RS"/>
        </w:rPr>
      </w:pPr>
    </w:p>
    <w:p w:rsidR="00D70D16" w:rsidRPr="001D4BEA" w:rsidRDefault="00D70D16" w:rsidP="00E24CEF">
      <w:pPr>
        <w:pStyle w:val="ListParagraph"/>
        <w:keepNext/>
        <w:numPr>
          <w:ilvl w:val="1"/>
          <w:numId w:val="34"/>
        </w:numPr>
        <w:tabs>
          <w:tab w:val="left" w:pos="567"/>
        </w:tabs>
        <w:spacing w:before="0" w:after="0" w:line="240" w:lineRule="auto"/>
        <w:outlineLvl w:val="1"/>
        <w:rPr>
          <w:rFonts w:ascii="Arial" w:hAnsi="Arial" w:cs="Arial"/>
          <w:b/>
        </w:rPr>
      </w:pPr>
      <w:bookmarkStart w:id="231" w:name="_Toc442559904"/>
      <w:bookmarkStart w:id="232" w:name="_Toc441651593"/>
      <w:r w:rsidRPr="001D4BEA">
        <w:rPr>
          <w:rFonts w:ascii="Arial" w:hAnsi="Arial" w:cs="Arial"/>
          <w:b/>
        </w:rPr>
        <w:t>Средства финансијског обезбеђења</w:t>
      </w:r>
      <w:bookmarkEnd w:id="231"/>
      <w:bookmarkEnd w:id="232"/>
    </w:p>
    <w:p w:rsidR="00D70D16" w:rsidRPr="000710B6" w:rsidRDefault="00D70D16" w:rsidP="00D70D16">
      <w:pPr>
        <w:tabs>
          <w:tab w:val="left" w:pos="1786"/>
        </w:tabs>
        <w:spacing w:before="0"/>
        <w:ind w:right="-6"/>
        <w:rPr>
          <w:rFonts w:eastAsia="Calibri" w:cs="Arial"/>
          <w:b/>
          <w:u w:val="single"/>
          <w:lang w:val="ru-RU"/>
        </w:rPr>
      </w:pPr>
      <w:r w:rsidRPr="000710B6">
        <w:rPr>
          <w:rFonts w:eastAsia="Calibri" w:cs="Arial"/>
          <w:b/>
          <w:u w:val="single"/>
          <w:lang w:val="ru-RU"/>
        </w:rPr>
        <w:t>Понуђач је дужан да достави следећа средства финансијског обезбеђења:</w:t>
      </w:r>
    </w:p>
    <w:p w:rsidR="00D70D16" w:rsidRPr="000710B6" w:rsidRDefault="00D70D16" w:rsidP="00D70D16">
      <w:pPr>
        <w:tabs>
          <w:tab w:val="left" w:pos="1786"/>
        </w:tabs>
        <w:spacing w:before="0"/>
        <w:ind w:right="-6"/>
        <w:rPr>
          <w:rFonts w:eastAsia="Calibri" w:cs="Arial"/>
          <w:b/>
          <w:u w:val="single"/>
          <w:lang w:val="sr-Cyrl-RS"/>
        </w:rPr>
      </w:pPr>
      <w:r w:rsidRPr="000710B6">
        <w:rPr>
          <w:rFonts w:eastAsia="Calibri" w:cs="Arial"/>
          <w:b/>
          <w:u w:val="single"/>
        </w:rPr>
        <w:t>У понуди:</w:t>
      </w:r>
      <w:bookmarkStart w:id="233" w:name="_Toc441651595"/>
      <w:bookmarkStart w:id="234" w:name="_Toc442559906"/>
    </w:p>
    <w:p w:rsidR="00D70D16" w:rsidRPr="000710B6" w:rsidRDefault="00D70D16" w:rsidP="00D70D16">
      <w:pPr>
        <w:tabs>
          <w:tab w:val="left" w:pos="567"/>
          <w:tab w:val="left" w:pos="851"/>
        </w:tabs>
        <w:spacing w:before="0"/>
        <w:outlineLvl w:val="2"/>
        <w:rPr>
          <w:rFonts w:cs="Arial"/>
          <w:b/>
        </w:rPr>
      </w:pPr>
      <w:r w:rsidRPr="000710B6">
        <w:rPr>
          <w:rFonts w:cs="Arial"/>
          <w:b/>
        </w:rPr>
        <w:t>Мениц</w:t>
      </w:r>
      <w:r w:rsidRPr="000710B6">
        <w:rPr>
          <w:rFonts w:cs="Arial"/>
          <w:b/>
          <w:lang w:val="sr-Cyrl-RS"/>
        </w:rPr>
        <w:t>у</w:t>
      </w:r>
      <w:r w:rsidRPr="000710B6">
        <w:rPr>
          <w:rFonts w:cs="Arial"/>
          <w:b/>
        </w:rPr>
        <w:t xml:space="preserve"> за озбиљност понуде</w:t>
      </w:r>
      <w:bookmarkEnd w:id="233"/>
      <w:bookmarkEnd w:id="234"/>
    </w:p>
    <w:p w:rsidR="00D70D16" w:rsidRPr="000710B6" w:rsidRDefault="00D70D16" w:rsidP="00D70D16">
      <w:pPr>
        <w:spacing w:before="0"/>
        <w:rPr>
          <w:rFonts w:cs="Arial"/>
        </w:rPr>
      </w:pPr>
      <w:r w:rsidRPr="000710B6">
        <w:rPr>
          <w:rFonts w:cs="Arial"/>
        </w:rPr>
        <w:t xml:space="preserve">1) </w:t>
      </w:r>
      <w:proofErr w:type="gramStart"/>
      <w:r w:rsidRPr="000710B6">
        <w:rPr>
          <w:rFonts w:cs="Arial"/>
        </w:rPr>
        <w:t>бланко</w:t>
      </w:r>
      <w:proofErr w:type="gramEnd"/>
      <w:r w:rsidRPr="000710B6">
        <w:rPr>
          <w:rFonts w:cs="Arial"/>
        </w:rPr>
        <w:t xml:space="preserve"> сопствену меницу за озбиљност понуде која је</w:t>
      </w:r>
    </w:p>
    <w:p w:rsidR="00D70D16" w:rsidRPr="000710B6" w:rsidRDefault="00D70D16" w:rsidP="00D70D16">
      <w:pPr>
        <w:numPr>
          <w:ilvl w:val="0"/>
          <w:numId w:val="36"/>
        </w:numPr>
        <w:spacing w:before="0"/>
        <w:ind w:left="0" w:firstLine="0"/>
        <w:rPr>
          <w:rFonts w:cs="Arial"/>
        </w:rPr>
      </w:pPr>
      <w:r w:rsidRPr="000710B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70D16" w:rsidRPr="000710B6" w:rsidRDefault="00D70D16" w:rsidP="00D70D16">
      <w:pPr>
        <w:numPr>
          <w:ilvl w:val="0"/>
          <w:numId w:val="36"/>
        </w:numPr>
        <w:spacing w:before="0"/>
        <w:ind w:left="0" w:firstLine="0"/>
        <w:rPr>
          <w:rFonts w:cs="Arial"/>
        </w:rPr>
      </w:pPr>
      <w:r w:rsidRPr="000710B6">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w:t>
      </w:r>
      <w:r w:rsidRPr="000710B6">
        <w:rPr>
          <w:rFonts w:cs="Arial"/>
        </w:rPr>
        <w:lastRenderedPageBreak/>
        <w:t>и овлашћења („Сл. гласник РС</w:t>
      </w:r>
      <w:proofErr w:type="gramStart"/>
      <w:r w:rsidRPr="000710B6">
        <w:rPr>
          <w:rFonts w:cs="Arial"/>
        </w:rPr>
        <w:t>“ бр</w:t>
      </w:r>
      <w:proofErr w:type="gramEnd"/>
      <w:r w:rsidRPr="000710B6">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70D16" w:rsidRPr="000710B6" w:rsidRDefault="00D70D16" w:rsidP="00D70D16">
      <w:pPr>
        <w:numPr>
          <w:ilvl w:val="0"/>
          <w:numId w:val="36"/>
        </w:numPr>
        <w:spacing w:before="0"/>
        <w:ind w:left="0" w:firstLine="0"/>
        <w:rPr>
          <w:rFonts w:cs="Arial"/>
        </w:rPr>
      </w:pPr>
      <w:r w:rsidRPr="000710B6">
        <w:rPr>
          <w:rFonts w:cs="Arial"/>
        </w:rPr>
        <w:t>Менично писмо – овлашћење којим понуђач овлашћује наручиоца да може наплатити меницу  на износ од</w:t>
      </w:r>
      <w:r w:rsidRPr="000710B6">
        <w:rPr>
          <w:rFonts w:cs="Arial"/>
          <w:lang w:val="sr-Cyrl-RS"/>
        </w:rPr>
        <w:t xml:space="preserve"> минимално 2</w:t>
      </w:r>
      <w:r w:rsidRPr="000710B6">
        <w:rPr>
          <w:rFonts w:cs="Arial"/>
        </w:rPr>
        <w:t xml:space="preserve">% од вредности понуде (без ПДВ-а) са роком важења минимално </w:t>
      </w:r>
      <w:r w:rsidRPr="000710B6">
        <w:rPr>
          <w:rFonts w:cs="Arial"/>
          <w:lang w:val="sr-Cyrl-RS"/>
        </w:rPr>
        <w:t xml:space="preserve">30  </w:t>
      </w:r>
      <w:r w:rsidRPr="000710B6">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70D16" w:rsidRPr="000710B6" w:rsidRDefault="00D70D16" w:rsidP="00D70D16">
      <w:pPr>
        <w:numPr>
          <w:ilvl w:val="0"/>
          <w:numId w:val="36"/>
        </w:numPr>
        <w:spacing w:before="0"/>
        <w:ind w:left="0" w:firstLine="0"/>
        <w:rPr>
          <w:rFonts w:cs="Arial"/>
        </w:rPr>
      </w:pPr>
      <w:r w:rsidRPr="000710B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70D16" w:rsidRPr="000710B6" w:rsidRDefault="00D70D16" w:rsidP="00D70D16">
      <w:pPr>
        <w:spacing w:before="0"/>
        <w:rPr>
          <w:rFonts w:cs="Arial"/>
        </w:rPr>
      </w:pPr>
      <w:r w:rsidRPr="000710B6">
        <w:rPr>
          <w:rFonts w:cs="Arial"/>
        </w:rPr>
        <w:t xml:space="preserve">2)  </w:t>
      </w:r>
      <w:proofErr w:type="gramStart"/>
      <w:r w:rsidRPr="000710B6">
        <w:rPr>
          <w:rFonts w:cs="Arial"/>
        </w:rPr>
        <w:t>фотокопију</w:t>
      </w:r>
      <w:proofErr w:type="gramEnd"/>
      <w:r w:rsidRPr="000710B6">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70D16" w:rsidRPr="000710B6" w:rsidRDefault="00D70D16" w:rsidP="00D70D16">
      <w:pPr>
        <w:spacing w:before="0"/>
        <w:rPr>
          <w:rFonts w:cs="Arial"/>
        </w:rPr>
      </w:pPr>
      <w:r w:rsidRPr="000710B6">
        <w:rPr>
          <w:rFonts w:cs="Arial"/>
        </w:rPr>
        <w:t xml:space="preserve">3)  </w:t>
      </w:r>
      <w:proofErr w:type="gramStart"/>
      <w:r w:rsidRPr="000710B6">
        <w:rPr>
          <w:rFonts w:cs="Arial"/>
        </w:rPr>
        <w:t>фотокопију</w:t>
      </w:r>
      <w:proofErr w:type="gramEnd"/>
      <w:r w:rsidRPr="000710B6">
        <w:rPr>
          <w:rFonts w:cs="Arial"/>
        </w:rPr>
        <w:t xml:space="preserve"> ОП обрасца.</w:t>
      </w:r>
    </w:p>
    <w:p w:rsidR="00D70D16" w:rsidRPr="000710B6" w:rsidRDefault="00D70D16" w:rsidP="00D70D16">
      <w:pPr>
        <w:spacing w:before="0"/>
        <w:rPr>
          <w:rFonts w:cs="Arial"/>
        </w:rPr>
      </w:pPr>
      <w:r w:rsidRPr="000710B6">
        <w:rPr>
          <w:rFonts w:cs="Arial"/>
        </w:rPr>
        <w:t>4) Доказ о регистрацији менице у Регистру меница Народне банке Србије (</w:t>
      </w:r>
      <w:proofErr w:type="gramStart"/>
      <w:r w:rsidRPr="000710B6">
        <w:rPr>
          <w:rFonts w:cs="Arial"/>
        </w:rPr>
        <w:t>фотокопија  Захтева</w:t>
      </w:r>
      <w:proofErr w:type="gramEnd"/>
      <w:r w:rsidRPr="000710B6">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70D16" w:rsidRPr="000710B6" w:rsidRDefault="00D70D16" w:rsidP="00D70D16">
      <w:pPr>
        <w:spacing w:before="0"/>
        <w:rPr>
          <w:rFonts w:cs="Arial"/>
        </w:rPr>
      </w:pPr>
      <w:r w:rsidRPr="000710B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70D16" w:rsidRPr="000710B6" w:rsidRDefault="00D70D16" w:rsidP="00D70D16">
      <w:pPr>
        <w:spacing w:before="0"/>
        <w:rPr>
          <w:rFonts w:cs="Arial"/>
        </w:rPr>
      </w:pPr>
      <w:proofErr w:type="gramStart"/>
      <w:r w:rsidRPr="000710B6">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D70D16" w:rsidRPr="000710B6" w:rsidRDefault="00D70D16" w:rsidP="00D70D16">
      <w:pPr>
        <w:spacing w:before="0"/>
        <w:rPr>
          <w:rFonts w:cs="Arial"/>
        </w:rPr>
      </w:pPr>
      <w:proofErr w:type="gramStart"/>
      <w:r w:rsidRPr="000710B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1D4BEA" w:rsidRDefault="00D70D16" w:rsidP="00D70D16">
      <w:pPr>
        <w:spacing w:before="0"/>
        <w:rPr>
          <w:rFonts w:cs="Arial"/>
          <w:lang w:val="sr-Cyrl-RS"/>
        </w:rPr>
      </w:pPr>
      <w:proofErr w:type="gramStart"/>
      <w:r w:rsidRPr="000710B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3B6FD5" w:rsidRDefault="003B6FD5" w:rsidP="00D70D16">
      <w:pPr>
        <w:spacing w:before="0"/>
        <w:rPr>
          <w:rFonts w:cs="Arial"/>
          <w:lang w:val="sr-Cyrl-RS"/>
        </w:rPr>
      </w:pPr>
    </w:p>
    <w:p w:rsidR="003B6FD5" w:rsidRPr="001D4BEA" w:rsidRDefault="003B6FD5" w:rsidP="00D70D16">
      <w:pPr>
        <w:spacing w:before="0"/>
        <w:rPr>
          <w:rFonts w:cs="Arial"/>
          <w:lang w:val="sr-Cyrl-RS"/>
        </w:rPr>
      </w:pPr>
    </w:p>
    <w:p w:rsidR="00D70D16" w:rsidRPr="000710B6" w:rsidRDefault="00D70D16" w:rsidP="00D70D16">
      <w:pPr>
        <w:tabs>
          <w:tab w:val="left" w:pos="567"/>
          <w:tab w:val="left" w:pos="851"/>
        </w:tabs>
        <w:spacing w:before="0"/>
        <w:ind w:left="851" w:hanging="851"/>
        <w:outlineLvl w:val="2"/>
        <w:rPr>
          <w:rFonts w:cs="Arial"/>
          <w:b/>
        </w:rPr>
      </w:pPr>
      <w:bookmarkStart w:id="235" w:name="_Toc442559910"/>
      <w:bookmarkStart w:id="236" w:name="_Toc441651599"/>
      <w:r w:rsidRPr="000710B6">
        <w:rPr>
          <w:rFonts w:cs="Arial"/>
          <w:b/>
        </w:rPr>
        <w:t xml:space="preserve">Меница за добро извршење посла </w:t>
      </w:r>
      <w:bookmarkEnd w:id="235"/>
      <w:bookmarkEnd w:id="236"/>
    </w:p>
    <w:p w:rsidR="00D70D16" w:rsidRPr="000710B6" w:rsidRDefault="00D70D16" w:rsidP="00D70D16">
      <w:pPr>
        <w:tabs>
          <w:tab w:val="left" w:pos="0"/>
          <w:tab w:val="left" w:pos="567"/>
        </w:tabs>
        <w:spacing w:before="0"/>
        <w:outlineLvl w:val="2"/>
        <w:rPr>
          <w:rFonts w:cs="Arial"/>
        </w:rPr>
      </w:pPr>
      <w:r w:rsidRPr="000710B6">
        <w:rPr>
          <w:rFonts w:cs="Arial"/>
        </w:rPr>
        <w:t xml:space="preserve">Понуђач којем буде додељен уговор, обавезан је да у року </w:t>
      </w:r>
      <w:proofErr w:type="gramStart"/>
      <w:r w:rsidRPr="000710B6">
        <w:rPr>
          <w:rFonts w:cs="Arial"/>
        </w:rPr>
        <w:t>од  10</w:t>
      </w:r>
      <w:proofErr w:type="gramEnd"/>
      <w:r w:rsidRPr="000710B6">
        <w:rPr>
          <w:rFonts w:cs="Arial"/>
        </w:rPr>
        <w:t xml:space="preserve"> (десет)  дана  од пријема уговора од стране наручиоца достави уз потписан уговор меницу за добро извршење посла.</w:t>
      </w:r>
    </w:p>
    <w:p w:rsidR="00D70D16" w:rsidRPr="000710B6" w:rsidRDefault="00D70D16" w:rsidP="00D70D16">
      <w:pPr>
        <w:spacing w:before="0"/>
        <w:rPr>
          <w:rFonts w:cs="Arial"/>
        </w:rPr>
      </w:pPr>
      <w:r w:rsidRPr="000710B6">
        <w:rPr>
          <w:rFonts w:cs="Arial"/>
        </w:rPr>
        <w:t>Понуђач је обавезан да Наручиоцу достави:</w:t>
      </w:r>
    </w:p>
    <w:p w:rsidR="00D70D16" w:rsidRPr="000710B6" w:rsidRDefault="00D70D16" w:rsidP="00D70D16">
      <w:pPr>
        <w:numPr>
          <w:ilvl w:val="0"/>
          <w:numId w:val="36"/>
        </w:numPr>
        <w:spacing w:before="0"/>
        <w:ind w:left="0" w:firstLine="0"/>
        <w:rPr>
          <w:rFonts w:cs="Arial"/>
        </w:rPr>
      </w:pPr>
      <w:r w:rsidRPr="000710B6">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D70D16" w:rsidRPr="000710B6" w:rsidRDefault="00D70D16" w:rsidP="00D70D16">
      <w:pPr>
        <w:numPr>
          <w:ilvl w:val="0"/>
          <w:numId w:val="36"/>
        </w:numPr>
        <w:ind w:left="0" w:firstLine="0"/>
        <w:rPr>
          <w:rFonts w:cs="Arial"/>
        </w:rPr>
      </w:pPr>
      <w:r w:rsidRPr="000710B6">
        <w:rPr>
          <w:rFonts w:cs="Arial"/>
        </w:rPr>
        <w:t xml:space="preserve">Менично писмо – овлашћење којим понуђач овлашћује наручиоца да може наплатити меницу  на износ од </w:t>
      </w:r>
      <w:r w:rsidRPr="000710B6">
        <w:rPr>
          <w:rFonts w:cs="Arial"/>
          <w:lang w:val="sr-Cyrl-RS"/>
        </w:rPr>
        <w:t>10</w:t>
      </w:r>
      <w:r w:rsidRPr="000710B6">
        <w:rPr>
          <w:rFonts w:cs="Arial"/>
        </w:rPr>
        <w:t>% од вредности уговора (без ПДВ-а) са роком важења минимално 30 дана</w:t>
      </w:r>
      <w:r w:rsidRPr="000710B6">
        <w:rPr>
          <w:rFonts w:cs="Arial"/>
          <w:lang w:val="sr-Cyrl-RS"/>
        </w:rPr>
        <w:t xml:space="preserve"> </w:t>
      </w:r>
      <w:r w:rsidRPr="000710B6">
        <w:rPr>
          <w:rFonts w:cs="Arial"/>
        </w:rPr>
        <w:t xml:space="preserve">дужим од рока </w:t>
      </w:r>
      <w:r w:rsidR="0094797F">
        <w:rPr>
          <w:rFonts w:cs="Arial"/>
          <w:lang w:val="sr-Cyrl-RS"/>
        </w:rPr>
        <w:t>извршења услуга</w:t>
      </w:r>
      <w:r w:rsidRPr="000710B6">
        <w:rPr>
          <w:rFonts w:cs="Arial"/>
        </w:rPr>
        <w:t>, с тим да евентуални продужетак</w:t>
      </w:r>
      <w:r w:rsidRPr="000710B6">
        <w:rPr>
          <w:rFonts w:cs="Arial"/>
          <w:lang w:val="sr-Cyrl-RS"/>
        </w:rPr>
        <w:t xml:space="preserve"> тог</w:t>
      </w:r>
      <w:r w:rsidRPr="000710B6">
        <w:rPr>
          <w:rFonts w:cs="Arial"/>
        </w:rPr>
        <w:t xml:space="preserve"> рока има за последицу и продужење рока важења менице и меничног овлашћења. </w:t>
      </w:r>
    </w:p>
    <w:p w:rsidR="00D70D16" w:rsidRPr="000710B6" w:rsidRDefault="00D70D16" w:rsidP="00D70D16">
      <w:pPr>
        <w:numPr>
          <w:ilvl w:val="0"/>
          <w:numId w:val="36"/>
        </w:numPr>
        <w:spacing w:before="0"/>
        <w:ind w:left="0" w:firstLine="0"/>
        <w:rPr>
          <w:rFonts w:cs="Arial"/>
        </w:rPr>
      </w:pPr>
      <w:r w:rsidRPr="000710B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70D16" w:rsidRPr="000710B6" w:rsidRDefault="00D70D16" w:rsidP="00D70D16">
      <w:pPr>
        <w:numPr>
          <w:ilvl w:val="0"/>
          <w:numId w:val="36"/>
        </w:numPr>
        <w:spacing w:before="0"/>
        <w:ind w:left="0" w:firstLine="0"/>
        <w:rPr>
          <w:rFonts w:cs="Arial"/>
        </w:rPr>
      </w:pPr>
      <w:proofErr w:type="gramStart"/>
      <w:r w:rsidRPr="000710B6">
        <w:rPr>
          <w:rFonts w:cs="Arial"/>
        </w:rPr>
        <w:t>фотокопију</w:t>
      </w:r>
      <w:proofErr w:type="gramEnd"/>
      <w:r w:rsidRPr="000710B6">
        <w:rPr>
          <w:rFonts w:cs="Arial"/>
        </w:rPr>
        <w:t xml:space="preserve"> ОП обрасца.</w:t>
      </w:r>
    </w:p>
    <w:p w:rsidR="00D70D16" w:rsidRPr="000710B6" w:rsidRDefault="00D70D16" w:rsidP="00D70D16">
      <w:pPr>
        <w:numPr>
          <w:ilvl w:val="0"/>
          <w:numId w:val="36"/>
        </w:numPr>
        <w:ind w:left="0" w:firstLine="0"/>
        <w:rPr>
          <w:rFonts w:cs="Arial"/>
        </w:rPr>
      </w:pPr>
      <w:r w:rsidRPr="000710B6">
        <w:rPr>
          <w:rFonts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70D16" w:rsidRPr="000710B6" w:rsidRDefault="00D70D16" w:rsidP="00D70D16">
      <w:pPr>
        <w:rPr>
          <w:rFonts w:cs="Arial"/>
          <w:lang w:val="sr-Cyrl-RS"/>
        </w:rPr>
      </w:pPr>
      <w:proofErr w:type="gramStart"/>
      <w:r w:rsidRPr="000710B6">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710B6">
        <w:rPr>
          <w:rFonts w:cs="Arial"/>
        </w:rPr>
        <w:t xml:space="preserve"> </w:t>
      </w:r>
    </w:p>
    <w:p w:rsidR="00D70D16" w:rsidRPr="000710B6" w:rsidRDefault="00D70D16" w:rsidP="00D70D16">
      <w:pPr>
        <w:tabs>
          <w:tab w:val="left" w:pos="567"/>
          <w:tab w:val="left" w:pos="851"/>
        </w:tabs>
        <w:spacing w:before="0"/>
        <w:ind w:left="851"/>
        <w:outlineLvl w:val="2"/>
        <w:rPr>
          <w:rFonts w:eastAsia="TimesNewRomanPSMT" w:cs="Arial"/>
          <w:b/>
          <w:bCs/>
          <w:iCs/>
        </w:rPr>
      </w:pPr>
      <w:r w:rsidRPr="000710B6">
        <w:rPr>
          <w:rFonts w:eastAsia="TimesNewRomanPSMT" w:cs="Arial"/>
          <w:b/>
          <w:bCs/>
          <w:iCs/>
        </w:rPr>
        <w:t>Достављање средстава финансијског обезбеђења</w:t>
      </w:r>
    </w:p>
    <w:p w:rsidR="00D70D16" w:rsidRPr="000710B6" w:rsidRDefault="00D70D16" w:rsidP="00D70D16">
      <w:pPr>
        <w:tabs>
          <w:tab w:val="left" w:pos="567"/>
          <w:tab w:val="left" w:pos="709"/>
        </w:tabs>
        <w:spacing w:after="120"/>
        <w:rPr>
          <w:rFonts w:eastAsia="TimesNewRomanPSMT" w:cs="Arial"/>
          <w:bCs/>
          <w:lang w:val="sr-Cyrl-RS"/>
        </w:rPr>
      </w:pPr>
      <w:r w:rsidRPr="000710B6">
        <w:rPr>
          <w:rFonts w:eastAsia="TimesNewRomanPSMT" w:cs="Arial"/>
          <w:bCs/>
        </w:rPr>
        <w:t>Средство финансијског обезбеђења за  озбиљност понуде доставља се као саставни део понуде и гласи на</w:t>
      </w:r>
      <w:r w:rsidRPr="000710B6">
        <w:rPr>
          <w:rFonts w:eastAsia="TimesNewRomanPSMT" w:cs="Arial"/>
          <w:bCs/>
          <w:color w:val="00B0F0"/>
        </w:rPr>
        <w:t xml:space="preserve"> </w:t>
      </w:r>
      <w:r w:rsidRPr="000710B6">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D70D16" w:rsidRPr="000710B6" w:rsidRDefault="00D70D16" w:rsidP="003B6FD5">
      <w:pPr>
        <w:tabs>
          <w:tab w:val="left" w:pos="567"/>
          <w:tab w:val="left" w:pos="709"/>
        </w:tabs>
        <w:spacing w:before="0"/>
        <w:rPr>
          <w:rFonts w:cs="Arial"/>
          <w:b/>
          <w:lang w:val="sr-Cyrl-RS"/>
        </w:rPr>
      </w:pPr>
      <w:r w:rsidRPr="000710B6">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Pr="000710B6">
        <w:rPr>
          <w:rFonts w:eastAsia="TimesNewRomanPSMT" w:cs="Arial"/>
          <w:bCs/>
          <w:lang w:val="sr-Cyrl-RS"/>
        </w:rPr>
        <w:t xml:space="preserve"> </w:t>
      </w:r>
      <w:r w:rsidRPr="000710B6">
        <w:rPr>
          <w:rFonts w:eastAsia="TimesNewRomanPSMT" w:cs="Arial"/>
          <w:bCs/>
        </w:rPr>
        <w:t xml:space="preserve">Улица </w:t>
      </w:r>
      <w:r w:rsidRPr="000710B6">
        <w:rPr>
          <w:rFonts w:eastAsia="TimesNewRomanPSMT" w:cs="Arial"/>
          <w:bCs/>
          <w:lang w:val="sr-Cyrl-RS"/>
        </w:rPr>
        <w:t>ц</w:t>
      </w:r>
      <w:r w:rsidRPr="000710B6">
        <w:rPr>
          <w:rFonts w:eastAsia="TimesNewRomanPSMT" w:cs="Arial"/>
          <w:bCs/>
        </w:rPr>
        <w:t>арице Милице 2., 11000 Београд/</w:t>
      </w:r>
      <w:r w:rsidRPr="000710B6">
        <w:rPr>
          <w:rFonts w:cs="Arial"/>
        </w:rPr>
        <w:t xml:space="preserve"> Огранак ТЕНТ, Богољуба Урошевића Црног бр.44., 11500 Обреновац </w:t>
      </w:r>
      <w:r w:rsidRPr="000710B6">
        <w:rPr>
          <w:rFonts w:cs="Arial"/>
          <w:b/>
        </w:rPr>
        <w:t xml:space="preserve">и доставља се доставља се уз потписан уговор лично или поштом на адресу: </w:t>
      </w:r>
    </w:p>
    <w:p w:rsidR="00D70D16" w:rsidRPr="000710B6" w:rsidRDefault="00D70D16" w:rsidP="003B6FD5">
      <w:pPr>
        <w:suppressAutoHyphens/>
        <w:spacing w:before="0" w:line="100" w:lineRule="atLeast"/>
        <w:jc w:val="center"/>
        <w:rPr>
          <w:rFonts w:eastAsia="Arial Unicode MS" w:cs="Arial"/>
          <w:b/>
          <w:kern w:val="2"/>
          <w:highlight w:val="yellow"/>
          <w:lang w:eastAsia="ar-SA"/>
        </w:rPr>
      </w:pPr>
      <w:r w:rsidRPr="000710B6">
        <w:rPr>
          <w:rFonts w:cs="Arial"/>
          <w:b/>
          <w:lang w:val="sr-Cyrl-RS"/>
        </w:rPr>
        <w:t>ТЕНТ Б, Поштански фах 35, 11500 Обреновац, Ушће</w:t>
      </w:r>
    </w:p>
    <w:p w:rsidR="00D70D16" w:rsidRPr="000710B6" w:rsidRDefault="00D70D16" w:rsidP="003B6FD5">
      <w:pPr>
        <w:tabs>
          <w:tab w:val="left" w:pos="1134"/>
        </w:tabs>
        <w:spacing w:before="0"/>
        <w:jc w:val="center"/>
        <w:rPr>
          <w:rFonts w:cs="Arial"/>
          <w:b/>
          <w:lang w:val="sr-Cyrl-RS"/>
        </w:rPr>
      </w:pPr>
      <w:proofErr w:type="gramStart"/>
      <w:r w:rsidRPr="000710B6">
        <w:rPr>
          <w:rFonts w:cs="Arial"/>
        </w:rPr>
        <w:t>са</w:t>
      </w:r>
      <w:proofErr w:type="gramEnd"/>
      <w:r w:rsidRPr="000710B6">
        <w:rPr>
          <w:rFonts w:cs="Arial"/>
        </w:rPr>
        <w:t xml:space="preserve"> назнаком:</w:t>
      </w:r>
      <w:r w:rsidRPr="000710B6">
        <w:rPr>
          <w:rFonts w:cs="Arial"/>
          <w:b/>
        </w:rPr>
        <w:t xml:space="preserve"> Средство финансијског обезбеђења за </w:t>
      </w:r>
    </w:p>
    <w:p w:rsidR="00D70D16" w:rsidRPr="00673C14" w:rsidRDefault="00D70D16" w:rsidP="003B6FD5">
      <w:pPr>
        <w:tabs>
          <w:tab w:val="left" w:pos="1134"/>
        </w:tabs>
        <w:spacing w:before="0"/>
        <w:jc w:val="center"/>
        <w:rPr>
          <w:rFonts w:cs="Arial"/>
          <w:lang w:val="sr-Cyrl-RS"/>
        </w:rPr>
      </w:pPr>
      <w:proofErr w:type="gramStart"/>
      <w:r w:rsidRPr="000710B6">
        <w:rPr>
          <w:rFonts w:cs="Arial"/>
          <w:b/>
        </w:rPr>
        <w:t>ЈН бр.</w:t>
      </w:r>
      <w:proofErr w:type="gramEnd"/>
      <w:r w:rsidRPr="000710B6">
        <w:rPr>
          <w:rFonts w:cs="Arial"/>
          <w:b/>
          <w:lang w:val="sr-Cyrl-RS"/>
        </w:rPr>
        <w:t xml:space="preserve"> </w:t>
      </w:r>
      <w:r w:rsidR="00E92BF0">
        <w:rPr>
          <w:rFonts w:cs="Arial"/>
          <w:b/>
          <w:lang w:val="sr-Cyrl-RS"/>
        </w:rPr>
        <w:t>ЈН/3000/1680/2017(1178/2017)</w:t>
      </w:r>
    </w:p>
    <w:p w:rsidR="00B66CBF" w:rsidRPr="00D70D16" w:rsidRDefault="00B66CBF" w:rsidP="00D70D16">
      <w:pPr>
        <w:spacing w:before="0"/>
        <w:rPr>
          <w:rFonts w:cs="Arial"/>
          <w:lang w:val="sr-Cyrl-RS"/>
        </w:rPr>
      </w:pPr>
    </w:p>
    <w:p w:rsidR="0085348E" w:rsidRPr="004F7565" w:rsidRDefault="0085348E" w:rsidP="00C13A0E">
      <w:pPr>
        <w:pStyle w:val="KDPodnaslov2"/>
        <w:numPr>
          <w:ilvl w:val="1"/>
          <w:numId w:val="34"/>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1D4BEA">
      <w:pPr>
        <w:pStyle w:val="KDPodnaslov2"/>
        <w:numPr>
          <w:ilvl w:val="1"/>
          <w:numId w:val="34"/>
        </w:numPr>
        <w:spacing w:before="0"/>
        <w:jc w:val="both"/>
        <w:rPr>
          <w:rFonts w:cs="Arial"/>
        </w:rPr>
      </w:pPr>
      <w:r w:rsidRPr="004F7565">
        <w:rPr>
          <w:rFonts w:cs="Arial"/>
        </w:rPr>
        <w:t>Поштовање обавеза које произлазе из прописа о заштити на раду и других прописа</w:t>
      </w:r>
    </w:p>
    <w:p w:rsid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F52191" w:rsidRPr="002A63FE" w:rsidRDefault="00F52191" w:rsidP="0085348E">
      <w:pPr>
        <w:pStyle w:val="KDParagraf"/>
        <w:spacing w:before="0"/>
        <w:rPr>
          <w:rFonts w:cs="Arial"/>
          <w:lang w:val="ru-RU"/>
        </w:rPr>
      </w:pPr>
    </w:p>
    <w:p w:rsidR="0085348E" w:rsidRPr="004F7565" w:rsidRDefault="0085348E" w:rsidP="001D4BEA">
      <w:pPr>
        <w:pStyle w:val="KDPodnaslov2"/>
        <w:numPr>
          <w:ilvl w:val="1"/>
          <w:numId w:val="34"/>
        </w:numPr>
        <w:spacing w:before="0"/>
        <w:jc w:val="both"/>
        <w:rPr>
          <w:rFonts w:cs="Arial"/>
        </w:rPr>
      </w:pPr>
      <w:r w:rsidRPr="004F7565">
        <w:rPr>
          <w:rFonts w:cs="Arial"/>
        </w:rPr>
        <w:lastRenderedPageBreak/>
        <w:t>Накнада за коришћење патената</w:t>
      </w:r>
    </w:p>
    <w:p w:rsidR="0085348E" w:rsidRDefault="0085348E" w:rsidP="0085348E">
      <w:pPr>
        <w:pStyle w:val="KDParagraf"/>
        <w:spacing w:before="0"/>
        <w:rPr>
          <w:rFonts w:cs="Arial"/>
          <w:lang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5F0D95" w:rsidRDefault="008F774C" w:rsidP="0085348E">
      <w:pPr>
        <w:pStyle w:val="KDParagraf"/>
        <w:spacing w:before="0"/>
        <w:rPr>
          <w:rFonts w:cs="Arial"/>
          <w:lang w:val="sr-Cyrl-RS" w:eastAsia="sr-Latn-CS"/>
        </w:rPr>
      </w:pPr>
    </w:p>
    <w:p w:rsidR="0085348E" w:rsidRPr="004F7565" w:rsidRDefault="008F774C" w:rsidP="001D4BEA">
      <w:pPr>
        <w:pStyle w:val="KDPodnaslov2"/>
        <w:numPr>
          <w:ilvl w:val="1"/>
          <w:numId w:val="34"/>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1D4BEA">
      <w:pPr>
        <w:pStyle w:val="KDPodnaslov2"/>
        <w:numPr>
          <w:ilvl w:val="1"/>
          <w:numId w:val="34"/>
        </w:numPr>
        <w:spacing w:before="0"/>
        <w:jc w:val="both"/>
        <w:rPr>
          <w:rFonts w:cs="Arial"/>
        </w:rPr>
      </w:pPr>
      <w:bookmarkStart w:id="237" w:name="_Toc441651602"/>
      <w:bookmarkStart w:id="238" w:name="_Toc442559913"/>
      <w:r w:rsidRPr="004F7565">
        <w:rPr>
          <w:rFonts w:cs="Arial"/>
        </w:rPr>
        <w:t>Додатне информације и објашњења</w:t>
      </w:r>
      <w:bookmarkEnd w:id="237"/>
      <w:bookmarkEnd w:id="238"/>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92BF0">
        <w:rPr>
          <w:rFonts w:cs="Arial"/>
          <w:lang w:val="ru-RU"/>
        </w:rPr>
        <w:t>ЈН/3000/1680/2017(1178/2017)</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1D4BEA">
      <w:pPr>
        <w:pStyle w:val="KDPodnaslov2"/>
        <w:numPr>
          <w:ilvl w:val="1"/>
          <w:numId w:val="34"/>
        </w:numPr>
        <w:spacing w:before="0"/>
        <w:jc w:val="both"/>
        <w:rPr>
          <w:rFonts w:cs="Arial"/>
        </w:rPr>
      </w:pPr>
      <w:bookmarkStart w:id="239" w:name="_Toc441651603"/>
      <w:bookmarkStart w:id="240" w:name="_Toc442559914"/>
      <w:r w:rsidRPr="004F7565">
        <w:rPr>
          <w:rFonts w:cs="Arial"/>
        </w:rPr>
        <w:t>Трошкови понуде</w:t>
      </w:r>
      <w:bookmarkEnd w:id="239"/>
      <w:bookmarkEnd w:id="240"/>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A63FE"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4F7565" w:rsidRDefault="00C14152" w:rsidP="001D4BEA">
      <w:pPr>
        <w:pStyle w:val="KDPodnaslov2"/>
        <w:numPr>
          <w:ilvl w:val="1"/>
          <w:numId w:val="34"/>
        </w:numPr>
        <w:spacing w:before="0"/>
        <w:jc w:val="both"/>
        <w:rPr>
          <w:rFonts w:cs="Arial"/>
        </w:rPr>
      </w:pPr>
      <w:r w:rsidRPr="004F7565">
        <w:rPr>
          <w:rFonts w:cs="Arial"/>
        </w:rPr>
        <w:lastRenderedPageBreak/>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1D4BEA">
      <w:pPr>
        <w:pStyle w:val="KDPodnaslov2"/>
        <w:numPr>
          <w:ilvl w:val="1"/>
          <w:numId w:val="34"/>
        </w:numPr>
        <w:spacing w:before="0"/>
        <w:jc w:val="both"/>
        <w:rPr>
          <w:rFonts w:cs="Arial"/>
        </w:rPr>
      </w:pPr>
      <w:bookmarkStart w:id="241" w:name="_Toc442559917"/>
      <w:bookmarkStart w:id="242" w:name="_Toc441651606"/>
      <w:r w:rsidRPr="004F7565">
        <w:rPr>
          <w:rFonts w:cs="Arial"/>
        </w:rPr>
        <w:t>Разлози за одбијање понуде</w:t>
      </w:r>
      <w:bookmarkEnd w:id="241"/>
      <w:bookmarkEnd w:id="242"/>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D022F7" w:rsidRPr="00D022F7"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501239" w:rsidRDefault="00B20A6C" w:rsidP="003B6FD5">
      <w:pPr>
        <w:pStyle w:val="KDNabrajanje"/>
        <w:numPr>
          <w:ilvl w:val="0"/>
          <w:numId w:val="15"/>
        </w:numPr>
        <w:spacing w:before="0"/>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B20A6C" w:rsidRPr="00CC7E52" w:rsidRDefault="00B20A6C" w:rsidP="003B6FD5">
      <w:pPr>
        <w:pStyle w:val="KDNabrajanje"/>
        <w:numPr>
          <w:ilvl w:val="0"/>
          <w:numId w:val="15"/>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CC7E52" w:rsidRPr="00A61423" w:rsidRDefault="00CC7E52" w:rsidP="00CC7E52">
      <w:pPr>
        <w:numPr>
          <w:ilvl w:val="0"/>
          <w:numId w:val="15"/>
        </w:numPr>
        <w:spacing w:before="0"/>
        <w:ind w:left="714" w:hanging="357"/>
        <w:rPr>
          <w:rFonts w:cs="Arial"/>
          <w:b/>
          <w:lang w:val="ru-RU"/>
        </w:rPr>
      </w:pPr>
      <w:r w:rsidRPr="00A61423">
        <w:rPr>
          <w:rFonts w:eastAsia="TimesNewRomanPSMT" w:cs="Arial"/>
          <w:b/>
          <w:bCs/>
          <w:iCs/>
          <w:lang w:val="sr-Cyrl-RS"/>
        </w:rPr>
        <w:t>понуђач не достави меницу за озбиљност понуде</w:t>
      </w:r>
    </w:p>
    <w:p w:rsidR="00CC7E52" w:rsidRPr="00CC7E52" w:rsidRDefault="00CC7E52" w:rsidP="00CC7E52">
      <w:pPr>
        <w:pStyle w:val="KDNabrajanje"/>
        <w:numPr>
          <w:ilvl w:val="0"/>
          <w:numId w:val="15"/>
        </w:numPr>
        <w:spacing w:before="0"/>
        <w:ind w:left="714" w:hanging="357"/>
        <w:rPr>
          <w:rFonts w:eastAsia="TimesNewRomanPSMT" w:cs="Arial"/>
        </w:rPr>
      </w:pPr>
      <w:r w:rsidRPr="008F78C7">
        <w:rPr>
          <w:rFonts w:cs="Arial"/>
          <w:b/>
        </w:rPr>
        <w:t>понуђач не докаже да испуњава додатне услове</w:t>
      </w:r>
    </w:p>
    <w:p w:rsidR="00B20A6C" w:rsidRPr="009455D7" w:rsidRDefault="00B20A6C" w:rsidP="003B6FD5">
      <w:pPr>
        <w:pStyle w:val="KDNabrajanje"/>
        <w:numPr>
          <w:ilvl w:val="0"/>
          <w:numId w:val="15"/>
        </w:numPr>
        <w:spacing w:before="0"/>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E972B8" w:rsidRPr="00E47DFE" w:rsidRDefault="00E972B8" w:rsidP="002A63FE">
      <w:pPr>
        <w:spacing w:before="0"/>
        <w:rPr>
          <w:rFonts w:cs="Arial"/>
        </w:rPr>
      </w:pPr>
    </w:p>
    <w:p w:rsidR="00B20A6C" w:rsidRPr="002A63FE" w:rsidRDefault="00B20A6C" w:rsidP="002A63FE">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1D4BEA">
      <w:pPr>
        <w:pStyle w:val="KDPodnaslov2"/>
        <w:numPr>
          <w:ilvl w:val="1"/>
          <w:numId w:val="34"/>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1D4BEA">
      <w:pPr>
        <w:pStyle w:val="KDPodnaslov2"/>
        <w:numPr>
          <w:ilvl w:val="1"/>
          <w:numId w:val="34"/>
        </w:numPr>
        <w:spacing w:before="0"/>
        <w:jc w:val="both"/>
        <w:rPr>
          <w:rFonts w:cs="Arial"/>
          <w:lang w:val="ru-RU"/>
        </w:rPr>
      </w:pPr>
      <w:bookmarkStart w:id="243" w:name="_Toc441651607"/>
      <w:bookmarkStart w:id="244" w:name="_Toc442559918"/>
      <w:r w:rsidRPr="004F7565">
        <w:rPr>
          <w:rFonts w:cs="Arial"/>
          <w:lang w:val="ru-RU"/>
        </w:rPr>
        <w:t>Н</w:t>
      </w:r>
      <w:r w:rsidRPr="004F7565">
        <w:rPr>
          <w:rFonts w:cs="Arial"/>
        </w:rPr>
        <w:t>егативне референце</w:t>
      </w:r>
      <w:bookmarkEnd w:id="243"/>
      <w:bookmarkEnd w:id="244"/>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1D4BEA">
      <w:pPr>
        <w:pStyle w:val="KDPodnaslov2"/>
        <w:numPr>
          <w:ilvl w:val="1"/>
          <w:numId w:val="34"/>
        </w:numPr>
        <w:spacing w:before="0"/>
        <w:jc w:val="both"/>
        <w:rPr>
          <w:rFonts w:cs="Arial"/>
        </w:rPr>
      </w:pPr>
      <w:bookmarkStart w:id="245" w:name="_Toc441651608"/>
      <w:bookmarkStart w:id="246" w:name="_Toc442559919"/>
      <w:r w:rsidRPr="004F7565">
        <w:rPr>
          <w:rFonts w:cs="Arial"/>
        </w:rPr>
        <w:t>Увид у документацију</w:t>
      </w:r>
      <w:bookmarkEnd w:id="245"/>
      <w:bookmarkEnd w:id="246"/>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1D4BEA">
      <w:pPr>
        <w:pStyle w:val="KDPodnaslov2"/>
        <w:numPr>
          <w:ilvl w:val="1"/>
          <w:numId w:val="34"/>
        </w:numPr>
        <w:spacing w:before="0"/>
        <w:ind w:left="0" w:firstLine="0"/>
        <w:jc w:val="both"/>
        <w:rPr>
          <w:rFonts w:cs="Arial"/>
        </w:rPr>
      </w:pPr>
      <w:bookmarkStart w:id="247" w:name="_Toc441651609"/>
      <w:bookmarkStart w:id="248" w:name="_Toc442559920"/>
      <w:r w:rsidRPr="004F7565">
        <w:rPr>
          <w:rFonts w:cs="Arial"/>
          <w:lang w:val="ru-RU"/>
        </w:rPr>
        <w:t>З</w:t>
      </w:r>
      <w:r w:rsidRPr="004F7565">
        <w:rPr>
          <w:rFonts w:cs="Arial"/>
        </w:rPr>
        <w:t>аштита права понуђача</w:t>
      </w:r>
      <w:bookmarkEnd w:id="247"/>
      <w:bookmarkEnd w:id="248"/>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E92BF0">
        <w:rPr>
          <w:rFonts w:cs="Arial"/>
          <w:lang w:val="sr-Cyrl-RS"/>
        </w:rPr>
        <w:t>Одржавање и сервис уређаја за континуално мерење емисије ДГ - ТЕНТ Б</w:t>
      </w:r>
      <w:r w:rsidR="005D6699">
        <w:rPr>
          <w:rFonts w:cs="Arial"/>
          <w:lang w:val="sr-Cyrl-RS"/>
        </w:rPr>
        <w:t xml:space="preserve"> </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E92BF0">
        <w:rPr>
          <w:rFonts w:cs="Arial"/>
          <w:lang w:eastAsia="hr-HR"/>
        </w:rPr>
        <w:t>ЈН/3000/1680/2017(1178/2017)</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5E4CF8">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31435B">
      <w:pPr>
        <w:rPr>
          <w:rFonts w:cs="Arial"/>
          <w:lang w:val="sr-Cyrl-RS"/>
        </w:rPr>
      </w:pPr>
      <w:proofErr w:type="gramStart"/>
      <w:r w:rsidRPr="004F7565">
        <w:rPr>
          <w:rFonts w:cs="Arial"/>
        </w:rPr>
        <w:lastRenderedPageBreak/>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4F7565" w:rsidRDefault="0031435B" w:rsidP="00F611B2">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w:t>
      </w:r>
      <w:proofErr w:type="gramStart"/>
      <w:r w:rsidR="006A7888" w:rsidRPr="004F7565">
        <w:rPr>
          <w:rFonts w:cs="Arial"/>
        </w:rPr>
        <w:t xml:space="preserve">број </w:t>
      </w:r>
      <w:r w:rsidR="00D012B6" w:rsidRPr="00D012B6">
        <w:rPr>
          <w:rFonts w:cs="Arial"/>
          <w:lang w:eastAsia="hr-HR"/>
        </w:rPr>
        <w:t xml:space="preserve"> </w:t>
      </w:r>
      <w:r w:rsidR="0047128D">
        <w:rPr>
          <w:rFonts w:cs="Arial"/>
          <w:lang w:eastAsia="hr-HR"/>
        </w:rPr>
        <w:t>ЈН30001680201711782017</w:t>
      </w:r>
      <w:proofErr w:type="gramEnd"/>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E92BF0">
        <w:rPr>
          <w:rFonts w:cs="Arial"/>
          <w:lang w:eastAsia="hr-HR"/>
        </w:rPr>
        <w:t>ЈН/3000/1680/2017(1178/2017)</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color w:val="00B0F0"/>
        </w:rPr>
      </w:pPr>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6D417F">
      <w:pPr>
        <w:spacing w:before="0"/>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lastRenderedPageBreak/>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Default="0031435B" w:rsidP="002A63FE">
      <w:pPr>
        <w:spacing w:before="0"/>
        <w:rPr>
          <w:rStyle w:val="Hyperlink"/>
          <w:rFonts w:cs="Arial"/>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8C037B" w:rsidRPr="00C40128" w:rsidRDefault="008C037B" w:rsidP="00145ABC">
      <w:pPr>
        <w:spacing w:before="0"/>
        <w:rPr>
          <w:rFonts w:cs="Arial"/>
          <w:lang w:val="sr-Cyrl-RS"/>
        </w:rPr>
      </w:pPr>
      <w:r w:rsidRPr="00C40128">
        <w:rPr>
          <w:rFonts w:cs="Arial"/>
        </w:rPr>
        <w:t>УПЛАТА ИЗ ИНОСТРАНСТВА</w:t>
      </w:r>
    </w:p>
    <w:p w:rsidR="008C037B" w:rsidRPr="00C40128" w:rsidRDefault="008C037B" w:rsidP="00145ABC">
      <w:pPr>
        <w:spacing w:before="0"/>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C037B" w:rsidRPr="00C40128" w:rsidRDefault="008C037B" w:rsidP="00145ABC">
      <w:pPr>
        <w:spacing w:before="0"/>
        <w:rPr>
          <w:rFonts w:cs="Arial"/>
        </w:rPr>
      </w:pPr>
      <w:r w:rsidRPr="00C40128">
        <w:rPr>
          <w:rFonts w:cs="Arial"/>
        </w:rPr>
        <w:t>НАЗИВ И АДРЕСА БАНКЕ:</w:t>
      </w:r>
    </w:p>
    <w:p w:rsidR="008C037B" w:rsidRPr="00C40128" w:rsidRDefault="008C037B" w:rsidP="00145ABC">
      <w:pPr>
        <w:spacing w:before="0"/>
        <w:rPr>
          <w:rFonts w:cs="Arial"/>
        </w:rPr>
      </w:pPr>
      <w:r w:rsidRPr="00C40128">
        <w:rPr>
          <w:rFonts w:cs="Arial"/>
        </w:rPr>
        <w:t>Народна банка Србије (НБС)</w:t>
      </w:r>
    </w:p>
    <w:p w:rsidR="008C037B" w:rsidRPr="00C40128" w:rsidRDefault="008C037B" w:rsidP="00145ABC">
      <w:pPr>
        <w:spacing w:before="0"/>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8C037B" w:rsidRPr="00C40128" w:rsidRDefault="008C037B" w:rsidP="00145ABC">
      <w:pPr>
        <w:spacing w:before="0"/>
        <w:rPr>
          <w:rFonts w:cs="Arial"/>
        </w:rPr>
      </w:pPr>
      <w:r w:rsidRPr="00C40128">
        <w:rPr>
          <w:rFonts w:cs="Arial"/>
        </w:rPr>
        <w:t>Србија</w:t>
      </w:r>
    </w:p>
    <w:p w:rsidR="008C037B" w:rsidRDefault="008C037B" w:rsidP="00145ABC">
      <w:pPr>
        <w:spacing w:before="0"/>
        <w:rPr>
          <w:rFonts w:cs="Arial"/>
          <w:lang w:val="sr-Cyrl-RS"/>
        </w:rPr>
      </w:pPr>
      <w:r w:rsidRPr="00C40128">
        <w:rPr>
          <w:rFonts w:cs="Arial"/>
        </w:rPr>
        <w:t>SWIFT CODE: NBSRRSBGXXX</w:t>
      </w:r>
    </w:p>
    <w:p w:rsidR="008C037B" w:rsidRPr="00C40128" w:rsidRDefault="008C037B" w:rsidP="00145ABC">
      <w:pPr>
        <w:spacing w:before="0"/>
        <w:rPr>
          <w:rFonts w:cs="Arial"/>
          <w:lang w:val="sr-Cyrl-RS"/>
        </w:rPr>
      </w:pPr>
    </w:p>
    <w:p w:rsidR="008C037B" w:rsidRPr="00C40128" w:rsidRDefault="008C037B" w:rsidP="00145ABC">
      <w:pPr>
        <w:spacing w:before="0"/>
        <w:rPr>
          <w:rFonts w:cs="Arial"/>
        </w:rPr>
      </w:pPr>
      <w:r w:rsidRPr="00C40128">
        <w:rPr>
          <w:rFonts w:cs="Arial"/>
        </w:rPr>
        <w:t>НАЗИВ И АДРЕСА ИНСТИТУЦИЈЕ:</w:t>
      </w:r>
    </w:p>
    <w:p w:rsidR="008C037B" w:rsidRPr="00C40128" w:rsidRDefault="008C037B" w:rsidP="00145ABC">
      <w:pPr>
        <w:spacing w:before="0"/>
        <w:rPr>
          <w:rFonts w:cs="Arial"/>
        </w:rPr>
      </w:pPr>
      <w:r w:rsidRPr="00C40128">
        <w:rPr>
          <w:rFonts w:cs="Arial"/>
        </w:rPr>
        <w:t>Министарство финансија</w:t>
      </w:r>
    </w:p>
    <w:p w:rsidR="008C037B" w:rsidRPr="00C40128" w:rsidRDefault="008C037B" w:rsidP="00145ABC">
      <w:pPr>
        <w:spacing w:before="0"/>
        <w:rPr>
          <w:rFonts w:cs="Arial"/>
        </w:rPr>
      </w:pPr>
      <w:r w:rsidRPr="00C40128">
        <w:rPr>
          <w:rFonts w:cs="Arial"/>
        </w:rPr>
        <w:t>Управа за трезор</w:t>
      </w:r>
    </w:p>
    <w:p w:rsidR="008C037B" w:rsidRPr="00C40128" w:rsidRDefault="008C037B" w:rsidP="00145ABC">
      <w:pPr>
        <w:spacing w:before="0"/>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8C037B" w:rsidRPr="00C40128" w:rsidRDefault="008C037B" w:rsidP="00145ABC">
      <w:pPr>
        <w:spacing w:before="0"/>
        <w:rPr>
          <w:rFonts w:cs="Arial"/>
        </w:rPr>
      </w:pPr>
      <w:r w:rsidRPr="00C40128">
        <w:rPr>
          <w:rFonts w:cs="Arial"/>
        </w:rPr>
        <w:t>11000 Београд</w:t>
      </w:r>
    </w:p>
    <w:p w:rsidR="008C037B" w:rsidRPr="00C40128" w:rsidRDefault="008C037B" w:rsidP="00145ABC">
      <w:pPr>
        <w:spacing w:before="0"/>
        <w:rPr>
          <w:rFonts w:cs="Arial"/>
          <w:lang w:val="sr-Cyrl-RS"/>
        </w:rPr>
      </w:pPr>
      <w:r w:rsidRPr="00C40128">
        <w:rPr>
          <w:rFonts w:cs="Arial"/>
        </w:rPr>
        <w:t>IBAN: RS 35908500103019323073</w:t>
      </w:r>
    </w:p>
    <w:p w:rsidR="008C037B" w:rsidRPr="00C40128" w:rsidRDefault="008C037B" w:rsidP="00145ABC">
      <w:pPr>
        <w:spacing w:before="0"/>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8C037B" w:rsidRPr="00C40128" w:rsidRDefault="008C037B" w:rsidP="00145ABC">
      <w:pPr>
        <w:spacing w:before="0"/>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8C037B" w:rsidRPr="00C40128" w:rsidRDefault="008C037B" w:rsidP="00145ABC">
      <w:pPr>
        <w:spacing w:before="0"/>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8C037B" w:rsidRDefault="008C037B" w:rsidP="00145ABC">
      <w:pPr>
        <w:spacing w:before="0"/>
        <w:rPr>
          <w:rFonts w:cs="Arial"/>
          <w:lang w:val="sr-Cyrl-RS"/>
        </w:rPr>
      </w:pPr>
      <w:r w:rsidRPr="00C40128">
        <w:rPr>
          <w:rFonts w:cs="Arial"/>
        </w:rPr>
        <w:t>У прилогу су инструкције за уплате у валутама: EUR и USD.</w:t>
      </w:r>
    </w:p>
    <w:p w:rsidR="00145ABC" w:rsidRPr="00145ABC" w:rsidRDefault="00145ABC" w:rsidP="00145ABC">
      <w:pPr>
        <w:spacing w:before="0"/>
        <w:rPr>
          <w:rFonts w:cs="Arial"/>
          <w:lang w:val="sr-Cyrl-RS"/>
        </w:rPr>
      </w:pPr>
    </w:p>
    <w:p w:rsidR="008C037B" w:rsidRPr="00C40128" w:rsidRDefault="008C037B" w:rsidP="00145ABC">
      <w:pPr>
        <w:spacing w:before="0"/>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E972B8" w:rsidRPr="00C40128" w:rsidTr="00A44375">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SWIFT MESSAGE MT103 – EUR</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VALUE DATE – EUR- AMOUNT</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ORDERING CUSTOMER</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ORDERING CUSTOMER</w:t>
            </w:r>
          </w:p>
        </w:tc>
      </w:tr>
      <w:tr w:rsidR="00E972B8" w:rsidRPr="00C40128" w:rsidTr="00A44375">
        <w:trPr>
          <w:trHeight w:val="1113"/>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FIELD 56A:</w:t>
            </w:r>
          </w:p>
          <w:p w:rsidR="00E972B8" w:rsidRPr="00C40128" w:rsidRDefault="00E972B8" w:rsidP="007B737C">
            <w:pPr>
              <w:spacing w:before="0"/>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DEUTDEFFXXX</w:t>
            </w:r>
          </w:p>
          <w:p w:rsidR="00E972B8" w:rsidRPr="00C40128" w:rsidRDefault="00E972B8" w:rsidP="007B737C">
            <w:pPr>
              <w:spacing w:before="0"/>
              <w:rPr>
                <w:rFonts w:cs="Arial"/>
                <w:lang w:val="sr-Latn-CS"/>
              </w:rPr>
            </w:pPr>
            <w:r w:rsidRPr="00C40128">
              <w:rPr>
                <w:rFonts w:cs="Arial"/>
                <w:lang w:val="sr-Latn-CS"/>
              </w:rPr>
              <w:t>DEUTSCHE BANK AG, F/M</w:t>
            </w:r>
          </w:p>
          <w:p w:rsidR="00E972B8" w:rsidRPr="00C40128" w:rsidRDefault="00E972B8" w:rsidP="007B737C">
            <w:pPr>
              <w:spacing w:before="0"/>
              <w:rPr>
                <w:rFonts w:cs="Arial"/>
                <w:lang w:val="sr-Latn-CS"/>
              </w:rPr>
            </w:pPr>
            <w:r w:rsidRPr="00C40128">
              <w:rPr>
                <w:rFonts w:cs="Arial"/>
                <w:lang w:val="sr-Latn-CS"/>
              </w:rPr>
              <w:t>TAUNUSANLAGE 12</w:t>
            </w:r>
          </w:p>
          <w:p w:rsidR="00E972B8" w:rsidRPr="00C40128" w:rsidRDefault="00E972B8" w:rsidP="007B737C">
            <w:pPr>
              <w:spacing w:before="0"/>
              <w:rPr>
                <w:rFonts w:cs="Arial"/>
                <w:lang w:val="sr-Latn-CS"/>
              </w:rPr>
            </w:pPr>
            <w:r w:rsidRPr="00C40128">
              <w:rPr>
                <w:rFonts w:cs="Arial"/>
                <w:lang w:val="sr-Latn-CS"/>
              </w:rPr>
              <w:t>GERMANY</w:t>
            </w:r>
          </w:p>
        </w:tc>
      </w:tr>
      <w:tr w:rsidR="00E972B8" w:rsidRPr="00C40128" w:rsidTr="00A44375">
        <w:trPr>
          <w:trHeight w:val="1689"/>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FIELD 57A:</w:t>
            </w:r>
          </w:p>
          <w:p w:rsidR="00E972B8" w:rsidRPr="00C40128" w:rsidRDefault="00E972B8" w:rsidP="007B737C">
            <w:pPr>
              <w:spacing w:before="0"/>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/DE20500700100935930800</w:t>
            </w:r>
          </w:p>
          <w:p w:rsidR="00E972B8" w:rsidRPr="00C40128" w:rsidRDefault="00E972B8" w:rsidP="007B737C">
            <w:pPr>
              <w:spacing w:before="0"/>
              <w:rPr>
                <w:rFonts w:cs="Arial"/>
                <w:lang w:val="sr-Latn-CS"/>
              </w:rPr>
            </w:pPr>
            <w:r w:rsidRPr="00C40128">
              <w:rPr>
                <w:rFonts w:cs="Arial"/>
                <w:lang w:val="sr-Latn-CS"/>
              </w:rPr>
              <w:t>NBSRRSBGXXX</w:t>
            </w:r>
          </w:p>
          <w:p w:rsidR="00E972B8" w:rsidRPr="00C40128" w:rsidRDefault="00E972B8" w:rsidP="007B737C">
            <w:pPr>
              <w:spacing w:before="0"/>
              <w:rPr>
                <w:rFonts w:cs="Arial"/>
                <w:lang w:val="sr-Latn-CS"/>
              </w:rPr>
            </w:pPr>
            <w:r w:rsidRPr="00C40128">
              <w:rPr>
                <w:rFonts w:cs="Arial"/>
                <w:lang w:val="sr-Latn-CS"/>
              </w:rPr>
              <w:t>NARODNA BANKA SRBIJE (NATIONAL</w:t>
            </w:r>
          </w:p>
          <w:p w:rsidR="00E972B8" w:rsidRPr="00C40128" w:rsidRDefault="00E972B8" w:rsidP="007B737C">
            <w:pPr>
              <w:spacing w:before="0"/>
              <w:rPr>
                <w:rFonts w:cs="Arial"/>
                <w:lang w:val="sr-Latn-CS"/>
              </w:rPr>
            </w:pPr>
            <w:r w:rsidRPr="00C40128">
              <w:rPr>
                <w:rFonts w:cs="Arial"/>
                <w:lang w:val="sr-Latn-CS"/>
              </w:rPr>
              <w:t>BANK OF SERBIA – NBS BEOGRAD,</w:t>
            </w:r>
          </w:p>
          <w:p w:rsidR="00E972B8" w:rsidRPr="00C40128" w:rsidRDefault="00E972B8" w:rsidP="007B737C">
            <w:pPr>
              <w:spacing w:before="0"/>
              <w:rPr>
                <w:rFonts w:cs="Arial"/>
                <w:lang w:val="sr-Latn-CS"/>
              </w:rPr>
            </w:pPr>
            <w:r w:rsidRPr="00C40128">
              <w:rPr>
                <w:rFonts w:cs="Arial"/>
                <w:lang w:val="sr-Latn-CS"/>
              </w:rPr>
              <w:t>NEMANJINA 17</w:t>
            </w:r>
          </w:p>
          <w:p w:rsidR="00E972B8" w:rsidRPr="00C40128" w:rsidRDefault="00E972B8" w:rsidP="007B737C">
            <w:pPr>
              <w:spacing w:before="0"/>
              <w:rPr>
                <w:rFonts w:cs="Arial"/>
                <w:lang w:val="sr-Latn-CS"/>
              </w:rPr>
            </w:pPr>
            <w:r w:rsidRPr="00C40128">
              <w:rPr>
                <w:rFonts w:cs="Arial"/>
                <w:lang w:val="sr-Latn-CS"/>
              </w:rPr>
              <w:t>SERBIA</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FIELD 59:</w:t>
            </w:r>
          </w:p>
          <w:p w:rsidR="00E972B8" w:rsidRPr="00C40128" w:rsidRDefault="00E972B8" w:rsidP="007B737C">
            <w:pPr>
              <w:spacing w:before="0"/>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/RS35908500103019323073</w:t>
            </w:r>
          </w:p>
          <w:p w:rsidR="00E972B8" w:rsidRPr="00C40128" w:rsidRDefault="00E972B8" w:rsidP="007B737C">
            <w:pPr>
              <w:spacing w:before="0"/>
              <w:rPr>
                <w:rFonts w:cs="Arial"/>
                <w:lang w:val="sr-Latn-CS"/>
              </w:rPr>
            </w:pPr>
            <w:r w:rsidRPr="00C40128">
              <w:rPr>
                <w:rFonts w:cs="Arial"/>
                <w:lang w:val="sr-Latn-CS"/>
              </w:rPr>
              <w:t>MINISTARSTVO FINANSIJA</w:t>
            </w:r>
          </w:p>
          <w:p w:rsidR="00E972B8" w:rsidRPr="00C40128" w:rsidRDefault="00E972B8" w:rsidP="007B737C">
            <w:pPr>
              <w:spacing w:before="0"/>
              <w:rPr>
                <w:rFonts w:cs="Arial"/>
                <w:lang w:val="sr-Latn-CS"/>
              </w:rPr>
            </w:pPr>
            <w:r w:rsidRPr="00C40128">
              <w:rPr>
                <w:rFonts w:cs="Arial"/>
                <w:lang w:val="sr-Latn-CS"/>
              </w:rPr>
              <w:t>UPRAVA ZA TREZOR</w:t>
            </w:r>
          </w:p>
          <w:p w:rsidR="00E972B8" w:rsidRPr="00C40128" w:rsidRDefault="00E972B8" w:rsidP="007B737C">
            <w:pPr>
              <w:spacing w:before="0"/>
              <w:rPr>
                <w:rFonts w:cs="Arial"/>
                <w:lang w:val="sr-Latn-CS"/>
              </w:rPr>
            </w:pPr>
            <w:r w:rsidRPr="00C40128">
              <w:rPr>
                <w:rFonts w:cs="Arial"/>
                <w:lang w:val="sr-Latn-CS"/>
              </w:rPr>
              <w:t>POP LUKINA7-9</w:t>
            </w:r>
          </w:p>
          <w:p w:rsidR="00E972B8" w:rsidRPr="00C40128" w:rsidRDefault="00E972B8" w:rsidP="007B737C">
            <w:pPr>
              <w:spacing w:before="0"/>
              <w:rPr>
                <w:rFonts w:cs="Arial"/>
                <w:lang w:val="sr-Latn-CS"/>
              </w:rPr>
            </w:pPr>
            <w:r w:rsidRPr="00C40128">
              <w:rPr>
                <w:rFonts w:cs="Arial"/>
                <w:lang w:val="sr-Latn-CS"/>
              </w:rPr>
              <w:t>BEOGRAD</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DETAILS OF PAYMENT</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tcPr>
          <w:p w:rsidR="00E972B8" w:rsidRPr="00C40128" w:rsidRDefault="00E972B8" w:rsidP="007B737C">
            <w:pPr>
              <w:spacing w:before="0"/>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E972B8" w:rsidRPr="00C40128" w:rsidRDefault="00E972B8" w:rsidP="007B737C">
            <w:pPr>
              <w:spacing w:before="0"/>
              <w:rPr>
                <w:rFonts w:cs="Arial"/>
                <w:lang w:val="sr-Latn-CS"/>
              </w:rPr>
            </w:pPr>
          </w:p>
        </w:tc>
      </w:tr>
    </w:tbl>
    <w:p w:rsidR="008C037B" w:rsidRPr="008C037B" w:rsidRDefault="008C037B" w:rsidP="002A63FE">
      <w:pPr>
        <w:spacing w:before="0"/>
        <w:rPr>
          <w:rFonts w:cs="Arial"/>
          <w:color w:val="0000FF"/>
          <w:u w:val="single"/>
        </w:rPr>
      </w:pPr>
    </w:p>
    <w:p w:rsidR="008D2B23" w:rsidRPr="004F7565" w:rsidRDefault="008D2B23" w:rsidP="001D4BEA">
      <w:pPr>
        <w:pStyle w:val="KDPodnaslov2"/>
        <w:numPr>
          <w:ilvl w:val="1"/>
          <w:numId w:val="34"/>
        </w:numPr>
        <w:spacing w:before="0"/>
        <w:jc w:val="both"/>
        <w:rPr>
          <w:rFonts w:cs="Arial"/>
        </w:rPr>
      </w:pPr>
      <w:bookmarkStart w:id="249" w:name="_Toc441651610"/>
      <w:bookmarkStart w:id="250" w:name="_Toc442559921"/>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9"/>
      <w:bookmarkEnd w:id="250"/>
    </w:p>
    <w:p w:rsidR="003C41ED" w:rsidRDefault="00E972B8" w:rsidP="00E972B8">
      <w:pPr>
        <w:spacing w:before="0"/>
        <w:rPr>
          <w:lang w:val="sr-Cyrl-RS"/>
        </w:rPr>
      </w:pPr>
      <w:bookmarkStart w:id="251" w:name="_Toc441651611"/>
      <w:bookmarkStart w:id="252" w:name="_Toc442559922"/>
      <w:r w:rsidRPr="001110AB">
        <w:rPr>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E972B8" w:rsidRDefault="00E972B8" w:rsidP="00E972B8">
      <w:pPr>
        <w:spacing w:before="0"/>
        <w:rPr>
          <w:rFonts w:cs="Arial"/>
          <w:lang w:eastAsia="sr-Latn-CS"/>
        </w:rPr>
      </w:pPr>
      <w:r w:rsidRPr="00D41E83">
        <w:rPr>
          <w:rFonts w:cs="Arial"/>
          <w:lang w:val="sr-Cyrl-RS" w:eastAsia="sr-Latn-CS"/>
        </w:rPr>
        <w:t xml:space="preserve">Ако понуђач којем је додељен уговор одбије да потпише уговор или уговор не потпише у року од </w:t>
      </w:r>
      <w:r w:rsidR="00DE23D7">
        <w:rPr>
          <w:rFonts w:cs="Arial"/>
          <w:lang w:val="sr-Cyrl-RS" w:eastAsia="sr-Latn-CS"/>
        </w:rPr>
        <w:t>10</w:t>
      </w:r>
      <w:r w:rsidRPr="00D41E83">
        <w:rPr>
          <w:rFonts w:cs="Arial"/>
          <w:lang w:val="sr-Cyrl-RS" w:eastAsia="sr-Latn-CS"/>
        </w:rPr>
        <w:t xml:space="preserve"> дана, Наручилац може закључити са првим следећим најповољнијим понуђачем.</w:t>
      </w:r>
    </w:p>
    <w:p w:rsidR="006E6A85" w:rsidRPr="006E6A85" w:rsidRDefault="006E6A85" w:rsidP="00E972B8">
      <w:pPr>
        <w:spacing w:before="0"/>
        <w:rPr>
          <w:rFonts w:cs="Arial"/>
          <w:color w:val="00B0F0"/>
        </w:rPr>
      </w:pPr>
      <w:r w:rsidRPr="0095318A">
        <w:rPr>
          <w:rFonts w:cs="Arial"/>
          <w:color w:val="00B0F0"/>
        </w:rPr>
        <w:t xml:space="preserve">У </w:t>
      </w:r>
      <w:r w:rsidRPr="0095318A">
        <w:rPr>
          <w:rFonts w:cs="Arial"/>
          <w:color w:val="00B0F0"/>
          <w:lang w:val="sr-Cyrl-RS"/>
        </w:rPr>
        <w:t xml:space="preserve">том случају Наручилац има право да </w:t>
      </w:r>
      <w:r w:rsidRPr="0095318A">
        <w:rPr>
          <w:rFonts w:cs="Arial"/>
          <w:color w:val="00B0F0"/>
        </w:rPr>
        <w:t>изврши</w:t>
      </w:r>
      <w:proofErr w:type="gramStart"/>
      <w:r w:rsidRPr="0095318A">
        <w:rPr>
          <w:rFonts w:cs="Arial"/>
          <w:color w:val="00B0F0"/>
        </w:rPr>
        <w:t>  наплату</w:t>
      </w:r>
      <w:proofErr w:type="gramEnd"/>
      <w:r w:rsidRPr="0095318A">
        <w:rPr>
          <w:rFonts w:cs="Arial"/>
          <w:color w:val="00B0F0"/>
        </w:rPr>
        <w:t xml:space="preserve"> бланко сопствене менице  за  озбиљност  понуде</w:t>
      </w:r>
    </w:p>
    <w:p w:rsidR="00E972B8" w:rsidRDefault="00E972B8" w:rsidP="00E972B8">
      <w:pPr>
        <w:spacing w:before="0"/>
        <w:rPr>
          <w:rFonts w:cs="Arial"/>
          <w:lang w:val="sr-Cyrl-RS" w:eastAsia="sr-Latn-CS"/>
        </w:rPr>
      </w:pPr>
      <w:r w:rsidRPr="00D41E83">
        <w:rPr>
          <w:rFonts w:cs="Arial"/>
          <w:lang w:val="sr-Cyrl-RS" w:eastAsia="sr-Latn-CS"/>
        </w:rPr>
        <w:t xml:space="preserve">Уколико у року за подношење понуда пристигне само једна понуда и та понуда буде прихватљива, наручилац </w:t>
      </w:r>
      <w:r w:rsidR="00954232">
        <w:rPr>
          <w:rFonts w:cs="Arial"/>
          <w:lang w:val="sr-Cyrl-RS" w:eastAsia="sr-Latn-CS"/>
        </w:rPr>
        <w:t xml:space="preserve">може </w:t>
      </w:r>
      <w:r w:rsidRPr="00D41E83">
        <w:rPr>
          <w:rFonts w:cs="Arial"/>
          <w:lang w:val="sr-Cyrl-RS" w:eastAsia="sr-Latn-CS"/>
        </w:rPr>
        <w:t>сходно члану 112. став 2. тачка 5) ЗЈН-а закључити уговор са понуђачем и пре истека рока за подношење захтева за заштиту права.</w:t>
      </w:r>
    </w:p>
    <w:p w:rsidR="00E972B8" w:rsidRPr="00765E00" w:rsidRDefault="00E972B8" w:rsidP="00E972B8">
      <w:pPr>
        <w:spacing w:before="0"/>
        <w:rPr>
          <w:rFonts w:cs="Arial"/>
          <w:lang w:val="sr-Cyrl-RS" w:eastAsia="sr-Latn-CS"/>
        </w:rPr>
      </w:pPr>
    </w:p>
    <w:p w:rsidR="00E972B8" w:rsidRPr="00765E00" w:rsidRDefault="00E972B8" w:rsidP="001D4BEA">
      <w:pPr>
        <w:pStyle w:val="ListParagraph"/>
        <w:numPr>
          <w:ilvl w:val="1"/>
          <w:numId w:val="34"/>
        </w:numPr>
        <w:spacing w:before="0"/>
        <w:ind w:left="426" w:hanging="426"/>
        <w:rPr>
          <w:rFonts w:ascii="Arial" w:hAnsi="Arial" w:cs="Arial"/>
          <w:b/>
          <w:lang w:val="sr-Cyrl-RS" w:eastAsia="sr-Latn-CS"/>
        </w:rPr>
      </w:pPr>
      <w:r w:rsidRPr="00765E00">
        <w:rPr>
          <w:rFonts w:ascii="Arial" w:hAnsi="Arial" w:cs="Arial"/>
          <w:b/>
          <w:lang w:val="sr-Cyrl-RS" w:eastAsia="sr-Latn-CS"/>
        </w:rPr>
        <w:t>Измене током трајања уговора</w:t>
      </w:r>
    </w:p>
    <w:p w:rsidR="00404AC9" w:rsidRPr="0047128D" w:rsidRDefault="00404AC9" w:rsidP="007B737C">
      <w:pPr>
        <w:pStyle w:val="ListParagraph"/>
        <w:ind w:left="0"/>
        <w:rPr>
          <w:rFonts w:ascii="Arial" w:hAnsi="Arial" w:cs="Arial"/>
          <w:lang w:eastAsia="sr-Latn-CS"/>
        </w:rPr>
      </w:pPr>
      <w:r w:rsidRPr="0047128D">
        <w:rPr>
          <w:rFonts w:ascii="Arial" w:hAnsi="Arial" w:cs="Arial"/>
          <w:lang w:val="sr-Latn-RS" w:eastAsia="sr-Latn-CS"/>
        </w:rPr>
        <w:t xml:space="preserve">Наручилац може након закључења уговора о јавној набавци без спровођења поступка јавне набавке </w:t>
      </w:r>
      <w:r w:rsidRPr="0047128D">
        <w:rPr>
          <w:rFonts w:ascii="Arial" w:hAnsi="Arial" w:cs="Arial"/>
          <w:lang w:val="sr-Cyrl-RS" w:eastAsia="sr-Latn-CS"/>
        </w:rPr>
        <w:t>извршити измене на начин који је</w:t>
      </w:r>
      <w:r w:rsidRPr="0047128D">
        <w:rPr>
          <w:rFonts w:ascii="Arial" w:hAnsi="Arial" w:cs="Arial"/>
          <w:lang w:val="sr-Latn-RS" w:eastAsia="sr-Latn-CS"/>
        </w:rPr>
        <w:t xml:space="preserve"> прописан чланом 115. Закона о јавним набавкама.</w:t>
      </w:r>
    </w:p>
    <w:p w:rsidR="00404AC9" w:rsidRPr="0047128D" w:rsidRDefault="00404AC9" w:rsidP="007B737C">
      <w:pPr>
        <w:pStyle w:val="KDParagraf"/>
        <w:spacing w:before="0"/>
        <w:rPr>
          <w:rFonts w:cs="Arial"/>
        </w:rPr>
      </w:pPr>
      <w:r w:rsidRPr="0047128D">
        <w:t>Уговорне стране током трајања овог Уговора</w:t>
      </w:r>
      <w:proofErr w:type="gramStart"/>
      <w:r w:rsidRPr="0047128D">
        <w:t>  због</w:t>
      </w:r>
      <w:proofErr w:type="gramEnd"/>
      <w:r w:rsidRPr="0047128D">
        <w:t xml:space="preserve"> промењених околности ближе одређених у члану 115. </w:t>
      </w:r>
      <w:proofErr w:type="gramStart"/>
      <w:r w:rsidRPr="0047128D">
        <w:t>Закона, могу у писменој форми путем Анекса извршити измене и допуне овог Уговора.</w:t>
      </w:r>
      <w:proofErr w:type="gramEnd"/>
    </w:p>
    <w:p w:rsidR="00404AC9" w:rsidRPr="0047128D" w:rsidRDefault="00404AC9" w:rsidP="007B737C">
      <w:pPr>
        <w:rPr>
          <w:rFonts w:cs="Arial"/>
          <w:color w:val="1F497D"/>
          <w:lang w:val="sr-Latn-RS"/>
        </w:rPr>
      </w:pPr>
      <w:r w:rsidRPr="0047128D">
        <w:rPr>
          <w:rFonts w:cs="Arial"/>
          <w:lang w:val="sr-Latn-RS" w:eastAsia="sr-Latn-CS"/>
        </w:rPr>
        <w:t xml:space="preserve">У </w:t>
      </w:r>
      <w:r w:rsidRPr="0047128D">
        <w:rPr>
          <w:rFonts w:cs="Arial"/>
          <w:lang w:val="sr-Cyrl-CS" w:eastAsia="sr-Latn-CS"/>
        </w:rPr>
        <w:t>свим наведеним случајевима, Наручилац</w:t>
      </w:r>
      <w:r w:rsidRPr="0047128D">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07EC6" w:rsidRPr="0047128D" w:rsidRDefault="00C07EC6" w:rsidP="006D417F">
      <w:pPr>
        <w:spacing w:before="0"/>
        <w:rPr>
          <w:rFonts w:cs="Arial"/>
          <w:lang w:val="sr-Cyrl-RS"/>
        </w:rPr>
      </w:pPr>
    </w:p>
    <w:bookmarkEnd w:id="251"/>
    <w:bookmarkEnd w:id="252"/>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1D4BEA">
      <w:pPr>
        <w:pStyle w:val="KDPodnaslov1"/>
        <w:numPr>
          <w:ilvl w:val="0"/>
          <w:numId w:val="34"/>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B043D1" w:rsidRPr="0047128D" w:rsidRDefault="00B043D1" w:rsidP="0047128D">
      <w:pPr>
        <w:pStyle w:val="KDPodnaslov1"/>
        <w:spacing w:before="0"/>
        <w:rPr>
          <w:rFonts w:cs="Arial"/>
          <w:lang w:val="sr-Cyrl-RS"/>
        </w:rPr>
      </w:pPr>
    </w:p>
    <w:p w:rsidR="00B043D1" w:rsidRPr="004F7565" w:rsidRDefault="00B043D1" w:rsidP="00B043D1">
      <w:pPr>
        <w:pStyle w:val="KDObrazac"/>
        <w:spacing w:before="0"/>
        <w:rPr>
          <w:noProof/>
        </w:rPr>
      </w:pPr>
      <w:bookmarkStart w:id="253" w:name="_Toc442559924"/>
      <w:proofErr w:type="gramStart"/>
      <w:r w:rsidRPr="004F7565">
        <w:lastRenderedPageBreak/>
        <w:t xml:space="preserve">ОБРАЗАЦ </w:t>
      </w:r>
      <w:r w:rsidR="00077A42" w:rsidRPr="004F7565">
        <w:rPr>
          <w:lang w:val="sr-Cyrl-RS"/>
        </w:rPr>
        <w:t>1</w:t>
      </w:r>
      <w:r w:rsidRPr="004F7565">
        <w:rPr>
          <w:noProof/>
        </w:rPr>
        <w:t>.</w:t>
      </w:r>
      <w:bookmarkEnd w:id="253"/>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E92BF0">
        <w:rPr>
          <w:rFonts w:cs="Arial"/>
          <w:lang w:val="sr-Cyrl-RS" w:eastAsia="hr-HR"/>
        </w:rPr>
        <w:t>Одржавање и сервис уређаја за континуално мерење емисије ДГ - ТЕНТ Б</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E92BF0">
        <w:rPr>
          <w:rFonts w:cs="Arial"/>
        </w:rPr>
        <w:t>ЈН/3000/1680/2017(1178/2017)</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Pr="004F7565" w:rsidRDefault="0050558A"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809" w:rsidRDefault="00505809" w:rsidP="00343A18">
      <w:pPr>
        <w:spacing w:before="0"/>
        <w:rPr>
          <w:rFonts w:cs="Arial"/>
          <w:iCs/>
          <w:lang w:val="ru-RU"/>
        </w:rPr>
      </w:pPr>
    </w:p>
    <w:p w:rsidR="00594818" w:rsidRPr="0047128D" w:rsidRDefault="00594818" w:rsidP="00343A18">
      <w:pPr>
        <w:spacing w:before="0"/>
        <w:rPr>
          <w:rFonts w:cs="Arial"/>
          <w:iCs/>
          <w:lang w:val="sr-Cyrl-RS"/>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lastRenderedPageBreak/>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765E00">
        <w:trPr>
          <w:trHeight w:val="48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765E00">
        <w:trPr>
          <w:trHeight w:val="440"/>
        </w:trPr>
        <w:tc>
          <w:tcPr>
            <w:tcW w:w="5637" w:type="dxa"/>
            <w:vAlign w:val="center"/>
          </w:tcPr>
          <w:p w:rsidR="00A22928" w:rsidRPr="00A22928" w:rsidRDefault="00E92BF0" w:rsidP="00B617A6">
            <w:pPr>
              <w:spacing w:before="0"/>
              <w:jc w:val="center"/>
              <w:rPr>
                <w:rFonts w:cs="Arial"/>
                <w:lang w:val="sr-Cyrl-RS"/>
              </w:rPr>
            </w:pPr>
            <w:r>
              <w:rPr>
                <w:rFonts w:cs="Arial"/>
                <w:lang w:val="sr-Cyrl-RS" w:eastAsia="hr-HR"/>
              </w:rPr>
              <w:t>Одржавање и сервис уређаја за континуално мерење емисије ДГ - ТЕНТ Б</w:t>
            </w:r>
            <w:r w:rsidR="005D6699">
              <w:rPr>
                <w:rFonts w:cs="Arial"/>
                <w:lang w:val="sr-Cyrl-RS" w:eastAsia="hr-HR"/>
              </w:rPr>
              <w:t xml:space="preserve"> </w:t>
            </w:r>
            <w:r w:rsidR="00445627">
              <w:rPr>
                <w:rFonts w:cs="Arial"/>
                <w:lang w:val="sr-Cyrl-RS" w:eastAsia="hr-HR"/>
              </w:rPr>
              <w:t>у складу са обрасцем структуре цене</w:t>
            </w:r>
            <w:r w:rsidR="00A2612D">
              <w:rPr>
                <w:rFonts w:cs="Arial"/>
                <w:lang w:eastAsia="hr-HR"/>
              </w:rPr>
              <w:t xml:space="preserve"> </w:t>
            </w:r>
            <w:r w:rsidR="00113057">
              <w:rPr>
                <w:rFonts w:cs="Arial"/>
                <w:lang w:val="sr-Cyrl-RS" w:eastAsia="hr-HR"/>
              </w:rPr>
              <w:t xml:space="preserve">- </w:t>
            </w:r>
            <w:r>
              <w:rPr>
                <w:szCs w:val="24"/>
                <w:lang w:val="sr-Cyrl-RS"/>
              </w:rPr>
              <w:t>ЈН/3000/1680/2017(1178/2017)</w:t>
            </w:r>
          </w:p>
        </w:tc>
        <w:tc>
          <w:tcPr>
            <w:tcW w:w="3608"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B617A6" w:rsidRPr="00765E00" w:rsidRDefault="00B617A6" w:rsidP="00765E00">
      <w:pPr>
        <w:spacing w:before="0"/>
        <w:rPr>
          <w:rFonts w:cs="Arial"/>
          <w:b/>
          <w:bCs/>
          <w:iCs/>
          <w:u w:val="single"/>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9B4C0E">
        <w:trPr>
          <w:trHeight w:val="12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9B4C0E">
        <w:trPr>
          <w:trHeight w:val="646"/>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DB2347" w:rsidRPr="00494A44" w:rsidRDefault="00FF0D79" w:rsidP="00D012B6">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608"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765E00" w:rsidRPr="004F7565" w:rsidTr="009B4C0E">
        <w:trPr>
          <w:trHeight w:val="1319"/>
        </w:trPr>
        <w:tc>
          <w:tcPr>
            <w:tcW w:w="5637" w:type="dxa"/>
            <w:vAlign w:val="center"/>
          </w:tcPr>
          <w:p w:rsidR="00765E00" w:rsidRPr="003F2823" w:rsidRDefault="00765E00" w:rsidP="006464DE">
            <w:pPr>
              <w:spacing w:before="0"/>
              <w:jc w:val="center"/>
              <w:rPr>
                <w:rFonts w:cs="Arial"/>
                <w:b/>
                <w:bCs/>
                <w:lang w:val="sr-Cyrl-RS"/>
              </w:rPr>
            </w:pPr>
            <w:r w:rsidRPr="003F2823">
              <w:rPr>
                <w:rFonts w:cs="Arial"/>
                <w:b/>
                <w:bCs/>
                <w:lang w:val="sr-Cyrl-RS"/>
              </w:rPr>
              <w:t>РОК ИЗВРШЕЊА:</w:t>
            </w:r>
          </w:p>
          <w:p w:rsidR="00765E00" w:rsidRPr="00A361C9" w:rsidRDefault="00A361C9" w:rsidP="00DB2347">
            <w:pPr>
              <w:spacing w:before="0"/>
              <w:rPr>
                <w:lang w:val="sr-Cyrl-RS" w:eastAsia="ar-SA"/>
              </w:rPr>
            </w:pPr>
            <w:r>
              <w:rPr>
                <w:rFonts w:eastAsia="Calibri" w:cs="Arial"/>
              </w:rPr>
              <w:t>Услуге се пружају</w:t>
            </w:r>
            <w:r>
              <w:rPr>
                <w:rFonts w:eastAsia="Calibri" w:cs="Arial"/>
                <w:lang w:val="sr-Cyrl-RS"/>
              </w:rPr>
              <w:t xml:space="preserve"> </w:t>
            </w:r>
            <w:r>
              <w:rPr>
                <w:rFonts w:eastAsia="Calibri" w:cs="Arial"/>
              </w:rPr>
              <w:t xml:space="preserve">према потребама наручиоца у периоду од 12 месеци </w:t>
            </w:r>
            <w:r>
              <w:rPr>
                <w:rFonts w:eastAsia="Calibri" w:cs="Arial"/>
                <w:lang w:val="sr-Cyrl-RS"/>
              </w:rPr>
              <w:t>од закључења уговора или до финансијске реализације уговора (до испуњења првог од наведена два услова)</w:t>
            </w:r>
            <w:r>
              <w:rPr>
                <w:rFonts w:cs="Arial"/>
                <w:lang w:val="sr-Cyrl-RS"/>
              </w:rPr>
              <w:t xml:space="preserve"> а у складу са Техничком документацијом Наручиоца.</w:t>
            </w:r>
            <w:r w:rsidRPr="00B129FC">
              <w:rPr>
                <w:lang w:val="sr-Cyrl-RS" w:eastAsia="ar-SA"/>
              </w:rPr>
              <w:t xml:space="preserve"> Изабрани понуђач је у обавези да</w:t>
            </w:r>
            <w:r w:rsidRPr="00B129FC">
              <w:t xml:space="preserve"> </w:t>
            </w:r>
            <w:r w:rsidRPr="00B129FC">
              <w:rPr>
                <w:lang w:val="sr-Cyrl-RS" w:eastAsia="ar-SA"/>
              </w:rPr>
              <w:t xml:space="preserve">приступи интервенцији по позиву Наручиоца у року од </w:t>
            </w:r>
            <w:r>
              <w:rPr>
                <w:lang w:val="sr-Cyrl-RS" w:eastAsia="ar-SA"/>
              </w:rPr>
              <w:t>3</w:t>
            </w:r>
            <w:r w:rsidRPr="00B129FC">
              <w:rPr>
                <w:lang w:val="sr-Cyrl-RS" w:eastAsia="ar-SA"/>
              </w:rPr>
              <w:t xml:space="preserve"> дана од дана позива Наручиоца.</w:t>
            </w:r>
          </w:p>
        </w:tc>
        <w:tc>
          <w:tcPr>
            <w:tcW w:w="3608" w:type="dxa"/>
            <w:vAlign w:val="center"/>
          </w:tcPr>
          <w:p w:rsidR="00765E00" w:rsidRPr="004F7565" w:rsidRDefault="00765E00" w:rsidP="00FF0D79">
            <w:pPr>
              <w:spacing w:before="0"/>
              <w:jc w:val="center"/>
              <w:rPr>
                <w:rFonts w:cs="Arial"/>
                <w:b/>
                <w:bCs/>
                <w:iCs/>
                <w:lang w:val="sr-Cyrl-CS"/>
              </w:rPr>
            </w:pPr>
          </w:p>
          <w:p w:rsidR="00765E00" w:rsidRPr="005F0D95" w:rsidRDefault="00765E00" w:rsidP="00FF0D79">
            <w:pPr>
              <w:spacing w:before="0"/>
              <w:rPr>
                <w:rFonts w:cs="Arial"/>
                <w:bCs/>
                <w:iCs/>
                <w:lang w:val="sr-Cyrl-CS"/>
              </w:rPr>
            </w:pPr>
            <w:r w:rsidRPr="005F0D95">
              <w:rPr>
                <w:rFonts w:cs="Arial"/>
                <w:bCs/>
                <w:iCs/>
                <w:lang w:val="sr-Cyrl-CS"/>
              </w:rPr>
              <w:t>Сагласан за захтевом наручиоца</w:t>
            </w:r>
          </w:p>
          <w:p w:rsidR="00765E00" w:rsidRPr="004F7565" w:rsidRDefault="00765E00" w:rsidP="00FF0D79">
            <w:pPr>
              <w:spacing w:before="0"/>
              <w:rPr>
                <w:rFonts w:cs="Arial"/>
                <w:bCs/>
                <w:iCs/>
              </w:rPr>
            </w:pPr>
            <w:r w:rsidRPr="005F0D95">
              <w:rPr>
                <w:rFonts w:cs="Arial"/>
                <w:bCs/>
                <w:iCs/>
                <w:lang w:val="sr-Cyrl-CS"/>
              </w:rPr>
              <w:t>ДА/НЕ (заокружити)</w:t>
            </w:r>
          </w:p>
        </w:tc>
      </w:tr>
      <w:tr w:rsidR="00765E00" w:rsidRPr="004F7565" w:rsidTr="00765E00">
        <w:trPr>
          <w:trHeight w:val="625"/>
        </w:trPr>
        <w:tc>
          <w:tcPr>
            <w:tcW w:w="5637" w:type="dxa"/>
            <w:vAlign w:val="center"/>
          </w:tcPr>
          <w:p w:rsidR="00765E00" w:rsidRPr="003F2823" w:rsidRDefault="00765E00" w:rsidP="006464DE">
            <w:pPr>
              <w:spacing w:before="0"/>
              <w:jc w:val="center"/>
              <w:rPr>
                <w:rFonts w:cs="Arial"/>
                <w:b/>
                <w:bCs/>
                <w:iCs/>
                <w:lang w:val="sr-Cyrl-CS"/>
              </w:rPr>
            </w:pPr>
            <w:r w:rsidRPr="003F2823">
              <w:rPr>
                <w:rFonts w:cs="Arial"/>
                <w:b/>
                <w:bCs/>
                <w:iCs/>
                <w:lang w:val="sr-Cyrl-CS"/>
              </w:rPr>
              <w:t>ГАРАНТНИ РОК:</w:t>
            </w:r>
          </w:p>
          <w:p w:rsidR="00765E00" w:rsidRPr="00DB2347" w:rsidRDefault="00DB2347" w:rsidP="006464DE">
            <w:pPr>
              <w:autoSpaceDE w:val="0"/>
              <w:autoSpaceDN w:val="0"/>
              <w:adjustRightInd w:val="0"/>
              <w:spacing w:before="0"/>
              <w:rPr>
                <w:rFonts w:cs="Arial"/>
                <w:lang w:val="sr-Cyrl-RS" w:eastAsia="zh-CN"/>
              </w:rPr>
            </w:pPr>
            <w:r w:rsidRPr="00605E0D">
              <w:rPr>
                <w:rFonts w:cs="Arial"/>
                <w:lang w:eastAsia="zh-CN"/>
              </w:rPr>
              <w:t xml:space="preserve">Не краћи од </w:t>
            </w:r>
            <w:r>
              <w:rPr>
                <w:rFonts w:cs="Arial"/>
                <w:lang w:val="sr-Cyrl-RS" w:eastAsia="zh-CN"/>
              </w:rPr>
              <w:t>12</w:t>
            </w:r>
            <w:r w:rsidRPr="00605E0D">
              <w:rPr>
                <w:rFonts w:cs="Arial"/>
                <w:lang w:val="sr-Cyrl-RS" w:eastAsia="zh-CN"/>
              </w:rPr>
              <w:t xml:space="preserve"> </w:t>
            </w:r>
            <w:r w:rsidRPr="00605E0D">
              <w:rPr>
                <w:rFonts w:cs="Arial"/>
                <w:bCs/>
                <w:iCs/>
                <w:lang w:val="sr-Cyrl-RS"/>
              </w:rPr>
              <w:t>месеци од дана извршења појединачн</w:t>
            </w:r>
            <w:r>
              <w:rPr>
                <w:rFonts w:cs="Arial"/>
                <w:bCs/>
                <w:iCs/>
                <w:lang w:val="sr-Cyrl-RS"/>
              </w:rPr>
              <w:t>е услуге</w:t>
            </w:r>
            <w:r w:rsidRPr="00605E0D">
              <w:rPr>
                <w:rFonts w:cs="Arial"/>
                <w:lang w:val="sr-Cyrl-RS" w:eastAsia="zh-CN"/>
              </w:rPr>
              <w:t xml:space="preserve">. </w:t>
            </w:r>
            <w:r>
              <w:rPr>
                <w:rFonts w:cs="Arial"/>
                <w:lang w:val="sr-Cyrl-RS" w:eastAsia="zh-CN"/>
              </w:rPr>
              <w:t>Понуђач</w:t>
            </w:r>
            <w:r w:rsidRPr="00605E0D">
              <w:rPr>
                <w:rFonts w:cs="Arial"/>
                <w:lang w:eastAsia="zh-CN"/>
              </w:rPr>
              <w:t xml:space="preserve"> је дужан да о свом трошку отклони све евентуалне недостатке у току трајања гарантног рока.</w:t>
            </w:r>
          </w:p>
        </w:tc>
        <w:tc>
          <w:tcPr>
            <w:tcW w:w="3608" w:type="dxa"/>
            <w:vAlign w:val="center"/>
          </w:tcPr>
          <w:p w:rsidR="00765E00" w:rsidRPr="003F2823" w:rsidRDefault="00765E00" w:rsidP="006464DE">
            <w:pPr>
              <w:spacing w:before="0"/>
              <w:jc w:val="center"/>
              <w:rPr>
                <w:rFonts w:cs="Arial"/>
                <w:b/>
                <w:bCs/>
                <w:iCs/>
                <w:lang w:val="sr-Cyrl-CS"/>
              </w:rPr>
            </w:pPr>
          </w:p>
          <w:p w:rsidR="00765E00" w:rsidRPr="00765E00" w:rsidRDefault="00765E00" w:rsidP="00765E00">
            <w:pPr>
              <w:spacing w:before="0"/>
              <w:jc w:val="center"/>
              <w:rPr>
                <w:rFonts w:cs="Arial"/>
                <w:bCs/>
                <w:iCs/>
              </w:rPr>
            </w:pPr>
            <w:r w:rsidRPr="003F2823">
              <w:rPr>
                <w:rFonts w:cs="Arial"/>
                <w:bCs/>
                <w:iCs/>
                <w:lang w:val="sr-Cyrl-RS"/>
              </w:rPr>
              <w:t xml:space="preserve">__________ месеци од дана извршења </w:t>
            </w:r>
            <w:r w:rsidR="00494A44" w:rsidRPr="00494A44">
              <w:rPr>
                <w:rFonts w:cs="Arial"/>
                <w:bCs/>
                <w:iCs/>
                <w:lang w:val="sr-Cyrl-RS"/>
              </w:rPr>
              <w:t>појединачне услуге</w:t>
            </w:r>
          </w:p>
        </w:tc>
      </w:tr>
      <w:tr w:rsidR="00765E00" w:rsidRPr="004F7565" w:rsidTr="009B4C0E">
        <w:trPr>
          <w:trHeight w:val="818"/>
        </w:trPr>
        <w:tc>
          <w:tcPr>
            <w:tcW w:w="5637" w:type="dxa"/>
            <w:vAlign w:val="center"/>
          </w:tcPr>
          <w:p w:rsidR="00765E00" w:rsidRPr="003F2823" w:rsidRDefault="00765E00" w:rsidP="006464DE">
            <w:pPr>
              <w:spacing w:before="0"/>
              <w:jc w:val="center"/>
              <w:rPr>
                <w:rFonts w:cs="Arial"/>
                <w:b/>
                <w:bCs/>
                <w:iCs/>
                <w:lang w:val="sr-Cyrl-CS"/>
              </w:rPr>
            </w:pPr>
            <w:r w:rsidRPr="003F2823">
              <w:rPr>
                <w:rFonts w:cs="Arial"/>
                <w:b/>
                <w:bCs/>
                <w:iCs/>
                <w:lang w:val="sr-Cyrl-CS"/>
              </w:rPr>
              <w:t>МЕСТО ИЗВРШЕЊА:</w:t>
            </w:r>
          </w:p>
          <w:p w:rsidR="00765E00" w:rsidRPr="00954232" w:rsidRDefault="00DB2347" w:rsidP="00954232">
            <w:pPr>
              <w:spacing w:before="0"/>
              <w:jc w:val="left"/>
              <w:outlineLvl w:val="0"/>
              <w:rPr>
                <w:rFonts w:eastAsia="Calibri" w:cs="Arial"/>
                <w:lang w:val="sr-Cyrl-CS" w:eastAsia="zh-CN"/>
              </w:rPr>
            </w:pPr>
            <w:r w:rsidRPr="00AE368C">
              <w:rPr>
                <w:rFonts w:cs="Arial"/>
                <w:lang w:val="sr-Cyrl-CS" w:eastAsia="zh-CN"/>
              </w:rPr>
              <w:t>Место извршења услуга</w:t>
            </w:r>
            <w:r>
              <w:rPr>
                <w:rFonts w:cs="Arial"/>
                <w:lang w:val="sr-Cyrl-CS" w:eastAsia="zh-CN"/>
              </w:rPr>
              <w:t xml:space="preserve"> је</w:t>
            </w:r>
            <w:r w:rsidRPr="00AE368C">
              <w:rPr>
                <w:rFonts w:cs="Arial"/>
                <w:lang w:val="sr-Cyrl-CS" w:eastAsia="zh-CN"/>
              </w:rPr>
              <w:t xml:space="preserve"> </w:t>
            </w:r>
            <w:r w:rsidRPr="00134F89">
              <w:rPr>
                <w:rFonts w:eastAsia="Calibri" w:cs="Arial"/>
                <w:lang w:val="sr-Cyrl-CS" w:eastAsia="zh-CN"/>
              </w:rPr>
              <w:t>О</w:t>
            </w:r>
            <w:r>
              <w:rPr>
                <w:rFonts w:eastAsia="Calibri" w:cs="Arial"/>
                <w:lang w:val="sr-Cyrl-CS" w:eastAsia="zh-CN"/>
              </w:rPr>
              <w:t>гранак ТЕНТ, локација ТЕНТ – Б</w:t>
            </w:r>
            <w:r w:rsidRPr="00134F89">
              <w:rPr>
                <w:rFonts w:eastAsia="Calibri" w:cs="Arial"/>
                <w:lang w:val="sr-Cyrl-CS" w:eastAsia="zh-CN"/>
              </w:rPr>
              <w:t xml:space="preserve"> (Термоелектрана</w:t>
            </w:r>
            <w:r>
              <w:rPr>
                <w:rFonts w:eastAsia="Calibri" w:cs="Arial"/>
                <w:lang w:val="sr-Cyrl-CS" w:eastAsia="zh-CN"/>
              </w:rPr>
              <w:t xml:space="preserve"> Никола Тесла Б Ушће Обреновац) </w:t>
            </w:r>
          </w:p>
        </w:tc>
        <w:tc>
          <w:tcPr>
            <w:tcW w:w="3608" w:type="dxa"/>
            <w:vAlign w:val="center"/>
          </w:tcPr>
          <w:p w:rsidR="00765E00" w:rsidRPr="003F2823" w:rsidRDefault="00765E00" w:rsidP="006464DE">
            <w:pPr>
              <w:spacing w:before="0"/>
              <w:jc w:val="center"/>
              <w:rPr>
                <w:rFonts w:cs="Arial"/>
                <w:bCs/>
                <w:iCs/>
                <w:lang w:val="sr-Cyrl-CS"/>
              </w:rPr>
            </w:pPr>
            <w:r w:rsidRPr="003F2823">
              <w:rPr>
                <w:rFonts w:cs="Arial"/>
                <w:bCs/>
                <w:iCs/>
                <w:lang w:val="sr-Cyrl-CS"/>
              </w:rPr>
              <w:t>Сагласан за захтевом наручиоца</w:t>
            </w:r>
          </w:p>
          <w:p w:rsidR="00765E00" w:rsidRPr="003F2823" w:rsidRDefault="00765E00" w:rsidP="006464DE">
            <w:pPr>
              <w:spacing w:before="0"/>
              <w:jc w:val="center"/>
              <w:rPr>
                <w:rFonts w:cs="Arial"/>
                <w:b/>
                <w:bCs/>
                <w:iCs/>
                <w:lang w:val="sr-Cyrl-CS"/>
              </w:rPr>
            </w:pPr>
            <w:r w:rsidRPr="003F2823">
              <w:rPr>
                <w:rFonts w:cs="Arial"/>
                <w:bCs/>
                <w:iCs/>
                <w:lang w:val="sr-Cyrl-CS"/>
              </w:rPr>
              <w:t>ДА/НЕ (заокружити)</w:t>
            </w:r>
          </w:p>
        </w:tc>
      </w:tr>
      <w:tr w:rsidR="00765E00" w:rsidRPr="004F7565" w:rsidTr="00A361C9">
        <w:trPr>
          <w:trHeight w:val="60"/>
        </w:trPr>
        <w:tc>
          <w:tcPr>
            <w:tcW w:w="5637" w:type="dxa"/>
            <w:vAlign w:val="center"/>
          </w:tcPr>
          <w:p w:rsidR="00765E00" w:rsidRPr="004F7565" w:rsidRDefault="00765E00" w:rsidP="00AF3AF8">
            <w:pPr>
              <w:spacing w:before="0"/>
              <w:jc w:val="center"/>
              <w:rPr>
                <w:rFonts w:cs="Arial"/>
                <w:b/>
                <w:bCs/>
                <w:iCs/>
                <w:lang w:val="sr-Cyrl-CS"/>
              </w:rPr>
            </w:pPr>
            <w:r w:rsidRPr="004F7565">
              <w:rPr>
                <w:rFonts w:cs="Arial"/>
                <w:b/>
                <w:bCs/>
                <w:iCs/>
                <w:lang w:val="sr-Cyrl-CS"/>
              </w:rPr>
              <w:t>РОК ВАЖЕЊА ПОНУДЕ:</w:t>
            </w:r>
          </w:p>
          <w:p w:rsidR="00765E00" w:rsidRPr="004F7565" w:rsidRDefault="00765E0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60 дана од дана отварања понуда</w:t>
            </w:r>
          </w:p>
        </w:tc>
        <w:tc>
          <w:tcPr>
            <w:tcW w:w="3608" w:type="dxa"/>
            <w:vAlign w:val="center"/>
          </w:tcPr>
          <w:p w:rsidR="00765E00" w:rsidRPr="004F7565" w:rsidRDefault="00765E00" w:rsidP="00AF3AF8">
            <w:pPr>
              <w:spacing w:before="0"/>
              <w:jc w:val="center"/>
              <w:rPr>
                <w:rFonts w:cs="Arial"/>
                <w:b/>
                <w:bCs/>
                <w:iCs/>
                <w:lang w:val="sr-Cyrl-CS"/>
              </w:rPr>
            </w:pPr>
          </w:p>
          <w:p w:rsidR="00765E00" w:rsidRPr="004F7565" w:rsidRDefault="00765E0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765E00" w:rsidRPr="004F7565" w:rsidTr="00876E75">
        <w:tc>
          <w:tcPr>
            <w:tcW w:w="9245" w:type="dxa"/>
            <w:gridSpan w:val="2"/>
          </w:tcPr>
          <w:p w:rsidR="00765E00" w:rsidRPr="004F7565" w:rsidRDefault="00765E00" w:rsidP="00092A5F">
            <w:pPr>
              <w:spacing w:before="0"/>
              <w:rPr>
                <w:rFonts w:cs="Arial"/>
                <w:bCs/>
                <w:iCs/>
                <w:lang w:val="sr-Cyrl-CS"/>
              </w:rPr>
            </w:pPr>
            <w:r w:rsidRPr="004F7565">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4F7565" w:rsidRDefault="00B043D1" w:rsidP="00BA2C2D">
      <w:pPr>
        <w:spacing w:before="0"/>
        <w:rPr>
          <w:rFonts w:cs="Arial"/>
          <w:b/>
          <w:bCs/>
          <w:iCs/>
          <w:lang w:val="sr-Cyrl-C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A361C9">
      <w:pPr>
        <w:autoSpaceDE w:val="0"/>
        <w:autoSpaceDN w:val="0"/>
        <w:adjustRightInd w:val="0"/>
        <w:spacing w:before="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FB39B5" w:rsidRDefault="00BA2C2D" w:rsidP="00A361C9">
      <w:pPr>
        <w:autoSpaceDE w:val="0"/>
        <w:autoSpaceDN w:val="0"/>
        <w:adjustRightInd w:val="0"/>
        <w:spacing w:before="0"/>
        <w:rPr>
          <w:rFonts w:eastAsia="TimesNewRomanPS-BoldMT" w:cs="Arial"/>
          <w:bCs/>
          <w:iCs/>
          <w:lang w:val="ru-RU"/>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954232" w:rsidRDefault="00954232" w:rsidP="00363279">
      <w:pPr>
        <w:spacing w:before="0"/>
        <w:jc w:val="center"/>
        <w:rPr>
          <w:rFonts w:cs="Arial"/>
          <w:b/>
          <w:lang w:val="sr-Cyrl-RS"/>
        </w:rPr>
      </w:pPr>
    </w:p>
    <w:p w:rsidR="00343A18" w:rsidRPr="00991C50" w:rsidRDefault="00991C50" w:rsidP="00363279">
      <w:pPr>
        <w:spacing w:before="0"/>
        <w:jc w:val="center"/>
        <w:rPr>
          <w:rFonts w:cs="Arial"/>
          <w:b/>
          <w:lang w:val="sr-Cyrl-RS"/>
        </w:rPr>
      </w:pPr>
      <w:r>
        <w:rPr>
          <w:rFonts w:cs="Arial"/>
          <w:b/>
          <w:lang w:val="sr-Cyrl-RS"/>
        </w:rPr>
        <w:t xml:space="preserve">                                      </w:t>
      </w:r>
      <w:proofErr w:type="gramStart"/>
      <w:r w:rsidR="00343A18" w:rsidRPr="004F7565">
        <w:rPr>
          <w:rFonts w:cs="Arial"/>
          <w:b/>
        </w:rPr>
        <w:t>ОБРАЗАЦ СТРУКУТРЕ ЦЕНЕ</w:t>
      </w:r>
      <w:r>
        <w:rPr>
          <w:rFonts w:cs="Arial"/>
          <w:b/>
          <w:lang w:val="sr-Cyrl-RS"/>
        </w:rPr>
        <w:t xml:space="preserve">                            </w:t>
      </w:r>
      <w:r w:rsidRPr="00991C50">
        <w:rPr>
          <w:rFonts w:cs="Arial"/>
          <w:b/>
          <w:lang w:val="sr-Cyrl-RS"/>
        </w:rPr>
        <w:t>ОБРАЗАЦ 2.</w:t>
      </w:r>
      <w:proofErr w:type="gramEnd"/>
    </w:p>
    <w:p w:rsidR="009B4C0E" w:rsidRDefault="00343A18" w:rsidP="00343A18">
      <w:pPr>
        <w:spacing w:before="0"/>
        <w:rPr>
          <w:rFonts w:cs="Arial"/>
        </w:rPr>
      </w:pPr>
      <w:r w:rsidRPr="004F7565">
        <w:rPr>
          <w:rFonts w:cs="Arial"/>
        </w:rPr>
        <w:t>Табела 1</w:t>
      </w:r>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402"/>
        <w:gridCol w:w="1136"/>
        <w:gridCol w:w="991"/>
        <w:gridCol w:w="1134"/>
        <w:gridCol w:w="993"/>
        <w:gridCol w:w="1132"/>
        <w:gridCol w:w="1022"/>
      </w:tblGrid>
      <w:tr w:rsidR="00B74CE9" w:rsidRPr="004F7565" w:rsidTr="00784018">
        <w:trPr>
          <w:trHeight w:val="214"/>
        </w:trPr>
        <w:tc>
          <w:tcPr>
            <w:tcW w:w="208" w:type="pct"/>
            <w:shd w:val="clear" w:color="auto" w:fill="C6D9F1" w:themeFill="text2" w:themeFillTint="33"/>
            <w:vAlign w:val="center"/>
          </w:tcPr>
          <w:p w:rsidR="009B4C0E" w:rsidRPr="00991C50" w:rsidRDefault="009B4C0E" w:rsidP="000A33C8">
            <w:pPr>
              <w:spacing w:before="0"/>
              <w:jc w:val="center"/>
              <w:rPr>
                <w:rFonts w:cs="Arial"/>
                <w:bCs/>
                <w:iCs/>
                <w:sz w:val="18"/>
                <w:szCs w:val="18"/>
                <w:lang w:val="sr-Cyrl-CS"/>
              </w:rPr>
            </w:pPr>
            <w:r w:rsidRPr="00991C50">
              <w:rPr>
                <w:rFonts w:cs="Arial"/>
                <w:bCs/>
                <w:iCs/>
                <w:sz w:val="18"/>
                <w:szCs w:val="18"/>
                <w:lang w:val="sr-Cyrl-CS"/>
              </w:rPr>
              <w:t>Р</w:t>
            </w:r>
            <w:r w:rsidR="00B74CE9" w:rsidRPr="00991C50">
              <w:rPr>
                <w:rFonts w:cs="Arial"/>
                <w:bCs/>
                <w:iCs/>
                <w:sz w:val="18"/>
                <w:szCs w:val="18"/>
                <w:lang w:val="sr-Cyrl-CS"/>
              </w:rPr>
              <w:t xml:space="preserve"> </w:t>
            </w:r>
            <w:r w:rsidRPr="00991C50">
              <w:rPr>
                <w:rFonts w:cs="Arial"/>
                <w:bCs/>
                <w:iCs/>
                <w:sz w:val="18"/>
                <w:szCs w:val="18"/>
                <w:lang w:val="sr-Cyrl-CS"/>
              </w:rPr>
              <w:t>бр</w:t>
            </w:r>
          </w:p>
        </w:tc>
        <w:tc>
          <w:tcPr>
            <w:tcW w:w="1662" w:type="pct"/>
            <w:shd w:val="clear" w:color="auto" w:fill="C6D9F1" w:themeFill="text2" w:themeFillTint="33"/>
            <w:vAlign w:val="center"/>
          </w:tcPr>
          <w:p w:rsidR="009B4C0E" w:rsidRPr="00991C50" w:rsidRDefault="009B4C0E" w:rsidP="000A33C8">
            <w:pPr>
              <w:spacing w:before="0"/>
              <w:jc w:val="center"/>
              <w:rPr>
                <w:rFonts w:cs="Arial"/>
                <w:b/>
                <w:bCs/>
                <w:iCs/>
                <w:sz w:val="18"/>
                <w:szCs w:val="18"/>
                <w:lang w:val="sr-Cyrl-CS"/>
              </w:rPr>
            </w:pPr>
            <w:r w:rsidRPr="00991C50">
              <w:rPr>
                <w:rFonts w:cs="Arial"/>
                <w:b/>
                <w:bCs/>
                <w:iCs/>
                <w:sz w:val="18"/>
                <w:szCs w:val="18"/>
              </w:rPr>
              <w:t>Врста</w:t>
            </w:r>
            <w:r w:rsidRPr="00991C50">
              <w:rPr>
                <w:rFonts w:cs="Arial"/>
                <w:b/>
                <w:bCs/>
                <w:iCs/>
                <w:sz w:val="18"/>
                <w:szCs w:val="18"/>
                <w:lang w:val="sr-Cyrl-CS"/>
              </w:rPr>
              <w:t xml:space="preserve"> услуге</w:t>
            </w:r>
          </w:p>
        </w:tc>
        <w:tc>
          <w:tcPr>
            <w:tcW w:w="555" w:type="pct"/>
            <w:shd w:val="clear" w:color="auto" w:fill="C6D9F1" w:themeFill="text2" w:themeFillTint="33"/>
            <w:vAlign w:val="center"/>
          </w:tcPr>
          <w:p w:rsidR="009B4C0E" w:rsidRPr="00991C50" w:rsidRDefault="009B4C0E" w:rsidP="000A33C8">
            <w:pPr>
              <w:spacing w:before="0"/>
              <w:jc w:val="center"/>
              <w:rPr>
                <w:rFonts w:cs="Arial"/>
                <w:b/>
                <w:bCs/>
                <w:iCs/>
                <w:sz w:val="18"/>
                <w:szCs w:val="18"/>
                <w:lang w:val="sr-Cyrl-CS"/>
              </w:rPr>
            </w:pPr>
            <w:r w:rsidRPr="00991C50">
              <w:rPr>
                <w:rFonts w:cs="Arial"/>
                <w:b/>
                <w:bCs/>
                <w:iCs/>
                <w:sz w:val="18"/>
                <w:szCs w:val="18"/>
                <w:lang w:val="sr-Cyrl-CS"/>
              </w:rPr>
              <w:t>Јед.</w:t>
            </w:r>
          </w:p>
          <w:p w:rsidR="009B4C0E" w:rsidRPr="00991C50" w:rsidRDefault="009B4C0E" w:rsidP="000A33C8">
            <w:pPr>
              <w:spacing w:before="0"/>
              <w:jc w:val="center"/>
              <w:rPr>
                <w:rFonts w:cs="Arial"/>
                <w:b/>
                <w:bCs/>
                <w:iCs/>
                <w:sz w:val="18"/>
                <w:szCs w:val="18"/>
                <w:lang w:val="sr-Cyrl-CS"/>
              </w:rPr>
            </w:pPr>
            <w:r w:rsidRPr="00991C50">
              <w:rPr>
                <w:rFonts w:cs="Arial"/>
                <w:b/>
                <w:bCs/>
                <w:iCs/>
                <w:sz w:val="18"/>
                <w:szCs w:val="18"/>
                <w:lang w:val="sr-Cyrl-CS"/>
              </w:rPr>
              <w:t>мере</w:t>
            </w:r>
          </w:p>
        </w:tc>
        <w:tc>
          <w:tcPr>
            <w:tcW w:w="484" w:type="pct"/>
            <w:shd w:val="clear" w:color="auto" w:fill="C6D9F1" w:themeFill="text2" w:themeFillTint="33"/>
            <w:vAlign w:val="center"/>
          </w:tcPr>
          <w:p w:rsidR="009B4C0E" w:rsidRPr="00991C50" w:rsidRDefault="00F1624C" w:rsidP="00F1624C">
            <w:pPr>
              <w:spacing w:before="0"/>
              <w:rPr>
                <w:rFonts w:cs="Arial"/>
                <w:b/>
                <w:bCs/>
                <w:iCs/>
                <w:sz w:val="18"/>
                <w:szCs w:val="18"/>
                <w:lang w:val="sr-Cyrl-CS"/>
              </w:rPr>
            </w:pPr>
            <w:r>
              <w:rPr>
                <w:rFonts w:cs="Arial"/>
                <w:b/>
                <w:bCs/>
                <w:iCs/>
                <w:sz w:val="18"/>
                <w:szCs w:val="18"/>
                <w:lang w:val="sr-Cyrl-CS"/>
              </w:rPr>
              <w:t xml:space="preserve"> </w:t>
            </w:r>
            <w:r w:rsidR="009B4C0E" w:rsidRPr="00991C50">
              <w:rPr>
                <w:rFonts w:cs="Arial"/>
                <w:b/>
                <w:bCs/>
                <w:iCs/>
                <w:sz w:val="18"/>
                <w:szCs w:val="18"/>
                <w:lang w:val="sr-Cyrl-CS"/>
              </w:rPr>
              <w:t>Обим (количина)</w:t>
            </w:r>
          </w:p>
        </w:tc>
        <w:tc>
          <w:tcPr>
            <w:tcW w:w="554" w:type="pct"/>
            <w:shd w:val="clear" w:color="auto" w:fill="C6D9F1" w:themeFill="text2" w:themeFillTint="33"/>
            <w:vAlign w:val="center"/>
          </w:tcPr>
          <w:p w:rsidR="009B4C0E" w:rsidRPr="00991C50" w:rsidRDefault="009B4C0E" w:rsidP="000A33C8">
            <w:pPr>
              <w:spacing w:before="0"/>
              <w:jc w:val="center"/>
              <w:rPr>
                <w:rFonts w:cs="Arial"/>
                <w:b/>
                <w:bCs/>
                <w:iCs/>
                <w:sz w:val="18"/>
                <w:szCs w:val="18"/>
                <w:lang w:val="sr-Cyrl-CS"/>
              </w:rPr>
            </w:pPr>
            <w:r w:rsidRPr="00991C50">
              <w:rPr>
                <w:rFonts w:cs="Arial"/>
                <w:b/>
                <w:bCs/>
                <w:iCs/>
                <w:sz w:val="18"/>
                <w:szCs w:val="18"/>
                <w:lang w:val="sr-Cyrl-CS"/>
              </w:rPr>
              <w:t>Јед.</w:t>
            </w:r>
          </w:p>
          <w:p w:rsidR="009B4C0E" w:rsidRPr="00991C50" w:rsidRDefault="009B4C0E" w:rsidP="000A33C8">
            <w:pPr>
              <w:spacing w:before="0"/>
              <w:jc w:val="center"/>
              <w:rPr>
                <w:rFonts w:cs="Arial"/>
                <w:b/>
                <w:bCs/>
                <w:iCs/>
                <w:sz w:val="18"/>
                <w:szCs w:val="18"/>
                <w:lang w:val="sr-Cyrl-CS"/>
              </w:rPr>
            </w:pPr>
            <w:r w:rsidRPr="00991C50">
              <w:rPr>
                <w:rFonts w:cs="Arial"/>
                <w:b/>
                <w:bCs/>
                <w:iCs/>
                <w:sz w:val="18"/>
                <w:szCs w:val="18"/>
                <w:lang w:val="sr-Cyrl-CS"/>
              </w:rPr>
              <w:t>цена без ПДВ</w:t>
            </w:r>
          </w:p>
          <w:p w:rsidR="009B4C0E" w:rsidRPr="00991C50" w:rsidRDefault="009B4C0E" w:rsidP="000A33C8">
            <w:pPr>
              <w:spacing w:before="0"/>
              <w:jc w:val="center"/>
              <w:rPr>
                <w:rFonts w:cs="Arial"/>
                <w:b/>
                <w:bCs/>
                <w:iCs/>
                <w:sz w:val="18"/>
                <w:szCs w:val="18"/>
                <w:lang w:val="sr-Cyrl-RS"/>
              </w:rPr>
            </w:pPr>
            <w:r w:rsidRPr="00991C50">
              <w:rPr>
                <w:rFonts w:cs="Arial"/>
                <w:b/>
                <w:bCs/>
                <w:iCs/>
                <w:sz w:val="18"/>
                <w:szCs w:val="18"/>
                <w:lang w:val="sr-Cyrl-CS"/>
              </w:rPr>
              <w:t xml:space="preserve">дин. </w:t>
            </w:r>
          </w:p>
        </w:tc>
        <w:tc>
          <w:tcPr>
            <w:tcW w:w="485" w:type="pct"/>
            <w:shd w:val="clear" w:color="auto" w:fill="C6D9F1" w:themeFill="text2" w:themeFillTint="33"/>
            <w:vAlign w:val="center"/>
          </w:tcPr>
          <w:p w:rsidR="009B4C0E" w:rsidRPr="00991C50" w:rsidRDefault="009B4C0E" w:rsidP="000A33C8">
            <w:pPr>
              <w:spacing w:before="0"/>
              <w:jc w:val="center"/>
              <w:rPr>
                <w:rFonts w:cs="Arial"/>
                <w:b/>
                <w:bCs/>
                <w:iCs/>
                <w:sz w:val="18"/>
                <w:szCs w:val="18"/>
                <w:lang w:val="sr-Cyrl-CS"/>
              </w:rPr>
            </w:pPr>
            <w:r w:rsidRPr="00991C50">
              <w:rPr>
                <w:rFonts w:cs="Arial"/>
                <w:b/>
                <w:bCs/>
                <w:iCs/>
                <w:sz w:val="18"/>
                <w:szCs w:val="18"/>
                <w:lang w:val="sr-Cyrl-CS"/>
              </w:rPr>
              <w:t>Јед.</w:t>
            </w:r>
          </w:p>
          <w:p w:rsidR="009B4C0E" w:rsidRPr="00991C50" w:rsidRDefault="009B4C0E" w:rsidP="000A33C8">
            <w:pPr>
              <w:spacing w:before="0"/>
              <w:jc w:val="center"/>
              <w:rPr>
                <w:rFonts w:cs="Arial"/>
                <w:b/>
                <w:bCs/>
                <w:iCs/>
                <w:sz w:val="18"/>
                <w:szCs w:val="18"/>
                <w:lang w:val="sr-Cyrl-CS"/>
              </w:rPr>
            </w:pPr>
            <w:r w:rsidRPr="00991C50">
              <w:rPr>
                <w:rFonts w:cs="Arial"/>
                <w:b/>
                <w:bCs/>
                <w:iCs/>
                <w:sz w:val="18"/>
                <w:szCs w:val="18"/>
                <w:lang w:val="sr-Cyrl-CS"/>
              </w:rPr>
              <w:t>цена са ПДВ</w:t>
            </w:r>
          </w:p>
          <w:p w:rsidR="009B4C0E" w:rsidRPr="00991C50" w:rsidRDefault="009B4C0E" w:rsidP="000A33C8">
            <w:pPr>
              <w:spacing w:before="0"/>
              <w:jc w:val="center"/>
              <w:rPr>
                <w:rFonts w:cs="Arial"/>
                <w:b/>
                <w:bCs/>
                <w:iCs/>
                <w:sz w:val="18"/>
                <w:szCs w:val="18"/>
                <w:lang w:val="sr-Cyrl-RS"/>
              </w:rPr>
            </w:pPr>
            <w:r w:rsidRPr="00991C50">
              <w:rPr>
                <w:rFonts w:cs="Arial"/>
                <w:b/>
                <w:bCs/>
                <w:iCs/>
                <w:sz w:val="18"/>
                <w:szCs w:val="18"/>
                <w:lang w:val="sr-Cyrl-CS"/>
              </w:rPr>
              <w:t xml:space="preserve">дин. </w:t>
            </w:r>
          </w:p>
        </w:tc>
        <w:tc>
          <w:tcPr>
            <w:tcW w:w="553" w:type="pct"/>
            <w:shd w:val="clear" w:color="auto" w:fill="C6D9F1" w:themeFill="text2" w:themeFillTint="33"/>
            <w:vAlign w:val="center"/>
          </w:tcPr>
          <w:p w:rsidR="009B4C0E" w:rsidRPr="00991C50" w:rsidRDefault="009B4C0E" w:rsidP="000A33C8">
            <w:pPr>
              <w:spacing w:before="0"/>
              <w:jc w:val="center"/>
              <w:rPr>
                <w:rFonts w:cs="Arial"/>
                <w:b/>
                <w:bCs/>
                <w:iCs/>
                <w:sz w:val="18"/>
                <w:szCs w:val="18"/>
                <w:lang w:val="sr-Cyrl-CS"/>
              </w:rPr>
            </w:pPr>
            <w:r w:rsidRPr="00991C50">
              <w:rPr>
                <w:rFonts w:cs="Arial"/>
                <w:b/>
                <w:bCs/>
                <w:iCs/>
                <w:sz w:val="18"/>
                <w:szCs w:val="18"/>
                <w:lang w:val="sr-Cyrl-CS"/>
              </w:rPr>
              <w:t>Укупна цена без ПДВ</w:t>
            </w:r>
          </w:p>
          <w:p w:rsidR="009B4C0E" w:rsidRPr="00991C50" w:rsidRDefault="009B4C0E" w:rsidP="000A33C8">
            <w:pPr>
              <w:spacing w:before="0"/>
              <w:jc w:val="center"/>
              <w:rPr>
                <w:rFonts w:cs="Arial"/>
                <w:b/>
                <w:bCs/>
                <w:iCs/>
                <w:sz w:val="18"/>
                <w:szCs w:val="18"/>
                <w:lang w:val="sr-Cyrl-RS"/>
              </w:rPr>
            </w:pPr>
            <w:r w:rsidRPr="00991C50">
              <w:rPr>
                <w:rFonts w:cs="Arial"/>
                <w:b/>
                <w:bCs/>
                <w:iCs/>
                <w:sz w:val="18"/>
                <w:szCs w:val="18"/>
                <w:lang w:val="sr-Cyrl-CS"/>
              </w:rPr>
              <w:t xml:space="preserve">дин. </w:t>
            </w:r>
          </w:p>
        </w:tc>
        <w:tc>
          <w:tcPr>
            <w:tcW w:w="499" w:type="pct"/>
            <w:shd w:val="clear" w:color="auto" w:fill="C6D9F1" w:themeFill="text2" w:themeFillTint="33"/>
            <w:vAlign w:val="center"/>
          </w:tcPr>
          <w:p w:rsidR="009B4C0E" w:rsidRPr="00991C50" w:rsidRDefault="009B4C0E" w:rsidP="000A33C8">
            <w:pPr>
              <w:spacing w:before="0"/>
              <w:jc w:val="center"/>
              <w:rPr>
                <w:rFonts w:cs="Arial"/>
                <w:b/>
                <w:bCs/>
                <w:iCs/>
                <w:sz w:val="18"/>
                <w:szCs w:val="18"/>
                <w:lang w:val="sr-Cyrl-CS"/>
              </w:rPr>
            </w:pPr>
            <w:r w:rsidRPr="00991C50">
              <w:rPr>
                <w:rFonts w:cs="Arial"/>
                <w:b/>
                <w:bCs/>
                <w:iCs/>
                <w:sz w:val="18"/>
                <w:szCs w:val="18"/>
                <w:lang w:val="sr-Cyrl-CS"/>
              </w:rPr>
              <w:t>Укупна цена са ПДВ</w:t>
            </w:r>
          </w:p>
          <w:p w:rsidR="009B4C0E" w:rsidRPr="00991C50" w:rsidRDefault="009B4C0E" w:rsidP="000A33C8">
            <w:pPr>
              <w:spacing w:before="0"/>
              <w:jc w:val="center"/>
              <w:rPr>
                <w:rFonts w:cs="Arial"/>
                <w:b/>
                <w:bCs/>
                <w:iCs/>
                <w:sz w:val="18"/>
                <w:szCs w:val="18"/>
                <w:lang w:val="sr-Cyrl-RS"/>
              </w:rPr>
            </w:pPr>
            <w:r w:rsidRPr="00991C50">
              <w:rPr>
                <w:rFonts w:cs="Arial"/>
                <w:b/>
                <w:bCs/>
                <w:iCs/>
                <w:sz w:val="18"/>
                <w:szCs w:val="18"/>
                <w:lang w:val="sr-Cyrl-CS"/>
              </w:rPr>
              <w:t xml:space="preserve">дин. </w:t>
            </w:r>
          </w:p>
        </w:tc>
      </w:tr>
      <w:tr w:rsidR="00B74CE9" w:rsidRPr="004F7565" w:rsidTr="00784018">
        <w:tc>
          <w:tcPr>
            <w:tcW w:w="208" w:type="pct"/>
            <w:shd w:val="clear" w:color="auto" w:fill="auto"/>
          </w:tcPr>
          <w:p w:rsidR="009B4C0E" w:rsidRPr="00991C50" w:rsidRDefault="009B4C0E" w:rsidP="00991C50">
            <w:pPr>
              <w:spacing w:before="0"/>
              <w:rPr>
                <w:rFonts w:cs="Arial"/>
                <w:b/>
                <w:bCs/>
                <w:iCs/>
                <w:sz w:val="16"/>
                <w:szCs w:val="16"/>
                <w:lang w:val="sr-Cyrl-CS"/>
              </w:rPr>
            </w:pPr>
            <w:r w:rsidRPr="00991C50">
              <w:rPr>
                <w:rFonts w:cs="Arial"/>
                <w:b/>
                <w:bCs/>
                <w:iCs/>
                <w:sz w:val="16"/>
                <w:szCs w:val="16"/>
                <w:lang w:val="sr-Cyrl-CS"/>
              </w:rPr>
              <w:t>(1)</w:t>
            </w:r>
          </w:p>
        </w:tc>
        <w:tc>
          <w:tcPr>
            <w:tcW w:w="1662" w:type="pct"/>
            <w:shd w:val="clear" w:color="auto" w:fill="auto"/>
          </w:tcPr>
          <w:p w:rsidR="009B4C0E" w:rsidRPr="00991C50" w:rsidRDefault="009B4C0E" w:rsidP="000A33C8">
            <w:pPr>
              <w:spacing w:before="0"/>
              <w:jc w:val="center"/>
              <w:rPr>
                <w:rFonts w:cs="Arial"/>
                <w:b/>
                <w:bCs/>
                <w:iCs/>
                <w:sz w:val="16"/>
                <w:szCs w:val="16"/>
                <w:lang w:val="sr-Cyrl-CS"/>
              </w:rPr>
            </w:pPr>
            <w:r w:rsidRPr="00991C50">
              <w:rPr>
                <w:rFonts w:cs="Arial"/>
                <w:b/>
                <w:bCs/>
                <w:iCs/>
                <w:sz w:val="16"/>
                <w:szCs w:val="16"/>
                <w:lang w:val="sr-Cyrl-CS"/>
              </w:rPr>
              <w:t>(2)</w:t>
            </w:r>
          </w:p>
        </w:tc>
        <w:tc>
          <w:tcPr>
            <w:tcW w:w="555" w:type="pct"/>
            <w:shd w:val="clear" w:color="auto" w:fill="auto"/>
          </w:tcPr>
          <w:p w:rsidR="009B4C0E" w:rsidRPr="00991C50" w:rsidRDefault="009B4C0E" w:rsidP="000A33C8">
            <w:pPr>
              <w:spacing w:before="0"/>
              <w:jc w:val="center"/>
              <w:rPr>
                <w:rFonts w:cs="Arial"/>
                <w:b/>
                <w:bCs/>
                <w:iCs/>
                <w:sz w:val="16"/>
                <w:szCs w:val="16"/>
                <w:lang w:val="sr-Cyrl-CS"/>
              </w:rPr>
            </w:pPr>
            <w:r w:rsidRPr="00991C50">
              <w:rPr>
                <w:rFonts w:cs="Arial"/>
                <w:b/>
                <w:bCs/>
                <w:iCs/>
                <w:sz w:val="16"/>
                <w:szCs w:val="16"/>
                <w:lang w:val="sr-Cyrl-CS"/>
              </w:rPr>
              <w:t>(3)</w:t>
            </w:r>
          </w:p>
        </w:tc>
        <w:tc>
          <w:tcPr>
            <w:tcW w:w="484" w:type="pct"/>
            <w:shd w:val="clear" w:color="auto" w:fill="auto"/>
          </w:tcPr>
          <w:p w:rsidR="009B4C0E" w:rsidRPr="00991C50" w:rsidRDefault="009B4C0E" w:rsidP="000A33C8">
            <w:pPr>
              <w:spacing w:before="0"/>
              <w:jc w:val="center"/>
              <w:rPr>
                <w:rFonts w:cs="Arial"/>
                <w:b/>
                <w:bCs/>
                <w:iCs/>
                <w:sz w:val="16"/>
                <w:szCs w:val="16"/>
                <w:lang w:val="sr-Cyrl-CS"/>
              </w:rPr>
            </w:pPr>
            <w:r w:rsidRPr="00991C50">
              <w:rPr>
                <w:rFonts w:cs="Arial"/>
                <w:b/>
                <w:bCs/>
                <w:iCs/>
                <w:sz w:val="16"/>
                <w:szCs w:val="16"/>
                <w:lang w:val="sr-Cyrl-CS"/>
              </w:rPr>
              <w:t>(4)</w:t>
            </w:r>
          </w:p>
        </w:tc>
        <w:tc>
          <w:tcPr>
            <w:tcW w:w="554" w:type="pct"/>
            <w:shd w:val="clear" w:color="auto" w:fill="auto"/>
          </w:tcPr>
          <w:p w:rsidR="009B4C0E" w:rsidRPr="00991C50" w:rsidRDefault="009B4C0E" w:rsidP="000A33C8">
            <w:pPr>
              <w:spacing w:before="0"/>
              <w:jc w:val="center"/>
              <w:rPr>
                <w:rFonts w:cs="Arial"/>
                <w:b/>
                <w:bCs/>
                <w:iCs/>
                <w:sz w:val="16"/>
                <w:szCs w:val="16"/>
                <w:lang w:val="sr-Cyrl-CS"/>
              </w:rPr>
            </w:pPr>
            <w:r w:rsidRPr="00991C50">
              <w:rPr>
                <w:rFonts w:cs="Arial"/>
                <w:b/>
                <w:bCs/>
                <w:iCs/>
                <w:sz w:val="16"/>
                <w:szCs w:val="16"/>
                <w:lang w:val="sr-Cyrl-CS"/>
              </w:rPr>
              <w:t>(5)</w:t>
            </w:r>
          </w:p>
        </w:tc>
        <w:tc>
          <w:tcPr>
            <w:tcW w:w="485" w:type="pct"/>
            <w:shd w:val="clear" w:color="auto" w:fill="auto"/>
          </w:tcPr>
          <w:p w:rsidR="009B4C0E" w:rsidRPr="00991C50" w:rsidRDefault="009B4C0E" w:rsidP="000A33C8">
            <w:pPr>
              <w:spacing w:before="0"/>
              <w:jc w:val="center"/>
              <w:rPr>
                <w:rFonts w:cs="Arial"/>
                <w:b/>
                <w:bCs/>
                <w:iCs/>
                <w:sz w:val="16"/>
                <w:szCs w:val="16"/>
                <w:lang w:val="sr-Cyrl-CS"/>
              </w:rPr>
            </w:pPr>
            <w:r w:rsidRPr="00991C50">
              <w:rPr>
                <w:rFonts w:cs="Arial"/>
                <w:b/>
                <w:bCs/>
                <w:iCs/>
                <w:sz w:val="16"/>
                <w:szCs w:val="16"/>
                <w:lang w:val="sr-Cyrl-CS"/>
              </w:rPr>
              <w:t>(6)</w:t>
            </w:r>
          </w:p>
        </w:tc>
        <w:tc>
          <w:tcPr>
            <w:tcW w:w="553" w:type="pct"/>
            <w:shd w:val="clear" w:color="auto" w:fill="auto"/>
          </w:tcPr>
          <w:p w:rsidR="009B4C0E" w:rsidRPr="00991C50" w:rsidRDefault="009B4C0E" w:rsidP="000A33C8">
            <w:pPr>
              <w:spacing w:before="0"/>
              <w:jc w:val="center"/>
              <w:rPr>
                <w:rFonts w:cs="Arial"/>
                <w:b/>
                <w:bCs/>
                <w:iCs/>
                <w:sz w:val="16"/>
                <w:szCs w:val="16"/>
                <w:lang w:val="sr-Cyrl-CS"/>
              </w:rPr>
            </w:pPr>
            <w:r w:rsidRPr="00991C50">
              <w:rPr>
                <w:rFonts w:cs="Arial"/>
                <w:b/>
                <w:bCs/>
                <w:iCs/>
                <w:sz w:val="16"/>
                <w:szCs w:val="16"/>
                <w:lang w:val="sr-Cyrl-CS"/>
              </w:rPr>
              <w:t>(7)</w:t>
            </w:r>
          </w:p>
        </w:tc>
        <w:tc>
          <w:tcPr>
            <w:tcW w:w="499" w:type="pct"/>
            <w:shd w:val="clear" w:color="auto" w:fill="auto"/>
          </w:tcPr>
          <w:p w:rsidR="009B4C0E" w:rsidRPr="00991C50" w:rsidRDefault="009B4C0E" w:rsidP="000A33C8">
            <w:pPr>
              <w:spacing w:before="0"/>
              <w:jc w:val="center"/>
              <w:rPr>
                <w:rFonts w:cs="Arial"/>
                <w:b/>
                <w:bCs/>
                <w:iCs/>
                <w:sz w:val="16"/>
                <w:szCs w:val="16"/>
                <w:lang w:val="sr-Cyrl-CS"/>
              </w:rPr>
            </w:pPr>
            <w:r w:rsidRPr="00991C50">
              <w:rPr>
                <w:rFonts w:cs="Arial"/>
                <w:b/>
                <w:bCs/>
                <w:iCs/>
                <w:sz w:val="16"/>
                <w:szCs w:val="16"/>
                <w:lang w:val="sr-Cyrl-CS"/>
              </w:rPr>
              <w:t>(8)</w:t>
            </w:r>
          </w:p>
        </w:tc>
      </w:tr>
      <w:tr w:rsidR="00B74CE9" w:rsidRPr="004F7565" w:rsidTr="00784018">
        <w:trPr>
          <w:trHeight w:val="579"/>
        </w:trPr>
        <w:tc>
          <w:tcPr>
            <w:tcW w:w="208" w:type="pct"/>
            <w:shd w:val="clear" w:color="auto" w:fill="auto"/>
            <w:vAlign w:val="center"/>
          </w:tcPr>
          <w:p w:rsidR="00390D72" w:rsidRPr="00F1624C" w:rsidRDefault="00390D72" w:rsidP="006464DE">
            <w:pPr>
              <w:spacing w:before="0"/>
              <w:jc w:val="center"/>
              <w:rPr>
                <w:rFonts w:cs="Arial"/>
                <w:b/>
                <w:bCs/>
                <w:iCs/>
                <w:sz w:val="20"/>
                <w:szCs w:val="20"/>
                <w:lang w:val="sr-Cyrl-CS"/>
              </w:rPr>
            </w:pPr>
          </w:p>
        </w:tc>
        <w:tc>
          <w:tcPr>
            <w:tcW w:w="1662" w:type="pct"/>
            <w:shd w:val="clear" w:color="auto" w:fill="auto"/>
            <w:vAlign w:val="center"/>
          </w:tcPr>
          <w:p w:rsidR="00390D72" w:rsidRPr="00F1624C" w:rsidRDefault="00C55AAE" w:rsidP="008878AB">
            <w:pPr>
              <w:spacing w:before="0"/>
              <w:ind w:right="15"/>
              <w:jc w:val="center"/>
              <w:rPr>
                <w:rFonts w:cs="Arial"/>
                <w:b/>
                <w:sz w:val="20"/>
                <w:szCs w:val="20"/>
                <w:lang w:val="sr-Cyrl-RS"/>
              </w:rPr>
            </w:pPr>
            <w:r w:rsidRPr="00C55AAE">
              <w:rPr>
                <w:rFonts w:cs="Arial"/>
                <w:b/>
                <w:sz w:val="20"/>
                <w:szCs w:val="20"/>
              </w:rPr>
              <w:t>Одржавање и сервис уређаја за континуално мерење емисије ДГ - ТЕНТ Б</w:t>
            </w:r>
            <w:r w:rsidR="00F1624C" w:rsidRPr="00F1624C">
              <w:rPr>
                <w:rFonts w:cs="Arial"/>
                <w:b/>
                <w:sz w:val="20"/>
                <w:szCs w:val="20"/>
                <w:lang w:val="sr-Cyrl-RS"/>
              </w:rPr>
              <w:t>у складу са техничком спецификацијом</w:t>
            </w:r>
          </w:p>
        </w:tc>
        <w:tc>
          <w:tcPr>
            <w:tcW w:w="555" w:type="pct"/>
            <w:shd w:val="clear" w:color="auto" w:fill="auto"/>
            <w:vAlign w:val="center"/>
          </w:tcPr>
          <w:p w:rsidR="00390D72" w:rsidRPr="00F1624C" w:rsidRDefault="00B74CE9" w:rsidP="006464DE">
            <w:pPr>
              <w:jc w:val="center"/>
              <w:rPr>
                <w:rFonts w:cs="Arial"/>
                <w:b/>
                <w:sz w:val="20"/>
                <w:szCs w:val="20"/>
                <w:lang w:val="sr-Cyrl-RS"/>
              </w:rPr>
            </w:pPr>
            <w:r w:rsidRPr="00F1624C">
              <w:rPr>
                <w:rFonts w:cs="Arial"/>
                <w:b/>
                <w:sz w:val="20"/>
                <w:szCs w:val="20"/>
                <w:lang w:val="sr-Cyrl-RS"/>
              </w:rPr>
              <w:t>/</w:t>
            </w:r>
          </w:p>
        </w:tc>
        <w:tc>
          <w:tcPr>
            <w:tcW w:w="484" w:type="pct"/>
            <w:shd w:val="clear" w:color="auto" w:fill="auto"/>
            <w:vAlign w:val="center"/>
          </w:tcPr>
          <w:p w:rsidR="00390D72" w:rsidRPr="00F1624C" w:rsidRDefault="00B74CE9" w:rsidP="006464DE">
            <w:pPr>
              <w:spacing w:before="0"/>
              <w:jc w:val="center"/>
              <w:rPr>
                <w:rFonts w:cs="Arial"/>
                <w:b/>
                <w:bCs/>
                <w:iCs/>
                <w:sz w:val="20"/>
                <w:szCs w:val="20"/>
                <w:lang w:val="sr-Cyrl-CS"/>
              </w:rPr>
            </w:pPr>
            <w:r w:rsidRPr="00F1624C">
              <w:rPr>
                <w:rFonts w:cs="Arial"/>
                <w:b/>
                <w:bCs/>
                <w:iCs/>
                <w:sz w:val="20"/>
                <w:szCs w:val="20"/>
                <w:lang w:val="sr-Cyrl-CS"/>
              </w:rPr>
              <w:t>/</w:t>
            </w:r>
          </w:p>
        </w:tc>
        <w:tc>
          <w:tcPr>
            <w:tcW w:w="554" w:type="pct"/>
            <w:shd w:val="clear" w:color="auto" w:fill="auto"/>
            <w:vAlign w:val="center"/>
          </w:tcPr>
          <w:p w:rsidR="00390D72" w:rsidRPr="00F1624C" w:rsidRDefault="00B74CE9" w:rsidP="006464DE">
            <w:pPr>
              <w:spacing w:before="0"/>
              <w:jc w:val="center"/>
              <w:rPr>
                <w:rFonts w:cs="Arial"/>
                <w:b/>
                <w:bCs/>
                <w:iCs/>
                <w:sz w:val="20"/>
                <w:szCs w:val="20"/>
                <w:lang w:val="sr-Cyrl-RS"/>
              </w:rPr>
            </w:pPr>
            <w:r w:rsidRPr="00F1624C">
              <w:rPr>
                <w:rFonts w:cs="Arial"/>
                <w:b/>
                <w:bCs/>
                <w:iCs/>
                <w:sz w:val="20"/>
                <w:szCs w:val="20"/>
                <w:lang w:val="sr-Cyrl-RS"/>
              </w:rPr>
              <w:t>/</w:t>
            </w:r>
          </w:p>
        </w:tc>
        <w:tc>
          <w:tcPr>
            <w:tcW w:w="485" w:type="pct"/>
            <w:shd w:val="clear" w:color="auto" w:fill="auto"/>
            <w:vAlign w:val="center"/>
          </w:tcPr>
          <w:p w:rsidR="00390D72" w:rsidRPr="00F1624C" w:rsidRDefault="00B74CE9" w:rsidP="006464DE">
            <w:pPr>
              <w:spacing w:before="0"/>
              <w:jc w:val="center"/>
              <w:rPr>
                <w:rFonts w:cs="Arial"/>
                <w:b/>
                <w:bCs/>
                <w:iCs/>
                <w:sz w:val="20"/>
                <w:szCs w:val="20"/>
                <w:lang w:val="sr-Cyrl-RS"/>
              </w:rPr>
            </w:pPr>
            <w:r w:rsidRPr="00F1624C">
              <w:rPr>
                <w:rFonts w:cs="Arial"/>
                <w:b/>
                <w:bCs/>
                <w:iCs/>
                <w:sz w:val="20"/>
                <w:szCs w:val="20"/>
                <w:lang w:val="sr-Cyrl-RS"/>
              </w:rPr>
              <w:t>/</w:t>
            </w:r>
          </w:p>
        </w:tc>
        <w:tc>
          <w:tcPr>
            <w:tcW w:w="553" w:type="pct"/>
            <w:shd w:val="clear" w:color="auto" w:fill="auto"/>
            <w:vAlign w:val="center"/>
          </w:tcPr>
          <w:p w:rsidR="00390D72" w:rsidRPr="00F1624C" w:rsidRDefault="00B74CE9" w:rsidP="006464DE">
            <w:pPr>
              <w:spacing w:before="0"/>
              <w:jc w:val="center"/>
              <w:rPr>
                <w:rFonts w:cs="Arial"/>
                <w:b/>
                <w:bCs/>
                <w:iCs/>
                <w:sz w:val="20"/>
                <w:szCs w:val="20"/>
                <w:lang w:val="sr-Cyrl-RS"/>
              </w:rPr>
            </w:pPr>
            <w:r w:rsidRPr="00F1624C">
              <w:rPr>
                <w:rFonts w:cs="Arial"/>
                <w:b/>
                <w:bCs/>
                <w:iCs/>
                <w:sz w:val="20"/>
                <w:szCs w:val="20"/>
                <w:lang w:val="sr-Cyrl-RS"/>
              </w:rPr>
              <w:t>/</w:t>
            </w:r>
          </w:p>
        </w:tc>
        <w:tc>
          <w:tcPr>
            <w:tcW w:w="499" w:type="pct"/>
            <w:shd w:val="clear" w:color="auto" w:fill="auto"/>
            <w:vAlign w:val="center"/>
          </w:tcPr>
          <w:p w:rsidR="00390D72" w:rsidRPr="00F1624C" w:rsidRDefault="00B74CE9" w:rsidP="006464DE">
            <w:pPr>
              <w:spacing w:before="0"/>
              <w:jc w:val="center"/>
              <w:rPr>
                <w:rFonts w:cs="Arial"/>
                <w:b/>
                <w:bCs/>
                <w:iCs/>
                <w:sz w:val="20"/>
                <w:szCs w:val="20"/>
                <w:lang w:val="sr-Cyrl-RS"/>
              </w:rPr>
            </w:pPr>
            <w:r w:rsidRPr="00F1624C">
              <w:rPr>
                <w:rFonts w:cs="Arial"/>
                <w:b/>
                <w:bCs/>
                <w:iCs/>
                <w:sz w:val="20"/>
                <w:szCs w:val="20"/>
                <w:lang w:val="sr-Cyrl-RS"/>
              </w:rPr>
              <w:t>/</w:t>
            </w:r>
          </w:p>
        </w:tc>
      </w:tr>
      <w:tr w:rsidR="00C55AAE" w:rsidRPr="004F7565" w:rsidTr="00784018">
        <w:trPr>
          <w:trHeight w:val="60"/>
        </w:trPr>
        <w:tc>
          <w:tcPr>
            <w:tcW w:w="208" w:type="pct"/>
            <w:shd w:val="clear" w:color="auto" w:fill="auto"/>
            <w:vAlign w:val="center"/>
          </w:tcPr>
          <w:p w:rsidR="00C55AAE" w:rsidRPr="00B74CE9" w:rsidRDefault="00C55AAE" w:rsidP="00C55AAE">
            <w:pPr>
              <w:jc w:val="center"/>
              <w:rPr>
                <w:rFonts w:cs="Arial"/>
                <w:bCs/>
                <w:iCs/>
                <w:lang w:val="sr-Cyrl-CS"/>
              </w:rPr>
            </w:pPr>
            <w:r w:rsidRPr="00B74CE9">
              <w:rPr>
                <w:rFonts w:cs="Arial"/>
                <w:bCs/>
                <w:iCs/>
                <w:lang w:val="sr-Cyrl-CS"/>
              </w:rPr>
              <w:t>1.</w:t>
            </w:r>
          </w:p>
        </w:tc>
        <w:tc>
          <w:tcPr>
            <w:tcW w:w="1662" w:type="pct"/>
            <w:shd w:val="clear" w:color="auto" w:fill="auto"/>
          </w:tcPr>
          <w:p w:rsidR="00C55AAE" w:rsidRPr="00A82A6A" w:rsidRDefault="00C55AAE" w:rsidP="00C55AAE">
            <w:pPr>
              <w:jc w:val="center"/>
            </w:pPr>
            <w:r w:rsidRPr="00A82A6A">
              <w:t>Долазак сервисера или сервисног тима на локацију ТЕНТ Б</w:t>
            </w:r>
          </w:p>
        </w:tc>
        <w:tc>
          <w:tcPr>
            <w:tcW w:w="555" w:type="pct"/>
            <w:shd w:val="clear" w:color="auto" w:fill="auto"/>
          </w:tcPr>
          <w:p w:rsidR="00C55AAE" w:rsidRPr="00784018" w:rsidRDefault="00784018" w:rsidP="00C55AAE">
            <w:pPr>
              <w:jc w:val="center"/>
              <w:rPr>
                <w:lang w:val="sr-Cyrl-RS"/>
              </w:rPr>
            </w:pPr>
            <w:r>
              <w:rPr>
                <w:lang w:val="sr-Cyrl-RS"/>
              </w:rPr>
              <w:t>долазак</w:t>
            </w:r>
          </w:p>
        </w:tc>
        <w:tc>
          <w:tcPr>
            <w:tcW w:w="484" w:type="pct"/>
            <w:shd w:val="clear" w:color="auto" w:fill="auto"/>
          </w:tcPr>
          <w:p w:rsidR="00C55AAE" w:rsidRPr="00A82A6A" w:rsidRDefault="00C55AAE" w:rsidP="00C55AAE">
            <w:pPr>
              <w:jc w:val="center"/>
            </w:pPr>
            <w:r w:rsidRPr="00A82A6A">
              <w:t>15</w:t>
            </w:r>
          </w:p>
        </w:tc>
        <w:tc>
          <w:tcPr>
            <w:tcW w:w="554" w:type="pct"/>
            <w:shd w:val="clear" w:color="auto" w:fill="auto"/>
            <w:vAlign w:val="center"/>
          </w:tcPr>
          <w:p w:rsidR="00C55AAE" w:rsidRPr="003F2823" w:rsidRDefault="00C55AAE" w:rsidP="00C55AAE">
            <w:pPr>
              <w:jc w:val="center"/>
              <w:rPr>
                <w:rFonts w:cs="Arial"/>
                <w:b/>
                <w:bCs/>
                <w:iCs/>
              </w:rPr>
            </w:pPr>
          </w:p>
        </w:tc>
        <w:tc>
          <w:tcPr>
            <w:tcW w:w="485" w:type="pct"/>
            <w:shd w:val="clear" w:color="auto" w:fill="auto"/>
            <w:vAlign w:val="center"/>
          </w:tcPr>
          <w:p w:rsidR="00C55AAE" w:rsidRPr="003F2823" w:rsidRDefault="00C55AAE" w:rsidP="00C55AAE">
            <w:pPr>
              <w:jc w:val="center"/>
              <w:rPr>
                <w:rFonts w:cs="Arial"/>
                <w:b/>
                <w:bCs/>
                <w:iCs/>
              </w:rPr>
            </w:pPr>
          </w:p>
        </w:tc>
        <w:tc>
          <w:tcPr>
            <w:tcW w:w="553" w:type="pct"/>
            <w:shd w:val="clear" w:color="auto" w:fill="auto"/>
            <w:vAlign w:val="center"/>
          </w:tcPr>
          <w:p w:rsidR="00C55AAE" w:rsidRPr="003F2823" w:rsidRDefault="00C55AAE" w:rsidP="00C55AAE">
            <w:pPr>
              <w:jc w:val="center"/>
              <w:rPr>
                <w:rFonts w:cs="Arial"/>
                <w:b/>
                <w:bCs/>
                <w:iCs/>
              </w:rPr>
            </w:pPr>
          </w:p>
        </w:tc>
        <w:tc>
          <w:tcPr>
            <w:tcW w:w="499" w:type="pct"/>
            <w:shd w:val="clear" w:color="auto" w:fill="auto"/>
            <w:vAlign w:val="center"/>
          </w:tcPr>
          <w:p w:rsidR="00C55AAE" w:rsidRPr="003F2823" w:rsidRDefault="00C55AAE" w:rsidP="00C55AAE">
            <w:pPr>
              <w:jc w:val="center"/>
              <w:rPr>
                <w:rFonts w:cs="Arial"/>
                <w:b/>
                <w:bCs/>
                <w:iCs/>
              </w:rPr>
            </w:pPr>
          </w:p>
        </w:tc>
      </w:tr>
      <w:tr w:rsidR="00C55AAE" w:rsidRPr="004F7565" w:rsidTr="00784018">
        <w:trPr>
          <w:trHeight w:val="60"/>
        </w:trPr>
        <w:tc>
          <w:tcPr>
            <w:tcW w:w="208" w:type="pct"/>
            <w:shd w:val="clear" w:color="auto" w:fill="auto"/>
            <w:vAlign w:val="center"/>
          </w:tcPr>
          <w:p w:rsidR="00C55AAE" w:rsidRPr="00B74CE9" w:rsidRDefault="00C55AAE" w:rsidP="00C55AAE">
            <w:pPr>
              <w:jc w:val="center"/>
              <w:rPr>
                <w:rFonts w:cs="Arial"/>
                <w:bCs/>
                <w:iCs/>
                <w:lang w:val="sr-Cyrl-CS"/>
              </w:rPr>
            </w:pPr>
            <w:r w:rsidRPr="00B74CE9">
              <w:rPr>
                <w:rFonts w:cs="Arial"/>
                <w:bCs/>
                <w:iCs/>
                <w:lang w:val="sr-Cyrl-CS"/>
              </w:rPr>
              <w:t>2.</w:t>
            </w:r>
          </w:p>
        </w:tc>
        <w:tc>
          <w:tcPr>
            <w:tcW w:w="1662" w:type="pct"/>
            <w:shd w:val="clear" w:color="auto" w:fill="auto"/>
          </w:tcPr>
          <w:p w:rsidR="00C55AAE" w:rsidRPr="00A82A6A" w:rsidRDefault="00C55AAE" w:rsidP="00C55AAE">
            <w:pPr>
              <w:jc w:val="center"/>
            </w:pPr>
            <w:r w:rsidRPr="00A82A6A">
              <w:t>Одржавање, сервисирање и калибрација уређаја</w:t>
            </w:r>
          </w:p>
        </w:tc>
        <w:tc>
          <w:tcPr>
            <w:tcW w:w="555" w:type="pct"/>
            <w:shd w:val="clear" w:color="auto" w:fill="auto"/>
          </w:tcPr>
          <w:p w:rsidR="00C55AAE" w:rsidRPr="00A82A6A" w:rsidRDefault="00C55AAE" w:rsidP="00C55AAE">
            <w:pPr>
              <w:jc w:val="center"/>
            </w:pPr>
            <w:r w:rsidRPr="00A82A6A">
              <w:t>н.ч.</w:t>
            </w:r>
          </w:p>
        </w:tc>
        <w:tc>
          <w:tcPr>
            <w:tcW w:w="484" w:type="pct"/>
            <w:shd w:val="clear" w:color="auto" w:fill="auto"/>
          </w:tcPr>
          <w:p w:rsidR="00C55AAE" w:rsidRPr="00A82A6A" w:rsidRDefault="00C55AAE" w:rsidP="00C55AAE">
            <w:pPr>
              <w:jc w:val="center"/>
            </w:pPr>
            <w:r w:rsidRPr="00A82A6A">
              <w:t>120</w:t>
            </w:r>
          </w:p>
        </w:tc>
        <w:tc>
          <w:tcPr>
            <w:tcW w:w="554" w:type="pct"/>
            <w:shd w:val="clear" w:color="auto" w:fill="auto"/>
            <w:vAlign w:val="center"/>
          </w:tcPr>
          <w:p w:rsidR="00C55AAE" w:rsidRPr="003F2823" w:rsidRDefault="00C55AAE" w:rsidP="00C55AAE">
            <w:pPr>
              <w:jc w:val="center"/>
              <w:rPr>
                <w:rFonts w:cs="Arial"/>
                <w:b/>
                <w:bCs/>
                <w:iCs/>
              </w:rPr>
            </w:pPr>
          </w:p>
        </w:tc>
        <w:tc>
          <w:tcPr>
            <w:tcW w:w="485" w:type="pct"/>
            <w:shd w:val="clear" w:color="auto" w:fill="auto"/>
            <w:vAlign w:val="center"/>
          </w:tcPr>
          <w:p w:rsidR="00C55AAE" w:rsidRPr="003F2823" w:rsidRDefault="00C55AAE" w:rsidP="00C55AAE">
            <w:pPr>
              <w:jc w:val="center"/>
              <w:rPr>
                <w:rFonts w:cs="Arial"/>
                <w:b/>
                <w:bCs/>
                <w:iCs/>
              </w:rPr>
            </w:pPr>
          </w:p>
        </w:tc>
        <w:tc>
          <w:tcPr>
            <w:tcW w:w="553" w:type="pct"/>
            <w:shd w:val="clear" w:color="auto" w:fill="auto"/>
            <w:vAlign w:val="center"/>
          </w:tcPr>
          <w:p w:rsidR="00C55AAE" w:rsidRPr="003F2823" w:rsidRDefault="00C55AAE" w:rsidP="00C55AAE">
            <w:pPr>
              <w:jc w:val="center"/>
              <w:rPr>
                <w:rFonts w:cs="Arial"/>
                <w:b/>
                <w:bCs/>
                <w:iCs/>
              </w:rPr>
            </w:pPr>
          </w:p>
        </w:tc>
        <w:tc>
          <w:tcPr>
            <w:tcW w:w="499" w:type="pct"/>
            <w:shd w:val="clear" w:color="auto" w:fill="auto"/>
            <w:vAlign w:val="center"/>
          </w:tcPr>
          <w:p w:rsidR="00C55AAE" w:rsidRPr="003F2823" w:rsidRDefault="00C55AAE" w:rsidP="00C55AAE">
            <w:pPr>
              <w:jc w:val="center"/>
              <w:rPr>
                <w:rFonts w:cs="Arial"/>
                <w:b/>
                <w:bCs/>
                <w:iCs/>
              </w:rPr>
            </w:pPr>
          </w:p>
        </w:tc>
      </w:tr>
      <w:tr w:rsidR="00C55AAE" w:rsidRPr="004F7565" w:rsidTr="00784018">
        <w:trPr>
          <w:trHeight w:val="60"/>
        </w:trPr>
        <w:tc>
          <w:tcPr>
            <w:tcW w:w="208" w:type="pct"/>
            <w:shd w:val="clear" w:color="auto" w:fill="auto"/>
            <w:vAlign w:val="center"/>
          </w:tcPr>
          <w:p w:rsidR="00C55AAE" w:rsidRPr="00B74CE9" w:rsidRDefault="00C55AAE" w:rsidP="00C55AAE">
            <w:pPr>
              <w:jc w:val="center"/>
              <w:rPr>
                <w:rFonts w:cs="Arial"/>
                <w:bCs/>
                <w:iCs/>
                <w:lang w:val="sr-Cyrl-CS"/>
              </w:rPr>
            </w:pPr>
            <w:r w:rsidRPr="00B74CE9">
              <w:rPr>
                <w:rFonts w:cs="Arial"/>
                <w:bCs/>
                <w:iCs/>
                <w:lang w:val="sr-Cyrl-CS"/>
              </w:rPr>
              <w:t>3.</w:t>
            </w:r>
          </w:p>
        </w:tc>
        <w:tc>
          <w:tcPr>
            <w:tcW w:w="1662" w:type="pct"/>
            <w:shd w:val="clear" w:color="auto" w:fill="auto"/>
          </w:tcPr>
          <w:p w:rsidR="00C55AAE" w:rsidRPr="00A82A6A" w:rsidRDefault="00C55AAE" w:rsidP="00C55AAE">
            <w:pPr>
              <w:jc w:val="center"/>
            </w:pPr>
            <w:r w:rsidRPr="00A82A6A">
              <w:t>Монтажа и пуштање у рад мерења влажности у димном гасу</w:t>
            </w:r>
          </w:p>
        </w:tc>
        <w:tc>
          <w:tcPr>
            <w:tcW w:w="555" w:type="pct"/>
            <w:shd w:val="clear" w:color="auto" w:fill="auto"/>
          </w:tcPr>
          <w:p w:rsidR="00C55AAE" w:rsidRPr="00A82A6A" w:rsidRDefault="00C55AAE" w:rsidP="00C55AAE">
            <w:pPr>
              <w:jc w:val="center"/>
            </w:pPr>
            <w:r w:rsidRPr="00A82A6A">
              <w:t>сет</w:t>
            </w:r>
          </w:p>
        </w:tc>
        <w:tc>
          <w:tcPr>
            <w:tcW w:w="484" w:type="pct"/>
            <w:shd w:val="clear" w:color="auto" w:fill="auto"/>
          </w:tcPr>
          <w:p w:rsidR="00C55AAE" w:rsidRDefault="00C55AAE" w:rsidP="00C55AAE">
            <w:pPr>
              <w:jc w:val="center"/>
            </w:pPr>
            <w:r w:rsidRPr="00A82A6A">
              <w:t>1</w:t>
            </w:r>
          </w:p>
        </w:tc>
        <w:tc>
          <w:tcPr>
            <w:tcW w:w="554" w:type="pct"/>
            <w:shd w:val="clear" w:color="auto" w:fill="auto"/>
            <w:vAlign w:val="center"/>
          </w:tcPr>
          <w:p w:rsidR="00C55AAE" w:rsidRPr="003F2823" w:rsidRDefault="00C55AAE" w:rsidP="00C55AAE">
            <w:pPr>
              <w:jc w:val="center"/>
              <w:rPr>
                <w:rFonts w:cs="Arial"/>
                <w:b/>
                <w:bCs/>
                <w:iCs/>
              </w:rPr>
            </w:pPr>
          </w:p>
        </w:tc>
        <w:tc>
          <w:tcPr>
            <w:tcW w:w="485" w:type="pct"/>
            <w:shd w:val="clear" w:color="auto" w:fill="auto"/>
            <w:vAlign w:val="center"/>
          </w:tcPr>
          <w:p w:rsidR="00C55AAE" w:rsidRPr="003F2823" w:rsidRDefault="00C55AAE" w:rsidP="00C55AAE">
            <w:pPr>
              <w:jc w:val="center"/>
              <w:rPr>
                <w:rFonts w:cs="Arial"/>
                <w:b/>
                <w:bCs/>
                <w:iCs/>
              </w:rPr>
            </w:pPr>
          </w:p>
        </w:tc>
        <w:tc>
          <w:tcPr>
            <w:tcW w:w="553" w:type="pct"/>
            <w:shd w:val="clear" w:color="auto" w:fill="auto"/>
            <w:vAlign w:val="center"/>
          </w:tcPr>
          <w:p w:rsidR="00C55AAE" w:rsidRPr="003F2823" w:rsidRDefault="00C55AAE" w:rsidP="00C55AAE">
            <w:pPr>
              <w:jc w:val="center"/>
              <w:rPr>
                <w:rFonts w:cs="Arial"/>
                <w:b/>
                <w:bCs/>
                <w:iCs/>
              </w:rPr>
            </w:pPr>
          </w:p>
        </w:tc>
        <w:tc>
          <w:tcPr>
            <w:tcW w:w="499" w:type="pct"/>
            <w:shd w:val="clear" w:color="auto" w:fill="auto"/>
            <w:vAlign w:val="center"/>
          </w:tcPr>
          <w:p w:rsidR="00C55AAE" w:rsidRPr="003F2823" w:rsidRDefault="00C55AAE" w:rsidP="00C55AAE">
            <w:pPr>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991C50">
        <w:trPr>
          <w:trHeight w:val="136"/>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0C00DF">
        <w:trPr>
          <w:trHeight w:val="18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310511">
        <w:trPr>
          <w:trHeight w:val="7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DE23D7" w:rsidRPr="00DE23D7" w:rsidRDefault="00DE23D7" w:rsidP="00343A18">
      <w:pPr>
        <w:widowControl w:val="0"/>
        <w:spacing w:before="0"/>
        <w:rPr>
          <w:rFonts w:eastAsia="Arial Unicode MS" w:cs="Arial"/>
          <w:lang w:val="sr-Cyrl-RS"/>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E279DE" w:rsidRPr="000E30E7" w:rsidTr="00A44375">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pPr>
              <w:spacing w:before="0"/>
              <w:rPr>
                <w:rFonts w:cs="Arial"/>
                <w:lang w:val="sr-Latn-CS" w:eastAsia="sr-Latn-CS"/>
              </w:rPr>
            </w:pPr>
            <w:r w:rsidRPr="000E30E7">
              <w:rPr>
                <w:rFonts w:cs="Arial"/>
                <w:lang w:val="sr-Latn-CS" w:eastAsia="sr-Latn-CS"/>
              </w:rPr>
              <w:t>Посебно исказани трошкови у дин</w:t>
            </w:r>
            <w:r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E279DE" w:rsidRPr="000E30E7" w:rsidRDefault="00E279DE">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rsidP="00AD3078">
            <w:pPr>
              <w:spacing w:before="0"/>
              <w:rPr>
                <w:rFonts w:cs="Arial"/>
                <w:lang w:val="sr-Latn-CS" w:eastAsia="sr-Latn-CS"/>
              </w:rPr>
            </w:pPr>
            <w:r w:rsidRPr="000E30E7">
              <w:rPr>
                <w:rFonts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E279DE" w:rsidRPr="000E30E7" w:rsidRDefault="00E279DE" w:rsidP="00AD3078">
            <w:pPr>
              <w:spacing w:before="0"/>
              <w:jc w:val="center"/>
              <w:rPr>
                <w:rFonts w:cs="Arial"/>
                <w:lang w:val="sr-Latn-CS" w:eastAsia="sr-Latn-CS"/>
              </w:rPr>
            </w:pPr>
            <w:r w:rsidRPr="000E30E7">
              <w:rPr>
                <w:rFonts w:cs="Arial"/>
                <w:lang w:val="sr-Latn-CS" w:eastAsia="sr-Latn-CS"/>
              </w:rPr>
              <w:t>_____динара</w:t>
            </w:r>
          </w:p>
        </w:tc>
      </w:tr>
      <w:tr w:rsidR="003D3047" w:rsidRPr="000E30E7" w:rsidTr="00E279DE">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E47C2E" w:rsidRPr="000E30E7" w:rsidRDefault="00E47C2E">
            <w:pPr>
              <w:spacing w:before="0"/>
              <w:rPr>
                <w:rFonts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E47C2E" w:rsidRPr="000E30E7" w:rsidRDefault="00E47C2E" w:rsidP="003D3047">
            <w:pPr>
              <w:spacing w:before="0"/>
              <w:jc w:val="center"/>
              <w:rPr>
                <w:rFonts w:cs="Arial"/>
                <w:lang w:val="sr-Latn-CS" w:eastAsia="sr-Latn-CS"/>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r w:rsidRPr="000E30E7">
              <w:rPr>
                <w:rFonts w:cs="Arial"/>
              </w:rPr>
              <w:t>Датум:</w:t>
            </w:r>
          </w:p>
        </w:tc>
        <w:tc>
          <w:tcPr>
            <w:tcW w:w="2127" w:type="dxa"/>
            <w:gridSpan w:val="2"/>
          </w:tcPr>
          <w:p w:rsidR="00343A18" w:rsidRPr="000E30E7" w:rsidRDefault="00343A18" w:rsidP="00BC01DC">
            <w:pPr>
              <w:spacing w:before="0"/>
              <w:jc w:val="center"/>
              <w:rPr>
                <w:rFonts w:cs="Arial"/>
                <w:lang w:val="ru-RU"/>
              </w:rPr>
            </w:pPr>
          </w:p>
        </w:tc>
        <w:tc>
          <w:tcPr>
            <w:tcW w:w="4022" w:type="dxa"/>
            <w:gridSpan w:val="3"/>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rPr>
            </w:pPr>
            <w:r w:rsidRPr="000E30E7">
              <w:rPr>
                <w:rFonts w:cs="Arial"/>
              </w:rPr>
              <w:t>М.П.</w:t>
            </w:r>
          </w:p>
        </w:tc>
        <w:tc>
          <w:tcPr>
            <w:tcW w:w="4022" w:type="dxa"/>
            <w:gridSpan w:val="3"/>
          </w:tcPr>
          <w:p w:rsidR="00343A18" w:rsidRPr="000E30E7" w:rsidRDefault="00343A18" w:rsidP="00BC01DC">
            <w:pPr>
              <w:spacing w:before="0"/>
              <w:jc w:val="center"/>
              <w:rPr>
                <w:rFonts w:cs="Arial"/>
                <w:lang w:val="ru-RU"/>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lang w:val="ru-RU"/>
              </w:rPr>
            </w:pPr>
          </w:p>
        </w:tc>
        <w:tc>
          <w:tcPr>
            <w:tcW w:w="4022" w:type="dxa"/>
            <w:gridSpan w:val="3"/>
            <w:tcBorders>
              <w:bottom w:val="single" w:sz="4" w:space="0" w:color="auto"/>
            </w:tcBorders>
          </w:tcPr>
          <w:p w:rsidR="00343A18" w:rsidRPr="000E30E7" w:rsidRDefault="00343A18" w:rsidP="00BC01DC">
            <w:pPr>
              <w:spacing w:before="0"/>
              <w:jc w:val="center"/>
              <w:rPr>
                <w:rFonts w:cs="Arial"/>
                <w:lang w:val="ru-RU"/>
              </w:rPr>
            </w:pPr>
          </w:p>
        </w:tc>
      </w:tr>
    </w:tbl>
    <w:p w:rsidR="00343A18" w:rsidRPr="000E30E7" w:rsidRDefault="00343A18" w:rsidP="00343A18">
      <w:pPr>
        <w:spacing w:before="0"/>
        <w:rPr>
          <w:rFonts w:cs="Arial"/>
          <w:b/>
          <w:lang w:val="sr-Cyrl-CS"/>
        </w:rPr>
      </w:pPr>
      <w:r w:rsidRPr="000E30E7">
        <w:rPr>
          <w:rFonts w:cs="Arial"/>
          <w:b/>
          <w:lang w:val="sr-Cyrl-CS"/>
        </w:rPr>
        <w:t>Напомена:</w:t>
      </w:r>
    </w:p>
    <w:p w:rsidR="00343A18" w:rsidRPr="000E30E7" w:rsidRDefault="00343A18" w:rsidP="000F0C66">
      <w:pPr>
        <w:pStyle w:val="KDKomentar"/>
        <w:spacing w:before="0"/>
        <w:ind w:left="-567"/>
        <w:rPr>
          <w:rFonts w:eastAsia="TimesNewRomanPS-BoldMT" w:cs="Arial"/>
          <w:i w:val="0"/>
          <w:color w:val="auto"/>
        </w:rPr>
      </w:pPr>
      <w:r w:rsidRPr="000E30E7">
        <w:rPr>
          <w:rFonts w:eastAsia="TimesNewRomanPS-BoldMT" w:cs="Arial"/>
          <w:i w:val="0"/>
          <w:color w:val="auto"/>
        </w:rPr>
        <w:t xml:space="preserve">-Уколико </w:t>
      </w:r>
      <w:r w:rsidRPr="000E30E7">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E30E7">
        <w:rPr>
          <w:rFonts w:eastAsia="TimesNewRomanPS-BoldMT" w:cs="Arial"/>
          <w:i w:val="0"/>
          <w:color w:val="auto"/>
        </w:rPr>
        <w:t>.</w:t>
      </w:r>
    </w:p>
    <w:p w:rsidR="000E30E7" w:rsidRPr="000E30E7" w:rsidRDefault="00991C50" w:rsidP="000E30E7">
      <w:pPr>
        <w:pStyle w:val="KDKomentar"/>
        <w:spacing w:before="0"/>
        <w:ind w:left="-567"/>
        <w:rPr>
          <w:rFonts w:eastAsia="TimesNewRomanPS-BoldMT" w:cs="Arial"/>
          <w:i w:val="0"/>
          <w:color w:val="auto"/>
          <w:lang w:val="sr-Cyrl-RS"/>
        </w:rPr>
      </w:pPr>
      <w:r>
        <w:rPr>
          <w:rFonts w:eastAsia="TimesNewRomanPS-BoldMT" w:cs="Arial"/>
          <w:i w:val="0"/>
          <w:color w:val="auto"/>
          <w:lang w:val="sr-Cyrl-CS"/>
        </w:rPr>
        <w:t>-</w:t>
      </w:r>
      <w:r w:rsidR="00343A18" w:rsidRPr="000E30E7">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 xml:space="preserve">-у колону 5. </w:t>
      </w:r>
      <w:r w:rsidRPr="000E30E7">
        <w:rPr>
          <w:rFonts w:eastAsia="Calibri" w:cs="Arial"/>
          <w:bCs/>
          <w:iCs/>
          <w:color w:val="auto"/>
        </w:rPr>
        <w:t>уписати колико износи јединична цена без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6</w:t>
      </w:r>
      <w:r w:rsidRPr="000E30E7">
        <w:rPr>
          <w:rFonts w:eastAsia="Calibri" w:cs="Arial"/>
          <w:bCs/>
          <w:iCs/>
          <w:color w:val="auto"/>
        </w:rPr>
        <w:t>. уписати колико износи јединична цена са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7</w:t>
      </w:r>
      <w:r w:rsidRPr="000E30E7">
        <w:rPr>
          <w:rFonts w:eastAsia="Calibri" w:cs="Arial"/>
          <w:bCs/>
          <w:iCs/>
          <w:color w:val="auto"/>
        </w:rPr>
        <w:t xml:space="preserve">. уписати колико износи укупна цена без ПДВ и то тако што ће помножити јединичну цену без ПДВ (наведену у колони </w:t>
      </w:r>
      <w:r w:rsidRPr="000E30E7">
        <w:rPr>
          <w:rFonts w:eastAsia="Calibri" w:cs="Arial"/>
          <w:bCs/>
          <w:iCs/>
          <w:color w:val="auto"/>
          <w:lang w:val="sr-Cyrl-CS"/>
        </w:rPr>
        <w:t>5</w:t>
      </w:r>
      <w:r w:rsidRPr="000E30E7">
        <w:rPr>
          <w:rFonts w:eastAsia="Calibri" w:cs="Arial"/>
          <w:bCs/>
          <w:iCs/>
          <w:color w:val="auto"/>
        </w:rPr>
        <w:t xml:space="preserve">.) са траженим обимом-количином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 xml:space="preserve">.);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-у колону 8</w:t>
      </w:r>
      <w:r w:rsidRPr="000E30E7">
        <w:rPr>
          <w:rFonts w:eastAsia="Calibri" w:cs="Arial"/>
          <w:bCs/>
          <w:iCs/>
          <w:color w:val="auto"/>
        </w:rPr>
        <w:t xml:space="preserve">. уписати колико износи укупна цена са ПДВ и то тако што ће помножити јединичну цену са ПДВ (наведену у колони </w:t>
      </w:r>
      <w:r w:rsidRPr="000E30E7">
        <w:rPr>
          <w:rFonts w:eastAsia="Calibri" w:cs="Arial"/>
          <w:bCs/>
          <w:iCs/>
          <w:color w:val="auto"/>
          <w:lang w:val="sr-Cyrl-CS"/>
        </w:rPr>
        <w:t>6</w:t>
      </w:r>
      <w:r w:rsidRPr="000E30E7">
        <w:rPr>
          <w:rFonts w:eastAsia="Calibri" w:cs="Arial"/>
          <w:bCs/>
          <w:iCs/>
          <w:color w:val="auto"/>
        </w:rPr>
        <w:t xml:space="preserve">.) са траженим обимом- 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 – уписује се укупно понуђена цена за све позиције  без ПДВ (збир колоне бр. </w:t>
      </w:r>
      <w:r w:rsidRPr="000E30E7">
        <w:rPr>
          <w:rFonts w:cs="Arial"/>
          <w:color w:val="auto"/>
          <w:lang w:val="sr-Cyrl-RS"/>
        </w:rPr>
        <w:t>7</w:t>
      </w:r>
      <w:r w:rsidRPr="000E30E7">
        <w:rPr>
          <w:rFonts w:cs="Arial"/>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II – уписује се укупан износ ПДВ </w:t>
      </w:r>
    </w:p>
    <w:p w:rsidR="000E30E7" w:rsidRPr="000E30E7" w:rsidRDefault="000E30E7" w:rsidP="000E30E7">
      <w:pPr>
        <w:pStyle w:val="KDKomentar"/>
        <w:spacing w:before="0"/>
        <w:ind w:left="-567"/>
        <w:rPr>
          <w:rFonts w:cs="Arial"/>
          <w:color w:val="auto"/>
          <w:lang w:val="sr-Cyrl-RS"/>
        </w:rPr>
      </w:pPr>
      <w:r w:rsidRPr="000E30E7">
        <w:rPr>
          <w:rFonts w:cs="Arial"/>
          <w:color w:val="auto"/>
        </w:rPr>
        <w:t>-у ред бр. III – уписује се укупно понуђена цена са ПДВ (ред бр. I + ред.бр. II)</w:t>
      </w:r>
    </w:p>
    <w:p w:rsidR="000E30E7" w:rsidRPr="000E30E7" w:rsidRDefault="000E30E7" w:rsidP="000E30E7">
      <w:pPr>
        <w:pStyle w:val="KDKomentar"/>
        <w:spacing w:before="0"/>
        <w:ind w:left="-567"/>
        <w:rPr>
          <w:rFonts w:cs="Arial"/>
          <w:color w:val="auto"/>
          <w:lang w:val="sr-Cyrl-RS"/>
        </w:rPr>
      </w:pPr>
      <w:r w:rsidRPr="000E30E7">
        <w:rPr>
          <w:rFonts w:cs="Arial"/>
          <w:color w:val="auto"/>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0E30E7">
        <w:rPr>
          <w:rFonts w:cs="Arial"/>
          <w:color w:val="auto"/>
          <w:lang w:val="sr-Cyrl-RS"/>
        </w:rPr>
        <w:t xml:space="preserve"> </w:t>
      </w:r>
      <w:r w:rsidRPr="000E30E7">
        <w:rPr>
          <w:rFonts w:cs="Arial"/>
          <w:color w:val="auto"/>
        </w:rPr>
        <w:t>у укупно понуђеној цени без ПДВ (ред бр. I из табеле 1)</w:t>
      </w:r>
    </w:p>
    <w:p w:rsidR="000E30E7" w:rsidRPr="000E30E7" w:rsidRDefault="000E30E7" w:rsidP="000E30E7">
      <w:pPr>
        <w:pStyle w:val="KDKomentar"/>
        <w:spacing w:before="0"/>
        <w:ind w:left="-567"/>
        <w:rPr>
          <w:rFonts w:cs="Arial"/>
          <w:color w:val="auto"/>
          <w:lang w:val="sr-Cyrl-RS"/>
        </w:rPr>
      </w:pPr>
      <w:r w:rsidRPr="000E30E7">
        <w:rPr>
          <w:rFonts w:cs="Arial"/>
          <w:color w:val="auto"/>
        </w:rPr>
        <w:t>-на место предвиђено за место и датум уписује се место и датум попуњавања</w:t>
      </w:r>
      <w:r w:rsidRPr="000E30E7">
        <w:rPr>
          <w:rFonts w:cs="Arial"/>
          <w:color w:val="auto"/>
          <w:lang w:val="sr-Cyrl-RS"/>
        </w:rPr>
        <w:t xml:space="preserve"> </w:t>
      </w:r>
      <w:r w:rsidRPr="000E30E7">
        <w:rPr>
          <w:rFonts w:cs="Arial"/>
          <w:color w:val="auto"/>
        </w:rPr>
        <w:t>обрасца структуре цене.</w:t>
      </w:r>
    </w:p>
    <w:p w:rsidR="00390D72" w:rsidRDefault="000E30E7" w:rsidP="00F1624C">
      <w:pPr>
        <w:pStyle w:val="KDKomentar"/>
        <w:spacing w:before="0"/>
        <w:ind w:left="-567"/>
        <w:rPr>
          <w:rFonts w:cs="Arial"/>
          <w:color w:val="auto"/>
          <w:lang w:val="en-US"/>
        </w:rPr>
      </w:pPr>
      <w:r w:rsidRPr="000E30E7">
        <w:rPr>
          <w:rFonts w:cs="Arial"/>
          <w:color w:val="auto"/>
        </w:rPr>
        <w:t>-на  место предвиђено за печат и потпис понуђач печатом оверава и потписује образац структуре цене.</w:t>
      </w:r>
      <w:bookmarkStart w:id="254" w:name="_Toc442559926"/>
    </w:p>
    <w:p w:rsidR="00C55AAE" w:rsidRDefault="00C55AAE" w:rsidP="00F1624C">
      <w:pPr>
        <w:pStyle w:val="KDKomentar"/>
        <w:spacing w:before="0"/>
        <w:ind w:left="-567"/>
        <w:rPr>
          <w:rFonts w:cs="Arial"/>
          <w:color w:val="auto"/>
          <w:lang w:val="en-US"/>
        </w:rPr>
      </w:pPr>
    </w:p>
    <w:p w:rsidR="00C55AAE" w:rsidRDefault="00C55AAE" w:rsidP="00F1624C">
      <w:pPr>
        <w:pStyle w:val="KDKomentar"/>
        <w:spacing w:before="0"/>
        <w:ind w:left="-567"/>
        <w:rPr>
          <w:rFonts w:cs="Arial"/>
          <w:color w:val="auto"/>
          <w:lang w:val="en-US"/>
        </w:rPr>
      </w:pPr>
    </w:p>
    <w:p w:rsidR="00C55AAE" w:rsidRDefault="00C55AAE" w:rsidP="00F1624C">
      <w:pPr>
        <w:pStyle w:val="KDKomentar"/>
        <w:spacing w:before="0"/>
        <w:ind w:left="-567"/>
        <w:rPr>
          <w:rFonts w:cs="Arial"/>
          <w:color w:val="auto"/>
          <w:lang w:val="en-US"/>
        </w:rPr>
      </w:pPr>
    </w:p>
    <w:p w:rsidR="00C55AAE" w:rsidRPr="00594818" w:rsidRDefault="00C55AAE" w:rsidP="00594818">
      <w:pPr>
        <w:pStyle w:val="KDKomentar"/>
        <w:spacing w:before="0"/>
        <w:rPr>
          <w:rFonts w:cs="Arial"/>
          <w:color w:val="auto"/>
          <w:lang w:val="sr-Cyrl-RS"/>
        </w:rPr>
      </w:pPr>
    </w:p>
    <w:p w:rsidR="00343A18" w:rsidRPr="004F7565" w:rsidRDefault="00343A18" w:rsidP="00B66CBF">
      <w:pPr>
        <w:pStyle w:val="KDObrazac"/>
        <w:spacing w:before="0"/>
      </w:pPr>
      <w:proofErr w:type="gramStart"/>
      <w:r w:rsidRPr="004F7565">
        <w:t xml:space="preserve">ОБРАЗАЦ </w:t>
      </w:r>
      <w:r w:rsidR="00077A42" w:rsidRPr="004F7565">
        <w:rPr>
          <w:lang w:val="sr-Cyrl-RS"/>
        </w:rPr>
        <w:t>3</w:t>
      </w:r>
      <w:r w:rsidRPr="004F7565">
        <w:t>.</w:t>
      </w:r>
      <w:bookmarkEnd w:id="254"/>
      <w:proofErr w:type="gramEnd"/>
    </w:p>
    <w:p w:rsidR="00343A18" w:rsidRPr="004F7565" w:rsidRDefault="00343A18" w:rsidP="00343A18">
      <w:pPr>
        <w:spacing w:before="0"/>
        <w:rPr>
          <w:rFonts w:cs="Arial"/>
          <w:lang w:val="sr-Cyrl-CS"/>
        </w:rPr>
      </w:pPr>
    </w:p>
    <w:p w:rsidR="007E7BB8" w:rsidRPr="004F7565" w:rsidRDefault="007E7BB8" w:rsidP="00343A18">
      <w:pPr>
        <w:spacing w:before="0"/>
        <w:rPr>
          <w:rFonts w:cs="Arial"/>
          <w:lang w:val="sr-Latn-C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E92BF0">
        <w:rPr>
          <w:rFonts w:cs="Arial"/>
          <w:lang w:val="sr-Cyrl-RS"/>
        </w:rPr>
        <w:t>Одржавање и сервис уређаја за континуално мерење емисије ДГ - ТЕНТ Б</w:t>
      </w:r>
      <w:r w:rsidR="005D6699">
        <w:rPr>
          <w:rFonts w:cs="Arial"/>
          <w:lang w:val="sr-Cyrl-RS"/>
        </w:rPr>
        <w:t xml:space="preserve"> </w:t>
      </w:r>
      <w:r w:rsidR="00A2612D" w:rsidRPr="00A2612D">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E92BF0">
        <w:rPr>
          <w:rFonts w:cs="Arial"/>
          <w:lang w:eastAsia="hr-HR"/>
        </w:rPr>
        <w:t>ЈН/3000/1680/2017(1178/2017)</w:t>
      </w:r>
      <w:r w:rsidR="003F1A55">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55" w:name="_Toc442559928"/>
      <w:proofErr w:type="gramStart"/>
      <w:r w:rsidRPr="004F7565">
        <w:t xml:space="preserve">ОБРАЗАЦ </w:t>
      </w:r>
      <w:r w:rsidR="00077A42" w:rsidRPr="004F7565">
        <w:rPr>
          <w:lang w:val="sr-Cyrl-RS"/>
        </w:rPr>
        <w:t>4</w:t>
      </w:r>
      <w:r w:rsidRPr="004F7565">
        <w:t>.</w:t>
      </w:r>
      <w:bookmarkEnd w:id="255"/>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6" w:name="_Toc442559929"/>
      <w:r w:rsidRPr="004F7565">
        <w:rPr>
          <w:rFonts w:cs="Arial"/>
          <w:b/>
          <w:lang w:val="ru-RU"/>
        </w:rPr>
        <w:t>И З Ј А В У</w:t>
      </w:r>
      <w:bookmarkEnd w:id="256"/>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E92BF0">
        <w:rPr>
          <w:rFonts w:cs="Arial"/>
          <w:lang w:val="sr-Cyrl-RS"/>
        </w:rPr>
        <w:t>Одржавање и сервис уређаја за континуално мерење емисије ДГ - ТЕНТ Б</w:t>
      </w:r>
      <w:r w:rsidR="005D6699">
        <w:rPr>
          <w:rFonts w:cs="Arial"/>
          <w:lang w:val="sr-Cyrl-RS"/>
        </w:rPr>
        <w:t xml:space="preserve"> </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E92BF0">
        <w:rPr>
          <w:rFonts w:cs="Arial"/>
          <w:lang w:val="ru-RU"/>
        </w:rPr>
        <w:t>ЈН/3000/1680/2017(1178/2017)</w:t>
      </w:r>
      <w:r w:rsidR="0050558A">
        <w:rPr>
          <w:rFonts w:cs="Arial"/>
          <w:lang w:val="ru-RU"/>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Pr="004F7565" w:rsidRDefault="0042687E" w:rsidP="00781B02">
      <w:pPr>
        <w:rPr>
          <w:rFonts w:cs="Arial"/>
        </w:rPr>
      </w:pPr>
    </w:p>
    <w:p w:rsidR="00917C75" w:rsidRPr="00917C75" w:rsidRDefault="00917C75" w:rsidP="00781B02">
      <w:pPr>
        <w:rPr>
          <w:rFonts w:cs="Arial"/>
          <w:lang w:val="sr-Cyrl-RS"/>
        </w:rPr>
      </w:pPr>
      <w:bookmarkStart w:id="257" w:name="_Toc442559941"/>
    </w:p>
    <w:bookmarkEnd w:id="257"/>
    <w:p w:rsidR="007E7BB8" w:rsidRPr="00E96390" w:rsidRDefault="00343A18" w:rsidP="00E96390">
      <w:pPr>
        <w:spacing w:before="0"/>
        <w:rPr>
          <w:rFonts w:cs="Arial"/>
        </w:rPr>
      </w:pPr>
      <w:r w:rsidRPr="004F7565">
        <w:rPr>
          <w:color w:val="00B0F0"/>
        </w:rPr>
        <w:br w:type="page"/>
      </w:r>
    </w:p>
    <w:p w:rsidR="003F5D6C" w:rsidRPr="005F0D95" w:rsidRDefault="00D458B4" w:rsidP="00E7023C">
      <w:pPr>
        <w:pStyle w:val="KDObrazac"/>
        <w:rPr>
          <w:lang w:val="sr-Cyrl-RS"/>
        </w:rPr>
      </w:pPr>
      <w:proofErr w:type="gramStart"/>
      <w:r w:rsidRPr="004F7565">
        <w:lastRenderedPageBreak/>
        <w:t xml:space="preserve">ОБРАЗАЦ </w:t>
      </w:r>
      <w:r w:rsidR="00917C75">
        <w:rPr>
          <w:lang w:val="sr-Cyrl-RS"/>
        </w:rPr>
        <w:t>5</w:t>
      </w:r>
      <w:r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A2612D" w:rsidRDefault="007E7BB8" w:rsidP="00E96390">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E92BF0">
        <w:rPr>
          <w:rFonts w:cs="Arial"/>
          <w:lang w:val="sr-Cyrl-RS"/>
        </w:rPr>
        <w:t>Одржавање и сервис уређаја за континуално мерење емисије ДГ - ТЕНТ Б</w:t>
      </w:r>
      <w:r w:rsidR="005D6699">
        <w:rPr>
          <w:rFonts w:cs="Arial"/>
          <w:lang w:val="sr-Cyrl-RS"/>
        </w:rPr>
        <w:t xml:space="preserve"> </w:t>
      </w:r>
    </w:p>
    <w:p w:rsidR="003F5D6C" w:rsidRPr="003F5D6C" w:rsidRDefault="006825F2" w:rsidP="00E96390">
      <w:pPr>
        <w:spacing w:after="120"/>
        <w:jc w:val="center"/>
        <w:rPr>
          <w:rFonts w:cs="Arial"/>
          <w:lang w:val="sr-Cyrl-RS" w:eastAsia="hr-HR"/>
        </w:rPr>
      </w:pPr>
      <w:proofErr w:type="gramStart"/>
      <w:r w:rsidRPr="004F7565">
        <w:rPr>
          <w:rFonts w:cs="Arial"/>
        </w:rPr>
        <w:t>ЈН</w:t>
      </w:r>
      <w:r w:rsidR="007E7BB8" w:rsidRPr="004F7565">
        <w:rPr>
          <w:rFonts w:cs="Arial"/>
        </w:rPr>
        <w:t xml:space="preserve"> бр.</w:t>
      </w:r>
      <w:proofErr w:type="gramEnd"/>
      <w:r w:rsidR="00EB612E" w:rsidRPr="00EB612E">
        <w:t xml:space="preserve"> </w:t>
      </w:r>
      <w:r w:rsidR="00E92BF0">
        <w:rPr>
          <w:rFonts w:cs="Arial"/>
        </w:rPr>
        <w:t>ЈН/3000/1680/2017(1178/2017)</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jc w:val="right"/>
        <w:rPr>
          <w:rFonts w:eastAsia="TimesNewRomanPS-BoldMT" w:cs="Arial"/>
          <w:b/>
          <w:i w:val="0"/>
          <w:color w:val="auto"/>
          <w:sz w:val="22"/>
          <w:szCs w:val="22"/>
          <w:lang w:val="sr-Cyrl-RS"/>
        </w:rPr>
      </w:pPr>
      <w:r w:rsidRPr="006551FE">
        <w:rPr>
          <w:rFonts w:eastAsia="TimesNewRomanPS-BoldMT" w:cs="Arial"/>
          <w:b/>
          <w:i w:val="0"/>
          <w:color w:val="auto"/>
          <w:sz w:val="22"/>
          <w:szCs w:val="22"/>
          <w:lang w:val="sr-Cyrl-RS"/>
        </w:rPr>
        <w:t>ОБРАЗАЦ 6</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ДУЖНИК:  …………………………………………………………………………........................</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(назив и седиште Понуђача)</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МАТИЧНИ БРОЈ ДУЖНИКА (Понуђача): ..................................................................</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ТЕКУЋИ РАЧУН ДУЖНИКА (Понуђача): ...................................................................</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ПИБ ДУЖНИКА (Понуђача): ........................................................................................</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 з д а ј е  д а н а ............................ године</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МЕНИЧНО ПИСМО – ОВЛАШЋЕЊЕ ЗА КОРИСНИКА  БЛАНКО СОПСТВЕНЕ МЕНИЦЕ</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Прeдajeмo вaм блaнкo сопствену мeницу за озбиљност понуде која је неопозива, без права протеста и наплатива на први позив.</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Овлaшћуjeмo Пoвeриoцa, дa прeдaту мeницу брoj ________________________(уписати сeриjски брoj мeницe) мoжe пoпунити у изнoсу од  _____ % (уписати проценат, минимално 2%) oд врeднoсти пoнудe бeз ПДВ, зa oзбиљнoст пoнудe у отвореном поступку јавне набавке услуга- </w:t>
      </w:r>
      <w:r w:rsidR="00E92BF0">
        <w:rPr>
          <w:rFonts w:eastAsia="TimesNewRomanPS-BoldMT" w:cs="Arial"/>
          <w:i w:val="0"/>
          <w:color w:val="auto"/>
          <w:sz w:val="22"/>
          <w:szCs w:val="22"/>
          <w:lang w:val="sr-Cyrl-RS"/>
        </w:rPr>
        <w:t>Одржавање и сервис уређаја за континуално мерење емисије ДГ - ТЕНТ Б</w:t>
      </w:r>
      <w:r w:rsidRPr="003A5E9D">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 xml:space="preserve">(предмет) </w:t>
      </w:r>
      <w:r w:rsidR="00E92BF0">
        <w:rPr>
          <w:rFonts w:eastAsia="TimesNewRomanPS-BoldMT" w:cs="Arial"/>
          <w:i w:val="0"/>
          <w:color w:val="auto"/>
          <w:sz w:val="22"/>
          <w:szCs w:val="22"/>
          <w:lang w:val="sr-Cyrl-RS"/>
        </w:rPr>
        <w:t>ЈН/3000/1680/2017(1178/2017)</w:t>
      </w:r>
      <w:r w:rsidR="00DB2347" w:rsidRPr="00DB2347">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(бројЈН), сa рoкoм вaжења _____ дана (уписати број дана, мин.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Истовремено Oвлaшћуjeмo Пoвeриoцa дa пoпуни мeницу зa нaплaту нa изнoс oд __% (уписати проценат, минимално 2% )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________________________________(унeти oдгoвaрajућe пoдaткe дужникa – издaвaoцa мeницe – нaзив, мeстo и aдрeсу) кoд бaнкe, a у кoрист пoвeриoцa. ______________________________ .</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Дужник сeoдричe прaвa нa пoвлaчeњe oвoг oвлaшћeњa, нa сaстaвљaњe пригoвoрa нa зaдужeњe и нa стoрнирaњe зaдужeњa пooвoм oснoву зa нaплaту. </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Meницaje вaжeћa и у случajу дa дoђe дo прoмeнe лицa oвлaшћeнoг зa зaступaњe Дужникa, стaтусних прoмeнa или/и oснивaњa нoвих прaвних субjeкaтaoд стрaнe </w:t>
      </w:r>
      <w:r w:rsidRPr="006551FE">
        <w:rPr>
          <w:rFonts w:eastAsia="TimesNewRomanPS-BoldMT" w:cs="Arial"/>
          <w:i w:val="0"/>
          <w:color w:val="auto"/>
          <w:sz w:val="22"/>
          <w:szCs w:val="22"/>
          <w:lang w:val="sr-Cyrl-RS"/>
        </w:rPr>
        <w:lastRenderedPageBreak/>
        <w:t xml:space="preserve">дужникa. Meницa je пoтписaнa oд стрaнe oвлaшћeнoг лицa зa зaступaњe Дужникa ________________________ (унeти имe и прeзимeoвлaшћeнoг лицa). </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Oвo мeничнo писмo – oвлaшћeњe сaчињeнoje у 2 (двa) истoвeтнa примeркa, oд кojих je 1 (jeдaн) примeрaк зa Пoвeриoцa, a 1 (jeдaн) зaдржaвa Дужник. </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_______________________ Издaвaлaц мeницe</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Услoви мeничнe oбaвeзe:</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1.</w:t>
      </w:r>
      <w:r w:rsidRPr="006551FE">
        <w:rPr>
          <w:rFonts w:eastAsia="TimesNewRomanPS-BoldMT" w:cs="Arial"/>
          <w:i w:val="0"/>
          <w:color w:val="auto"/>
          <w:sz w:val="22"/>
          <w:szCs w:val="22"/>
          <w:lang w:val="sr-Cyrl-RS"/>
        </w:rPr>
        <w:tab/>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2.</w:t>
      </w:r>
      <w:r w:rsidRPr="006551FE">
        <w:rPr>
          <w:rFonts w:eastAsia="TimesNewRomanPS-BoldMT" w:cs="Arial"/>
          <w:i w:val="0"/>
          <w:color w:val="auto"/>
          <w:sz w:val="22"/>
          <w:szCs w:val="22"/>
          <w:lang w:val="sr-Cyrl-RS"/>
        </w:rPr>
        <w:tab/>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Датум:</w:t>
      </w: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Понуђач:</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М.П.</w:t>
      </w:r>
      <w:r w:rsidRPr="006551FE">
        <w:rPr>
          <w:rFonts w:eastAsia="TimesNewRomanPS-BoldMT" w:cs="Arial"/>
          <w:i w:val="0"/>
          <w:color w:val="auto"/>
          <w:sz w:val="22"/>
          <w:szCs w:val="22"/>
          <w:lang w:val="sr-Cyrl-RS"/>
        </w:rPr>
        <w:tab/>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Прилог:</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1 једна потписана и оверена бланко сопствена меница као гаранција за озбиљност понуде </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фотокопија ОП обрасца </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Менично писмо у складу са садржином овог Прилога се доставља у оквиру понуде.</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1D4BEA" w:rsidRDefault="001D4BEA"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jc w:val="right"/>
        <w:rPr>
          <w:rFonts w:eastAsia="TimesNewRomanPS-BoldMT" w:cs="Arial"/>
          <w:b/>
          <w:i w:val="0"/>
          <w:color w:val="auto"/>
          <w:sz w:val="22"/>
          <w:szCs w:val="22"/>
          <w:lang w:val="sr-Cyrl-RS"/>
        </w:rPr>
      </w:pPr>
      <w:r w:rsidRPr="006551FE">
        <w:rPr>
          <w:rFonts w:eastAsia="TimesNewRomanPS-BoldMT" w:cs="Arial"/>
          <w:b/>
          <w:i w:val="0"/>
          <w:color w:val="auto"/>
          <w:sz w:val="22"/>
          <w:szCs w:val="22"/>
          <w:lang w:val="sr-Cyrl-RS"/>
        </w:rPr>
        <w:t>ОБРАЗАЦ 7</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(напомена: не доставља се у понуди)</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ДУЖНИК:  …………………………………………………………………………........................</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(назив и седиште Понуђача)</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МАТИЧНИ БРОЈ ДУЖНИКА (Понуђача): ..................................................................</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ТЕКУЋИ РАЧУН ДУЖНИКА (Понуђача): ...................................................................</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ПИБ ДУЖНИКА (Понуђача): ........................................................................................</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 з д а ј е  д а н а ............................ године</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МЕНИЧНО ПИСМО – ОВЛАШЋЕЊЕ ЗА КОРИСНИКА  БЛАНКО СОПСТВЕНЕ МЕНИЦЕ</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Издата бланко сопствена меница серијски број</w:t>
      </w:r>
      <w:r w:rsidRPr="006551FE">
        <w:rPr>
          <w:rFonts w:eastAsia="TimesNewRomanPS-BoldMT" w:cs="Arial"/>
          <w:i w:val="0"/>
          <w:color w:val="auto"/>
          <w:sz w:val="22"/>
          <w:szCs w:val="22"/>
          <w:lang w:val="sr-Cyrl-RS"/>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w:t>
      </w:r>
      <w:r w:rsidR="0094797F">
        <w:rPr>
          <w:rFonts w:eastAsia="TimesNewRomanPS-BoldMT" w:cs="Arial"/>
          <w:i w:val="0"/>
          <w:color w:val="auto"/>
          <w:sz w:val="22"/>
          <w:szCs w:val="22"/>
          <w:lang w:val="sr-Cyrl-RS"/>
        </w:rPr>
        <w:t>извршења услуга</w:t>
      </w:r>
      <w:r w:rsidRPr="006551FE">
        <w:rPr>
          <w:rFonts w:eastAsia="TimesNewRomanPS-BoldMT" w:cs="Arial"/>
          <w:i w:val="0"/>
          <w:color w:val="auto"/>
          <w:sz w:val="22"/>
          <w:szCs w:val="22"/>
          <w:lang w:val="sr-Cyrl-RS"/>
        </w:rPr>
        <w:t xml:space="preserve"> с тим да евентуални продужетак </w:t>
      </w:r>
      <w:r w:rsidR="0094797F">
        <w:rPr>
          <w:rFonts w:eastAsia="TimesNewRomanPS-BoldMT" w:cs="Arial"/>
          <w:i w:val="0"/>
          <w:color w:val="auto"/>
          <w:sz w:val="22"/>
          <w:szCs w:val="22"/>
          <w:lang w:val="sr-Cyrl-RS"/>
        </w:rPr>
        <w:t xml:space="preserve">тог </w:t>
      </w:r>
      <w:r w:rsidRPr="006551FE">
        <w:rPr>
          <w:rFonts w:eastAsia="TimesNewRomanPS-BoldMT" w:cs="Arial"/>
          <w:i w:val="0"/>
          <w:color w:val="auto"/>
          <w:sz w:val="22"/>
          <w:szCs w:val="22"/>
          <w:lang w:val="sr-Cyrl-RS"/>
        </w:rPr>
        <w:t>рока има за последицу и продужење рока важења менице и меничног овлашћења.</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Меница је потписана од стране овлашћеног лица за заступање Дужника _____________________(унети име и презиме овлашћеног лица).</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Место и датум издавања Овлашћења          </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Датум:</w:t>
      </w: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Понуђач:</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М.П.</w:t>
      </w:r>
      <w:r w:rsidRPr="006551FE">
        <w:rPr>
          <w:rFonts w:eastAsia="TimesNewRomanPS-BoldMT" w:cs="Arial"/>
          <w:i w:val="0"/>
          <w:color w:val="auto"/>
          <w:sz w:val="22"/>
          <w:szCs w:val="22"/>
          <w:lang w:val="sr-Cyrl-RS"/>
        </w:rPr>
        <w:tab/>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                                                                                              Потпис овлашћеног лица</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Прилог:</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1 једна потписана и оверена бланко сопствена меница као гаранција за добро извршење посла</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фотокопија ОП обрасца </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Pr="00247846" w:rsidRDefault="00D70D16" w:rsidP="00D70D16">
      <w:pPr>
        <w:pStyle w:val="KDObrazac"/>
        <w:rPr>
          <w:lang w:val="sr-Cyrl-RS"/>
        </w:rPr>
      </w:pPr>
      <w:proofErr w:type="gramStart"/>
      <w:r w:rsidRPr="00247846">
        <w:t xml:space="preserve">ОБРАЗАЦ </w:t>
      </w:r>
      <w:r>
        <w:rPr>
          <w:lang w:val="sr-Cyrl-RS"/>
        </w:rPr>
        <w:t>8</w:t>
      </w:r>
      <w:r w:rsidRPr="00247846">
        <w:rPr>
          <w:lang w:val="sr-Cyrl-RS"/>
        </w:rPr>
        <w:t>.</w:t>
      </w:r>
      <w:proofErr w:type="gramEnd"/>
    </w:p>
    <w:p w:rsidR="00D70D16" w:rsidRPr="00247846" w:rsidRDefault="00D70D16" w:rsidP="00D70D16">
      <w:pPr>
        <w:spacing w:before="0"/>
        <w:rPr>
          <w:rFonts w:cs="Arial"/>
        </w:rPr>
      </w:pPr>
    </w:p>
    <w:p w:rsidR="00D70D16" w:rsidRPr="00247846" w:rsidRDefault="00D70D16" w:rsidP="00D70D16">
      <w:pPr>
        <w:spacing w:before="0"/>
        <w:jc w:val="center"/>
        <w:rPr>
          <w:rFonts w:cs="Arial"/>
          <w:b/>
        </w:rPr>
      </w:pPr>
    </w:p>
    <w:p w:rsidR="00D70D16" w:rsidRPr="00247846" w:rsidRDefault="00D70D16" w:rsidP="00D70D16">
      <w:pPr>
        <w:spacing w:before="0"/>
        <w:jc w:val="center"/>
        <w:rPr>
          <w:rFonts w:cs="Arial"/>
          <w:b/>
        </w:rPr>
      </w:pPr>
      <w:r w:rsidRPr="00247846">
        <w:rPr>
          <w:rFonts w:cs="Arial"/>
          <w:b/>
        </w:rPr>
        <w:t>СПИСАК ИЗВРШЕНИХ УСЛУГА– СТРУЧНЕ РЕФЕРЕНЦЕ</w:t>
      </w:r>
    </w:p>
    <w:p w:rsidR="00D70D16" w:rsidRPr="00247846" w:rsidRDefault="00D70D16" w:rsidP="00D70D16">
      <w:pPr>
        <w:rPr>
          <w:rFonts w:cs="Arial"/>
        </w:rPr>
      </w:pPr>
    </w:p>
    <w:tbl>
      <w:tblPr>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83"/>
        <w:gridCol w:w="1706"/>
        <w:gridCol w:w="1731"/>
        <w:gridCol w:w="1479"/>
        <w:gridCol w:w="2647"/>
      </w:tblGrid>
      <w:tr w:rsidR="00421B16" w:rsidRPr="00247846" w:rsidTr="007E0D87">
        <w:tc>
          <w:tcPr>
            <w:tcW w:w="205" w:type="pct"/>
            <w:shd w:val="clear" w:color="auto" w:fill="auto"/>
          </w:tcPr>
          <w:p w:rsidR="00421B16" w:rsidRPr="00247846" w:rsidRDefault="00421B16" w:rsidP="00265F38">
            <w:pPr>
              <w:spacing w:before="0"/>
              <w:jc w:val="center"/>
              <w:rPr>
                <w:rFonts w:eastAsia="Calibri" w:cs="Arial"/>
                <w:b/>
                <w:bCs/>
                <w:iCs/>
              </w:rPr>
            </w:pPr>
          </w:p>
        </w:tc>
        <w:tc>
          <w:tcPr>
            <w:tcW w:w="915" w:type="pct"/>
            <w:shd w:val="clear" w:color="auto" w:fill="auto"/>
          </w:tcPr>
          <w:p w:rsidR="00421B16" w:rsidRPr="00247846" w:rsidRDefault="00421B16" w:rsidP="00265F38">
            <w:pPr>
              <w:spacing w:before="0"/>
              <w:jc w:val="center"/>
              <w:rPr>
                <w:rFonts w:eastAsia="Calibri" w:cs="Arial"/>
                <w:bCs/>
                <w:iCs/>
              </w:rPr>
            </w:pPr>
          </w:p>
          <w:p w:rsidR="00421B16" w:rsidRPr="00247846" w:rsidRDefault="00421B16" w:rsidP="00265F38">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875" w:type="pct"/>
            <w:shd w:val="clear" w:color="auto" w:fill="auto"/>
          </w:tcPr>
          <w:p w:rsidR="00421B16" w:rsidRPr="00247846" w:rsidRDefault="00421B16" w:rsidP="00265F38">
            <w:pPr>
              <w:spacing w:before="0"/>
              <w:jc w:val="center"/>
              <w:rPr>
                <w:rFonts w:eastAsia="Calibri" w:cs="Arial"/>
                <w:bCs/>
                <w:iCs/>
              </w:rPr>
            </w:pPr>
          </w:p>
          <w:p w:rsidR="00421B16" w:rsidRPr="00247846" w:rsidRDefault="00421B16" w:rsidP="00265F38">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888" w:type="pct"/>
            <w:shd w:val="clear" w:color="auto" w:fill="auto"/>
          </w:tcPr>
          <w:p w:rsidR="00421B16" w:rsidRPr="00247846" w:rsidRDefault="00421B16" w:rsidP="00265F38">
            <w:pPr>
              <w:spacing w:before="0"/>
              <w:jc w:val="center"/>
              <w:rPr>
                <w:rFonts w:eastAsia="Calibri" w:cs="Arial"/>
                <w:bCs/>
                <w:iCs/>
              </w:rPr>
            </w:pPr>
          </w:p>
          <w:p w:rsidR="00421B16" w:rsidRPr="00247846" w:rsidRDefault="00421B16" w:rsidP="00265F38">
            <w:pPr>
              <w:spacing w:before="0"/>
              <w:jc w:val="center"/>
              <w:rPr>
                <w:rFonts w:eastAsia="Calibri" w:cs="Arial"/>
                <w:b/>
                <w:bCs/>
                <w:iCs/>
              </w:rPr>
            </w:pPr>
            <w:r w:rsidRPr="00247846">
              <w:rPr>
                <w:rFonts w:eastAsia="Calibri" w:cs="Arial"/>
                <w:bCs/>
                <w:iCs/>
              </w:rPr>
              <w:t>Број и датум закључења уговора</w:t>
            </w:r>
          </w:p>
        </w:tc>
        <w:tc>
          <w:tcPr>
            <w:tcW w:w="759" w:type="pct"/>
            <w:shd w:val="clear" w:color="auto" w:fill="auto"/>
            <w:vAlign w:val="center"/>
          </w:tcPr>
          <w:p w:rsidR="00421B16" w:rsidRPr="00247846" w:rsidRDefault="00421B16" w:rsidP="00265F38">
            <w:pPr>
              <w:spacing w:before="0"/>
              <w:jc w:val="center"/>
              <w:rPr>
                <w:rFonts w:eastAsia="Calibri" w:cs="Arial"/>
                <w:bCs/>
                <w:iCs/>
                <w:lang w:val="sr-Cyrl-CS"/>
              </w:rPr>
            </w:pPr>
          </w:p>
          <w:p w:rsidR="00421B16" w:rsidRPr="00247846" w:rsidRDefault="00421B16" w:rsidP="00265F38">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421B16" w:rsidRPr="00247846" w:rsidRDefault="00421B16" w:rsidP="00265F38">
            <w:pPr>
              <w:spacing w:before="0"/>
              <w:jc w:val="center"/>
              <w:rPr>
                <w:rFonts w:eastAsia="Calibri" w:cs="Arial"/>
                <w:b/>
                <w:bCs/>
                <w:iCs/>
              </w:rPr>
            </w:pPr>
          </w:p>
        </w:tc>
        <w:tc>
          <w:tcPr>
            <w:tcW w:w="1358" w:type="pct"/>
          </w:tcPr>
          <w:p w:rsidR="00421B16" w:rsidRDefault="00421B16">
            <w:pPr>
              <w:spacing w:before="0"/>
              <w:jc w:val="center"/>
              <w:rPr>
                <w:rFonts w:eastAsia="Calibri" w:cs="Arial"/>
                <w:bCs/>
                <w:iCs/>
                <w:lang w:val="sr-Latn-CS" w:eastAsia="sr-Latn-CS"/>
              </w:rPr>
            </w:pPr>
          </w:p>
          <w:p w:rsidR="00421B16" w:rsidRDefault="00421B16">
            <w:pPr>
              <w:spacing w:before="0"/>
              <w:jc w:val="center"/>
              <w:rPr>
                <w:rFonts w:eastAsia="Calibri" w:cs="Arial"/>
                <w:bCs/>
                <w:iCs/>
                <w:lang w:val="sr-Latn-CS" w:eastAsia="sr-Latn-CS"/>
              </w:rPr>
            </w:pPr>
            <w:r>
              <w:rPr>
                <w:rFonts w:eastAsia="Calibri" w:cs="Arial"/>
                <w:bCs/>
                <w:iCs/>
                <w:lang w:val="sr-Latn-CS" w:eastAsia="sr-Latn-CS"/>
              </w:rPr>
              <w:t>Вредност извршених услуга без ПДВ</w:t>
            </w:r>
          </w:p>
          <w:p w:rsidR="00421B16" w:rsidRDefault="00421B16">
            <w:pPr>
              <w:spacing w:before="0"/>
              <w:jc w:val="center"/>
              <w:rPr>
                <w:rFonts w:eastAsia="Calibri" w:cs="Arial"/>
                <w:bCs/>
                <w:iCs/>
                <w:lang w:val="sr-Cyrl-RS" w:eastAsia="sr-Latn-CS"/>
              </w:rPr>
            </w:pPr>
            <w:r>
              <w:rPr>
                <w:rFonts w:eastAsia="Calibri" w:cs="Arial"/>
                <w:bCs/>
                <w:iCs/>
                <w:lang w:val="sr-Latn-CS" w:eastAsia="sr-Latn-CS"/>
              </w:rPr>
              <w:t>Дин</w:t>
            </w:r>
          </w:p>
        </w:tc>
      </w:tr>
      <w:tr w:rsidR="00421B16" w:rsidRPr="00247846" w:rsidTr="007E0D87">
        <w:tc>
          <w:tcPr>
            <w:tcW w:w="205" w:type="pct"/>
            <w:shd w:val="clear" w:color="auto" w:fill="auto"/>
          </w:tcPr>
          <w:p w:rsidR="00421B16" w:rsidRPr="00247846" w:rsidRDefault="00421B16" w:rsidP="00265F38">
            <w:pPr>
              <w:spacing w:before="0"/>
              <w:jc w:val="center"/>
              <w:rPr>
                <w:rFonts w:eastAsia="Calibri" w:cs="Arial"/>
                <w:bCs/>
                <w:iCs/>
              </w:rPr>
            </w:pPr>
          </w:p>
          <w:p w:rsidR="00421B16" w:rsidRPr="00247846" w:rsidRDefault="00421B16" w:rsidP="00265F38">
            <w:pPr>
              <w:spacing w:before="0"/>
              <w:jc w:val="center"/>
              <w:rPr>
                <w:rFonts w:eastAsia="Calibri" w:cs="Arial"/>
                <w:bCs/>
                <w:iCs/>
              </w:rPr>
            </w:pPr>
            <w:r w:rsidRPr="00247846">
              <w:rPr>
                <w:rFonts w:eastAsia="Calibri" w:cs="Arial"/>
                <w:bCs/>
                <w:iCs/>
              </w:rPr>
              <w:t>1.</w:t>
            </w:r>
          </w:p>
        </w:tc>
        <w:tc>
          <w:tcPr>
            <w:tcW w:w="915" w:type="pct"/>
            <w:shd w:val="clear" w:color="auto" w:fill="auto"/>
          </w:tcPr>
          <w:p w:rsidR="00421B16" w:rsidRPr="00247846" w:rsidRDefault="00421B16" w:rsidP="00265F38">
            <w:pPr>
              <w:spacing w:before="0"/>
              <w:jc w:val="center"/>
              <w:rPr>
                <w:rFonts w:eastAsia="Calibri" w:cs="Arial"/>
                <w:b/>
                <w:bCs/>
                <w:iCs/>
              </w:rPr>
            </w:pPr>
          </w:p>
          <w:p w:rsidR="00421B16" w:rsidRPr="00247846" w:rsidRDefault="00421B16" w:rsidP="00265F38">
            <w:pPr>
              <w:spacing w:before="0"/>
              <w:jc w:val="center"/>
              <w:rPr>
                <w:rFonts w:eastAsia="Calibri" w:cs="Arial"/>
                <w:b/>
                <w:bCs/>
                <w:iCs/>
              </w:rPr>
            </w:pPr>
          </w:p>
          <w:p w:rsidR="00421B16" w:rsidRPr="00247846" w:rsidRDefault="00421B16" w:rsidP="00265F38">
            <w:pPr>
              <w:spacing w:before="0"/>
              <w:jc w:val="center"/>
              <w:rPr>
                <w:rFonts w:eastAsia="Calibri" w:cs="Arial"/>
                <w:b/>
                <w:bCs/>
                <w:iCs/>
              </w:rPr>
            </w:pPr>
          </w:p>
        </w:tc>
        <w:tc>
          <w:tcPr>
            <w:tcW w:w="875" w:type="pct"/>
            <w:shd w:val="clear" w:color="auto" w:fill="auto"/>
          </w:tcPr>
          <w:p w:rsidR="00421B16" w:rsidRPr="00247846" w:rsidRDefault="00421B16" w:rsidP="00265F38">
            <w:pPr>
              <w:spacing w:before="0"/>
              <w:jc w:val="center"/>
              <w:rPr>
                <w:rFonts w:eastAsia="Calibri" w:cs="Arial"/>
                <w:b/>
                <w:bCs/>
                <w:iCs/>
              </w:rPr>
            </w:pPr>
          </w:p>
        </w:tc>
        <w:tc>
          <w:tcPr>
            <w:tcW w:w="888" w:type="pct"/>
            <w:shd w:val="clear" w:color="auto" w:fill="auto"/>
          </w:tcPr>
          <w:p w:rsidR="00421B16" w:rsidRPr="00247846" w:rsidRDefault="00421B16" w:rsidP="00265F38">
            <w:pPr>
              <w:spacing w:before="0"/>
              <w:jc w:val="center"/>
              <w:rPr>
                <w:rFonts w:eastAsia="Calibri" w:cs="Arial"/>
                <w:b/>
                <w:bCs/>
                <w:iCs/>
              </w:rPr>
            </w:pPr>
          </w:p>
        </w:tc>
        <w:tc>
          <w:tcPr>
            <w:tcW w:w="759" w:type="pct"/>
            <w:shd w:val="clear" w:color="auto" w:fill="auto"/>
          </w:tcPr>
          <w:p w:rsidR="00421B16" w:rsidRPr="00247846" w:rsidRDefault="00421B16" w:rsidP="00265F38">
            <w:pPr>
              <w:spacing w:before="0"/>
              <w:jc w:val="center"/>
              <w:rPr>
                <w:rFonts w:eastAsia="Calibri" w:cs="Arial"/>
                <w:b/>
                <w:bCs/>
                <w:iCs/>
              </w:rPr>
            </w:pPr>
          </w:p>
        </w:tc>
        <w:tc>
          <w:tcPr>
            <w:tcW w:w="1358" w:type="pct"/>
          </w:tcPr>
          <w:p w:rsidR="00421B16" w:rsidRDefault="00421B16">
            <w:pPr>
              <w:spacing w:before="0"/>
              <w:jc w:val="center"/>
              <w:rPr>
                <w:rFonts w:eastAsia="Calibri" w:cs="Arial"/>
                <w:b/>
                <w:bCs/>
                <w:iCs/>
                <w:lang w:val="sr-Latn-CS" w:eastAsia="sr-Latn-CS"/>
              </w:rPr>
            </w:pPr>
          </w:p>
        </w:tc>
      </w:tr>
      <w:tr w:rsidR="00421B16" w:rsidRPr="00247846" w:rsidTr="007E0D87">
        <w:tc>
          <w:tcPr>
            <w:tcW w:w="205" w:type="pct"/>
            <w:shd w:val="clear" w:color="auto" w:fill="auto"/>
          </w:tcPr>
          <w:p w:rsidR="00421B16" w:rsidRPr="00247846" w:rsidRDefault="00421B16" w:rsidP="00265F38">
            <w:pPr>
              <w:spacing w:before="0"/>
              <w:jc w:val="center"/>
              <w:rPr>
                <w:rFonts w:eastAsia="Calibri" w:cs="Arial"/>
                <w:bCs/>
                <w:iCs/>
              </w:rPr>
            </w:pPr>
          </w:p>
          <w:p w:rsidR="00421B16" w:rsidRPr="00247846" w:rsidRDefault="00421B16" w:rsidP="00265F38">
            <w:pPr>
              <w:spacing w:before="0"/>
              <w:jc w:val="center"/>
              <w:rPr>
                <w:rFonts w:eastAsia="Calibri" w:cs="Arial"/>
                <w:bCs/>
                <w:iCs/>
              </w:rPr>
            </w:pPr>
            <w:r w:rsidRPr="00247846">
              <w:rPr>
                <w:rFonts w:eastAsia="Calibri" w:cs="Arial"/>
                <w:bCs/>
                <w:iCs/>
              </w:rPr>
              <w:t>2.</w:t>
            </w:r>
          </w:p>
        </w:tc>
        <w:tc>
          <w:tcPr>
            <w:tcW w:w="915" w:type="pct"/>
            <w:shd w:val="clear" w:color="auto" w:fill="auto"/>
          </w:tcPr>
          <w:p w:rsidR="00421B16" w:rsidRPr="00247846" w:rsidRDefault="00421B16" w:rsidP="00265F38">
            <w:pPr>
              <w:spacing w:before="0"/>
              <w:jc w:val="center"/>
              <w:rPr>
                <w:rFonts w:eastAsia="Calibri" w:cs="Arial"/>
                <w:b/>
                <w:bCs/>
                <w:iCs/>
              </w:rPr>
            </w:pPr>
          </w:p>
          <w:p w:rsidR="00421B16" w:rsidRPr="00247846" w:rsidRDefault="00421B16" w:rsidP="00265F38">
            <w:pPr>
              <w:spacing w:before="0"/>
              <w:jc w:val="center"/>
              <w:rPr>
                <w:rFonts w:eastAsia="Calibri" w:cs="Arial"/>
                <w:b/>
                <w:bCs/>
                <w:iCs/>
              </w:rPr>
            </w:pPr>
          </w:p>
          <w:p w:rsidR="00421B16" w:rsidRPr="00247846" w:rsidRDefault="00421B16" w:rsidP="00265F38">
            <w:pPr>
              <w:spacing w:before="0"/>
              <w:jc w:val="center"/>
              <w:rPr>
                <w:rFonts w:eastAsia="Calibri" w:cs="Arial"/>
                <w:b/>
                <w:bCs/>
                <w:iCs/>
              </w:rPr>
            </w:pPr>
          </w:p>
        </w:tc>
        <w:tc>
          <w:tcPr>
            <w:tcW w:w="875" w:type="pct"/>
            <w:shd w:val="clear" w:color="auto" w:fill="auto"/>
          </w:tcPr>
          <w:p w:rsidR="00421B16" w:rsidRPr="00247846" w:rsidRDefault="00421B16" w:rsidP="00265F38">
            <w:pPr>
              <w:spacing w:before="0"/>
              <w:jc w:val="center"/>
              <w:rPr>
                <w:rFonts w:eastAsia="Calibri" w:cs="Arial"/>
                <w:b/>
                <w:bCs/>
                <w:iCs/>
              </w:rPr>
            </w:pPr>
          </w:p>
        </w:tc>
        <w:tc>
          <w:tcPr>
            <w:tcW w:w="888" w:type="pct"/>
            <w:shd w:val="clear" w:color="auto" w:fill="auto"/>
          </w:tcPr>
          <w:p w:rsidR="00421B16" w:rsidRPr="00247846" w:rsidRDefault="00421B16" w:rsidP="00265F38">
            <w:pPr>
              <w:spacing w:before="0"/>
              <w:jc w:val="center"/>
              <w:rPr>
                <w:rFonts w:eastAsia="Calibri" w:cs="Arial"/>
                <w:b/>
                <w:bCs/>
                <w:iCs/>
              </w:rPr>
            </w:pPr>
          </w:p>
        </w:tc>
        <w:tc>
          <w:tcPr>
            <w:tcW w:w="759" w:type="pct"/>
            <w:shd w:val="clear" w:color="auto" w:fill="auto"/>
          </w:tcPr>
          <w:p w:rsidR="00421B16" w:rsidRPr="00247846" w:rsidRDefault="00421B16" w:rsidP="00265F38">
            <w:pPr>
              <w:spacing w:before="0"/>
              <w:jc w:val="center"/>
              <w:rPr>
                <w:rFonts w:eastAsia="Calibri" w:cs="Arial"/>
                <w:b/>
                <w:bCs/>
                <w:iCs/>
              </w:rPr>
            </w:pPr>
          </w:p>
        </w:tc>
        <w:tc>
          <w:tcPr>
            <w:tcW w:w="1358" w:type="pct"/>
          </w:tcPr>
          <w:p w:rsidR="00421B16" w:rsidRDefault="00421B16">
            <w:pPr>
              <w:spacing w:before="0"/>
              <w:jc w:val="center"/>
              <w:rPr>
                <w:rFonts w:eastAsia="Calibri" w:cs="Arial"/>
                <w:b/>
                <w:bCs/>
                <w:iCs/>
                <w:lang w:val="sr-Latn-CS" w:eastAsia="sr-Latn-CS"/>
              </w:rPr>
            </w:pPr>
          </w:p>
        </w:tc>
      </w:tr>
      <w:tr w:rsidR="00421B16" w:rsidRPr="00247846" w:rsidTr="007E0D87">
        <w:tc>
          <w:tcPr>
            <w:tcW w:w="205" w:type="pct"/>
            <w:shd w:val="clear" w:color="auto" w:fill="auto"/>
          </w:tcPr>
          <w:p w:rsidR="00421B16" w:rsidRPr="00247846" w:rsidRDefault="00421B16" w:rsidP="00265F38">
            <w:pPr>
              <w:spacing w:before="0"/>
              <w:jc w:val="center"/>
              <w:rPr>
                <w:rFonts w:eastAsia="Calibri" w:cs="Arial"/>
                <w:bCs/>
                <w:iCs/>
              </w:rPr>
            </w:pPr>
          </w:p>
          <w:p w:rsidR="00421B16" w:rsidRPr="00247846" w:rsidRDefault="00421B16" w:rsidP="00265F38">
            <w:pPr>
              <w:spacing w:before="0"/>
              <w:jc w:val="center"/>
              <w:rPr>
                <w:rFonts w:eastAsia="Calibri" w:cs="Arial"/>
                <w:bCs/>
                <w:iCs/>
              </w:rPr>
            </w:pPr>
            <w:r w:rsidRPr="00247846">
              <w:rPr>
                <w:rFonts w:eastAsia="Calibri" w:cs="Arial"/>
                <w:bCs/>
                <w:iCs/>
              </w:rPr>
              <w:t>3.</w:t>
            </w:r>
          </w:p>
        </w:tc>
        <w:tc>
          <w:tcPr>
            <w:tcW w:w="915" w:type="pct"/>
            <w:shd w:val="clear" w:color="auto" w:fill="auto"/>
          </w:tcPr>
          <w:p w:rsidR="00421B16" w:rsidRPr="00247846" w:rsidRDefault="00421B16" w:rsidP="00265F38">
            <w:pPr>
              <w:spacing w:before="0"/>
              <w:jc w:val="center"/>
              <w:rPr>
                <w:rFonts w:eastAsia="Calibri" w:cs="Arial"/>
                <w:b/>
                <w:bCs/>
                <w:iCs/>
              </w:rPr>
            </w:pPr>
          </w:p>
          <w:p w:rsidR="00421B16" w:rsidRPr="00247846" w:rsidRDefault="00421B16" w:rsidP="00265F38">
            <w:pPr>
              <w:spacing w:before="0"/>
              <w:jc w:val="center"/>
              <w:rPr>
                <w:rFonts w:eastAsia="Calibri" w:cs="Arial"/>
                <w:b/>
                <w:bCs/>
                <w:iCs/>
              </w:rPr>
            </w:pPr>
          </w:p>
          <w:p w:rsidR="00421B16" w:rsidRPr="00247846" w:rsidRDefault="00421B16" w:rsidP="00265F38">
            <w:pPr>
              <w:spacing w:before="0"/>
              <w:jc w:val="center"/>
              <w:rPr>
                <w:rFonts w:eastAsia="Calibri" w:cs="Arial"/>
                <w:b/>
                <w:bCs/>
                <w:iCs/>
              </w:rPr>
            </w:pPr>
          </w:p>
        </w:tc>
        <w:tc>
          <w:tcPr>
            <w:tcW w:w="875" w:type="pct"/>
            <w:shd w:val="clear" w:color="auto" w:fill="auto"/>
          </w:tcPr>
          <w:p w:rsidR="00421B16" w:rsidRPr="00247846" w:rsidRDefault="00421B16" w:rsidP="00265F38">
            <w:pPr>
              <w:spacing w:before="0"/>
              <w:jc w:val="center"/>
              <w:rPr>
                <w:rFonts w:eastAsia="Calibri" w:cs="Arial"/>
                <w:b/>
                <w:bCs/>
                <w:iCs/>
              </w:rPr>
            </w:pPr>
          </w:p>
        </w:tc>
        <w:tc>
          <w:tcPr>
            <w:tcW w:w="888" w:type="pct"/>
            <w:shd w:val="clear" w:color="auto" w:fill="auto"/>
          </w:tcPr>
          <w:p w:rsidR="00421B16" w:rsidRPr="00247846" w:rsidRDefault="00421B16" w:rsidP="00265F38">
            <w:pPr>
              <w:spacing w:before="0"/>
              <w:jc w:val="center"/>
              <w:rPr>
                <w:rFonts w:eastAsia="Calibri" w:cs="Arial"/>
                <w:b/>
                <w:bCs/>
                <w:iCs/>
              </w:rPr>
            </w:pPr>
          </w:p>
        </w:tc>
        <w:tc>
          <w:tcPr>
            <w:tcW w:w="759" w:type="pct"/>
            <w:shd w:val="clear" w:color="auto" w:fill="auto"/>
          </w:tcPr>
          <w:p w:rsidR="00421B16" w:rsidRPr="00247846" w:rsidRDefault="00421B16" w:rsidP="00265F38">
            <w:pPr>
              <w:spacing w:before="0"/>
              <w:jc w:val="center"/>
              <w:rPr>
                <w:rFonts w:eastAsia="Calibri" w:cs="Arial"/>
                <w:b/>
                <w:bCs/>
                <w:iCs/>
              </w:rPr>
            </w:pPr>
          </w:p>
        </w:tc>
        <w:tc>
          <w:tcPr>
            <w:tcW w:w="1358" w:type="pct"/>
          </w:tcPr>
          <w:p w:rsidR="00421B16" w:rsidRDefault="00421B16">
            <w:pPr>
              <w:spacing w:before="0"/>
              <w:jc w:val="center"/>
              <w:rPr>
                <w:rFonts w:eastAsia="Calibri" w:cs="Arial"/>
                <w:b/>
                <w:bCs/>
                <w:iCs/>
                <w:lang w:val="sr-Latn-CS" w:eastAsia="sr-Latn-CS"/>
              </w:rPr>
            </w:pPr>
          </w:p>
        </w:tc>
      </w:tr>
      <w:tr w:rsidR="00421B16" w:rsidRPr="00247846" w:rsidTr="007E0D87">
        <w:tc>
          <w:tcPr>
            <w:tcW w:w="205" w:type="pct"/>
            <w:shd w:val="clear" w:color="auto" w:fill="auto"/>
          </w:tcPr>
          <w:p w:rsidR="00421B16" w:rsidRPr="00247846" w:rsidRDefault="00421B16" w:rsidP="00265F38">
            <w:pPr>
              <w:spacing w:before="0"/>
              <w:jc w:val="center"/>
              <w:rPr>
                <w:rFonts w:eastAsia="Calibri" w:cs="Arial"/>
                <w:bCs/>
                <w:iCs/>
              </w:rPr>
            </w:pPr>
          </w:p>
          <w:p w:rsidR="00421B16" w:rsidRPr="00247846" w:rsidRDefault="00421B16" w:rsidP="00265F38">
            <w:pPr>
              <w:spacing w:before="0"/>
              <w:jc w:val="center"/>
              <w:rPr>
                <w:rFonts w:eastAsia="Calibri" w:cs="Arial"/>
                <w:bCs/>
                <w:iCs/>
              </w:rPr>
            </w:pPr>
            <w:r w:rsidRPr="00247846">
              <w:rPr>
                <w:rFonts w:eastAsia="Calibri" w:cs="Arial"/>
                <w:bCs/>
                <w:iCs/>
              </w:rPr>
              <w:t>4.</w:t>
            </w:r>
          </w:p>
        </w:tc>
        <w:tc>
          <w:tcPr>
            <w:tcW w:w="915" w:type="pct"/>
            <w:shd w:val="clear" w:color="auto" w:fill="auto"/>
          </w:tcPr>
          <w:p w:rsidR="00421B16" w:rsidRPr="00247846" w:rsidRDefault="00421B16" w:rsidP="00265F38">
            <w:pPr>
              <w:spacing w:before="0"/>
              <w:jc w:val="center"/>
              <w:rPr>
                <w:rFonts w:eastAsia="Calibri" w:cs="Arial"/>
                <w:b/>
                <w:bCs/>
                <w:iCs/>
              </w:rPr>
            </w:pPr>
          </w:p>
          <w:p w:rsidR="00421B16" w:rsidRPr="00247846" w:rsidRDefault="00421B16" w:rsidP="00265F38">
            <w:pPr>
              <w:spacing w:before="0"/>
              <w:jc w:val="center"/>
              <w:rPr>
                <w:rFonts w:eastAsia="Calibri" w:cs="Arial"/>
                <w:b/>
                <w:bCs/>
                <w:iCs/>
              </w:rPr>
            </w:pPr>
          </w:p>
          <w:p w:rsidR="00421B16" w:rsidRPr="00247846" w:rsidRDefault="00421B16" w:rsidP="00265F38">
            <w:pPr>
              <w:spacing w:before="0"/>
              <w:jc w:val="center"/>
              <w:rPr>
                <w:rFonts w:eastAsia="Calibri" w:cs="Arial"/>
                <w:b/>
                <w:bCs/>
                <w:iCs/>
              </w:rPr>
            </w:pPr>
          </w:p>
        </w:tc>
        <w:tc>
          <w:tcPr>
            <w:tcW w:w="875" w:type="pct"/>
            <w:shd w:val="clear" w:color="auto" w:fill="auto"/>
          </w:tcPr>
          <w:p w:rsidR="00421B16" w:rsidRPr="00247846" w:rsidRDefault="00421B16" w:rsidP="00265F38">
            <w:pPr>
              <w:spacing w:before="0"/>
              <w:jc w:val="center"/>
              <w:rPr>
                <w:rFonts w:eastAsia="Calibri" w:cs="Arial"/>
                <w:b/>
                <w:bCs/>
                <w:iCs/>
              </w:rPr>
            </w:pPr>
          </w:p>
        </w:tc>
        <w:tc>
          <w:tcPr>
            <w:tcW w:w="888" w:type="pct"/>
            <w:shd w:val="clear" w:color="auto" w:fill="auto"/>
          </w:tcPr>
          <w:p w:rsidR="00421B16" w:rsidRPr="00247846" w:rsidRDefault="00421B16" w:rsidP="00265F38">
            <w:pPr>
              <w:spacing w:before="0"/>
              <w:jc w:val="center"/>
              <w:rPr>
                <w:rFonts w:eastAsia="Calibri" w:cs="Arial"/>
                <w:b/>
                <w:bCs/>
                <w:iCs/>
              </w:rPr>
            </w:pPr>
          </w:p>
        </w:tc>
        <w:tc>
          <w:tcPr>
            <w:tcW w:w="759" w:type="pct"/>
            <w:shd w:val="clear" w:color="auto" w:fill="auto"/>
          </w:tcPr>
          <w:p w:rsidR="00421B16" w:rsidRPr="00247846" w:rsidRDefault="00421B16" w:rsidP="00265F38">
            <w:pPr>
              <w:spacing w:before="0"/>
              <w:jc w:val="center"/>
              <w:rPr>
                <w:rFonts w:eastAsia="Calibri" w:cs="Arial"/>
                <w:b/>
                <w:bCs/>
                <w:iCs/>
              </w:rPr>
            </w:pPr>
          </w:p>
        </w:tc>
        <w:tc>
          <w:tcPr>
            <w:tcW w:w="1358" w:type="pct"/>
          </w:tcPr>
          <w:p w:rsidR="00421B16" w:rsidRDefault="00421B16">
            <w:pPr>
              <w:spacing w:before="0"/>
              <w:jc w:val="center"/>
              <w:rPr>
                <w:rFonts w:eastAsia="Calibri" w:cs="Arial"/>
                <w:b/>
                <w:bCs/>
                <w:iCs/>
                <w:lang w:val="sr-Latn-CS" w:eastAsia="sr-Latn-CS"/>
              </w:rPr>
            </w:pPr>
          </w:p>
        </w:tc>
      </w:tr>
      <w:tr w:rsidR="00421B16" w:rsidRPr="00247846" w:rsidTr="007E0D87">
        <w:tc>
          <w:tcPr>
            <w:tcW w:w="205" w:type="pct"/>
            <w:shd w:val="clear" w:color="auto" w:fill="auto"/>
          </w:tcPr>
          <w:p w:rsidR="00421B16" w:rsidRPr="00247846" w:rsidRDefault="00421B16" w:rsidP="00265F38">
            <w:pPr>
              <w:spacing w:before="0"/>
              <w:jc w:val="center"/>
              <w:rPr>
                <w:rFonts w:eastAsia="Calibri" w:cs="Arial"/>
                <w:bCs/>
                <w:iCs/>
              </w:rPr>
            </w:pPr>
          </w:p>
          <w:p w:rsidR="00421B16" w:rsidRPr="00247846" w:rsidRDefault="00421B16" w:rsidP="00265F38">
            <w:pPr>
              <w:spacing w:before="0"/>
              <w:jc w:val="center"/>
              <w:rPr>
                <w:rFonts w:eastAsia="Calibri" w:cs="Arial"/>
                <w:bCs/>
                <w:iCs/>
              </w:rPr>
            </w:pPr>
            <w:r w:rsidRPr="00247846">
              <w:rPr>
                <w:rFonts w:eastAsia="Calibri" w:cs="Arial"/>
                <w:bCs/>
                <w:iCs/>
              </w:rPr>
              <w:t>5.</w:t>
            </w:r>
          </w:p>
        </w:tc>
        <w:tc>
          <w:tcPr>
            <w:tcW w:w="915" w:type="pct"/>
            <w:shd w:val="clear" w:color="auto" w:fill="auto"/>
          </w:tcPr>
          <w:p w:rsidR="00421B16" w:rsidRPr="00247846" w:rsidRDefault="00421B16" w:rsidP="00265F38">
            <w:pPr>
              <w:spacing w:before="0"/>
              <w:jc w:val="center"/>
              <w:rPr>
                <w:rFonts w:eastAsia="Calibri" w:cs="Arial"/>
                <w:b/>
                <w:bCs/>
                <w:iCs/>
              </w:rPr>
            </w:pPr>
          </w:p>
          <w:p w:rsidR="00421B16" w:rsidRPr="00247846" w:rsidRDefault="00421B16" w:rsidP="00265F38">
            <w:pPr>
              <w:spacing w:before="0"/>
              <w:jc w:val="center"/>
              <w:rPr>
                <w:rFonts w:eastAsia="Calibri" w:cs="Arial"/>
                <w:b/>
                <w:bCs/>
                <w:iCs/>
              </w:rPr>
            </w:pPr>
          </w:p>
          <w:p w:rsidR="00421B16" w:rsidRPr="00247846" w:rsidRDefault="00421B16" w:rsidP="00265F38">
            <w:pPr>
              <w:spacing w:before="0"/>
              <w:jc w:val="center"/>
              <w:rPr>
                <w:rFonts w:eastAsia="Calibri" w:cs="Arial"/>
                <w:b/>
                <w:bCs/>
                <w:iCs/>
              </w:rPr>
            </w:pPr>
          </w:p>
        </w:tc>
        <w:tc>
          <w:tcPr>
            <w:tcW w:w="875" w:type="pct"/>
            <w:shd w:val="clear" w:color="auto" w:fill="auto"/>
          </w:tcPr>
          <w:p w:rsidR="00421B16" w:rsidRPr="00247846" w:rsidRDefault="00421B16" w:rsidP="00265F38">
            <w:pPr>
              <w:spacing w:before="0"/>
              <w:jc w:val="center"/>
              <w:rPr>
                <w:rFonts w:eastAsia="Calibri" w:cs="Arial"/>
                <w:b/>
                <w:bCs/>
                <w:iCs/>
              </w:rPr>
            </w:pPr>
          </w:p>
        </w:tc>
        <w:tc>
          <w:tcPr>
            <w:tcW w:w="888" w:type="pct"/>
            <w:shd w:val="clear" w:color="auto" w:fill="auto"/>
          </w:tcPr>
          <w:p w:rsidR="00421B16" w:rsidRPr="00247846" w:rsidRDefault="00421B16" w:rsidP="00265F38">
            <w:pPr>
              <w:spacing w:before="0"/>
              <w:jc w:val="center"/>
              <w:rPr>
                <w:rFonts w:eastAsia="Calibri" w:cs="Arial"/>
                <w:b/>
                <w:bCs/>
                <w:iCs/>
              </w:rPr>
            </w:pPr>
          </w:p>
        </w:tc>
        <w:tc>
          <w:tcPr>
            <w:tcW w:w="759" w:type="pct"/>
            <w:shd w:val="clear" w:color="auto" w:fill="auto"/>
          </w:tcPr>
          <w:p w:rsidR="00421B16" w:rsidRPr="00247846" w:rsidRDefault="00421B16" w:rsidP="00265F38">
            <w:pPr>
              <w:spacing w:before="0"/>
              <w:jc w:val="center"/>
              <w:rPr>
                <w:rFonts w:eastAsia="Calibri" w:cs="Arial"/>
                <w:b/>
                <w:bCs/>
                <w:iCs/>
              </w:rPr>
            </w:pPr>
          </w:p>
        </w:tc>
        <w:tc>
          <w:tcPr>
            <w:tcW w:w="1358" w:type="pct"/>
          </w:tcPr>
          <w:p w:rsidR="00421B16" w:rsidRDefault="00421B16">
            <w:pPr>
              <w:spacing w:before="0"/>
              <w:jc w:val="center"/>
              <w:rPr>
                <w:rFonts w:eastAsia="Calibri" w:cs="Arial"/>
                <w:b/>
                <w:bCs/>
                <w:iCs/>
                <w:lang w:val="sr-Latn-CS" w:eastAsia="sr-Latn-CS"/>
              </w:rPr>
            </w:pPr>
          </w:p>
        </w:tc>
      </w:tr>
      <w:tr w:rsidR="007E0D87" w:rsidRPr="007E0D87" w:rsidTr="007E0D87">
        <w:tblPrEx>
          <w:tblLook w:val="0000" w:firstRow="0" w:lastRow="0" w:firstColumn="0" w:lastColumn="0" w:noHBand="0" w:noVBand="0"/>
        </w:tblPrEx>
        <w:trPr>
          <w:gridBefore w:val="5"/>
          <w:wBefore w:w="3642" w:type="pct"/>
          <w:trHeight w:val="517"/>
        </w:trPr>
        <w:tc>
          <w:tcPr>
            <w:tcW w:w="1358" w:type="pct"/>
            <w:shd w:val="clear" w:color="auto" w:fill="auto"/>
          </w:tcPr>
          <w:p w:rsidR="007E0D87" w:rsidRPr="007E0D87" w:rsidRDefault="007E0D87" w:rsidP="007E0D87">
            <w:pPr>
              <w:spacing w:before="0"/>
              <w:jc w:val="center"/>
              <w:rPr>
                <w:rFonts w:eastAsia="Calibri" w:cs="Arial"/>
                <w:b/>
                <w:bCs/>
                <w:iCs/>
              </w:rPr>
            </w:pPr>
          </w:p>
          <w:p w:rsidR="007E0D87" w:rsidRPr="007E0D87" w:rsidRDefault="007E0D87" w:rsidP="007E0D87">
            <w:pPr>
              <w:spacing w:before="0"/>
              <w:jc w:val="center"/>
              <w:rPr>
                <w:rFonts w:eastAsia="Calibri" w:cs="Arial"/>
                <w:b/>
                <w:bCs/>
                <w:iCs/>
              </w:rPr>
            </w:pPr>
          </w:p>
        </w:tc>
      </w:tr>
    </w:tbl>
    <w:p w:rsidR="00421B16" w:rsidRDefault="007E0D87" w:rsidP="007E0D87">
      <w:pPr>
        <w:tabs>
          <w:tab w:val="left" w:pos="7225"/>
        </w:tabs>
        <w:spacing w:before="0"/>
        <w:rPr>
          <w:rFonts w:eastAsia="Calibri" w:cs="Arial"/>
          <w:lang w:val="sr-Cyrl-RS"/>
        </w:rPr>
      </w:pPr>
      <w:r>
        <w:rPr>
          <w:rFonts w:eastAsia="Calibri" w:cs="Arial"/>
          <w:lang w:val="sr-Cyrl-RS"/>
        </w:rPr>
        <w:tab/>
      </w:r>
    </w:p>
    <w:p w:rsidR="00D70D16" w:rsidRDefault="00D70D16" w:rsidP="00421B16">
      <w:pPr>
        <w:tabs>
          <w:tab w:val="left" w:pos="7075"/>
        </w:tabs>
        <w:spacing w:before="0"/>
        <w:rPr>
          <w:rFonts w:eastAsia="Calibri" w:cs="Arial"/>
          <w:lang w:val="sr-Cyrl-RS"/>
        </w:rPr>
      </w:pPr>
    </w:p>
    <w:p w:rsidR="00421B16" w:rsidRDefault="00421B16" w:rsidP="00D70D16">
      <w:pPr>
        <w:tabs>
          <w:tab w:val="left" w:pos="4999"/>
        </w:tabs>
        <w:spacing w:before="0"/>
        <w:rPr>
          <w:rFonts w:eastAsia="Calibri" w:cs="Arial"/>
          <w:lang w:val="sr-Cyrl-RS"/>
        </w:rPr>
      </w:pPr>
    </w:p>
    <w:p w:rsidR="00421B16" w:rsidRPr="00421B16" w:rsidRDefault="00421B16" w:rsidP="00D70D16">
      <w:pPr>
        <w:tabs>
          <w:tab w:val="left" w:pos="4999"/>
        </w:tabs>
        <w:spacing w:before="0"/>
        <w:rPr>
          <w:rFonts w:eastAsia="Calibri"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D70D16" w:rsidRPr="00247846" w:rsidTr="00265F38">
        <w:trPr>
          <w:jc w:val="center"/>
        </w:trPr>
        <w:tc>
          <w:tcPr>
            <w:tcW w:w="3882" w:type="dxa"/>
          </w:tcPr>
          <w:p w:rsidR="00D70D16" w:rsidRPr="00247846" w:rsidRDefault="00D70D16" w:rsidP="00265F38">
            <w:pPr>
              <w:spacing w:before="0"/>
              <w:jc w:val="center"/>
              <w:rPr>
                <w:rFonts w:cs="Arial"/>
              </w:rPr>
            </w:pPr>
            <w:r w:rsidRPr="00247846">
              <w:rPr>
                <w:rFonts w:cs="Arial"/>
              </w:rPr>
              <w:t>Датум:</w:t>
            </w:r>
          </w:p>
        </w:tc>
        <w:tc>
          <w:tcPr>
            <w:tcW w:w="2127" w:type="dxa"/>
          </w:tcPr>
          <w:p w:rsidR="00D70D16" w:rsidRPr="00247846" w:rsidRDefault="00D70D16" w:rsidP="00265F38">
            <w:pPr>
              <w:spacing w:before="0"/>
              <w:jc w:val="center"/>
              <w:rPr>
                <w:rFonts w:cs="Arial"/>
                <w:lang w:val="ru-RU"/>
              </w:rPr>
            </w:pPr>
          </w:p>
        </w:tc>
        <w:tc>
          <w:tcPr>
            <w:tcW w:w="4022" w:type="dxa"/>
          </w:tcPr>
          <w:p w:rsidR="00D70D16" w:rsidRPr="00247846" w:rsidRDefault="00D70D16" w:rsidP="00265F38">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D70D16" w:rsidRPr="00247846" w:rsidTr="00265F38">
        <w:trPr>
          <w:jc w:val="center"/>
        </w:trPr>
        <w:tc>
          <w:tcPr>
            <w:tcW w:w="3882" w:type="dxa"/>
          </w:tcPr>
          <w:p w:rsidR="00D70D16" w:rsidRPr="00247846" w:rsidRDefault="00D70D16" w:rsidP="00265F38">
            <w:pPr>
              <w:spacing w:before="0"/>
              <w:jc w:val="center"/>
              <w:rPr>
                <w:rFonts w:cs="Arial"/>
              </w:rPr>
            </w:pPr>
          </w:p>
        </w:tc>
        <w:tc>
          <w:tcPr>
            <w:tcW w:w="2127" w:type="dxa"/>
          </w:tcPr>
          <w:p w:rsidR="00D70D16" w:rsidRPr="00247846" w:rsidRDefault="00D70D16" w:rsidP="00265F38">
            <w:pPr>
              <w:spacing w:before="0"/>
              <w:jc w:val="center"/>
              <w:rPr>
                <w:rFonts w:cs="Arial"/>
              </w:rPr>
            </w:pPr>
            <w:r w:rsidRPr="00247846">
              <w:rPr>
                <w:rFonts w:cs="Arial"/>
              </w:rPr>
              <w:t>М.П.</w:t>
            </w:r>
          </w:p>
        </w:tc>
        <w:tc>
          <w:tcPr>
            <w:tcW w:w="4022" w:type="dxa"/>
          </w:tcPr>
          <w:p w:rsidR="00D70D16" w:rsidRPr="00247846" w:rsidRDefault="00D70D16" w:rsidP="00265F38">
            <w:pPr>
              <w:spacing w:before="0"/>
              <w:jc w:val="center"/>
              <w:rPr>
                <w:rFonts w:cs="Arial"/>
                <w:lang w:val="ru-RU"/>
              </w:rPr>
            </w:pPr>
          </w:p>
        </w:tc>
      </w:tr>
      <w:tr w:rsidR="00D70D16" w:rsidRPr="00247846" w:rsidTr="00265F38">
        <w:trPr>
          <w:jc w:val="center"/>
        </w:trPr>
        <w:tc>
          <w:tcPr>
            <w:tcW w:w="3882" w:type="dxa"/>
            <w:tcBorders>
              <w:bottom w:val="single" w:sz="4" w:space="0" w:color="auto"/>
            </w:tcBorders>
          </w:tcPr>
          <w:p w:rsidR="00D70D16" w:rsidRPr="00247846" w:rsidRDefault="00D70D16" w:rsidP="00265F38">
            <w:pPr>
              <w:spacing w:before="0"/>
              <w:jc w:val="center"/>
              <w:rPr>
                <w:rFonts w:cs="Arial"/>
              </w:rPr>
            </w:pPr>
          </w:p>
        </w:tc>
        <w:tc>
          <w:tcPr>
            <w:tcW w:w="2127" w:type="dxa"/>
          </w:tcPr>
          <w:p w:rsidR="00D70D16" w:rsidRPr="00247846" w:rsidRDefault="00D70D16" w:rsidP="00265F38">
            <w:pPr>
              <w:spacing w:before="0"/>
              <w:jc w:val="center"/>
              <w:rPr>
                <w:rFonts w:cs="Arial"/>
                <w:lang w:val="ru-RU"/>
              </w:rPr>
            </w:pPr>
          </w:p>
        </w:tc>
        <w:tc>
          <w:tcPr>
            <w:tcW w:w="4022" w:type="dxa"/>
            <w:tcBorders>
              <w:bottom w:val="single" w:sz="4" w:space="0" w:color="auto"/>
            </w:tcBorders>
          </w:tcPr>
          <w:p w:rsidR="00D70D16" w:rsidRPr="00247846" w:rsidRDefault="00D70D16" w:rsidP="00265F38">
            <w:pPr>
              <w:spacing w:before="0"/>
              <w:jc w:val="center"/>
              <w:rPr>
                <w:rFonts w:cs="Arial"/>
                <w:lang w:val="ru-RU"/>
              </w:rPr>
            </w:pPr>
          </w:p>
        </w:tc>
      </w:tr>
      <w:tr w:rsidR="00D70D16" w:rsidRPr="00247846" w:rsidTr="00265F38">
        <w:trPr>
          <w:trHeight w:val="389"/>
          <w:jc w:val="center"/>
        </w:trPr>
        <w:tc>
          <w:tcPr>
            <w:tcW w:w="3882" w:type="dxa"/>
            <w:tcBorders>
              <w:top w:val="single" w:sz="4" w:space="0" w:color="auto"/>
            </w:tcBorders>
          </w:tcPr>
          <w:p w:rsidR="00D70D16" w:rsidRPr="00247846" w:rsidRDefault="00D70D16" w:rsidP="00265F38">
            <w:pPr>
              <w:spacing w:before="0"/>
              <w:jc w:val="center"/>
              <w:rPr>
                <w:rFonts w:cs="Arial"/>
              </w:rPr>
            </w:pPr>
          </w:p>
        </w:tc>
        <w:tc>
          <w:tcPr>
            <w:tcW w:w="2127" w:type="dxa"/>
          </w:tcPr>
          <w:p w:rsidR="00D70D16" w:rsidRPr="00247846" w:rsidRDefault="00D70D16" w:rsidP="00265F38">
            <w:pPr>
              <w:spacing w:before="0"/>
              <w:jc w:val="center"/>
              <w:rPr>
                <w:rFonts w:cs="Arial"/>
                <w:lang w:val="ru-RU"/>
              </w:rPr>
            </w:pPr>
          </w:p>
        </w:tc>
        <w:tc>
          <w:tcPr>
            <w:tcW w:w="4022" w:type="dxa"/>
            <w:tcBorders>
              <w:top w:val="single" w:sz="4" w:space="0" w:color="auto"/>
            </w:tcBorders>
          </w:tcPr>
          <w:p w:rsidR="00D70D16" w:rsidRPr="00247846" w:rsidRDefault="00D70D16" w:rsidP="00265F38">
            <w:pPr>
              <w:spacing w:before="0"/>
              <w:jc w:val="center"/>
              <w:rPr>
                <w:rFonts w:cs="Arial"/>
                <w:lang w:val="ru-RU"/>
              </w:rPr>
            </w:pPr>
          </w:p>
        </w:tc>
      </w:tr>
    </w:tbl>
    <w:p w:rsidR="00D70D16" w:rsidRPr="00247846" w:rsidRDefault="00D70D16" w:rsidP="00D70D16">
      <w:pPr>
        <w:rPr>
          <w:rFonts w:eastAsia="Symbol" w:cs="Arial"/>
          <w:b/>
          <w:bCs/>
          <w:kern w:val="28"/>
        </w:rPr>
      </w:pPr>
      <w:r w:rsidRPr="00247846">
        <w:rPr>
          <w:rFonts w:eastAsia="Symbol" w:cs="Arial"/>
          <w:b/>
          <w:bCs/>
          <w:kern w:val="28"/>
        </w:rPr>
        <w:t xml:space="preserve">Напомена: </w:t>
      </w:r>
    </w:p>
    <w:p w:rsidR="00D70D16" w:rsidRPr="00247846" w:rsidRDefault="00D70D16" w:rsidP="00D70D16">
      <w:pPr>
        <w:rPr>
          <w:rFonts w:eastAsia="TimesNewRomanPS-BoldMT" w:cs="Arial"/>
          <w:lang w:val="sr-Cyrl-CS"/>
        </w:rPr>
      </w:pPr>
      <w:proofErr w:type="gramStart"/>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roofErr w:type="gramEnd"/>
    </w:p>
    <w:p w:rsidR="00D70D16" w:rsidRPr="00247846" w:rsidRDefault="00D70D16" w:rsidP="00D70D16">
      <w:pPr>
        <w:rPr>
          <w:rFonts w:cs="Arial"/>
          <w:lang w:val="sr-Cyrl-CS"/>
        </w:rPr>
      </w:pPr>
      <w:proofErr w:type="gramStart"/>
      <w:r w:rsidRPr="00247846">
        <w:rPr>
          <w:rFonts w:cs="Arial"/>
        </w:rPr>
        <w:t>Приликом подношења понуде овај образац копирати у потребном броју примерака.</w:t>
      </w:r>
      <w:proofErr w:type="gramEnd"/>
    </w:p>
    <w:p w:rsidR="00D70D16" w:rsidRPr="00247846" w:rsidRDefault="00D70D16" w:rsidP="00D70D16">
      <w:pPr>
        <w:rPr>
          <w:rFonts w:cs="Arial"/>
          <w:b/>
          <w:bCs/>
          <w:kern w:val="28"/>
          <w:lang w:val="sr-Cyrl-CS" w:eastAsia="ar-SA"/>
        </w:rPr>
      </w:pPr>
      <w:proofErr w:type="gramStart"/>
      <w:r w:rsidRPr="00247846">
        <w:rPr>
          <w:rFonts w:eastAsia="TimesNewRomanPS-BoldMT" w:cs="Arial"/>
        </w:rPr>
        <w:t>Понуђач који даје нетачне податке у погледу стручних референци, чини прекршај по члану 170.</w:t>
      </w:r>
      <w:proofErr w:type="gramEnd"/>
      <w:r w:rsidRPr="00247846">
        <w:rPr>
          <w:rFonts w:eastAsia="TimesNewRomanPS-BoldMT" w:cs="Arial"/>
        </w:rPr>
        <w:t xml:space="preserve">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w:t>
      </w:r>
      <w:proofErr w:type="gramStart"/>
      <w:r w:rsidRPr="00247846">
        <w:rPr>
          <w:rFonts w:eastAsia="TimesNewRomanPS-BoldMT" w:cs="Arial"/>
        </w:rPr>
        <w:t>Закона о јавним набавкама.</w:t>
      </w:r>
      <w:proofErr w:type="gramEnd"/>
      <w:r w:rsidRPr="00247846">
        <w:rPr>
          <w:rFonts w:eastAsia="TimesNewRomanPS-BoldMT" w:cs="Arial"/>
        </w:rPr>
        <w:t xml:space="preserve"> </w:t>
      </w:r>
      <w:proofErr w:type="gramStart"/>
      <w:r w:rsidRPr="00247846">
        <w:rPr>
          <w:rFonts w:eastAsia="TimesNewRomanPS-BoldMT" w:cs="Arial"/>
        </w:rPr>
        <w:t>Давање неистинитих података у понуди је основ за негативну референцу у смислу члана 82.</w:t>
      </w:r>
      <w:proofErr w:type="gramEnd"/>
      <w:r w:rsidRPr="00247846">
        <w:rPr>
          <w:rFonts w:eastAsia="TimesNewRomanPS-BoldMT" w:cs="Arial"/>
        </w:rPr>
        <w:t xml:space="preserve">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Закона</w:t>
      </w:r>
    </w:p>
    <w:p w:rsidR="00D70D16" w:rsidRPr="00247846" w:rsidRDefault="00D70D16" w:rsidP="00D70D16">
      <w:pPr>
        <w:rPr>
          <w:rFonts w:cs="Arial"/>
          <w:lang w:val="sr-Cyrl-RS"/>
        </w:rPr>
      </w:pPr>
    </w:p>
    <w:p w:rsidR="00D70D16" w:rsidRPr="00247846" w:rsidRDefault="00D70D16" w:rsidP="00D70D16">
      <w:pPr>
        <w:rPr>
          <w:rFonts w:cs="Arial"/>
          <w:lang w:val="sr-Cyrl-RS"/>
        </w:rPr>
      </w:pPr>
    </w:p>
    <w:p w:rsidR="00D70D16" w:rsidRPr="00247846" w:rsidRDefault="00D70D16" w:rsidP="00D70D16">
      <w:pPr>
        <w:rPr>
          <w:rFonts w:cs="Arial"/>
          <w:lang w:val="sr-Cyrl-RS"/>
        </w:rPr>
      </w:pPr>
    </w:p>
    <w:p w:rsidR="00D70D16" w:rsidRDefault="00D70D16" w:rsidP="00D70D16">
      <w:pPr>
        <w:rPr>
          <w:rFonts w:cs="Arial"/>
          <w:lang w:val="sr-Cyrl-RS"/>
        </w:rPr>
      </w:pPr>
    </w:p>
    <w:p w:rsidR="001D4BEA" w:rsidRDefault="001D4BEA" w:rsidP="00D70D16">
      <w:pPr>
        <w:rPr>
          <w:rFonts w:cs="Arial"/>
          <w:lang w:val="sr-Cyrl-RS"/>
        </w:rPr>
      </w:pPr>
    </w:p>
    <w:p w:rsidR="001D4BEA" w:rsidRDefault="001D4BEA" w:rsidP="00D70D16">
      <w:pPr>
        <w:rPr>
          <w:rFonts w:cs="Arial"/>
        </w:rPr>
      </w:pPr>
    </w:p>
    <w:p w:rsidR="006E6A85" w:rsidRPr="006E6A85" w:rsidRDefault="006E6A85" w:rsidP="00D70D16">
      <w:pPr>
        <w:rPr>
          <w:rFonts w:cs="Arial"/>
        </w:rPr>
      </w:pPr>
    </w:p>
    <w:p w:rsidR="00D70D16" w:rsidRPr="00247846" w:rsidRDefault="00D70D16" w:rsidP="00D70D16">
      <w:pPr>
        <w:jc w:val="right"/>
        <w:outlineLvl w:val="1"/>
        <w:rPr>
          <w:rFonts w:cs="Arial"/>
          <w:b/>
          <w:lang w:val="sr-Cyrl-RS"/>
        </w:rPr>
      </w:pPr>
      <w:proofErr w:type="gramStart"/>
      <w:r w:rsidRPr="00247846">
        <w:rPr>
          <w:rFonts w:cs="Arial"/>
          <w:b/>
        </w:rPr>
        <w:t xml:space="preserve">ОБРАЗАЦ </w:t>
      </w:r>
      <w:r>
        <w:rPr>
          <w:rFonts w:cs="Arial"/>
          <w:b/>
          <w:lang w:val="sr-Cyrl-RS"/>
        </w:rPr>
        <w:t>9</w:t>
      </w:r>
      <w:r w:rsidRPr="00247846">
        <w:rPr>
          <w:rFonts w:cs="Arial"/>
          <w:b/>
          <w:lang w:val="sr-Cyrl-RS"/>
        </w:rPr>
        <w:t>.</w:t>
      </w:r>
      <w:proofErr w:type="gramEnd"/>
    </w:p>
    <w:p w:rsidR="00D70D16" w:rsidRPr="002239E9" w:rsidRDefault="00D70D16" w:rsidP="00D70D16">
      <w:pPr>
        <w:jc w:val="center"/>
        <w:rPr>
          <w:rFonts w:cs="Arial"/>
          <w:b/>
        </w:rPr>
      </w:pPr>
      <w:r w:rsidRPr="00247846">
        <w:rPr>
          <w:rFonts w:cs="Arial"/>
          <w:b/>
        </w:rPr>
        <w:t>ПОТВРДА О РЕФЕРЕНТНИМ НАБАВКАМА</w:t>
      </w:r>
    </w:p>
    <w:p w:rsidR="00D70D16" w:rsidRPr="00247846" w:rsidRDefault="00D70D16" w:rsidP="00D70D1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D70D16" w:rsidRPr="00247846" w:rsidRDefault="00D70D16" w:rsidP="00D70D1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D70D16" w:rsidRPr="00247846" w:rsidRDefault="00D70D16" w:rsidP="00D70D16">
      <w:pPr>
        <w:tabs>
          <w:tab w:val="left" w:pos="0"/>
          <w:tab w:val="left" w:pos="330"/>
          <w:tab w:val="left" w:pos="540"/>
        </w:tabs>
        <w:spacing w:before="0"/>
        <w:ind w:left="6"/>
        <w:jc w:val="center"/>
        <w:rPr>
          <w:rFonts w:eastAsia="Calibri" w:cs="Arial"/>
        </w:rPr>
      </w:pPr>
      <w:r w:rsidRPr="00247846">
        <w:rPr>
          <w:rFonts w:cs="Arial"/>
          <w:bCs/>
          <w:kern w:val="28"/>
        </w:rPr>
        <w:t>(</w:t>
      </w:r>
      <w:proofErr w:type="gramStart"/>
      <w:r w:rsidRPr="00247846">
        <w:rPr>
          <w:rFonts w:cs="Arial"/>
          <w:bCs/>
          <w:kern w:val="28"/>
        </w:rPr>
        <w:t>назив</w:t>
      </w:r>
      <w:proofErr w:type="gramEnd"/>
      <w:r w:rsidRPr="00247846">
        <w:rPr>
          <w:rFonts w:cs="Arial"/>
          <w:bCs/>
          <w:kern w:val="28"/>
        </w:rPr>
        <w:t xml:space="preserve"> и седиште наручиоца)</w:t>
      </w:r>
    </w:p>
    <w:p w:rsidR="00D70D16" w:rsidRPr="00247846" w:rsidRDefault="00D70D16" w:rsidP="00D70D16">
      <w:pPr>
        <w:jc w:val="left"/>
        <w:rPr>
          <w:rFonts w:cs="Arial"/>
        </w:rPr>
      </w:pPr>
      <w:r w:rsidRPr="00247846">
        <w:rPr>
          <w:rFonts w:cs="Arial"/>
        </w:rPr>
        <w:t>Лице за контакт:      ___________________________________________________________________</w:t>
      </w:r>
    </w:p>
    <w:p w:rsidR="00D70D16" w:rsidRPr="00247846" w:rsidRDefault="00D70D16" w:rsidP="00D70D16">
      <w:pPr>
        <w:jc w:val="center"/>
        <w:rPr>
          <w:rFonts w:cs="Arial"/>
        </w:rPr>
      </w:pPr>
      <w:r w:rsidRPr="00247846">
        <w:rPr>
          <w:rFonts w:cs="Arial"/>
        </w:rPr>
        <w:t>(</w:t>
      </w:r>
      <w:proofErr w:type="gramStart"/>
      <w:r w:rsidRPr="00247846">
        <w:rPr>
          <w:rFonts w:cs="Arial"/>
        </w:rPr>
        <w:t>име</w:t>
      </w:r>
      <w:proofErr w:type="gramEnd"/>
      <w:r w:rsidRPr="00247846">
        <w:rPr>
          <w:rFonts w:cs="Arial"/>
        </w:rPr>
        <w:t>, презиме,  контакт телефон)</w:t>
      </w:r>
    </w:p>
    <w:p w:rsidR="00D70D16" w:rsidRPr="00247846" w:rsidRDefault="00D70D16" w:rsidP="00D70D16">
      <w:pPr>
        <w:jc w:val="left"/>
        <w:rPr>
          <w:rFonts w:cs="Arial"/>
        </w:rPr>
      </w:pPr>
      <w:r w:rsidRPr="00247846">
        <w:rPr>
          <w:rFonts w:cs="Arial"/>
        </w:rPr>
        <w:t>Овим путем потврђујем да је __________________________________________________________________</w:t>
      </w:r>
    </w:p>
    <w:p w:rsidR="00D70D16" w:rsidRPr="00247846" w:rsidRDefault="00D70D16" w:rsidP="00D70D16">
      <w:pPr>
        <w:jc w:val="center"/>
        <w:rPr>
          <w:rFonts w:cs="Arial"/>
        </w:rPr>
      </w:pPr>
      <w:r w:rsidRPr="00247846">
        <w:rPr>
          <w:rFonts w:cs="Arial"/>
        </w:rPr>
        <w:t>(</w:t>
      </w:r>
      <w:proofErr w:type="gramStart"/>
      <w:r w:rsidRPr="00247846">
        <w:rPr>
          <w:rFonts w:cs="Arial"/>
        </w:rPr>
        <w:t>навести</w:t>
      </w:r>
      <w:proofErr w:type="gramEnd"/>
      <w:r w:rsidRPr="00247846">
        <w:rPr>
          <w:rFonts w:cs="Arial"/>
        </w:rPr>
        <w:t xml:space="preserve"> назив седиште  понуђача)</w:t>
      </w:r>
    </w:p>
    <w:p w:rsidR="00D70D16" w:rsidRDefault="00D70D16" w:rsidP="00D70D16">
      <w:pPr>
        <w:rPr>
          <w:rFonts w:cs="Arial"/>
          <w:lang w:val="sr-Cyrl-RS"/>
        </w:rPr>
      </w:pPr>
      <w:proofErr w:type="gramStart"/>
      <w:r>
        <w:rPr>
          <w:rFonts w:cs="Arial"/>
        </w:rPr>
        <w:t>за</w:t>
      </w:r>
      <w:proofErr w:type="gramEnd"/>
      <w:r>
        <w:rPr>
          <w:rFonts w:cs="Arial"/>
        </w:rPr>
        <w:t xml:space="preserve"> наше потребе пружио услуге</w:t>
      </w:r>
      <w:r>
        <w:rPr>
          <w:rFonts w:cs="Arial"/>
          <w:lang w:val="sr-Cyrl-RS"/>
        </w:rPr>
        <w:t xml:space="preserve"> </w:t>
      </w:r>
      <w:r w:rsidR="00C55AAE">
        <w:rPr>
          <w:rFonts w:eastAsia="TimesNewRomanPS-BoldMT" w:cs="Arial"/>
        </w:rPr>
        <w:t>o</w:t>
      </w:r>
      <w:r w:rsidR="00C55AAE" w:rsidRPr="00C55AAE">
        <w:rPr>
          <w:rFonts w:eastAsia="TimesNewRomanPS-BoldMT" w:cs="Arial"/>
          <w:lang w:val="sr-Cyrl-RS"/>
        </w:rPr>
        <w:t>државање и сервис уређаја за континуално мерење еми</w:t>
      </w:r>
      <w:r w:rsidR="00C55AAE">
        <w:rPr>
          <w:rFonts w:eastAsia="TimesNewRomanPS-BoldMT" w:cs="Arial"/>
          <w:lang w:val="sr-Cyrl-RS"/>
        </w:rPr>
        <w:t>сије ДГ</w:t>
      </w:r>
      <w:r w:rsidR="00C55AAE">
        <w:rPr>
          <w:rFonts w:eastAsia="TimesNewRomanPS-BoldMT" w:cs="Arial"/>
        </w:rPr>
        <w:t xml:space="preserve"> </w:t>
      </w:r>
      <w:r>
        <w:rPr>
          <w:rFonts w:cs="Arial"/>
          <w:lang w:val="sr-Cyrl-RS"/>
        </w:rPr>
        <w:t>у</w:t>
      </w:r>
      <w:r>
        <w:rPr>
          <w:rFonts w:cs="Arial"/>
        </w:rPr>
        <w:t xml:space="preserve"> уговореном року, обиму и квалитету и да </w:t>
      </w:r>
      <w:r>
        <w:rPr>
          <w:rFonts w:cs="Arial"/>
          <w:lang w:val="sr-Cyrl-RS"/>
        </w:rPr>
        <w:t xml:space="preserve">до дана издавања </w:t>
      </w:r>
      <w:r w:rsidR="00587651">
        <w:rPr>
          <w:rFonts w:cs="Arial"/>
          <w:lang w:val="sr-Cyrl-RS"/>
        </w:rPr>
        <w:t xml:space="preserve">ове </w:t>
      </w:r>
      <w:r>
        <w:rPr>
          <w:rFonts w:cs="Arial"/>
          <w:lang w:val="sr-Cyrl-RS"/>
        </w:rPr>
        <w:t>потврде</w:t>
      </w:r>
      <w:r w:rsidR="00204762">
        <w:rPr>
          <w:rFonts w:cs="Arial"/>
          <w:lang w:val="sr-Cyrl-RS"/>
        </w:rPr>
        <w:t>,</w:t>
      </w:r>
      <w:r w:rsidR="00204762">
        <w:rPr>
          <w:rFonts w:cs="Arial"/>
        </w:rPr>
        <w:t xml:space="preserve"> није </w:t>
      </w:r>
      <w:r w:rsidR="00204762">
        <w:rPr>
          <w:rFonts w:cs="Arial"/>
          <w:lang w:val="sr-Cyrl-RS"/>
        </w:rPr>
        <w:t>прекршио своје обавезе из гарантног рока.</w:t>
      </w:r>
    </w:p>
    <w:p w:rsidR="00204762" w:rsidRDefault="00204762" w:rsidP="00D70D16">
      <w:pPr>
        <w:rPr>
          <w:rFonts w:cs="Arial"/>
          <w:lang w:val="sr-Cyrl-RS"/>
        </w:rPr>
      </w:pPr>
    </w:p>
    <w:tbl>
      <w:tblPr>
        <w:tblpPr w:leftFromText="180" w:rightFromText="180" w:vertAnchor="text" w:horzAnchor="margin" w:tblpY="49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552"/>
        <w:gridCol w:w="1984"/>
        <w:gridCol w:w="1843"/>
      </w:tblGrid>
      <w:tr w:rsidR="00204762" w:rsidRPr="009A4841" w:rsidTr="009071C1">
        <w:trPr>
          <w:trHeight w:val="1074"/>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204762" w:rsidRPr="009A4841" w:rsidRDefault="00204762" w:rsidP="009071C1">
            <w:pPr>
              <w:ind w:left="426" w:hanging="426"/>
              <w:jc w:val="center"/>
              <w:rPr>
                <w:rFonts w:eastAsia="Calibri" w:cs="Arial"/>
              </w:rPr>
            </w:pPr>
            <w:r w:rsidRPr="009A4841">
              <w:rPr>
                <w:rFonts w:eastAsia="Calibri" w:cs="Arial"/>
                <w:lang w:val="sr-Cyrl-RS"/>
              </w:rPr>
              <w:t>Бр</w:t>
            </w:r>
            <w:r w:rsidRPr="009A4841">
              <w:rPr>
                <w:rFonts w:eastAsia="Calibri" w:cs="Arial"/>
              </w:rPr>
              <w:t>o</w:t>
            </w:r>
            <w:r w:rsidRPr="009A4841">
              <w:rPr>
                <w:rFonts w:eastAsia="Calibri" w:cs="Arial"/>
                <w:lang w:val="sr-Cyrl-RS"/>
              </w:rPr>
              <w:t>ј и д</w:t>
            </w:r>
            <w:r w:rsidRPr="009A4841">
              <w:rPr>
                <w:rFonts w:eastAsia="Calibri" w:cs="Arial"/>
              </w:rPr>
              <w:t>атум  закључења уговора</w:t>
            </w:r>
          </w:p>
        </w:tc>
        <w:tc>
          <w:tcPr>
            <w:tcW w:w="2552" w:type="dxa"/>
            <w:tcBorders>
              <w:top w:val="single" w:sz="4" w:space="0" w:color="auto"/>
              <w:left w:val="single" w:sz="4" w:space="0" w:color="auto"/>
              <w:bottom w:val="single" w:sz="4" w:space="0" w:color="auto"/>
              <w:right w:val="single" w:sz="4" w:space="0" w:color="auto"/>
            </w:tcBorders>
            <w:vAlign w:val="center"/>
          </w:tcPr>
          <w:p w:rsidR="00204762" w:rsidRPr="009A4841" w:rsidRDefault="00204762" w:rsidP="009071C1">
            <w:pPr>
              <w:jc w:val="center"/>
              <w:rPr>
                <w:rFonts w:eastAsia="Calibri" w:cs="Arial"/>
                <w:lang w:val="sr-Cyrl-RS"/>
              </w:rPr>
            </w:pPr>
            <w:r w:rsidRPr="009A4841">
              <w:rPr>
                <w:rFonts w:eastAsia="Calibri" w:cs="Arial"/>
                <w:lang w:val="sr-Cyrl-RS"/>
              </w:rPr>
              <w:t>Предмет уговора</w:t>
            </w:r>
          </w:p>
        </w:tc>
        <w:tc>
          <w:tcPr>
            <w:tcW w:w="1984" w:type="dxa"/>
            <w:tcBorders>
              <w:top w:val="single" w:sz="4" w:space="0" w:color="auto"/>
              <w:left w:val="single" w:sz="4" w:space="0" w:color="auto"/>
              <w:bottom w:val="single" w:sz="4" w:space="0" w:color="auto"/>
              <w:right w:val="single" w:sz="4" w:space="0" w:color="auto"/>
            </w:tcBorders>
            <w:vAlign w:val="center"/>
          </w:tcPr>
          <w:p w:rsidR="00204762" w:rsidRPr="009A4841" w:rsidRDefault="00204762" w:rsidP="009071C1">
            <w:pPr>
              <w:jc w:val="center"/>
              <w:rPr>
                <w:rFonts w:eastAsia="Calibri" w:cs="Arial"/>
              </w:rPr>
            </w:pPr>
            <w:r w:rsidRPr="009A4841">
              <w:rPr>
                <w:rFonts w:eastAsia="Calibri" w:cs="Arial"/>
              </w:rPr>
              <w:t>Датум реализације уговора</w:t>
            </w:r>
          </w:p>
        </w:tc>
        <w:tc>
          <w:tcPr>
            <w:tcW w:w="1843" w:type="dxa"/>
          </w:tcPr>
          <w:p w:rsidR="00204762" w:rsidRPr="004F7565" w:rsidRDefault="00204762" w:rsidP="009071C1">
            <w:pPr>
              <w:spacing w:before="0"/>
              <w:jc w:val="center"/>
              <w:rPr>
                <w:rFonts w:eastAsia="Calibri" w:cs="Arial"/>
                <w:bCs/>
                <w:iCs/>
              </w:rPr>
            </w:pPr>
          </w:p>
          <w:p w:rsidR="00204762" w:rsidRPr="004F7565" w:rsidRDefault="00204762" w:rsidP="009071C1">
            <w:pPr>
              <w:spacing w:before="0"/>
              <w:jc w:val="center"/>
              <w:rPr>
                <w:rFonts w:eastAsia="Calibri" w:cs="Arial"/>
                <w:bCs/>
                <w:iCs/>
              </w:rPr>
            </w:pPr>
            <w:r w:rsidRPr="004F7565">
              <w:rPr>
                <w:rFonts w:eastAsia="Calibri" w:cs="Arial"/>
                <w:bCs/>
                <w:iCs/>
              </w:rPr>
              <w:t>Вредност извршених услуга без ПДВ</w:t>
            </w:r>
          </w:p>
          <w:p w:rsidR="00204762" w:rsidRPr="004F7565" w:rsidRDefault="00204762" w:rsidP="009071C1">
            <w:pPr>
              <w:spacing w:before="0"/>
              <w:jc w:val="center"/>
              <w:rPr>
                <w:rFonts w:eastAsia="Calibri" w:cs="Arial"/>
                <w:bCs/>
                <w:iCs/>
                <w:lang w:val="sr-Cyrl-RS"/>
              </w:rPr>
            </w:pPr>
            <w:r w:rsidRPr="004F7565">
              <w:rPr>
                <w:rFonts w:eastAsia="Calibri" w:cs="Arial"/>
                <w:bCs/>
                <w:iCs/>
              </w:rPr>
              <w:t>Дин</w:t>
            </w:r>
          </w:p>
        </w:tc>
      </w:tr>
      <w:tr w:rsidR="00204762" w:rsidRPr="009A4841" w:rsidTr="009071C1">
        <w:trPr>
          <w:trHeight w:val="727"/>
        </w:trPr>
        <w:tc>
          <w:tcPr>
            <w:tcW w:w="2943" w:type="dxa"/>
            <w:tcBorders>
              <w:top w:val="single" w:sz="4" w:space="0" w:color="auto"/>
              <w:left w:val="single" w:sz="4" w:space="0" w:color="auto"/>
              <w:bottom w:val="single" w:sz="4" w:space="0" w:color="auto"/>
              <w:right w:val="single" w:sz="4" w:space="0" w:color="auto"/>
            </w:tcBorders>
            <w:shd w:val="clear" w:color="auto" w:fill="auto"/>
          </w:tcPr>
          <w:p w:rsidR="00204762" w:rsidRPr="009A4841" w:rsidRDefault="00204762" w:rsidP="009071C1">
            <w:pPr>
              <w:rPr>
                <w:rFonts w:eastAsia="Calibri" w:cs="Arial"/>
              </w:rPr>
            </w:pPr>
          </w:p>
        </w:tc>
        <w:tc>
          <w:tcPr>
            <w:tcW w:w="2552" w:type="dxa"/>
            <w:tcBorders>
              <w:top w:val="single" w:sz="4" w:space="0" w:color="auto"/>
              <w:left w:val="single" w:sz="4" w:space="0" w:color="auto"/>
              <w:bottom w:val="single" w:sz="4" w:space="0" w:color="auto"/>
              <w:right w:val="single" w:sz="4" w:space="0" w:color="auto"/>
            </w:tcBorders>
          </w:tcPr>
          <w:p w:rsidR="00204762" w:rsidRPr="009A4841" w:rsidRDefault="00204762" w:rsidP="009071C1">
            <w:pPr>
              <w:rPr>
                <w:rFonts w:eastAsia="Calibri" w:cs="Arial"/>
              </w:rPr>
            </w:pPr>
          </w:p>
        </w:tc>
        <w:tc>
          <w:tcPr>
            <w:tcW w:w="1984" w:type="dxa"/>
            <w:tcBorders>
              <w:top w:val="single" w:sz="4" w:space="0" w:color="auto"/>
              <w:left w:val="single" w:sz="4" w:space="0" w:color="auto"/>
              <w:bottom w:val="single" w:sz="4" w:space="0" w:color="auto"/>
              <w:right w:val="single" w:sz="4" w:space="0" w:color="auto"/>
            </w:tcBorders>
          </w:tcPr>
          <w:p w:rsidR="00204762" w:rsidRPr="009A4841" w:rsidRDefault="00204762" w:rsidP="009071C1">
            <w:pPr>
              <w:rPr>
                <w:rFonts w:eastAsia="Calibri" w:cs="Arial"/>
              </w:rPr>
            </w:pPr>
          </w:p>
        </w:tc>
        <w:tc>
          <w:tcPr>
            <w:tcW w:w="1843" w:type="dxa"/>
          </w:tcPr>
          <w:p w:rsidR="00204762" w:rsidRPr="004F7565" w:rsidRDefault="00204762" w:rsidP="009071C1">
            <w:pPr>
              <w:spacing w:before="0"/>
              <w:jc w:val="center"/>
              <w:rPr>
                <w:rFonts w:eastAsia="Calibri" w:cs="Arial"/>
                <w:b/>
                <w:bCs/>
                <w:iCs/>
              </w:rPr>
            </w:pPr>
          </w:p>
        </w:tc>
      </w:tr>
      <w:tr w:rsidR="00204762" w:rsidRPr="009A4841" w:rsidTr="009071C1">
        <w:trPr>
          <w:trHeight w:val="696"/>
        </w:trPr>
        <w:tc>
          <w:tcPr>
            <w:tcW w:w="2943" w:type="dxa"/>
            <w:tcBorders>
              <w:top w:val="single" w:sz="4" w:space="0" w:color="auto"/>
              <w:left w:val="single" w:sz="4" w:space="0" w:color="auto"/>
              <w:bottom w:val="single" w:sz="4" w:space="0" w:color="auto"/>
              <w:right w:val="single" w:sz="4" w:space="0" w:color="auto"/>
            </w:tcBorders>
            <w:shd w:val="clear" w:color="auto" w:fill="auto"/>
          </w:tcPr>
          <w:p w:rsidR="00204762" w:rsidRPr="009A4841" w:rsidRDefault="00204762" w:rsidP="009071C1">
            <w:pPr>
              <w:rPr>
                <w:rFonts w:eastAsia="Calibri" w:cs="Arial"/>
              </w:rPr>
            </w:pPr>
          </w:p>
        </w:tc>
        <w:tc>
          <w:tcPr>
            <w:tcW w:w="2552" w:type="dxa"/>
            <w:tcBorders>
              <w:top w:val="single" w:sz="4" w:space="0" w:color="auto"/>
              <w:left w:val="single" w:sz="4" w:space="0" w:color="auto"/>
              <w:bottom w:val="single" w:sz="4" w:space="0" w:color="auto"/>
              <w:right w:val="single" w:sz="4" w:space="0" w:color="auto"/>
            </w:tcBorders>
          </w:tcPr>
          <w:p w:rsidR="00204762" w:rsidRPr="009A4841" w:rsidRDefault="00204762" w:rsidP="009071C1">
            <w:pPr>
              <w:rPr>
                <w:rFonts w:eastAsia="Calibri" w:cs="Arial"/>
              </w:rPr>
            </w:pPr>
          </w:p>
        </w:tc>
        <w:tc>
          <w:tcPr>
            <w:tcW w:w="1984" w:type="dxa"/>
            <w:tcBorders>
              <w:top w:val="single" w:sz="4" w:space="0" w:color="auto"/>
              <w:left w:val="single" w:sz="4" w:space="0" w:color="auto"/>
              <w:bottom w:val="single" w:sz="4" w:space="0" w:color="auto"/>
              <w:right w:val="single" w:sz="4" w:space="0" w:color="auto"/>
            </w:tcBorders>
          </w:tcPr>
          <w:p w:rsidR="00204762" w:rsidRPr="009A4841" w:rsidRDefault="00204762" w:rsidP="009071C1">
            <w:pPr>
              <w:rPr>
                <w:rFonts w:eastAsia="Calibri" w:cs="Arial"/>
              </w:rPr>
            </w:pPr>
          </w:p>
        </w:tc>
        <w:tc>
          <w:tcPr>
            <w:tcW w:w="1843" w:type="dxa"/>
          </w:tcPr>
          <w:p w:rsidR="00204762" w:rsidRPr="004F7565" w:rsidRDefault="00204762" w:rsidP="009071C1">
            <w:pPr>
              <w:spacing w:before="0"/>
              <w:jc w:val="center"/>
              <w:rPr>
                <w:rFonts w:eastAsia="Calibri" w:cs="Arial"/>
                <w:b/>
                <w:bCs/>
                <w:iCs/>
              </w:rPr>
            </w:pPr>
          </w:p>
        </w:tc>
      </w:tr>
      <w:tr w:rsidR="00204762" w:rsidRPr="009A4841" w:rsidTr="009071C1">
        <w:trPr>
          <w:trHeight w:val="692"/>
        </w:trPr>
        <w:tc>
          <w:tcPr>
            <w:tcW w:w="2943" w:type="dxa"/>
            <w:tcBorders>
              <w:top w:val="single" w:sz="4" w:space="0" w:color="auto"/>
              <w:left w:val="single" w:sz="4" w:space="0" w:color="auto"/>
              <w:bottom w:val="single" w:sz="4" w:space="0" w:color="auto"/>
              <w:right w:val="single" w:sz="4" w:space="0" w:color="auto"/>
            </w:tcBorders>
            <w:shd w:val="clear" w:color="auto" w:fill="auto"/>
          </w:tcPr>
          <w:p w:rsidR="00204762" w:rsidRPr="009A4841" w:rsidRDefault="00204762" w:rsidP="009071C1">
            <w:pPr>
              <w:rPr>
                <w:rFonts w:eastAsia="Calibri" w:cs="Arial"/>
              </w:rPr>
            </w:pPr>
          </w:p>
        </w:tc>
        <w:tc>
          <w:tcPr>
            <w:tcW w:w="2552" w:type="dxa"/>
            <w:tcBorders>
              <w:top w:val="single" w:sz="4" w:space="0" w:color="auto"/>
              <w:left w:val="single" w:sz="4" w:space="0" w:color="auto"/>
              <w:bottom w:val="single" w:sz="4" w:space="0" w:color="auto"/>
              <w:right w:val="single" w:sz="4" w:space="0" w:color="auto"/>
            </w:tcBorders>
          </w:tcPr>
          <w:p w:rsidR="00204762" w:rsidRPr="009A4841" w:rsidRDefault="00204762" w:rsidP="009071C1">
            <w:pPr>
              <w:rPr>
                <w:rFonts w:eastAsia="Calibri" w:cs="Arial"/>
              </w:rPr>
            </w:pPr>
          </w:p>
        </w:tc>
        <w:tc>
          <w:tcPr>
            <w:tcW w:w="1984" w:type="dxa"/>
            <w:tcBorders>
              <w:top w:val="single" w:sz="4" w:space="0" w:color="auto"/>
              <w:left w:val="single" w:sz="4" w:space="0" w:color="auto"/>
              <w:bottom w:val="single" w:sz="4" w:space="0" w:color="auto"/>
              <w:right w:val="single" w:sz="4" w:space="0" w:color="auto"/>
            </w:tcBorders>
          </w:tcPr>
          <w:p w:rsidR="00204762" w:rsidRPr="009A4841" w:rsidRDefault="00204762" w:rsidP="009071C1">
            <w:pPr>
              <w:rPr>
                <w:rFonts w:eastAsia="Calibri" w:cs="Arial"/>
              </w:rPr>
            </w:pPr>
          </w:p>
        </w:tc>
        <w:tc>
          <w:tcPr>
            <w:tcW w:w="1843" w:type="dxa"/>
          </w:tcPr>
          <w:p w:rsidR="00204762" w:rsidRPr="004F7565" w:rsidRDefault="00204762" w:rsidP="009071C1">
            <w:pPr>
              <w:spacing w:before="0"/>
              <w:jc w:val="center"/>
              <w:rPr>
                <w:rFonts w:eastAsia="Calibri" w:cs="Arial"/>
                <w:b/>
                <w:bCs/>
                <w:iCs/>
              </w:rPr>
            </w:pPr>
          </w:p>
        </w:tc>
      </w:tr>
      <w:tr w:rsidR="00204762" w:rsidRPr="009A4841" w:rsidTr="009071C1">
        <w:trPr>
          <w:trHeight w:val="701"/>
        </w:trPr>
        <w:tc>
          <w:tcPr>
            <w:tcW w:w="2943" w:type="dxa"/>
            <w:tcBorders>
              <w:top w:val="single" w:sz="4" w:space="0" w:color="auto"/>
              <w:left w:val="single" w:sz="4" w:space="0" w:color="auto"/>
              <w:bottom w:val="single" w:sz="4" w:space="0" w:color="auto"/>
              <w:right w:val="single" w:sz="4" w:space="0" w:color="auto"/>
            </w:tcBorders>
            <w:shd w:val="clear" w:color="auto" w:fill="auto"/>
          </w:tcPr>
          <w:p w:rsidR="00204762" w:rsidRPr="009A4841" w:rsidRDefault="00204762" w:rsidP="009071C1">
            <w:pPr>
              <w:rPr>
                <w:rFonts w:eastAsia="Calibri" w:cs="Arial"/>
              </w:rPr>
            </w:pPr>
          </w:p>
        </w:tc>
        <w:tc>
          <w:tcPr>
            <w:tcW w:w="2552" w:type="dxa"/>
            <w:tcBorders>
              <w:top w:val="single" w:sz="4" w:space="0" w:color="auto"/>
              <w:left w:val="single" w:sz="4" w:space="0" w:color="auto"/>
              <w:bottom w:val="single" w:sz="4" w:space="0" w:color="auto"/>
              <w:right w:val="single" w:sz="4" w:space="0" w:color="auto"/>
            </w:tcBorders>
          </w:tcPr>
          <w:p w:rsidR="00204762" w:rsidRPr="009A4841" w:rsidRDefault="00204762" w:rsidP="009071C1">
            <w:pPr>
              <w:rPr>
                <w:rFonts w:eastAsia="Calibri" w:cs="Arial"/>
              </w:rPr>
            </w:pPr>
          </w:p>
        </w:tc>
        <w:tc>
          <w:tcPr>
            <w:tcW w:w="1984" w:type="dxa"/>
            <w:tcBorders>
              <w:top w:val="single" w:sz="4" w:space="0" w:color="auto"/>
              <w:left w:val="single" w:sz="4" w:space="0" w:color="auto"/>
              <w:bottom w:val="single" w:sz="4" w:space="0" w:color="auto"/>
              <w:right w:val="single" w:sz="4" w:space="0" w:color="auto"/>
            </w:tcBorders>
          </w:tcPr>
          <w:p w:rsidR="00204762" w:rsidRPr="009A4841" w:rsidRDefault="00204762" w:rsidP="009071C1">
            <w:pPr>
              <w:rPr>
                <w:rFonts w:eastAsia="Calibri" w:cs="Arial"/>
              </w:rPr>
            </w:pPr>
          </w:p>
        </w:tc>
        <w:tc>
          <w:tcPr>
            <w:tcW w:w="1843" w:type="dxa"/>
          </w:tcPr>
          <w:p w:rsidR="00204762" w:rsidRPr="004F7565" w:rsidRDefault="00204762" w:rsidP="009071C1">
            <w:pPr>
              <w:spacing w:before="0"/>
              <w:jc w:val="center"/>
              <w:rPr>
                <w:rFonts w:eastAsia="Calibri" w:cs="Arial"/>
                <w:b/>
                <w:bCs/>
                <w:iCs/>
              </w:rPr>
            </w:pPr>
          </w:p>
        </w:tc>
      </w:tr>
      <w:tr w:rsidR="00204762" w:rsidRPr="009A4841" w:rsidTr="009071C1">
        <w:trPr>
          <w:trHeight w:val="701"/>
        </w:trPr>
        <w:tc>
          <w:tcPr>
            <w:tcW w:w="2943" w:type="dxa"/>
            <w:tcBorders>
              <w:top w:val="single" w:sz="4" w:space="0" w:color="auto"/>
              <w:left w:val="single" w:sz="4" w:space="0" w:color="auto"/>
              <w:bottom w:val="single" w:sz="4" w:space="0" w:color="auto"/>
              <w:right w:val="single" w:sz="4" w:space="0" w:color="auto"/>
            </w:tcBorders>
            <w:shd w:val="clear" w:color="auto" w:fill="auto"/>
          </w:tcPr>
          <w:p w:rsidR="00204762" w:rsidRPr="009A4841" w:rsidRDefault="00204762" w:rsidP="009071C1">
            <w:pPr>
              <w:rPr>
                <w:rFonts w:eastAsia="Calibri" w:cs="Arial"/>
              </w:rPr>
            </w:pPr>
          </w:p>
        </w:tc>
        <w:tc>
          <w:tcPr>
            <w:tcW w:w="2552" w:type="dxa"/>
            <w:tcBorders>
              <w:top w:val="single" w:sz="4" w:space="0" w:color="auto"/>
              <w:left w:val="single" w:sz="4" w:space="0" w:color="auto"/>
              <w:bottom w:val="single" w:sz="4" w:space="0" w:color="auto"/>
              <w:right w:val="single" w:sz="4" w:space="0" w:color="auto"/>
            </w:tcBorders>
          </w:tcPr>
          <w:p w:rsidR="00204762" w:rsidRPr="009A4841" w:rsidRDefault="00204762" w:rsidP="009071C1">
            <w:pPr>
              <w:rPr>
                <w:rFonts w:eastAsia="Calibri" w:cs="Arial"/>
              </w:rPr>
            </w:pPr>
          </w:p>
        </w:tc>
        <w:tc>
          <w:tcPr>
            <w:tcW w:w="1984" w:type="dxa"/>
            <w:tcBorders>
              <w:top w:val="single" w:sz="4" w:space="0" w:color="auto"/>
              <w:left w:val="single" w:sz="4" w:space="0" w:color="auto"/>
              <w:bottom w:val="single" w:sz="4" w:space="0" w:color="auto"/>
              <w:right w:val="single" w:sz="4" w:space="0" w:color="auto"/>
            </w:tcBorders>
          </w:tcPr>
          <w:p w:rsidR="00204762" w:rsidRPr="009A4841" w:rsidRDefault="00204762" w:rsidP="009071C1">
            <w:pPr>
              <w:rPr>
                <w:rFonts w:eastAsia="Calibri" w:cs="Arial"/>
              </w:rPr>
            </w:pPr>
          </w:p>
        </w:tc>
        <w:tc>
          <w:tcPr>
            <w:tcW w:w="1843" w:type="dxa"/>
          </w:tcPr>
          <w:p w:rsidR="00204762" w:rsidRPr="004F7565" w:rsidRDefault="00204762" w:rsidP="009071C1">
            <w:pPr>
              <w:spacing w:before="0"/>
              <w:jc w:val="center"/>
              <w:rPr>
                <w:rFonts w:eastAsia="Calibri" w:cs="Arial"/>
                <w:b/>
                <w:bCs/>
                <w:iCs/>
              </w:rPr>
            </w:pPr>
          </w:p>
        </w:tc>
      </w:tr>
    </w:tbl>
    <w:p w:rsidR="00204762" w:rsidRPr="00204762" w:rsidRDefault="00204762" w:rsidP="00D70D16">
      <w:pPr>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D70D16" w:rsidRPr="00247846" w:rsidTr="00265F38">
        <w:trPr>
          <w:jc w:val="center"/>
        </w:trPr>
        <w:tc>
          <w:tcPr>
            <w:tcW w:w="3882" w:type="dxa"/>
          </w:tcPr>
          <w:p w:rsidR="00204762" w:rsidRDefault="00204762" w:rsidP="00204762">
            <w:pPr>
              <w:spacing w:before="0"/>
              <w:rPr>
                <w:rFonts w:cs="Arial"/>
                <w:lang w:val="sr-Cyrl-RS"/>
              </w:rPr>
            </w:pPr>
          </w:p>
          <w:p w:rsidR="00D70D16" w:rsidRPr="00247846" w:rsidRDefault="00D70D16" w:rsidP="00265F38">
            <w:pPr>
              <w:spacing w:before="0"/>
              <w:jc w:val="center"/>
              <w:rPr>
                <w:rFonts w:cs="Arial"/>
                <w:lang w:val="sr-Cyrl-RS"/>
              </w:rPr>
            </w:pPr>
            <w:r w:rsidRPr="00247846">
              <w:rPr>
                <w:rFonts w:cs="Arial"/>
              </w:rPr>
              <w:tab/>
            </w:r>
          </w:p>
          <w:p w:rsidR="00D70D16" w:rsidRPr="00247846" w:rsidRDefault="00D70D16" w:rsidP="00265F38">
            <w:pPr>
              <w:spacing w:before="0"/>
              <w:jc w:val="center"/>
              <w:rPr>
                <w:rFonts w:cs="Arial"/>
              </w:rPr>
            </w:pPr>
            <w:r w:rsidRPr="00247846">
              <w:rPr>
                <w:rFonts w:cs="Arial"/>
              </w:rPr>
              <w:t>Датум:</w:t>
            </w:r>
          </w:p>
        </w:tc>
        <w:tc>
          <w:tcPr>
            <w:tcW w:w="2127" w:type="dxa"/>
          </w:tcPr>
          <w:p w:rsidR="00D70D16" w:rsidRPr="00247846" w:rsidRDefault="00D70D16" w:rsidP="00265F38">
            <w:pPr>
              <w:spacing w:before="0"/>
              <w:jc w:val="center"/>
              <w:rPr>
                <w:rFonts w:cs="Arial"/>
                <w:lang w:val="ru-RU"/>
              </w:rPr>
            </w:pPr>
          </w:p>
        </w:tc>
        <w:tc>
          <w:tcPr>
            <w:tcW w:w="4022" w:type="dxa"/>
          </w:tcPr>
          <w:p w:rsidR="00D70D16" w:rsidRPr="00247846" w:rsidRDefault="00D70D16" w:rsidP="00265F38">
            <w:pPr>
              <w:spacing w:before="0"/>
              <w:jc w:val="center"/>
              <w:rPr>
                <w:rFonts w:cs="Arial"/>
                <w:lang w:val="sr-Cyrl-CS"/>
              </w:rPr>
            </w:pPr>
          </w:p>
          <w:p w:rsidR="00204762" w:rsidRDefault="00204762" w:rsidP="00204762">
            <w:pPr>
              <w:spacing w:before="0"/>
              <w:rPr>
                <w:rFonts w:cs="Arial"/>
                <w:lang w:val="sr-Cyrl-CS"/>
              </w:rPr>
            </w:pPr>
          </w:p>
          <w:p w:rsidR="00D70D16" w:rsidRPr="00247846" w:rsidRDefault="00D70D16" w:rsidP="00265F38">
            <w:pPr>
              <w:spacing w:before="0"/>
              <w:jc w:val="center"/>
              <w:rPr>
                <w:rFonts w:cs="Arial"/>
                <w:lang w:val="ru-RU"/>
              </w:rPr>
            </w:pPr>
            <w:r w:rsidRPr="00247846">
              <w:rPr>
                <w:rFonts w:cs="Arial"/>
                <w:lang w:val="sr-Cyrl-CS"/>
              </w:rPr>
              <w:t>Наручилац/корисник услуга:</w:t>
            </w:r>
          </w:p>
        </w:tc>
      </w:tr>
      <w:tr w:rsidR="00D70D16" w:rsidRPr="00247846" w:rsidTr="00265F38">
        <w:trPr>
          <w:jc w:val="center"/>
        </w:trPr>
        <w:tc>
          <w:tcPr>
            <w:tcW w:w="3882" w:type="dxa"/>
          </w:tcPr>
          <w:p w:rsidR="00D70D16" w:rsidRPr="00247846" w:rsidRDefault="00D70D16" w:rsidP="00265F38">
            <w:pPr>
              <w:spacing w:before="0"/>
              <w:jc w:val="center"/>
              <w:rPr>
                <w:rFonts w:cs="Arial"/>
              </w:rPr>
            </w:pPr>
          </w:p>
        </w:tc>
        <w:tc>
          <w:tcPr>
            <w:tcW w:w="2127" w:type="dxa"/>
          </w:tcPr>
          <w:p w:rsidR="00D70D16" w:rsidRPr="00247846" w:rsidRDefault="00D70D16" w:rsidP="00265F38">
            <w:pPr>
              <w:spacing w:before="0"/>
              <w:jc w:val="center"/>
              <w:rPr>
                <w:rFonts w:cs="Arial"/>
              </w:rPr>
            </w:pPr>
            <w:r w:rsidRPr="00247846">
              <w:rPr>
                <w:rFonts w:cs="Arial"/>
              </w:rPr>
              <w:t>М.П.</w:t>
            </w:r>
          </w:p>
        </w:tc>
        <w:tc>
          <w:tcPr>
            <w:tcW w:w="4022" w:type="dxa"/>
          </w:tcPr>
          <w:p w:rsidR="00D70D16" w:rsidRPr="00247846" w:rsidRDefault="00D70D16" w:rsidP="00265F38">
            <w:pPr>
              <w:spacing w:before="0"/>
              <w:jc w:val="center"/>
              <w:rPr>
                <w:rFonts w:cs="Arial"/>
                <w:lang w:val="ru-RU"/>
              </w:rPr>
            </w:pPr>
          </w:p>
        </w:tc>
      </w:tr>
      <w:tr w:rsidR="00D70D16" w:rsidRPr="00247846" w:rsidTr="00265F38">
        <w:trPr>
          <w:jc w:val="center"/>
        </w:trPr>
        <w:tc>
          <w:tcPr>
            <w:tcW w:w="3882" w:type="dxa"/>
            <w:tcBorders>
              <w:bottom w:val="single" w:sz="4" w:space="0" w:color="auto"/>
            </w:tcBorders>
          </w:tcPr>
          <w:p w:rsidR="00D70D16" w:rsidRPr="00247846" w:rsidRDefault="00D70D16" w:rsidP="00265F38">
            <w:pPr>
              <w:spacing w:before="0"/>
              <w:jc w:val="center"/>
              <w:rPr>
                <w:rFonts w:cs="Arial"/>
              </w:rPr>
            </w:pPr>
          </w:p>
        </w:tc>
        <w:tc>
          <w:tcPr>
            <w:tcW w:w="2127" w:type="dxa"/>
          </w:tcPr>
          <w:p w:rsidR="00D70D16" w:rsidRPr="00247846" w:rsidRDefault="00D70D16" w:rsidP="00265F38">
            <w:pPr>
              <w:spacing w:before="0"/>
              <w:jc w:val="center"/>
              <w:rPr>
                <w:rFonts w:cs="Arial"/>
                <w:lang w:val="ru-RU"/>
              </w:rPr>
            </w:pPr>
          </w:p>
        </w:tc>
        <w:tc>
          <w:tcPr>
            <w:tcW w:w="4022" w:type="dxa"/>
            <w:tcBorders>
              <w:bottom w:val="single" w:sz="4" w:space="0" w:color="auto"/>
            </w:tcBorders>
          </w:tcPr>
          <w:p w:rsidR="00D70D16" w:rsidRPr="00247846" w:rsidRDefault="00D70D16" w:rsidP="00265F38">
            <w:pPr>
              <w:spacing w:before="0"/>
              <w:jc w:val="center"/>
              <w:rPr>
                <w:rFonts w:cs="Arial"/>
                <w:lang w:val="ru-RU"/>
              </w:rPr>
            </w:pPr>
          </w:p>
        </w:tc>
      </w:tr>
      <w:tr w:rsidR="00D70D16" w:rsidRPr="00247846" w:rsidTr="00265F38">
        <w:trPr>
          <w:trHeight w:val="389"/>
          <w:jc w:val="center"/>
        </w:trPr>
        <w:tc>
          <w:tcPr>
            <w:tcW w:w="3882" w:type="dxa"/>
            <w:tcBorders>
              <w:top w:val="single" w:sz="4" w:space="0" w:color="auto"/>
            </w:tcBorders>
          </w:tcPr>
          <w:p w:rsidR="00D70D16" w:rsidRPr="00247846" w:rsidRDefault="00D70D16" w:rsidP="00265F38">
            <w:pPr>
              <w:spacing w:before="0"/>
              <w:jc w:val="center"/>
              <w:rPr>
                <w:rFonts w:cs="Arial"/>
              </w:rPr>
            </w:pPr>
          </w:p>
        </w:tc>
        <w:tc>
          <w:tcPr>
            <w:tcW w:w="2127" w:type="dxa"/>
          </w:tcPr>
          <w:p w:rsidR="00D70D16" w:rsidRPr="00247846" w:rsidRDefault="00D70D16" w:rsidP="00265F38">
            <w:pPr>
              <w:spacing w:before="0"/>
              <w:jc w:val="center"/>
              <w:rPr>
                <w:rFonts w:cs="Arial"/>
                <w:lang w:val="ru-RU"/>
              </w:rPr>
            </w:pPr>
          </w:p>
        </w:tc>
        <w:tc>
          <w:tcPr>
            <w:tcW w:w="4022" w:type="dxa"/>
            <w:tcBorders>
              <w:top w:val="single" w:sz="4" w:space="0" w:color="auto"/>
            </w:tcBorders>
          </w:tcPr>
          <w:p w:rsidR="00D70D16" w:rsidRPr="00247846" w:rsidRDefault="00D70D16" w:rsidP="00265F38">
            <w:pPr>
              <w:spacing w:before="0"/>
              <w:jc w:val="center"/>
              <w:rPr>
                <w:rFonts w:cs="Arial"/>
                <w:lang w:val="ru-RU"/>
              </w:rPr>
            </w:pPr>
          </w:p>
        </w:tc>
      </w:tr>
    </w:tbl>
    <w:p w:rsidR="00D70D16" w:rsidRPr="00247846" w:rsidRDefault="00D70D16" w:rsidP="00D70D16">
      <w:pPr>
        <w:rPr>
          <w:rFonts w:cs="Arial"/>
          <w:b/>
        </w:rPr>
      </w:pPr>
      <w:r w:rsidRPr="00247846">
        <w:rPr>
          <w:rFonts w:cs="Arial"/>
          <w:b/>
        </w:rPr>
        <w:t>НАПОМЕНА:</w:t>
      </w:r>
    </w:p>
    <w:p w:rsidR="00D70D16" w:rsidRPr="00247846" w:rsidRDefault="00D70D16" w:rsidP="00D70D16">
      <w:pPr>
        <w:rPr>
          <w:rFonts w:cs="Arial"/>
        </w:rPr>
      </w:pPr>
      <w:proofErr w:type="gramStart"/>
      <w:r w:rsidRPr="00247846">
        <w:rPr>
          <w:rFonts w:cs="Arial"/>
        </w:rPr>
        <w:t>Приликом подношења понуде овај образац копирати у потребном броју примерака.</w:t>
      </w:r>
      <w:proofErr w:type="gramEnd"/>
    </w:p>
    <w:p w:rsidR="00D70D16" w:rsidRPr="00247846" w:rsidRDefault="00D70D16" w:rsidP="00D70D16">
      <w:pPr>
        <w:spacing w:before="0"/>
        <w:rPr>
          <w:rFonts w:cs="Arial"/>
        </w:rPr>
      </w:pPr>
      <w:proofErr w:type="gramStart"/>
      <w:r w:rsidRPr="00247846">
        <w:rPr>
          <w:rFonts w:cs="Arial"/>
        </w:rPr>
        <w:lastRenderedPageBreak/>
        <w:t>Понуђач који даје нетачне податке у погледу стручних референци, чини прекршај по члану 170.</w:t>
      </w:r>
      <w:proofErr w:type="gramEnd"/>
      <w:r w:rsidRPr="00247846">
        <w:rPr>
          <w:rFonts w:cs="Arial"/>
        </w:rPr>
        <w:t xml:space="preserve">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w:t>
      </w:r>
      <w:proofErr w:type="gramStart"/>
      <w:r w:rsidRPr="00247846">
        <w:rPr>
          <w:rFonts w:cs="Arial"/>
        </w:rPr>
        <w:t>Закона о јавним набавкама.</w:t>
      </w:r>
      <w:proofErr w:type="gramEnd"/>
      <w:r w:rsidRPr="00247846">
        <w:rPr>
          <w:rFonts w:cs="Arial"/>
        </w:rPr>
        <w:t xml:space="preserve"> </w:t>
      </w:r>
      <w:proofErr w:type="gramStart"/>
      <w:r w:rsidRPr="00247846">
        <w:rPr>
          <w:rFonts w:cs="Arial"/>
        </w:rPr>
        <w:t>Давање неистинитих података у понуди је основ за негативну референцу у смислу члана 82.</w:t>
      </w:r>
      <w:proofErr w:type="gramEnd"/>
      <w:r w:rsidRPr="00247846">
        <w:rPr>
          <w:rFonts w:cs="Arial"/>
        </w:rPr>
        <w:t xml:space="preserve">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Закона</w:t>
      </w:r>
    </w:p>
    <w:p w:rsidR="00D70D16" w:rsidRDefault="00D70D16" w:rsidP="00D70D16">
      <w:pPr>
        <w:pStyle w:val="KDKomentar"/>
        <w:spacing w:before="0"/>
        <w:rPr>
          <w:rFonts w:eastAsia="TimesNewRomanPS-BoldMT" w:cs="Arial"/>
          <w:i w:val="0"/>
          <w:color w:val="auto"/>
          <w:sz w:val="22"/>
          <w:szCs w:val="22"/>
          <w:lang w:val="sr-Cyrl-RS"/>
        </w:rPr>
      </w:pPr>
    </w:p>
    <w:p w:rsidR="00792B86" w:rsidRPr="00204762" w:rsidRDefault="00792B86" w:rsidP="007E7BB8">
      <w:pPr>
        <w:pStyle w:val="KDKomentar"/>
        <w:spacing w:before="0"/>
        <w:rPr>
          <w:rFonts w:eastAsia="TimesNewRomanPS-BoldMT" w:cs="Arial"/>
          <w:i w:val="0"/>
          <w:color w:val="auto"/>
          <w:sz w:val="22"/>
          <w:szCs w:val="22"/>
          <w:lang w:val="sr-Cyrl-RS"/>
        </w:rPr>
      </w:pPr>
    </w:p>
    <w:p w:rsidR="00D70D16" w:rsidRPr="00A13D93" w:rsidRDefault="00D70D16" w:rsidP="00A13D93">
      <w:pPr>
        <w:pStyle w:val="KDObrazac"/>
        <w:spacing w:before="0"/>
        <w:jc w:val="both"/>
        <w:rPr>
          <w:lang w:val="sr-Cyrl-RS"/>
        </w:rPr>
      </w:pPr>
    </w:p>
    <w:p w:rsidR="00925E05" w:rsidRPr="004F7565" w:rsidRDefault="00925E05" w:rsidP="00925E05">
      <w:pPr>
        <w:pStyle w:val="KDObrazac"/>
        <w:spacing w:before="0"/>
        <w:rPr>
          <w:lang w:val="sr-Cyrl-RS"/>
        </w:rPr>
      </w:pPr>
      <w:proofErr w:type="gramStart"/>
      <w:r w:rsidRPr="004F7565">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A13D93" w:rsidRPr="004F7565" w:rsidRDefault="00A13D93" w:rsidP="00A13D93">
      <w:pPr>
        <w:pStyle w:val="NoSpacing"/>
        <w:framePr w:hSpace="180" w:wrap="around" w:vAnchor="text" w:hAnchor="page" w:xAlign="center" w:y="1328"/>
        <w:rPr>
          <w:rFonts w:cs="Arial"/>
          <w:sz w:val="22"/>
          <w:szCs w:val="22"/>
        </w:rPr>
      </w:pPr>
      <w:r w:rsidRPr="004F7565">
        <w:rPr>
          <w:rFonts w:cs="Arial"/>
          <w:sz w:val="22"/>
          <w:szCs w:val="22"/>
        </w:rPr>
        <w:t>______________________</w:t>
      </w:r>
    </w:p>
    <w:p w:rsidR="00A13D93" w:rsidRPr="004F7565" w:rsidRDefault="00A13D93" w:rsidP="00A13D93">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A13D93" w:rsidRPr="004F7565" w:rsidTr="00352FDF">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A13D93" w:rsidRPr="004F7565" w:rsidRDefault="00A13D93" w:rsidP="00352FDF">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A13D93" w:rsidRPr="004F7565" w:rsidRDefault="00A13D93" w:rsidP="00352FDF">
            <w:pPr>
              <w:pStyle w:val="NoSpacing"/>
              <w:rPr>
                <w:rFonts w:cs="Arial"/>
                <w:sz w:val="22"/>
                <w:szCs w:val="22"/>
              </w:rPr>
            </w:pPr>
            <w:r w:rsidRPr="004F7565">
              <w:rPr>
                <w:rFonts w:cs="Arial"/>
                <w:sz w:val="22"/>
                <w:szCs w:val="22"/>
              </w:rPr>
              <w:t>НАЗИВ И СЕДИШТЕ ЧЛАНА ГРУПЕ ПОНУЂАЧА</w:t>
            </w:r>
          </w:p>
          <w:p w:rsidR="00A13D93" w:rsidRPr="004F7565" w:rsidRDefault="00A13D93" w:rsidP="00352FDF">
            <w:pPr>
              <w:pStyle w:val="NoSpacing"/>
              <w:rPr>
                <w:rFonts w:cs="Arial"/>
                <w:sz w:val="22"/>
                <w:szCs w:val="22"/>
              </w:rPr>
            </w:pPr>
          </w:p>
        </w:tc>
      </w:tr>
      <w:tr w:rsidR="00A13D93" w:rsidRPr="004F7565" w:rsidTr="00352FDF">
        <w:trPr>
          <w:trHeight w:val="1244"/>
        </w:trPr>
        <w:tc>
          <w:tcPr>
            <w:tcW w:w="3651" w:type="dxa"/>
            <w:tcBorders>
              <w:top w:val="single" w:sz="4" w:space="0" w:color="auto"/>
              <w:left w:val="single" w:sz="4" w:space="0" w:color="auto"/>
              <w:bottom w:val="single" w:sz="4" w:space="0" w:color="auto"/>
              <w:right w:val="single" w:sz="4" w:space="0" w:color="auto"/>
            </w:tcBorders>
          </w:tcPr>
          <w:p w:rsidR="00A13D93" w:rsidRPr="004F7565" w:rsidRDefault="00A13D93" w:rsidP="00352FDF">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A13D93" w:rsidRPr="004F7565" w:rsidRDefault="00A13D93" w:rsidP="00352FDF">
            <w:pPr>
              <w:pStyle w:val="NoSpacing"/>
              <w:rPr>
                <w:rFonts w:cs="Arial"/>
                <w:sz w:val="22"/>
                <w:szCs w:val="22"/>
              </w:rPr>
            </w:pPr>
          </w:p>
        </w:tc>
      </w:tr>
      <w:tr w:rsidR="00A13D93" w:rsidRPr="004F7565" w:rsidTr="00352FDF">
        <w:trPr>
          <w:trHeight w:val="1280"/>
        </w:trPr>
        <w:tc>
          <w:tcPr>
            <w:tcW w:w="3651" w:type="dxa"/>
            <w:tcBorders>
              <w:top w:val="single" w:sz="4" w:space="0" w:color="auto"/>
              <w:left w:val="single" w:sz="4" w:space="0" w:color="auto"/>
              <w:bottom w:val="single" w:sz="4" w:space="0" w:color="auto"/>
              <w:right w:val="single" w:sz="4" w:space="0" w:color="auto"/>
            </w:tcBorders>
          </w:tcPr>
          <w:p w:rsidR="00A13D93" w:rsidRPr="004F7565" w:rsidRDefault="00A13D93" w:rsidP="00352FDF">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A13D93" w:rsidRPr="004F7565" w:rsidRDefault="00A13D93" w:rsidP="00352FDF">
            <w:pPr>
              <w:pStyle w:val="NoSpacing"/>
              <w:rPr>
                <w:rFonts w:cs="Arial"/>
                <w:sz w:val="22"/>
                <w:szCs w:val="22"/>
              </w:rPr>
            </w:pPr>
          </w:p>
          <w:p w:rsidR="00A13D93" w:rsidRPr="004F7565" w:rsidRDefault="00A13D93" w:rsidP="00352FDF">
            <w:pPr>
              <w:pStyle w:val="NoSpacing"/>
              <w:rPr>
                <w:rFonts w:cs="Arial"/>
                <w:sz w:val="22"/>
                <w:szCs w:val="22"/>
              </w:rPr>
            </w:pPr>
          </w:p>
          <w:p w:rsidR="00A13D93" w:rsidRPr="004F7565" w:rsidRDefault="00A13D93" w:rsidP="00352FDF">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A13D93" w:rsidRPr="004F7565" w:rsidRDefault="00A13D93" w:rsidP="00352FDF">
            <w:pPr>
              <w:pStyle w:val="NoSpacing"/>
              <w:rPr>
                <w:rFonts w:cs="Arial"/>
                <w:sz w:val="22"/>
                <w:szCs w:val="22"/>
              </w:rPr>
            </w:pPr>
          </w:p>
        </w:tc>
      </w:tr>
      <w:tr w:rsidR="00A13D93" w:rsidRPr="004F7565" w:rsidTr="00352FDF">
        <w:trPr>
          <w:trHeight w:val="1433"/>
        </w:trPr>
        <w:tc>
          <w:tcPr>
            <w:tcW w:w="3651" w:type="dxa"/>
            <w:tcBorders>
              <w:top w:val="single" w:sz="4" w:space="0" w:color="auto"/>
              <w:left w:val="single" w:sz="4" w:space="0" w:color="auto"/>
              <w:bottom w:val="single" w:sz="4" w:space="0" w:color="auto"/>
              <w:right w:val="single" w:sz="4" w:space="0" w:color="auto"/>
            </w:tcBorders>
          </w:tcPr>
          <w:p w:rsidR="00A13D93" w:rsidRPr="004F7565" w:rsidRDefault="00A13D93" w:rsidP="00352FDF">
            <w:pPr>
              <w:pStyle w:val="NoSpacing"/>
              <w:rPr>
                <w:rFonts w:cs="Arial"/>
                <w:sz w:val="22"/>
                <w:szCs w:val="22"/>
              </w:rPr>
            </w:pPr>
            <w:r w:rsidRPr="004F7565">
              <w:rPr>
                <w:rFonts w:cs="Arial"/>
                <w:sz w:val="22"/>
                <w:szCs w:val="22"/>
              </w:rPr>
              <w:t>3.Друго:</w:t>
            </w:r>
          </w:p>
          <w:p w:rsidR="00A13D93" w:rsidRPr="004F7565" w:rsidRDefault="00A13D93" w:rsidP="00352FDF">
            <w:pPr>
              <w:pStyle w:val="NoSpacing"/>
              <w:rPr>
                <w:rFonts w:cs="Arial"/>
                <w:sz w:val="22"/>
                <w:szCs w:val="22"/>
              </w:rPr>
            </w:pPr>
          </w:p>
          <w:p w:rsidR="00A13D93" w:rsidRPr="004F7565" w:rsidRDefault="00A13D93" w:rsidP="00352FDF">
            <w:pPr>
              <w:pStyle w:val="NoSpacing"/>
              <w:rPr>
                <w:rFonts w:cs="Arial"/>
                <w:sz w:val="22"/>
                <w:szCs w:val="22"/>
              </w:rPr>
            </w:pPr>
          </w:p>
          <w:p w:rsidR="00A13D93" w:rsidRPr="004F7565" w:rsidRDefault="00A13D93" w:rsidP="00352FDF">
            <w:pPr>
              <w:pStyle w:val="NoSpacing"/>
              <w:rPr>
                <w:rFonts w:cs="Arial"/>
                <w:sz w:val="22"/>
                <w:szCs w:val="22"/>
              </w:rPr>
            </w:pPr>
          </w:p>
          <w:p w:rsidR="00A13D93" w:rsidRPr="004F7565" w:rsidRDefault="00A13D93" w:rsidP="00352FDF">
            <w:pPr>
              <w:pStyle w:val="NoSpacing"/>
              <w:rPr>
                <w:rFonts w:cs="Arial"/>
                <w:sz w:val="22"/>
                <w:szCs w:val="22"/>
              </w:rPr>
            </w:pPr>
          </w:p>
          <w:p w:rsidR="00A13D93" w:rsidRPr="004F7565" w:rsidRDefault="00A13D93" w:rsidP="00352FDF">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A13D93" w:rsidRPr="004F7565" w:rsidRDefault="00A13D93" w:rsidP="00352FDF">
            <w:pPr>
              <w:pStyle w:val="NoSpacing"/>
              <w:rPr>
                <w:rFonts w:cs="Arial"/>
                <w:sz w:val="22"/>
                <w:szCs w:val="22"/>
              </w:rPr>
            </w:pPr>
          </w:p>
        </w:tc>
      </w:tr>
    </w:tbl>
    <w:p w:rsidR="00A13D93" w:rsidRPr="004F7565" w:rsidRDefault="00A13D93" w:rsidP="00A13D93">
      <w:pPr>
        <w:tabs>
          <w:tab w:val="num" w:pos="360"/>
        </w:tabs>
        <w:rPr>
          <w:rFonts w:cs="Arial"/>
          <w:spacing w:val="2"/>
        </w:rPr>
      </w:pPr>
    </w:p>
    <w:p w:rsidR="00A13D93" w:rsidRPr="004F7565" w:rsidRDefault="00A13D93" w:rsidP="00A13D93">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A13D93" w:rsidRPr="004F7565" w:rsidRDefault="00A13D93" w:rsidP="00A13D93">
      <w:pPr>
        <w:pStyle w:val="NoSpacing"/>
        <w:framePr w:hSpace="180" w:wrap="around" w:vAnchor="text" w:hAnchor="margin" w:y="194"/>
        <w:rPr>
          <w:rFonts w:cs="Arial"/>
          <w:sz w:val="22"/>
          <w:szCs w:val="22"/>
        </w:rPr>
      </w:pPr>
      <w:r w:rsidRPr="004F7565">
        <w:rPr>
          <w:rFonts w:cs="Arial"/>
          <w:sz w:val="22"/>
          <w:szCs w:val="22"/>
        </w:rPr>
        <w:t>______________________</w:t>
      </w:r>
    </w:p>
    <w:p w:rsidR="00A13D93" w:rsidRPr="004F7565" w:rsidRDefault="00A13D93" w:rsidP="00A13D93">
      <w:pPr>
        <w:tabs>
          <w:tab w:val="num" w:pos="360"/>
        </w:tabs>
        <w:rPr>
          <w:rFonts w:cs="Arial"/>
          <w:lang w:val="sr-Cyrl-CS"/>
        </w:rPr>
      </w:pPr>
      <w:r w:rsidRPr="004F7565">
        <w:rPr>
          <w:rFonts w:cs="Arial"/>
          <w:lang w:val="sr-Cyrl-CS"/>
        </w:rPr>
        <w:t xml:space="preserve">                                       м.п.</w:t>
      </w:r>
    </w:p>
    <w:p w:rsidR="00A13D93" w:rsidRPr="004F7565" w:rsidRDefault="00A13D93" w:rsidP="00A13D93">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A13D93" w:rsidRPr="004F7565" w:rsidRDefault="00A13D93" w:rsidP="00A13D93">
      <w:pPr>
        <w:pStyle w:val="NoSpacing"/>
        <w:framePr w:hSpace="180" w:wrap="around" w:vAnchor="text" w:hAnchor="margin" w:y="194"/>
        <w:rPr>
          <w:rFonts w:cs="Arial"/>
          <w:sz w:val="22"/>
          <w:szCs w:val="22"/>
        </w:rPr>
      </w:pPr>
      <w:r w:rsidRPr="004F7565">
        <w:rPr>
          <w:rFonts w:cs="Arial"/>
          <w:sz w:val="22"/>
          <w:szCs w:val="22"/>
        </w:rPr>
        <w:t>______________________</w:t>
      </w:r>
    </w:p>
    <w:p w:rsidR="00A13D93" w:rsidRPr="004F7565" w:rsidRDefault="00A13D93" w:rsidP="00A13D93">
      <w:pPr>
        <w:tabs>
          <w:tab w:val="num" w:pos="360"/>
        </w:tabs>
        <w:rPr>
          <w:rFonts w:cs="Arial"/>
          <w:lang w:val="sr-Cyrl-CS"/>
        </w:rPr>
      </w:pPr>
      <w:r w:rsidRPr="004F7565">
        <w:rPr>
          <w:rFonts w:cs="Arial"/>
          <w:lang w:val="sr-Cyrl-CS"/>
        </w:rPr>
        <w:t xml:space="preserve">                                       м.п.</w:t>
      </w:r>
    </w:p>
    <w:p w:rsidR="00A13D93" w:rsidRPr="004F7565" w:rsidRDefault="00A13D93" w:rsidP="00A13D93">
      <w:pPr>
        <w:spacing w:after="120"/>
        <w:rPr>
          <w:rFonts w:cs="Arial"/>
          <w:spacing w:val="4"/>
        </w:rPr>
      </w:pPr>
      <w:r w:rsidRPr="004F7565">
        <w:rPr>
          <w:rFonts w:cs="Arial"/>
          <w:spacing w:val="4"/>
          <w:lang w:val="sr-Cyrl-CS"/>
        </w:rPr>
        <w:t xml:space="preserve">Датум:                                                                                                  </w:t>
      </w:r>
    </w:p>
    <w:p w:rsidR="00A13D93" w:rsidRDefault="00A13D93" w:rsidP="00A13D93">
      <w:pPr>
        <w:tabs>
          <w:tab w:val="num" w:pos="360"/>
        </w:tabs>
        <w:rPr>
          <w:rFonts w:cs="Arial"/>
          <w:spacing w:val="2"/>
          <w:lang w:val="sr-Cyrl-CS"/>
        </w:rPr>
      </w:pPr>
      <w:r w:rsidRPr="004F7565">
        <w:rPr>
          <w:rFonts w:cs="Arial"/>
          <w:spacing w:val="2"/>
          <w:lang w:val="sr-Cyrl-CS"/>
        </w:rPr>
        <w:lastRenderedPageBreak/>
        <w:t xml:space="preserve">___________                                     </w:t>
      </w:r>
    </w:p>
    <w:p w:rsidR="00AC1589" w:rsidRPr="004F7565" w:rsidRDefault="00AC1589" w:rsidP="00A13D93">
      <w:pPr>
        <w:tabs>
          <w:tab w:val="num" w:pos="360"/>
        </w:tabs>
        <w:rPr>
          <w:rFonts w:cs="Arial"/>
          <w:spacing w:val="2"/>
        </w:rPr>
      </w:pPr>
    </w:p>
    <w:p w:rsidR="006B5B0B" w:rsidRDefault="006B5B0B" w:rsidP="00781B02">
      <w:pPr>
        <w:rPr>
          <w:rFonts w:cs="Arial"/>
          <w:lang w:val="sr-Cyrl-RS"/>
        </w:rPr>
      </w:pPr>
    </w:p>
    <w:p w:rsidR="006B5B0B" w:rsidRDefault="006B5B0B" w:rsidP="00781B02">
      <w:pPr>
        <w:rPr>
          <w:rFonts w:cs="Arial"/>
          <w:lang w:val="sr-Cyrl-RS"/>
        </w:rPr>
      </w:pPr>
    </w:p>
    <w:p w:rsidR="006B5B0B" w:rsidRPr="004F7565" w:rsidRDefault="006B5B0B" w:rsidP="006B5B0B">
      <w:pPr>
        <w:spacing w:before="0"/>
        <w:rPr>
          <w:rFonts w:cs="Arial"/>
          <w:lang w:val="sr-Cyrl-RS"/>
        </w:rPr>
      </w:pPr>
      <w:r w:rsidRPr="00931D45">
        <w:rPr>
          <w:rFonts w:cs="Arial"/>
          <w:b/>
        </w:rPr>
        <w:t xml:space="preserve">                                                                                                                         </w:t>
      </w:r>
      <w:proofErr w:type="gramStart"/>
      <w:r w:rsidRPr="00931D45">
        <w:rPr>
          <w:rFonts w:cs="Arial"/>
          <w:b/>
        </w:rPr>
        <w:t>ПРИЛОГ бр.</w:t>
      </w:r>
      <w:r>
        <w:rPr>
          <w:rFonts w:cs="Arial"/>
          <w:b/>
          <w:lang w:val="sr-Cyrl-RS"/>
        </w:rPr>
        <w:t>2</w:t>
      </w:r>
      <w:r w:rsidRPr="00931D45">
        <w:rPr>
          <w:rFonts w:cs="Arial"/>
          <w:b/>
          <w:lang w:val="sr-Cyrl-RS"/>
        </w:rPr>
        <w:t>.</w:t>
      </w:r>
      <w:proofErr w:type="gramEnd"/>
    </w:p>
    <w:p w:rsidR="006B5B0B" w:rsidRPr="004F7565" w:rsidRDefault="006B5B0B" w:rsidP="006B5B0B">
      <w:pPr>
        <w:spacing w:before="0"/>
        <w:rPr>
          <w:rFonts w:cs="Arial"/>
        </w:rPr>
      </w:pPr>
    </w:p>
    <w:p w:rsidR="006B5B0B" w:rsidRPr="004F7565" w:rsidRDefault="006B5B0B" w:rsidP="006B5B0B">
      <w:pPr>
        <w:spacing w:before="0"/>
        <w:rPr>
          <w:rFonts w:cs="Arial"/>
        </w:rPr>
      </w:pPr>
    </w:p>
    <w:p w:rsidR="006B5B0B" w:rsidRPr="004F7565" w:rsidRDefault="006B5B0B" w:rsidP="006B5B0B">
      <w:pPr>
        <w:spacing w:before="0"/>
        <w:jc w:val="center"/>
        <w:rPr>
          <w:rFonts w:cs="Arial"/>
        </w:rPr>
      </w:pPr>
      <w:r w:rsidRPr="004F7565">
        <w:rPr>
          <w:rFonts w:cs="Arial"/>
        </w:rPr>
        <w:t>ЗАПИСНИК О ПРУЖЕНИМ УСЛУГАМА</w:t>
      </w:r>
    </w:p>
    <w:p w:rsidR="006B5B0B" w:rsidRPr="004F7565" w:rsidRDefault="006B5B0B" w:rsidP="006B5B0B">
      <w:pPr>
        <w:spacing w:before="0"/>
        <w:rPr>
          <w:rFonts w:cs="Arial"/>
        </w:rPr>
      </w:pPr>
    </w:p>
    <w:p w:rsidR="006B5B0B" w:rsidRPr="004F7565" w:rsidRDefault="006B5B0B" w:rsidP="006B5B0B">
      <w:pPr>
        <w:spacing w:before="0"/>
        <w:rPr>
          <w:rFonts w:cs="Arial"/>
        </w:rPr>
      </w:pPr>
    </w:p>
    <w:p w:rsidR="006B5B0B" w:rsidRPr="004F7565" w:rsidRDefault="006B5B0B" w:rsidP="006B5B0B">
      <w:pPr>
        <w:spacing w:before="0"/>
        <w:jc w:val="left"/>
        <w:rPr>
          <w:rFonts w:cs="Arial"/>
        </w:rPr>
      </w:pPr>
      <w:r w:rsidRPr="004F7565">
        <w:rPr>
          <w:rFonts w:cs="Arial"/>
        </w:rPr>
        <w:t>Датум ___________</w:t>
      </w:r>
    </w:p>
    <w:p w:rsidR="006B5B0B" w:rsidRPr="004F7565" w:rsidRDefault="006B5B0B" w:rsidP="006B5B0B">
      <w:pPr>
        <w:spacing w:before="0"/>
        <w:rPr>
          <w:rFonts w:cs="Arial"/>
        </w:rPr>
      </w:pPr>
    </w:p>
    <w:p w:rsidR="006B5B0B" w:rsidRPr="004F7565" w:rsidRDefault="006B5B0B" w:rsidP="006B5B0B">
      <w:pPr>
        <w:spacing w:before="0"/>
        <w:rPr>
          <w:rFonts w:cs="Arial"/>
        </w:rPr>
      </w:pPr>
    </w:p>
    <w:p w:rsidR="006B5B0B" w:rsidRPr="004F7565" w:rsidRDefault="006B5B0B" w:rsidP="006B5B0B">
      <w:pPr>
        <w:spacing w:before="0"/>
        <w:rPr>
          <w:rFonts w:cs="Arial"/>
        </w:rPr>
      </w:pPr>
    </w:p>
    <w:p w:rsidR="006B5B0B" w:rsidRPr="004F7565" w:rsidRDefault="006B5B0B" w:rsidP="006B5B0B">
      <w:pPr>
        <w:tabs>
          <w:tab w:val="left" w:pos="720"/>
          <w:tab w:val="left" w:pos="1440"/>
          <w:tab w:val="left" w:pos="2160"/>
          <w:tab w:val="left" w:pos="2880"/>
          <w:tab w:val="left" w:pos="3600"/>
          <w:tab w:val="left" w:pos="5085"/>
        </w:tabs>
        <w:spacing w:before="0"/>
        <w:rPr>
          <w:rFonts w:cs="Arial"/>
        </w:rPr>
      </w:pPr>
      <w:r w:rsidRPr="004F7565">
        <w:rPr>
          <w:rFonts w:cs="Arial"/>
        </w:rPr>
        <w:tab/>
        <w:t>ПРУЖАЛАЦ УСЛУГА:</w:t>
      </w:r>
      <w:r w:rsidRPr="004F7565">
        <w:rPr>
          <w:rFonts w:cs="Arial"/>
        </w:rPr>
        <w:tab/>
      </w:r>
      <w:r w:rsidRPr="004F7565">
        <w:rPr>
          <w:rFonts w:cs="Arial"/>
        </w:rPr>
        <w:tab/>
        <w:t xml:space="preserve">      КОРИСНИК УСЛУГА:</w:t>
      </w:r>
    </w:p>
    <w:p w:rsidR="006B5B0B" w:rsidRPr="004F7565" w:rsidRDefault="006B5B0B" w:rsidP="006B5B0B">
      <w:pPr>
        <w:spacing w:before="0"/>
        <w:rPr>
          <w:rFonts w:cs="Arial"/>
        </w:rPr>
      </w:pPr>
      <w:r w:rsidRPr="004F7565">
        <w:rPr>
          <w:rFonts w:cs="Arial"/>
        </w:rPr>
        <w:t>_________________________</w:t>
      </w:r>
      <w:r w:rsidRPr="004F7565">
        <w:rPr>
          <w:rFonts w:cs="Arial"/>
        </w:rPr>
        <w:tab/>
      </w:r>
      <w:r w:rsidRPr="004F7565">
        <w:rPr>
          <w:rFonts w:cs="Arial"/>
        </w:rPr>
        <w:tab/>
        <w:t xml:space="preserve">     ___________________________</w:t>
      </w:r>
    </w:p>
    <w:p w:rsidR="006B5B0B" w:rsidRPr="004F7565" w:rsidRDefault="006B5B0B" w:rsidP="006B5B0B">
      <w:pPr>
        <w:spacing w:before="0"/>
        <w:rPr>
          <w:rFonts w:cs="Arial"/>
        </w:rPr>
      </w:pPr>
      <w:r w:rsidRPr="004F7565">
        <w:rPr>
          <w:rFonts w:cs="Arial"/>
        </w:rPr>
        <w:t xml:space="preserve">    (Назив </w:t>
      </w:r>
      <w:proofErr w:type="gramStart"/>
      <w:r w:rsidRPr="004F7565">
        <w:rPr>
          <w:rFonts w:cs="Arial"/>
        </w:rPr>
        <w:t>правног  лица</w:t>
      </w:r>
      <w:proofErr w:type="gramEnd"/>
      <w:r w:rsidRPr="004F7565">
        <w:rPr>
          <w:rFonts w:cs="Arial"/>
        </w:rPr>
        <w:t xml:space="preserve">) </w:t>
      </w:r>
      <w:r w:rsidRPr="004F7565">
        <w:rPr>
          <w:rFonts w:cs="Arial"/>
        </w:rPr>
        <w:tab/>
      </w:r>
      <w:r w:rsidRPr="004F7565">
        <w:rPr>
          <w:rFonts w:cs="Arial"/>
        </w:rPr>
        <w:tab/>
      </w:r>
      <w:r w:rsidRPr="004F7565">
        <w:rPr>
          <w:rFonts w:cs="Arial"/>
        </w:rPr>
        <w:tab/>
        <w:t>(Назив организационог дела ЈП ЕПС)</w:t>
      </w:r>
    </w:p>
    <w:p w:rsidR="006B5B0B" w:rsidRPr="004F7565" w:rsidRDefault="006B5B0B" w:rsidP="006B5B0B">
      <w:pPr>
        <w:spacing w:before="0"/>
        <w:rPr>
          <w:rFonts w:cs="Arial"/>
        </w:rPr>
      </w:pPr>
    </w:p>
    <w:p w:rsidR="006B5B0B" w:rsidRPr="004F7565" w:rsidRDefault="006B5B0B" w:rsidP="006B5B0B">
      <w:pPr>
        <w:spacing w:before="0"/>
        <w:rPr>
          <w:rFonts w:cs="Arial"/>
        </w:rPr>
      </w:pPr>
    </w:p>
    <w:p w:rsidR="006B5B0B" w:rsidRPr="004F7565" w:rsidRDefault="006B5B0B" w:rsidP="006B5B0B">
      <w:pPr>
        <w:tabs>
          <w:tab w:val="center" w:pos="4514"/>
        </w:tabs>
        <w:spacing w:before="0"/>
        <w:rPr>
          <w:rFonts w:cs="Arial"/>
        </w:rPr>
      </w:pPr>
      <w:r w:rsidRPr="004F7565">
        <w:rPr>
          <w:rFonts w:cs="Arial"/>
        </w:rPr>
        <w:t>__________________________</w:t>
      </w:r>
      <w:r w:rsidRPr="004F7565">
        <w:rPr>
          <w:rFonts w:cs="Arial"/>
        </w:rPr>
        <w:tab/>
        <w:t xml:space="preserve">                      ______________________________</w:t>
      </w:r>
    </w:p>
    <w:p w:rsidR="006B5B0B" w:rsidRPr="004F7565" w:rsidRDefault="006B5B0B" w:rsidP="006B5B0B">
      <w:pPr>
        <w:spacing w:before="0"/>
        <w:rPr>
          <w:rFonts w:cs="Arial"/>
        </w:rPr>
      </w:pPr>
      <w:r w:rsidRPr="004F7565">
        <w:rPr>
          <w:rFonts w:cs="Arial"/>
        </w:rPr>
        <w:t xml:space="preserve">(Адреса </w:t>
      </w:r>
      <w:proofErr w:type="gramStart"/>
      <w:r w:rsidRPr="004F7565">
        <w:rPr>
          <w:rFonts w:cs="Arial"/>
        </w:rPr>
        <w:t>правног  лица</w:t>
      </w:r>
      <w:proofErr w:type="gramEnd"/>
      <w:r w:rsidRPr="004F7565">
        <w:rPr>
          <w:rFonts w:cs="Arial"/>
        </w:rPr>
        <w:t xml:space="preserve">) </w:t>
      </w:r>
      <w:r w:rsidRPr="004F7565">
        <w:rPr>
          <w:rFonts w:cs="Arial"/>
        </w:rPr>
        <w:tab/>
      </w:r>
      <w:r w:rsidRPr="004F7565">
        <w:rPr>
          <w:rFonts w:cs="Arial"/>
        </w:rPr>
        <w:tab/>
      </w:r>
      <w:r w:rsidRPr="004F7565">
        <w:rPr>
          <w:rFonts w:cs="Arial"/>
        </w:rPr>
        <w:tab/>
        <w:t>(Адреса организационог дела ЈП ЕПС)</w:t>
      </w:r>
    </w:p>
    <w:p w:rsidR="006B5B0B" w:rsidRPr="004F7565" w:rsidRDefault="006B5B0B" w:rsidP="006B5B0B">
      <w:pPr>
        <w:spacing w:before="0"/>
        <w:rPr>
          <w:rFonts w:cs="Arial"/>
        </w:rPr>
      </w:pPr>
    </w:p>
    <w:p w:rsidR="006B5B0B" w:rsidRPr="004F7565" w:rsidRDefault="006B5B0B" w:rsidP="006B5B0B">
      <w:pPr>
        <w:spacing w:before="0"/>
        <w:rPr>
          <w:rFonts w:cs="Arial"/>
        </w:rPr>
      </w:pPr>
    </w:p>
    <w:p w:rsidR="006B5B0B" w:rsidRPr="004F7565" w:rsidRDefault="006B5B0B" w:rsidP="006B5B0B">
      <w:pPr>
        <w:spacing w:before="0"/>
        <w:rPr>
          <w:rFonts w:cs="Arial"/>
        </w:rPr>
      </w:pPr>
      <w:r w:rsidRPr="004F7565">
        <w:rPr>
          <w:rFonts w:cs="Arial"/>
        </w:rPr>
        <w:t>Број Уговора/Датум:      __________________________________________</w:t>
      </w:r>
    </w:p>
    <w:p w:rsidR="006B5B0B" w:rsidRPr="004F7565" w:rsidRDefault="006B5B0B" w:rsidP="006B5B0B">
      <w:pPr>
        <w:spacing w:before="0"/>
        <w:rPr>
          <w:rFonts w:cs="Arial"/>
        </w:rPr>
      </w:pPr>
      <w:r w:rsidRPr="004F7565">
        <w:rPr>
          <w:rFonts w:cs="Arial"/>
        </w:rPr>
        <w:t>Број налога за набавку (НЗН):  ________________________</w:t>
      </w:r>
    </w:p>
    <w:p w:rsidR="006B5B0B" w:rsidRPr="004F7565" w:rsidRDefault="006B5B0B" w:rsidP="006B5B0B">
      <w:pPr>
        <w:spacing w:before="0"/>
        <w:rPr>
          <w:rFonts w:cs="Arial"/>
        </w:rPr>
      </w:pPr>
      <w:r w:rsidRPr="004F7565">
        <w:rPr>
          <w:rFonts w:cs="Arial"/>
        </w:rPr>
        <w:t>Место извршене услуге</w:t>
      </w:r>
      <w:r w:rsidRPr="004F7565">
        <w:rPr>
          <w:rFonts w:cs="Arial"/>
          <w:vertAlign w:val="superscript"/>
          <w:lang w:val="ru-RU"/>
        </w:rPr>
        <w:t xml:space="preserve"> 1</w:t>
      </w:r>
      <w:r w:rsidRPr="004F7565">
        <w:rPr>
          <w:rFonts w:cs="Arial"/>
        </w:rPr>
        <w:t>:  __________________________</w:t>
      </w:r>
    </w:p>
    <w:p w:rsidR="006B5B0B" w:rsidRPr="004F7565" w:rsidRDefault="006B5B0B" w:rsidP="006B5B0B">
      <w:pPr>
        <w:spacing w:before="0"/>
        <w:rPr>
          <w:rFonts w:cs="Arial"/>
        </w:rPr>
      </w:pPr>
      <w:r w:rsidRPr="004F7565">
        <w:rPr>
          <w:rFonts w:cs="Arial"/>
        </w:rPr>
        <w:t>Објекат: ______________________________________________________</w:t>
      </w:r>
    </w:p>
    <w:p w:rsidR="006B5B0B" w:rsidRPr="004F7565" w:rsidRDefault="006B5B0B" w:rsidP="006B5B0B">
      <w:pPr>
        <w:spacing w:before="0"/>
        <w:rPr>
          <w:rFonts w:cs="Arial"/>
        </w:rPr>
      </w:pPr>
    </w:p>
    <w:p w:rsidR="006B5B0B" w:rsidRPr="004F7565" w:rsidRDefault="006B5B0B" w:rsidP="006B5B0B">
      <w:pPr>
        <w:spacing w:before="0"/>
        <w:rPr>
          <w:rFonts w:cs="Arial"/>
        </w:rPr>
      </w:pPr>
    </w:p>
    <w:p w:rsidR="006B5B0B" w:rsidRPr="004F7565" w:rsidRDefault="006B5B0B" w:rsidP="006B5B0B">
      <w:pPr>
        <w:spacing w:before="0"/>
        <w:rPr>
          <w:rFonts w:cs="Arial"/>
        </w:rPr>
      </w:pPr>
      <w:r w:rsidRPr="004F7565">
        <w:rPr>
          <w:rFonts w:cs="Arial"/>
        </w:rPr>
        <w:t xml:space="preserve">А) ДЕТАЉНА СПЕЦИФИКАЦИЈА УСЛУГЕ: </w:t>
      </w:r>
    </w:p>
    <w:p w:rsidR="006B5B0B" w:rsidRPr="004F7565" w:rsidRDefault="006B5B0B" w:rsidP="006B5B0B">
      <w:pPr>
        <w:spacing w:before="0"/>
        <w:rPr>
          <w:rFonts w:cs="Arial"/>
        </w:rPr>
      </w:pPr>
    </w:p>
    <w:p w:rsidR="006B5B0B" w:rsidRPr="004F7565" w:rsidRDefault="006B5B0B" w:rsidP="006B5B0B">
      <w:pPr>
        <w:spacing w:before="0"/>
        <w:rPr>
          <w:rFonts w:cs="Arial"/>
        </w:rPr>
      </w:pPr>
      <w:r w:rsidRPr="004F7565">
        <w:rPr>
          <w:rFonts w:cs="Arial"/>
        </w:rPr>
        <w:t xml:space="preserve">Укупна вредност извршених услуга по спецификацији (без ПДВ) </w:t>
      </w:r>
    </w:p>
    <w:p w:rsidR="006B5B0B" w:rsidRPr="004F7565" w:rsidRDefault="006B5B0B" w:rsidP="006B5B0B">
      <w:pPr>
        <w:spacing w:before="0"/>
        <w:rPr>
          <w:rFonts w:cs="Arial"/>
        </w:rPr>
      </w:pPr>
    </w:p>
    <w:p w:rsidR="006B5B0B" w:rsidRDefault="006B5B0B" w:rsidP="006B5B0B">
      <w:pPr>
        <w:spacing w:before="0"/>
        <w:rPr>
          <w:rFonts w:cs="Arial"/>
          <w:lang w:val="sr-Cyrl-RS"/>
        </w:rPr>
      </w:pPr>
      <w:r w:rsidRPr="004F7565">
        <w:rPr>
          <w:rFonts w:cs="Arial"/>
        </w:rPr>
        <w:t xml:space="preserve">ПРИЛОГ: </w:t>
      </w:r>
      <w:r>
        <w:rPr>
          <w:rFonts w:cs="Arial"/>
          <w:lang w:val="sr-Cyrl-RS"/>
        </w:rPr>
        <w:t>Записник о увођењу Пружаоца услуга у посао</w:t>
      </w:r>
      <w:r w:rsidRPr="004F7565">
        <w:rPr>
          <w:rFonts w:cs="Arial"/>
        </w:rPr>
        <w:t xml:space="preserve"> </w:t>
      </w:r>
    </w:p>
    <w:p w:rsidR="006B5B0B" w:rsidRPr="004F7565" w:rsidRDefault="006B5B0B" w:rsidP="006B5B0B">
      <w:pPr>
        <w:spacing w:before="0"/>
        <w:rPr>
          <w:rFonts w:cs="Arial"/>
        </w:rPr>
      </w:pPr>
      <w:r w:rsidRPr="004F7565">
        <w:rPr>
          <w:rFonts w:cs="Arial"/>
        </w:rPr>
        <w:t>□ ДА</w:t>
      </w:r>
    </w:p>
    <w:p w:rsidR="006B5B0B" w:rsidRPr="004F7565" w:rsidRDefault="006B5B0B" w:rsidP="006B5B0B">
      <w:pPr>
        <w:spacing w:before="0"/>
        <w:rPr>
          <w:rFonts w:cs="Arial"/>
        </w:rPr>
      </w:pPr>
      <w:r w:rsidRPr="004F7565">
        <w:rPr>
          <w:rFonts w:cs="Arial"/>
        </w:rPr>
        <w:t>□ НЕ</w:t>
      </w:r>
    </w:p>
    <w:p w:rsidR="006B5B0B" w:rsidRPr="004F7565" w:rsidRDefault="006B5B0B" w:rsidP="006B5B0B">
      <w:pPr>
        <w:spacing w:before="0"/>
        <w:rPr>
          <w:rFonts w:cs="Arial"/>
        </w:rPr>
      </w:pPr>
    </w:p>
    <w:p w:rsidR="006B5B0B" w:rsidRPr="004F7565" w:rsidRDefault="006B5B0B" w:rsidP="006B5B0B">
      <w:pPr>
        <w:spacing w:before="0"/>
        <w:rPr>
          <w:rFonts w:cs="Arial"/>
        </w:rPr>
      </w:pPr>
      <w:r w:rsidRPr="004F7565">
        <w:rPr>
          <w:rFonts w:cs="Arial"/>
        </w:rPr>
        <w:t xml:space="preserve">Предмет уговора нема видљивих оштећења </w:t>
      </w:r>
      <w:r w:rsidRPr="004F7565">
        <w:rPr>
          <w:rFonts w:cs="Arial"/>
        </w:rPr>
        <w:tab/>
      </w:r>
    </w:p>
    <w:p w:rsidR="006B5B0B" w:rsidRPr="004F7565" w:rsidRDefault="006B5B0B" w:rsidP="006B5B0B">
      <w:pPr>
        <w:spacing w:before="0"/>
        <w:rPr>
          <w:rFonts w:cs="Arial"/>
        </w:rPr>
      </w:pPr>
      <w:r w:rsidRPr="004F7565">
        <w:rPr>
          <w:rFonts w:cs="Arial"/>
        </w:rPr>
        <w:t>□ ДА</w:t>
      </w:r>
    </w:p>
    <w:p w:rsidR="006B5B0B" w:rsidRPr="004F7565" w:rsidRDefault="006B5B0B" w:rsidP="006B5B0B">
      <w:pPr>
        <w:spacing w:before="0"/>
        <w:rPr>
          <w:rFonts w:cs="Arial"/>
        </w:rPr>
      </w:pPr>
      <w:r w:rsidRPr="004F7565">
        <w:rPr>
          <w:rFonts w:cs="Arial"/>
        </w:rPr>
        <w:t>□ НЕ</w:t>
      </w:r>
    </w:p>
    <w:p w:rsidR="006B5B0B" w:rsidRPr="004F7565" w:rsidRDefault="006B5B0B" w:rsidP="006B5B0B">
      <w:pPr>
        <w:spacing w:before="0"/>
        <w:rPr>
          <w:rFonts w:cs="Arial"/>
        </w:rPr>
      </w:pPr>
    </w:p>
    <w:p w:rsidR="006B5B0B" w:rsidRPr="004F7565" w:rsidRDefault="006B5B0B" w:rsidP="006B5B0B">
      <w:pPr>
        <w:spacing w:before="0"/>
        <w:rPr>
          <w:rFonts w:cs="Arial"/>
        </w:rPr>
      </w:pPr>
      <w:r w:rsidRPr="004F7565">
        <w:rPr>
          <w:rFonts w:cs="Arial"/>
        </w:rPr>
        <w:t>Укупан број позиција из спецификације:                            Број улаза:</w:t>
      </w:r>
    </w:p>
    <w:p w:rsidR="006B5B0B" w:rsidRPr="004F7565" w:rsidRDefault="006B5B0B" w:rsidP="006B5B0B">
      <w:pPr>
        <w:spacing w:before="0"/>
        <w:rPr>
          <w:rFonts w:cs="Arial"/>
        </w:rPr>
      </w:pPr>
      <w:r w:rsidRPr="004F7565">
        <w:rPr>
          <w:rFonts w:cs="Arial"/>
        </w:rPr>
        <w:t>___________________________________________________________________</w:t>
      </w:r>
    </w:p>
    <w:p w:rsidR="006B5B0B" w:rsidRPr="004F7565" w:rsidRDefault="006B5B0B" w:rsidP="006B5B0B">
      <w:pPr>
        <w:spacing w:before="0"/>
        <w:rPr>
          <w:rFonts w:cs="Arial"/>
        </w:rPr>
      </w:pPr>
    </w:p>
    <w:p w:rsidR="006B5B0B" w:rsidRPr="004F7565" w:rsidRDefault="006B5B0B" w:rsidP="006B5B0B">
      <w:pPr>
        <w:spacing w:before="0"/>
        <w:rPr>
          <w:rFonts w:cs="Arial"/>
        </w:rPr>
      </w:pPr>
      <w:r w:rsidRPr="004F7565">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6B5B0B" w:rsidRPr="004F7565" w:rsidRDefault="006B5B0B" w:rsidP="006B5B0B">
      <w:pPr>
        <w:spacing w:before="0"/>
        <w:rPr>
          <w:rFonts w:cs="Arial"/>
        </w:rPr>
      </w:pPr>
    </w:p>
    <w:p w:rsidR="006B5B0B" w:rsidRPr="004F7565" w:rsidRDefault="006B5B0B" w:rsidP="006B5B0B">
      <w:pPr>
        <w:spacing w:before="0"/>
        <w:rPr>
          <w:rFonts w:cs="Arial"/>
        </w:rPr>
      </w:pPr>
      <w:r w:rsidRPr="004F756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4F7565">
        <w:rPr>
          <w:rFonts w:cs="Arial"/>
        </w:rPr>
        <w:t>бр.,</w:t>
      </w:r>
      <w:proofErr w:type="gramEnd"/>
      <w:r w:rsidRPr="004F756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6B5B0B" w:rsidRPr="004F7565" w:rsidRDefault="006B5B0B" w:rsidP="006B5B0B">
      <w:pPr>
        <w:spacing w:before="0"/>
        <w:rPr>
          <w:rFonts w:cs="Arial"/>
        </w:rPr>
      </w:pPr>
    </w:p>
    <w:p w:rsidR="006B5B0B" w:rsidRPr="004F7565" w:rsidRDefault="006B5B0B" w:rsidP="006B5B0B">
      <w:pPr>
        <w:spacing w:before="0"/>
        <w:rPr>
          <w:rFonts w:cs="Arial"/>
        </w:rPr>
      </w:pPr>
    </w:p>
    <w:p w:rsidR="006B5B0B" w:rsidRDefault="006B5B0B" w:rsidP="006B5B0B">
      <w:pPr>
        <w:spacing w:before="0"/>
        <w:rPr>
          <w:rFonts w:cs="Arial"/>
          <w:lang w:val="sr-Cyrl-RS"/>
        </w:rPr>
      </w:pPr>
    </w:p>
    <w:p w:rsidR="00816AA3" w:rsidRDefault="00816AA3" w:rsidP="006B5B0B">
      <w:pPr>
        <w:spacing w:before="0"/>
        <w:rPr>
          <w:rFonts w:cs="Arial"/>
          <w:lang w:val="sr-Cyrl-RS"/>
        </w:rPr>
      </w:pPr>
    </w:p>
    <w:p w:rsidR="00816AA3" w:rsidRDefault="00816AA3" w:rsidP="006B5B0B">
      <w:pPr>
        <w:spacing w:before="0"/>
        <w:rPr>
          <w:rFonts w:cs="Arial"/>
          <w:lang w:val="sr-Cyrl-RS"/>
        </w:rPr>
      </w:pPr>
    </w:p>
    <w:p w:rsidR="00816AA3" w:rsidRPr="00816AA3" w:rsidRDefault="00816AA3" w:rsidP="006B5B0B">
      <w:pPr>
        <w:spacing w:before="0"/>
        <w:rPr>
          <w:rFonts w:cs="Arial"/>
          <w:lang w:val="sr-Cyrl-RS"/>
        </w:rPr>
      </w:pPr>
    </w:p>
    <w:p w:rsidR="006B5B0B" w:rsidRDefault="006B5B0B" w:rsidP="006B5B0B">
      <w:pPr>
        <w:spacing w:before="0"/>
        <w:rPr>
          <w:rFonts w:cs="Arial"/>
          <w:lang w:val="sr-Cyrl-RS"/>
        </w:rPr>
      </w:pPr>
      <w:r w:rsidRPr="004F7565">
        <w:rPr>
          <w:rFonts w:cs="Arial"/>
        </w:rPr>
        <w:t xml:space="preserve">Б) </w:t>
      </w:r>
      <w:r w:rsidRPr="00B77BAB">
        <w:rPr>
          <w:rFonts w:cs="Arial"/>
        </w:rPr>
        <w:t xml:space="preserve">Да су </w:t>
      </w:r>
      <w:proofErr w:type="gramStart"/>
      <w:r w:rsidRPr="00B77BAB">
        <w:rPr>
          <w:rFonts w:cs="Arial"/>
        </w:rPr>
        <w:t>услуга(</w:t>
      </w:r>
      <w:proofErr w:type="gramEnd"/>
      <w:r w:rsidRPr="00B77BAB">
        <w:rPr>
          <w:rFonts w:cs="Arial"/>
        </w:rPr>
        <w:t>е) извршени у обиму, квалитету, уговореном року и сагласно уговору потврђују:</w:t>
      </w:r>
    </w:p>
    <w:p w:rsidR="006B5B0B" w:rsidRDefault="006B5B0B" w:rsidP="006B5B0B">
      <w:pPr>
        <w:spacing w:before="0"/>
        <w:rPr>
          <w:rFonts w:cs="Arial"/>
          <w:lang w:val="sr-Cyrl-RS"/>
        </w:rPr>
      </w:pPr>
    </w:p>
    <w:p w:rsidR="006B5B0B" w:rsidRDefault="006B5B0B" w:rsidP="006B5B0B">
      <w:pPr>
        <w:spacing w:before="0"/>
        <w:rPr>
          <w:rFonts w:cs="Arial"/>
          <w:lang w:val="sr-Cyrl-RS"/>
        </w:rPr>
      </w:pPr>
    </w:p>
    <w:p w:rsidR="006B5B0B" w:rsidRPr="006C1363" w:rsidRDefault="006B5B0B" w:rsidP="006B5B0B">
      <w:pPr>
        <w:spacing w:before="0"/>
        <w:rPr>
          <w:rFonts w:cs="Arial"/>
          <w:lang w:val="sr-Cyrl-RS"/>
        </w:rPr>
      </w:pPr>
    </w:p>
    <w:p w:rsidR="006B5B0B" w:rsidRDefault="006B5B0B" w:rsidP="006B5B0B">
      <w:pPr>
        <w:spacing w:before="0"/>
        <w:rPr>
          <w:rFonts w:cs="Arial"/>
          <w:color w:val="00B0F0"/>
        </w:rPr>
      </w:pPr>
    </w:p>
    <w:p w:rsidR="006B5B0B" w:rsidRPr="00B77BAB" w:rsidRDefault="006B5B0B" w:rsidP="006B5B0B">
      <w:pPr>
        <w:spacing w:before="0"/>
        <w:rPr>
          <w:rFonts w:cs="Arial"/>
          <w:color w:val="00B0F0"/>
        </w:rPr>
      </w:pPr>
    </w:p>
    <w:p w:rsidR="006B5B0B" w:rsidRPr="00B77BAB" w:rsidRDefault="006B5B0B" w:rsidP="006B5B0B">
      <w:pPr>
        <w:spacing w:before="0"/>
        <w:rPr>
          <w:rFonts w:cs="Arial"/>
          <w:lang w:val="ru-RU"/>
        </w:rPr>
      </w:pPr>
      <w:r w:rsidRPr="00B77BAB">
        <w:rPr>
          <w:rFonts w:cs="Arial"/>
          <w:color w:val="00B0F0"/>
        </w:rPr>
        <w:t xml:space="preserve">    </w:t>
      </w:r>
      <w:r w:rsidRPr="00B77BAB">
        <w:rPr>
          <w:rFonts w:cs="Arial"/>
        </w:rPr>
        <w:t>ПРУЖАЛАЦ:</w:t>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rPr>
        <w:tab/>
      </w:r>
      <w:r w:rsidRPr="00B77BAB">
        <w:rPr>
          <w:rFonts w:cs="Arial"/>
          <w:lang w:val="sr-Cyrl-RS"/>
        </w:rPr>
        <w:tab/>
        <w:t xml:space="preserve">         </w:t>
      </w:r>
      <w:r w:rsidRPr="00B77BAB">
        <w:rPr>
          <w:rFonts w:cs="Arial"/>
        </w:rPr>
        <w:t xml:space="preserve">КОРИСНИК:                 </w:t>
      </w:r>
    </w:p>
    <w:p w:rsidR="006B5B0B" w:rsidRPr="00B77BAB" w:rsidRDefault="006B5B0B" w:rsidP="006B5B0B">
      <w:pPr>
        <w:spacing w:before="0"/>
        <w:rPr>
          <w:rFonts w:cs="Arial"/>
          <w:lang w:val="ru-RU"/>
        </w:rPr>
      </w:pPr>
    </w:p>
    <w:p w:rsidR="006B5B0B" w:rsidRPr="00B77BAB" w:rsidRDefault="006B5B0B" w:rsidP="006B5B0B">
      <w:pPr>
        <w:spacing w:before="0"/>
        <w:rPr>
          <w:rFonts w:cs="Arial"/>
        </w:rPr>
      </w:pPr>
      <w:r w:rsidRPr="00B77BAB">
        <w:rPr>
          <w:rFonts w:cs="Arial"/>
        </w:rPr>
        <w:t>_______________</w:t>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rPr>
        <w:tab/>
        <w:t xml:space="preserve">____________________         </w:t>
      </w:r>
    </w:p>
    <w:p w:rsidR="006B5B0B" w:rsidRPr="00B77BAB" w:rsidRDefault="006B5B0B" w:rsidP="006B5B0B">
      <w:pPr>
        <w:rPr>
          <w:rFonts w:cs="Arial"/>
          <w:lang w:val="ru-RU"/>
        </w:rPr>
      </w:pPr>
      <w:r w:rsidRPr="00B77BAB">
        <w:rPr>
          <w:rFonts w:cs="Arial"/>
          <w:lang w:val="ru-RU"/>
        </w:rPr>
        <w:t xml:space="preserve">    (Име и презиме)</w:t>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t xml:space="preserve">   (Име и презиме)                   </w:t>
      </w:r>
    </w:p>
    <w:p w:rsidR="006B5B0B" w:rsidRPr="00B77BAB" w:rsidRDefault="006B5B0B" w:rsidP="006B5B0B">
      <w:pPr>
        <w:spacing w:before="0"/>
        <w:rPr>
          <w:rFonts w:cs="Arial"/>
        </w:rPr>
      </w:pPr>
    </w:p>
    <w:p w:rsidR="006B5B0B" w:rsidRPr="00B77BAB" w:rsidRDefault="006B5B0B" w:rsidP="006B5B0B">
      <w:pPr>
        <w:spacing w:before="0"/>
        <w:rPr>
          <w:rFonts w:cs="Arial"/>
        </w:rPr>
      </w:pPr>
    </w:p>
    <w:p w:rsidR="006B5B0B" w:rsidRPr="00B77BAB" w:rsidRDefault="006B5B0B" w:rsidP="006B5B0B">
      <w:pPr>
        <w:spacing w:before="0"/>
        <w:rPr>
          <w:rFonts w:cs="Arial"/>
          <w:lang w:val="sr-Cyrl-RS"/>
        </w:rPr>
      </w:pPr>
      <w:r w:rsidRPr="00B77BAB">
        <w:rPr>
          <w:rFonts w:cs="Arial"/>
        </w:rPr>
        <w:t>____________________</w:t>
      </w:r>
      <w:r w:rsidRPr="00B77BAB">
        <w:rPr>
          <w:rFonts w:cs="Arial"/>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t xml:space="preserve">         </w:t>
      </w:r>
      <w:r w:rsidRPr="00B77BAB">
        <w:rPr>
          <w:rFonts w:cs="Arial"/>
        </w:rPr>
        <w:t>_____________________          (Потпис)</w:t>
      </w:r>
      <w:r w:rsidRPr="00B77BAB">
        <w:rPr>
          <w:rFonts w:cs="Arial"/>
        </w:rPr>
        <w:tab/>
      </w:r>
      <w:r w:rsidRPr="00B77BAB">
        <w:rPr>
          <w:rFonts w:cs="Arial"/>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rPr>
        <w:tab/>
        <w:t xml:space="preserve">        (Потпис</w:t>
      </w:r>
      <w:r w:rsidRPr="00B77BAB">
        <w:rPr>
          <w:rFonts w:cs="Arial"/>
          <w:lang w:val="sr-Cyrl-RS"/>
        </w:rPr>
        <w:t>)</w:t>
      </w:r>
    </w:p>
    <w:p w:rsidR="006B5B0B" w:rsidRPr="00B77BAB" w:rsidRDefault="006B5B0B" w:rsidP="006B5B0B">
      <w:pPr>
        <w:spacing w:before="0"/>
        <w:rPr>
          <w:rFonts w:cs="Arial"/>
        </w:rPr>
      </w:pPr>
    </w:p>
    <w:p w:rsidR="006B5B0B" w:rsidRPr="00B77BAB" w:rsidRDefault="006B5B0B" w:rsidP="006B5B0B">
      <w:pPr>
        <w:spacing w:before="0"/>
        <w:rPr>
          <w:rFonts w:cs="Arial"/>
        </w:rPr>
      </w:pPr>
    </w:p>
    <w:p w:rsidR="006B5B0B" w:rsidRPr="00B77BAB" w:rsidRDefault="006B5B0B" w:rsidP="006B5B0B">
      <w:pPr>
        <w:spacing w:before="0"/>
        <w:rPr>
          <w:rFonts w:cs="Arial"/>
        </w:rPr>
      </w:pPr>
      <w:r w:rsidRPr="00B77BAB">
        <w:rPr>
          <w:rFonts w:cs="Arial"/>
          <w:vertAlign w:val="superscript"/>
          <w:lang w:val="ru-RU"/>
        </w:rPr>
        <w:t>1)</w:t>
      </w:r>
      <w:r w:rsidRPr="00B77BAB">
        <w:rPr>
          <w:rFonts w:cs="Arial"/>
        </w:rPr>
        <w:t xml:space="preserve">  у случају да се услуга односи на већи број МТ, уз Записник приложити посебну спецификацију по МТ</w:t>
      </w:r>
    </w:p>
    <w:p w:rsidR="006B5B0B" w:rsidRPr="00B77BAB" w:rsidRDefault="006B5B0B" w:rsidP="006B5B0B">
      <w:pPr>
        <w:spacing w:before="0"/>
        <w:rPr>
          <w:rFonts w:cs="Arial"/>
        </w:rPr>
      </w:pPr>
    </w:p>
    <w:p w:rsidR="006B5B0B" w:rsidRPr="00B77BAB" w:rsidRDefault="006B5B0B" w:rsidP="006B5B0B">
      <w:pPr>
        <w:spacing w:before="0"/>
        <w:rPr>
          <w:rFonts w:cs="Arial"/>
        </w:rPr>
      </w:pPr>
      <w:r w:rsidRPr="00B77BAB">
        <w:rPr>
          <w:rFonts w:cs="Arial"/>
        </w:rPr>
        <w:t>*Појашњења:</w:t>
      </w:r>
    </w:p>
    <w:p w:rsidR="006B5B0B" w:rsidRPr="00B77BAB" w:rsidRDefault="006B5B0B" w:rsidP="006B5B0B">
      <w:pPr>
        <w:spacing w:before="0"/>
        <w:rPr>
          <w:rFonts w:cs="Arial"/>
        </w:rPr>
      </w:pPr>
      <w:r w:rsidRPr="00B77BAB">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6B5B0B" w:rsidRPr="00B77BAB" w:rsidRDefault="006B5B0B" w:rsidP="006B5B0B">
      <w:pPr>
        <w:spacing w:before="0"/>
        <w:rPr>
          <w:rFonts w:cs="Arial"/>
        </w:rPr>
      </w:pPr>
      <w:proofErr w:type="gramStart"/>
      <w:r w:rsidRPr="00B77BAB">
        <w:rPr>
          <w:rFonts w:cs="Arial"/>
        </w:rPr>
        <w:t>-Сви добављачи биће дужни да уз фактуру доставе и обострано потписани Записник.</w:t>
      </w:r>
      <w:proofErr w:type="gramEnd"/>
    </w:p>
    <w:p w:rsidR="006B5B0B" w:rsidRPr="00B77BAB" w:rsidRDefault="006B5B0B" w:rsidP="006B5B0B">
      <w:pPr>
        <w:spacing w:before="0"/>
        <w:rPr>
          <w:rFonts w:cs="Arial"/>
        </w:rPr>
      </w:pPr>
    </w:p>
    <w:p w:rsidR="006B5B0B" w:rsidRPr="00B77BAB" w:rsidRDefault="006B5B0B" w:rsidP="006B5B0B">
      <w:pPr>
        <w:keepNext/>
        <w:tabs>
          <w:tab w:val="left" w:pos="567"/>
        </w:tabs>
        <w:spacing w:before="0"/>
        <w:jc w:val="center"/>
        <w:outlineLvl w:val="0"/>
        <w:rPr>
          <w:rFonts w:eastAsia="Arial Unicode MS" w:cs="Arial"/>
          <w:b/>
        </w:rPr>
      </w:pPr>
    </w:p>
    <w:p w:rsidR="006B5B0B" w:rsidRDefault="006B5B0B" w:rsidP="006B5B0B">
      <w:pPr>
        <w:spacing w:before="0"/>
        <w:rPr>
          <w:rFonts w:cs="Arial"/>
          <w:color w:val="FF0000"/>
          <w:lang w:val="sr-Cyrl-RS"/>
        </w:rPr>
      </w:pPr>
    </w:p>
    <w:p w:rsidR="006B5B0B" w:rsidRDefault="006B5B0B" w:rsidP="00781B02">
      <w:pPr>
        <w:rPr>
          <w:rFonts w:cs="Arial"/>
          <w:lang w:val="sr-Cyrl-RS"/>
        </w:rPr>
      </w:pPr>
    </w:p>
    <w:p w:rsidR="006B5B0B" w:rsidRDefault="006B5B0B" w:rsidP="00781B02">
      <w:pPr>
        <w:rPr>
          <w:rFonts w:cs="Arial"/>
          <w:lang w:val="sr-Cyrl-RS"/>
        </w:rPr>
      </w:pPr>
    </w:p>
    <w:p w:rsidR="006B5B0B" w:rsidRPr="006B5B0B" w:rsidRDefault="006B5B0B" w:rsidP="00781B02">
      <w:pPr>
        <w:rPr>
          <w:rFonts w:cs="Arial"/>
          <w:lang w:val="sr-Cyrl-RS"/>
        </w:rPr>
      </w:pPr>
    </w:p>
    <w:p w:rsidR="00B043D1" w:rsidRPr="004F7565" w:rsidRDefault="00B043D1" w:rsidP="00781B02">
      <w:pPr>
        <w:rPr>
          <w:rFonts w:cs="Arial"/>
        </w:rPr>
      </w:pPr>
    </w:p>
    <w:p w:rsidR="009B6517" w:rsidRDefault="009B6517" w:rsidP="001B0370">
      <w:pPr>
        <w:pStyle w:val="ListParagraph"/>
        <w:spacing w:before="0" w:after="0" w:line="240" w:lineRule="auto"/>
        <w:rPr>
          <w:rFonts w:ascii="Arial" w:hAnsi="Arial" w:cs="Arial"/>
          <w:color w:val="00B0F0"/>
          <w:lang w:val="sr-Cyrl-RS"/>
        </w:rPr>
      </w:pPr>
    </w:p>
    <w:p w:rsidR="00594818" w:rsidRDefault="00594818" w:rsidP="001B0370">
      <w:pPr>
        <w:pStyle w:val="ListParagraph"/>
        <w:spacing w:before="0" w:after="0" w:line="240" w:lineRule="auto"/>
        <w:rPr>
          <w:rFonts w:ascii="Arial" w:hAnsi="Arial" w:cs="Arial"/>
          <w:color w:val="00B0F0"/>
          <w:lang w:val="sr-Cyrl-RS"/>
        </w:rPr>
      </w:pPr>
    </w:p>
    <w:p w:rsidR="00594818" w:rsidRDefault="00594818" w:rsidP="001B0370">
      <w:pPr>
        <w:pStyle w:val="ListParagraph"/>
        <w:spacing w:before="0" w:after="0" w:line="240" w:lineRule="auto"/>
        <w:rPr>
          <w:rFonts w:ascii="Arial" w:hAnsi="Arial" w:cs="Arial"/>
          <w:color w:val="00B0F0"/>
          <w:lang w:val="sr-Cyrl-RS"/>
        </w:rPr>
      </w:pPr>
    </w:p>
    <w:p w:rsidR="00594818" w:rsidRDefault="00594818" w:rsidP="001B0370">
      <w:pPr>
        <w:pStyle w:val="ListParagraph"/>
        <w:spacing w:before="0" w:after="0" w:line="240" w:lineRule="auto"/>
        <w:rPr>
          <w:rFonts w:ascii="Arial" w:hAnsi="Arial" w:cs="Arial"/>
          <w:color w:val="00B0F0"/>
          <w:lang w:val="sr-Cyrl-RS"/>
        </w:rPr>
      </w:pPr>
    </w:p>
    <w:p w:rsidR="00594818" w:rsidRPr="00594818" w:rsidRDefault="00594818" w:rsidP="001B0370">
      <w:pPr>
        <w:pStyle w:val="ListParagraph"/>
        <w:spacing w:before="0" w:after="0" w:line="240" w:lineRule="auto"/>
        <w:rPr>
          <w:rFonts w:ascii="Arial" w:hAnsi="Arial" w:cs="Arial"/>
          <w:color w:val="00B0F0"/>
          <w:lang w:val="sr-Cyrl-RS"/>
        </w:rPr>
      </w:pPr>
    </w:p>
    <w:p w:rsidR="009B6517" w:rsidRDefault="009B6517" w:rsidP="001B0370">
      <w:pPr>
        <w:pStyle w:val="ListParagraph"/>
        <w:spacing w:before="0" w:after="0" w:line="240" w:lineRule="auto"/>
        <w:rPr>
          <w:rFonts w:ascii="Arial" w:hAnsi="Arial" w:cs="Arial"/>
          <w:color w:val="00B0F0"/>
          <w:lang w:val="sr-Cyrl-RS"/>
        </w:rPr>
      </w:pPr>
    </w:p>
    <w:p w:rsidR="0076548A" w:rsidRDefault="0076548A" w:rsidP="001B0370">
      <w:pPr>
        <w:pStyle w:val="ListParagraph"/>
        <w:spacing w:before="0" w:after="0" w:line="240" w:lineRule="auto"/>
        <w:rPr>
          <w:rFonts w:ascii="Arial" w:hAnsi="Arial" w:cs="Arial"/>
          <w:color w:val="00B0F0"/>
          <w:lang w:val="sr-Cyrl-RS"/>
        </w:rPr>
      </w:pPr>
    </w:p>
    <w:p w:rsidR="0076548A" w:rsidRDefault="0076548A" w:rsidP="001B0370">
      <w:pPr>
        <w:pStyle w:val="ListParagraph"/>
        <w:spacing w:before="0" w:after="0" w:line="240" w:lineRule="auto"/>
        <w:rPr>
          <w:rFonts w:ascii="Arial" w:hAnsi="Arial" w:cs="Arial"/>
          <w:color w:val="00B0F0"/>
          <w:lang w:val="sr-Cyrl-RS"/>
        </w:rPr>
      </w:pPr>
    </w:p>
    <w:p w:rsidR="0076548A" w:rsidRDefault="0076548A" w:rsidP="001B0370">
      <w:pPr>
        <w:pStyle w:val="ListParagraph"/>
        <w:spacing w:before="0" w:after="0" w:line="240" w:lineRule="auto"/>
        <w:rPr>
          <w:rFonts w:ascii="Arial" w:hAnsi="Arial" w:cs="Arial"/>
          <w:color w:val="00B0F0"/>
          <w:lang w:val="sr-Cyrl-RS"/>
        </w:rPr>
      </w:pPr>
    </w:p>
    <w:p w:rsidR="0076548A" w:rsidRDefault="0076548A" w:rsidP="001B0370">
      <w:pPr>
        <w:pStyle w:val="ListParagraph"/>
        <w:spacing w:before="0" w:after="0" w:line="240" w:lineRule="auto"/>
        <w:rPr>
          <w:rFonts w:ascii="Arial" w:hAnsi="Arial" w:cs="Arial"/>
          <w:color w:val="00B0F0"/>
          <w:lang w:val="sr-Cyrl-RS"/>
        </w:rPr>
      </w:pPr>
    </w:p>
    <w:p w:rsidR="0076548A" w:rsidRDefault="0076548A" w:rsidP="00A13D93">
      <w:pPr>
        <w:pStyle w:val="ListParagraph"/>
        <w:spacing w:before="0" w:after="0" w:line="240" w:lineRule="auto"/>
        <w:ind w:firstLine="720"/>
        <w:rPr>
          <w:rFonts w:ascii="Arial" w:hAnsi="Arial" w:cs="Arial"/>
          <w:color w:val="00B0F0"/>
          <w:lang w:val="sr-Cyrl-RS"/>
        </w:rPr>
      </w:pPr>
    </w:p>
    <w:p w:rsidR="00A13D93" w:rsidRDefault="00A13D93" w:rsidP="00A13D93">
      <w:pPr>
        <w:pStyle w:val="ListParagraph"/>
        <w:spacing w:before="0" w:after="0" w:line="240" w:lineRule="auto"/>
        <w:ind w:firstLine="720"/>
        <w:rPr>
          <w:rFonts w:ascii="Arial" w:hAnsi="Arial" w:cs="Arial"/>
          <w:color w:val="00B0F0"/>
          <w:lang w:val="sr-Cyrl-RS"/>
        </w:rPr>
      </w:pPr>
    </w:p>
    <w:p w:rsidR="00A13D93" w:rsidRDefault="00A13D93" w:rsidP="00A13D93">
      <w:pPr>
        <w:pStyle w:val="ListParagraph"/>
        <w:spacing w:before="0" w:after="0" w:line="240" w:lineRule="auto"/>
        <w:ind w:firstLine="720"/>
        <w:rPr>
          <w:rFonts w:ascii="Arial" w:hAnsi="Arial" w:cs="Arial"/>
          <w:color w:val="00B0F0"/>
          <w:lang w:val="sr-Cyrl-RS"/>
        </w:rPr>
      </w:pPr>
    </w:p>
    <w:p w:rsidR="00A13D93" w:rsidRDefault="00A13D93" w:rsidP="00A13D93">
      <w:pPr>
        <w:pStyle w:val="ListParagraph"/>
        <w:spacing w:before="0" w:after="0" w:line="240" w:lineRule="auto"/>
        <w:ind w:firstLine="720"/>
        <w:rPr>
          <w:rFonts w:ascii="Arial" w:hAnsi="Arial" w:cs="Arial"/>
          <w:color w:val="00B0F0"/>
          <w:lang w:val="sr-Cyrl-RS"/>
        </w:rPr>
      </w:pPr>
    </w:p>
    <w:p w:rsidR="00A13D93" w:rsidRPr="0076548A" w:rsidRDefault="00A13D93" w:rsidP="00A13D93">
      <w:pPr>
        <w:pStyle w:val="ListParagraph"/>
        <w:spacing w:before="0" w:after="0" w:line="240" w:lineRule="auto"/>
        <w:ind w:firstLine="720"/>
        <w:rPr>
          <w:rFonts w:ascii="Arial" w:hAnsi="Arial" w:cs="Arial"/>
          <w:color w:val="00B0F0"/>
          <w:lang w:val="sr-Cyrl-RS"/>
        </w:rPr>
      </w:pPr>
    </w:p>
    <w:p w:rsidR="004F7565" w:rsidRPr="00C55AAE" w:rsidRDefault="004F7565" w:rsidP="004F7565">
      <w:pPr>
        <w:shd w:val="clear" w:color="auto" w:fill="FFFFFF"/>
        <w:tabs>
          <w:tab w:val="left" w:pos="7440"/>
        </w:tabs>
        <w:spacing w:before="0"/>
        <w:jc w:val="left"/>
        <w:outlineLvl w:val="0"/>
        <w:rPr>
          <w:rFonts w:cs="Arial"/>
          <w:b/>
          <w:bCs/>
          <w:color w:val="FF0000"/>
          <w:kern w:val="28"/>
          <w:lang w:eastAsia="x-none"/>
        </w:rPr>
      </w:pPr>
      <w:bookmarkStart w:id="258"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96765A" w:rsidP="004F7565">
            <w:pPr>
              <w:spacing w:before="0" w:after="200" w:line="276" w:lineRule="auto"/>
              <w:ind w:left="-2"/>
              <w:jc w:val="left"/>
              <w:rPr>
                <w:rFonts w:eastAsia="Calibri" w:cs="Arial"/>
              </w:rPr>
            </w:pPr>
            <w:r>
              <w:rPr>
                <w:rFonts w:eastAsia="Calibri"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74.5pt">
                  <v:imagedata r:id="rId175"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C55AAE" w:rsidRDefault="004F7565" w:rsidP="004F7565">
      <w:pPr>
        <w:shd w:val="clear" w:color="auto" w:fill="FFFFFF"/>
        <w:tabs>
          <w:tab w:val="left" w:pos="7440"/>
        </w:tabs>
        <w:spacing w:before="0"/>
        <w:jc w:val="left"/>
        <w:outlineLvl w:val="0"/>
        <w:rPr>
          <w:rFonts w:cs="Arial"/>
          <w:b/>
          <w:bCs/>
          <w:kern w:val="28"/>
          <w:lang w:eastAsia="x-none"/>
        </w:rPr>
      </w:pPr>
    </w:p>
    <w:p w:rsidR="007E1441" w:rsidRPr="004F7565" w:rsidRDefault="007E1441" w:rsidP="007E1441">
      <w:pPr>
        <w:pStyle w:val="KDParagraf"/>
        <w:spacing w:before="0"/>
        <w:rPr>
          <w:rFonts w:cs="Arial"/>
          <w:lang w:val="sr-Cyrl-RS"/>
        </w:rPr>
      </w:pPr>
      <w:proofErr w:type="gramStart"/>
      <w:r w:rsidRPr="004F7565">
        <w:rPr>
          <w:rFonts w:cs="Arial"/>
        </w:rPr>
        <w:t>У складу са датим Моделом уговора и елементима најповољније понуде биће закључен Уговор о јавној набавци.</w:t>
      </w:r>
      <w:proofErr w:type="gramEnd"/>
      <w:r w:rsidRPr="004F7565">
        <w:rPr>
          <w:rFonts w:cs="Arial"/>
        </w:rPr>
        <w:t xml:space="preserve"> </w:t>
      </w:r>
      <w:proofErr w:type="gramStart"/>
      <w:r w:rsidRPr="004F7565">
        <w:rPr>
          <w:rFonts w:cs="Arial"/>
        </w:rPr>
        <w:t>Понуђач дати Модел уговора потписује, оверава и доставља у понуди.</w:t>
      </w:r>
      <w:proofErr w:type="gramEnd"/>
    </w:p>
    <w:p w:rsidR="00B16DCF" w:rsidRPr="00C55AAE" w:rsidRDefault="00B16DCF" w:rsidP="00837008">
      <w:pPr>
        <w:pStyle w:val="KDPodnaslov1"/>
        <w:spacing w:before="0"/>
        <w:rPr>
          <w:rFonts w:cs="Arial"/>
        </w:rPr>
      </w:pPr>
    </w:p>
    <w:bookmarkEnd w:id="258"/>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b/>
          <w:lang w:val="sr-Cyrl-RS"/>
        </w:rPr>
      </w:pPr>
      <w:r w:rsidRPr="004F7565">
        <w:rPr>
          <w:rFonts w:cs="Arial"/>
          <w:b/>
        </w:rPr>
        <w:t>Уговорне стране:</w:t>
      </w: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b/>
          <w:lang w:val="sr-Cyrl-RS"/>
        </w:rPr>
      </w:pPr>
    </w:p>
    <w:p w:rsidR="00C62411" w:rsidRPr="00C55AAE" w:rsidRDefault="00C62411" w:rsidP="00C62411">
      <w:pPr>
        <w:pStyle w:val="KDParagraf"/>
        <w:spacing w:before="0"/>
        <w:rPr>
          <w:rFonts w:cs="Arial"/>
        </w:rPr>
      </w:pPr>
      <w:r w:rsidRPr="004F7565">
        <w:rPr>
          <w:rFonts w:cs="Arial"/>
          <w:b/>
        </w:rPr>
        <w:t>КОРИСНИК УСЛУГЕ</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Јавно предузеће „Електропривреда Србије</w:t>
      </w:r>
      <w:proofErr w:type="gramStart"/>
      <w:r w:rsidRPr="004F7565">
        <w:rPr>
          <w:rFonts w:cs="Arial"/>
        </w:rPr>
        <w:t>“ из</w:t>
      </w:r>
      <w:proofErr w:type="gramEnd"/>
      <w:r w:rsidRPr="004F7565">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roofErr w:type="gramStart"/>
      <w:r w:rsidRPr="004F7565">
        <w:rPr>
          <w:rFonts w:cs="Arial"/>
        </w:rPr>
        <w:t>и</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b/>
        </w:rPr>
        <w:t>ПРУЖАЛАЦ УСЛУГЕ</w:t>
      </w:r>
      <w:r w:rsidRPr="004F7565">
        <w:rPr>
          <w:rFonts w:cs="Arial"/>
        </w:rPr>
        <w:t xml:space="preserve">:  </w:t>
      </w:r>
    </w:p>
    <w:p w:rsidR="00C62411" w:rsidRPr="004F7565" w:rsidRDefault="00C62411" w:rsidP="00C62411">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w:t>
      </w:r>
      <w:proofErr w:type="gramStart"/>
      <w:r w:rsidRPr="004F7565">
        <w:rPr>
          <w:rFonts w:ascii="Arial" w:hAnsi="Arial" w:cs="Arial"/>
        </w:rPr>
        <w:t>из</w:t>
      </w:r>
      <w:proofErr w:type="gramEnd"/>
      <w:r w:rsidRPr="004F756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w:t>
      </w:r>
      <w:proofErr w:type="gramStart"/>
      <w:r w:rsidRPr="004F7565">
        <w:rPr>
          <w:rFonts w:eastAsia="Calibri" w:cs="Arial"/>
        </w:rPr>
        <w:t>)_</w:t>
      </w:r>
      <w:proofErr w:type="gramEnd"/>
      <w:r w:rsidRPr="004F7565">
        <w:rPr>
          <w:rFonts w:eastAsia="Calibri" w:cs="Arial"/>
        </w:rPr>
        <w:t>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r w:rsidRPr="004F7565">
        <w:rPr>
          <w:rFonts w:cs="Arial"/>
        </w:rPr>
        <w:t>текући рачун ____________</w:t>
      </w:r>
      <w:proofErr w:type="gramStart"/>
      <w:r w:rsidRPr="004F7565">
        <w:rPr>
          <w:rFonts w:cs="Arial"/>
        </w:rPr>
        <w:t>,банка</w:t>
      </w:r>
      <w:proofErr w:type="gramEnd"/>
      <w:r w:rsidRPr="004F7565">
        <w:rPr>
          <w:rFonts w:cs="Arial"/>
        </w:rPr>
        <w:t xml:space="preserve">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w:t>
      </w:r>
      <w:proofErr w:type="gramStart"/>
      <w:r w:rsidRPr="004F7565">
        <w:rPr>
          <w:rFonts w:cs="Arial"/>
        </w:rPr>
        <w:t>у</w:t>
      </w:r>
      <w:proofErr w:type="gramEnd"/>
      <w:r w:rsidRPr="004F7565">
        <w:rPr>
          <w:rFonts w:cs="Arial"/>
        </w:rPr>
        <w:t xml:space="preserve">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w:t>
      </w:r>
      <w:proofErr w:type="gramStart"/>
      <w:r w:rsidRPr="004F7565">
        <w:rPr>
          <w:rFonts w:eastAsia="Calibri" w:cs="Arial"/>
        </w:rPr>
        <w:t>)_</w:t>
      </w:r>
      <w:proofErr w:type="gramEnd"/>
      <w:r w:rsidRPr="004F7565">
        <w:rPr>
          <w:rFonts w:eastAsia="Calibri" w:cs="Arial"/>
        </w:rPr>
        <w:t>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p>
    <w:p w:rsidR="00C62411" w:rsidRPr="004F7565" w:rsidRDefault="00C62411" w:rsidP="00C62411">
      <w:pPr>
        <w:spacing w:before="0"/>
        <w:rPr>
          <w:rFonts w:eastAsia="Calibri" w:cs="Arial"/>
        </w:rPr>
      </w:pPr>
      <w:proofErr w:type="gramStart"/>
      <w:r w:rsidRPr="004F7565">
        <w:rPr>
          <w:rFonts w:cs="Arial"/>
        </w:rPr>
        <w:t>текући</w:t>
      </w:r>
      <w:proofErr w:type="gramEnd"/>
      <w:r w:rsidRPr="004F7565">
        <w:rPr>
          <w:rFonts w:cs="Arial"/>
        </w:rPr>
        <w:t xml:space="preserve"> рачун ____________,банка ______________ ,</w:t>
      </w:r>
      <w:r w:rsidRPr="004F7565">
        <w:rPr>
          <w:rFonts w:eastAsia="Calibri" w:cs="Arial"/>
        </w:rPr>
        <w:t>кога  заступа _______________________, (члан групе понуђача или подизвођач),</w:t>
      </w:r>
    </w:p>
    <w:p w:rsidR="00C62411" w:rsidRPr="004F7565" w:rsidRDefault="00C62411" w:rsidP="00C62411">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Пружалац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lang w:val="sr-Cyrl-RS"/>
        </w:rPr>
      </w:pPr>
      <w:proofErr w:type="gramStart"/>
      <w:r w:rsidRPr="004F7565">
        <w:rPr>
          <w:rFonts w:cs="Arial"/>
        </w:rPr>
        <w:t>закључиле</w:t>
      </w:r>
      <w:proofErr w:type="gramEnd"/>
      <w:r w:rsidRPr="004F7565">
        <w:rPr>
          <w:rFonts w:cs="Arial"/>
        </w:rPr>
        <w:t xml:space="preserve"> су у Обреновцу, дана __________.године следећи</w:t>
      </w:r>
      <w:r w:rsidRPr="004F7565">
        <w:rPr>
          <w:rFonts w:cs="Arial"/>
          <w:lang w:val="sr-Cyrl-RS"/>
        </w:rPr>
        <w:t>:</w:t>
      </w:r>
    </w:p>
    <w:p w:rsidR="00C62411" w:rsidRPr="004F7565" w:rsidRDefault="00C62411" w:rsidP="00C62411">
      <w:pPr>
        <w:pStyle w:val="KDParagraf"/>
        <w:spacing w:before="0"/>
        <w:rPr>
          <w:rFonts w:cs="Arial"/>
          <w:lang w:val="sr-Cyrl-RS"/>
        </w:rPr>
      </w:pPr>
    </w:p>
    <w:p w:rsidR="00C62411" w:rsidRPr="00D14B4C" w:rsidRDefault="00C62411" w:rsidP="00C62411">
      <w:pPr>
        <w:pStyle w:val="KDParagraf"/>
        <w:spacing w:before="0"/>
        <w:jc w:val="center"/>
        <w:rPr>
          <w:rFonts w:cs="Arial"/>
          <w:b/>
          <w:lang w:val="sr-Cyrl-RS"/>
        </w:rPr>
      </w:pPr>
      <w:r w:rsidRPr="004F7565">
        <w:rPr>
          <w:rFonts w:cs="Arial"/>
          <w:b/>
        </w:rPr>
        <w:t>УГОВОР О ПРУЖАЊУ УСЛУГЕ</w:t>
      </w:r>
    </w:p>
    <w:p w:rsidR="00C62411" w:rsidRPr="000220EB" w:rsidRDefault="00C62411" w:rsidP="00B75FEF">
      <w:pPr>
        <w:pStyle w:val="KDParagraf"/>
        <w:spacing w:before="0"/>
        <w:jc w:val="center"/>
        <w:rPr>
          <w:rFonts w:cs="Arial"/>
          <w:b/>
          <w:lang w:val="sr-Cyrl-RS"/>
        </w:rPr>
      </w:pPr>
      <w:r w:rsidRPr="004F7565">
        <w:rPr>
          <w:rFonts w:cs="Arial"/>
          <w:b/>
        </w:rPr>
        <w:t>УВОДНЕ ОДРЕДБЕ</w:t>
      </w:r>
    </w:p>
    <w:p w:rsidR="00C62411" w:rsidRPr="004F7565" w:rsidRDefault="00C62411" w:rsidP="00C62411">
      <w:pPr>
        <w:pStyle w:val="KDParagraf"/>
        <w:spacing w:before="0"/>
        <w:rPr>
          <w:rFonts w:cs="Arial"/>
        </w:rPr>
      </w:pPr>
      <w:r w:rsidRPr="004F7565">
        <w:rPr>
          <w:rFonts w:cs="Arial"/>
        </w:rPr>
        <w:t>Уговорне стране констатују:</w:t>
      </w:r>
    </w:p>
    <w:p w:rsidR="00C62411" w:rsidRPr="00EC7A62" w:rsidRDefault="00C62411" w:rsidP="00C62411">
      <w:pPr>
        <w:pStyle w:val="KDNabrajanje"/>
        <w:tabs>
          <w:tab w:val="clear" w:pos="720"/>
          <w:tab w:val="num" w:pos="142"/>
        </w:tabs>
        <w:ind w:left="0" w:firstLine="0"/>
        <w:rPr>
          <w:b/>
          <w:bCs/>
          <w:lang w:val="sr-Cyrl-CS"/>
        </w:rPr>
      </w:pPr>
      <w:r w:rsidRPr="00E96390">
        <w:t xml:space="preserve">да је </w:t>
      </w:r>
      <w:r>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EC7A62">
        <w:rPr>
          <w:lang w:val="sr-Cyrl-RS"/>
        </w:rPr>
        <w:t>: „</w:t>
      </w:r>
      <w:r w:rsidR="00E92BF0">
        <w:rPr>
          <w:bCs/>
          <w:lang w:val="sr-Cyrl-RS"/>
        </w:rPr>
        <w:t>Одржавање и сервис уређаја за континуално мерење емисије ДГ - ТЕНТ Б</w:t>
      </w:r>
      <w:r w:rsidRPr="00EC7A62">
        <w:rPr>
          <w:lang w:val="sr-Cyrl-RS"/>
        </w:rPr>
        <w:t>“</w:t>
      </w:r>
      <w:r w:rsidRPr="00E96390">
        <w:t xml:space="preserve"> (у даљем тексту: Услуга), </w:t>
      </w:r>
      <w:r w:rsidRPr="00EC7A62">
        <w:rPr>
          <w:lang w:val="sr-Cyrl-RS"/>
        </w:rPr>
        <w:t xml:space="preserve">ЈН </w:t>
      </w:r>
      <w:r w:rsidRPr="00E96390">
        <w:t>бр</w:t>
      </w:r>
      <w:r w:rsidRPr="00EC7A62">
        <w:rPr>
          <w:lang w:val="sr-Cyrl-RS"/>
        </w:rPr>
        <w:t xml:space="preserve">. </w:t>
      </w:r>
      <w:r w:rsidR="00E92BF0">
        <w:rPr>
          <w:szCs w:val="24"/>
          <w:lang w:val="sr-Cyrl-RS"/>
        </w:rPr>
        <w:t>ЈН/3000/1680/2017(1178/2017)</w:t>
      </w:r>
      <w:r w:rsidR="00837008">
        <w:rPr>
          <w:szCs w:val="24"/>
          <w:lang w:val="sr-Cyrl-RS"/>
        </w:rPr>
        <w:t xml:space="preserve"> </w:t>
      </w:r>
      <w:r w:rsidRPr="00E96390">
        <w:t>да је Позив за подношење понуда у вези предметне јавне набавке објављен на Порталу јавних набавки дана ______</w:t>
      </w:r>
      <w:r w:rsidRPr="00EC7A62">
        <w:rPr>
          <w:lang w:val="sr-Cyrl-RS"/>
        </w:rPr>
        <w:t>____</w:t>
      </w:r>
      <w:r w:rsidRPr="00E96390">
        <w:t xml:space="preserve"> године, као и на интернет страници  Корисника услуге</w:t>
      </w:r>
      <w:r w:rsidRPr="00EC7A62">
        <w:rPr>
          <w:color w:val="00B0F0"/>
        </w:rPr>
        <w:t xml:space="preserve"> </w:t>
      </w:r>
      <w:r w:rsidRPr="00EC7A62">
        <w:rPr>
          <w:color w:val="00B0F0"/>
          <w:lang w:val="sr-Cyrl-RS"/>
        </w:rPr>
        <w:t>.</w:t>
      </w:r>
    </w:p>
    <w:p w:rsidR="00C62411" w:rsidRPr="004F7565" w:rsidRDefault="00C62411" w:rsidP="00C62411">
      <w:pPr>
        <w:pStyle w:val="KDNabrajanje"/>
        <w:tabs>
          <w:tab w:val="clear" w:pos="720"/>
          <w:tab w:val="left" w:pos="0"/>
          <w:tab w:val="left" w:pos="142"/>
        </w:tabs>
        <w:ind w:left="0" w:firstLine="0"/>
      </w:pPr>
      <w:r w:rsidRPr="004F7565">
        <w:t>да Понуда П</w:t>
      </w:r>
      <w:r>
        <w:rPr>
          <w:lang w:val="sr-Cyrl-RS"/>
        </w:rPr>
        <w:t>ружаоца услуга</w:t>
      </w:r>
      <w:r w:rsidRPr="004F7565">
        <w:t xml:space="preserve"> (у даљем </w:t>
      </w:r>
      <w:r w:rsidRPr="00297CF6">
        <w:t xml:space="preserve">тексту: Пружалац услуге) у отвореном поступку за ЈН број </w:t>
      </w:r>
      <w:r w:rsidR="00E92BF0">
        <w:rPr>
          <w:rFonts w:cs="Arial"/>
          <w:lang w:val="sr-Cyrl-RS" w:eastAsia="hr-HR"/>
        </w:rPr>
        <w:t>ЈН/3000/1680/2017(1178/2017)</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Pr="004F7565">
        <w:t>_____.201</w:t>
      </w:r>
      <w:r w:rsidR="00837008">
        <w:rPr>
          <w:lang w:val="sr-Cyrl-RS"/>
        </w:rPr>
        <w:t>7</w:t>
      </w:r>
      <w:r w:rsidRPr="004F7565">
        <w:t xml:space="preserve">. године у потпуности одговара захтеву Корисника услуге из позива за подношење понуда и Конкурсној документацији ; </w:t>
      </w:r>
    </w:p>
    <w:p w:rsidR="00C62411" w:rsidRPr="0010230E" w:rsidRDefault="00C62411" w:rsidP="0010230E">
      <w:pPr>
        <w:pStyle w:val="KDParagraf"/>
        <w:tabs>
          <w:tab w:val="left" w:pos="284"/>
        </w:tabs>
        <w:spacing w:before="0"/>
        <w:rPr>
          <w:rFonts w:cs="Arial"/>
        </w:rPr>
      </w:pPr>
      <w:r w:rsidRPr="004F7565">
        <w:rPr>
          <w:rFonts w:cs="Arial"/>
        </w:rPr>
        <w:t>•</w:t>
      </w:r>
      <w:r w:rsidRPr="004F7565">
        <w:rPr>
          <w:rFonts w:cs="Arial"/>
        </w:rPr>
        <w:tab/>
      </w:r>
      <w:proofErr w:type="gramStart"/>
      <w:r w:rsidRPr="004F7565">
        <w:rPr>
          <w:rFonts w:cs="Arial"/>
        </w:rPr>
        <w:t>да</w:t>
      </w:r>
      <w:proofErr w:type="gramEnd"/>
      <w:r w:rsidRPr="004F7565">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C62411" w:rsidRPr="004F7565" w:rsidRDefault="00C62411" w:rsidP="00C62411">
      <w:pPr>
        <w:pStyle w:val="KDParagraf"/>
        <w:spacing w:before="0"/>
        <w:jc w:val="left"/>
        <w:rPr>
          <w:rFonts w:cs="Arial"/>
          <w:b/>
        </w:rPr>
      </w:pPr>
      <w:r w:rsidRPr="004F7565">
        <w:rPr>
          <w:rFonts w:cs="Arial"/>
          <w:b/>
        </w:rPr>
        <w:t>ПРЕДМЕТ УГОВОРА</w:t>
      </w:r>
    </w:p>
    <w:p w:rsidR="00C62411" w:rsidRPr="004F7565" w:rsidRDefault="00C62411" w:rsidP="00C62411">
      <w:pPr>
        <w:pStyle w:val="KDParagraf"/>
        <w:spacing w:before="0"/>
        <w:jc w:val="center"/>
        <w:rPr>
          <w:rFonts w:cs="Arial"/>
        </w:rPr>
      </w:pPr>
      <w:proofErr w:type="gramStart"/>
      <w:r w:rsidRPr="004F7565">
        <w:rPr>
          <w:rFonts w:cs="Arial"/>
          <w:b/>
        </w:rPr>
        <w:t>Члан 1</w:t>
      </w:r>
      <w:r w:rsidRPr="004F7565">
        <w:rPr>
          <w:rFonts w:cs="Arial"/>
        </w:rPr>
        <w:t>.</w:t>
      </w:r>
      <w:proofErr w:type="gramEnd"/>
    </w:p>
    <w:p w:rsidR="00C62411" w:rsidRPr="0010230E" w:rsidRDefault="00C62411" w:rsidP="00D57918">
      <w:pPr>
        <w:pStyle w:val="KDParagraf"/>
        <w:spacing w:before="0"/>
        <w:rPr>
          <w:rFonts w:cs="Arial"/>
        </w:rPr>
      </w:pPr>
      <w:r w:rsidRPr="004F7565">
        <w:rPr>
          <w:rFonts w:cs="Arial"/>
        </w:rPr>
        <w:t>Овим Уговором о пружању услуге (у даљем тексту: Уговор) Пружалац услуге се обавезује да за потребе Корисника услуге изврши и</w:t>
      </w:r>
      <w:r w:rsidR="00B75FEF">
        <w:rPr>
          <w:rFonts w:cs="Arial"/>
        </w:rPr>
        <w:t xml:space="preserve"> пружи услугу: </w:t>
      </w:r>
      <w:r w:rsidR="00E92BF0">
        <w:rPr>
          <w:bCs/>
          <w:lang w:val="sr-Cyrl-RS"/>
        </w:rPr>
        <w:t>Одржавање и сервис уређаја за континуално мерење емисије ДГ - ТЕНТ Б</w:t>
      </w:r>
      <w:r w:rsidR="0024477E" w:rsidRPr="0024477E">
        <w:rPr>
          <w:bCs/>
          <w:lang w:val="sr-Cyrl-RS"/>
        </w:rPr>
        <w:t xml:space="preserve"> </w:t>
      </w:r>
      <w:r w:rsidRPr="004F7565">
        <w:rPr>
          <w:rFonts w:cs="Arial"/>
        </w:rPr>
        <w:t>(</w:t>
      </w:r>
      <w:r w:rsidR="00B75FEF">
        <w:rPr>
          <w:rFonts w:cs="Arial"/>
        </w:rPr>
        <w:t xml:space="preserve">у даљем тексту: Услуга) </w:t>
      </w:r>
      <w:r w:rsidR="0010230E" w:rsidRPr="00EA172E">
        <w:rPr>
          <w:rFonts w:cs="Arial"/>
        </w:rPr>
        <w:t>у складу са одребама овог уговора и прихваћеном Понудом број ________ од</w:t>
      </w:r>
      <w:r w:rsidR="0010230E">
        <w:rPr>
          <w:rFonts w:cs="Arial"/>
          <w:lang w:val="sr-Cyrl-RS"/>
        </w:rPr>
        <w:t xml:space="preserve"> </w:t>
      </w:r>
      <w:r w:rsidR="0010230E" w:rsidRPr="00EA172E">
        <w:rPr>
          <w:rFonts w:cs="Arial"/>
        </w:rPr>
        <w:t>________</w:t>
      </w:r>
      <w:proofErr w:type="gramStart"/>
      <w:r w:rsidR="0010230E">
        <w:rPr>
          <w:rFonts w:cs="Arial"/>
          <w:lang w:val="sr-Cyrl-RS"/>
        </w:rPr>
        <w:t>,</w:t>
      </w:r>
      <w:r w:rsidR="00C36987">
        <w:rPr>
          <w:rFonts w:cs="Arial"/>
          <w:lang w:val="sr-Cyrl-RS"/>
        </w:rPr>
        <w:t>Обра</w:t>
      </w:r>
      <w:r w:rsidR="007B6050">
        <w:rPr>
          <w:rFonts w:cs="Arial"/>
          <w:lang w:val="sr-Cyrl-RS"/>
        </w:rPr>
        <w:t>сцем</w:t>
      </w:r>
      <w:proofErr w:type="gramEnd"/>
      <w:r w:rsidR="00C36987">
        <w:rPr>
          <w:rFonts w:cs="Arial"/>
          <w:lang w:val="sr-Cyrl-RS"/>
        </w:rPr>
        <w:t xml:space="preserve"> структуре цене и Техничке спецификације </w:t>
      </w:r>
      <w:r w:rsidR="005564C9">
        <w:rPr>
          <w:rFonts w:cs="Arial"/>
          <w:lang w:val="sr-Cyrl-RS"/>
        </w:rPr>
        <w:t>Корисника услуга</w:t>
      </w:r>
      <w:r w:rsidR="0010230E" w:rsidRPr="00EA172E">
        <w:rPr>
          <w:rFonts w:cs="Arial"/>
        </w:rPr>
        <w:t xml:space="preserve"> </w:t>
      </w:r>
      <w:r w:rsidR="00FC6A0D">
        <w:rPr>
          <w:rFonts w:cs="Arial"/>
          <w:lang w:val="sr-Cyrl-RS"/>
        </w:rPr>
        <w:t xml:space="preserve">који чине </w:t>
      </w:r>
      <w:r w:rsidR="0010230E" w:rsidRPr="00EA172E">
        <w:rPr>
          <w:rFonts w:cs="Arial"/>
        </w:rPr>
        <w:t>саставни део и налази се у прилогу овог уговора</w:t>
      </w:r>
      <w:r w:rsidR="0010230E">
        <w:rPr>
          <w:rFonts w:cs="Arial"/>
          <w:lang w:val="sr-Cyrl-RS"/>
        </w:rPr>
        <w:t xml:space="preserve"> </w:t>
      </w:r>
      <w:r w:rsidR="0010230E" w:rsidRPr="00E47C2E">
        <w:rPr>
          <w:rFonts w:cs="Arial"/>
        </w:rPr>
        <w:t>(у даљем тексту: Услуга)</w:t>
      </w:r>
      <w:r w:rsidR="0010230E">
        <w:rPr>
          <w:rFonts w:cs="Arial"/>
          <w:lang w:val="sr-Cyrl-RS"/>
        </w:rPr>
        <w:t>.</w:t>
      </w:r>
    </w:p>
    <w:p w:rsidR="00CC7E52" w:rsidRPr="0010230E" w:rsidRDefault="00065E8F" w:rsidP="00D57918">
      <w:pPr>
        <w:pStyle w:val="KDParagraf"/>
        <w:spacing w:before="0"/>
        <w:rPr>
          <w:rFonts w:eastAsia="Calibri" w:cs="Arial"/>
        </w:rPr>
      </w:pPr>
      <w:r w:rsidRPr="005A1E01">
        <w:rPr>
          <w:rFonts w:eastAsia="Calibri" w:cs="Arial"/>
          <w:lang w:val="sr-Cyrl-RS"/>
        </w:rPr>
        <w:t>Корисник услуге се обавезује да плати</w:t>
      </w:r>
      <w:r>
        <w:rPr>
          <w:rFonts w:eastAsia="Calibri" w:cs="Arial"/>
          <w:lang w:val="sr-Cyrl-RS"/>
        </w:rPr>
        <w:t xml:space="preserve"> уговорену вредност за </w:t>
      </w:r>
      <w:r w:rsidRPr="005A1E01">
        <w:rPr>
          <w:rFonts w:eastAsia="Calibri" w:cs="Arial"/>
          <w:lang w:val="sr-Cyrl-RS"/>
        </w:rPr>
        <w:t>извршене услуге</w:t>
      </w:r>
      <w:r>
        <w:rPr>
          <w:rFonts w:eastAsia="Calibri" w:cs="Arial"/>
          <w:lang w:val="sr-Cyrl-RS"/>
        </w:rPr>
        <w:t xml:space="preserve"> </w:t>
      </w:r>
      <w:r w:rsidRPr="005A1E01">
        <w:rPr>
          <w:rFonts w:eastAsia="Calibri" w:cs="Arial"/>
          <w:lang w:val="sr-Cyrl-RS"/>
        </w:rPr>
        <w:t>Пружаоцу услуге</w:t>
      </w:r>
      <w:r>
        <w:rPr>
          <w:rFonts w:eastAsia="Calibri" w:cs="Arial"/>
          <w:lang w:val="sr-Cyrl-RS"/>
        </w:rPr>
        <w:t>.</w:t>
      </w:r>
    </w:p>
    <w:p w:rsidR="00C62411" w:rsidRPr="004F7565" w:rsidRDefault="00C62411" w:rsidP="00C62411">
      <w:pPr>
        <w:pStyle w:val="KDParagraf"/>
        <w:spacing w:before="0"/>
        <w:jc w:val="left"/>
        <w:rPr>
          <w:rFonts w:cs="Arial"/>
          <w:b/>
        </w:rPr>
      </w:pPr>
      <w:r w:rsidRPr="004F7565">
        <w:rPr>
          <w:rFonts w:cs="Arial"/>
          <w:b/>
        </w:rPr>
        <w:t>ЦЕНА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2</w:t>
      </w:r>
      <w:r w:rsidRPr="004F7565">
        <w:rPr>
          <w:rFonts w:cs="Arial"/>
        </w:rPr>
        <w:t>.</w:t>
      </w:r>
      <w:proofErr w:type="gramEnd"/>
    </w:p>
    <w:p w:rsidR="00C62411" w:rsidRPr="00EC7A62" w:rsidRDefault="00C62411" w:rsidP="00C62411">
      <w:pPr>
        <w:pStyle w:val="KDParagraf"/>
        <w:spacing w:before="0"/>
        <w:rPr>
          <w:rFonts w:cs="Arial"/>
          <w:lang w:val="sr-Cyrl-RS"/>
        </w:rPr>
      </w:pPr>
      <w:r w:rsidRPr="004F7565">
        <w:rPr>
          <w:rFonts w:cs="Arial"/>
        </w:rPr>
        <w:t xml:space="preserve"> </w:t>
      </w:r>
      <w:proofErr w:type="gramStart"/>
      <w:r w:rsidRPr="004F7565">
        <w:rPr>
          <w:rFonts w:cs="Arial"/>
        </w:rPr>
        <w:t>Цена Услуге из члана 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proofErr w:type="gramStart"/>
      <w:r w:rsidRPr="004F7565">
        <w:rPr>
          <w:rFonts w:cs="Arial"/>
        </w:rPr>
        <w:t>На  цену</w:t>
      </w:r>
      <w:proofErr w:type="gramEnd"/>
      <w:r w:rsidRPr="004F7565">
        <w:rPr>
          <w:rFonts w:cs="Arial"/>
        </w:rPr>
        <w:t xml:space="preserve"> Услуге из става 1. </w:t>
      </w:r>
      <w:proofErr w:type="gramStart"/>
      <w:r w:rsidRPr="004F7565">
        <w:rPr>
          <w:rFonts w:cs="Arial"/>
        </w:rPr>
        <w:t>овог</w:t>
      </w:r>
      <w:proofErr w:type="gramEnd"/>
      <w:r w:rsidRPr="004F7565">
        <w:rPr>
          <w:rFonts w:cs="Arial"/>
        </w:rPr>
        <w:t xml:space="preserve">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C62411" w:rsidRPr="000220EB" w:rsidRDefault="00C62411" w:rsidP="00C62411">
      <w:pPr>
        <w:pStyle w:val="KDParagraf"/>
        <w:spacing w:before="0"/>
        <w:rPr>
          <w:rFonts w:cs="Arial"/>
          <w:lang w:val="sr-Cyrl-RS"/>
        </w:rPr>
      </w:pPr>
      <w:proofErr w:type="gramStart"/>
      <w:r w:rsidRPr="004F7565">
        <w:rPr>
          <w:rFonts w:cs="Arial"/>
        </w:rPr>
        <w:t>У цену су урачунати сви трошкови везани за реализацију Услуге.</w:t>
      </w:r>
      <w:proofErr w:type="gramEnd"/>
    </w:p>
    <w:p w:rsidR="00C62411" w:rsidRPr="0010230E" w:rsidRDefault="00C62411" w:rsidP="00C62411">
      <w:pPr>
        <w:pStyle w:val="KDParagraf"/>
        <w:spacing w:before="0"/>
        <w:rPr>
          <w:rFonts w:cs="Arial"/>
        </w:rPr>
      </w:pPr>
      <w:proofErr w:type="gramStart"/>
      <w:r w:rsidRPr="004F7565">
        <w:rPr>
          <w:rFonts w:cs="Arial"/>
        </w:rPr>
        <w:t>Цена је фиксна односно не може се мењати за све време извршења Услуге.</w:t>
      </w:r>
      <w:proofErr w:type="gramEnd"/>
      <w:r w:rsidRPr="004F7565">
        <w:rPr>
          <w:rFonts w:cs="Arial"/>
        </w:rPr>
        <w:t xml:space="preserve"> </w:t>
      </w:r>
    </w:p>
    <w:p w:rsidR="00C62411" w:rsidRPr="004F7565" w:rsidRDefault="00C62411" w:rsidP="00C62411">
      <w:pPr>
        <w:pStyle w:val="KDParagraf"/>
        <w:spacing w:before="0"/>
        <w:rPr>
          <w:rFonts w:cs="Arial"/>
          <w:b/>
        </w:rPr>
      </w:pPr>
      <w:r w:rsidRPr="004F7565">
        <w:rPr>
          <w:rFonts w:cs="Arial"/>
          <w:b/>
        </w:rPr>
        <w:t>НАЧИН ПЛАЋАЊА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3</w:t>
      </w:r>
      <w:r w:rsidRPr="004F7565">
        <w:rPr>
          <w:rFonts w:cs="Arial"/>
        </w:rPr>
        <w:t>.</w:t>
      </w:r>
      <w:proofErr w:type="gramEnd"/>
    </w:p>
    <w:p w:rsidR="00C62411" w:rsidRPr="004F7565" w:rsidRDefault="00C62411" w:rsidP="00C62411">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 xml:space="preserve">ком </w:t>
      </w:r>
      <w:proofErr w:type="gramStart"/>
      <w:r>
        <w:rPr>
          <w:rFonts w:cs="Arial"/>
        </w:rPr>
        <w:t>дознаком ,</w:t>
      </w:r>
      <w:proofErr w:type="gramEnd"/>
      <w:r>
        <w:rPr>
          <w:rFonts w:cs="Arial"/>
        </w:rPr>
        <w:t xml:space="preserve"> на следећи начин</w:t>
      </w:r>
      <w:r w:rsidRPr="004F7565">
        <w:rPr>
          <w:rFonts w:cs="Arial"/>
        </w:rPr>
        <w:t>:</w:t>
      </w:r>
    </w:p>
    <w:p w:rsidR="00C62411" w:rsidRPr="00A24F27" w:rsidRDefault="00C62411" w:rsidP="00816AA3">
      <w:pPr>
        <w:tabs>
          <w:tab w:val="left" w:pos="567"/>
        </w:tabs>
        <w:spacing w:before="0"/>
        <w:rPr>
          <w:rFonts w:cs="Arial"/>
          <w:lang w:val="sr-Cyrl-RS"/>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C62411" w:rsidRPr="00F8239C" w:rsidRDefault="00C62411" w:rsidP="0024477E">
      <w:pPr>
        <w:tabs>
          <w:tab w:val="left" w:pos="567"/>
        </w:tabs>
        <w:spacing w:before="0"/>
        <w:rPr>
          <w:rFonts w:cs="Arial"/>
          <w:lang w:val="sr-Cyrl-RS"/>
        </w:rPr>
      </w:pPr>
      <w:r w:rsidRPr="00A24F27">
        <w:rPr>
          <w:rFonts w:eastAsia="Calibri" w:cs="Arial"/>
        </w:rPr>
        <w:t xml:space="preserve">Рачун мора да гласи </w:t>
      </w:r>
      <w:proofErr w:type="gramStart"/>
      <w:r w:rsidRPr="00A24F27">
        <w:rPr>
          <w:rFonts w:eastAsia="Calibri" w:cs="Arial"/>
        </w:rPr>
        <w:t>на :</w:t>
      </w:r>
      <w:proofErr w:type="gramEnd"/>
      <w:r w:rsidRPr="00A24F27">
        <w:rPr>
          <w:rFonts w:eastAsia="Calibri" w:cs="Arial"/>
        </w:rPr>
        <w:t xml:space="preserve"> </w:t>
      </w:r>
      <w:r w:rsidRPr="00A24F27">
        <w:rPr>
          <w:rFonts w:cs="Arial"/>
        </w:rPr>
        <w:t xml:space="preserve">Јавно предузеће „Електропривреда Србије“ Београд, </w:t>
      </w:r>
      <w:r w:rsidRPr="00A24F27">
        <w:rPr>
          <w:rFonts w:cs="Arial"/>
          <w:lang w:val="sr-Cyrl-RS"/>
        </w:rPr>
        <w:t>Ц</w:t>
      </w:r>
      <w:r w:rsidRPr="00A24F27">
        <w:rPr>
          <w:rFonts w:cs="Arial"/>
        </w:rPr>
        <w:t xml:space="preserve">арице Милице 2,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4</w:t>
      </w:r>
      <w:r w:rsidRPr="004F7565">
        <w:rPr>
          <w:rFonts w:cs="Arial"/>
        </w:rPr>
        <w:t>.</w:t>
      </w:r>
      <w:proofErr w:type="gramEnd"/>
    </w:p>
    <w:p w:rsidR="00C62411" w:rsidRPr="007E7670" w:rsidRDefault="00C62411" w:rsidP="00C62411">
      <w:pPr>
        <w:tabs>
          <w:tab w:val="left" w:pos="567"/>
        </w:tabs>
        <w:spacing w:before="0"/>
        <w:rPr>
          <w:rFonts w:cs="Arial"/>
        </w:rPr>
      </w:pPr>
      <w:r w:rsidRPr="007E7670">
        <w:rPr>
          <w:rFonts w:cs="Arial"/>
        </w:rPr>
        <w:t>Адресе Уговорних страна за пријем писмена и поште, су следеће:</w:t>
      </w:r>
    </w:p>
    <w:p w:rsidR="00C62411" w:rsidRPr="008860EE" w:rsidRDefault="00C62411" w:rsidP="00C62411">
      <w:pPr>
        <w:tabs>
          <w:tab w:val="left" w:pos="567"/>
        </w:tabs>
        <w:spacing w:before="0"/>
        <w:rPr>
          <w:rFonts w:cs="Arial"/>
        </w:rPr>
      </w:pPr>
      <w:r w:rsidRPr="007E7670">
        <w:rPr>
          <w:rFonts w:cs="Arial"/>
        </w:rPr>
        <w:lastRenderedPageBreak/>
        <w:t>Корисник услуге:</w:t>
      </w:r>
      <w:r w:rsidRPr="007E7670">
        <w:rPr>
          <w:rFonts w:cs="Arial"/>
        </w:rPr>
        <w:tab/>
        <w:t>Јавно предузеће „Електропривреда Србије</w:t>
      </w:r>
      <w:proofErr w:type="gramStart"/>
      <w:r w:rsidRPr="007E7670">
        <w:rPr>
          <w:rFonts w:cs="Arial"/>
        </w:rPr>
        <w:t>“ Београд</w:t>
      </w:r>
      <w:proofErr w:type="gramEnd"/>
      <w:r w:rsidRPr="007E7670">
        <w:rPr>
          <w:rFonts w:cs="Arial"/>
        </w:rPr>
        <w:t xml:space="preserve">, Улица царице Милице 2, 11000 Београд, огранак ТЕНТ, Богољуба Урошевића Црног 44, 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CC7E52" w:rsidRDefault="00C62411" w:rsidP="00C62411">
      <w:pPr>
        <w:pStyle w:val="KDParagraf"/>
        <w:spacing w:before="0"/>
        <w:rPr>
          <w:rFonts w:cs="Arial"/>
          <w:lang w:val="sr-Cyrl-RS"/>
        </w:rPr>
      </w:pPr>
      <w:r w:rsidRPr="004F7565">
        <w:rPr>
          <w:rFonts w:cs="Arial"/>
        </w:rPr>
        <w:t>Пружалац услуге:</w:t>
      </w:r>
      <w:r w:rsidRPr="004F7565">
        <w:rPr>
          <w:rFonts w:cs="Arial"/>
        </w:rPr>
        <w:tab/>
        <w:t>__________</w:t>
      </w:r>
      <w:r>
        <w:rPr>
          <w:rFonts w:cs="Arial"/>
        </w:rPr>
        <w:t>_______________________________</w:t>
      </w:r>
    </w:p>
    <w:p w:rsidR="00C62411" w:rsidRPr="008860EE" w:rsidRDefault="00C62411" w:rsidP="00C62411">
      <w:pPr>
        <w:pStyle w:val="KDParagraf"/>
        <w:spacing w:before="0"/>
        <w:rPr>
          <w:rFonts w:cs="Arial"/>
          <w:lang w:val="sr-Cyrl-RS"/>
        </w:rPr>
      </w:pPr>
      <w:r w:rsidRPr="004F7565">
        <w:rPr>
          <w:rFonts w:cs="Arial"/>
        </w:rPr>
        <w:tab/>
      </w:r>
      <w:r w:rsidRPr="004F7565">
        <w:rPr>
          <w:rFonts w:cs="Arial"/>
        </w:rPr>
        <w:tab/>
      </w:r>
      <w:r w:rsidRPr="004F7565">
        <w:rPr>
          <w:rFonts w:cs="Arial"/>
        </w:rPr>
        <w:tab/>
        <w:t xml:space="preserve"> </w:t>
      </w:r>
      <w:r w:rsidRPr="004F7565">
        <w:rPr>
          <w:rFonts w:cs="Arial"/>
        </w:rPr>
        <w:tab/>
      </w:r>
      <w:r w:rsidRPr="004F7565">
        <w:rPr>
          <w:rFonts w:cs="Arial"/>
        </w:rPr>
        <w:tab/>
      </w:r>
    </w:p>
    <w:p w:rsidR="00C62411" w:rsidRPr="004F7565" w:rsidRDefault="007F060F" w:rsidP="00C62411">
      <w:pPr>
        <w:pStyle w:val="KDParagraf"/>
        <w:spacing w:before="0"/>
        <w:rPr>
          <w:rFonts w:cs="Arial"/>
          <w:b/>
        </w:rPr>
      </w:pPr>
      <w:proofErr w:type="gramStart"/>
      <w:r>
        <w:rPr>
          <w:rFonts w:cs="Arial"/>
          <w:b/>
        </w:rPr>
        <w:t>РОК</w:t>
      </w:r>
      <w:r w:rsidR="00C62411" w:rsidRPr="004F7565">
        <w:rPr>
          <w:rFonts w:cs="Arial"/>
          <w:b/>
        </w:rPr>
        <w:t xml:space="preserve"> </w:t>
      </w:r>
      <w:r>
        <w:rPr>
          <w:rFonts w:cs="Arial"/>
          <w:b/>
          <w:lang w:val="sr-Cyrl-RS"/>
        </w:rPr>
        <w:t>,</w:t>
      </w:r>
      <w:proofErr w:type="gramEnd"/>
      <w:r>
        <w:rPr>
          <w:rFonts w:cs="Arial"/>
          <w:b/>
          <w:lang w:val="sr-Cyrl-RS"/>
        </w:rPr>
        <w:t xml:space="preserve"> </w:t>
      </w:r>
      <w:r w:rsidR="00C62411" w:rsidRPr="004F7565">
        <w:rPr>
          <w:rFonts w:cs="Arial"/>
          <w:b/>
        </w:rPr>
        <w:t>ДИНАМКА</w:t>
      </w:r>
      <w:r>
        <w:rPr>
          <w:rFonts w:cs="Arial"/>
          <w:b/>
          <w:lang w:val="sr-Cyrl-RS"/>
        </w:rPr>
        <w:t xml:space="preserve"> И МЕСТО</w:t>
      </w:r>
      <w:r w:rsidR="00C62411" w:rsidRPr="004F7565">
        <w:rPr>
          <w:rFonts w:cs="Arial"/>
          <w:b/>
        </w:rPr>
        <w:t xml:space="preserve"> ПРУЖАЊА УСЛУГЕ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5</w:t>
      </w:r>
      <w:r w:rsidRPr="004F7565">
        <w:rPr>
          <w:rFonts w:cs="Arial"/>
        </w:rPr>
        <w:t>.</w:t>
      </w:r>
      <w:proofErr w:type="gramEnd"/>
    </w:p>
    <w:p w:rsidR="00A361C9" w:rsidRDefault="0076548A" w:rsidP="0076548A">
      <w:pPr>
        <w:spacing w:before="0"/>
        <w:rPr>
          <w:lang w:val="sr-Cyrl-RS" w:eastAsia="ar-SA"/>
        </w:rPr>
      </w:pPr>
      <w:r>
        <w:rPr>
          <w:rFonts w:eastAsia="Calibri" w:cs="Arial"/>
        </w:rPr>
        <w:t>Услуге се пружају</w:t>
      </w:r>
      <w:r>
        <w:rPr>
          <w:rFonts w:eastAsia="Calibri" w:cs="Arial"/>
          <w:lang w:val="sr-Cyrl-RS"/>
        </w:rPr>
        <w:t xml:space="preserve"> </w:t>
      </w:r>
      <w:r>
        <w:rPr>
          <w:rFonts w:eastAsia="Calibri" w:cs="Arial"/>
        </w:rPr>
        <w:t xml:space="preserve">према потребама </w:t>
      </w:r>
      <w:r w:rsidRPr="005A1E01">
        <w:rPr>
          <w:rFonts w:eastAsia="Calibri" w:cs="Arial"/>
          <w:lang w:val="sr-Cyrl-RS"/>
        </w:rPr>
        <w:t xml:space="preserve">Корисник услуге </w:t>
      </w:r>
      <w:r>
        <w:rPr>
          <w:rFonts w:eastAsia="Calibri" w:cs="Arial"/>
        </w:rPr>
        <w:t xml:space="preserve">у периоду од 12 месеци </w:t>
      </w:r>
      <w:r>
        <w:rPr>
          <w:rFonts w:eastAsia="Calibri" w:cs="Arial"/>
          <w:lang w:val="sr-Cyrl-RS"/>
        </w:rPr>
        <w:t xml:space="preserve">од закључења уговора или до финансијске реализације </w:t>
      </w:r>
      <w:proofErr w:type="gramStart"/>
      <w:r>
        <w:rPr>
          <w:rFonts w:eastAsia="Calibri" w:cs="Arial"/>
          <w:lang w:val="sr-Cyrl-RS"/>
        </w:rPr>
        <w:t>уговора</w:t>
      </w:r>
      <w:r w:rsidR="00A361C9">
        <w:rPr>
          <w:rFonts w:eastAsia="Calibri" w:cs="Arial"/>
          <w:lang w:val="sr-Cyrl-RS"/>
        </w:rPr>
        <w:t>(</w:t>
      </w:r>
      <w:proofErr w:type="gramEnd"/>
      <w:r w:rsidR="00A361C9">
        <w:rPr>
          <w:rFonts w:eastAsia="Calibri" w:cs="Arial"/>
          <w:lang w:val="sr-Cyrl-RS"/>
        </w:rPr>
        <w:t>до испуњења првог од наведена два услова)</w:t>
      </w:r>
      <w:r w:rsidR="00A361C9">
        <w:rPr>
          <w:rFonts w:cs="Arial"/>
          <w:lang w:val="sr-Cyrl-RS"/>
        </w:rPr>
        <w:t xml:space="preserve"> </w:t>
      </w:r>
      <w:r>
        <w:rPr>
          <w:rFonts w:cs="Arial"/>
          <w:lang w:val="sr-Cyrl-RS"/>
        </w:rPr>
        <w:t xml:space="preserve"> а у складу са Техничком документацијом </w:t>
      </w:r>
      <w:r w:rsidRPr="005A1E01">
        <w:rPr>
          <w:rFonts w:eastAsia="Calibri" w:cs="Arial"/>
          <w:lang w:val="sr-Cyrl-RS"/>
        </w:rPr>
        <w:t>Корисник услуге</w:t>
      </w:r>
      <w:r>
        <w:rPr>
          <w:rFonts w:cs="Arial"/>
          <w:lang w:val="sr-Cyrl-RS"/>
        </w:rPr>
        <w:t>.</w:t>
      </w:r>
      <w:r w:rsidRPr="00B129FC">
        <w:rPr>
          <w:lang w:val="sr-Cyrl-RS" w:eastAsia="ar-SA"/>
        </w:rPr>
        <w:t xml:space="preserve"> </w:t>
      </w:r>
      <w:r w:rsidRPr="0076548A">
        <w:rPr>
          <w:rFonts w:eastAsia="Calibri" w:cs="Arial"/>
          <w:lang w:val="sr-Cyrl-RS"/>
        </w:rPr>
        <w:t>Пружалац услуге</w:t>
      </w:r>
      <w:r w:rsidRPr="005A1E01">
        <w:rPr>
          <w:rFonts w:eastAsia="Calibri" w:cs="Arial"/>
          <w:lang w:val="sr-Cyrl-RS"/>
        </w:rPr>
        <w:t xml:space="preserve"> </w:t>
      </w:r>
      <w:r w:rsidRPr="00B129FC">
        <w:rPr>
          <w:lang w:val="sr-Cyrl-RS" w:eastAsia="ar-SA"/>
        </w:rPr>
        <w:t>је у обавези да</w:t>
      </w:r>
      <w:r w:rsidRPr="00B129FC">
        <w:t xml:space="preserve"> </w:t>
      </w:r>
      <w:r w:rsidRPr="00B129FC">
        <w:rPr>
          <w:lang w:val="sr-Cyrl-RS" w:eastAsia="ar-SA"/>
        </w:rPr>
        <w:t xml:space="preserve">приступи интервенцији по позиву </w:t>
      </w:r>
      <w:r w:rsidRPr="005A1E01">
        <w:rPr>
          <w:rFonts w:eastAsia="Calibri" w:cs="Arial"/>
          <w:lang w:val="sr-Cyrl-RS"/>
        </w:rPr>
        <w:t>Корисник</w:t>
      </w:r>
      <w:r>
        <w:rPr>
          <w:rFonts w:eastAsia="Calibri" w:cs="Arial"/>
          <w:lang w:val="sr-Cyrl-RS"/>
        </w:rPr>
        <w:t>а</w:t>
      </w:r>
      <w:r w:rsidRPr="005A1E01">
        <w:rPr>
          <w:rFonts w:eastAsia="Calibri" w:cs="Arial"/>
          <w:lang w:val="sr-Cyrl-RS"/>
        </w:rPr>
        <w:t xml:space="preserve"> услуге</w:t>
      </w:r>
      <w:r w:rsidRPr="00B129FC">
        <w:rPr>
          <w:lang w:val="sr-Cyrl-RS" w:eastAsia="ar-SA"/>
        </w:rPr>
        <w:t xml:space="preserve"> у року од </w:t>
      </w:r>
      <w:r>
        <w:rPr>
          <w:lang w:val="sr-Cyrl-RS" w:eastAsia="ar-SA"/>
        </w:rPr>
        <w:t>3</w:t>
      </w:r>
      <w:r w:rsidRPr="00B129FC">
        <w:rPr>
          <w:lang w:val="sr-Cyrl-RS" w:eastAsia="ar-SA"/>
        </w:rPr>
        <w:t xml:space="preserve"> дана од дана позива </w:t>
      </w:r>
      <w:r w:rsidRPr="0076548A">
        <w:rPr>
          <w:lang w:val="sr-Cyrl-RS" w:eastAsia="ar-SA"/>
        </w:rPr>
        <w:t>Корисник услуге</w:t>
      </w:r>
      <w:r w:rsidRPr="00B129FC">
        <w:rPr>
          <w:lang w:val="sr-Cyrl-RS" w:eastAsia="ar-SA"/>
        </w:rPr>
        <w:t>.</w:t>
      </w:r>
    </w:p>
    <w:p w:rsidR="00A361C9" w:rsidRPr="00A361C9" w:rsidRDefault="00A361C9" w:rsidP="0076548A">
      <w:pPr>
        <w:spacing w:before="0"/>
        <w:rPr>
          <w:lang w:val="sr-Cyrl-RS" w:eastAsia="ar-SA"/>
        </w:rPr>
      </w:pPr>
    </w:p>
    <w:p w:rsidR="009B6517" w:rsidRPr="00CC7E52" w:rsidRDefault="009B6517" w:rsidP="00CC7E52">
      <w:pPr>
        <w:spacing w:before="0"/>
        <w:jc w:val="left"/>
        <w:outlineLvl w:val="0"/>
        <w:rPr>
          <w:rFonts w:eastAsia="Calibri" w:cs="Arial"/>
          <w:lang w:val="sr-Cyrl-CS" w:eastAsia="zh-CN"/>
        </w:rPr>
      </w:pPr>
      <w:r w:rsidRPr="00AE368C">
        <w:rPr>
          <w:rFonts w:cs="Arial"/>
          <w:lang w:val="sr-Cyrl-CS" w:eastAsia="zh-CN"/>
        </w:rPr>
        <w:t>Место извршења услуга</w:t>
      </w:r>
      <w:r>
        <w:rPr>
          <w:rFonts w:cs="Arial"/>
          <w:lang w:val="sr-Cyrl-CS" w:eastAsia="zh-CN"/>
        </w:rPr>
        <w:t xml:space="preserve"> је</w:t>
      </w:r>
      <w:r w:rsidRPr="00AE368C">
        <w:rPr>
          <w:rFonts w:cs="Arial"/>
          <w:lang w:val="sr-Cyrl-CS" w:eastAsia="zh-CN"/>
        </w:rPr>
        <w:t xml:space="preserve"> </w:t>
      </w:r>
      <w:r w:rsidRPr="00134F89">
        <w:rPr>
          <w:rFonts w:eastAsia="Calibri" w:cs="Arial"/>
          <w:lang w:val="sr-Cyrl-CS" w:eastAsia="zh-CN"/>
        </w:rPr>
        <w:t>О</w:t>
      </w:r>
      <w:r>
        <w:rPr>
          <w:rFonts w:eastAsia="Calibri" w:cs="Arial"/>
          <w:lang w:val="sr-Cyrl-CS" w:eastAsia="zh-CN"/>
        </w:rPr>
        <w:t>гранак ТЕНТ, локација ТЕНТ – Б</w:t>
      </w:r>
      <w:r w:rsidRPr="00134F89">
        <w:rPr>
          <w:rFonts w:eastAsia="Calibri" w:cs="Arial"/>
          <w:lang w:val="sr-Cyrl-CS" w:eastAsia="zh-CN"/>
        </w:rPr>
        <w:t xml:space="preserve"> (Термоелектрана</w:t>
      </w:r>
      <w:r>
        <w:rPr>
          <w:rFonts w:eastAsia="Calibri" w:cs="Arial"/>
          <w:lang w:val="sr-Cyrl-CS" w:eastAsia="zh-CN"/>
        </w:rPr>
        <w:t xml:space="preserve"> Никола Тесла Б Ушће Обреновац) </w:t>
      </w:r>
    </w:p>
    <w:p w:rsidR="00C62411" w:rsidRPr="004F7565" w:rsidRDefault="00C62411" w:rsidP="00C62411">
      <w:pPr>
        <w:pStyle w:val="KDParagraf"/>
        <w:rPr>
          <w:rFonts w:cs="Arial"/>
          <w:b/>
        </w:rPr>
      </w:pPr>
      <w:r w:rsidRPr="004F7565">
        <w:rPr>
          <w:rFonts w:cs="Arial"/>
          <w:b/>
        </w:rPr>
        <w:t>ИЗВРШИОЦИ</w:t>
      </w:r>
      <w:r w:rsidRPr="004F7565">
        <w:rPr>
          <w:rFonts w:cs="Arial"/>
          <w:b/>
        </w:rPr>
        <w:tab/>
      </w:r>
    </w:p>
    <w:p w:rsidR="00C62411" w:rsidRPr="004F7565" w:rsidRDefault="00C62411" w:rsidP="00C62411">
      <w:pPr>
        <w:pStyle w:val="KDParagraf"/>
        <w:jc w:val="center"/>
        <w:rPr>
          <w:rFonts w:cs="Arial"/>
        </w:rPr>
      </w:pPr>
      <w:proofErr w:type="gramStart"/>
      <w:r w:rsidRPr="004F7565">
        <w:rPr>
          <w:rFonts w:cs="Arial"/>
          <w:b/>
        </w:rPr>
        <w:t xml:space="preserve">Члан </w:t>
      </w:r>
      <w:r w:rsidR="00390D72">
        <w:rPr>
          <w:rFonts w:cs="Arial"/>
          <w:b/>
        </w:rPr>
        <w:t>6</w:t>
      </w:r>
      <w:r w:rsidRPr="004F7565">
        <w:rPr>
          <w:rFonts w:cs="Arial"/>
        </w:rPr>
        <w:t>.</w:t>
      </w:r>
      <w:proofErr w:type="gramEnd"/>
    </w:p>
    <w:p w:rsidR="00F8239C" w:rsidRPr="00F8239C" w:rsidRDefault="00C62411" w:rsidP="00C62411">
      <w:pPr>
        <w:pStyle w:val="KDParagraf"/>
        <w:spacing w:before="0"/>
        <w:rPr>
          <w:rFonts w:cs="Arial"/>
          <w:lang w:val="sr-Cyrl-RS"/>
        </w:rPr>
      </w:pPr>
      <w:proofErr w:type="gramStart"/>
      <w:r w:rsidRPr="004F7565">
        <w:rPr>
          <w:rFonts w:cs="Arial"/>
        </w:rPr>
        <w:t>Извршиоци су ангажована лица од стране Пружаоца услуге.</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7</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C62411" w:rsidRPr="006D3EEA" w:rsidRDefault="00C62411" w:rsidP="00C62411">
      <w:pPr>
        <w:pStyle w:val="KDParagraf"/>
        <w:spacing w:before="0"/>
        <w:rPr>
          <w:rFonts w:cs="Arial"/>
          <w:color w:val="000000" w:themeColor="text1"/>
          <w:lang w:val="sr-Cyrl-RS"/>
        </w:rPr>
      </w:pPr>
      <w:proofErr w:type="gramStart"/>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8</w:t>
      </w:r>
      <w:r w:rsidRPr="004F7565">
        <w:rPr>
          <w:rFonts w:cs="Arial"/>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C62411" w:rsidRPr="00826E0F" w:rsidRDefault="00C62411" w:rsidP="00C62411">
      <w:pPr>
        <w:pStyle w:val="KDParagraf"/>
        <w:spacing w:before="0"/>
        <w:rPr>
          <w:rFonts w:cs="Arial"/>
          <w:color w:val="000000" w:themeColor="text1"/>
          <w:lang w:val="sr-Cyrl-RS"/>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4F7565">
        <w:rPr>
          <w:rFonts w:cs="Arial"/>
          <w:color w:val="000000" w:themeColor="text1"/>
        </w:rPr>
        <w:t>лицима .</w:t>
      </w:r>
      <w:proofErr w:type="gramEnd"/>
      <w:r w:rsidRPr="004F7565">
        <w:rPr>
          <w:rFonts w:cs="Arial"/>
          <w:color w:val="000000" w:themeColor="text1"/>
        </w:rPr>
        <w:t xml:space="preserve"> </w:t>
      </w:r>
    </w:p>
    <w:p w:rsidR="00C62411" w:rsidRDefault="00C62411" w:rsidP="00C62411">
      <w:pPr>
        <w:pStyle w:val="KDParagraf"/>
        <w:spacing w:before="0"/>
        <w:rPr>
          <w:rFonts w:cs="Arial"/>
          <w:color w:val="000000" w:themeColor="text1"/>
          <w:lang w:val="sr-Cyrl-RS"/>
        </w:rPr>
      </w:pPr>
      <w:proofErr w:type="gramStart"/>
      <w:r w:rsidRPr="004F7565">
        <w:rPr>
          <w:rFonts w:cs="Arial"/>
          <w:color w:val="000000" w:themeColor="text1"/>
        </w:rPr>
        <w:t>Осигурања из става 1.</w:t>
      </w:r>
      <w:proofErr w:type="gramEnd"/>
      <w:r w:rsidRPr="004F7565">
        <w:rPr>
          <w:rFonts w:cs="Arial"/>
          <w:color w:val="000000" w:themeColor="text1"/>
        </w:rPr>
        <w:t xml:space="preserve"> </w:t>
      </w:r>
      <w:proofErr w:type="gramStart"/>
      <w:r w:rsidRPr="004F7565">
        <w:rPr>
          <w:rFonts w:cs="Arial"/>
          <w:color w:val="000000" w:themeColor="text1"/>
        </w:rPr>
        <w:t>овог</w:t>
      </w:r>
      <w:proofErr w:type="gramEnd"/>
      <w:r w:rsidRPr="004F7565">
        <w:rPr>
          <w:rFonts w:cs="Arial"/>
          <w:color w:val="000000" w:themeColor="text1"/>
        </w:rPr>
        <w:t xml:space="preserve"> члана, трајаће до завршетка пружања и/или извршења Услуга које су предмет овог Уговора.</w:t>
      </w:r>
    </w:p>
    <w:p w:rsidR="00265F38" w:rsidRDefault="00265F38" w:rsidP="00C62411">
      <w:pPr>
        <w:pStyle w:val="KDParagraf"/>
        <w:spacing w:before="0"/>
        <w:rPr>
          <w:rFonts w:cs="Arial"/>
          <w:color w:val="000000" w:themeColor="text1"/>
          <w:lang w:val="sr-Cyrl-RS"/>
        </w:rPr>
      </w:pPr>
    </w:p>
    <w:p w:rsidR="00265F38" w:rsidRPr="006551FE" w:rsidRDefault="00265F38" w:rsidP="00265F38">
      <w:pPr>
        <w:tabs>
          <w:tab w:val="left" w:pos="567"/>
        </w:tabs>
        <w:spacing w:before="0"/>
        <w:rPr>
          <w:rFonts w:cs="Arial"/>
          <w:b/>
        </w:rPr>
      </w:pPr>
      <w:r w:rsidRPr="006551FE">
        <w:rPr>
          <w:rFonts w:cs="Arial"/>
          <w:b/>
        </w:rPr>
        <w:t xml:space="preserve">СРЕДСТВА ФИНАНСИЈСКОГ ОБЕЗБЕЂЕЊА </w:t>
      </w:r>
    </w:p>
    <w:p w:rsidR="00265F38" w:rsidRPr="006551FE" w:rsidRDefault="00265F38" w:rsidP="00265F38">
      <w:pPr>
        <w:tabs>
          <w:tab w:val="left" w:pos="567"/>
        </w:tabs>
        <w:spacing w:before="0"/>
        <w:jc w:val="center"/>
        <w:rPr>
          <w:rFonts w:cs="Arial"/>
        </w:rPr>
      </w:pPr>
      <w:proofErr w:type="gramStart"/>
      <w:r w:rsidRPr="006551FE">
        <w:rPr>
          <w:rFonts w:cs="Arial"/>
          <w:b/>
        </w:rPr>
        <w:t xml:space="preserve">Члан </w:t>
      </w:r>
      <w:r>
        <w:rPr>
          <w:rFonts w:cs="Arial"/>
          <w:b/>
          <w:lang w:val="sr-Cyrl-RS"/>
        </w:rPr>
        <w:t>9</w:t>
      </w:r>
      <w:r w:rsidRPr="006551FE">
        <w:rPr>
          <w:rFonts w:cs="Arial"/>
        </w:rPr>
        <w:t>.</w:t>
      </w:r>
      <w:proofErr w:type="gramEnd"/>
    </w:p>
    <w:p w:rsidR="00265F38" w:rsidRPr="006551FE" w:rsidRDefault="00265F38" w:rsidP="00265F38">
      <w:pPr>
        <w:tabs>
          <w:tab w:val="left" w:pos="567"/>
        </w:tabs>
        <w:spacing w:before="0"/>
      </w:pPr>
      <w:r w:rsidRPr="006551FE">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Pr>
          <w:lang w:val="sr-Cyrl-RS"/>
        </w:rPr>
        <w:t>извршења услуга</w:t>
      </w:r>
      <w:r w:rsidRPr="006551FE">
        <w:t>, а да евентуални продужетак</w:t>
      </w:r>
      <w:r w:rsidRPr="006551FE">
        <w:rPr>
          <w:lang w:val="sr-Cyrl-RS"/>
        </w:rPr>
        <w:t xml:space="preserve"> тог</w:t>
      </w:r>
      <w:r w:rsidRPr="006551FE">
        <w:t xml:space="preserve"> </w:t>
      </w:r>
      <w:r w:rsidRPr="006551FE">
        <w:rPr>
          <w:lang w:val="sr-Cyrl-RS"/>
        </w:rPr>
        <w:t xml:space="preserve">рока </w:t>
      </w:r>
      <w:r w:rsidRPr="006551FE">
        <w:t xml:space="preserve">има за последицу и продужење рока важења менице и меничног овлашћења.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265F38" w:rsidRDefault="00265F38" w:rsidP="00CC7E52">
      <w:pPr>
        <w:tabs>
          <w:tab w:val="left" w:pos="567"/>
        </w:tabs>
        <w:spacing w:before="0"/>
        <w:rPr>
          <w:lang w:val="sr-Cyrl-RS"/>
        </w:rPr>
      </w:pPr>
      <w:proofErr w:type="gramStart"/>
      <w:r w:rsidRPr="006551FE">
        <w:lastRenderedPageBreak/>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6551FE">
        <w:t xml:space="preserve"> </w:t>
      </w:r>
      <w:proofErr w:type="gramStart"/>
      <w:r w:rsidRPr="006551FE">
        <w:t>овог</w:t>
      </w:r>
      <w:proofErr w:type="gramEnd"/>
      <w:r w:rsidRPr="006551FE">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C7E52" w:rsidRDefault="00CC7E52" w:rsidP="00CC7E52">
      <w:pPr>
        <w:tabs>
          <w:tab w:val="left" w:pos="567"/>
        </w:tabs>
        <w:spacing w:before="0"/>
        <w:rPr>
          <w:lang w:val="sr-Cyrl-RS"/>
        </w:rPr>
      </w:pPr>
    </w:p>
    <w:p w:rsidR="00816AA3" w:rsidRPr="00CC7E52" w:rsidRDefault="00816AA3" w:rsidP="00CC7E52">
      <w:pPr>
        <w:tabs>
          <w:tab w:val="left" w:pos="567"/>
        </w:tabs>
        <w:spacing w:before="0"/>
        <w:rPr>
          <w:lang w:val="sr-Cyrl-RS"/>
        </w:rPr>
      </w:pPr>
    </w:p>
    <w:p w:rsidR="00C62411" w:rsidRPr="004F7565" w:rsidRDefault="00C62411" w:rsidP="00C62411">
      <w:pPr>
        <w:pStyle w:val="KDParagraf"/>
        <w:spacing w:before="0"/>
        <w:rPr>
          <w:rFonts w:cs="Arial"/>
          <w:b/>
        </w:rPr>
      </w:pPr>
      <w:r w:rsidRPr="004F7565">
        <w:rPr>
          <w:rFonts w:cs="Arial"/>
          <w:b/>
        </w:rPr>
        <w:t xml:space="preserve">ЗАКЉУЧИВАЊЕ И СТУПАЊЕ НА СНАГУ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265F38">
        <w:rPr>
          <w:rFonts w:cs="Arial"/>
          <w:b/>
          <w:lang w:val="sr-Cyrl-RS"/>
        </w:rPr>
        <w:t>10</w:t>
      </w:r>
      <w:r w:rsidRPr="004F7565">
        <w:rPr>
          <w:rFonts w:cs="Arial"/>
        </w:rPr>
        <w:t>.</w:t>
      </w:r>
      <w:proofErr w:type="gramEnd"/>
    </w:p>
    <w:p w:rsidR="0010230E" w:rsidRPr="00C86757" w:rsidRDefault="0010230E" w:rsidP="0010230E">
      <w:pPr>
        <w:pStyle w:val="KDParagraf"/>
        <w:spacing w:before="0"/>
        <w:rPr>
          <w:rFonts w:cs="Arial"/>
          <w:lang w:val="sr-Latn-RS"/>
        </w:rPr>
      </w:pPr>
      <w:proofErr w:type="gramStart"/>
      <w:r w:rsidRPr="00C86757">
        <w:rPr>
          <w:rFonts w:cs="Arial"/>
        </w:rPr>
        <w:t>Уговор се сматра закљученим након потписивања од стране законских заступника</w:t>
      </w:r>
      <w:r w:rsidRPr="00C86757">
        <w:rPr>
          <w:rFonts w:cs="Arial"/>
          <w:lang w:val="sr-Latn-RS"/>
        </w:rPr>
        <w:t>.</w:t>
      </w:r>
      <w:proofErr w:type="gramEnd"/>
    </w:p>
    <w:p w:rsidR="0010230E" w:rsidRDefault="0010230E" w:rsidP="0010230E">
      <w:pPr>
        <w:pStyle w:val="KDParagraf"/>
        <w:spacing w:before="0"/>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B411F9" w:rsidRPr="00B411F9" w:rsidRDefault="00B411F9" w:rsidP="0010230E">
      <w:pPr>
        <w:pStyle w:val="KDParagraf"/>
        <w:spacing w:before="0"/>
        <w:rPr>
          <w:rFonts w:cs="Arial"/>
          <w:lang w:val="sr-Cyrl-RS"/>
        </w:rPr>
      </w:pPr>
    </w:p>
    <w:p w:rsidR="00C62411" w:rsidRDefault="00C62411" w:rsidP="00C62411">
      <w:pPr>
        <w:pStyle w:val="KDParagraf"/>
        <w:spacing w:before="0"/>
        <w:jc w:val="center"/>
        <w:rPr>
          <w:rFonts w:cs="Arial"/>
          <w:lang w:val="sr-Cyrl-RS"/>
        </w:rPr>
      </w:pPr>
      <w:proofErr w:type="gramStart"/>
      <w:r w:rsidRPr="004F7565">
        <w:rPr>
          <w:rFonts w:cs="Arial"/>
          <w:b/>
        </w:rPr>
        <w:t xml:space="preserve">Члан </w:t>
      </w:r>
      <w:r>
        <w:rPr>
          <w:rFonts w:cs="Arial"/>
          <w:b/>
          <w:lang w:val="sr-Cyrl-RS"/>
        </w:rPr>
        <w:t>1</w:t>
      </w:r>
      <w:r w:rsidR="00265F38">
        <w:rPr>
          <w:rFonts w:cs="Arial"/>
          <w:b/>
          <w:lang w:val="sr-Cyrl-RS"/>
        </w:rPr>
        <w:t>1</w:t>
      </w:r>
      <w:r w:rsidRPr="004F7565">
        <w:rPr>
          <w:rFonts w:cs="Arial"/>
        </w:rPr>
        <w:t>.</w:t>
      </w:r>
      <w:proofErr w:type="gramEnd"/>
    </w:p>
    <w:p w:rsidR="00B411F9" w:rsidRDefault="00B411F9" w:rsidP="00B411F9">
      <w:pPr>
        <w:pStyle w:val="KDParagraf"/>
        <w:spacing w:before="0"/>
        <w:rPr>
          <w:rFonts w:cs="Arial"/>
          <w:lang w:val="sr-Cyrl-RS"/>
        </w:rPr>
      </w:pPr>
      <w:r>
        <w:rPr>
          <w:rFonts w:cs="Arial"/>
          <w:lang w:val="sr-Cyrl-RS"/>
        </w:rPr>
        <w:t>Уговор се закључује до испуњења свих уговорених обавеза.</w:t>
      </w:r>
    </w:p>
    <w:p w:rsidR="00524F0D" w:rsidRDefault="00524F0D" w:rsidP="00524F0D">
      <w:pPr>
        <w:pStyle w:val="KDParagraf"/>
        <w:spacing w:before="0"/>
        <w:rPr>
          <w:rFonts w:cs="Arial"/>
          <w:color w:val="000000"/>
          <w:lang w:val="sr-Cyrl-RS"/>
        </w:rPr>
      </w:pPr>
      <w:proofErr w:type="gramStart"/>
      <w:r>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Pr>
          <w:rFonts w:cs="Arial"/>
          <w:color w:val="000000"/>
          <w:lang w:val="sr-Cyrl-RS"/>
        </w:rPr>
        <w:t>су</w:t>
      </w:r>
      <w:r>
        <w:rPr>
          <w:rFonts w:cs="Arial"/>
          <w:color w:val="000000"/>
        </w:rPr>
        <w:t xml:space="preserve"> за ту намену одобрена у </w:t>
      </w:r>
      <w:r>
        <w:rPr>
          <w:rFonts w:cs="Arial"/>
          <w:color w:val="000000"/>
          <w:lang w:val="sr-Cyrl-RS"/>
        </w:rPr>
        <w:t>Тр</w:t>
      </w:r>
      <w:r>
        <w:rPr>
          <w:rFonts w:cs="Arial"/>
          <w:color w:val="000000"/>
        </w:rPr>
        <w:t xml:space="preserve">одишњем </w:t>
      </w:r>
      <w:r>
        <w:rPr>
          <w:rFonts w:cs="Arial"/>
          <w:color w:val="000000"/>
          <w:lang w:val="sr-Cyrl-RS"/>
        </w:rPr>
        <w:t>Програму</w:t>
      </w:r>
      <w:r>
        <w:rPr>
          <w:rFonts w:cs="Arial"/>
          <w:color w:val="000000"/>
        </w:rPr>
        <w:t xml:space="preserve"> пословања </w:t>
      </w:r>
      <w:r>
        <w:rPr>
          <w:rFonts w:cs="Arial"/>
          <w:color w:val="000000"/>
          <w:lang w:val="sr-Cyrl-RS"/>
        </w:rPr>
        <w:t xml:space="preserve">2017-2019 </w:t>
      </w:r>
      <w:r>
        <w:rPr>
          <w:rFonts w:cs="Arial"/>
          <w:color w:val="000000"/>
        </w:rPr>
        <w:t>за године у којима ће се плаћати уговорене обавезе</w:t>
      </w:r>
      <w:r>
        <w:rPr>
          <w:rFonts w:cs="Arial"/>
          <w:color w:val="000000"/>
          <w:lang w:val="sr-Cyrl-RS"/>
        </w:rPr>
        <w:t>.</w:t>
      </w:r>
      <w:proofErr w:type="gramEnd"/>
    </w:p>
    <w:p w:rsidR="00D64F6C" w:rsidRPr="00CC7E52" w:rsidRDefault="00C62411" w:rsidP="00CC7E52">
      <w:pPr>
        <w:pStyle w:val="KDParagraf"/>
        <w:spacing w:before="0"/>
        <w:jc w:val="center"/>
        <w:rPr>
          <w:rFonts w:cs="Arial"/>
          <w:b/>
          <w:lang w:val="sr-Cyrl-RS"/>
        </w:rPr>
      </w:pPr>
      <w:proofErr w:type="gramStart"/>
      <w:r w:rsidRPr="004F7565">
        <w:rPr>
          <w:rFonts w:cs="Arial"/>
          <w:b/>
        </w:rPr>
        <w:t xml:space="preserve">Члан </w:t>
      </w:r>
      <w:r w:rsidRPr="004F7565">
        <w:rPr>
          <w:rFonts w:cs="Arial"/>
          <w:b/>
          <w:lang w:val="sr-Cyrl-RS"/>
        </w:rPr>
        <w:t>1</w:t>
      </w:r>
      <w:r w:rsidR="00265F38">
        <w:rPr>
          <w:rFonts w:cs="Arial"/>
          <w:b/>
          <w:lang w:val="sr-Cyrl-RS"/>
        </w:rPr>
        <w:t>2</w:t>
      </w:r>
      <w:r w:rsidRPr="004F7565">
        <w:rPr>
          <w:rFonts w:cs="Arial"/>
          <w:b/>
          <w:lang w:val="sr-Cyrl-RS"/>
        </w:rPr>
        <w:t>.</w:t>
      </w:r>
      <w:proofErr w:type="gramEnd"/>
    </w:p>
    <w:p w:rsidR="00C62411" w:rsidRPr="00B77BAB" w:rsidRDefault="00C62411" w:rsidP="00C62411">
      <w:pPr>
        <w:tabs>
          <w:tab w:val="left" w:pos="567"/>
        </w:tabs>
        <w:spacing w:before="0"/>
        <w:rPr>
          <w:rFonts w:cs="Arial"/>
        </w:rPr>
      </w:pPr>
      <w:r w:rsidRPr="00B77BAB">
        <w:rPr>
          <w:rFonts w:cs="Arial"/>
        </w:rPr>
        <w:t xml:space="preserve">Овај Уговор и и његови </w:t>
      </w:r>
      <w:proofErr w:type="gramStart"/>
      <w:r w:rsidRPr="00B77BAB">
        <w:rPr>
          <w:rFonts w:cs="Arial"/>
        </w:rPr>
        <w:t>Прилози  сачињен</w:t>
      </w:r>
      <w:r w:rsidRPr="00B77BAB">
        <w:rPr>
          <w:rFonts w:cs="Arial"/>
          <w:lang w:val="sr-Cyrl-RS"/>
        </w:rPr>
        <w:t>и</w:t>
      </w:r>
      <w:proofErr w:type="gramEnd"/>
      <w:r w:rsidRPr="00B77BAB">
        <w:rPr>
          <w:rFonts w:cs="Arial"/>
        </w:rPr>
        <w:t xml:space="preserve"> </w:t>
      </w:r>
      <w:r w:rsidRPr="00B77BAB">
        <w:rPr>
          <w:rFonts w:cs="Arial"/>
          <w:lang w:val="sr-Cyrl-RS"/>
        </w:rPr>
        <w:t>су</w:t>
      </w:r>
      <w:r w:rsidRPr="00B77BAB">
        <w:rPr>
          <w:rFonts w:cs="Arial"/>
        </w:rPr>
        <w:t xml:space="preserve"> на српском језику. </w:t>
      </w:r>
    </w:p>
    <w:p w:rsidR="00C62411" w:rsidRPr="00B77BAB" w:rsidRDefault="00C62411" w:rsidP="00C62411">
      <w:pPr>
        <w:tabs>
          <w:tab w:val="left" w:pos="567"/>
        </w:tabs>
        <w:spacing w:before="0"/>
        <w:rPr>
          <w:rFonts w:cs="Arial"/>
        </w:rPr>
      </w:pPr>
      <w:proofErr w:type="gramStart"/>
      <w:r w:rsidRPr="00B77BAB">
        <w:rPr>
          <w:rFonts w:cs="Arial"/>
        </w:rPr>
        <w:t>На овај Уговор примењују се закони Републике Србије.</w:t>
      </w:r>
      <w:proofErr w:type="gramEnd"/>
    </w:p>
    <w:p w:rsidR="00C62411" w:rsidRDefault="00C62411" w:rsidP="00C62411">
      <w:pPr>
        <w:tabs>
          <w:tab w:val="left" w:pos="567"/>
        </w:tabs>
        <w:spacing w:before="0"/>
        <w:rPr>
          <w:rFonts w:cs="Arial"/>
          <w:lang w:val="sr-Cyrl-RS"/>
        </w:rPr>
      </w:pPr>
      <w:proofErr w:type="gramStart"/>
      <w:r w:rsidRPr="00B77BAB">
        <w:rPr>
          <w:rFonts w:cs="Arial"/>
        </w:rPr>
        <w:t>У случају спора меродавно право је право Републике Србије, а поступак се води на српском језику.</w:t>
      </w:r>
      <w:proofErr w:type="gramEnd"/>
      <w:r w:rsidRPr="00B77BAB">
        <w:rPr>
          <w:rFonts w:cs="Arial"/>
        </w:rPr>
        <w:t xml:space="preserve"> </w:t>
      </w:r>
    </w:p>
    <w:p w:rsidR="00CC7E52" w:rsidRPr="00CC7E52" w:rsidRDefault="00CC7E52" w:rsidP="00C62411">
      <w:pPr>
        <w:tabs>
          <w:tab w:val="left" w:pos="567"/>
        </w:tabs>
        <w:spacing w:before="0"/>
        <w:rPr>
          <w:rFonts w:cs="Arial"/>
          <w:lang w:val="sr-Cyrl-RS"/>
        </w:rPr>
      </w:pPr>
    </w:p>
    <w:p w:rsidR="00C62411" w:rsidRPr="004F7565" w:rsidRDefault="00C62411" w:rsidP="00C62411">
      <w:pPr>
        <w:pStyle w:val="KDParagraf"/>
        <w:spacing w:before="0"/>
        <w:rPr>
          <w:rFonts w:cs="Arial"/>
          <w:b/>
        </w:rPr>
      </w:pPr>
      <w:r w:rsidRPr="004F7565">
        <w:rPr>
          <w:rFonts w:cs="Arial"/>
          <w:b/>
        </w:rPr>
        <w:t>ОВЛАШЋЕНИ ПРЕДСТАВНИЦИ ЗА ПРАЋЕЊЕ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265F38">
        <w:rPr>
          <w:rFonts w:cs="Arial"/>
          <w:b/>
          <w:lang w:val="sr-Cyrl-RS"/>
        </w:rPr>
        <w:t>3</w:t>
      </w:r>
      <w:r w:rsidRPr="004F7565">
        <w:rPr>
          <w:rFonts w:cs="Arial"/>
        </w:rPr>
        <w:t>.</w:t>
      </w:r>
      <w:proofErr w:type="gramEnd"/>
    </w:p>
    <w:p w:rsidR="00AD3078" w:rsidRPr="00684C59" w:rsidRDefault="00AD3078" w:rsidP="00AD3078">
      <w:pPr>
        <w:tabs>
          <w:tab w:val="left" w:pos="567"/>
        </w:tabs>
        <w:rPr>
          <w:rFonts w:cs="Arial"/>
        </w:rPr>
      </w:pPr>
      <w:proofErr w:type="gramStart"/>
      <w:r w:rsidRPr="00684C59">
        <w:rPr>
          <w:rFonts w:cs="Arial"/>
        </w:rPr>
        <w:t>Овлашћени представници за праћење реализације Услуге из члана 1.</w:t>
      </w:r>
      <w:proofErr w:type="gramEnd"/>
      <w:r w:rsidRPr="00684C59">
        <w:rPr>
          <w:rFonts w:cs="Arial"/>
        </w:rPr>
        <w:t xml:space="preserve"> </w:t>
      </w:r>
      <w:proofErr w:type="gramStart"/>
      <w:r w:rsidRPr="00684C59">
        <w:rPr>
          <w:rFonts w:cs="Arial"/>
        </w:rPr>
        <w:t>овог</w:t>
      </w:r>
      <w:proofErr w:type="gramEnd"/>
      <w:r w:rsidRPr="00684C59">
        <w:rPr>
          <w:rFonts w:cs="Arial"/>
        </w:rPr>
        <w:t xml:space="preserve"> Уговора су: </w:t>
      </w:r>
    </w:p>
    <w:p w:rsidR="00AD3078" w:rsidRDefault="00AD3078" w:rsidP="00AD3078">
      <w:pPr>
        <w:tabs>
          <w:tab w:val="left" w:pos="567"/>
        </w:tabs>
        <w:spacing w:before="0"/>
        <w:rPr>
          <w:rFonts w:cs="Arial"/>
          <w:lang w:val="sr-Cyrl-RS"/>
        </w:rPr>
      </w:pPr>
      <w:r w:rsidRPr="00684C59">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Корисника услуге: </w:t>
      </w:r>
      <w:r>
        <w:rPr>
          <w:rFonts w:cs="Arial"/>
          <w:lang w:val="sr-Cyrl-RS"/>
        </w:rPr>
        <w:t>__________________</w:t>
      </w:r>
    </w:p>
    <w:p w:rsidR="00AD3078" w:rsidRPr="00AD3078" w:rsidRDefault="00AD3078" w:rsidP="00D57918">
      <w:pPr>
        <w:tabs>
          <w:tab w:val="left" w:pos="567"/>
        </w:tabs>
        <w:spacing w:before="0"/>
        <w:rPr>
          <w:rFonts w:cs="Arial"/>
        </w:rPr>
      </w:pPr>
      <w:r>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Пружаоца услу</w:t>
      </w:r>
      <w:r w:rsidRPr="00684C59">
        <w:rPr>
          <w:rFonts w:cs="Arial"/>
          <w:lang w:val="sr-Cyrl-RS"/>
        </w:rPr>
        <w:t xml:space="preserve">ге: </w:t>
      </w:r>
      <w:r>
        <w:rPr>
          <w:rFonts w:cs="Arial"/>
          <w:lang w:val="sr-Cyrl-RS"/>
        </w:rPr>
        <w:t>___________________</w:t>
      </w:r>
    </w:p>
    <w:p w:rsidR="00C62411" w:rsidRPr="00D22CDD" w:rsidRDefault="00C62411" w:rsidP="00C62411">
      <w:pPr>
        <w:pStyle w:val="KDParagraf"/>
        <w:spacing w:before="0"/>
        <w:rPr>
          <w:rFonts w:cs="Arial"/>
          <w:lang w:val="sr-Cyrl-RS"/>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A947CD" w:rsidRPr="00A947CD" w:rsidRDefault="00C62411" w:rsidP="00C62411">
      <w:pPr>
        <w:pStyle w:val="KDParagraf"/>
        <w:spacing w:before="0"/>
        <w:rPr>
          <w:rFonts w:cs="Arial"/>
          <w:lang w:val="sr-Cyrl-RS"/>
        </w:rPr>
      </w:pPr>
      <w:r w:rsidRPr="004F7565">
        <w:rPr>
          <w:rFonts w:cs="Arial"/>
        </w:rPr>
        <w:t>-</w:t>
      </w:r>
      <w:r w:rsidRPr="004F7565">
        <w:rPr>
          <w:rFonts w:cs="Arial"/>
        </w:rPr>
        <w:tab/>
      </w:r>
      <w:proofErr w:type="gramStart"/>
      <w:r>
        <w:rPr>
          <w:rFonts w:cs="Arial"/>
          <w:lang w:val="sr-Cyrl-RS"/>
        </w:rPr>
        <w:t>приме</w:t>
      </w:r>
      <w:proofErr w:type="gramEnd"/>
      <w:r>
        <w:rPr>
          <w:rFonts w:cs="Arial"/>
          <w:lang w:val="sr-Cyrl-RS"/>
        </w:rPr>
        <w:t xml:space="preserve"> технички извештај</w:t>
      </w:r>
      <w:r>
        <w:rPr>
          <w:rFonts w:cs="Arial"/>
        </w:rPr>
        <w:t xml:space="preserve"> </w:t>
      </w:r>
      <w:r w:rsidRPr="004F7565">
        <w:rPr>
          <w:rFonts w:cs="Arial"/>
        </w:rPr>
        <w:t>;</w:t>
      </w:r>
    </w:p>
    <w:p w:rsidR="00C62411" w:rsidRPr="004F7565" w:rsidRDefault="00C62411" w:rsidP="00C62411">
      <w:pPr>
        <w:pStyle w:val="KDParagraf"/>
        <w:spacing w:before="0"/>
        <w:rPr>
          <w:rFonts w:cs="Arial"/>
        </w:rPr>
      </w:pPr>
      <w:r w:rsidRPr="004F7565">
        <w:rPr>
          <w:rFonts w:cs="Arial"/>
        </w:rPr>
        <w:t xml:space="preserve">-     </w:t>
      </w:r>
      <w:proofErr w:type="gramStart"/>
      <w:r>
        <w:rPr>
          <w:rFonts w:cs="Arial"/>
          <w:lang w:val="sr-Cyrl-RS"/>
        </w:rPr>
        <w:t>д</w:t>
      </w:r>
      <w:r w:rsidRPr="004F7565">
        <w:rPr>
          <w:rFonts w:cs="Arial"/>
        </w:rPr>
        <w:t>а</w:t>
      </w:r>
      <w:proofErr w:type="gramEnd"/>
      <w:r w:rsidRPr="004F7565">
        <w:rPr>
          <w:rFonts w:cs="Arial"/>
        </w:rPr>
        <w:t xml:space="preserve"> сачине, потпишу и верификују Записник о квалитативном пријему услуга (без примедби);</w:t>
      </w:r>
    </w:p>
    <w:p w:rsidR="00C62411" w:rsidRPr="004F7565" w:rsidRDefault="00C62411" w:rsidP="00C62411">
      <w:pPr>
        <w:pStyle w:val="KDParagraf"/>
        <w:spacing w:before="0"/>
        <w:rPr>
          <w:rFonts w:cs="Arial"/>
        </w:rPr>
      </w:pPr>
      <w:r w:rsidRPr="004F7565">
        <w:rPr>
          <w:rFonts w:cs="Arial"/>
        </w:rPr>
        <w:t>-</w:t>
      </w:r>
      <w:r w:rsidRPr="004F7565">
        <w:rPr>
          <w:rFonts w:cs="Arial"/>
        </w:rPr>
        <w:tab/>
      </w:r>
      <w:proofErr w:type="gramStart"/>
      <w:r w:rsidRPr="004F7565">
        <w:rPr>
          <w:rFonts w:cs="Arial"/>
        </w:rPr>
        <w:t>благовремено</w:t>
      </w:r>
      <w:proofErr w:type="gramEnd"/>
      <w:r w:rsidRPr="004F7565">
        <w:rPr>
          <w:rFonts w:cs="Arial"/>
        </w:rPr>
        <w:t xml:space="preserve">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F8239C" w:rsidRDefault="00C62411" w:rsidP="00C62411">
      <w:pPr>
        <w:pStyle w:val="KDParagraf"/>
        <w:spacing w:before="0"/>
        <w:rPr>
          <w:rFonts w:cs="Arial"/>
          <w:lang w:val="sr-Cyrl-RS"/>
        </w:rPr>
      </w:pPr>
      <w:r w:rsidRPr="004F7565">
        <w:rPr>
          <w:rFonts w:cs="Arial"/>
        </w:rPr>
        <w:t>-</w:t>
      </w:r>
      <w:r w:rsidRPr="004F7565">
        <w:rPr>
          <w:rFonts w:cs="Arial"/>
        </w:rPr>
        <w:tab/>
      </w:r>
      <w:proofErr w:type="gramStart"/>
      <w:r w:rsidRPr="004F7565">
        <w:rPr>
          <w:rFonts w:cs="Arial"/>
        </w:rPr>
        <w:t>извршавају</w:t>
      </w:r>
      <w:proofErr w:type="gramEnd"/>
      <w:r w:rsidRPr="004F7565">
        <w:rPr>
          <w:rFonts w:cs="Arial"/>
        </w:rPr>
        <w:t xml:space="preserve"> и друге дужности везане за реализацију предмета овог Уговора, по потреби.</w:t>
      </w:r>
    </w:p>
    <w:p w:rsidR="00065791" w:rsidRDefault="00065791" w:rsidP="00065791">
      <w:pPr>
        <w:rPr>
          <w:rFonts w:cs="Arial"/>
          <w:lang w:val="sr-Cyrl-RS"/>
        </w:rPr>
      </w:pPr>
      <w:r>
        <w:rPr>
          <w:rFonts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CC7E52" w:rsidRPr="00CC7E52" w:rsidRDefault="00CC7E52"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 xml:space="preserve">КВАЛИТАТИВНИ И КВАНТИТАТИВНИ ПРИЈЕМ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265F38">
        <w:rPr>
          <w:rFonts w:cs="Arial"/>
          <w:b/>
          <w:lang w:val="sr-Cyrl-RS"/>
        </w:rPr>
        <w:t>4</w:t>
      </w:r>
      <w:r w:rsidRPr="004F7565">
        <w:rPr>
          <w:rFonts w:cs="Arial"/>
        </w:rPr>
        <w:t>.</w:t>
      </w:r>
      <w:proofErr w:type="gramEnd"/>
    </w:p>
    <w:p w:rsidR="00C62411" w:rsidRPr="00A02040" w:rsidRDefault="00C62411" w:rsidP="00C62411">
      <w:pPr>
        <w:pStyle w:val="KDParagraf"/>
        <w:spacing w:before="0"/>
        <w:rPr>
          <w:rFonts w:cs="Arial"/>
          <w:lang w:val="sr-Cyrl-RS"/>
        </w:rPr>
      </w:pPr>
      <w:proofErr w:type="gramStart"/>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roofErr w:type="gramEnd"/>
    </w:p>
    <w:p w:rsidR="00C62411" w:rsidRDefault="00C62411" w:rsidP="00C62411">
      <w:pPr>
        <w:pStyle w:val="KDParagraf"/>
        <w:spacing w:before="0"/>
        <w:rPr>
          <w:rFonts w:cs="Arial"/>
          <w:lang w:val="sr-Cyrl-RS"/>
        </w:rPr>
      </w:pPr>
      <w:r w:rsidRPr="00D22CDD">
        <w:rPr>
          <w:rFonts w:cs="Arial"/>
        </w:rPr>
        <w:t xml:space="preserve"> </w:t>
      </w:r>
      <w:proofErr w:type="gramStart"/>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roofErr w:type="gramEnd"/>
    </w:p>
    <w:p w:rsidR="00C62411" w:rsidRDefault="00C62411" w:rsidP="00C62411">
      <w:pPr>
        <w:pStyle w:val="KDParagraf"/>
        <w:spacing w:before="0"/>
        <w:rPr>
          <w:rFonts w:cs="Arial"/>
          <w:lang w:val="sr-Cyrl-RS"/>
        </w:rPr>
      </w:pPr>
      <w:r w:rsidRPr="004F7565">
        <w:rPr>
          <w:rFonts w:cs="Arial"/>
        </w:rPr>
        <w:t xml:space="preserve">Пружалац </w:t>
      </w:r>
      <w:proofErr w:type="gramStart"/>
      <w:r w:rsidRPr="004F7565">
        <w:rPr>
          <w:rFonts w:cs="Arial"/>
        </w:rPr>
        <w:t>услуге  се</w:t>
      </w:r>
      <w:proofErr w:type="gramEnd"/>
      <w:r w:rsidRPr="004F756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CC7E52" w:rsidRPr="00CC7E52" w:rsidRDefault="00CC7E52"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lastRenderedPageBreak/>
        <w:t xml:space="preserve">ГАРАНТНИ РОК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265F38">
        <w:rPr>
          <w:rFonts w:cs="Arial"/>
          <w:b/>
          <w:lang w:val="sr-Cyrl-RS"/>
        </w:rPr>
        <w:t>5</w:t>
      </w:r>
      <w:r w:rsidRPr="004F7565">
        <w:rPr>
          <w:rFonts w:cs="Arial"/>
        </w:rPr>
        <w:t>.</w:t>
      </w:r>
      <w:proofErr w:type="gramEnd"/>
    </w:p>
    <w:p w:rsidR="0054012A" w:rsidRDefault="00390D72" w:rsidP="00390D72">
      <w:pPr>
        <w:pStyle w:val="KDParagraf"/>
        <w:spacing w:before="0"/>
        <w:rPr>
          <w:rFonts w:cs="Arial"/>
          <w:lang w:val="sr-Cyrl-RS" w:eastAsia="zh-CN"/>
        </w:rPr>
      </w:pPr>
      <w:proofErr w:type="gramStart"/>
      <w:r w:rsidRPr="00390D72">
        <w:rPr>
          <w:rFonts w:cs="Arial"/>
          <w:color w:val="000000" w:themeColor="text1"/>
        </w:rPr>
        <w:t xml:space="preserve">Гарантни рок износи __________ месеци </w:t>
      </w:r>
      <w:r w:rsidR="009B6517" w:rsidRPr="00605E0D">
        <w:rPr>
          <w:rFonts w:cs="Arial"/>
          <w:bCs/>
          <w:iCs/>
          <w:lang w:val="sr-Cyrl-RS"/>
        </w:rPr>
        <w:t>од дана извршења појединачн</w:t>
      </w:r>
      <w:r w:rsidR="009B6517">
        <w:rPr>
          <w:rFonts w:cs="Arial"/>
          <w:bCs/>
          <w:iCs/>
          <w:lang w:val="sr-Cyrl-RS"/>
        </w:rPr>
        <w:t>е услуге</w:t>
      </w:r>
      <w:r w:rsidRPr="00390D72">
        <w:rPr>
          <w:rFonts w:cs="Arial"/>
          <w:color w:val="000000" w:themeColor="text1"/>
        </w:rPr>
        <w:t xml:space="preserve">, сачињавања, потписивања и верификовања Записника </w:t>
      </w:r>
      <w:r w:rsidR="0054012A" w:rsidRPr="004F7565">
        <w:rPr>
          <w:rFonts w:cs="Arial"/>
          <w:lang w:eastAsia="zh-CN"/>
        </w:rPr>
        <w:t>о квалитативном пријему услуга (без примедби).</w:t>
      </w:r>
      <w:proofErr w:type="gramEnd"/>
    </w:p>
    <w:p w:rsidR="00DD5FA5" w:rsidRDefault="00390D72" w:rsidP="00390D72">
      <w:pPr>
        <w:pStyle w:val="KDParagraf"/>
        <w:spacing w:before="0"/>
        <w:rPr>
          <w:rFonts w:cs="Arial"/>
          <w:color w:val="000000" w:themeColor="text1"/>
        </w:rPr>
      </w:pPr>
      <w:proofErr w:type="gramStart"/>
      <w:r w:rsidRPr="00390D72">
        <w:rPr>
          <w:rFonts w:cs="Arial"/>
          <w:color w:val="000000" w:themeColor="text1"/>
        </w:rPr>
        <w:t>Пружалац услуга је дужан да о свом трошку отклони све евентуалне недостатке у току трајања гарантног рока.</w:t>
      </w:r>
      <w:proofErr w:type="gramEnd"/>
    </w:p>
    <w:p w:rsidR="00C62411" w:rsidRPr="004F7565" w:rsidRDefault="00C62411" w:rsidP="00390D72">
      <w:pPr>
        <w:pStyle w:val="KDParagraf"/>
        <w:spacing w:before="0"/>
        <w:rPr>
          <w:rFonts w:cs="Arial"/>
          <w:color w:val="000000" w:themeColor="text1"/>
        </w:rPr>
      </w:pPr>
      <w:r w:rsidRPr="004F7565">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4F7565">
        <w:rPr>
          <w:rFonts w:cs="Arial"/>
          <w:color w:val="000000" w:themeColor="text1"/>
        </w:rPr>
        <w:t>:пет</w:t>
      </w:r>
      <w:proofErr w:type="gramEnd"/>
      <w:r w:rsidRPr="004F7565">
        <w:rPr>
          <w:rFonts w:cs="Arial"/>
          <w:color w:val="000000" w:themeColor="text1"/>
        </w:rPr>
        <w:t xml:space="preserve">) дана по утврђивању недостатка. </w:t>
      </w:r>
    </w:p>
    <w:p w:rsidR="00CC7E52" w:rsidRDefault="00C62411" w:rsidP="00C62411">
      <w:pPr>
        <w:pStyle w:val="KDParagraf"/>
        <w:spacing w:before="0"/>
        <w:rPr>
          <w:rFonts w:cs="Arial"/>
          <w:color w:val="000000" w:themeColor="text1"/>
          <w:lang w:val="sr-Cyrl-RS"/>
        </w:rPr>
      </w:pPr>
      <w:r w:rsidRPr="004F7565">
        <w:rPr>
          <w:rFonts w:cs="Arial"/>
          <w:color w:val="000000" w:themeColor="text1"/>
        </w:rPr>
        <w:t>Пружалац услуге се обавезује да најкасније у року од 10 (словима</w:t>
      </w:r>
      <w:proofErr w:type="gramStart"/>
      <w:r w:rsidRPr="004F7565">
        <w:rPr>
          <w:rFonts w:cs="Arial"/>
          <w:color w:val="000000" w:themeColor="text1"/>
        </w:rPr>
        <w:t>:десет</w:t>
      </w:r>
      <w:proofErr w:type="gramEnd"/>
      <w:r w:rsidRPr="004F7565">
        <w:rPr>
          <w:rFonts w:cs="Arial"/>
          <w:color w:val="000000" w:themeColor="text1"/>
        </w:rPr>
        <w:t>) дана од дана пријема рекламације отклони утврђене недостатке о свом трошку.</w:t>
      </w:r>
    </w:p>
    <w:p w:rsidR="00CC7E52" w:rsidRPr="00CC7E52" w:rsidRDefault="00CC7E52"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ВИША СИЛА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265F38">
        <w:rPr>
          <w:rFonts w:cs="Arial"/>
          <w:b/>
          <w:lang w:val="sr-Cyrl-RS"/>
        </w:rPr>
        <w:t>6</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F7565">
        <w:rPr>
          <w:rFonts w:cs="Arial"/>
          <w:color w:val="000000" w:themeColor="text1"/>
        </w:rPr>
        <w:t>:три</w:t>
      </w:r>
      <w:proofErr w:type="gramEnd"/>
      <w:r w:rsidRPr="004F7565">
        <w:rPr>
          <w:rFonts w:cs="Arial"/>
          <w:color w:val="000000" w:themeColor="text1"/>
        </w:rPr>
        <w:t>) радна дана о наступању више силе.</w:t>
      </w:r>
    </w:p>
    <w:p w:rsidR="0024477E" w:rsidRDefault="00C62411" w:rsidP="00C62411">
      <w:pPr>
        <w:pStyle w:val="KDParagraf"/>
        <w:spacing w:before="0"/>
        <w:rPr>
          <w:rFonts w:cs="Arial"/>
          <w:color w:val="000000" w:themeColor="text1"/>
          <w:lang w:val="sr-Cyrl-RS"/>
        </w:rPr>
      </w:pPr>
      <w:proofErr w:type="gramStart"/>
      <w:r w:rsidRPr="004F7565">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F7565">
        <w:rPr>
          <w:rFonts w:cs="Arial"/>
          <w:color w:val="000000" w:themeColor="text1"/>
        </w:rPr>
        <w:t xml:space="preserve"> </w:t>
      </w:r>
    </w:p>
    <w:p w:rsidR="00C62411" w:rsidRPr="0024477E" w:rsidRDefault="00C62411" w:rsidP="00C62411">
      <w:pPr>
        <w:pStyle w:val="KDParagraf"/>
        <w:spacing w:before="0"/>
        <w:rPr>
          <w:rFonts w:cs="Arial"/>
          <w:color w:val="000000" w:themeColor="text1"/>
          <w:lang w:val="sr-Cyrl-RS"/>
        </w:rPr>
      </w:pPr>
      <w:proofErr w:type="gramStart"/>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62411" w:rsidRDefault="00C62411" w:rsidP="00C62411">
      <w:pPr>
        <w:pStyle w:val="KDParagraf"/>
        <w:spacing w:before="0"/>
        <w:rPr>
          <w:rFonts w:cs="Arial"/>
          <w:color w:val="000000" w:themeColor="text1"/>
          <w:lang w:val="sr-Cyrl-RS"/>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666BB" w:rsidRPr="008666BB" w:rsidRDefault="008666BB"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НАКНАДА ШТЕТЕ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265F38">
        <w:rPr>
          <w:rFonts w:cs="Arial"/>
          <w:b/>
          <w:lang w:val="sr-Cyrl-RS"/>
        </w:rPr>
        <w:t>7</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62411" w:rsidRPr="004F7565" w:rsidRDefault="00C62411" w:rsidP="00C62411">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62411" w:rsidRPr="004F7565" w:rsidRDefault="00C62411" w:rsidP="00C62411">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62411" w:rsidRDefault="00C62411" w:rsidP="00C62411">
      <w:pPr>
        <w:pStyle w:val="KDParagraf"/>
        <w:spacing w:before="0"/>
        <w:rPr>
          <w:rFonts w:cs="Arial"/>
          <w:lang w:val="sr-Cyrl-RS"/>
        </w:rPr>
      </w:pPr>
      <w:proofErr w:type="gramStart"/>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roofErr w:type="gramEnd"/>
    </w:p>
    <w:p w:rsidR="00CC7E52" w:rsidRPr="009B5183" w:rsidRDefault="00CC7E52"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УГОВОРНА КАЗНА</w:t>
      </w:r>
    </w:p>
    <w:p w:rsidR="00C62411" w:rsidRPr="004F7565" w:rsidRDefault="00C62411" w:rsidP="00C62411">
      <w:pPr>
        <w:pStyle w:val="KDParagraf"/>
        <w:spacing w:before="0"/>
        <w:jc w:val="center"/>
        <w:rPr>
          <w:rFonts w:cs="Arial"/>
        </w:rPr>
      </w:pPr>
      <w:proofErr w:type="gramStart"/>
      <w:r w:rsidRPr="004F7565">
        <w:rPr>
          <w:rFonts w:cs="Arial"/>
          <w:b/>
        </w:rPr>
        <w:t>Члан</w:t>
      </w:r>
      <w:r>
        <w:rPr>
          <w:rFonts w:cs="Arial"/>
          <w:b/>
          <w:lang w:val="sr-Cyrl-RS"/>
        </w:rPr>
        <w:t xml:space="preserve"> 1</w:t>
      </w:r>
      <w:r w:rsidR="00265F38">
        <w:rPr>
          <w:rFonts w:cs="Arial"/>
          <w:b/>
          <w:lang w:val="sr-Cyrl-RS"/>
        </w:rPr>
        <w:t>8</w:t>
      </w:r>
      <w:r w:rsidRPr="004F7565">
        <w:rPr>
          <w:rFonts w:cs="Arial"/>
        </w:rPr>
        <w:t>.</w:t>
      </w:r>
      <w:proofErr w:type="gramEnd"/>
    </w:p>
    <w:p w:rsidR="00524F0D" w:rsidRDefault="00524F0D" w:rsidP="00524F0D">
      <w:pPr>
        <w:pStyle w:val="KDParagraf"/>
        <w:spacing w:before="0"/>
        <w:rPr>
          <w:rFonts w:cs="Arial"/>
        </w:rPr>
      </w:pPr>
      <w:r>
        <w:rPr>
          <w:rFonts w:cs="Arial"/>
        </w:rPr>
        <w:lastRenderedPageBreak/>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Pr>
          <w:rFonts w:cs="Arial"/>
          <w:lang w:val="sr-Cyrl-RS"/>
        </w:rPr>
        <w:t>у казну</w:t>
      </w:r>
      <w:r>
        <w:rPr>
          <w:rFonts w:cs="Arial"/>
        </w:rPr>
        <w:t xml:space="preserve">, у износу од 0,2% од </w:t>
      </w:r>
      <w:r>
        <w:rPr>
          <w:rFonts w:cs="Arial"/>
          <w:lang w:val="sr-Cyrl-RS"/>
        </w:rPr>
        <w:t>укупне вредности</w:t>
      </w:r>
      <w:r>
        <w:rPr>
          <w:rFonts w:cs="Arial"/>
        </w:rPr>
        <w:t xml:space="preserve"> овог Уговора за сваки започети дан кашњења, у максималном износу од 10% од </w:t>
      </w:r>
      <w:r>
        <w:rPr>
          <w:rFonts w:cs="Arial"/>
          <w:lang w:val="sr-Cyrl-RS"/>
        </w:rPr>
        <w:t>укупне вредности</w:t>
      </w:r>
      <w:r>
        <w:rPr>
          <w:rFonts w:cs="Arial"/>
        </w:rPr>
        <w:t xml:space="preserve"> овог Уговора без пореза на додату вредност. </w:t>
      </w:r>
    </w:p>
    <w:p w:rsidR="00524F0D" w:rsidRDefault="00524F0D" w:rsidP="00524F0D">
      <w:pPr>
        <w:pStyle w:val="KDParagraf"/>
        <w:spacing w:before="0"/>
        <w:rPr>
          <w:rFonts w:cs="Arial"/>
        </w:rPr>
      </w:pPr>
      <w:r>
        <w:rPr>
          <w:rFonts w:cs="Arial"/>
        </w:rPr>
        <w:t>Плаћањ</w:t>
      </w:r>
      <w:r>
        <w:rPr>
          <w:rFonts w:cs="Arial"/>
          <w:lang w:val="sr-Cyrl-RS"/>
        </w:rPr>
        <w:t xml:space="preserve">е казне </w:t>
      </w:r>
      <w:r>
        <w:rPr>
          <w:rFonts w:cs="Arial"/>
        </w:rPr>
        <w:t xml:space="preserve">у складу са претходним ставом доспева у року од 10 (словима: десет) дана од дана издавања рачуна од стране Корисника услуге за </w:t>
      </w:r>
      <w:r>
        <w:rPr>
          <w:rFonts w:cs="Arial"/>
          <w:lang w:val="sr-Cyrl-RS"/>
        </w:rPr>
        <w:t>уговорену казну</w:t>
      </w:r>
      <w:r>
        <w:rPr>
          <w:rFonts w:cs="Arial"/>
        </w:rPr>
        <w:t>.</w:t>
      </w:r>
    </w:p>
    <w:p w:rsidR="00C62411" w:rsidRPr="00CC7E52" w:rsidRDefault="00524F0D" w:rsidP="00C62411">
      <w:pPr>
        <w:pStyle w:val="KDParagraf"/>
        <w:spacing w:before="0"/>
        <w:rPr>
          <w:rFonts w:cs="Arial"/>
          <w:lang w:val="sr-Cyrl-RS"/>
        </w:rPr>
      </w:pPr>
      <w:proofErr w:type="gramStart"/>
      <w:r>
        <w:rPr>
          <w:rFonts w:cs="Arial"/>
        </w:rPr>
        <w:t>Уколико Корисник услуге услед кашњења из ст.1.</w:t>
      </w:r>
      <w:proofErr w:type="gramEnd"/>
      <w:r>
        <w:rPr>
          <w:rFonts w:cs="Arial"/>
        </w:rPr>
        <w:t xml:space="preserve"> </w:t>
      </w:r>
      <w:proofErr w:type="gramStart"/>
      <w:r>
        <w:rPr>
          <w:rFonts w:cs="Arial"/>
        </w:rPr>
        <w:t>овог</w:t>
      </w:r>
      <w:proofErr w:type="gramEnd"/>
      <w:r>
        <w:rPr>
          <w:rFonts w:cs="Arial"/>
        </w:rPr>
        <w:t xml:space="preserve"> члана, претрпи штету која је већа од износа </w:t>
      </w:r>
      <w:r>
        <w:rPr>
          <w:rFonts w:cs="Arial"/>
          <w:lang w:val="sr-Cyrl-RS"/>
        </w:rPr>
        <w:t>казне</w:t>
      </w:r>
      <w:r>
        <w:rPr>
          <w:rFonts w:cs="Arial"/>
        </w:rPr>
        <w:t>, има право на накнаду разлике између претрпљене штете у целости и исплаћен</w:t>
      </w:r>
      <w:r>
        <w:rPr>
          <w:rFonts w:cs="Arial"/>
          <w:lang w:val="sr-Cyrl-RS"/>
        </w:rPr>
        <w:t>е казне</w:t>
      </w:r>
      <w:r>
        <w:rPr>
          <w:rFonts w:cs="Arial"/>
        </w:rPr>
        <w:t>.</w:t>
      </w:r>
    </w:p>
    <w:p w:rsidR="00CC7E52" w:rsidRPr="00CC7E52" w:rsidRDefault="00CC7E52"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РАСКИД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265F38">
        <w:rPr>
          <w:rFonts w:cs="Arial"/>
          <w:b/>
          <w:lang w:val="sr-Cyrl-RS"/>
        </w:rPr>
        <w:t>9</w:t>
      </w:r>
      <w:r w:rsidRPr="004F7565">
        <w:rPr>
          <w:rFonts w:cs="Arial"/>
        </w:rPr>
        <w:t>.</w:t>
      </w:r>
      <w:proofErr w:type="gramEnd"/>
    </w:p>
    <w:p w:rsidR="00524F0D" w:rsidRDefault="00524F0D" w:rsidP="00524F0D">
      <w:pPr>
        <w:pStyle w:val="KDParagraf"/>
        <w:spacing w:before="0"/>
        <w:rPr>
          <w:rFonts w:cs="Arial"/>
        </w:rPr>
      </w:pPr>
      <w:r>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524F0D" w:rsidRDefault="00524F0D" w:rsidP="00524F0D">
      <w:pPr>
        <w:pStyle w:val="KDParagraf"/>
        <w:spacing w:before="0"/>
        <w:rPr>
          <w:rFonts w:cs="Arial"/>
          <w:lang w:val="sr-Cyrl-RS"/>
        </w:rPr>
      </w:pPr>
      <w:r>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24F0D" w:rsidRDefault="00524F0D" w:rsidP="00524F0D">
      <w:pPr>
        <w:pStyle w:val="KDParagraf"/>
        <w:spacing w:before="0"/>
        <w:rPr>
          <w:rFonts w:cs="Arial"/>
          <w:lang w:val="sr-Cyrl-RS"/>
        </w:rPr>
      </w:pPr>
      <w:r>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008666BB">
        <w:rPr>
          <w:rFonts w:cs="Arial"/>
          <w:lang w:val="sr-Cyrl-RS"/>
        </w:rPr>
        <w:t xml:space="preserve"> без ПДВ-а</w:t>
      </w:r>
      <w:r>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C62411" w:rsidRPr="008666BB" w:rsidRDefault="00C62411"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ЗАВРШНЕ ОДРЕДБЕ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265F38">
        <w:rPr>
          <w:rFonts w:cs="Arial"/>
          <w:b/>
          <w:lang w:val="sr-Cyrl-RS"/>
        </w:rPr>
        <w:t>20</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265F38">
        <w:rPr>
          <w:rFonts w:cs="Arial"/>
          <w:b/>
          <w:lang w:val="sr-Cyrl-RS"/>
        </w:rPr>
        <w:t>1</w:t>
      </w:r>
      <w:r w:rsidRPr="004F7565">
        <w:rPr>
          <w:rFonts w:cs="Arial"/>
        </w:rPr>
        <w:t>.</w:t>
      </w:r>
      <w:proofErr w:type="gramEnd"/>
    </w:p>
    <w:p w:rsidR="00A35F24" w:rsidRPr="0037200D" w:rsidRDefault="003E3EF7" w:rsidP="00A35F24">
      <w:pPr>
        <w:spacing w:before="0"/>
        <w:rPr>
          <w:rFonts w:cs="Arial"/>
          <w:lang w:eastAsia="sr-Latn-CS"/>
        </w:rPr>
      </w:pPr>
      <w:r>
        <w:rPr>
          <w:rFonts w:eastAsia="Calibri" w:cs="Arial"/>
          <w:lang w:val="sr-Cyrl-RS" w:eastAsia="sr-Latn-CS"/>
        </w:rPr>
        <w:t>Корисни</w:t>
      </w:r>
      <w:r w:rsidR="00C074F4">
        <w:rPr>
          <w:rFonts w:eastAsia="Calibri" w:cs="Arial"/>
          <w:lang w:val="sr-Cyrl-RS" w:eastAsia="sr-Latn-CS"/>
        </w:rPr>
        <w:t>к</w:t>
      </w:r>
      <w:r>
        <w:rPr>
          <w:rFonts w:eastAsia="Calibri" w:cs="Arial"/>
          <w:lang w:val="sr-Cyrl-RS" w:eastAsia="sr-Latn-CS"/>
        </w:rPr>
        <w:t xml:space="preserve"> услуге</w:t>
      </w:r>
      <w:r w:rsidR="00A35F24" w:rsidRPr="0037200D">
        <w:rPr>
          <w:rFonts w:eastAsia="Calibri"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00A35F24" w:rsidRPr="0037200D">
        <w:rPr>
          <w:rFonts w:eastAsia="Calibri" w:cs="Arial"/>
          <w:lang w:eastAsia="sr-Latn-CS"/>
        </w:rPr>
        <w:t>Закона о јавним набавкама.</w:t>
      </w:r>
      <w:proofErr w:type="gramEnd"/>
    </w:p>
    <w:p w:rsidR="00A35F24" w:rsidRPr="0037200D" w:rsidRDefault="00A35F24" w:rsidP="00A35F24">
      <w:pPr>
        <w:spacing w:before="0"/>
        <w:rPr>
          <w:rFonts w:cs="Arial"/>
          <w:lang w:eastAsia="sr-Latn-CS"/>
        </w:rPr>
      </w:pPr>
      <w:r w:rsidRPr="0037200D">
        <w:rPr>
          <w:rFonts w:eastAsia="Calibri" w:cs="Arial"/>
          <w:lang w:eastAsia="sr-Latn-CS"/>
        </w:rPr>
        <w:t xml:space="preserve">Уговорне стране током трајања овог </w:t>
      </w:r>
      <w:proofErr w:type="gramStart"/>
      <w:r w:rsidRPr="0037200D">
        <w:rPr>
          <w:rFonts w:eastAsia="Calibri" w:cs="Arial"/>
          <w:lang w:eastAsia="sr-Latn-CS"/>
        </w:rPr>
        <w:t>Уговора  због</w:t>
      </w:r>
      <w:proofErr w:type="gramEnd"/>
      <w:r w:rsidRPr="0037200D">
        <w:rPr>
          <w:rFonts w:eastAsia="Calibri" w:cs="Arial"/>
          <w:lang w:eastAsia="sr-Latn-CS"/>
        </w:rPr>
        <w:t xml:space="preserve"> промењених околности ближе одређених у члану 115. </w:t>
      </w:r>
      <w:proofErr w:type="gramStart"/>
      <w:r w:rsidRPr="0037200D">
        <w:rPr>
          <w:rFonts w:eastAsia="Calibri" w:cs="Arial"/>
          <w:lang w:eastAsia="sr-Latn-CS"/>
        </w:rPr>
        <w:t>Закона, могу у писменој форми путем Анекса извршити измене и допуне овог Уговора.</w:t>
      </w:r>
      <w:proofErr w:type="gramEnd"/>
    </w:p>
    <w:p w:rsidR="00A35F24" w:rsidRDefault="00A35F24" w:rsidP="00A35F24">
      <w:pPr>
        <w:spacing w:before="0"/>
        <w:rPr>
          <w:rFonts w:eastAsia="Calibri" w:cs="Arial"/>
          <w:lang w:val="sr-Cyrl-RS" w:eastAsia="sr-Latn-CS"/>
        </w:rPr>
      </w:pPr>
      <w:r w:rsidRPr="0037200D">
        <w:rPr>
          <w:rFonts w:eastAsia="Calibri" w:cs="Arial"/>
          <w:lang w:eastAsia="sr-Latn-CS"/>
        </w:rPr>
        <w:t xml:space="preserve">У свим наведеним случајевима, </w:t>
      </w:r>
      <w:r w:rsidR="003E3EF7">
        <w:rPr>
          <w:rFonts w:eastAsia="Calibri" w:cs="Arial"/>
          <w:lang w:val="sr-Cyrl-RS" w:eastAsia="sr-Latn-CS"/>
        </w:rPr>
        <w:t>Корисник услуге</w:t>
      </w:r>
      <w:r w:rsidRPr="0037200D">
        <w:rPr>
          <w:rFonts w:eastAsia="Calibri"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1624C" w:rsidRPr="00F1624C" w:rsidRDefault="00F1624C" w:rsidP="00A35F24">
      <w:pPr>
        <w:spacing w:before="0"/>
        <w:rPr>
          <w:rFonts w:cs="Arial"/>
          <w:b/>
          <w:lang w:val="sr-Cyrl-RS"/>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265F38">
        <w:rPr>
          <w:rFonts w:cs="Arial"/>
          <w:b/>
          <w:lang w:val="sr-Cyrl-RS"/>
        </w:rPr>
        <w:t>2</w:t>
      </w:r>
      <w:r w:rsidRPr="004F7565">
        <w:rPr>
          <w:rFonts w:cs="Arial"/>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265F38">
        <w:rPr>
          <w:rFonts w:cs="Arial"/>
          <w:b/>
          <w:lang w:val="sr-Cyrl-RS"/>
        </w:rPr>
        <w:t>3</w:t>
      </w:r>
      <w:r w:rsidRPr="004F7565">
        <w:rPr>
          <w:rFonts w:cs="Arial"/>
        </w:rPr>
        <w:t>.</w:t>
      </w:r>
      <w:proofErr w:type="gramEnd"/>
    </w:p>
    <w:p w:rsidR="00F1624C" w:rsidRDefault="00C62411" w:rsidP="00CC7E52">
      <w:pPr>
        <w:pStyle w:val="KDParagraf"/>
        <w:spacing w:before="0"/>
        <w:rPr>
          <w:rFonts w:cs="Arial"/>
          <w:lang w:val="sr-Cyrl-RS"/>
        </w:rPr>
      </w:pPr>
      <w:proofErr w:type="gramStart"/>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r w:rsidR="00CC7E52">
        <w:rPr>
          <w:rFonts w:cs="Arial"/>
          <w:lang w:val="sr-Cyrl-RS"/>
        </w:rPr>
        <w:t xml:space="preserve">  </w:t>
      </w:r>
    </w:p>
    <w:p w:rsidR="003E3EF7" w:rsidRDefault="003E3EF7" w:rsidP="00CC7E52">
      <w:pPr>
        <w:pStyle w:val="KDParagraf"/>
        <w:spacing w:before="0"/>
        <w:rPr>
          <w:rFonts w:cs="Arial"/>
          <w:lang w:val="sr-Cyrl-RS"/>
        </w:rPr>
      </w:pPr>
    </w:p>
    <w:p w:rsidR="003E3EF7" w:rsidRDefault="003E3EF7" w:rsidP="00CC7E52">
      <w:pPr>
        <w:pStyle w:val="KDParagraf"/>
        <w:spacing w:before="0"/>
        <w:rPr>
          <w:rFonts w:cs="Arial"/>
          <w:lang w:val="sr-Cyrl-RS"/>
        </w:rPr>
      </w:pPr>
    </w:p>
    <w:p w:rsidR="003E3EF7" w:rsidRDefault="003E3EF7" w:rsidP="00CC7E52">
      <w:pPr>
        <w:pStyle w:val="KDParagraf"/>
        <w:spacing w:before="0"/>
        <w:rPr>
          <w:rFonts w:cs="Arial"/>
          <w:lang w:val="sr-Cyrl-RS"/>
        </w:rPr>
      </w:pPr>
    </w:p>
    <w:p w:rsidR="003E3EF7" w:rsidRDefault="003E3EF7" w:rsidP="00CC7E52">
      <w:pPr>
        <w:pStyle w:val="KDParagraf"/>
        <w:spacing w:before="0"/>
        <w:rPr>
          <w:rFonts w:cs="Arial"/>
          <w:lang w:val="sr-Cyrl-RS"/>
        </w:rPr>
      </w:pPr>
    </w:p>
    <w:p w:rsidR="003E3EF7" w:rsidRDefault="003E3EF7" w:rsidP="00CC7E52">
      <w:pPr>
        <w:pStyle w:val="KDParagraf"/>
        <w:spacing w:before="0"/>
        <w:rPr>
          <w:rFonts w:cs="Arial"/>
          <w:lang w:val="sr-Cyrl-RS"/>
        </w:rPr>
      </w:pPr>
    </w:p>
    <w:p w:rsidR="003E3EF7" w:rsidRDefault="003E3EF7" w:rsidP="00CC7E52">
      <w:pPr>
        <w:pStyle w:val="KDParagraf"/>
        <w:spacing w:before="0"/>
        <w:rPr>
          <w:rFonts w:cs="Arial"/>
          <w:b/>
          <w:lang w:val="sr-Cyrl-RS"/>
        </w:rPr>
      </w:pPr>
    </w:p>
    <w:p w:rsidR="00C62411" w:rsidRPr="004F7565" w:rsidRDefault="00CC7E52" w:rsidP="00CC7E52">
      <w:pPr>
        <w:pStyle w:val="KDParagraf"/>
        <w:spacing w:before="0"/>
        <w:rPr>
          <w:rFonts w:cs="Arial"/>
        </w:rPr>
      </w:pPr>
      <w:r>
        <w:rPr>
          <w:rFonts w:cs="Arial"/>
          <w:b/>
        </w:rPr>
        <w:tab/>
      </w:r>
      <w:r>
        <w:rPr>
          <w:rFonts w:cs="Arial"/>
          <w:b/>
          <w:lang w:val="sr-Cyrl-RS"/>
        </w:rPr>
        <w:t xml:space="preserve">                           </w:t>
      </w:r>
      <w:r w:rsidR="00F1624C">
        <w:rPr>
          <w:rFonts w:cs="Arial"/>
          <w:b/>
          <w:lang w:val="sr-Cyrl-RS"/>
        </w:rPr>
        <w:t xml:space="preserve">                        </w:t>
      </w:r>
      <w:r>
        <w:rPr>
          <w:rFonts w:cs="Arial"/>
          <w:b/>
          <w:lang w:val="sr-Cyrl-RS"/>
        </w:rPr>
        <w:t xml:space="preserve">   </w:t>
      </w:r>
      <w:proofErr w:type="gramStart"/>
      <w:r w:rsidR="00C62411" w:rsidRPr="004F7565">
        <w:rPr>
          <w:rFonts w:cs="Arial"/>
          <w:b/>
        </w:rPr>
        <w:t xml:space="preserve">Члан </w:t>
      </w:r>
      <w:r w:rsidR="00C62411">
        <w:rPr>
          <w:rFonts w:cs="Arial"/>
          <w:b/>
          <w:lang w:val="sr-Cyrl-RS"/>
        </w:rPr>
        <w:t>2</w:t>
      </w:r>
      <w:r w:rsidR="00265F38">
        <w:rPr>
          <w:rFonts w:cs="Arial"/>
          <w:b/>
          <w:lang w:val="sr-Cyrl-RS"/>
        </w:rPr>
        <w:t>4</w:t>
      </w:r>
      <w:r w:rsidR="00C62411" w:rsidRPr="004F7565">
        <w:rPr>
          <w:rFonts w:cs="Arial"/>
        </w:rPr>
        <w:t>.</w:t>
      </w:r>
      <w:proofErr w:type="gramEnd"/>
    </w:p>
    <w:p w:rsidR="00C62411" w:rsidRDefault="00C62411" w:rsidP="00826E0F">
      <w:pPr>
        <w:pStyle w:val="KDParagraf"/>
        <w:rPr>
          <w:rFonts w:cs="Arial"/>
          <w:lang w:val="sr-Cyrl-RS"/>
        </w:rPr>
      </w:pPr>
      <w:r w:rsidRPr="004F7565">
        <w:rPr>
          <w:rFonts w:cs="Arial"/>
        </w:rPr>
        <w:t>Саставни део овог Уговора чине:</w:t>
      </w:r>
    </w:p>
    <w:p w:rsidR="00C62411" w:rsidRDefault="00C62411" w:rsidP="00B75FEF">
      <w:pPr>
        <w:pStyle w:val="KDParagraf"/>
        <w:spacing w:before="0"/>
        <w:ind w:left="2127" w:hanging="2127"/>
        <w:rPr>
          <w:rFonts w:cs="Arial"/>
          <w:lang w:val="sr-Cyrl-RS"/>
        </w:rPr>
      </w:pPr>
      <w:r>
        <w:rPr>
          <w:rFonts w:cs="Arial"/>
          <w:lang w:val="sr-Cyrl-RS"/>
        </w:rPr>
        <w:t xml:space="preserve"> - </w:t>
      </w:r>
      <w:r w:rsidRPr="00C961F0">
        <w:rPr>
          <w:rFonts w:cs="Arial"/>
        </w:rPr>
        <w:t xml:space="preserve">Прилог број </w:t>
      </w:r>
      <w:r>
        <w:rPr>
          <w:rFonts w:cs="Arial"/>
          <w:lang w:val="sr-Cyrl-RS"/>
        </w:rPr>
        <w:t xml:space="preserve">1         </w:t>
      </w:r>
      <w:r>
        <w:rPr>
          <w:rFonts w:cs="Arial"/>
        </w:rPr>
        <w:t>Конкурсна документација</w:t>
      </w:r>
      <w:r>
        <w:rPr>
          <w:rFonts w:cs="Arial"/>
          <w:lang w:val="sr-Cyrl-RS"/>
        </w:rPr>
        <w:t>:</w:t>
      </w:r>
      <w:r w:rsidRPr="003C0C4E">
        <w:rPr>
          <w:rFonts w:cs="Arial"/>
          <w:color w:val="FF0000"/>
          <w:lang w:val="sr-Cyrl-RS"/>
        </w:rPr>
        <w:t xml:space="preserve"> </w:t>
      </w:r>
      <w:r w:rsidRPr="00177F38">
        <w:rPr>
          <w:rFonts w:cs="Arial"/>
          <w:lang w:val="sr-Cyrl-RS"/>
        </w:rPr>
        <w:t xml:space="preserve">Пружалац услуге потврђују преузимање </w:t>
      </w:r>
      <w:r>
        <w:rPr>
          <w:rFonts w:cs="Arial"/>
          <w:lang w:val="sr-Cyrl-RS"/>
        </w:rPr>
        <w:t xml:space="preserve"> </w:t>
      </w:r>
      <w:r w:rsidRPr="00177F38">
        <w:rPr>
          <w:rFonts w:cs="Arial"/>
          <w:lang w:val="sr-Cyrl-RS"/>
        </w:rPr>
        <w:t xml:space="preserve">целокупне званичне конкурсне документације преко портала </w:t>
      </w:r>
      <w:r w:rsidR="00D57918" w:rsidRPr="0070472F">
        <w:rPr>
          <w:rFonts w:cs="Arial"/>
        </w:rPr>
        <w:t>јавних набавки</w:t>
      </w:r>
      <w:r>
        <w:rPr>
          <w:rFonts w:cs="Arial"/>
          <w:lang w:val="sr-Cyrl-RS"/>
        </w:rPr>
        <w:t>;</w:t>
      </w:r>
    </w:p>
    <w:p w:rsidR="00C62411" w:rsidRDefault="00C62411" w:rsidP="00B75FEF">
      <w:pPr>
        <w:pStyle w:val="KDParagraf"/>
        <w:spacing w:before="0"/>
        <w:rPr>
          <w:rFonts w:cs="Arial"/>
          <w:lang w:val="sr-Cyrl-RS"/>
        </w:rPr>
      </w:pPr>
      <w:r>
        <w:rPr>
          <w:rFonts w:cs="Arial"/>
        </w:rPr>
        <w:t xml:space="preserve"> </w:t>
      </w:r>
      <w:r>
        <w:rPr>
          <w:rFonts w:cs="Arial"/>
          <w:lang w:val="sr-Cyrl-RS"/>
        </w:rPr>
        <w:t xml:space="preserve">- </w:t>
      </w:r>
      <w:r w:rsidRPr="00C961F0">
        <w:rPr>
          <w:rFonts w:cs="Arial"/>
        </w:rPr>
        <w:t xml:space="preserve">Прилог број </w:t>
      </w:r>
      <w:r w:rsidR="00B75FEF">
        <w:rPr>
          <w:rFonts w:cs="Arial"/>
          <w:lang w:val="sr-Cyrl-RS"/>
        </w:rPr>
        <w:t xml:space="preserve">2        </w:t>
      </w:r>
      <w:r w:rsidRPr="004F7565">
        <w:rPr>
          <w:rFonts w:cs="Arial"/>
        </w:rPr>
        <w:t>Понуда;</w:t>
      </w:r>
      <w:r w:rsidRPr="004F7565">
        <w:rPr>
          <w:rFonts w:cs="Arial"/>
        </w:rPr>
        <w:tab/>
      </w:r>
    </w:p>
    <w:p w:rsidR="00C62411" w:rsidRPr="00E96390" w:rsidRDefault="00C62411" w:rsidP="00B75FEF">
      <w:pPr>
        <w:pStyle w:val="KDParagraf"/>
        <w:spacing w:before="0"/>
        <w:rPr>
          <w:rFonts w:cs="Arial"/>
          <w:lang w:val="sr-Cyrl-RS"/>
        </w:rPr>
      </w:pPr>
      <w:r>
        <w:rPr>
          <w:rFonts w:cs="Arial"/>
          <w:lang w:val="sr-Cyrl-RS"/>
        </w:rPr>
        <w:t xml:space="preserve">- </w:t>
      </w:r>
      <w:r w:rsidRPr="00C961F0">
        <w:rPr>
          <w:rFonts w:cs="Arial"/>
        </w:rPr>
        <w:t xml:space="preserve">Прилог број </w:t>
      </w:r>
      <w:r w:rsidR="00B75FEF">
        <w:rPr>
          <w:rFonts w:cs="Arial"/>
          <w:lang w:val="sr-Cyrl-RS"/>
        </w:rPr>
        <w:t xml:space="preserve">3         </w:t>
      </w:r>
      <w:r>
        <w:rPr>
          <w:rFonts w:cs="Arial"/>
          <w:lang w:val="sr-Cyrl-RS"/>
        </w:rPr>
        <w:t>Образац Структуре цене</w:t>
      </w:r>
      <w:r w:rsidRPr="004F7565">
        <w:rPr>
          <w:rFonts w:cs="Arial"/>
        </w:rPr>
        <w:t>;</w:t>
      </w:r>
      <w:r w:rsidRPr="004F7565">
        <w:rPr>
          <w:rFonts w:cs="Arial"/>
        </w:rPr>
        <w:tab/>
      </w:r>
    </w:p>
    <w:p w:rsidR="00265F38" w:rsidRDefault="00C62411" w:rsidP="00265F38">
      <w:pPr>
        <w:pStyle w:val="KDParagraf"/>
        <w:spacing w:before="0"/>
        <w:ind w:left="2127" w:hanging="2127"/>
        <w:rPr>
          <w:rFonts w:cs="Arial"/>
          <w:lang w:val="sr-Cyrl-RS"/>
        </w:rPr>
      </w:pPr>
      <w:r>
        <w:rPr>
          <w:rFonts w:cs="Arial"/>
          <w:lang w:val="sr-Cyrl-RS"/>
        </w:rPr>
        <w:t xml:space="preserve">-  </w:t>
      </w:r>
      <w:r w:rsidRPr="004F7565">
        <w:rPr>
          <w:rFonts w:cs="Arial"/>
        </w:rPr>
        <w:t xml:space="preserve">Прилог број </w:t>
      </w:r>
      <w:r w:rsidR="00B75FEF">
        <w:rPr>
          <w:rFonts w:cs="Arial"/>
          <w:lang w:val="sr-Cyrl-RS"/>
        </w:rPr>
        <w:t xml:space="preserve">4     </w:t>
      </w:r>
      <w:r w:rsidRPr="00E851BB">
        <w:rPr>
          <w:rFonts w:cs="Arial"/>
        </w:rPr>
        <w:t>Споразум о заједничком извршењу услуге</w:t>
      </w:r>
      <w:r>
        <w:rPr>
          <w:rFonts w:cs="Arial"/>
        </w:rPr>
        <w:t xml:space="preserve"> </w:t>
      </w:r>
      <w:r w:rsidRPr="00A02040">
        <w:rPr>
          <w:rFonts w:cs="Arial"/>
          <w:lang w:val="sr-Cyrl-RS"/>
        </w:rPr>
        <w:t xml:space="preserve">(у случају подношења </w:t>
      </w:r>
      <w:r>
        <w:rPr>
          <w:rFonts w:cs="Arial"/>
          <w:lang w:val="sr-Cyrl-RS"/>
        </w:rPr>
        <w:t xml:space="preserve">                             </w:t>
      </w:r>
      <w:r w:rsidRPr="00A02040">
        <w:rPr>
          <w:rFonts w:cs="Arial"/>
          <w:lang w:val="sr-Cyrl-RS"/>
        </w:rPr>
        <w:t>заједничке понуде)</w:t>
      </w:r>
    </w:p>
    <w:p w:rsidR="00265F38" w:rsidRDefault="00265F38" w:rsidP="00CC7E52">
      <w:pPr>
        <w:pStyle w:val="KDParagraf"/>
        <w:spacing w:before="0"/>
        <w:ind w:left="2127" w:hanging="2127"/>
        <w:rPr>
          <w:rFonts w:cs="Arial"/>
          <w:lang w:val="sr-Cyrl-RS"/>
        </w:rPr>
      </w:pPr>
      <w:r w:rsidRPr="006551FE">
        <w:rPr>
          <w:rFonts w:cs="Arial"/>
          <w:lang w:val="sr-Cyrl-RS"/>
        </w:rPr>
        <w:t>-  Прилог број 5</w:t>
      </w:r>
      <w:r w:rsidRPr="006551FE">
        <w:rPr>
          <w:rFonts w:cs="Arial"/>
          <w:lang w:val="sr-Cyrl-RS"/>
        </w:rPr>
        <w:tab/>
        <w:t xml:space="preserve"> Меница за добро извршење посла;</w:t>
      </w:r>
    </w:p>
    <w:p w:rsidR="005D05DB" w:rsidRDefault="005D05DB" w:rsidP="00324929">
      <w:pPr>
        <w:pStyle w:val="KDParagraf"/>
        <w:spacing w:before="0"/>
        <w:ind w:left="2127" w:hanging="2127"/>
        <w:rPr>
          <w:rFonts w:cs="Arial"/>
          <w:lang w:val="sr-Cyrl-RS"/>
        </w:rPr>
      </w:pPr>
      <w:r w:rsidRPr="006551FE">
        <w:rPr>
          <w:rFonts w:cs="Arial"/>
          <w:lang w:val="sr-Cyrl-RS"/>
        </w:rPr>
        <w:t xml:space="preserve">-  Прилог број </w:t>
      </w:r>
      <w:r>
        <w:rPr>
          <w:rFonts w:cs="Arial"/>
          <w:lang w:val="sr-Cyrl-RS"/>
        </w:rPr>
        <w:t>6</w:t>
      </w:r>
      <w:r w:rsidRPr="006551FE">
        <w:rPr>
          <w:rFonts w:cs="Arial"/>
          <w:lang w:val="sr-Cyrl-RS"/>
        </w:rPr>
        <w:tab/>
        <w:t xml:space="preserve"> </w:t>
      </w:r>
      <w:r w:rsidR="00324929">
        <w:rPr>
          <w:rFonts w:cs="Arial"/>
          <w:lang w:val="sr-Cyrl-RS"/>
        </w:rPr>
        <w:t>Техничка спецификација;</w:t>
      </w:r>
    </w:p>
    <w:p w:rsidR="00C62411" w:rsidRPr="00826E0F" w:rsidRDefault="00C62411" w:rsidP="006D417F">
      <w:pPr>
        <w:pStyle w:val="KDParagraf"/>
        <w:spacing w:before="0"/>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sidR="005D05DB">
        <w:rPr>
          <w:rFonts w:cs="Arial"/>
          <w:lang w:val="sr-Cyrl-RS"/>
        </w:rPr>
        <w:t>7</w:t>
      </w:r>
      <w:r w:rsidR="00B75FEF">
        <w:rPr>
          <w:rFonts w:cs="Arial"/>
          <w:lang w:val="sr-Cyrl-RS"/>
        </w:rPr>
        <w:t xml:space="preserve">       </w:t>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265F38">
        <w:rPr>
          <w:rFonts w:cs="Arial"/>
          <w:b/>
          <w:lang w:val="sr-Cyrl-RS"/>
        </w:rPr>
        <w:t>5</w:t>
      </w:r>
      <w:r w:rsidRPr="004F7565">
        <w:rPr>
          <w:rFonts w:cs="Arial"/>
        </w:rPr>
        <w:t>.</w:t>
      </w:r>
      <w:proofErr w:type="gramEnd"/>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62411" w:rsidRPr="004F7565" w:rsidRDefault="00C62411" w:rsidP="00C62411">
      <w:pPr>
        <w:pStyle w:val="KDParagraf"/>
        <w:spacing w:before="0"/>
        <w:rPr>
          <w:rFonts w:eastAsia="Calibri" w:cs="Arial"/>
          <w:noProof/>
          <w:color w:val="000000" w:themeColor="text1"/>
        </w:rPr>
      </w:pP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                КОРИСНИК УСЛУГА                                                  ПРУЖАЛАЦ УСЛУГА</w:t>
      </w:r>
    </w:p>
    <w:p w:rsidR="00C62411" w:rsidRPr="004F7565" w:rsidRDefault="00C62411" w:rsidP="00C62411">
      <w:pPr>
        <w:spacing w:before="0"/>
        <w:rPr>
          <w:rFonts w:cs="Arial"/>
          <w:b/>
        </w:rPr>
      </w:pPr>
      <w:r w:rsidRPr="004F7565">
        <w:rPr>
          <w:rFonts w:cs="Arial"/>
          <w:b/>
        </w:rPr>
        <w:t>ЈП „Електропривреда Србије“Београд                                                Назив</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rPr>
        <w:t>___________________________________                             ________________________</w:t>
      </w:r>
    </w:p>
    <w:p w:rsidR="00C62411" w:rsidRDefault="00C62411" w:rsidP="00C62411">
      <w:pPr>
        <w:pStyle w:val="KDParagraf"/>
        <w:spacing w:before="0"/>
        <w:rPr>
          <w:rFonts w:cs="Arial"/>
          <w:b/>
        </w:rPr>
      </w:pPr>
      <w:r w:rsidRPr="004F7565">
        <w:rPr>
          <w:rFonts w:cs="Arial"/>
        </w:rPr>
        <w:t xml:space="preserve">                                                                               </w:t>
      </w:r>
      <w:proofErr w:type="gramStart"/>
      <w:r w:rsidRPr="004F7565">
        <w:rPr>
          <w:rFonts w:cs="Arial"/>
          <w:b/>
        </w:rPr>
        <w:t>М.П.</w:t>
      </w:r>
      <w:proofErr w:type="gramEnd"/>
    </w:p>
    <w:p w:rsidR="006D417F" w:rsidRDefault="00C62411" w:rsidP="006D417F">
      <w:pPr>
        <w:pStyle w:val="KDParagraf"/>
        <w:spacing w:before="0"/>
        <w:ind w:left="851" w:hanging="851"/>
        <w:rPr>
          <w:rFonts w:cs="Arial"/>
        </w:rPr>
      </w:pPr>
      <w:r>
        <w:rPr>
          <w:rFonts w:cs="Arial"/>
          <w:lang w:val="sr-Cyrl-RS"/>
        </w:rPr>
        <w:t xml:space="preserve"> </w:t>
      </w:r>
      <w:r>
        <w:rPr>
          <w:rFonts w:cs="Arial"/>
        </w:rPr>
        <w:t>Финансијски директор</w:t>
      </w:r>
      <w:r w:rsidRPr="00C62411">
        <w:rPr>
          <w:rFonts w:cs="Arial"/>
        </w:rPr>
        <w:t xml:space="preserve"> </w:t>
      </w:r>
      <w:r w:rsidRPr="00D36790">
        <w:rPr>
          <w:rFonts w:cs="Arial"/>
        </w:rPr>
        <w:t>Огранка</w:t>
      </w:r>
      <w:r>
        <w:rPr>
          <w:rFonts w:cs="Arial"/>
          <w:lang w:val="sr-Cyrl-RS"/>
        </w:rPr>
        <w:t xml:space="preserve"> </w:t>
      </w:r>
      <w:r w:rsidRPr="004F7565">
        <w:rPr>
          <w:rFonts w:cs="Arial"/>
        </w:rPr>
        <w:t>ТЕНТ,                  име и презиме</w:t>
      </w:r>
      <w:proofErr w:type="gramStart"/>
      <w:r w:rsidRPr="004F7565">
        <w:rPr>
          <w:rFonts w:cs="Arial"/>
        </w:rPr>
        <w:t>,функција</w:t>
      </w:r>
      <w:proofErr w:type="gramEnd"/>
      <w:r w:rsidRPr="004F7565">
        <w:rPr>
          <w:rFonts w:cs="Arial"/>
        </w:rPr>
        <w:t xml:space="preserve">                                            </w:t>
      </w:r>
      <w:r>
        <w:rPr>
          <w:rFonts w:cs="Arial"/>
          <w:lang w:val="sr-Cyrl-RS"/>
        </w:rPr>
        <w:t xml:space="preserve">        </w:t>
      </w:r>
      <w:r w:rsidR="006D417F">
        <w:rPr>
          <w:rFonts w:cs="Arial"/>
        </w:rPr>
        <w:t xml:space="preserve">           </w:t>
      </w:r>
      <w:r w:rsidR="003F3194" w:rsidRPr="003F3194">
        <w:rPr>
          <w:rFonts w:cs="Arial"/>
        </w:rPr>
        <w:t>Жељко Вујиновић</w:t>
      </w:r>
      <w:r w:rsidRPr="004F7565">
        <w:rPr>
          <w:rFonts w:cs="Arial"/>
        </w:rPr>
        <w:t xml:space="preserve">, </w:t>
      </w:r>
      <w:r w:rsidR="003F3194" w:rsidRPr="003F3194">
        <w:rPr>
          <w:rFonts w:cs="Arial"/>
        </w:rPr>
        <w:t>директор</w:t>
      </w:r>
      <w:r w:rsidRPr="004F7565">
        <w:rPr>
          <w:rFonts w:cs="Arial"/>
        </w:rPr>
        <w:t xml:space="preserve">                    </w:t>
      </w:r>
    </w:p>
    <w:p w:rsidR="009B6517" w:rsidRDefault="00C62411" w:rsidP="006D417F">
      <w:pPr>
        <w:pStyle w:val="KDParagraf"/>
        <w:spacing w:before="0"/>
        <w:ind w:left="851" w:hanging="851"/>
        <w:rPr>
          <w:rFonts w:cs="Arial"/>
        </w:rPr>
      </w:pPr>
      <w:r w:rsidRPr="004F7565">
        <w:rPr>
          <w:rFonts w:cs="Arial"/>
        </w:rPr>
        <w:t xml:space="preserve">             </w:t>
      </w:r>
    </w:p>
    <w:p w:rsidR="009B6517" w:rsidRDefault="009B6517" w:rsidP="006D417F">
      <w:pPr>
        <w:pStyle w:val="KDParagraf"/>
        <w:spacing w:before="0"/>
        <w:ind w:left="851" w:hanging="851"/>
        <w:rPr>
          <w:rFonts w:cs="Arial"/>
        </w:rPr>
      </w:pPr>
    </w:p>
    <w:p w:rsidR="009B6517" w:rsidRDefault="009B6517" w:rsidP="006D417F">
      <w:pPr>
        <w:pStyle w:val="KDParagraf"/>
        <w:spacing w:before="0"/>
        <w:ind w:left="851" w:hanging="851"/>
        <w:rPr>
          <w:rFonts w:cs="Arial"/>
        </w:rPr>
      </w:pPr>
    </w:p>
    <w:p w:rsidR="009B6517" w:rsidRDefault="009B6517" w:rsidP="006D417F">
      <w:pPr>
        <w:pStyle w:val="KDParagraf"/>
        <w:spacing w:before="0"/>
        <w:ind w:left="851" w:hanging="851"/>
        <w:rPr>
          <w:rFonts w:cs="Arial"/>
        </w:rPr>
      </w:pPr>
    </w:p>
    <w:p w:rsidR="009B6517" w:rsidRDefault="009B6517" w:rsidP="006D417F">
      <w:pPr>
        <w:pStyle w:val="KDParagraf"/>
        <w:spacing w:before="0"/>
        <w:ind w:left="851" w:hanging="851"/>
        <w:rPr>
          <w:rFonts w:cs="Arial"/>
        </w:rPr>
      </w:pPr>
    </w:p>
    <w:p w:rsidR="009B6517" w:rsidRDefault="009B6517" w:rsidP="006D417F">
      <w:pPr>
        <w:pStyle w:val="KDParagraf"/>
        <w:spacing w:before="0"/>
        <w:ind w:left="851" w:hanging="851"/>
        <w:rPr>
          <w:rFonts w:cs="Arial"/>
        </w:rPr>
      </w:pPr>
    </w:p>
    <w:p w:rsidR="009B6517" w:rsidRDefault="009B6517" w:rsidP="006D417F">
      <w:pPr>
        <w:pStyle w:val="KDParagraf"/>
        <w:spacing w:before="0"/>
        <w:ind w:left="851" w:hanging="851"/>
        <w:rPr>
          <w:rFonts w:cs="Arial"/>
        </w:rPr>
      </w:pPr>
    </w:p>
    <w:p w:rsidR="00F1624C" w:rsidRDefault="00C62411" w:rsidP="006D417F">
      <w:pPr>
        <w:pStyle w:val="KDParagraf"/>
        <w:spacing w:before="0"/>
        <w:ind w:left="851" w:hanging="851"/>
        <w:rPr>
          <w:rFonts w:cs="Arial"/>
          <w:lang w:val="sr-Cyrl-RS"/>
        </w:rPr>
      </w:pPr>
      <w:r w:rsidRPr="004F7565">
        <w:rPr>
          <w:rFonts w:cs="Arial"/>
        </w:rPr>
        <w:t xml:space="preserve">            </w:t>
      </w: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A45B90" w:rsidRDefault="00A45B90" w:rsidP="005D05DB">
      <w:pPr>
        <w:pStyle w:val="KDParagraf"/>
        <w:spacing w:before="0"/>
        <w:ind w:left="851" w:hanging="851"/>
        <w:rPr>
          <w:rFonts w:cs="Arial"/>
          <w:lang w:val="sr-Cyrl-RS"/>
        </w:rPr>
      </w:pPr>
    </w:p>
    <w:p w:rsidR="00A45B90" w:rsidRDefault="00A45B90" w:rsidP="005D05DB">
      <w:pPr>
        <w:pStyle w:val="KDParagraf"/>
        <w:spacing w:before="0"/>
        <w:ind w:left="851" w:hanging="851"/>
        <w:rPr>
          <w:rFonts w:cs="Arial"/>
          <w:lang w:val="sr-Cyrl-RS"/>
        </w:rPr>
      </w:pPr>
    </w:p>
    <w:p w:rsidR="003E3EF7" w:rsidRDefault="003E3EF7" w:rsidP="00D22CDD">
      <w:pPr>
        <w:spacing w:before="40"/>
        <w:rPr>
          <w:lang w:val="sr-Cyrl-CS"/>
        </w:rPr>
      </w:pPr>
    </w:p>
    <w:p w:rsidR="00D22CDD" w:rsidRDefault="00D22CDD" w:rsidP="00D22CDD">
      <w:pPr>
        <w:spacing w:before="40"/>
        <w:rPr>
          <w:lang w:val="sr-Cyrl-CS"/>
        </w:rPr>
      </w:pPr>
      <w:r>
        <w:rPr>
          <w:noProof/>
        </w:rPr>
        <w:drawing>
          <wp:anchor distT="0" distB="0" distL="114300" distR="114300" simplePos="0" relativeHeight="251658240" behindDoc="0" locked="0" layoutInCell="1" allowOverlap="1" wp14:anchorId="1E7FDD78" wp14:editId="2A60040F">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p>
    <w:p w:rsidR="00243295" w:rsidRDefault="00243295" w:rsidP="00D22CDD">
      <w:pPr>
        <w:spacing w:before="40"/>
        <w:rPr>
          <w:lang w:val="sr-Cyrl-CS"/>
        </w:rPr>
      </w:pPr>
    </w:p>
    <w:p w:rsidR="00243295" w:rsidRDefault="00243295" w:rsidP="00D22CDD">
      <w:pPr>
        <w:spacing w:before="40"/>
        <w:rPr>
          <w:lang w:val="sr-Cyrl-CS"/>
        </w:rPr>
      </w:pPr>
    </w:p>
    <w:p w:rsidR="00243295" w:rsidRPr="00862FAD" w:rsidRDefault="00243295" w:rsidP="00D22CDD">
      <w:pPr>
        <w:spacing w:before="40"/>
        <w:rPr>
          <w:lang w:val="sr-Cyrl-CS"/>
        </w:rPr>
      </w:pPr>
    </w:p>
    <w:p w:rsidR="00D22CDD" w:rsidRPr="00862FAD" w:rsidRDefault="00D22CDD" w:rsidP="00D22CDD">
      <w:pPr>
        <w:spacing w:before="0" w:after="40"/>
        <w:rPr>
          <w:b/>
          <w:sz w:val="20"/>
          <w:lang w:val="sr-Latn-CS"/>
        </w:rPr>
      </w:pPr>
      <w:r w:rsidRPr="00862FAD">
        <w:rPr>
          <w:b/>
          <w:sz w:val="20"/>
        </w:rPr>
        <w:t xml:space="preserve">Огранак </w:t>
      </w:r>
      <w:r w:rsidRPr="00862FAD">
        <w:rPr>
          <w:b/>
          <w:sz w:val="20"/>
          <w:lang w:val="sr-Latn-CS"/>
        </w:rPr>
        <w:t>ТЕНТ</w:t>
      </w:r>
    </w:p>
    <w:p w:rsidR="00D22CDD" w:rsidRPr="00862FAD" w:rsidRDefault="00D22CDD" w:rsidP="00D22CDD">
      <w:pPr>
        <w:spacing w:before="0" w:after="20"/>
        <w:rPr>
          <w:b/>
          <w:sz w:val="20"/>
          <w:lang w:val="sr-Cyrl-CS"/>
        </w:rPr>
      </w:pPr>
      <w:r w:rsidRPr="00862FAD">
        <w:rPr>
          <w:b/>
          <w:sz w:val="20"/>
          <w:lang w:val="sr-Cyrl-CS"/>
        </w:rPr>
        <w:t>Сектор за управљање ризицима</w:t>
      </w:r>
    </w:p>
    <w:p w:rsidR="00F23569" w:rsidRPr="00C961F0" w:rsidRDefault="00D22CDD" w:rsidP="00C961F0">
      <w:pPr>
        <w:spacing w:before="0"/>
        <w:rPr>
          <w:b/>
          <w:sz w:val="20"/>
          <w:lang w:val="sr-Cyrl-RS"/>
        </w:rPr>
      </w:pPr>
      <w:r w:rsidRPr="00862FAD">
        <w:rPr>
          <w:b/>
          <w:sz w:val="20"/>
        </w:rPr>
        <w:t>Датум ________________</w:t>
      </w:r>
    </w:p>
    <w:p w:rsidR="004F7565" w:rsidRPr="004F7565" w:rsidRDefault="004F7565" w:rsidP="004F7565">
      <w:pPr>
        <w:spacing w:before="0"/>
        <w:jc w:val="center"/>
        <w:rPr>
          <w:rFonts w:cs="Arial"/>
          <w:b/>
          <w:lang w:val="ru-RU"/>
        </w:rPr>
      </w:pPr>
      <w:r w:rsidRPr="004F7565">
        <w:rPr>
          <w:rFonts w:cs="Arial"/>
          <w:b/>
          <w:lang w:val="ru-RU"/>
        </w:rPr>
        <w:t>ПРАВИЛА</w:t>
      </w:r>
    </w:p>
    <w:p w:rsidR="004F7565" w:rsidRPr="004F7565" w:rsidRDefault="004F7565" w:rsidP="004F7565">
      <w:pPr>
        <w:spacing w:before="0"/>
        <w:jc w:val="center"/>
        <w:rPr>
          <w:rFonts w:cs="Arial"/>
          <w:b/>
          <w:lang w:val="ru-RU"/>
        </w:rPr>
      </w:pPr>
      <w:r w:rsidRPr="004F7565">
        <w:rPr>
          <w:rFonts w:cs="Arial"/>
          <w:b/>
          <w:lang w:val="ru-RU"/>
        </w:rPr>
        <w:t>БЕЗБЕДНОСТИ НА РАДУ У ТЕНТ</w:t>
      </w:r>
    </w:p>
    <w:p w:rsidR="004F7565" w:rsidRPr="004F7565" w:rsidRDefault="004F7565" w:rsidP="00243295">
      <w:pPr>
        <w:spacing w:before="0"/>
        <w:rPr>
          <w:rFonts w:cs="Arial"/>
          <w:lang w:val="sr-Cyrl-CS"/>
        </w:rPr>
      </w:pPr>
      <w:r w:rsidRPr="004F756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7565" w:rsidRPr="004F7565" w:rsidRDefault="004F7565" w:rsidP="00243295">
      <w:pPr>
        <w:spacing w:before="0"/>
        <w:rPr>
          <w:rFonts w:cs="Arial"/>
          <w:lang w:val="sr-Cyrl-CS"/>
        </w:rPr>
      </w:pPr>
      <w:r w:rsidRPr="004F7565">
        <w:rPr>
          <w:rFonts w:cs="Arial"/>
          <w:lang w:val="sr-Cyrl-CS"/>
        </w:rPr>
        <w:t>У зависности од врсте и обима радова/услуга примењују се одређене тачке ових правила.</w:t>
      </w:r>
    </w:p>
    <w:p w:rsidR="004F7565" w:rsidRPr="004F7565" w:rsidRDefault="004F7565" w:rsidP="00243295">
      <w:pPr>
        <w:spacing w:before="0"/>
        <w:rPr>
          <w:rFonts w:cs="Arial"/>
          <w:lang w:val="sr-Cyrl-CS"/>
        </w:rPr>
      </w:pPr>
      <w:r w:rsidRPr="004F7565">
        <w:rPr>
          <w:rFonts w:cs="Arial"/>
          <w:lang w:val="sr-Cyrl-CS"/>
        </w:rPr>
        <w:t>Правила су саставни део уговора о извршењу послова од стране извођача радова/ извршиоца услуга.</w:t>
      </w:r>
    </w:p>
    <w:p w:rsidR="004F7565" w:rsidRPr="004F7565" w:rsidRDefault="004F7565" w:rsidP="00243295">
      <w:pPr>
        <w:spacing w:before="0"/>
        <w:rPr>
          <w:rFonts w:cs="Arial"/>
        </w:rPr>
      </w:pPr>
      <w:r w:rsidRPr="004F756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7565">
        <w:rPr>
          <w:rFonts w:cs="Arial"/>
        </w:rPr>
        <w:t>.</w:t>
      </w:r>
    </w:p>
    <w:p w:rsidR="004F7565" w:rsidRPr="004F7565" w:rsidRDefault="004F7565" w:rsidP="00243295">
      <w:pPr>
        <w:spacing w:before="0"/>
        <w:rPr>
          <w:rFonts w:cs="Arial"/>
          <w:lang w:val="sr-Cyrl-CS"/>
        </w:rPr>
      </w:pPr>
      <w:r w:rsidRPr="004F7565">
        <w:rPr>
          <w:rFonts w:cs="Arial"/>
          <w:lang w:val="sr-Cyrl-CS"/>
        </w:rPr>
        <w:t>Поштовање правила од стране извођача радова биће стриктно контролисано и свако непоштовање биће санкционисано.</w:t>
      </w:r>
    </w:p>
    <w:p w:rsidR="004F7565" w:rsidRPr="004F7565" w:rsidRDefault="004F7565" w:rsidP="004F7565">
      <w:pPr>
        <w:rPr>
          <w:rFonts w:cs="Arial"/>
          <w:lang w:val="sr-Cyrl-CS"/>
        </w:rPr>
      </w:pPr>
      <w:r w:rsidRPr="004F756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7565" w:rsidRPr="004F7565" w:rsidRDefault="004F7565" w:rsidP="004F7565">
      <w:pPr>
        <w:rPr>
          <w:rFonts w:cs="Arial"/>
          <w:lang w:val="sr-Cyrl-CS"/>
        </w:rPr>
      </w:pPr>
      <w:r w:rsidRPr="004F7565">
        <w:rPr>
          <w:rFonts w:cs="Arial"/>
          <w:lang w:val="sr-Cyrl-CS"/>
        </w:rPr>
        <w:t>Начин остваривања сарадње утврђује се писменим споразумом којим се одр</w:t>
      </w:r>
      <w:r w:rsidRPr="004F7565">
        <w:rPr>
          <w:rFonts w:cs="Arial"/>
        </w:rPr>
        <w:t>e</w:t>
      </w:r>
      <w:r w:rsidRPr="004F756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4F7565" w:rsidRPr="004F7565" w:rsidRDefault="004F7565" w:rsidP="004F7565">
      <w:pPr>
        <w:rPr>
          <w:rFonts w:cs="Arial"/>
          <w:lang w:val="sr-Cyrl-CS"/>
        </w:rPr>
      </w:pPr>
      <w:r w:rsidRPr="004F756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F7565" w:rsidRPr="004F7565" w:rsidRDefault="004F7565" w:rsidP="004F7565">
      <w:pPr>
        <w:spacing w:after="40"/>
        <w:rPr>
          <w:rFonts w:cs="Arial"/>
          <w:b/>
          <w:u w:val="single"/>
          <w:lang w:val="sr-Cyrl-RS"/>
        </w:rPr>
      </w:pPr>
      <w:r w:rsidRPr="004F7565">
        <w:rPr>
          <w:rFonts w:cs="Arial"/>
          <w:b/>
          <w:u w:val="single"/>
          <w:lang w:val="sr-Latn-CS"/>
        </w:rPr>
        <w:t xml:space="preserve">I  ОБАВЕЗЕ ИЗВОЂАЧА РАДОВА </w:t>
      </w:r>
    </w:p>
    <w:p w:rsidR="004F7565" w:rsidRPr="004F7565" w:rsidRDefault="004F7565" w:rsidP="004F7565">
      <w:pPr>
        <w:rPr>
          <w:rFonts w:cs="Arial"/>
          <w:lang w:val="sr-Cyrl-CS"/>
        </w:rPr>
      </w:pPr>
      <w:r w:rsidRPr="004F756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7565" w:rsidRPr="004F7565" w:rsidRDefault="004F7565" w:rsidP="004F7565">
      <w:pPr>
        <w:rPr>
          <w:rFonts w:cs="Arial"/>
          <w:lang w:val="sr-Cyrl-CS"/>
        </w:rPr>
      </w:pPr>
      <w:r w:rsidRPr="004F7565">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605B0" w:rsidRPr="004F7565" w:rsidRDefault="004F7565" w:rsidP="004F7565">
      <w:pPr>
        <w:rPr>
          <w:rFonts w:cs="Arial"/>
          <w:lang w:val="sr-Cyrl-CS"/>
        </w:rPr>
      </w:pPr>
      <w:r w:rsidRPr="004F7565">
        <w:rPr>
          <w:rFonts w:cs="Arial"/>
          <w:lang w:val="sr-Cyrl-CS"/>
        </w:rPr>
        <w:lastRenderedPageBreak/>
        <w:t>Извођач радова је дужан да обавести запослене и друга лица која ангажује приликом извођења радова који су предмет Угов</w:t>
      </w:r>
      <w:r w:rsidR="00816AA3">
        <w:rPr>
          <w:rFonts w:cs="Arial"/>
          <w:lang w:val="sr-Cyrl-CS"/>
        </w:rPr>
        <w:t>ора о обавезама из ових Правила</w:t>
      </w:r>
    </w:p>
    <w:p w:rsidR="004F7565" w:rsidRPr="004F7565" w:rsidRDefault="004F7565" w:rsidP="004F7565">
      <w:pPr>
        <w:rPr>
          <w:rFonts w:cs="Arial"/>
          <w:lang w:val="sr-Cyrl-CS"/>
        </w:rPr>
      </w:pPr>
      <w:r w:rsidRPr="004F7565">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7565" w:rsidRPr="004F7565" w:rsidRDefault="004F7565" w:rsidP="003306B4">
      <w:pPr>
        <w:numPr>
          <w:ilvl w:val="0"/>
          <w:numId w:val="22"/>
        </w:numPr>
        <w:spacing w:before="0" w:after="80" w:line="216" w:lineRule="auto"/>
        <w:rPr>
          <w:rFonts w:cs="Arial"/>
          <w:lang w:val="sr-Cyrl-CS"/>
        </w:rPr>
      </w:pPr>
      <w:r w:rsidRPr="004F7565">
        <w:rPr>
          <w:rFonts w:cs="Arial"/>
          <w:lang w:val="ru-RU"/>
        </w:rPr>
        <w:t>Забрањено је избегавање примене и/или ометање спровођења мера БЗР</w:t>
      </w:r>
    </w:p>
    <w:p w:rsidR="004F7565" w:rsidRPr="004F7565" w:rsidRDefault="004F7565" w:rsidP="003306B4">
      <w:pPr>
        <w:numPr>
          <w:ilvl w:val="0"/>
          <w:numId w:val="22"/>
        </w:numPr>
        <w:spacing w:before="0" w:after="80" w:line="216" w:lineRule="auto"/>
        <w:rPr>
          <w:rFonts w:cs="Arial"/>
          <w:lang w:val="sr-Cyrl-CS"/>
        </w:rPr>
      </w:pPr>
      <w:r w:rsidRPr="004F7565">
        <w:rPr>
          <w:rFonts w:cs="Arial"/>
          <w:lang w:val="ru-RU"/>
        </w:rPr>
        <w:t xml:space="preserve">За радове за које је Законом о БЗР обавезан да изради Елаборат о уређењу градилишта </w:t>
      </w:r>
      <w:r w:rsidRPr="004F7565">
        <w:rPr>
          <w:rFonts w:cs="Arial"/>
        </w:rPr>
        <w:t>(сходно Правилнику о садржају елабората о уређењу градилишта „Сл.гласник РС“ бр.121/12)</w:t>
      </w:r>
      <w:r w:rsidRPr="004F7565">
        <w:rPr>
          <w:rFonts w:cs="Arial"/>
          <w:lang w:val="ru-RU"/>
        </w:rPr>
        <w:t xml:space="preserve">, најмање три дан пре почетка радова </w:t>
      </w:r>
      <w:r w:rsidRPr="004F7565">
        <w:rPr>
          <w:rFonts w:cs="Arial"/>
          <w:lang w:val="sr-Latn-CS"/>
        </w:rPr>
        <w:t>Служби БЗР и ЗОП</w:t>
      </w:r>
      <w:r w:rsidRPr="004F7565">
        <w:rPr>
          <w:rFonts w:cs="Arial"/>
          <w:lang w:val="sr-Cyrl-CS"/>
        </w:rPr>
        <w:t xml:space="preserve"> достави:</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Елаборат о уређењу градилишта</w:t>
      </w:r>
      <w:r w:rsidRPr="004F7565">
        <w:rPr>
          <w:rFonts w:cs="Arial"/>
        </w:rPr>
        <w:t>,</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оверену копију Пријаве о почетку радова коју је предао надлежној инспекцији рада,</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доказ да су запослени упознати са садржином Елабората и предвиђеним мерама за безбедан и здрав рад</w:t>
      </w:r>
      <w:r w:rsidRPr="004F7565">
        <w:rPr>
          <w:rFonts w:cs="Arial"/>
        </w:rPr>
        <w:t>,</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rPr>
        <w:t>o</w:t>
      </w:r>
      <w:r w:rsidRPr="004F7565">
        <w:rPr>
          <w:rFonts w:cs="Arial"/>
          <w:lang w:val="sr-Cyrl-CS"/>
        </w:rPr>
        <w:t>сигуравајућу полису за запослене</w:t>
      </w:r>
      <w:r w:rsidRPr="004F7565">
        <w:rPr>
          <w:rFonts w:cs="Arial"/>
        </w:rPr>
        <w:t>,</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rPr>
        <w:t>с</w:t>
      </w:r>
      <w:r w:rsidRPr="004F7565">
        <w:rPr>
          <w:rFonts w:cs="Arial"/>
          <w:lang w:val="sr-Cyrl-CS"/>
        </w:rPr>
        <w:t>писак оруђа за рад, уређаја, алата и опреме и њихове атесте и сертификате,</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доказ да су запослени упознати са овим Правилима (списак лица са њиховим својеручним потписаним изјавама),</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F7565" w:rsidRPr="004F7565" w:rsidRDefault="004F7565" w:rsidP="004F7565">
      <w:pPr>
        <w:rPr>
          <w:rFonts w:cs="Arial"/>
          <w:lang w:val="ru-RU"/>
        </w:rPr>
      </w:pPr>
      <w:r w:rsidRPr="004F756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7565" w:rsidRPr="004F7565" w:rsidRDefault="004F7565" w:rsidP="00E96390">
      <w:pPr>
        <w:rPr>
          <w:rFonts w:cs="Arial"/>
          <w:lang w:val="ru-RU"/>
        </w:rPr>
      </w:pPr>
      <w:r w:rsidRPr="004F756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7565" w:rsidRPr="004F7565" w:rsidRDefault="004F7565" w:rsidP="003306B4">
      <w:pPr>
        <w:numPr>
          <w:ilvl w:val="0"/>
          <w:numId w:val="22"/>
        </w:numPr>
        <w:spacing w:before="0" w:line="216" w:lineRule="auto"/>
        <w:rPr>
          <w:rFonts w:cs="Arial"/>
          <w:lang w:val="ru-RU"/>
        </w:rPr>
      </w:pPr>
      <w:r w:rsidRPr="004F756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7565">
        <w:rPr>
          <w:rFonts w:cs="Arial"/>
          <w:lang w:val="sr-Cyrl-CS"/>
        </w:rPr>
        <w:t>(у одсуству лица за БЗР у другоји/или трећој смени, празником и сл.)</w:t>
      </w:r>
      <w:r w:rsidRPr="004F7565">
        <w:rPr>
          <w:rFonts w:cs="Arial"/>
          <w:lang w:val="ru-RU"/>
        </w:rPr>
        <w:t xml:space="preserve">. </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w:t>
      </w:r>
      <w:r w:rsidRPr="004F7565">
        <w:rPr>
          <w:rFonts w:cs="Arial"/>
          <w:lang w:val="ru-RU"/>
        </w:rPr>
        <w:lastRenderedPageBreak/>
        <w:t>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F7565">
        <w:rPr>
          <w:rFonts w:cs="Arial"/>
        </w:rPr>
        <w:t xml:space="preserve"> Служби обезбеђења и одбране</w:t>
      </w:r>
      <w:r w:rsidRPr="004F7565">
        <w:rPr>
          <w:rFonts w:cs="Arial"/>
          <w:lang w:val="ru-RU"/>
        </w:rPr>
        <w:t xml:space="preserve"> (образац </w:t>
      </w:r>
      <w:r w:rsidRPr="004F7565">
        <w:rPr>
          <w:rFonts w:cs="Arial"/>
        </w:rPr>
        <w:t>QO.0.14.66, приказан у прилогу 2).</w:t>
      </w:r>
      <w:r w:rsidRPr="004F7565">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7565" w:rsidRPr="004F7565" w:rsidRDefault="004F7565" w:rsidP="003306B4">
      <w:pPr>
        <w:numPr>
          <w:ilvl w:val="0"/>
          <w:numId w:val="22"/>
        </w:numPr>
        <w:tabs>
          <w:tab w:val="left" w:pos="-425"/>
          <w:tab w:val="num" w:pos="960"/>
          <w:tab w:val="left" w:pos="1191"/>
        </w:tabs>
        <w:spacing w:before="0" w:after="80" w:line="216" w:lineRule="auto"/>
        <w:rPr>
          <w:rFonts w:cs="Arial"/>
          <w:lang w:val="sr-Cyrl-CS"/>
        </w:rPr>
      </w:pPr>
      <w:r w:rsidRPr="004F7565">
        <w:rPr>
          <w:rFonts w:cs="Arial"/>
          <w:lang w:val="sr-Cyrl-CS"/>
        </w:rPr>
        <w:t xml:space="preserve">Служби обезбеђења и одбране достави захтев </w:t>
      </w:r>
      <w:r w:rsidRPr="004F7565">
        <w:rPr>
          <w:rFonts w:cs="Arial"/>
          <w:lang w:val="ru-RU"/>
        </w:rPr>
        <w:t xml:space="preserve">Списак возила и радних машина за улазак у објекте ТЕНТ (образац </w:t>
      </w:r>
      <w:r w:rsidRPr="004F7565">
        <w:rPr>
          <w:rFonts w:cs="Arial"/>
        </w:rPr>
        <w:t>QO</w:t>
      </w:r>
      <w:r w:rsidRPr="004F7565">
        <w:rPr>
          <w:rFonts w:cs="Arial"/>
          <w:lang w:val="ru-RU"/>
        </w:rPr>
        <w:t>.0.14.4</w:t>
      </w:r>
      <w:r w:rsidRPr="004F7565">
        <w:rPr>
          <w:rFonts w:cs="Arial"/>
          <w:lang w:val="sr-Latn-CS"/>
        </w:rPr>
        <w:t xml:space="preserve">4 </w:t>
      </w:r>
      <w:r w:rsidRPr="004F7565">
        <w:rPr>
          <w:rFonts w:cs="Arial"/>
          <w:lang w:val="ru-RU"/>
        </w:rPr>
        <w:t>приказан у прилогу 2)</w:t>
      </w:r>
      <w:r w:rsidRPr="004F7565">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7565">
        <w:rPr>
          <w:rFonts w:cs="Arial"/>
          <w:lang w:val="ru-RU"/>
        </w:rPr>
        <w:t xml:space="preserve">(образац </w:t>
      </w:r>
      <w:r w:rsidRPr="004F7565">
        <w:rPr>
          <w:rFonts w:cs="Arial"/>
        </w:rPr>
        <w:t>QO</w:t>
      </w:r>
      <w:r w:rsidRPr="004F7565">
        <w:rPr>
          <w:rFonts w:cs="Arial"/>
          <w:lang w:val="ru-RU"/>
        </w:rPr>
        <w:t>.0.14.4</w:t>
      </w:r>
      <w:r w:rsidRPr="004F7565">
        <w:rPr>
          <w:rFonts w:cs="Arial"/>
          <w:lang w:val="sr-Cyrl-CS"/>
        </w:rPr>
        <w:t>3</w:t>
      </w:r>
      <w:r w:rsidRPr="004F7565">
        <w:rPr>
          <w:rFonts w:cs="Arial"/>
          <w:lang w:val="ru-RU"/>
        </w:rPr>
        <w:t>приказан у прилогу 2).</w:t>
      </w:r>
    </w:p>
    <w:p w:rsidR="004F7565" w:rsidRPr="004F7565" w:rsidRDefault="004F7565" w:rsidP="003306B4">
      <w:pPr>
        <w:numPr>
          <w:ilvl w:val="0"/>
          <w:numId w:val="22"/>
        </w:numPr>
        <w:tabs>
          <w:tab w:val="left" w:pos="-425"/>
          <w:tab w:val="num" w:pos="1401"/>
        </w:tabs>
        <w:spacing w:before="0" w:after="80" w:line="216" w:lineRule="auto"/>
        <w:rPr>
          <w:rFonts w:cs="Arial"/>
          <w:lang w:val="sr-Cyrl-CS"/>
        </w:rPr>
      </w:pPr>
      <w:r w:rsidRPr="004F7565">
        <w:rPr>
          <w:rFonts w:cs="Arial"/>
          <w:lang w:val="sr-Cyrl-CS"/>
        </w:rPr>
        <w:t xml:space="preserve">Захтевом - Списак запослених за рад ван редовног радног времена (образац </w:t>
      </w:r>
      <w:r w:rsidRPr="004F7565">
        <w:rPr>
          <w:rFonts w:cs="Arial"/>
        </w:rPr>
        <w:t>QO</w:t>
      </w:r>
      <w:r w:rsidRPr="004F7565">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7565" w:rsidRPr="004F7565" w:rsidRDefault="004F7565" w:rsidP="003306B4">
      <w:pPr>
        <w:numPr>
          <w:ilvl w:val="0"/>
          <w:numId w:val="22"/>
        </w:numPr>
        <w:tabs>
          <w:tab w:val="left" w:pos="-425"/>
          <w:tab w:val="num" w:pos="1401"/>
        </w:tabs>
        <w:spacing w:before="0" w:after="80" w:line="216" w:lineRule="auto"/>
        <w:rPr>
          <w:rFonts w:cs="Arial"/>
          <w:lang w:val="sr-Cyrl-CS"/>
        </w:rPr>
      </w:pPr>
      <w:r w:rsidRPr="004F756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7565" w:rsidRPr="004F7565" w:rsidRDefault="004F7565" w:rsidP="003306B4">
      <w:pPr>
        <w:numPr>
          <w:ilvl w:val="0"/>
          <w:numId w:val="22"/>
        </w:numPr>
        <w:tabs>
          <w:tab w:val="left" w:pos="-425"/>
          <w:tab w:val="num" w:pos="1401"/>
        </w:tabs>
        <w:spacing w:before="0" w:after="80" w:line="216" w:lineRule="auto"/>
        <w:rPr>
          <w:rFonts w:cs="Arial"/>
          <w:lang w:val="sr-Cyrl-CS"/>
        </w:rPr>
      </w:pPr>
      <w:r w:rsidRPr="004F7565">
        <w:rPr>
          <w:rFonts w:cs="Arial"/>
          <w:lang w:val="sr-Cyrl-CS"/>
        </w:rPr>
        <w:t>Приликом уношења сопственог алата, опреме и материјала, сачини спецификацију истог</w:t>
      </w:r>
      <w:r w:rsidRPr="004F7565">
        <w:rPr>
          <w:rFonts w:cs="Arial"/>
        </w:rPr>
        <w:t>на обрасцу QO</w:t>
      </w:r>
      <w:r w:rsidRPr="004F7565">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7565" w:rsidRPr="004F7565" w:rsidRDefault="004F7565" w:rsidP="003306B4">
      <w:pPr>
        <w:numPr>
          <w:ilvl w:val="0"/>
          <w:numId w:val="22"/>
        </w:numPr>
        <w:tabs>
          <w:tab w:val="left" w:pos="-425"/>
          <w:tab w:val="num" w:pos="1401"/>
        </w:tabs>
        <w:spacing w:before="0" w:line="216" w:lineRule="auto"/>
        <w:rPr>
          <w:rFonts w:cs="Arial"/>
          <w:lang w:val="sr-Cyrl-CS"/>
        </w:rPr>
      </w:pPr>
      <w:r w:rsidRPr="004F756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7565">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7565" w:rsidRPr="004F7565" w:rsidRDefault="004F7565" w:rsidP="003306B4">
      <w:pPr>
        <w:numPr>
          <w:ilvl w:val="0"/>
          <w:numId w:val="22"/>
        </w:numPr>
        <w:spacing w:before="0" w:line="216" w:lineRule="auto"/>
        <w:rPr>
          <w:rFonts w:cs="Arial"/>
          <w:lang w:val="ru-RU"/>
        </w:rPr>
      </w:pPr>
      <w:r w:rsidRPr="004F7565">
        <w:rPr>
          <w:rFonts w:cs="Arial"/>
          <w:lang w:val="sr-Latn-CS"/>
        </w:rPr>
        <w:t xml:space="preserve">Приликом извођења радова придржава </w:t>
      </w:r>
      <w:r w:rsidRPr="004F7565">
        <w:rPr>
          <w:rFonts w:cs="Arial"/>
          <w:lang w:val="sr-Cyrl-CS"/>
        </w:rPr>
        <w:t xml:space="preserve">се </w:t>
      </w:r>
      <w:r w:rsidRPr="004F7565">
        <w:rPr>
          <w:rFonts w:cs="Arial"/>
          <w:lang w:val="sr-Latn-CS"/>
        </w:rPr>
        <w:t>свих законских, техничких и интерних прописа из</w:t>
      </w:r>
      <w:r w:rsidRPr="004F7565">
        <w:rPr>
          <w:rFonts w:cs="Arial"/>
          <w:lang w:val="ru-RU"/>
        </w:rPr>
        <w:t xml:space="preserve"> безбедности и здравља </w:t>
      </w:r>
      <w:r w:rsidRPr="004F7565">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F7565">
        <w:rPr>
          <w:rFonts w:cs="Arial"/>
          <w:lang w:val="sr-Cyrl-CS"/>
        </w:rPr>
        <w:t xml:space="preserve"> (</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ахтева</w:t>
      </w:r>
      <w:r w:rsidRPr="004F7565">
        <w:rPr>
          <w:rFonts w:cs="Arial"/>
          <w:lang w:val="sr-Cyrl-CS"/>
        </w:rPr>
        <w:t xml:space="preserve"> за издавање одобрења за заваривање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.0.08.13, приказан у прилогу 2</w:t>
      </w:r>
      <w:r w:rsidRPr="004F7565">
        <w:rPr>
          <w:rFonts w:cs="Arial"/>
          <w:lang w:val="sr-Latn-CS"/>
        </w:rPr>
        <w:t>)</w:t>
      </w:r>
      <w:r w:rsidRPr="004F7565">
        <w:rPr>
          <w:rFonts w:cs="Arial"/>
          <w:lang w:val="ru-RU"/>
        </w:rPr>
        <w:t xml:space="preserve">, Упутство о обезбеђењу спровођења мера заштите од зрачења при радиографском испитивању </w:t>
      </w:r>
      <w:r w:rsidRPr="004F7565">
        <w:rPr>
          <w:rFonts w:cs="Arial"/>
          <w:lang w:val="sr-Cyrl-CS"/>
        </w:rPr>
        <w:t>(</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 xml:space="preserve">ахтева </w:t>
      </w:r>
      <w:r w:rsidRPr="004F7565">
        <w:rPr>
          <w:rFonts w:cs="Arial"/>
          <w:lang w:val="sr-Cyrl-CS"/>
        </w:rPr>
        <w:t xml:space="preserve">за </w:t>
      </w:r>
      <w:r w:rsidRPr="004F7565">
        <w:rPr>
          <w:rFonts w:cs="Arial"/>
          <w:lang w:val="sr-Cyrl-CS"/>
        </w:rPr>
        <w:lastRenderedPageBreak/>
        <w:t>издавање</w:t>
      </w:r>
      <w:r w:rsidRPr="004F7565">
        <w:rPr>
          <w:rFonts w:cs="Arial"/>
          <w:lang w:val="sr-Latn-CS"/>
        </w:rPr>
        <w:t xml:space="preserve"> одобрења </w:t>
      </w:r>
      <w:r w:rsidRPr="004F7565">
        <w:rPr>
          <w:rFonts w:cs="Arial"/>
          <w:lang w:val="sr-Cyrl-CS"/>
        </w:rPr>
        <w:t>за радиографско испитивање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.0.14.</w:t>
      </w:r>
      <w:r w:rsidRPr="004F7565">
        <w:rPr>
          <w:rFonts w:cs="Arial"/>
          <w:lang w:val="sr-Latn-CS"/>
        </w:rPr>
        <w:t>34</w:t>
      </w:r>
      <w:r w:rsidRPr="004F7565">
        <w:rPr>
          <w:rFonts w:cs="Arial"/>
          <w:lang w:val="sr-Cyrl-CS"/>
        </w:rPr>
        <w:t>, приказан у прилогу 2</w:t>
      </w:r>
      <w:r w:rsidRPr="004F7565">
        <w:rPr>
          <w:rFonts w:cs="Arial"/>
          <w:lang w:val="sr-Latn-CS"/>
        </w:rPr>
        <w:t>)</w:t>
      </w:r>
      <w:r w:rsidRPr="004F7565">
        <w:rPr>
          <w:rFonts w:cs="Arial"/>
          <w:lang w:val="ru-RU"/>
        </w:rPr>
        <w:t>.</w:t>
      </w:r>
    </w:p>
    <w:p w:rsidR="004F7565" w:rsidRPr="004F7565" w:rsidRDefault="004F7565" w:rsidP="003306B4">
      <w:pPr>
        <w:numPr>
          <w:ilvl w:val="0"/>
          <w:numId w:val="22"/>
        </w:numPr>
        <w:spacing w:before="0" w:after="80" w:line="216" w:lineRule="auto"/>
        <w:rPr>
          <w:rFonts w:cs="Arial"/>
        </w:rPr>
      </w:pPr>
      <w:r w:rsidRPr="004F7565">
        <w:rPr>
          <w:rFonts w:cs="Arial"/>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П</w:t>
      </w:r>
      <w:r w:rsidRPr="004F756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7565">
        <w:rPr>
          <w:rFonts w:cs="Arial"/>
          <w:lang w:val="sr-Latn-CS"/>
        </w:rPr>
        <w:t>(</w:t>
      </w:r>
      <w:r w:rsidRPr="004F7565">
        <w:rPr>
          <w:rFonts w:cs="Arial"/>
          <w:lang w:val="sr-Cyrl-CS"/>
        </w:rPr>
        <w:t>алатне машине у радионици одржавања, погонске уређаје и машине, вучна средства ЖТ, као и транспортн</w:t>
      </w:r>
      <w:r w:rsidRPr="004F7565">
        <w:rPr>
          <w:rFonts w:cs="Arial"/>
          <w:lang w:val="en-GB"/>
        </w:rPr>
        <w:t>e</w:t>
      </w:r>
      <w:r w:rsidRPr="004F7565">
        <w:rPr>
          <w:rFonts w:cs="Arial"/>
          <w:lang w:val="sr-Cyrl-CS"/>
        </w:rPr>
        <w:t xml:space="preserve"> машин</w:t>
      </w:r>
      <w:r w:rsidRPr="004F7565">
        <w:rPr>
          <w:rFonts w:cs="Arial"/>
          <w:lang w:val="en-GB"/>
        </w:rPr>
        <w:t>e</w:t>
      </w:r>
      <w:r w:rsidRPr="004F756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w:t>
      </w:r>
      <w:r w:rsidRPr="004F756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w:t>
      </w:r>
      <w:r w:rsidRPr="004F7565">
        <w:rPr>
          <w:rFonts w:cs="Arial"/>
          <w:lang w:val="sr-Latn-CS"/>
        </w:rPr>
        <w:t xml:space="preserve">а своје </w:t>
      </w:r>
      <w:r w:rsidRPr="004F7565">
        <w:rPr>
          <w:rFonts w:cs="Arial"/>
          <w:lang w:val="ru-RU"/>
        </w:rPr>
        <w:t>запослене</w:t>
      </w:r>
      <w:r w:rsidRPr="004F7565">
        <w:rPr>
          <w:rFonts w:cs="Arial"/>
          <w:lang w:val="sr-Latn-CS"/>
        </w:rPr>
        <w:t xml:space="preserve"> обезбеди лична</w:t>
      </w:r>
      <w:r w:rsidRPr="004F7565">
        <w:rPr>
          <w:rFonts w:cs="Arial"/>
          <w:lang w:val="ru-RU"/>
        </w:rPr>
        <w:t xml:space="preserve"> и колективна</w:t>
      </w:r>
      <w:r w:rsidRPr="004F7565">
        <w:rPr>
          <w:rFonts w:cs="Arial"/>
          <w:lang w:val="sr-Latn-CS"/>
        </w:rPr>
        <w:t xml:space="preserve"> заштитна средства и сноси одговорност о њиховој</w:t>
      </w:r>
      <w:r w:rsidRPr="004F7565">
        <w:rPr>
          <w:rFonts w:cs="Arial"/>
          <w:lang w:val="ru-RU"/>
        </w:rPr>
        <w:t xml:space="preserve"> правилној</w:t>
      </w:r>
      <w:r w:rsidRPr="004F7565">
        <w:rPr>
          <w:rFonts w:cs="Arial"/>
          <w:lang w:val="sr-Latn-CS"/>
        </w:rPr>
        <w:t xml:space="preserve"> употреби.</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Запослени на радном оделу имају видно обележен назив фирме у којој раде.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С</w:t>
      </w:r>
      <w:r w:rsidRPr="004F7565">
        <w:rPr>
          <w:rFonts w:cs="Arial"/>
          <w:lang w:val="sr-Latn-CS"/>
        </w:rPr>
        <w:t xml:space="preserve">носи пуну одговорност за безбедност и здравље својих </w:t>
      </w:r>
      <w:r w:rsidRPr="004F7565">
        <w:rPr>
          <w:rFonts w:cs="Arial"/>
          <w:lang w:val="ru-RU"/>
        </w:rPr>
        <w:t>запослених</w:t>
      </w:r>
      <w:r w:rsidRPr="004F7565">
        <w:rPr>
          <w:rFonts w:cs="Arial"/>
          <w:lang w:val="sr-Latn-CS"/>
        </w:rPr>
        <w:t xml:space="preserve">, </w:t>
      </w:r>
      <w:r w:rsidRPr="004F7565">
        <w:rPr>
          <w:rFonts w:cs="Arial"/>
          <w:lang w:val="ru-RU"/>
        </w:rPr>
        <w:t>запослених</w:t>
      </w:r>
      <w:r w:rsidRPr="004F7565">
        <w:rPr>
          <w:rFonts w:cs="Arial"/>
          <w:lang w:val="sr-Latn-CS"/>
        </w:rPr>
        <w:t xml:space="preserve"> подизвођача и </w:t>
      </w:r>
      <w:r w:rsidRPr="004F7565">
        <w:rPr>
          <w:rFonts w:cs="Arial"/>
          <w:lang w:val="ru-RU"/>
        </w:rPr>
        <w:t>другог</w:t>
      </w:r>
      <w:r w:rsidRPr="004F7565">
        <w:rPr>
          <w:rFonts w:cs="Arial"/>
          <w:lang w:val="sr-Latn-CS"/>
        </w:rPr>
        <w:t xml:space="preserve"> особ</w:t>
      </w:r>
      <w:r w:rsidRPr="004F7565">
        <w:rPr>
          <w:rFonts w:cs="Arial"/>
          <w:lang w:val="ru-RU"/>
        </w:rPr>
        <w:t>ља</w:t>
      </w:r>
      <w:r w:rsidRPr="004F7565">
        <w:rPr>
          <w:rFonts w:cs="Arial"/>
          <w:lang w:val="sr-Latn-CS"/>
        </w:rPr>
        <w:t xml:space="preserve"> које </w:t>
      </w:r>
      <w:r w:rsidRPr="004F7565">
        <w:rPr>
          <w:rFonts w:cs="Arial"/>
          <w:lang w:val="ru-RU"/>
        </w:rPr>
        <w:t>је</w:t>
      </w:r>
      <w:r w:rsidRPr="004F7565">
        <w:rPr>
          <w:rFonts w:cs="Arial"/>
          <w:lang w:val="sr-Latn-CS"/>
        </w:rPr>
        <w:t xml:space="preserve"> укључен</w:t>
      </w:r>
      <w:r w:rsidRPr="004F7565">
        <w:rPr>
          <w:rFonts w:cs="Arial"/>
          <w:lang w:val="ru-RU"/>
        </w:rPr>
        <w:t>о</w:t>
      </w:r>
      <w:r w:rsidRPr="004F7565">
        <w:rPr>
          <w:rFonts w:cs="Arial"/>
          <w:lang w:val="sr-Latn-CS"/>
        </w:rPr>
        <w:t xml:space="preserve"> у радове извођача.</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Виљушкари и грађевинске машине морају бити снабдевени са ротационим светлом и звучном сиреном за вожњу уназад.</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П</w:t>
      </w:r>
      <w:r w:rsidRPr="004F7565">
        <w:rPr>
          <w:rFonts w:cs="Arial"/>
          <w:lang w:val="sr-Latn-CS"/>
        </w:rPr>
        <w:t>оштуј</w:t>
      </w:r>
      <w:r w:rsidRPr="004F7565">
        <w:rPr>
          <w:rFonts w:cs="Arial"/>
          <w:lang w:val="ru-RU"/>
        </w:rPr>
        <w:t>е</w:t>
      </w:r>
      <w:r w:rsidRPr="004F756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О</w:t>
      </w:r>
      <w:r w:rsidRPr="004F7565">
        <w:rPr>
          <w:rFonts w:cs="Arial"/>
          <w:lang w:val="sr-Latn-CS"/>
        </w:rPr>
        <w:t>безбеди сопствени надзор над спровођењем мера безбедности на раду и обезбеди прву  помоћ.</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О</w:t>
      </w:r>
      <w:r w:rsidRPr="004F756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Поштује забрану</w:t>
      </w:r>
      <w:r w:rsidRPr="004F7565">
        <w:rPr>
          <w:rFonts w:cs="Arial"/>
          <w:lang w:val="sr-Latn-CS"/>
        </w:rPr>
        <w:t xml:space="preserve"> спаљивањ</w:t>
      </w:r>
      <w:r w:rsidRPr="004F7565">
        <w:rPr>
          <w:rFonts w:cs="Arial"/>
          <w:lang w:val="ru-RU"/>
        </w:rPr>
        <w:t>а</w:t>
      </w:r>
      <w:r w:rsidRPr="004F7565">
        <w:rPr>
          <w:rFonts w:cs="Arial"/>
          <w:lang w:val="sr-Latn-CS"/>
        </w:rPr>
        <w:t xml:space="preserve"> смећа и отпадног материјала као и коришћења ватре на отвореном простору за грејање </w:t>
      </w:r>
      <w:r w:rsidRPr="004F7565">
        <w:rPr>
          <w:rFonts w:cs="Arial"/>
          <w:lang w:val="ru-RU"/>
        </w:rPr>
        <w:t>запослених</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У потпуности преузима </w:t>
      </w:r>
      <w:r w:rsidRPr="004F7565">
        <w:rPr>
          <w:rFonts w:cs="Arial"/>
          <w:lang w:val="sr-Cyrl-CS"/>
        </w:rPr>
        <w:t>с</w:t>
      </w:r>
      <w:r w:rsidRPr="004F756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7565">
        <w:rPr>
          <w:rFonts w:cs="Arial"/>
          <w:lang w:val="sr-Cyrl-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Благовремено извештава </w:t>
      </w:r>
      <w:r w:rsidRPr="004F7565">
        <w:rPr>
          <w:rFonts w:cs="Arial"/>
          <w:lang w:val="sr-Latn-CS"/>
        </w:rPr>
        <w:t>Служб</w:t>
      </w:r>
      <w:r w:rsidRPr="004F7565">
        <w:rPr>
          <w:rFonts w:cs="Arial"/>
        </w:rPr>
        <w:t>у</w:t>
      </w:r>
      <w:r w:rsidRPr="004F7565">
        <w:rPr>
          <w:rFonts w:cs="Arial"/>
          <w:lang w:val="sr-Latn-CS"/>
        </w:rPr>
        <w:t xml:space="preserve"> БЗР и ЗОП </w:t>
      </w:r>
      <w:r w:rsidRPr="004F7565">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7565">
        <w:rPr>
          <w:rFonts w:cs="Arial"/>
          <w:lang w:val="sr-Latn-CS"/>
        </w:rPr>
        <w:t xml:space="preserve">сваку повреду на раду својих </w:t>
      </w:r>
      <w:r w:rsidRPr="004F7565">
        <w:rPr>
          <w:rFonts w:cs="Arial"/>
          <w:lang w:val="ru-RU"/>
        </w:rPr>
        <w:t>запослених</w:t>
      </w:r>
      <w:r w:rsidRPr="004F7565">
        <w:rPr>
          <w:rFonts w:cs="Arial"/>
        </w:rPr>
        <w:t>, акцидент или инцидент.</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7565" w:rsidRPr="004F7565" w:rsidRDefault="004F7565" w:rsidP="003306B4">
      <w:pPr>
        <w:numPr>
          <w:ilvl w:val="0"/>
          <w:numId w:val="22"/>
        </w:numPr>
        <w:spacing w:before="0" w:after="80" w:line="216" w:lineRule="auto"/>
        <w:ind w:left="357" w:hanging="357"/>
        <w:rPr>
          <w:rFonts w:cs="Arial"/>
          <w:lang w:val="ru-RU"/>
        </w:rPr>
      </w:pPr>
      <w:r w:rsidRPr="004F7565">
        <w:rPr>
          <w:rFonts w:cs="Arial"/>
          <w:lang w:val="ru-RU"/>
        </w:rPr>
        <w:t>Р</w:t>
      </w:r>
      <w:r w:rsidRPr="004F7565">
        <w:rPr>
          <w:rFonts w:cs="Arial"/>
          <w:lang w:val="sr-Latn-CS"/>
        </w:rPr>
        <w:t>адни простор одржава уредан</w:t>
      </w:r>
      <w:r w:rsidRPr="004F7565">
        <w:rPr>
          <w:rFonts w:cs="Arial"/>
          <w:lang w:val="ru-RU"/>
        </w:rPr>
        <w:t xml:space="preserve">, </w:t>
      </w:r>
      <w:r w:rsidRPr="004F7565">
        <w:rPr>
          <w:rFonts w:cs="Arial"/>
          <w:lang w:val="sr-Latn-CS"/>
        </w:rPr>
        <w:t>чист, сигуран за кретање радника и транспорт.</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lastRenderedPageBreak/>
        <w:t xml:space="preserve">Свакодневно, уз сагласност  </w:t>
      </w:r>
      <w:r w:rsidRPr="004F7565">
        <w:rPr>
          <w:rFonts w:cs="Arial"/>
          <w:lang w:val="ru-RU"/>
        </w:rPr>
        <w:t>н</w:t>
      </w:r>
      <w:r w:rsidRPr="004F7565">
        <w:rPr>
          <w:rFonts w:cs="Arial"/>
          <w:lang w:val="sr-Latn-CS"/>
        </w:rPr>
        <w:t>аручиоц</w:t>
      </w:r>
      <w:r w:rsidRPr="004F7565">
        <w:rPr>
          <w:rFonts w:cs="Arial"/>
          <w:lang w:val="ru-RU"/>
        </w:rPr>
        <w:t>а</w:t>
      </w:r>
      <w:r w:rsidRPr="004F756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Монтажни материјал </w:t>
      </w:r>
      <w:r w:rsidRPr="004F7565">
        <w:rPr>
          <w:rFonts w:cs="Arial"/>
          <w:lang w:val="ru-RU"/>
        </w:rPr>
        <w:t>прописно складишти</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Сва опасна места (опасност од пада са висин</w:t>
      </w:r>
      <w:r w:rsidRPr="004F7565">
        <w:rPr>
          <w:rFonts w:cs="Arial"/>
          <w:lang w:val="ru-RU"/>
        </w:rPr>
        <w:t>е и друго</w:t>
      </w:r>
      <w:r w:rsidRPr="004F7565">
        <w:rPr>
          <w:rFonts w:cs="Arial"/>
          <w:lang w:val="sr-Latn-CS"/>
        </w:rPr>
        <w:t>) обезбеди траком</w:t>
      </w:r>
      <w:r w:rsidRPr="004F7565">
        <w:rPr>
          <w:rFonts w:cs="Arial"/>
          <w:lang w:val="ru-RU"/>
        </w:rPr>
        <w:t xml:space="preserve">, </w:t>
      </w:r>
      <w:r w:rsidRPr="004F7565">
        <w:rPr>
          <w:rFonts w:cs="Arial"/>
          <w:lang w:val="sr-Latn-CS"/>
        </w:rPr>
        <w:t>оградом</w:t>
      </w:r>
      <w:r w:rsidRPr="004F7565">
        <w:rPr>
          <w:rFonts w:cs="Arial"/>
          <w:lang w:val="ru-RU"/>
        </w:rPr>
        <w:t xml:space="preserve"> и таблама упозорења</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Све грађевинске скеле </w:t>
      </w:r>
      <w:r w:rsidRPr="004F7565">
        <w:rPr>
          <w:rFonts w:cs="Arial"/>
          <w:lang w:val="sr-Cyrl-CS"/>
        </w:rPr>
        <w:t>буду</w:t>
      </w:r>
      <w:r w:rsidRPr="004F7565">
        <w:rPr>
          <w:rFonts w:cs="Arial"/>
          <w:lang w:val="sr-Latn-CS"/>
        </w:rPr>
        <w:t xml:space="preserve"> монтиране од стране специјализованих фирми</w:t>
      </w:r>
      <w:r w:rsidRPr="004F7565">
        <w:rPr>
          <w:rFonts w:cs="Arial"/>
          <w:lang w:val="ru-RU"/>
        </w:rPr>
        <w:t>,</w:t>
      </w:r>
      <w:r w:rsidRPr="004F7565">
        <w:rPr>
          <w:rFonts w:cs="Arial"/>
          <w:lang w:val="sr-Latn-CS"/>
        </w:rPr>
        <w:t xml:space="preserve"> по урађеном пројекту</w:t>
      </w:r>
      <w:r w:rsidRPr="004F7565">
        <w:rPr>
          <w:rFonts w:cs="Arial"/>
          <w:lang w:val="ru-RU"/>
        </w:rPr>
        <w:t xml:space="preserve"> и </w:t>
      </w:r>
      <w:r w:rsidRPr="004F7565">
        <w:rPr>
          <w:rFonts w:cs="Arial"/>
          <w:lang w:val="sr-Latn-CS"/>
        </w:rPr>
        <w:t>прегледане пре употребе од стране корисника.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На захтев надзорног органа н</w:t>
      </w:r>
      <w:r w:rsidRPr="004F7565">
        <w:rPr>
          <w:rFonts w:cs="Arial"/>
          <w:lang w:val="sr-Latn-CS"/>
        </w:rPr>
        <w:t>а градилишту обезбеди довољан број мобилних тоалета.</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Наручиоцу радова не ремети редован процес производње и рад </w:t>
      </w:r>
      <w:r w:rsidRPr="004F7565">
        <w:rPr>
          <w:rFonts w:cs="Arial"/>
          <w:lang w:val="ru-RU"/>
        </w:rPr>
        <w:t>запослених</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Поштује радну и технолошку дисциплину установљену код наручиоца радова.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Обавеже својезапослене </w:t>
      </w:r>
      <w:r w:rsidRPr="004F7565">
        <w:rPr>
          <w:rFonts w:cs="Arial"/>
          <w:lang w:val="sr-Latn-CS"/>
        </w:rPr>
        <w:t xml:space="preserve">да стално носе </w:t>
      </w:r>
      <w:r w:rsidRPr="004F7565">
        <w:rPr>
          <w:rFonts w:cs="Arial"/>
          <w:lang w:val="sr-Cyrl-CS"/>
        </w:rPr>
        <w:t xml:space="preserve">лична </w:t>
      </w:r>
      <w:r w:rsidRPr="004F7565">
        <w:rPr>
          <w:rFonts w:cs="Arial"/>
          <w:lang w:val="sr-Latn-CS"/>
        </w:rPr>
        <w:t>док</w:t>
      </w:r>
      <w:r w:rsidRPr="004F7565">
        <w:rPr>
          <w:rFonts w:cs="Arial"/>
          <w:lang w:val="ru-RU"/>
        </w:rPr>
        <w:t>у</w:t>
      </w:r>
      <w:r w:rsidRPr="004F7565">
        <w:rPr>
          <w:rFonts w:cs="Arial"/>
          <w:lang w:val="sr-Latn-CS"/>
        </w:rPr>
        <w:t>мента и покажу их на захтев овлашћених лица за безбедност.</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Запослени</w:t>
      </w:r>
      <w:r w:rsidRPr="004F7565">
        <w:rPr>
          <w:rFonts w:cs="Arial"/>
          <w:lang w:val="sr-Latn-CS"/>
        </w:rPr>
        <w:t xml:space="preserve"> извођача и подизвођача радова бораве и крећу се само у објектима ТЕНТ на којима изводе радове.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Забрањено је уношење оружја унутар локација Огранка ТЕНТ, као и неовлашћено фотографисање.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Обавезно је придржавање правила и сигнализације безбедности у саобраћају.</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7565" w:rsidRPr="004F7565" w:rsidRDefault="004F7565" w:rsidP="00E96390">
      <w:pPr>
        <w:spacing w:before="0"/>
        <w:jc w:val="left"/>
        <w:rPr>
          <w:rFonts w:cs="Arial"/>
          <w:b/>
          <w:u w:val="single"/>
          <w:lang w:val="sr-Cyrl-CS"/>
        </w:rPr>
      </w:pPr>
      <w:r w:rsidRPr="004F7565">
        <w:rPr>
          <w:rFonts w:cs="Arial"/>
          <w:b/>
          <w:u w:val="single"/>
          <w:lang w:val="sr-Cyrl-CS"/>
        </w:rPr>
        <w:t>II ОБАВЕЗЕ ИЗВОЂАЧА РАДОВА ЧИЈИ СУ ЗАПОСЛЕНИ АНГАЖОВАНИ</w:t>
      </w:r>
    </w:p>
    <w:p w:rsidR="004F7565" w:rsidRPr="004F7565" w:rsidRDefault="004F7565" w:rsidP="00E96390">
      <w:pPr>
        <w:spacing w:before="0"/>
        <w:jc w:val="left"/>
        <w:rPr>
          <w:rFonts w:cs="Arial"/>
          <w:b/>
          <w:u w:val="single"/>
          <w:lang w:val="sr-Cyrl-CS"/>
        </w:rPr>
      </w:pPr>
      <w:r w:rsidRPr="004F7565">
        <w:rPr>
          <w:rFonts w:cs="Arial"/>
          <w:b/>
          <w:u w:val="single"/>
          <w:lang w:val="sr-Cyrl-CS"/>
        </w:rPr>
        <w:t>ПО „НОРМА ЧАС“</w:t>
      </w:r>
    </w:p>
    <w:p w:rsidR="004F7565" w:rsidRPr="004F7565" w:rsidRDefault="004F7565" w:rsidP="00E96390">
      <w:pPr>
        <w:autoSpaceDE w:val="0"/>
        <w:autoSpaceDN w:val="0"/>
        <w:adjustRightInd w:val="0"/>
        <w:spacing w:before="0"/>
        <w:jc w:val="left"/>
        <w:rPr>
          <w:rFonts w:cs="Arial"/>
          <w:lang w:val="sr-Cyrl-RS"/>
        </w:rPr>
      </w:pPr>
      <w:r w:rsidRPr="004F7565">
        <w:rPr>
          <w:rFonts w:cs="Arial"/>
          <w:color w:val="000000"/>
        </w:rPr>
        <w:t>И</w:t>
      </w:r>
      <w:r w:rsidRPr="004F7565">
        <w:rPr>
          <w:rFonts w:cs="Arial"/>
          <w:color w:val="000000"/>
          <w:lang w:val="sr-Latn-CS"/>
        </w:rPr>
        <w:t>звођач радова</w:t>
      </w:r>
      <w:r w:rsidRPr="004F7565">
        <w:rPr>
          <w:rFonts w:cs="Arial"/>
          <w:color w:val="000000"/>
        </w:rPr>
        <w:t xml:space="preserve"> који своје запослене ангажују по „норма часу“, у организацији ТЕНТ, обавезан је </w:t>
      </w:r>
      <w:r w:rsidRPr="004F7565">
        <w:rPr>
          <w:rFonts w:cs="Arial"/>
        </w:rPr>
        <w:t>да:</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За извођење радова (обављање посла) ангажује здравствено способне запослене,</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Служби БЗР и ЗОП ТЕНТ достави копију извештаја о повреди на раду запосленог који пружа услуге ТЕНТ.</w:t>
      </w:r>
    </w:p>
    <w:p w:rsidR="004F7565" w:rsidRPr="004F7565" w:rsidRDefault="004F7565" w:rsidP="00243295">
      <w:pPr>
        <w:jc w:val="left"/>
        <w:rPr>
          <w:rFonts w:cs="Arial"/>
          <w:b/>
          <w:u w:val="single"/>
          <w:lang w:val="sr-Latn-CS"/>
        </w:rPr>
      </w:pPr>
      <w:r w:rsidRPr="004F7565">
        <w:rPr>
          <w:rFonts w:cs="Arial"/>
          <w:b/>
          <w:u w:val="single"/>
          <w:lang w:val="sr-Latn-CS"/>
        </w:rPr>
        <w:t xml:space="preserve">III ОБАВЕЗЕ ТЕНТ ЗА ЗАПОСЛЕНЕ АНГАЖОВАНЕ ПО „НОРМА ЧАС“  </w:t>
      </w:r>
    </w:p>
    <w:p w:rsidR="004F7565" w:rsidRPr="004F7565" w:rsidRDefault="004F7565" w:rsidP="00243295">
      <w:pPr>
        <w:spacing w:after="240"/>
        <w:rPr>
          <w:rFonts w:cs="Arial"/>
          <w:lang w:val="sr-Cyrl-CS"/>
        </w:rPr>
      </w:pPr>
      <w:r w:rsidRPr="004F756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4F7565" w:rsidRPr="004F7565" w:rsidRDefault="004F7565" w:rsidP="003306B4">
      <w:pPr>
        <w:numPr>
          <w:ilvl w:val="0"/>
          <w:numId w:val="25"/>
        </w:numPr>
        <w:tabs>
          <w:tab w:val="num" w:pos="360"/>
        </w:tabs>
        <w:spacing w:after="80" w:line="216" w:lineRule="auto"/>
        <w:ind w:left="357" w:hanging="357"/>
        <w:rPr>
          <w:rFonts w:cs="Arial"/>
          <w:lang w:val="ru-RU"/>
        </w:rPr>
      </w:pPr>
      <w:r w:rsidRPr="004F756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7565" w:rsidRPr="004F7565" w:rsidRDefault="004F7565" w:rsidP="003306B4">
      <w:pPr>
        <w:numPr>
          <w:ilvl w:val="0"/>
          <w:numId w:val="25"/>
        </w:numPr>
        <w:tabs>
          <w:tab w:val="num" w:pos="360"/>
        </w:tabs>
        <w:spacing w:before="0" w:after="80" w:line="216" w:lineRule="auto"/>
        <w:ind w:left="357" w:hanging="357"/>
        <w:rPr>
          <w:rFonts w:cs="Arial"/>
          <w:lang w:val="ru-RU"/>
        </w:rPr>
      </w:pPr>
      <w:r w:rsidRPr="004F756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7565" w:rsidRPr="004F7565" w:rsidRDefault="004F7565" w:rsidP="003306B4">
      <w:pPr>
        <w:numPr>
          <w:ilvl w:val="0"/>
          <w:numId w:val="25"/>
        </w:numPr>
        <w:tabs>
          <w:tab w:val="num" w:pos="360"/>
        </w:tabs>
        <w:spacing w:before="0" w:after="80" w:line="216" w:lineRule="auto"/>
        <w:ind w:left="357" w:hanging="357"/>
        <w:rPr>
          <w:rFonts w:cs="Arial"/>
          <w:lang w:val="ru-RU"/>
        </w:rPr>
      </w:pPr>
      <w:r w:rsidRPr="004F756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7565" w:rsidRPr="004F7565" w:rsidRDefault="004F7565" w:rsidP="003306B4">
      <w:pPr>
        <w:numPr>
          <w:ilvl w:val="0"/>
          <w:numId w:val="25"/>
        </w:numPr>
        <w:tabs>
          <w:tab w:val="num" w:pos="360"/>
        </w:tabs>
        <w:spacing w:after="80" w:line="216" w:lineRule="auto"/>
        <w:ind w:left="357" w:hanging="357"/>
        <w:rPr>
          <w:rFonts w:cs="Arial"/>
          <w:lang w:val="ru-RU"/>
        </w:rPr>
      </w:pPr>
      <w:r w:rsidRPr="004F756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7565" w:rsidRPr="004F7565" w:rsidRDefault="004F7565" w:rsidP="00243295">
      <w:pPr>
        <w:rPr>
          <w:rFonts w:cs="Arial"/>
          <w:b/>
          <w:u w:val="single"/>
        </w:rPr>
      </w:pPr>
      <w:r w:rsidRPr="004F7565">
        <w:rPr>
          <w:rFonts w:cs="Arial"/>
          <w:b/>
          <w:u w:val="single"/>
        </w:rPr>
        <w:t>IV НЕПОШТОВАЊЕ ПРАВИЛА</w:t>
      </w:r>
    </w:p>
    <w:p w:rsidR="004F7565" w:rsidRPr="004F7565" w:rsidRDefault="004F7565" w:rsidP="004F7565">
      <w:pPr>
        <w:rPr>
          <w:rFonts w:cs="Arial"/>
          <w:lang w:val="sr-Cyrl-CS"/>
        </w:rPr>
      </w:pPr>
      <w:r w:rsidRPr="004F7565">
        <w:rPr>
          <w:rFonts w:cs="Arial"/>
          <w:lang w:val="sr-Cyrl-CS"/>
        </w:rPr>
        <w:t>Служба БЗР и ЗОП ТЕНТ, док траје извођење уговорених радова, врши контролу примене ових правила.</w:t>
      </w:r>
    </w:p>
    <w:p w:rsidR="004F7565" w:rsidRPr="004F7565" w:rsidRDefault="004F7565" w:rsidP="004F7565">
      <w:pPr>
        <w:rPr>
          <w:rFonts w:cs="Arial"/>
          <w:lang w:val="sr-Cyrl-CS"/>
        </w:rPr>
      </w:pPr>
      <w:r w:rsidRPr="004F7565">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7565" w:rsidRPr="004F7565" w:rsidRDefault="004F7565" w:rsidP="004F7565">
      <w:pPr>
        <w:rPr>
          <w:rFonts w:cs="Arial"/>
          <w:lang w:val="sr-Cyrl-CS"/>
        </w:rPr>
      </w:pPr>
      <w:r w:rsidRPr="004F756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7565" w:rsidRPr="004F7565" w:rsidRDefault="004F7565" w:rsidP="004F7565">
      <w:pPr>
        <w:rPr>
          <w:rFonts w:cs="Arial"/>
          <w:lang w:val="sr-Cyrl-CS"/>
        </w:rPr>
      </w:pPr>
      <w:r w:rsidRPr="004F7565">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7565" w:rsidRPr="004F7565" w:rsidRDefault="004F7565" w:rsidP="004F7565">
      <w:pPr>
        <w:rPr>
          <w:rFonts w:cs="Arial"/>
          <w:lang w:val="sr-Cyrl-CS"/>
        </w:rPr>
      </w:pPr>
      <w:r w:rsidRPr="004F7565">
        <w:rPr>
          <w:rFonts w:cs="Arial"/>
          <w:lang w:val="sr-Cyrl-CS"/>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F7565" w:rsidRPr="004F7565" w:rsidRDefault="004F7565" w:rsidP="004F7565">
      <w:pPr>
        <w:rPr>
          <w:rFonts w:cs="Arial"/>
          <w:lang w:val="sr-Cyrl-CS"/>
        </w:rPr>
      </w:pPr>
      <w:r w:rsidRPr="004F7565">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7565" w:rsidRPr="004F7565" w:rsidRDefault="004F7565" w:rsidP="004F7565">
      <w:pPr>
        <w:rPr>
          <w:rFonts w:cs="Arial"/>
          <w:lang w:val="sr-Cyrl-CS"/>
        </w:rPr>
      </w:pPr>
      <w:r w:rsidRPr="004F7565">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4F7565" w:rsidRPr="004F7565" w:rsidRDefault="004F7565" w:rsidP="004F7565">
      <w:pPr>
        <w:spacing w:before="0" w:after="160"/>
        <w:rPr>
          <w:rFonts w:cs="Arial"/>
          <w:b/>
          <w:u w:val="single"/>
        </w:rPr>
      </w:pPr>
      <w:r w:rsidRPr="004F7565">
        <w:rPr>
          <w:rFonts w:cs="Arial"/>
          <w:b/>
          <w:u w:val="single"/>
          <w:lang w:val="sr-Latn-CS"/>
        </w:rPr>
        <w:t>V  САСТАНЦИ У ВЕЗИ БЕЗБЕДНОСТИ И ЗДРАВЉА НА РАДУ</w:t>
      </w:r>
    </w:p>
    <w:p w:rsidR="004F7565" w:rsidRPr="004F7565" w:rsidRDefault="004F7565" w:rsidP="004F7565">
      <w:pPr>
        <w:spacing w:before="0"/>
        <w:rPr>
          <w:rFonts w:cs="Arial"/>
          <w:b/>
          <w:u w:val="single"/>
          <w:lang w:val="sr-Latn-CS"/>
        </w:rPr>
      </w:pPr>
      <w:r w:rsidRPr="004F7565">
        <w:rPr>
          <w:rFonts w:cs="Arial"/>
          <w:lang w:val="sr-Latn-CS"/>
        </w:rPr>
        <w:t>Прв</w:t>
      </w:r>
      <w:r w:rsidRPr="004F7565">
        <w:rPr>
          <w:rFonts w:cs="Arial"/>
          <w:lang w:val="sr-Cyrl-CS"/>
        </w:rPr>
        <w:t>ом састанку за безбедност присуствују:</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лице за безбедност и здравље у ТЕНТ,</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 xml:space="preserve">инструктор БЗР и ЗОП из Службе за обуку кадрова. </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надзорни орган,</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одговорно лице извођача радова на градилишту и</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одговорно лице за безбедност и здравље извођача радова.</w:t>
      </w:r>
    </w:p>
    <w:p w:rsidR="004F7565" w:rsidRPr="004F7565" w:rsidRDefault="004F7565" w:rsidP="004F7565">
      <w:pPr>
        <w:rPr>
          <w:rFonts w:cs="Arial"/>
          <w:lang w:val="sr-Latn-CS"/>
        </w:rPr>
      </w:pPr>
      <w:r w:rsidRPr="004F7565">
        <w:rPr>
          <w:rFonts w:cs="Arial"/>
          <w:lang w:val="sr-Latn-CS"/>
        </w:rPr>
        <w:t xml:space="preserve">Садржај </w:t>
      </w:r>
      <w:r w:rsidRPr="004F7565">
        <w:rPr>
          <w:rFonts w:cs="Arial"/>
          <w:lang w:val="ru-RU"/>
        </w:rPr>
        <w:t>првог</w:t>
      </w:r>
      <w:r w:rsidRPr="004F7565">
        <w:rPr>
          <w:rFonts w:cs="Arial"/>
          <w:lang w:val="sr-Latn-CS"/>
        </w:rPr>
        <w:t xml:space="preserve"> састанка:</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Одређивање радног простора (контејнери за смештај радника, материјала, санитарни чворови, и др.)</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ru-RU"/>
        </w:rPr>
        <w:t xml:space="preserve">Упознавање са </w:t>
      </w:r>
      <w:r w:rsidRPr="004F7565">
        <w:rPr>
          <w:rFonts w:cs="Arial"/>
          <w:lang w:val="sr-Cyrl-CS"/>
        </w:rPr>
        <w:t>опасностима и штетностима у термоенергетским постројењима и железничком саобраћају</w:t>
      </w:r>
      <w:r w:rsidRPr="004F7565">
        <w:rPr>
          <w:rFonts w:cs="Arial"/>
          <w:b/>
          <w:i/>
          <w:lang w:val="sr-Cyrl-CS"/>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Прва помоћ (телефонски бројеви, процедуре, и др.)</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Противпожарна заштита (телефонски бројеви, процедуре, дозволе и др.), опасне материје (хемикалије, гас и горива)</w:t>
      </w:r>
      <w:r w:rsidRPr="004F7565">
        <w:rPr>
          <w:rFonts w:cs="Arial"/>
          <w:lang w:val="sr-Cyrl-CS"/>
        </w:rPr>
        <w:t>, заштита животне средине</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Лична</w:t>
      </w:r>
      <w:r w:rsidRPr="004F7565">
        <w:rPr>
          <w:rFonts w:cs="Arial"/>
          <w:lang w:val="ru-RU"/>
        </w:rPr>
        <w:t xml:space="preserve"> и колективна</w:t>
      </w:r>
      <w:r w:rsidRPr="004F7565">
        <w:rPr>
          <w:rFonts w:cs="Arial"/>
          <w:lang w:val="sr-Latn-CS"/>
        </w:rPr>
        <w:t xml:space="preserve"> заштитна опрема</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Правила саобраћаја</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ru-RU"/>
        </w:rPr>
        <w:t>Одржавање</w:t>
      </w:r>
      <w:r w:rsidRPr="004F7565">
        <w:rPr>
          <w:rFonts w:cs="Arial"/>
          <w:lang w:val="sr-Latn-CS"/>
        </w:rPr>
        <w:t xml:space="preserve"> и чишћење </w:t>
      </w:r>
      <w:r w:rsidRPr="004F7565">
        <w:rPr>
          <w:rFonts w:cs="Arial"/>
          <w:lang w:val="ru-RU"/>
        </w:rPr>
        <w:t>радног простора;</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Имен</w:t>
      </w:r>
      <w:r w:rsidRPr="004F7565">
        <w:rPr>
          <w:rFonts w:cs="Arial"/>
          <w:lang w:val="ru-RU"/>
        </w:rPr>
        <w:t xml:space="preserve">овање </w:t>
      </w:r>
      <w:r w:rsidRPr="004F7565">
        <w:rPr>
          <w:rFonts w:cs="Arial"/>
          <w:lang w:val="sr-Latn-CS"/>
        </w:rPr>
        <w:t>одговор</w:t>
      </w:r>
      <w:r w:rsidRPr="004F7565">
        <w:rPr>
          <w:rFonts w:cs="Arial"/>
          <w:lang w:val="ru-RU"/>
        </w:rPr>
        <w:t>них</w:t>
      </w:r>
      <w:r w:rsidRPr="004F7565">
        <w:rPr>
          <w:rFonts w:cs="Arial"/>
          <w:lang w:val="sr-Latn-CS"/>
        </w:rPr>
        <w:t xml:space="preserve"> лица</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ru-RU"/>
        </w:rPr>
        <w:t>Поступак у случају п</w:t>
      </w:r>
      <w:r w:rsidRPr="004F7565">
        <w:rPr>
          <w:rFonts w:cs="Arial"/>
          <w:lang w:val="sr-Latn-CS"/>
        </w:rPr>
        <w:t>овреде на раду</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sr-Latn-CS"/>
        </w:rPr>
      </w:pPr>
      <w:r w:rsidRPr="004F7565">
        <w:rPr>
          <w:rFonts w:cs="Arial"/>
          <w:lang w:val="sr-Latn-CS"/>
        </w:rPr>
        <w:t xml:space="preserve">Последице </w:t>
      </w:r>
      <w:r w:rsidRPr="004F7565">
        <w:rPr>
          <w:rFonts w:cs="Arial"/>
          <w:lang w:val="ru-RU"/>
        </w:rPr>
        <w:t>непоштовања Правила безбедности на раду ТЕНТ и</w:t>
      </w:r>
    </w:p>
    <w:p w:rsidR="004F7565" w:rsidRPr="004F7565" w:rsidRDefault="004F7565" w:rsidP="003306B4">
      <w:pPr>
        <w:numPr>
          <w:ilvl w:val="1"/>
          <w:numId w:val="24"/>
        </w:numPr>
        <w:tabs>
          <w:tab w:val="num" w:pos="1134"/>
        </w:tabs>
        <w:spacing w:before="0" w:after="80" w:line="216" w:lineRule="auto"/>
        <w:ind w:left="1134"/>
        <w:rPr>
          <w:rFonts w:cs="Arial"/>
          <w:lang w:val="sr-Latn-CS"/>
        </w:rPr>
      </w:pPr>
      <w:r w:rsidRPr="004F7565">
        <w:rPr>
          <w:rFonts w:cs="Arial"/>
          <w:lang w:val="ru-RU"/>
        </w:rPr>
        <w:t>План заједничких мера</w:t>
      </w:r>
    </w:p>
    <w:p w:rsidR="004F7565" w:rsidRPr="004F7565" w:rsidRDefault="004F7565" w:rsidP="004F7565">
      <w:pPr>
        <w:rPr>
          <w:rFonts w:cs="Arial"/>
          <w:lang w:val="sr-Latn-CS"/>
        </w:rPr>
      </w:pPr>
      <w:r w:rsidRPr="004F7565">
        <w:rPr>
          <w:rFonts w:cs="Arial"/>
          <w:lang w:val="sr-Latn-CS"/>
        </w:rPr>
        <w:t>Редовни састанци (једном недељно) одржава</w:t>
      </w:r>
      <w:r w:rsidRPr="004F7565">
        <w:rPr>
          <w:rFonts w:cs="Arial"/>
          <w:lang w:val="sr-Cyrl-CS"/>
        </w:rPr>
        <w:t>ју</w:t>
      </w:r>
      <w:r w:rsidRPr="004F7565">
        <w:rPr>
          <w:rFonts w:cs="Arial"/>
          <w:lang w:val="sr-Latn-CS"/>
        </w:rPr>
        <w:t xml:space="preserve"> се са сваким извођачем посебно или са свим извођачима заједно. Састанак води </w:t>
      </w:r>
      <w:r w:rsidRPr="004F7565">
        <w:rPr>
          <w:rFonts w:cs="Arial"/>
          <w:lang w:val="sr-Cyrl-CS"/>
        </w:rPr>
        <w:t>надзорни орган -</w:t>
      </w:r>
      <w:r w:rsidRPr="004F7565">
        <w:rPr>
          <w:rFonts w:cs="Arial"/>
          <w:lang w:val="sr-Latn-CS"/>
        </w:rPr>
        <w:t xml:space="preserve"> вођа пројекта и одговорно лице за безбедност </w:t>
      </w:r>
      <w:r w:rsidRPr="004F7565">
        <w:rPr>
          <w:rFonts w:cs="Arial"/>
          <w:lang w:val="sr-Cyrl-CS"/>
        </w:rPr>
        <w:t>ТЕНТ.</w:t>
      </w:r>
    </w:p>
    <w:p w:rsidR="004F7565" w:rsidRPr="004F7565" w:rsidRDefault="004F7565" w:rsidP="004F7565">
      <w:pPr>
        <w:rPr>
          <w:rFonts w:cs="Arial"/>
          <w:lang w:val="sr-Latn-CS"/>
        </w:rPr>
      </w:pPr>
      <w:r w:rsidRPr="004F7565">
        <w:rPr>
          <w:rFonts w:cs="Arial"/>
          <w:lang w:val="sr-Latn-CS"/>
        </w:rPr>
        <w:t>Садржај</w:t>
      </w:r>
      <w:r w:rsidRPr="004F7565">
        <w:rPr>
          <w:rFonts w:cs="Arial"/>
          <w:lang w:val="ru-RU"/>
        </w:rPr>
        <w:t xml:space="preserve"> редовног</w:t>
      </w:r>
      <w:r w:rsidRPr="004F7565">
        <w:rPr>
          <w:rFonts w:cs="Arial"/>
          <w:lang w:val="sr-Latn-CS"/>
        </w:rPr>
        <w:t xml:space="preserve"> састанка:</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 xml:space="preserve">Стање </w:t>
      </w:r>
      <w:r w:rsidRPr="004F7565">
        <w:rPr>
          <w:rFonts w:cs="Arial"/>
          <w:lang w:val="sr-Latn-CS"/>
        </w:rPr>
        <w:t>радног и складишног простора</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Стање</w:t>
      </w:r>
      <w:r w:rsidRPr="004F7565">
        <w:rPr>
          <w:rFonts w:cs="Arial"/>
          <w:lang w:val="sr-Latn-CS"/>
        </w:rPr>
        <w:t xml:space="preserve"> противпожаре заштите, опасних материја (хемикалије, гас, горива)</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Коришћење л</w:t>
      </w:r>
      <w:r w:rsidRPr="004F7565">
        <w:rPr>
          <w:rFonts w:cs="Arial"/>
          <w:lang w:val="sr-Latn-CS"/>
        </w:rPr>
        <w:t xml:space="preserve">ичне </w:t>
      </w:r>
      <w:r w:rsidRPr="004F7565">
        <w:rPr>
          <w:rFonts w:cs="Arial"/>
          <w:lang w:val="ru-RU"/>
        </w:rPr>
        <w:t>и колективне</w:t>
      </w:r>
      <w:r w:rsidRPr="004F7565">
        <w:rPr>
          <w:rFonts w:cs="Arial"/>
          <w:lang w:val="sr-Latn-CS"/>
        </w:rPr>
        <w:t xml:space="preserve"> заштитне опреме</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Поштовање п</w:t>
      </w:r>
      <w:r w:rsidRPr="004F7565">
        <w:rPr>
          <w:rFonts w:cs="Arial"/>
          <w:lang w:val="sr-Latn-CS"/>
        </w:rPr>
        <w:t>равила саобраћаја</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sr-Latn-CS"/>
        </w:rPr>
        <w:t>Процене ризика од повреда</w:t>
      </w:r>
      <w:r w:rsidRPr="004F7565">
        <w:rPr>
          <w:rFonts w:cs="Arial"/>
          <w:lang w:val="ru-RU"/>
        </w:rPr>
        <w:t xml:space="preserve"> и</w:t>
      </w:r>
    </w:p>
    <w:p w:rsidR="000379D9" w:rsidRPr="00113057" w:rsidRDefault="004F7565" w:rsidP="003306B4">
      <w:pPr>
        <w:numPr>
          <w:ilvl w:val="1"/>
          <w:numId w:val="24"/>
        </w:numPr>
        <w:tabs>
          <w:tab w:val="num" w:pos="1134"/>
          <w:tab w:val="left" w:pos="7005"/>
        </w:tabs>
        <w:spacing w:before="0" w:after="80" w:line="216" w:lineRule="auto"/>
        <w:ind w:left="1134"/>
        <w:rPr>
          <w:rFonts w:cs="Arial"/>
          <w:lang w:val="sr-Latn-CS"/>
        </w:rPr>
      </w:pPr>
      <w:r w:rsidRPr="004F7565">
        <w:rPr>
          <w:rFonts w:cs="Arial"/>
          <w:lang w:val="sr-Latn-CS"/>
        </w:rPr>
        <w:t>Могућност побољшања безбедности</w:t>
      </w:r>
      <w:r w:rsidRPr="004F7565">
        <w:rPr>
          <w:rFonts w:cs="Arial"/>
          <w:lang w:val="ru-RU"/>
        </w:rPr>
        <w:t xml:space="preserve"> и здравља на</w:t>
      </w:r>
      <w:r w:rsidRPr="004F7565">
        <w:rPr>
          <w:rFonts w:cs="Arial"/>
          <w:lang w:val="sr-Latn-CS"/>
        </w:rPr>
        <w:t xml:space="preserve"> рад</w:t>
      </w:r>
    </w:p>
    <w:p w:rsidR="000379D9" w:rsidRDefault="000379D9" w:rsidP="00DB6C40">
      <w:pPr>
        <w:rPr>
          <w:rFonts w:cs="Arial"/>
          <w:b/>
          <w:lang w:val="sr-Cyrl-CS"/>
        </w:rPr>
      </w:pPr>
    </w:p>
    <w:p w:rsidR="000379D9" w:rsidRDefault="000379D9" w:rsidP="00DB6C40">
      <w:pPr>
        <w:rPr>
          <w:lang w:val="sr-Cyrl-RS"/>
        </w:rPr>
      </w:pPr>
    </w:p>
    <w:p w:rsidR="00DA218D" w:rsidRDefault="00DA218D" w:rsidP="00DB6C40">
      <w:pPr>
        <w:rPr>
          <w:lang w:val="sr-Cyrl-RS"/>
        </w:rPr>
      </w:pPr>
    </w:p>
    <w:p w:rsidR="00DA218D" w:rsidRPr="00363279" w:rsidRDefault="00DA218D" w:rsidP="00DB6C40">
      <w:pPr>
        <w:rPr>
          <w:lang w:val="sr-Cyrl-RS"/>
        </w:rPr>
      </w:pPr>
    </w:p>
    <w:sectPr w:rsidR="00DA218D" w:rsidRPr="00363279" w:rsidSect="00B16DCF">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65A" w:rsidRDefault="0096765A">
      <w:r>
        <w:separator/>
      </w:r>
    </w:p>
    <w:p w:rsidR="0096765A" w:rsidRDefault="0096765A"/>
  </w:endnote>
  <w:endnote w:type="continuationSeparator" w:id="0">
    <w:p w:rsidR="0096765A" w:rsidRDefault="0096765A">
      <w:r>
        <w:continuationSeparator/>
      </w:r>
    </w:p>
    <w:p w:rsidR="0096765A" w:rsidRDefault="009676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Bold">
    <w:altName w:val="MS Mincho"/>
    <w:panose1 w:val="00000000000000000000"/>
    <w:charset w:val="80"/>
    <w:family w:val="auto"/>
    <w:notTrueType/>
    <w:pitch w:val="default"/>
    <w:sig w:usb0="00000000" w:usb1="08070000" w:usb2="00000010" w:usb3="00000000" w:csb0="00020000"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C1" w:rsidRDefault="009071C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71C1" w:rsidRDefault="009071C1" w:rsidP="00841BE7">
    <w:pPr>
      <w:pStyle w:val="Footer"/>
      <w:ind w:right="360"/>
    </w:pPr>
  </w:p>
  <w:p w:rsidR="009071C1" w:rsidRDefault="009071C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C1" w:rsidRPr="00EC5BB4" w:rsidRDefault="009071C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36E8C">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36E8C">
      <w:rPr>
        <w:rStyle w:val="PageNumber"/>
        <w:rFonts w:cs="Arial"/>
        <w:b/>
        <w:noProof/>
        <w:szCs w:val="24"/>
      </w:rPr>
      <w:t>53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C1" w:rsidRPr="00EC5BB4" w:rsidRDefault="009071C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36E8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36E8C">
      <w:rPr>
        <w:rStyle w:val="PageNumber"/>
        <w:rFonts w:cs="Arial"/>
        <w:b/>
        <w:noProof/>
        <w:szCs w:val="24"/>
      </w:rPr>
      <w:t>53</w:t>
    </w:r>
    <w:r w:rsidRPr="00EC5BB4">
      <w:rPr>
        <w:rStyle w:val="PageNumber"/>
        <w:rFonts w:cs="Arial"/>
        <w:b/>
        <w:szCs w:val="24"/>
      </w:rPr>
      <w:fldChar w:fldCharType="end"/>
    </w:r>
  </w:p>
  <w:p w:rsidR="009071C1" w:rsidRDefault="00907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65A" w:rsidRDefault="0096765A">
      <w:r>
        <w:separator/>
      </w:r>
    </w:p>
    <w:p w:rsidR="0096765A" w:rsidRDefault="0096765A"/>
  </w:footnote>
  <w:footnote w:type="continuationSeparator" w:id="0">
    <w:p w:rsidR="0096765A" w:rsidRDefault="0096765A">
      <w:r>
        <w:continuationSeparator/>
      </w:r>
    </w:p>
    <w:p w:rsidR="0096765A" w:rsidRDefault="009676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C1" w:rsidRDefault="009071C1" w:rsidP="004276AD">
    <w:pPr>
      <w:pStyle w:val="Header"/>
      <w:rPr>
        <w:sz w:val="20"/>
      </w:rPr>
    </w:pPr>
  </w:p>
  <w:p w:rsidR="009071C1" w:rsidRDefault="009071C1"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9071C1" w:rsidRPr="00433DD1" w:rsidRDefault="009071C1" w:rsidP="00176E9D">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E92BF0">
      <w:rPr>
        <w:szCs w:val="24"/>
        <w:lang w:val="sr-Cyrl-RS"/>
      </w:rPr>
      <w:t>ЈН/3000/1680/2017(1178/2017)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C1" w:rsidRDefault="009071C1" w:rsidP="004276AD">
    <w:pPr>
      <w:pStyle w:val="Header"/>
    </w:pPr>
  </w:p>
  <w:p w:rsidR="009071C1" w:rsidRDefault="009071C1"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9071C1" w:rsidRDefault="009071C1" w:rsidP="003C3798">
    <w:pPr>
      <w:jc w:val="center"/>
      <w:rPr>
        <w:szCs w:val="24"/>
      </w:rPr>
    </w:pPr>
    <w:r>
      <w:rPr>
        <w:szCs w:val="24"/>
        <w:lang w:val="sr-Cyrl-RS"/>
      </w:rPr>
      <w:t xml:space="preserve">                                                                           </w:t>
    </w:r>
    <w:r>
      <w:rPr>
        <w:szCs w:val="24"/>
      </w:rPr>
      <w:t xml:space="preserve">          ЈН </w:t>
    </w:r>
    <w:r>
      <w:rPr>
        <w:szCs w:val="24"/>
        <w:lang w:val="sr-Cyrl-RS"/>
      </w:rPr>
      <w:t xml:space="preserve">бр. </w:t>
    </w:r>
    <w:r w:rsidRPr="0024482D">
      <w:rPr>
        <w:szCs w:val="24"/>
        <w:lang w:val="sr-Cyrl-RS"/>
      </w:rPr>
      <w:t>ЈН/3000/1</w:t>
    </w:r>
    <w:r>
      <w:rPr>
        <w:szCs w:val="24"/>
      </w:rPr>
      <w:t>680</w:t>
    </w:r>
    <w:r w:rsidRPr="0024482D">
      <w:rPr>
        <w:szCs w:val="24"/>
        <w:lang w:val="sr-Cyrl-RS"/>
      </w:rPr>
      <w:t>/2017(1</w:t>
    </w:r>
    <w:r>
      <w:rPr>
        <w:szCs w:val="24"/>
      </w:rPr>
      <w:t>178</w:t>
    </w:r>
    <w:r w:rsidRPr="0024482D">
      <w:rPr>
        <w:szCs w:val="24"/>
        <w:lang w:val="sr-Cyrl-RS"/>
      </w:rPr>
      <w:t>/2017)</w:t>
    </w:r>
  </w:p>
  <w:p w:rsidR="009071C1" w:rsidRPr="00113B84" w:rsidRDefault="009071C1" w:rsidP="00297CF6">
    <w:pPr>
      <w:pStyle w:val="Header"/>
      <w:ind w:left="6096" w:hanging="6096"/>
      <w:rPr>
        <w:szCs w:val="24"/>
      </w:rPr>
    </w:pPr>
  </w:p>
  <w:p w:rsidR="009071C1" w:rsidRPr="00210557" w:rsidRDefault="009071C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DD44BCA"/>
    <w:multiLevelType w:val="hybridMultilevel"/>
    <w:tmpl w:val="B2E6A8C0"/>
    <w:lvl w:ilvl="0" w:tplc="241A0001">
      <w:start w:val="1"/>
      <w:numFmt w:val="bullet"/>
      <w:lvlText w:val=""/>
      <w:lvlJc w:val="left"/>
      <w:pPr>
        <w:ind w:left="1429" w:hanging="360"/>
      </w:pPr>
      <w:rPr>
        <w:rFonts w:ascii="Symbol" w:hAnsi="Symbol"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2C96795"/>
    <w:multiLevelType w:val="multilevel"/>
    <w:tmpl w:val="FDE25608"/>
    <w:lvl w:ilvl="0">
      <w:start w:val="6"/>
      <w:numFmt w:val="decimal"/>
      <w:lvlText w:val="%1."/>
      <w:lvlJc w:val="left"/>
      <w:pPr>
        <w:ind w:left="480" w:hanging="480"/>
      </w:pPr>
      <w:rPr>
        <w:rFonts w:hint="default"/>
      </w:rPr>
    </w:lvl>
    <w:lvl w:ilvl="1">
      <w:start w:val="17"/>
      <w:numFmt w:val="decimal"/>
      <w:lvlText w:val="%1.%2."/>
      <w:lvlJc w:val="left"/>
      <w:pPr>
        <w:ind w:left="1170" w:hanging="720"/>
      </w:pPr>
      <w:rPr>
        <w:rFonts w:ascii="Arial" w:hAnsi="Arial" w:cs="Arial"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8A578F8"/>
    <w:multiLevelType w:val="multilevel"/>
    <w:tmpl w:val="42B0B966"/>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9585156"/>
    <w:multiLevelType w:val="multilevel"/>
    <w:tmpl w:val="356CE2D4"/>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04B60FB"/>
    <w:multiLevelType w:val="multilevel"/>
    <w:tmpl w:val="841ED82A"/>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8CF1C22"/>
    <w:multiLevelType w:val="hybridMultilevel"/>
    <w:tmpl w:val="B06826C2"/>
    <w:lvl w:ilvl="0" w:tplc="241A000F">
      <w:start w:val="1"/>
      <w:numFmt w:val="decimal"/>
      <w:lvlText w:val="%1."/>
      <w:lvlJc w:val="left"/>
      <w:pPr>
        <w:ind w:left="1429" w:hanging="360"/>
      </w:pPr>
    </w:lvl>
    <w:lvl w:ilvl="1" w:tplc="241A0019" w:tentative="1">
      <w:start w:val="1"/>
      <w:numFmt w:val="lowerLetter"/>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24A61C7"/>
    <w:multiLevelType w:val="hybridMultilevel"/>
    <w:tmpl w:val="B666FC96"/>
    <w:lvl w:ilvl="0" w:tplc="E3108D52">
      <w:numFmt w:val="bullet"/>
      <w:lvlText w:val="-"/>
      <w:lvlJc w:val="left"/>
      <w:pPr>
        <w:ind w:left="1080" w:hanging="360"/>
      </w:pPr>
      <w:rPr>
        <w:rFonts w:ascii="Arial" w:eastAsia="Times New Roman"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B3B6A4A"/>
    <w:multiLevelType w:val="multilevel"/>
    <w:tmpl w:val="BDF27590"/>
    <w:lvl w:ilvl="0">
      <w:start w:val="6"/>
      <w:numFmt w:val="decimal"/>
      <w:lvlText w:val="%1."/>
      <w:lvlJc w:val="left"/>
      <w:pPr>
        <w:ind w:left="480" w:hanging="480"/>
      </w:pPr>
      <w:rPr>
        <w:rFonts w:hint="default"/>
      </w:rPr>
    </w:lvl>
    <w:lvl w:ilvl="1">
      <w:start w:val="1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7C96551D"/>
    <w:multiLevelType w:val="hybridMultilevel"/>
    <w:tmpl w:val="F7204E06"/>
    <w:lvl w:ilvl="0" w:tplc="E3108D5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1"/>
  </w:num>
  <w:num w:numId="2">
    <w:abstractNumId w:val="64"/>
  </w:num>
  <w:num w:numId="3">
    <w:abstractNumId w:val="84"/>
  </w:num>
  <w:num w:numId="4">
    <w:abstractNumId w:val="55"/>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7"/>
  </w:num>
  <w:num w:numId="9">
    <w:abstractNumId w:val="72"/>
  </w:num>
  <w:num w:numId="10">
    <w:abstractNumId w:val="66"/>
  </w:num>
  <w:num w:numId="11">
    <w:abstractNumId w:val="59"/>
  </w:num>
  <w:num w:numId="12">
    <w:abstractNumId w:val="67"/>
  </w:num>
  <w:num w:numId="13">
    <w:abstractNumId w:val="63"/>
  </w:num>
  <w:num w:numId="14">
    <w:abstractNumId w:val="86"/>
  </w:num>
  <w:num w:numId="15">
    <w:abstractNumId w:val="78"/>
  </w:num>
  <w:num w:numId="16">
    <w:abstractNumId w:val="89"/>
  </w:num>
  <w:num w:numId="17">
    <w:abstractNumId w:val="65"/>
  </w:num>
  <w:num w:numId="1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9"/>
  </w:num>
  <w:num w:numId="26">
    <w:abstractNumId w:val="73"/>
  </w:num>
  <w:num w:numId="27">
    <w:abstractNumId w:val="79"/>
  </w:num>
  <w:num w:numId="28">
    <w:abstractNumId w:val="60"/>
  </w:num>
  <w:num w:numId="29">
    <w:abstractNumId w:val="76"/>
  </w:num>
  <w:num w:numId="30">
    <w:abstractNumId w:val="74"/>
  </w:num>
  <w:num w:numId="31">
    <w:abstractNumId w:val="96"/>
  </w:num>
  <w:num w:numId="32">
    <w:abstractNumId w:val="50"/>
  </w:num>
  <w:num w:numId="33">
    <w:abstractNumId w:val="51"/>
  </w:num>
  <w:num w:numId="34">
    <w:abstractNumId w:val="81"/>
  </w:num>
  <w:num w:numId="35">
    <w:abstractNumId w:val="49"/>
  </w:num>
  <w:num w:numId="36">
    <w:abstractNumId w:val="56"/>
  </w:num>
  <w:num w:numId="37">
    <w:abstractNumId w:val="85"/>
  </w:num>
  <w:num w:numId="38">
    <w:abstractNumId w:val="98"/>
  </w:num>
  <w:num w:numId="39">
    <w:abstractNumId w:val="92"/>
  </w:num>
  <w:num w:numId="40">
    <w:abstractNumId w:val="88"/>
  </w:num>
  <w:num w:numId="41">
    <w:abstractNumId w:val="6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F6F"/>
    <w:rsid w:val="000042FE"/>
    <w:rsid w:val="0000496D"/>
    <w:rsid w:val="00004CD9"/>
    <w:rsid w:val="00004F44"/>
    <w:rsid w:val="00005800"/>
    <w:rsid w:val="00005C53"/>
    <w:rsid w:val="00005D85"/>
    <w:rsid w:val="00006E35"/>
    <w:rsid w:val="00007AED"/>
    <w:rsid w:val="00007CE7"/>
    <w:rsid w:val="000104DC"/>
    <w:rsid w:val="00010771"/>
    <w:rsid w:val="0001087F"/>
    <w:rsid w:val="00010AE5"/>
    <w:rsid w:val="00010BB6"/>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4C1"/>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896"/>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907"/>
    <w:rsid w:val="000379D9"/>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1C4"/>
    <w:rsid w:val="0005083D"/>
    <w:rsid w:val="00050CD6"/>
    <w:rsid w:val="00050FBE"/>
    <w:rsid w:val="0005127F"/>
    <w:rsid w:val="00051432"/>
    <w:rsid w:val="00051B4A"/>
    <w:rsid w:val="00052B06"/>
    <w:rsid w:val="00052DCF"/>
    <w:rsid w:val="00052F72"/>
    <w:rsid w:val="0005316D"/>
    <w:rsid w:val="000532AB"/>
    <w:rsid w:val="000533E6"/>
    <w:rsid w:val="00053460"/>
    <w:rsid w:val="00053796"/>
    <w:rsid w:val="00053D87"/>
    <w:rsid w:val="00053E33"/>
    <w:rsid w:val="00054060"/>
    <w:rsid w:val="00055239"/>
    <w:rsid w:val="000554F7"/>
    <w:rsid w:val="000556DA"/>
    <w:rsid w:val="000557FA"/>
    <w:rsid w:val="00055834"/>
    <w:rsid w:val="00056C77"/>
    <w:rsid w:val="000577BC"/>
    <w:rsid w:val="00057E3F"/>
    <w:rsid w:val="00057F61"/>
    <w:rsid w:val="0006038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791"/>
    <w:rsid w:val="00065849"/>
    <w:rsid w:val="00065A62"/>
    <w:rsid w:val="00065DE7"/>
    <w:rsid w:val="00065E8F"/>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23D"/>
    <w:rsid w:val="00073409"/>
    <w:rsid w:val="00073D60"/>
    <w:rsid w:val="00073D73"/>
    <w:rsid w:val="00073EC5"/>
    <w:rsid w:val="0007456F"/>
    <w:rsid w:val="000745FD"/>
    <w:rsid w:val="00075F5B"/>
    <w:rsid w:val="0007605E"/>
    <w:rsid w:val="0007608E"/>
    <w:rsid w:val="000760C0"/>
    <w:rsid w:val="00076185"/>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446C"/>
    <w:rsid w:val="00084800"/>
    <w:rsid w:val="00084C7E"/>
    <w:rsid w:val="00085036"/>
    <w:rsid w:val="000851FE"/>
    <w:rsid w:val="00085380"/>
    <w:rsid w:val="00085745"/>
    <w:rsid w:val="00085788"/>
    <w:rsid w:val="00085E88"/>
    <w:rsid w:val="00086DB2"/>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B3"/>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11FF"/>
    <w:rsid w:val="000A2227"/>
    <w:rsid w:val="000A33C8"/>
    <w:rsid w:val="000A3715"/>
    <w:rsid w:val="000A388F"/>
    <w:rsid w:val="000A3C9C"/>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90"/>
    <w:rsid w:val="000B0E5B"/>
    <w:rsid w:val="000B13F7"/>
    <w:rsid w:val="000B1C19"/>
    <w:rsid w:val="000B1CF8"/>
    <w:rsid w:val="000B1CFE"/>
    <w:rsid w:val="000B1DA4"/>
    <w:rsid w:val="000B1DDA"/>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0E"/>
    <w:rsid w:val="00102340"/>
    <w:rsid w:val="001029A5"/>
    <w:rsid w:val="00102AC1"/>
    <w:rsid w:val="00102F65"/>
    <w:rsid w:val="001035B7"/>
    <w:rsid w:val="00103735"/>
    <w:rsid w:val="00103CC9"/>
    <w:rsid w:val="00103DD9"/>
    <w:rsid w:val="00103E5D"/>
    <w:rsid w:val="001040F2"/>
    <w:rsid w:val="001047F0"/>
    <w:rsid w:val="00104B87"/>
    <w:rsid w:val="00104D9B"/>
    <w:rsid w:val="00104FAA"/>
    <w:rsid w:val="00105121"/>
    <w:rsid w:val="001054E1"/>
    <w:rsid w:val="001056CC"/>
    <w:rsid w:val="0010570A"/>
    <w:rsid w:val="00105A35"/>
    <w:rsid w:val="00105A58"/>
    <w:rsid w:val="001066B6"/>
    <w:rsid w:val="0010671F"/>
    <w:rsid w:val="00106E83"/>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057"/>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7"/>
    <w:rsid w:val="001252A3"/>
    <w:rsid w:val="0012591A"/>
    <w:rsid w:val="0012595E"/>
    <w:rsid w:val="001259A0"/>
    <w:rsid w:val="0012670D"/>
    <w:rsid w:val="0012672D"/>
    <w:rsid w:val="001268D2"/>
    <w:rsid w:val="00126981"/>
    <w:rsid w:val="00126E58"/>
    <w:rsid w:val="00127101"/>
    <w:rsid w:val="00127295"/>
    <w:rsid w:val="001276F8"/>
    <w:rsid w:val="0012781C"/>
    <w:rsid w:val="00127BB9"/>
    <w:rsid w:val="00127FB9"/>
    <w:rsid w:val="001301EA"/>
    <w:rsid w:val="0013044F"/>
    <w:rsid w:val="0013047A"/>
    <w:rsid w:val="00130595"/>
    <w:rsid w:val="00130633"/>
    <w:rsid w:val="00130A88"/>
    <w:rsid w:val="0013155E"/>
    <w:rsid w:val="0013191B"/>
    <w:rsid w:val="00131C28"/>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6F33"/>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ABC"/>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38D"/>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817"/>
    <w:rsid w:val="0016293F"/>
    <w:rsid w:val="00162A6D"/>
    <w:rsid w:val="00162B82"/>
    <w:rsid w:val="00162C5E"/>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61"/>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F2C"/>
    <w:rsid w:val="00180F37"/>
    <w:rsid w:val="001812FC"/>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791"/>
    <w:rsid w:val="00186B03"/>
    <w:rsid w:val="00186C27"/>
    <w:rsid w:val="00187A18"/>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CB3"/>
    <w:rsid w:val="001A23A7"/>
    <w:rsid w:val="001A2760"/>
    <w:rsid w:val="001A287D"/>
    <w:rsid w:val="001A2F3C"/>
    <w:rsid w:val="001A2FA0"/>
    <w:rsid w:val="001A3214"/>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C3D"/>
    <w:rsid w:val="001D3C84"/>
    <w:rsid w:val="001D3DBD"/>
    <w:rsid w:val="001D4246"/>
    <w:rsid w:val="001D4BEA"/>
    <w:rsid w:val="001D4DC7"/>
    <w:rsid w:val="001D4E60"/>
    <w:rsid w:val="001D5159"/>
    <w:rsid w:val="001D5473"/>
    <w:rsid w:val="001D5729"/>
    <w:rsid w:val="001D5925"/>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762"/>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714"/>
    <w:rsid w:val="00232912"/>
    <w:rsid w:val="00232AB4"/>
    <w:rsid w:val="00232BD9"/>
    <w:rsid w:val="00233121"/>
    <w:rsid w:val="00233233"/>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77E"/>
    <w:rsid w:val="0024482D"/>
    <w:rsid w:val="0024485F"/>
    <w:rsid w:val="00244A86"/>
    <w:rsid w:val="00245371"/>
    <w:rsid w:val="00245760"/>
    <w:rsid w:val="00245AAF"/>
    <w:rsid w:val="00245D8D"/>
    <w:rsid w:val="00245E38"/>
    <w:rsid w:val="0024604B"/>
    <w:rsid w:val="002462B4"/>
    <w:rsid w:val="00246E0D"/>
    <w:rsid w:val="0024726B"/>
    <w:rsid w:val="00247C64"/>
    <w:rsid w:val="00247C77"/>
    <w:rsid w:val="00247CEA"/>
    <w:rsid w:val="00247F64"/>
    <w:rsid w:val="00247FD6"/>
    <w:rsid w:val="00250031"/>
    <w:rsid w:val="0025024A"/>
    <w:rsid w:val="002508A8"/>
    <w:rsid w:val="00251496"/>
    <w:rsid w:val="00251B5E"/>
    <w:rsid w:val="00251C99"/>
    <w:rsid w:val="00251CF5"/>
    <w:rsid w:val="0025238C"/>
    <w:rsid w:val="00252A63"/>
    <w:rsid w:val="00252A7C"/>
    <w:rsid w:val="00252B1F"/>
    <w:rsid w:val="00252C85"/>
    <w:rsid w:val="00252CA3"/>
    <w:rsid w:val="00252D25"/>
    <w:rsid w:val="00253011"/>
    <w:rsid w:val="00253033"/>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75"/>
    <w:rsid w:val="00256ECB"/>
    <w:rsid w:val="002577A6"/>
    <w:rsid w:val="00257BCA"/>
    <w:rsid w:val="00257C43"/>
    <w:rsid w:val="00257D8E"/>
    <w:rsid w:val="00257DB1"/>
    <w:rsid w:val="00260104"/>
    <w:rsid w:val="00260B87"/>
    <w:rsid w:val="00260D53"/>
    <w:rsid w:val="00261232"/>
    <w:rsid w:val="00261249"/>
    <w:rsid w:val="00261349"/>
    <w:rsid w:val="00261778"/>
    <w:rsid w:val="00261C1E"/>
    <w:rsid w:val="0026253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5F38"/>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F6"/>
    <w:rsid w:val="00297F48"/>
    <w:rsid w:val="002A0233"/>
    <w:rsid w:val="002A0A12"/>
    <w:rsid w:val="002A0B81"/>
    <w:rsid w:val="002A0B82"/>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2FEA"/>
    <w:rsid w:val="002F3DAD"/>
    <w:rsid w:val="002F45B3"/>
    <w:rsid w:val="002F48D1"/>
    <w:rsid w:val="002F536E"/>
    <w:rsid w:val="002F53FF"/>
    <w:rsid w:val="003003A5"/>
    <w:rsid w:val="00300AC5"/>
    <w:rsid w:val="00300AF6"/>
    <w:rsid w:val="00300B84"/>
    <w:rsid w:val="003012BC"/>
    <w:rsid w:val="0030144A"/>
    <w:rsid w:val="00302472"/>
    <w:rsid w:val="00302473"/>
    <w:rsid w:val="003024F5"/>
    <w:rsid w:val="0030251B"/>
    <w:rsid w:val="003025B9"/>
    <w:rsid w:val="0030297F"/>
    <w:rsid w:val="00302ACB"/>
    <w:rsid w:val="00302B15"/>
    <w:rsid w:val="00302C6B"/>
    <w:rsid w:val="00302DC0"/>
    <w:rsid w:val="00303262"/>
    <w:rsid w:val="003033C1"/>
    <w:rsid w:val="00303467"/>
    <w:rsid w:val="003035F6"/>
    <w:rsid w:val="00303D7D"/>
    <w:rsid w:val="00303E05"/>
    <w:rsid w:val="00304141"/>
    <w:rsid w:val="00304939"/>
    <w:rsid w:val="00305592"/>
    <w:rsid w:val="00305AD4"/>
    <w:rsid w:val="00305D38"/>
    <w:rsid w:val="003062C1"/>
    <w:rsid w:val="003063C6"/>
    <w:rsid w:val="00306B60"/>
    <w:rsid w:val="00306EB9"/>
    <w:rsid w:val="00306EDC"/>
    <w:rsid w:val="0030777F"/>
    <w:rsid w:val="0030789D"/>
    <w:rsid w:val="00307990"/>
    <w:rsid w:val="00307C0F"/>
    <w:rsid w:val="003100D8"/>
    <w:rsid w:val="00310511"/>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20"/>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44"/>
    <w:rsid w:val="00321F8D"/>
    <w:rsid w:val="00322313"/>
    <w:rsid w:val="00322C32"/>
    <w:rsid w:val="00322C56"/>
    <w:rsid w:val="00322D22"/>
    <w:rsid w:val="0032326E"/>
    <w:rsid w:val="003234AB"/>
    <w:rsid w:val="00323886"/>
    <w:rsid w:val="003238D9"/>
    <w:rsid w:val="0032453F"/>
    <w:rsid w:val="00324929"/>
    <w:rsid w:val="00324AE5"/>
    <w:rsid w:val="00324CE1"/>
    <w:rsid w:val="00324D24"/>
    <w:rsid w:val="003252AF"/>
    <w:rsid w:val="003255E6"/>
    <w:rsid w:val="00325BE2"/>
    <w:rsid w:val="003260D5"/>
    <w:rsid w:val="003264A0"/>
    <w:rsid w:val="00326ACC"/>
    <w:rsid w:val="00326C33"/>
    <w:rsid w:val="0032735C"/>
    <w:rsid w:val="0032791C"/>
    <w:rsid w:val="00327F59"/>
    <w:rsid w:val="00327FAC"/>
    <w:rsid w:val="003302C4"/>
    <w:rsid w:val="003303D9"/>
    <w:rsid w:val="00330569"/>
    <w:rsid w:val="003305C0"/>
    <w:rsid w:val="003306B4"/>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2FDF"/>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872"/>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60A"/>
    <w:rsid w:val="00372D45"/>
    <w:rsid w:val="00372FB4"/>
    <w:rsid w:val="00373291"/>
    <w:rsid w:val="00373705"/>
    <w:rsid w:val="003737F4"/>
    <w:rsid w:val="00374662"/>
    <w:rsid w:val="003746CC"/>
    <w:rsid w:val="00374D0A"/>
    <w:rsid w:val="00374D49"/>
    <w:rsid w:val="00374EE7"/>
    <w:rsid w:val="00374FCD"/>
    <w:rsid w:val="00375021"/>
    <w:rsid w:val="003755C8"/>
    <w:rsid w:val="003756A2"/>
    <w:rsid w:val="00375838"/>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1109"/>
    <w:rsid w:val="0038206D"/>
    <w:rsid w:val="0038233F"/>
    <w:rsid w:val="00382754"/>
    <w:rsid w:val="00382ADC"/>
    <w:rsid w:val="00383211"/>
    <w:rsid w:val="0038375A"/>
    <w:rsid w:val="003841C5"/>
    <w:rsid w:val="003844CF"/>
    <w:rsid w:val="003849FD"/>
    <w:rsid w:val="003851BF"/>
    <w:rsid w:val="003855EC"/>
    <w:rsid w:val="00385C26"/>
    <w:rsid w:val="003861B3"/>
    <w:rsid w:val="003863C1"/>
    <w:rsid w:val="00386410"/>
    <w:rsid w:val="003864E1"/>
    <w:rsid w:val="0038656A"/>
    <w:rsid w:val="003867BF"/>
    <w:rsid w:val="00386CF5"/>
    <w:rsid w:val="00387971"/>
    <w:rsid w:val="003879DB"/>
    <w:rsid w:val="003904AC"/>
    <w:rsid w:val="003904F7"/>
    <w:rsid w:val="00390889"/>
    <w:rsid w:val="00390D72"/>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3AC"/>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07"/>
    <w:rsid w:val="003B4FCA"/>
    <w:rsid w:val="003B51FA"/>
    <w:rsid w:val="003B53C5"/>
    <w:rsid w:val="003B5BC3"/>
    <w:rsid w:val="003B5D08"/>
    <w:rsid w:val="003B612E"/>
    <w:rsid w:val="003B69C2"/>
    <w:rsid w:val="003B6CE1"/>
    <w:rsid w:val="003B6E2D"/>
    <w:rsid w:val="003B6FD5"/>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F3E"/>
    <w:rsid w:val="003C217A"/>
    <w:rsid w:val="003C24B3"/>
    <w:rsid w:val="003C298E"/>
    <w:rsid w:val="003C2FF1"/>
    <w:rsid w:val="003C3798"/>
    <w:rsid w:val="003C39B7"/>
    <w:rsid w:val="003C3DA1"/>
    <w:rsid w:val="003C41ED"/>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6CB2"/>
    <w:rsid w:val="003C71E2"/>
    <w:rsid w:val="003C7223"/>
    <w:rsid w:val="003C7CCE"/>
    <w:rsid w:val="003C7D8F"/>
    <w:rsid w:val="003D004D"/>
    <w:rsid w:val="003D00A4"/>
    <w:rsid w:val="003D032B"/>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5AC"/>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EF7"/>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9E1"/>
    <w:rsid w:val="003E7B9C"/>
    <w:rsid w:val="003F026D"/>
    <w:rsid w:val="003F052B"/>
    <w:rsid w:val="003F05C3"/>
    <w:rsid w:val="003F0816"/>
    <w:rsid w:val="003F0DA2"/>
    <w:rsid w:val="003F14D2"/>
    <w:rsid w:val="003F1A55"/>
    <w:rsid w:val="003F2182"/>
    <w:rsid w:val="003F21FF"/>
    <w:rsid w:val="003F2910"/>
    <w:rsid w:val="003F2C07"/>
    <w:rsid w:val="003F2EF6"/>
    <w:rsid w:val="003F3107"/>
    <w:rsid w:val="003F3194"/>
    <w:rsid w:val="003F3479"/>
    <w:rsid w:val="003F348E"/>
    <w:rsid w:val="003F36EE"/>
    <w:rsid w:val="003F3999"/>
    <w:rsid w:val="003F3DBA"/>
    <w:rsid w:val="003F3E4B"/>
    <w:rsid w:val="003F43F4"/>
    <w:rsid w:val="003F46E3"/>
    <w:rsid w:val="003F4863"/>
    <w:rsid w:val="003F5000"/>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AC9"/>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303"/>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16"/>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12"/>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62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28D"/>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18C"/>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AF9"/>
    <w:rsid w:val="00485C55"/>
    <w:rsid w:val="00485F02"/>
    <w:rsid w:val="004863B7"/>
    <w:rsid w:val="0048686C"/>
    <w:rsid w:val="0048687A"/>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3D7"/>
    <w:rsid w:val="004934A8"/>
    <w:rsid w:val="004938FD"/>
    <w:rsid w:val="004939D2"/>
    <w:rsid w:val="004942C8"/>
    <w:rsid w:val="004947DD"/>
    <w:rsid w:val="00494A44"/>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2B9"/>
    <w:rsid w:val="004A453A"/>
    <w:rsid w:val="004A491C"/>
    <w:rsid w:val="004A499B"/>
    <w:rsid w:val="004A4FE8"/>
    <w:rsid w:val="004A51A6"/>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4A0"/>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3373"/>
    <w:rsid w:val="004F3396"/>
    <w:rsid w:val="004F34AA"/>
    <w:rsid w:val="004F3771"/>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239"/>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5809"/>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5D5E"/>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F0D"/>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12A"/>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C7"/>
    <w:rsid w:val="00543191"/>
    <w:rsid w:val="005431C8"/>
    <w:rsid w:val="0054321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4C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708A"/>
    <w:rsid w:val="005672E8"/>
    <w:rsid w:val="00567343"/>
    <w:rsid w:val="005676C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0EBC"/>
    <w:rsid w:val="005811DF"/>
    <w:rsid w:val="00581333"/>
    <w:rsid w:val="00581406"/>
    <w:rsid w:val="00581443"/>
    <w:rsid w:val="005816EB"/>
    <w:rsid w:val="00582431"/>
    <w:rsid w:val="005829C3"/>
    <w:rsid w:val="00582D09"/>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651"/>
    <w:rsid w:val="00587B94"/>
    <w:rsid w:val="00587C8E"/>
    <w:rsid w:val="00590C50"/>
    <w:rsid w:val="00591069"/>
    <w:rsid w:val="00591222"/>
    <w:rsid w:val="00591B88"/>
    <w:rsid w:val="00592C7D"/>
    <w:rsid w:val="00593106"/>
    <w:rsid w:val="0059310C"/>
    <w:rsid w:val="00593148"/>
    <w:rsid w:val="005933F4"/>
    <w:rsid w:val="00593434"/>
    <w:rsid w:val="00593EB1"/>
    <w:rsid w:val="00594818"/>
    <w:rsid w:val="00594D1F"/>
    <w:rsid w:val="00594F71"/>
    <w:rsid w:val="00595000"/>
    <w:rsid w:val="0059587B"/>
    <w:rsid w:val="005959ED"/>
    <w:rsid w:val="00595CDD"/>
    <w:rsid w:val="005969BC"/>
    <w:rsid w:val="005969D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BB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5DB"/>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143"/>
    <w:rsid w:val="005D3C76"/>
    <w:rsid w:val="005D44BB"/>
    <w:rsid w:val="005D4A8F"/>
    <w:rsid w:val="005D5269"/>
    <w:rsid w:val="005D5348"/>
    <w:rsid w:val="005D5729"/>
    <w:rsid w:val="005D606A"/>
    <w:rsid w:val="005D61CE"/>
    <w:rsid w:val="005D65A6"/>
    <w:rsid w:val="005D6699"/>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CF8"/>
    <w:rsid w:val="005E4F99"/>
    <w:rsid w:val="005E50F1"/>
    <w:rsid w:val="005E531A"/>
    <w:rsid w:val="005E5779"/>
    <w:rsid w:val="005E58D5"/>
    <w:rsid w:val="005E5B77"/>
    <w:rsid w:val="005E5E93"/>
    <w:rsid w:val="005E62EF"/>
    <w:rsid w:val="005E692E"/>
    <w:rsid w:val="005E69B6"/>
    <w:rsid w:val="005E6C70"/>
    <w:rsid w:val="005E6C85"/>
    <w:rsid w:val="005E7084"/>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5E0D"/>
    <w:rsid w:val="006060DF"/>
    <w:rsid w:val="00606100"/>
    <w:rsid w:val="00606356"/>
    <w:rsid w:val="006069C3"/>
    <w:rsid w:val="00606B56"/>
    <w:rsid w:val="00606BA9"/>
    <w:rsid w:val="00606D45"/>
    <w:rsid w:val="00606DC4"/>
    <w:rsid w:val="0060795F"/>
    <w:rsid w:val="00607CF3"/>
    <w:rsid w:val="0061020B"/>
    <w:rsid w:val="00610387"/>
    <w:rsid w:val="006103C9"/>
    <w:rsid w:val="0061088E"/>
    <w:rsid w:val="00610975"/>
    <w:rsid w:val="006109C2"/>
    <w:rsid w:val="00610B69"/>
    <w:rsid w:val="00610BD0"/>
    <w:rsid w:val="0061168C"/>
    <w:rsid w:val="00611713"/>
    <w:rsid w:val="006117E1"/>
    <w:rsid w:val="006118C9"/>
    <w:rsid w:val="00611A8D"/>
    <w:rsid w:val="0061212F"/>
    <w:rsid w:val="00612982"/>
    <w:rsid w:val="00612F4B"/>
    <w:rsid w:val="00613206"/>
    <w:rsid w:val="00613328"/>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7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4DE"/>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73"/>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4DB4"/>
    <w:rsid w:val="00685A19"/>
    <w:rsid w:val="00685B9E"/>
    <w:rsid w:val="00685BAF"/>
    <w:rsid w:val="00686004"/>
    <w:rsid w:val="006865CB"/>
    <w:rsid w:val="00686711"/>
    <w:rsid w:val="0068778C"/>
    <w:rsid w:val="00687EE4"/>
    <w:rsid w:val="00690255"/>
    <w:rsid w:val="0069089B"/>
    <w:rsid w:val="0069097C"/>
    <w:rsid w:val="006913BB"/>
    <w:rsid w:val="0069160E"/>
    <w:rsid w:val="00691ACB"/>
    <w:rsid w:val="00691CDE"/>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2"/>
    <w:rsid w:val="006A0A56"/>
    <w:rsid w:val="006A0D89"/>
    <w:rsid w:val="006A0F23"/>
    <w:rsid w:val="006A0F2F"/>
    <w:rsid w:val="006A10D1"/>
    <w:rsid w:val="006A1120"/>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B0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13A"/>
    <w:rsid w:val="006D2DDB"/>
    <w:rsid w:val="006D2E32"/>
    <w:rsid w:val="006D319A"/>
    <w:rsid w:val="006D37D1"/>
    <w:rsid w:val="006D3A0B"/>
    <w:rsid w:val="006D3A32"/>
    <w:rsid w:val="006D3ADF"/>
    <w:rsid w:val="006D3DF3"/>
    <w:rsid w:val="006D3F41"/>
    <w:rsid w:val="006D417F"/>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A85"/>
    <w:rsid w:val="006E6D5E"/>
    <w:rsid w:val="006E6F4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0F4"/>
    <w:rsid w:val="006F7420"/>
    <w:rsid w:val="006F758F"/>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143"/>
    <w:rsid w:val="007152B5"/>
    <w:rsid w:val="00715FF1"/>
    <w:rsid w:val="00716152"/>
    <w:rsid w:val="007163D0"/>
    <w:rsid w:val="00716885"/>
    <w:rsid w:val="00716938"/>
    <w:rsid w:val="00717048"/>
    <w:rsid w:val="00717352"/>
    <w:rsid w:val="00717533"/>
    <w:rsid w:val="00717AAF"/>
    <w:rsid w:val="00717D4A"/>
    <w:rsid w:val="00720381"/>
    <w:rsid w:val="007205B5"/>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52"/>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BF6"/>
    <w:rsid w:val="00763460"/>
    <w:rsid w:val="00763481"/>
    <w:rsid w:val="007641F4"/>
    <w:rsid w:val="007649C8"/>
    <w:rsid w:val="0076548A"/>
    <w:rsid w:val="00765629"/>
    <w:rsid w:val="0076599B"/>
    <w:rsid w:val="00765AFA"/>
    <w:rsid w:val="00765E0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018"/>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0F6F"/>
    <w:rsid w:val="00791DF1"/>
    <w:rsid w:val="00791F70"/>
    <w:rsid w:val="007922C8"/>
    <w:rsid w:val="00792427"/>
    <w:rsid w:val="00792B86"/>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050"/>
    <w:rsid w:val="007B6B7C"/>
    <w:rsid w:val="007B6D4F"/>
    <w:rsid w:val="007B710B"/>
    <w:rsid w:val="007B737C"/>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B65"/>
    <w:rsid w:val="007D4D27"/>
    <w:rsid w:val="007D4DC0"/>
    <w:rsid w:val="007D4F30"/>
    <w:rsid w:val="007D5048"/>
    <w:rsid w:val="007D55AA"/>
    <w:rsid w:val="007D58F6"/>
    <w:rsid w:val="007D5AD5"/>
    <w:rsid w:val="007D6544"/>
    <w:rsid w:val="007D6562"/>
    <w:rsid w:val="007D6726"/>
    <w:rsid w:val="007D6F6C"/>
    <w:rsid w:val="007D747B"/>
    <w:rsid w:val="007D7C1F"/>
    <w:rsid w:val="007E0856"/>
    <w:rsid w:val="007E0D87"/>
    <w:rsid w:val="007E1181"/>
    <w:rsid w:val="007E1360"/>
    <w:rsid w:val="007E1441"/>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57D6"/>
    <w:rsid w:val="007E6390"/>
    <w:rsid w:val="007E6425"/>
    <w:rsid w:val="007E64D4"/>
    <w:rsid w:val="007E64F4"/>
    <w:rsid w:val="007E6544"/>
    <w:rsid w:val="007E6790"/>
    <w:rsid w:val="007E6C69"/>
    <w:rsid w:val="007E72C6"/>
    <w:rsid w:val="007E76FF"/>
    <w:rsid w:val="007E7976"/>
    <w:rsid w:val="007E7BB8"/>
    <w:rsid w:val="007F04D6"/>
    <w:rsid w:val="007F060F"/>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4ED"/>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AC"/>
    <w:rsid w:val="00810146"/>
    <w:rsid w:val="0081022B"/>
    <w:rsid w:val="00810A92"/>
    <w:rsid w:val="00810E5A"/>
    <w:rsid w:val="00810EDE"/>
    <w:rsid w:val="00810F21"/>
    <w:rsid w:val="00810FB4"/>
    <w:rsid w:val="00810FE1"/>
    <w:rsid w:val="008112A2"/>
    <w:rsid w:val="00811DB9"/>
    <w:rsid w:val="00811FCB"/>
    <w:rsid w:val="0081219D"/>
    <w:rsid w:val="0081219E"/>
    <w:rsid w:val="008121AB"/>
    <w:rsid w:val="0081247E"/>
    <w:rsid w:val="008126C1"/>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A3"/>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829"/>
    <w:rsid w:val="00826E0F"/>
    <w:rsid w:val="00827257"/>
    <w:rsid w:val="00830956"/>
    <w:rsid w:val="0083122D"/>
    <w:rsid w:val="0083139A"/>
    <w:rsid w:val="00831BD7"/>
    <w:rsid w:val="00832564"/>
    <w:rsid w:val="008337DE"/>
    <w:rsid w:val="00833911"/>
    <w:rsid w:val="00834673"/>
    <w:rsid w:val="00834839"/>
    <w:rsid w:val="00834929"/>
    <w:rsid w:val="00834A47"/>
    <w:rsid w:val="00834EA0"/>
    <w:rsid w:val="00834F58"/>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2E3C"/>
    <w:rsid w:val="0085348E"/>
    <w:rsid w:val="008534D0"/>
    <w:rsid w:val="0085364E"/>
    <w:rsid w:val="0085367B"/>
    <w:rsid w:val="008537FB"/>
    <w:rsid w:val="008538D9"/>
    <w:rsid w:val="00853A8E"/>
    <w:rsid w:val="00853BB6"/>
    <w:rsid w:val="00854058"/>
    <w:rsid w:val="0085405B"/>
    <w:rsid w:val="00854255"/>
    <w:rsid w:val="00854335"/>
    <w:rsid w:val="00854AD9"/>
    <w:rsid w:val="00854CC9"/>
    <w:rsid w:val="00854DF0"/>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6B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675"/>
    <w:rsid w:val="0087277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B6D"/>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8AB"/>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65"/>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7E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37B"/>
    <w:rsid w:val="008C13A6"/>
    <w:rsid w:val="008C1FD7"/>
    <w:rsid w:val="008C2061"/>
    <w:rsid w:val="008C206E"/>
    <w:rsid w:val="008C21F6"/>
    <w:rsid w:val="008C230B"/>
    <w:rsid w:val="008C26BB"/>
    <w:rsid w:val="008C27AC"/>
    <w:rsid w:val="008C2C16"/>
    <w:rsid w:val="008C3081"/>
    <w:rsid w:val="008C3308"/>
    <w:rsid w:val="008C3986"/>
    <w:rsid w:val="008C3987"/>
    <w:rsid w:val="008C3B0B"/>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3C"/>
    <w:rsid w:val="008F555D"/>
    <w:rsid w:val="008F5C6E"/>
    <w:rsid w:val="008F6097"/>
    <w:rsid w:val="008F6221"/>
    <w:rsid w:val="008F6669"/>
    <w:rsid w:val="008F6AD1"/>
    <w:rsid w:val="008F70F6"/>
    <w:rsid w:val="008F72B1"/>
    <w:rsid w:val="008F774C"/>
    <w:rsid w:val="008F7C41"/>
    <w:rsid w:val="008F7E1F"/>
    <w:rsid w:val="008F7E2B"/>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C1"/>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590"/>
    <w:rsid w:val="00915B26"/>
    <w:rsid w:val="00915F70"/>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14"/>
    <w:rsid w:val="0092735A"/>
    <w:rsid w:val="00930400"/>
    <w:rsid w:val="0093067A"/>
    <w:rsid w:val="00931669"/>
    <w:rsid w:val="00931774"/>
    <w:rsid w:val="00931D45"/>
    <w:rsid w:val="00932408"/>
    <w:rsid w:val="00932668"/>
    <w:rsid w:val="00932678"/>
    <w:rsid w:val="00932C9E"/>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83A"/>
    <w:rsid w:val="00937BA5"/>
    <w:rsid w:val="00940069"/>
    <w:rsid w:val="0094044D"/>
    <w:rsid w:val="0094057D"/>
    <w:rsid w:val="00940764"/>
    <w:rsid w:val="00940C39"/>
    <w:rsid w:val="00940C74"/>
    <w:rsid w:val="00941558"/>
    <w:rsid w:val="00941CD4"/>
    <w:rsid w:val="0094234B"/>
    <w:rsid w:val="00942550"/>
    <w:rsid w:val="00942559"/>
    <w:rsid w:val="00942B95"/>
    <w:rsid w:val="00942BD2"/>
    <w:rsid w:val="009435FF"/>
    <w:rsid w:val="009440B1"/>
    <w:rsid w:val="009442CC"/>
    <w:rsid w:val="00944391"/>
    <w:rsid w:val="00944830"/>
    <w:rsid w:val="009449E5"/>
    <w:rsid w:val="00944DED"/>
    <w:rsid w:val="009455D7"/>
    <w:rsid w:val="00945D51"/>
    <w:rsid w:val="009464BD"/>
    <w:rsid w:val="009465FA"/>
    <w:rsid w:val="009467EE"/>
    <w:rsid w:val="00946A68"/>
    <w:rsid w:val="00946D7D"/>
    <w:rsid w:val="009474F9"/>
    <w:rsid w:val="009475BE"/>
    <w:rsid w:val="00947872"/>
    <w:rsid w:val="0094797F"/>
    <w:rsid w:val="0095047C"/>
    <w:rsid w:val="00950883"/>
    <w:rsid w:val="00950897"/>
    <w:rsid w:val="00950B76"/>
    <w:rsid w:val="00950BA7"/>
    <w:rsid w:val="00950E8D"/>
    <w:rsid w:val="009513DF"/>
    <w:rsid w:val="00952753"/>
    <w:rsid w:val="00952760"/>
    <w:rsid w:val="00952CFD"/>
    <w:rsid w:val="00952F9E"/>
    <w:rsid w:val="0095421C"/>
    <w:rsid w:val="00954232"/>
    <w:rsid w:val="009542BF"/>
    <w:rsid w:val="00954467"/>
    <w:rsid w:val="009547A5"/>
    <w:rsid w:val="0095522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5A"/>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5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1C50"/>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C0E"/>
    <w:rsid w:val="009B4DE6"/>
    <w:rsid w:val="009B4E38"/>
    <w:rsid w:val="009B4E99"/>
    <w:rsid w:val="009B5183"/>
    <w:rsid w:val="009B6426"/>
    <w:rsid w:val="009B6517"/>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9C1"/>
    <w:rsid w:val="009E5DA0"/>
    <w:rsid w:val="009E64F6"/>
    <w:rsid w:val="009E68FE"/>
    <w:rsid w:val="009E69BC"/>
    <w:rsid w:val="009E6FF5"/>
    <w:rsid w:val="009E7811"/>
    <w:rsid w:val="009E7A79"/>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9A8"/>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3D93"/>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04"/>
    <w:rsid w:val="00A25D78"/>
    <w:rsid w:val="00A2612D"/>
    <w:rsid w:val="00A26526"/>
    <w:rsid w:val="00A266F8"/>
    <w:rsid w:val="00A27030"/>
    <w:rsid w:val="00A308F9"/>
    <w:rsid w:val="00A310F5"/>
    <w:rsid w:val="00A3140C"/>
    <w:rsid w:val="00A31458"/>
    <w:rsid w:val="00A315D5"/>
    <w:rsid w:val="00A31602"/>
    <w:rsid w:val="00A316B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B9F"/>
    <w:rsid w:val="00A35F24"/>
    <w:rsid w:val="00A35F56"/>
    <w:rsid w:val="00A361C9"/>
    <w:rsid w:val="00A366B2"/>
    <w:rsid w:val="00A369B3"/>
    <w:rsid w:val="00A36E8C"/>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375"/>
    <w:rsid w:val="00A444CB"/>
    <w:rsid w:val="00A4489B"/>
    <w:rsid w:val="00A4490C"/>
    <w:rsid w:val="00A44AA6"/>
    <w:rsid w:val="00A44C4E"/>
    <w:rsid w:val="00A44E20"/>
    <w:rsid w:val="00A451A3"/>
    <w:rsid w:val="00A453EB"/>
    <w:rsid w:val="00A454CF"/>
    <w:rsid w:val="00A455C7"/>
    <w:rsid w:val="00A45AC3"/>
    <w:rsid w:val="00A45B90"/>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509"/>
    <w:rsid w:val="00A6199C"/>
    <w:rsid w:val="00A619CB"/>
    <w:rsid w:val="00A61F9C"/>
    <w:rsid w:val="00A62047"/>
    <w:rsid w:val="00A620DD"/>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BF"/>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1F0"/>
    <w:rsid w:val="00A94394"/>
    <w:rsid w:val="00A9455F"/>
    <w:rsid w:val="00A9474D"/>
    <w:rsid w:val="00A947CD"/>
    <w:rsid w:val="00A94916"/>
    <w:rsid w:val="00A94F3C"/>
    <w:rsid w:val="00A95685"/>
    <w:rsid w:val="00A956FE"/>
    <w:rsid w:val="00A95BC3"/>
    <w:rsid w:val="00A96428"/>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994"/>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58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A09"/>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398"/>
    <w:rsid w:val="00AD2617"/>
    <w:rsid w:val="00AD2B16"/>
    <w:rsid w:val="00AD2CDE"/>
    <w:rsid w:val="00AD3039"/>
    <w:rsid w:val="00AD3078"/>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316"/>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544"/>
    <w:rsid w:val="00AE28CC"/>
    <w:rsid w:val="00AE29E5"/>
    <w:rsid w:val="00AE2BBE"/>
    <w:rsid w:val="00AE3042"/>
    <w:rsid w:val="00AE3287"/>
    <w:rsid w:val="00AE3724"/>
    <w:rsid w:val="00AE4A05"/>
    <w:rsid w:val="00AE5572"/>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29FC"/>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D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103"/>
    <w:rsid w:val="00B322BF"/>
    <w:rsid w:val="00B325C6"/>
    <w:rsid w:val="00B33259"/>
    <w:rsid w:val="00B3393B"/>
    <w:rsid w:val="00B339BC"/>
    <w:rsid w:val="00B33C62"/>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37"/>
    <w:rsid w:val="00B40699"/>
    <w:rsid w:val="00B40708"/>
    <w:rsid w:val="00B411F9"/>
    <w:rsid w:val="00B415D2"/>
    <w:rsid w:val="00B41637"/>
    <w:rsid w:val="00B41A02"/>
    <w:rsid w:val="00B41D50"/>
    <w:rsid w:val="00B427F9"/>
    <w:rsid w:val="00B42870"/>
    <w:rsid w:val="00B42911"/>
    <w:rsid w:val="00B42D76"/>
    <w:rsid w:val="00B42D7E"/>
    <w:rsid w:val="00B4336A"/>
    <w:rsid w:val="00B4353C"/>
    <w:rsid w:val="00B43811"/>
    <w:rsid w:val="00B43989"/>
    <w:rsid w:val="00B43BA3"/>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DD"/>
    <w:rsid w:val="00B617A6"/>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BF"/>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51A"/>
    <w:rsid w:val="00B74CE9"/>
    <w:rsid w:val="00B753FE"/>
    <w:rsid w:val="00B75414"/>
    <w:rsid w:val="00B75A44"/>
    <w:rsid w:val="00B75B59"/>
    <w:rsid w:val="00B75FEF"/>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220"/>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7A8"/>
    <w:rsid w:val="00BA19E0"/>
    <w:rsid w:val="00BA1E63"/>
    <w:rsid w:val="00BA20AE"/>
    <w:rsid w:val="00BA24CC"/>
    <w:rsid w:val="00BA2C2D"/>
    <w:rsid w:val="00BA2F0C"/>
    <w:rsid w:val="00BA30FC"/>
    <w:rsid w:val="00BA3153"/>
    <w:rsid w:val="00BA36A0"/>
    <w:rsid w:val="00BA3799"/>
    <w:rsid w:val="00BA38F2"/>
    <w:rsid w:val="00BA39E8"/>
    <w:rsid w:val="00BA40DD"/>
    <w:rsid w:val="00BA42D9"/>
    <w:rsid w:val="00BA430D"/>
    <w:rsid w:val="00BA4859"/>
    <w:rsid w:val="00BA4B06"/>
    <w:rsid w:val="00BA4B52"/>
    <w:rsid w:val="00BA4DDD"/>
    <w:rsid w:val="00BA5545"/>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16F"/>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D7E47"/>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4F4"/>
    <w:rsid w:val="00C07A89"/>
    <w:rsid w:val="00C07E6D"/>
    <w:rsid w:val="00C07EC6"/>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A0E"/>
    <w:rsid w:val="00C13B1F"/>
    <w:rsid w:val="00C13BEF"/>
    <w:rsid w:val="00C14152"/>
    <w:rsid w:val="00C14157"/>
    <w:rsid w:val="00C1425C"/>
    <w:rsid w:val="00C1442B"/>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5DD"/>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6B4"/>
    <w:rsid w:val="00C35A11"/>
    <w:rsid w:val="00C35A7A"/>
    <w:rsid w:val="00C36014"/>
    <w:rsid w:val="00C36987"/>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018"/>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1F9B"/>
    <w:rsid w:val="00C52268"/>
    <w:rsid w:val="00C524D4"/>
    <w:rsid w:val="00C52D92"/>
    <w:rsid w:val="00C52EDE"/>
    <w:rsid w:val="00C53940"/>
    <w:rsid w:val="00C53AC6"/>
    <w:rsid w:val="00C53BAE"/>
    <w:rsid w:val="00C53E36"/>
    <w:rsid w:val="00C53F69"/>
    <w:rsid w:val="00C53FA0"/>
    <w:rsid w:val="00C54780"/>
    <w:rsid w:val="00C5484C"/>
    <w:rsid w:val="00C54CEE"/>
    <w:rsid w:val="00C55908"/>
    <w:rsid w:val="00C55AAE"/>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411"/>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B6F"/>
    <w:rsid w:val="00C83F08"/>
    <w:rsid w:val="00C841BF"/>
    <w:rsid w:val="00C849D5"/>
    <w:rsid w:val="00C84F89"/>
    <w:rsid w:val="00C8533F"/>
    <w:rsid w:val="00C85479"/>
    <w:rsid w:val="00C85817"/>
    <w:rsid w:val="00C8595C"/>
    <w:rsid w:val="00C85B3C"/>
    <w:rsid w:val="00C85CF3"/>
    <w:rsid w:val="00C85E66"/>
    <w:rsid w:val="00C8639F"/>
    <w:rsid w:val="00C86927"/>
    <w:rsid w:val="00C86EFD"/>
    <w:rsid w:val="00C87184"/>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F0"/>
    <w:rsid w:val="00C96C0E"/>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31B"/>
    <w:rsid w:val="00CA567E"/>
    <w:rsid w:val="00CA5C24"/>
    <w:rsid w:val="00CA5E3A"/>
    <w:rsid w:val="00CA5E79"/>
    <w:rsid w:val="00CA5FD3"/>
    <w:rsid w:val="00CA621A"/>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C89"/>
    <w:rsid w:val="00CB64D7"/>
    <w:rsid w:val="00CB687A"/>
    <w:rsid w:val="00CB6A6C"/>
    <w:rsid w:val="00CB6AA6"/>
    <w:rsid w:val="00CB70C3"/>
    <w:rsid w:val="00CB716F"/>
    <w:rsid w:val="00CB7E30"/>
    <w:rsid w:val="00CC0370"/>
    <w:rsid w:val="00CC040E"/>
    <w:rsid w:val="00CC0C07"/>
    <w:rsid w:val="00CC0EDB"/>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C7E52"/>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F13"/>
    <w:rsid w:val="00CF014B"/>
    <w:rsid w:val="00CF063D"/>
    <w:rsid w:val="00CF0969"/>
    <w:rsid w:val="00CF0E9D"/>
    <w:rsid w:val="00CF0EB4"/>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2B6"/>
    <w:rsid w:val="00D01601"/>
    <w:rsid w:val="00D01A59"/>
    <w:rsid w:val="00D01AAB"/>
    <w:rsid w:val="00D020FB"/>
    <w:rsid w:val="00D02249"/>
    <w:rsid w:val="00D022EC"/>
    <w:rsid w:val="00D022F7"/>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CB0"/>
    <w:rsid w:val="00D10CEC"/>
    <w:rsid w:val="00D11273"/>
    <w:rsid w:val="00D11376"/>
    <w:rsid w:val="00D118CE"/>
    <w:rsid w:val="00D11BF7"/>
    <w:rsid w:val="00D120B4"/>
    <w:rsid w:val="00D12231"/>
    <w:rsid w:val="00D123AD"/>
    <w:rsid w:val="00D12C13"/>
    <w:rsid w:val="00D132E8"/>
    <w:rsid w:val="00D13541"/>
    <w:rsid w:val="00D135CC"/>
    <w:rsid w:val="00D1395F"/>
    <w:rsid w:val="00D13EFE"/>
    <w:rsid w:val="00D14065"/>
    <w:rsid w:val="00D14A15"/>
    <w:rsid w:val="00D14B4C"/>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4F6C"/>
    <w:rsid w:val="00D65144"/>
    <w:rsid w:val="00D6548E"/>
    <w:rsid w:val="00D656B3"/>
    <w:rsid w:val="00D65BEB"/>
    <w:rsid w:val="00D661A1"/>
    <w:rsid w:val="00D66B35"/>
    <w:rsid w:val="00D67757"/>
    <w:rsid w:val="00D67A23"/>
    <w:rsid w:val="00D67C01"/>
    <w:rsid w:val="00D67F8E"/>
    <w:rsid w:val="00D70110"/>
    <w:rsid w:val="00D70D16"/>
    <w:rsid w:val="00D70F0C"/>
    <w:rsid w:val="00D711B7"/>
    <w:rsid w:val="00D71434"/>
    <w:rsid w:val="00D7169A"/>
    <w:rsid w:val="00D73495"/>
    <w:rsid w:val="00D73918"/>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27"/>
    <w:rsid w:val="00D84599"/>
    <w:rsid w:val="00D846BA"/>
    <w:rsid w:val="00D84987"/>
    <w:rsid w:val="00D84CD2"/>
    <w:rsid w:val="00D84D38"/>
    <w:rsid w:val="00D8511B"/>
    <w:rsid w:val="00D85AAD"/>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18D"/>
    <w:rsid w:val="00DA2456"/>
    <w:rsid w:val="00DA2519"/>
    <w:rsid w:val="00DA2849"/>
    <w:rsid w:val="00DA2D2B"/>
    <w:rsid w:val="00DA2F9D"/>
    <w:rsid w:val="00DA3461"/>
    <w:rsid w:val="00DA3995"/>
    <w:rsid w:val="00DA3C4E"/>
    <w:rsid w:val="00DA3EAE"/>
    <w:rsid w:val="00DA3EE1"/>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47"/>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0"/>
    <w:rsid w:val="00DB6C8F"/>
    <w:rsid w:val="00DB6F09"/>
    <w:rsid w:val="00DB7C45"/>
    <w:rsid w:val="00DB7CEE"/>
    <w:rsid w:val="00DB7DC1"/>
    <w:rsid w:val="00DC01B3"/>
    <w:rsid w:val="00DC036F"/>
    <w:rsid w:val="00DC0685"/>
    <w:rsid w:val="00DC1208"/>
    <w:rsid w:val="00DC13C6"/>
    <w:rsid w:val="00DC2172"/>
    <w:rsid w:val="00DC24E3"/>
    <w:rsid w:val="00DC26FA"/>
    <w:rsid w:val="00DC28A7"/>
    <w:rsid w:val="00DC2C18"/>
    <w:rsid w:val="00DC2DCA"/>
    <w:rsid w:val="00DC2F80"/>
    <w:rsid w:val="00DC343E"/>
    <w:rsid w:val="00DC34C8"/>
    <w:rsid w:val="00DC370A"/>
    <w:rsid w:val="00DC3B25"/>
    <w:rsid w:val="00DC3E06"/>
    <w:rsid w:val="00DC4446"/>
    <w:rsid w:val="00DC48DE"/>
    <w:rsid w:val="00DC4C36"/>
    <w:rsid w:val="00DC4E95"/>
    <w:rsid w:val="00DC52A3"/>
    <w:rsid w:val="00DC55A5"/>
    <w:rsid w:val="00DC569E"/>
    <w:rsid w:val="00DC5EF4"/>
    <w:rsid w:val="00DC713F"/>
    <w:rsid w:val="00DC72E5"/>
    <w:rsid w:val="00DC72F3"/>
    <w:rsid w:val="00DC75EB"/>
    <w:rsid w:val="00DC7777"/>
    <w:rsid w:val="00DD01E2"/>
    <w:rsid w:val="00DD02F6"/>
    <w:rsid w:val="00DD1A68"/>
    <w:rsid w:val="00DD1E38"/>
    <w:rsid w:val="00DD2199"/>
    <w:rsid w:val="00DD2573"/>
    <w:rsid w:val="00DD2832"/>
    <w:rsid w:val="00DD2CD6"/>
    <w:rsid w:val="00DD3374"/>
    <w:rsid w:val="00DD37E7"/>
    <w:rsid w:val="00DD3F25"/>
    <w:rsid w:val="00DD3F67"/>
    <w:rsid w:val="00DD4300"/>
    <w:rsid w:val="00DD4604"/>
    <w:rsid w:val="00DD476E"/>
    <w:rsid w:val="00DD548E"/>
    <w:rsid w:val="00DD55BA"/>
    <w:rsid w:val="00DD56EF"/>
    <w:rsid w:val="00DD5B94"/>
    <w:rsid w:val="00DD5EA7"/>
    <w:rsid w:val="00DD5FA5"/>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3D7"/>
    <w:rsid w:val="00DE2628"/>
    <w:rsid w:val="00DE2FCD"/>
    <w:rsid w:val="00DE306A"/>
    <w:rsid w:val="00DE3FC0"/>
    <w:rsid w:val="00DE40EE"/>
    <w:rsid w:val="00DE4199"/>
    <w:rsid w:val="00DE428E"/>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22"/>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98"/>
    <w:rsid w:val="00DF5153"/>
    <w:rsid w:val="00DF598D"/>
    <w:rsid w:val="00DF5A1F"/>
    <w:rsid w:val="00DF6727"/>
    <w:rsid w:val="00DF6E5E"/>
    <w:rsid w:val="00DF70BD"/>
    <w:rsid w:val="00DF7D6B"/>
    <w:rsid w:val="00DF7D8E"/>
    <w:rsid w:val="00DF7ED4"/>
    <w:rsid w:val="00E0007D"/>
    <w:rsid w:val="00E0009D"/>
    <w:rsid w:val="00E00966"/>
    <w:rsid w:val="00E009E9"/>
    <w:rsid w:val="00E00DFA"/>
    <w:rsid w:val="00E0173C"/>
    <w:rsid w:val="00E017E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F7D"/>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CEF"/>
    <w:rsid w:val="00E24D97"/>
    <w:rsid w:val="00E24E50"/>
    <w:rsid w:val="00E25308"/>
    <w:rsid w:val="00E25A27"/>
    <w:rsid w:val="00E25DC7"/>
    <w:rsid w:val="00E25E25"/>
    <w:rsid w:val="00E26A3B"/>
    <w:rsid w:val="00E26B84"/>
    <w:rsid w:val="00E26D5C"/>
    <w:rsid w:val="00E26DBC"/>
    <w:rsid w:val="00E2704F"/>
    <w:rsid w:val="00E272D2"/>
    <w:rsid w:val="00E277C7"/>
    <w:rsid w:val="00E278AA"/>
    <w:rsid w:val="00E279DE"/>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C87"/>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7DE"/>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47DF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BF0"/>
    <w:rsid w:val="00E92BFD"/>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2B8"/>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19E"/>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D63"/>
    <w:rsid w:val="00ED6D8B"/>
    <w:rsid w:val="00ED6DE3"/>
    <w:rsid w:val="00ED6E05"/>
    <w:rsid w:val="00ED700E"/>
    <w:rsid w:val="00ED704C"/>
    <w:rsid w:val="00ED70B2"/>
    <w:rsid w:val="00ED71F0"/>
    <w:rsid w:val="00ED754D"/>
    <w:rsid w:val="00ED7DCB"/>
    <w:rsid w:val="00EE0029"/>
    <w:rsid w:val="00EE03E1"/>
    <w:rsid w:val="00EE070C"/>
    <w:rsid w:val="00EE09AC"/>
    <w:rsid w:val="00EE0AF4"/>
    <w:rsid w:val="00EE0E23"/>
    <w:rsid w:val="00EE1B19"/>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24C"/>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5DD3"/>
    <w:rsid w:val="00F560C3"/>
    <w:rsid w:val="00F56293"/>
    <w:rsid w:val="00F564AC"/>
    <w:rsid w:val="00F569FC"/>
    <w:rsid w:val="00F56E80"/>
    <w:rsid w:val="00F56F65"/>
    <w:rsid w:val="00F57151"/>
    <w:rsid w:val="00F57491"/>
    <w:rsid w:val="00F5797D"/>
    <w:rsid w:val="00F57A34"/>
    <w:rsid w:val="00F57A36"/>
    <w:rsid w:val="00F57B8E"/>
    <w:rsid w:val="00F57CB2"/>
    <w:rsid w:val="00F6008E"/>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50C"/>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39C"/>
    <w:rsid w:val="00F825F3"/>
    <w:rsid w:val="00F82668"/>
    <w:rsid w:val="00F827FF"/>
    <w:rsid w:val="00F82E76"/>
    <w:rsid w:val="00F8369E"/>
    <w:rsid w:val="00F83795"/>
    <w:rsid w:val="00F8389B"/>
    <w:rsid w:val="00F839F2"/>
    <w:rsid w:val="00F83CF3"/>
    <w:rsid w:val="00F84689"/>
    <w:rsid w:val="00F84AB1"/>
    <w:rsid w:val="00F84F58"/>
    <w:rsid w:val="00F853A9"/>
    <w:rsid w:val="00F8599C"/>
    <w:rsid w:val="00F85B74"/>
    <w:rsid w:val="00F85E5F"/>
    <w:rsid w:val="00F865E8"/>
    <w:rsid w:val="00F868C1"/>
    <w:rsid w:val="00F868CA"/>
    <w:rsid w:val="00F86BCA"/>
    <w:rsid w:val="00F90004"/>
    <w:rsid w:val="00F9046C"/>
    <w:rsid w:val="00F90875"/>
    <w:rsid w:val="00F908F5"/>
    <w:rsid w:val="00F90EEC"/>
    <w:rsid w:val="00F90F6A"/>
    <w:rsid w:val="00F9148A"/>
    <w:rsid w:val="00F9158F"/>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9B5"/>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2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8E0"/>
    <w:rsid w:val="00FC5F24"/>
    <w:rsid w:val="00FC5F8E"/>
    <w:rsid w:val="00FC6284"/>
    <w:rsid w:val="00FC68BA"/>
    <w:rsid w:val="00FC6A0D"/>
    <w:rsid w:val="00FC6A5C"/>
    <w:rsid w:val="00FC6C92"/>
    <w:rsid w:val="00FC6DDE"/>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543"/>
    <w:rsid w:val="00FD7D24"/>
    <w:rsid w:val="00FE0252"/>
    <w:rsid w:val="00FE0485"/>
    <w:rsid w:val="00FE079B"/>
    <w:rsid w:val="00FE0997"/>
    <w:rsid w:val="00FE0C8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2C04"/>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361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006397">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09145097">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410786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5638821">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image" Target="media/image3.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61ED689-BC7F-48F3-A7B3-C4722D2629E4}">
  <ds:schemaRefs>
    <ds:schemaRef ds:uri="http://schemas.openxmlformats.org/officeDocument/2006/bibliography"/>
  </ds:schemaRefs>
</ds:datastoreItem>
</file>

<file path=customXml/itemProps100.xml><?xml version="1.0" encoding="utf-8"?>
<ds:datastoreItem xmlns:ds="http://schemas.openxmlformats.org/officeDocument/2006/customXml" ds:itemID="{5D5F6A7D-90FD-47AB-9B51-5432BD9000C8}">
  <ds:schemaRefs>
    <ds:schemaRef ds:uri="http://schemas.openxmlformats.org/officeDocument/2006/bibliography"/>
  </ds:schemaRefs>
</ds:datastoreItem>
</file>

<file path=customXml/itemProps101.xml><?xml version="1.0" encoding="utf-8"?>
<ds:datastoreItem xmlns:ds="http://schemas.openxmlformats.org/officeDocument/2006/customXml" ds:itemID="{906BD43F-23EB-40FD-81CB-E2AE1EA9CF7B}">
  <ds:schemaRefs>
    <ds:schemaRef ds:uri="http://schemas.openxmlformats.org/officeDocument/2006/bibliography"/>
  </ds:schemaRefs>
</ds:datastoreItem>
</file>

<file path=customXml/itemProps102.xml><?xml version="1.0" encoding="utf-8"?>
<ds:datastoreItem xmlns:ds="http://schemas.openxmlformats.org/officeDocument/2006/customXml" ds:itemID="{BD296739-1973-457F-9AFB-43DA8E05A08B}">
  <ds:schemaRefs>
    <ds:schemaRef ds:uri="http://schemas.openxmlformats.org/officeDocument/2006/bibliography"/>
  </ds:schemaRefs>
</ds:datastoreItem>
</file>

<file path=customXml/itemProps103.xml><?xml version="1.0" encoding="utf-8"?>
<ds:datastoreItem xmlns:ds="http://schemas.openxmlformats.org/officeDocument/2006/customXml" ds:itemID="{C4FD00B0-AD6F-40F3-8FCD-354FCC98B9EB}">
  <ds:schemaRefs>
    <ds:schemaRef ds:uri="http://schemas.openxmlformats.org/officeDocument/2006/bibliography"/>
  </ds:schemaRefs>
</ds:datastoreItem>
</file>

<file path=customXml/itemProps104.xml><?xml version="1.0" encoding="utf-8"?>
<ds:datastoreItem xmlns:ds="http://schemas.openxmlformats.org/officeDocument/2006/customXml" ds:itemID="{0E70D129-E48D-4B0C-9F18-C6EB3C799A6E}">
  <ds:schemaRefs>
    <ds:schemaRef ds:uri="http://schemas.openxmlformats.org/officeDocument/2006/bibliography"/>
  </ds:schemaRefs>
</ds:datastoreItem>
</file>

<file path=customXml/itemProps105.xml><?xml version="1.0" encoding="utf-8"?>
<ds:datastoreItem xmlns:ds="http://schemas.openxmlformats.org/officeDocument/2006/customXml" ds:itemID="{4E276A40-4CEA-453D-A15A-B37B6EDC7501}">
  <ds:schemaRefs>
    <ds:schemaRef ds:uri="http://schemas.openxmlformats.org/officeDocument/2006/bibliography"/>
  </ds:schemaRefs>
</ds:datastoreItem>
</file>

<file path=customXml/itemProps106.xml><?xml version="1.0" encoding="utf-8"?>
<ds:datastoreItem xmlns:ds="http://schemas.openxmlformats.org/officeDocument/2006/customXml" ds:itemID="{72F73B9F-74F5-4A9E-A9C5-793F1F8498A2}">
  <ds:schemaRefs>
    <ds:schemaRef ds:uri="http://schemas.openxmlformats.org/officeDocument/2006/bibliography"/>
  </ds:schemaRefs>
</ds:datastoreItem>
</file>

<file path=customXml/itemProps107.xml><?xml version="1.0" encoding="utf-8"?>
<ds:datastoreItem xmlns:ds="http://schemas.openxmlformats.org/officeDocument/2006/customXml" ds:itemID="{4A12C705-CB2B-49AC-BE95-AEA64BFB62A8}">
  <ds:schemaRefs>
    <ds:schemaRef ds:uri="http://schemas.openxmlformats.org/officeDocument/2006/bibliography"/>
  </ds:schemaRefs>
</ds:datastoreItem>
</file>

<file path=customXml/itemProps108.xml><?xml version="1.0" encoding="utf-8"?>
<ds:datastoreItem xmlns:ds="http://schemas.openxmlformats.org/officeDocument/2006/customXml" ds:itemID="{0453317F-DD74-465F-BFC4-4A8660163489}">
  <ds:schemaRefs>
    <ds:schemaRef ds:uri="http://schemas.openxmlformats.org/officeDocument/2006/bibliography"/>
  </ds:schemaRefs>
</ds:datastoreItem>
</file>

<file path=customXml/itemProps109.xml><?xml version="1.0" encoding="utf-8"?>
<ds:datastoreItem xmlns:ds="http://schemas.openxmlformats.org/officeDocument/2006/customXml" ds:itemID="{1E825709-EA3B-4B41-AD14-16332B386868}">
  <ds:schemaRefs>
    <ds:schemaRef ds:uri="http://schemas.openxmlformats.org/officeDocument/2006/bibliography"/>
  </ds:schemaRefs>
</ds:datastoreItem>
</file>

<file path=customXml/itemProps11.xml><?xml version="1.0" encoding="utf-8"?>
<ds:datastoreItem xmlns:ds="http://schemas.openxmlformats.org/officeDocument/2006/customXml" ds:itemID="{0D26BE8B-7D5F-48E5-8E53-C84E6731DD84}">
  <ds:schemaRefs>
    <ds:schemaRef ds:uri="http://schemas.openxmlformats.org/officeDocument/2006/bibliography"/>
  </ds:schemaRefs>
</ds:datastoreItem>
</file>

<file path=customXml/itemProps110.xml><?xml version="1.0" encoding="utf-8"?>
<ds:datastoreItem xmlns:ds="http://schemas.openxmlformats.org/officeDocument/2006/customXml" ds:itemID="{72C5504A-ABE8-43A9-9FB0-997DA3F6A772}">
  <ds:schemaRefs>
    <ds:schemaRef ds:uri="http://schemas.openxmlformats.org/officeDocument/2006/bibliography"/>
  </ds:schemaRefs>
</ds:datastoreItem>
</file>

<file path=customXml/itemProps111.xml><?xml version="1.0" encoding="utf-8"?>
<ds:datastoreItem xmlns:ds="http://schemas.openxmlformats.org/officeDocument/2006/customXml" ds:itemID="{164CB2CD-2089-4060-98FA-AD8A0F2E3716}">
  <ds:schemaRefs>
    <ds:schemaRef ds:uri="http://schemas.openxmlformats.org/officeDocument/2006/bibliography"/>
  </ds:schemaRefs>
</ds:datastoreItem>
</file>

<file path=customXml/itemProps112.xml><?xml version="1.0" encoding="utf-8"?>
<ds:datastoreItem xmlns:ds="http://schemas.openxmlformats.org/officeDocument/2006/customXml" ds:itemID="{5BDDED59-D91B-4BAD-BD56-C992FC2DA0C8}">
  <ds:schemaRefs>
    <ds:schemaRef ds:uri="http://schemas.openxmlformats.org/officeDocument/2006/bibliography"/>
  </ds:schemaRefs>
</ds:datastoreItem>
</file>

<file path=customXml/itemProps113.xml><?xml version="1.0" encoding="utf-8"?>
<ds:datastoreItem xmlns:ds="http://schemas.openxmlformats.org/officeDocument/2006/customXml" ds:itemID="{CE418B6D-D2EA-4AB6-AAAC-2871412A1988}">
  <ds:schemaRefs>
    <ds:schemaRef ds:uri="http://schemas.openxmlformats.org/officeDocument/2006/bibliography"/>
  </ds:schemaRefs>
</ds:datastoreItem>
</file>

<file path=customXml/itemProps114.xml><?xml version="1.0" encoding="utf-8"?>
<ds:datastoreItem xmlns:ds="http://schemas.openxmlformats.org/officeDocument/2006/customXml" ds:itemID="{AB046F11-08C2-4B32-998F-89202D29C24B}">
  <ds:schemaRefs>
    <ds:schemaRef ds:uri="http://schemas.openxmlformats.org/officeDocument/2006/bibliography"/>
  </ds:schemaRefs>
</ds:datastoreItem>
</file>

<file path=customXml/itemProps115.xml><?xml version="1.0" encoding="utf-8"?>
<ds:datastoreItem xmlns:ds="http://schemas.openxmlformats.org/officeDocument/2006/customXml" ds:itemID="{596B501C-2551-4BEA-BD85-5CA7C8B084D1}">
  <ds:schemaRefs>
    <ds:schemaRef ds:uri="http://schemas.openxmlformats.org/officeDocument/2006/bibliography"/>
  </ds:schemaRefs>
</ds:datastoreItem>
</file>

<file path=customXml/itemProps116.xml><?xml version="1.0" encoding="utf-8"?>
<ds:datastoreItem xmlns:ds="http://schemas.openxmlformats.org/officeDocument/2006/customXml" ds:itemID="{786D375A-865E-4CEC-9005-FF38DDEE9151}">
  <ds:schemaRefs>
    <ds:schemaRef ds:uri="http://schemas.openxmlformats.org/officeDocument/2006/bibliography"/>
  </ds:schemaRefs>
</ds:datastoreItem>
</file>

<file path=customXml/itemProps117.xml><?xml version="1.0" encoding="utf-8"?>
<ds:datastoreItem xmlns:ds="http://schemas.openxmlformats.org/officeDocument/2006/customXml" ds:itemID="{590F9E76-1C08-4D18-9B20-30A3A32817AF}">
  <ds:schemaRefs>
    <ds:schemaRef ds:uri="http://schemas.openxmlformats.org/officeDocument/2006/bibliography"/>
  </ds:schemaRefs>
</ds:datastoreItem>
</file>

<file path=customXml/itemProps118.xml><?xml version="1.0" encoding="utf-8"?>
<ds:datastoreItem xmlns:ds="http://schemas.openxmlformats.org/officeDocument/2006/customXml" ds:itemID="{681F781F-2922-499E-A948-F08C0631C41A}">
  <ds:schemaRefs>
    <ds:schemaRef ds:uri="http://schemas.openxmlformats.org/officeDocument/2006/bibliography"/>
  </ds:schemaRefs>
</ds:datastoreItem>
</file>

<file path=customXml/itemProps119.xml><?xml version="1.0" encoding="utf-8"?>
<ds:datastoreItem xmlns:ds="http://schemas.openxmlformats.org/officeDocument/2006/customXml" ds:itemID="{3CB65523-E7D8-4F77-86A9-546129DEB11B}">
  <ds:schemaRefs>
    <ds:schemaRef ds:uri="http://schemas.openxmlformats.org/officeDocument/2006/bibliography"/>
  </ds:schemaRefs>
</ds:datastoreItem>
</file>

<file path=customXml/itemProps12.xml><?xml version="1.0" encoding="utf-8"?>
<ds:datastoreItem xmlns:ds="http://schemas.openxmlformats.org/officeDocument/2006/customXml" ds:itemID="{C37C80E6-F6FD-4316-8ED1-D353E6F353AC}">
  <ds:schemaRefs>
    <ds:schemaRef ds:uri="http://schemas.openxmlformats.org/officeDocument/2006/bibliography"/>
  </ds:schemaRefs>
</ds:datastoreItem>
</file>

<file path=customXml/itemProps120.xml><?xml version="1.0" encoding="utf-8"?>
<ds:datastoreItem xmlns:ds="http://schemas.openxmlformats.org/officeDocument/2006/customXml" ds:itemID="{0E15470A-2ECC-4199-8978-DFA62E5E6315}">
  <ds:schemaRefs>
    <ds:schemaRef ds:uri="http://schemas.openxmlformats.org/officeDocument/2006/bibliography"/>
  </ds:schemaRefs>
</ds:datastoreItem>
</file>

<file path=customXml/itemProps121.xml><?xml version="1.0" encoding="utf-8"?>
<ds:datastoreItem xmlns:ds="http://schemas.openxmlformats.org/officeDocument/2006/customXml" ds:itemID="{FA7421D1-193C-4D66-B6CB-409FC64B2B5E}">
  <ds:schemaRefs>
    <ds:schemaRef ds:uri="http://schemas.openxmlformats.org/officeDocument/2006/bibliography"/>
  </ds:schemaRefs>
</ds:datastoreItem>
</file>

<file path=customXml/itemProps122.xml><?xml version="1.0" encoding="utf-8"?>
<ds:datastoreItem xmlns:ds="http://schemas.openxmlformats.org/officeDocument/2006/customXml" ds:itemID="{EFF4CC1C-8937-4D09-B896-AFDE8389FB87}">
  <ds:schemaRefs>
    <ds:schemaRef ds:uri="http://schemas.openxmlformats.org/officeDocument/2006/bibliography"/>
  </ds:schemaRefs>
</ds:datastoreItem>
</file>

<file path=customXml/itemProps123.xml><?xml version="1.0" encoding="utf-8"?>
<ds:datastoreItem xmlns:ds="http://schemas.openxmlformats.org/officeDocument/2006/customXml" ds:itemID="{58BA4FC4-B55B-41C5-907F-54CDD18B178B}">
  <ds:schemaRefs>
    <ds:schemaRef ds:uri="http://schemas.openxmlformats.org/officeDocument/2006/bibliography"/>
  </ds:schemaRefs>
</ds:datastoreItem>
</file>

<file path=customXml/itemProps124.xml><?xml version="1.0" encoding="utf-8"?>
<ds:datastoreItem xmlns:ds="http://schemas.openxmlformats.org/officeDocument/2006/customXml" ds:itemID="{1B8809B0-2D3E-42F6-BDF1-5087CC907073}">
  <ds:schemaRefs>
    <ds:schemaRef ds:uri="http://schemas.openxmlformats.org/officeDocument/2006/bibliography"/>
  </ds:schemaRefs>
</ds:datastoreItem>
</file>

<file path=customXml/itemProps125.xml><?xml version="1.0" encoding="utf-8"?>
<ds:datastoreItem xmlns:ds="http://schemas.openxmlformats.org/officeDocument/2006/customXml" ds:itemID="{282C9B53-CD54-42B6-A3D2-9C96CBC38AE2}">
  <ds:schemaRefs>
    <ds:schemaRef ds:uri="http://schemas.openxmlformats.org/officeDocument/2006/bibliography"/>
  </ds:schemaRefs>
</ds:datastoreItem>
</file>

<file path=customXml/itemProps126.xml><?xml version="1.0" encoding="utf-8"?>
<ds:datastoreItem xmlns:ds="http://schemas.openxmlformats.org/officeDocument/2006/customXml" ds:itemID="{9CE65EFE-30CF-4F2D-B8BA-3DE8E3A83A92}">
  <ds:schemaRefs>
    <ds:schemaRef ds:uri="http://schemas.openxmlformats.org/officeDocument/2006/bibliography"/>
  </ds:schemaRefs>
</ds:datastoreItem>
</file>

<file path=customXml/itemProps127.xml><?xml version="1.0" encoding="utf-8"?>
<ds:datastoreItem xmlns:ds="http://schemas.openxmlformats.org/officeDocument/2006/customXml" ds:itemID="{9F150037-F830-4C50-8AE5-3442173089FA}">
  <ds:schemaRefs>
    <ds:schemaRef ds:uri="http://schemas.openxmlformats.org/officeDocument/2006/bibliography"/>
  </ds:schemaRefs>
</ds:datastoreItem>
</file>

<file path=customXml/itemProps128.xml><?xml version="1.0" encoding="utf-8"?>
<ds:datastoreItem xmlns:ds="http://schemas.openxmlformats.org/officeDocument/2006/customXml" ds:itemID="{87F832C2-F77E-427B-A5BA-AED67CCCE67B}">
  <ds:schemaRefs>
    <ds:schemaRef ds:uri="http://schemas.openxmlformats.org/officeDocument/2006/bibliography"/>
  </ds:schemaRefs>
</ds:datastoreItem>
</file>

<file path=customXml/itemProps129.xml><?xml version="1.0" encoding="utf-8"?>
<ds:datastoreItem xmlns:ds="http://schemas.openxmlformats.org/officeDocument/2006/customXml" ds:itemID="{C3D78A4A-13B2-4C88-8745-FB9D6BF2A2D6}">
  <ds:schemaRefs>
    <ds:schemaRef ds:uri="http://schemas.openxmlformats.org/officeDocument/2006/bibliography"/>
  </ds:schemaRefs>
</ds:datastoreItem>
</file>

<file path=customXml/itemProps13.xml><?xml version="1.0" encoding="utf-8"?>
<ds:datastoreItem xmlns:ds="http://schemas.openxmlformats.org/officeDocument/2006/customXml" ds:itemID="{E39CD3C2-B85F-4EA5-914E-B473A80BD3AA}">
  <ds:schemaRefs>
    <ds:schemaRef ds:uri="http://schemas.openxmlformats.org/officeDocument/2006/bibliography"/>
  </ds:schemaRefs>
</ds:datastoreItem>
</file>

<file path=customXml/itemProps130.xml><?xml version="1.0" encoding="utf-8"?>
<ds:datastoreItem xmlns:ds="http://schemas.openxmlformats.org/officeDocument/2006/customXml" ds:itemID="{5F422F91-29B1-49D1-81E8-93745D5D3806}">
  <ds:schemaRefs>
    <ds:schemaRef ds:uri="http://schemas.openxmlformats.org/officeDocument/2006/bibliography"/>
  </ds:schemaRefs>
</ds:datastoreItem>
</file>

<file path=customXml/itemProps131.xml><?xml version="1.0" encoding="utf-8"?>
<ds:datastoreItem xmlns:ds="http://schemas.openxmlformats.org/officeDocument/2006/customXml" ds:itemID="{7003D302-6A9D-49A4-8587-D44A02C71C08}">
  <ds:schemaRefs>
    <ds:schemaRef ds:uri="http://schemas.openxmlformats.org/officeDocument/2006/bibliography"/>
  </ds:schemaRefs>
</ds:datastoreItem>
</file>

<file path=customXml/itemProps132.xml><?xml version="1.0" encoding="utf-8"?>
<ds:datastoreItem xmlns:ds="http://schemas.openxmlformats.org/officeDocument/2006/customXml" ds:itemID="{DC64575A-3F7E-4AB7-B93A-7666F1E34FCE}">
  <ds:schemaRefs>
    <ds:schemaRef ds:uri="http://schemas.openxmlformats.org/officeDocument/2006/bibliography"/>
  </ds:schemaRefs>
</ds:datastoreItem>
</file>

<file path=customXml/itemProps133.xml><?xml version="1.0" encoding="utf-8"?>
<ds:datastoreItem xmlns:ds="http://schemas.openxmlformats.org/officeDocument/2006/customXml" ds:itemID="{CDBB3F7D-F11E-41B8-BE5E-97AD17D34EA0}">
  <ds:schemaRefs>
    <ds:schemaRef ds:uri="http://schemas.openxmlformats.org/officeDocument/2006/bibliography"/>
  </ds:schemaRefs>
</ds:datastoreItem>
</file>

<file path=customXml/itemProps134.xml><?xml version="1.0" encoding="utf-8"?>
<ds:datastoreItem xmlns:ds="http://schemas.openxmlformats.org/officeDocument/2006/customXml" ds:itemID="{EB3994E2-4A4F-4BAA-99DE-C10DE0945423}">
  <ds:schemaRefs>
    <ds:schemaRef ds:uri="http://schemas.openxmlformats.org/officeDocument/2006/bibliography"/>
  </ds:schemaRefs>
</ds:datastoreItem>
</file>

<file path=customXml/itemProps135.xml><?xml version="1.0" encoding="utf-8"?>
<ds:datastoreItem xmlns:ds="http://schemas.openxmlformats.org/officeDocument/2006/customXml" ds:itemID="{F5832561-FC5B-44E9-A026-4BEED4063015}">
  <ds:schemaRefs>
    <ds:schemaRef ds:uri="http://schemas.openxmlformats.org/officeDocument/2006/bibliography"/>
  </ds:schemaRefs>
</ds:datastoreItem>
</file>

<file path=customXml/itemProps136.xml><?xml version="1.0" encoding="utf-8"?>
<ds:datastoreItem xmlns:ds="http://schemas.openxmlformats.org/officeDocument/2006/customXml" ds:itemID="{B80E4196-2E4D-4787-A66A-96D03DD40D6A}">
  <ds:schemaRefs>
    <ds:schemaRef ds:uri="http://schemas.openxmlformats.org/officeDocument/2006/bibliography"/>
  </ds:schemaRefs>
</ds:datastoreItem>
</file>

<file path=customXml/itemProps137.xml><?xml version="1.0" encoding="utf-8"?>
<ds:datastoreItem xmlns:ds="http://schemas.openxmlformats.org/officeDocument/2006/customXml" ds:itemID="{9CF61F1B-4795-45C4-A729-D14390A95ED1}">
  <ds:schemaRefs>
    <ds:schemaRef ds:uri="http://schemas.openxmlformats.org/officeDocument/2006/bibliography"/>
  </ds:schemaRefs>
</ds:datastoreItem>
</file>

<file path=customXml/itemProps138.xml><?xml version="1.0" encoding="utf-8"?>
<ds:datastoreItem xmlns:ds="http://schemas.openxmlformats.org/officeDocument/2006/customXml" ds:itemID="{CE0685BA-51E5-44FC-A0B2-D88CF2C1AF7C}">
  <ds:schemaRefs>
    <ds:schemaRef ds:uri="http://schemas.openxmlformats.org/officeDocument/2006/bibliography"/>
  </ds:schemaRefs>
</ds:datastoreItem>
</file>

<file path=customXml/itemProps139.xml><?xml version="1.0" encoding="utf-8"?>
<ds:datastoreItem xmlns:ds="http://schemas.openxmlformats.org/officeDocument/2006/customXml" ds:itemID="{525274DD-EA55-4530-91E9-CFC182C405A4}">
  <ds:schemaRefs>
    <ds:schemaRef ds:uri="http://schemas.openxmlformats.org/officeDocument/2006/bibliography"/>
  </ds:schemaRefs>
</ds:datastoreItem>
</file>

<file path=customXml/itemProps14.xml><?xml version="1.0" encoding="utf-8"?>
<ds:datastoreItem xmlns:ds="http://schemas.openxmlformats.org/officeDocument/2006/customXml" ds:itemID="{27C8AC01-B3F2-4E23-BA91-732A0CB51724}">
  <ds:schemaRefs>
    <ds:schemaRef ds:uri="http://schemas.openxmlformats.org/officeDocument/2006/bibliography"/>
  </ds:schemaRefs>
</ds:datastoreItem>
</file>

<file path=customXml/itemProps140.xml><?xml version="1.0" encoding="utf-8"?>
<ds:datastoreItem xmlns:ds="http://schemas.openxmlformats.org/officeDocument/2006/customXml" ds:itemID="{BC599234-18F8-4A9C-8A38-F9A6230287B8}">
  <ds:schemaRefs>
    <ds:schemaRef ds:uri="http://schemas.openxmlformats.org/officeDocument/2006/bibliography"/>
  </ds:schemaRefs>
</ds:datastoreItem>
</file>

<file path=customXml/itemProps141.xml><?xml version="1.0" encoding="utf-8"?>
<ds:datastoreItem xmlns:ds="http://schemas.openxmlformats.org/officeDocument/2006/customXml" ds:itemID="{6E004891-C7D9-44E7-AD30-95E55B0F3A2F}">
  <ds:schemaRefs>
    <ds:schemaRef ds:uri="http://schemas.openxmlformats.org/officeDocument/2006/bibliography"/>
  </ds:schemaRefs>
</ds:datastoreItem>
</file>

<file path=customXml/itemProps142.xml><?xml version="1.0" encoding="utf-8"?>
<ds:datastoreItem xmlns:ds="http://schemas.openxmlformats.org/officeDocument/2006/customXml" ds:itemID="{10FCBFC5-C84B-4167-B488-3ACFB3147436}">
  <ds:schemaRefs>
    <ds:schemaRef ds:uri="http://schemas.openxmlformats.org/officeDocument/2006/bibliography"/>
  </ds:schemaRefs>
</ds:datastoreItem>
</file>

<file path=customXml/itemProps143.xml><?xml version="1.0" encoding="utf-8"?>
<ds:datastoreItem xmlns:ds="http://schemas.openxmlformats.org/officeDocument/2006/customXml" ds:itemID="{0296CCF6-A1F2-4765-AEFF-4FE340D82E90}">
  <ds:schemaRefs>
    <ds:schemaRef ds:uri="http://schemas.openxmlformats.org/officeDocument/2006/bibliography"/>
  </ds:schemaRefs>
</ds:datastoreItem>
</file>

<file path=customXml/itemProps144.xml><?xml version="1.0" encoding="utf-8"?>
<ds:datastoreItem xmlns:ds="http://schemas.openxmlformats.org/officeDocument/2006/customXml" ds:itemID="{A8A0304B-8E64-4E2B-BD76-04C81A5359AB}">
  <ds:schemaRefs>
    <ds:schemaRef ds:uri="http://schemas.openxmlformats.org/officeDocument/2006/bibliography"/>
  </ds:schemaRefs>
</ds:datastoreItem>
</file>

<file path=customXml/itemProps145.xml><?xml version="1.0" encoding="utf-8"?>
<ds:datastoreItem xmlns:ds="http://schemas.openxmlformats.org/officeDocument/2006/customXml" ds:itemID="{156FC06F-B328-41E5-82C8-BB59C1F9953E}">
  <ds:schemaRefs>
    <ds:schemaRef ds:uri="http://schemas.openxmlformats.org/officeDocument/2006/bibliography"/>
  </ds:schemaRefs>
</ds:datastoreItem>
</file>

<file path=customXml/itemProps146.xml><?xml version="1.0" encoding="utf-8"?>
<ds:datastoreItem xmlns:ds="http://schemas.openxmlformats.org/officeDocument/2006/customXml" ds:itemID="{90434642-8C38-4198-81D8-88087D06AD17}">
  <ds:schemaRefs>
    <ds:schemaRef ds:uri="http://schemas.openxmlformats.org/officeDocument/2006/bibliography"/>
  </ds:schemaRefs>
</ds:datastoreItem>
</file>

<file path=customXml/itemProps147.xml><?xml version="1.0" encoding="utf-8"?>
<ds:datastoreItem xmlns:ds="http://schemas.openxmlformats.org/officeDocument/2006/customXml" ds:itemID="{FCD50B92-5988-41E4-9B1A-0AC6EA3D7FF2}">
  <ds:schemaRefs>
    <ds:schemaRef ds:uri="http://schemas.openxmlformats.org/officeDocument/2006/bibliography"/>
  </ds:schemaRefs>
</ds:datastoreItem>
</file>

<file path=customXml/itemProps148.xml><?xml version="1.0" encoding="utf-8"?>
<ds:datastoreItem xmlns:ds="http://schemas.openxmlformats.org/officeDocument/2006/customXml" ds:itemID="{DFD4FCFA-52CD-4DA6-BBC3-BE8B2E29B3CF}">
  <ds:schemaRefs>
    <ds:schemaRef ds:uri="http://schemas.openxmlformats.org/officeDocument/2006/bibliography"/>
  </ds:schemaRefs>
</ds:datastoreItem>
</file>

<file path=customXml/itemProps149.xml><?xml version="1.0" encoding="utf-8"?>
<ds:datastoreItem xmlns:ds="http://schemas.openxmlformats.org/officeDocument/2006/customXml" ds:itemID="{8B0CE5E7-73E3-420A-86B6-C0C47B4F9222}">
  <ds:schemaRefs>
    <ds:schemaRef ds:uri="http://schemas.openxmlformats.org/officeDocument/2006/bibliography"/>
  </ds:schemaRefs>
</ds:datastoreItem>
</file>

<file path=customXml/itemProps15.xml><?xml version="1.0" encoding="utf-8"?>
<ds:datastoreItem xmlns:ds="http://schemas.openxmlformats.org/officeDocument/2006/customXml" ds:itemID="{40997816-1F0B-4B85-A0B0-7968D683D58A}">
  <ds:schemaRefs>
    <ds:schemaRef ds:uri="http://schemas.openxmlformats.org/officeDocument/2006/bibliography"/>
  </ds:schemaRefs>
</ds:datastoreItem>
</file>

<file path=customXml/itemProps150.xml><?xml version="1.0" encoding="utf-8"?>
<ds:datastoreItem xmlns:ds="http://schemas.openxmlformats.org/officeDocument/2006/customXml" ds:itemID="{1CE39DF8-4EB0-41EE-A9D0-D2DE9E6E9F72}">
  <ds:schemaRefs>
    <ds:schemaRef ds:uri="http://schemas.openxmlformats.org/officeDocument/2006/bibliography"/>
  </ds:schemaRefs>
</ds:datastoreItem>
</file>

<file path=customXml/itemProps151.xml><?xml version="1.0" encoding="utf-8"?>
<ds:datastoreItem xmlns:ds="http://schemas.openxmlformats.org/officeDocument/2006/customXml" ds:itemID="{94AFE43B-AF51-463B-8057-24FF118D0131}">
  <ds:schemaRefs>
    <ds:schemaRef ds:uri="http://schemas.openxmlformats.org/officeDocument/2006/bibliography"/>
  </ds:schemaRefs>
</ds:datastoreItem>
</file>

<file path=customXml/itemProps152.xml><?xml version="1.0" encoding="utf-8"?>
<ds:datastoreItem xmlns:ds="http://schemas.openxmlformats.org/officeDocument/2006/customXml" ds:itemID="{550ED95C-606B-49F2-9419-7F02A90FAC66}">
  <ds:schemaRefs>
    <ds:schemaRef ds:uri="http://schemas.openxmlformats.org/officeDocument/2006/bibliography"/>
  </ds:schemaRefs>
</ds:datastoreItem>
</file>

<file path=customXml/itemProps153.xml><?xml version="1.0" encoding="utf-8"?>
<ds:datastoreItem xmlns:ds="http://schemas.openxmlformats.org/officeDocument/2006/customXml" ds:itemID="{0383A37F-9194-4376-9E80-0051767EC351}">
  <ds:schemaRefs>
    <ds:schemaRef ds:uri="http://schemas.openxmlformats.org/officeDocument/2006/bibliography"/>
  </ds:schemaRefs>
</ds:datastoreItem>
</file>

<file path=customXml/itemProps154.xml><?xml version="1.0" encoding="utf-8"?>
<ds:datastoreItem xmlns:ds="http://schemas.openxmlformats.org/officeDocument/2006/customXml" ds:itemID="{13676CA4-2C47-4501-B84E-2EDF76256A05}">
  <ds:schemaRefs>
    <ds:schemaRef ds:uri="http://schemas.openxmlformats.org/officeDocument/2006/bibliography"/>
  </ds:schemaRefs>
</ds:datastoreItem>
</file>

<file path=customXml/itemProps155.xml><?xml version="1.0" encoding="utf-8"?>
<ds:datastoreItem xmlns:ds="http://schemas.openxmlformats.org/officeDocument/2006/customXml" ds:itemID="{4401AE64-FDF5-4F8E-AAD7-27164F0407D9}">
  <ds:schemaRefs>
    <ds:schemaRef ds:uri="http://schemas.openxmlformats.org/officeDocument/2006/bibliography"/>
  </ds:schemaRefs>
</ds:datastoreItem>
</file>

<file path=customXml/itemProps156.xml><?xml version="1.0" encoding="utf-8"?>
<ds:datastoreItem xmlns:ds="http://schemas.openxmlformats.org/officeDocument/2006/customXml" ds:itemID="{1F36B644-9938-4A58-BB18-D40844A50087}">
  <ds:schemaRefs>
    <ds:schemaRef ds:uri="http://schemas.openxmlformats.org/officeDocument/2006/bibliography"/>
  </ds:schemaRefs>
</ds:datastoreItem>
</file>

<file path=customXml/itemProps157.xml><?xml version="1.0" encoding="utf-8"?>
<ds:datastoreItem xmlns:ds="http://schemas.openxmlformats.org/officeDocument/2006/customXml" ds:itemID="{67B2E164-899C-467A-860A-15E1A695F8F5}">
  <ds:schemaRefs>
    <ds:schemaRef ds:uri="http://schemas.openxmlformats.org/officeDocument/2006/bibliography"/>
  </ds:schemaRefs>
</ds:datastoreItem>
</file>

<file path=customXml/itemProps16.xml><?xml version="1.0" encoding="utf-8"?>
<ds:datastoreItem xmlns:ds="http://schemas.openxmlformats.org/officeDocument/2006/customXml" ds:itemID="{C7CE035B-5814-4B67-A24B-1BC3EF1A796E}">
  <ds:schemaRefs>
    <ds:schemaRef ds:uri="http://schemas.openxmlformats.org/officeDocument/2006/bibliography"/>
  </ds:schemaRefs>
</ds:datastoreItem>
</file>

<file path=customXml/itemProps17.xml><?xml version="1.0" encoding="utf-8"?>
<ds:datastoreItem xmlns:ds="http://schemas.openxmlformats.org/officeDocument/2006/customXml" ds:itemID="{3BCF4A17-A5BC-423C-B44D-65E00D4D0F4C}">
  <ds:schemaRefs>
    <ds:schemaRef ds:uri="http://schemas.openxmlformats.org/officeDocument/2006/bibliography"/>
  </ds:schemaRefs>
</ds:datastoreItem>
</file>

<file path=customXml/itemProps18.xml><?xml version="1.0" encoding="utf-8"?>
<ds:datastoreItem xmlns:ds="http://schemas.openxmlformats.org/officeDocument/2006/customXml" ds:itemID="{0B52B50F-FC70-4706-B9FD-E1BD13D87860}">
  <ds:schemaRefs>
    <ds:schemaRef ds:uri="http://schemas.openxmlformats.org/officeDocument/2006/bibliography"/>
  </ds:schemaRefs>
</ds:datastoreItem>
</file>

<file path=customXml/itemProps19.xml><?xml version="1.0" encoding="utf-8"?>
<ds:datastoreItem xmlns:ds="http://schemas.openxmlformats.org/officeDocument/2006/customXml" ds:itemID="{93B28F91-26F1-4C29-BF90-E5AB3819A731}">
  <ds:schemaRefs>
    <ds:schemaRef ds:uri="http://schemas.openxmlformats.org/officeDocument/2006/bibliography"/>
  </ds:schemaRefs>
</ds:datastoreItem>
</file>

<file path=customXml/itemProps2.xml><?xml version="1.0" encoding="utf-8"?>
<ds:datastoreItem xmlns:ds="http://schemas.openxmlformats.org/officeDocument/2006/customXml" ds:itemID="{FB68350D-B13C-4A1E-BD35-FAEECC3E85B0}">
  <ds:schemaRefs>
    <ds:schemaRef ds:uri="http://schemas.openxmlformats.org/officeDocument/2006/bibliography"/>
  </ds:schemaRefs>
</ds:datastoreItem>
</file>

<file path=customXml/itemProps20.xml><?xml version="1.0" encoding="utf-8"?>
<ds:datastoreItem xmlns:ds="http://schemas.openxmlformats.org/officeDocument/2006/customXml" ds:itemID="{9BAF8C72-6F9B-4D0B-9D15-C336AACF6F58}">
  <ds:schemaRefs>
    <ds:schemaRef ds:uri="http://schemas.openxmlformats.org/officeDocument/2006/bibliography"/>
  </ds:schemaRefs>
</ds:datastoreItem>
</file>

<file path=customXml/itemProps21.xml><?xml version="1.0" encoding="utf-8"?>
<ds:datastoreItem xmlns:ds="http://schemas.openxmlformats.org/officeDocument/2006/customXml" ds:itemID="{573083A5-F67B-452C-A1A3-01F2DEB24EE2}">
  <ds:schemaRefs>
    <ds:schemaRef ds:uri="http://schemas.openxmlformats.org/officeDocument/2006/bibliography"/>
  </ds:schemaRefs>
</ds:datastoreItem>
</file>

<file path=customXml/itemProps22.xml><?xml version="1.0" encoding="utf-8"?>
<ds:datastoreItem xmlns:ds="http://schemas.openxmlformats.org/officeDocument/2006/customXml" ds:itemID="{275C0E25-2F4A-4117-A086-04AD98EE3678}">
  <ds:schemaRefs>
    <ds:schemaRef ds:uri="http://schemas.openxmlformats.org/officeDocument/2006/bibliography"/>
  </ds:schemaRefs>
</ds:datastoreItem>
</file>

<file path=customXml/itemProps23.xml><?xml version="1.0" encoding="utf-8"?>
<ds:datastoreItem xmlns:ds="http://schemas.openxmlformats.org/officeDocument/2006/customXml" ds:itemID="{3F59F988-9B3B-4BBF-A310-CA3F65C55E23}">
  <ds:schemaRefs>
    <ds:schemaRef ds:uri="http://schemas.openxmlformats.org/officeDocument/2006/bibliography"/>
  </ds:schemaRefs>
</ds:datastoreItem>
</file>

<file path=customXml/itemProps24.xml><?xml version="1.0" encoding="utf-8"?>
<ds:datastoreItem xmlns:ds="http://schemas.openxmlformats.org/officeDocument/2006/customXml" ds:itemID="{906BEB21-A1EC-4C27-8AF1-21DC0A9E01B2}">
  <ds:schemaRefs>
    <ds:schemaRef ds:uri="http://schemas.openxmlformats.org/officeDocument/2006/bibliography"/>
  </ds:schemaRefs>
</ds:datastoreItem>
</file>

<file path=customXml/itemProps25.xml><?xml version="1.0" encoding="utf-8"?>
<ds:datastoreItem xmlns:ds="http://schemas.openxmlformats.org/officeDocument/2006/customXml" ds:itemID="{A3FF9D94-5D22-44E8-92A9-EBED6AAEEFEB}">
  <ds:schemaRefs>
    <ds:schemaRef ds:uri="http://schemas.openxmlformats.org/officeDocument/2006/bibliography"/>
  </ds:schemaRefs>
</ds:datastoreItem>
</file>

<file path=customXml/itemProps26.xml><?xml version="1.0" encoding="utf-8"?>
<ds:datastoreItem xmlns:ds="http://schemas.openxmlformats.org/officeDocument/2006/customXml" ds:itemID="{E6963F45-2240-45AA-8827-709EBF507A43}">
  <ds:schemaRefs>
    <ds:schemaRef ds:uri="http://schemas.openxmlformats.org/officeDocument/2006/bibliography"/>
  </ds:schemaRefs>
</ds:datastoreItem>
</file>

<file path=customXml/itemProps27.xml><?xml version="1.0" encoding="utf-8"?>
<ds:datastoreItem xmlns:ds="http://schemas.openxmlformats.org/officeDocument/2006/customXml" ds:itemID="{1CC8F748-DB27-4BC0-AF9E-A01E477EFE0B}">
  <ds:schemaRefs>
    <ds:schemaRef ds:uri="http://schemas.openxmlformats.org/officeDocument/2006/bibliography"/>
  </ds:schemaRefs>
</ds:datastoreItem>
</file>

<file path=customXml/itemProps28.xml><?xml version="1.0" encoding="utf-8"?>
<ds:datastoreItem xmlns:ds="http://schemas.openxmlformats.org/officeDocument/2006/customXml" ds:itemID="{1061D0CB-0D3B-48E0-9B1C-708E9B37D7A6}">
  <ds:schemaRefs>
    <ds:schemaRef ds:uri="http://schemas.openxmlformats.org/officeDocument/2006/bibliography"/>
  </ds:schemaRefs>
</ds:datastoreItem>
</file>

<file path=customXml/itemProps29.xml><?xml version="1.0" encoding="utf-8"?>
<ds:datastoreItem xmlns:ds="http://schemas.openxmlformats.org/officeDocument/2006/customXml" ds:itemID="{2902D9B8-6C9E-462A-B26A-BDF5E284E4CF}">
  <ds:schemaRefs>
    <ds:schemaRef ds:uri="http://schemas.openxmlformats.org/officeDocument/2006/bibliography"/>
  </ds:schemaRefs>
</ds:datastoreItem>
</file>

<file path=customXml/itemProps3.xml><?xml version="1.0" encoding="utf-8"?>
<ds:datastoreItem xmlns:ds="http://schemas.openxmlformats.org/officeDocument/2006/customXml" ds:itemID="{FF97EFB8-B61A-45E2-9AB1-0BB65844A1B6}">
  <ds:schemaRefs>
    <ds:schemaRef ds:uri="http://schemas.openxmlformats.org/officeDocument/2006/bibliography"/>
  </ds:schemaRefs>
</ds:datastoreItem>
</file>

<file path=customXml/itemProps30.xml><?xml version="1.0" encoding="utf-8"?>
<ds:datastoreItem xmlns:ds="http://schemas.openxmlformats.org/officeDocument/2006/customXml" ds:itemID="{E32FF138-298C-4934-8520-BF8C5D4F56F6}">
  <ds:schemaRefs>
    <ds:schemaRef ds:uri="http://schemas.openxmlformats.org/officeDocument/2006/bibliography"/>
  </ds:schemaRefs>
</ds:datastoreItem>
</file>

<file path=customXml/itemProps31.xml><?xml version="1.0" encoding="utf-8"?>
<ds:datastoreItem xmlns:ds="http://schemas.openxmlformats.org/officeDocument/2006/customXml" ds:itemID="{FB2C1B60-0019-4288-B7DA-013C666393B8}">
  <ds:schemaRefs>
    <ds:schemaRef ds:uri="http://schemas.openxmlformats.org/officeDocument/2006/bibliography"/>
  </ds:schemaRefs>
</ds:datastoreItem>
</file>

<file path=customXml/itemProps32.xml><?xml version="1.0" encoding="utf-8"?>
<ds:datastoreItem xmlns:ds="http://schemas.openxmlformats.org/officeDocument/2006/customXml" ds:itemID="{BF5E1A4F-2F6A-480F-AC1D-56FBDC884881}">
  <ds:schemaRefs>
    <ds:schemaRef ds:uri="http://schemas.openxmlformats.org/officeDocument/2006/bibliography"/>
  </ds:schemaRefs>
</ds:datastoreItem>
</file>

<file path=customXml/itemProps33.xml><?xml version="1.0" encoding="utf-8"?>
<ds:datastoreItem xmlns:ds="http://schemas.openxmlformats.org/officeDocument/2006/customXml" ds:itemID="{C19667ED-6DF6-46DE-A30E-D70DDEE662A7}">
  <ds:schemaRefs>
    <ds:schemaRef ds:uri="http://schemas.openxmlformats.org/officeDocument/2006/bibliography"/>
  </ds:schemaRefs>
</ds:datastoreItem>
</file>

<file path=customXml/itemProps34.xml><?xml version="1.0" encoding="utf-8"?>
<ds:datastoreItem xmlns:ds="http://schemas.openxmlformats.org/officeDocument/2006/customXml" ds:itemID="{EC865FF9-A8E2-4A6C-B824-61E39696EABA}">
  <ds:schemaRefs>
    <ds:schemaRef ds:uri="http://schemas.openxmlformats.org/officeDocument/2006/bibliography"/>
  </ds:schemaRefs>
</ds:datastoreItem>
</file>

<file path=customXml/itemProps35.xml><?xml version="1.0" encoding="utf-8"?>
<ds:datastoreItem xmlns:ds="http://schemas.openxmlformats.org/officeDocument/2006/customXml" ds:itemID="{68FBD07C-4715-489C-A9A4-28E772B5955C}">
  <ds:schemaRefs>
    <ds:schemaRef ds:uri="http://schemas.openxmlformats.org/officeDocument/2006/bibliography"/>
  </ds:schemaRefs>
</ds:datastoreItem>
</file>

<file path=customXml/itemProps36.xml><?xml version="1.0" encoding="utf-8"?>
<ds:datastoreItem xmlns:ds="http://schemas.openxmlformats.org/officeDocument/2006/customXml" ds:itemID="{A5ABB47E-3123-477C-AE9B-FFAD6EFA97CD}">
  <ds:schemaRefs>
    <ds:schemaRef ds:uri="http://schemas.openxmlformats.org/officeDocument/2006/bibliography"/>
  </ds:schemaRefs>
</ds:datastoreItem>
</file>

<file path=customXml/itemProps37.xml><?xml version="1.0" encoding="utf-8"?>
<ds:datastoreItem xmlns:ds="http://schemas.openxmlformats.org/officeDocument/2006/customXml" ds:itemID="{AA4FBEAE-8474-43DA-A686-124526AABDC7}">
  <ds:schemaRefs>
    <ds:schemaRef ds:uri="http://schemas.openxmlformats.org/officeDocument/2006/bibliography"/>
  </ds:schemaRefs>
</ds:datastoreItem>
</file>

<file path=customXml/itemProps38.xml><?xml version="1.0" encoding="utf-8"?>
<ds:datastoreItem xmlns:ds="http://schemas.openxmlformats.org/officeDocument/2006/customXml" ds:itemID="{8C0B121F-BECF-4CAB-AF82-85145E40C87A}">
  <ds:schemaRefs>
    <ds:schemaRef ds:uri="http://schemas.openxmlformats.org/officeDocument/2006/bibliography"/>
  </ds:schemaRefs>
</ds:datastoreItem>
</file>

<file path=customXml/itemProps39.xml><?xml version="1.0" encoding="utf-8"?>
<ds:datastoreItem xmlns:ds="http://schemas.openxmlformats.org/officeDocument/2006/customXml" ds:itemID="{83EA7FBB-E5D7-4650-85B3-5787065C7A81}">
  <ds:schemaRefs>
    <ds:schemaRef ds:uri="http://schemas.openxmlformats.org/officeDocument/2006/bibliography"/>
  </ds:schemaRefs>
</ds:datastoreItem>
</file>

<file path=customXml/itemProps4.xml><?xml version="1.0" encoding="utf-8"?>
<ds:datastoreItem xmlns:ds="http://schemas.openxmlformats.org/officeDocument/2006/customXml" ds:itemID="{5D297316-3B64-4A2D-88A3-C5BFF8AC8066}">
  <ds:schemaRefs>
    <ds:schemaRef ds:uri="http://schemas.openxmlformats.org/officeDocument/2006/bibliography"/>
  </ds:schemaRefs>
</ds:datastoreItem>
</file>

<file path=customXml/itemProps40.xml><?xml version="1.0" encoding="utf-8"?>
<ds:datastoreItem xmlns:ds="http://schemas.openxmlformats.org/officeDocument/2006/customXml" ds:itemID="{BE22307F-77AD-4E2B-B5DA-55E3DD5A0241}">
  <ds:schemaRefs>
    <ds:schemaRef ds:uri="http://schemas.openxmlformats.org/officeDocument/2006/bibliography"/>
  </ds:schemaRefs>
</ds:datastoreItem>
</file>

<file path=customXml/itemProps41.xml><?xml version="1.0" encoding="utf-8"?>
<ds:datastoreItem xmlns:ds="http://schemas.openxmlformats.org/officeDocument/2006/customXml" ds:itemID="{BA6B407D-DDC3-43FE-8EA1-394D8A34FD7F}">
  <ds:schemaRefs>
    <ds:schemaRef ds:uri="http://schemas.openxmlformats.org/officeDocument/2006/bibliography"/>
  </ds:schemaRefs>
</ds:datastoreItem>
</file>

<file path=customXml/itemProps42.xml><?xml version="1.0" encoding="utf-8"?>
<ds:datastoreItem xmlns:ds="http://schemas.openxmlformats.org/officeDocument/2006/customXml" ds:itemID="{072AE548-560E-47C2-B8B6-3EFC7B4BBEA2}">
  <ds:schemaRefs>
    <ds:schemaRef ds:uri="http://schemas.openxmlformats.org/officeDocument/2006/bibliography"/>
  </ds:schemaRefs>
</ds:datastoreItem>
</file>

<file path=customXml/itemProps43.xml><?xml version="1.0" encoding="utf-8"?>
<ds:datastoreItem xmlns:ds="http://schemas.openxmlformats.org/officeDocument/2006/customXml" ds:itemID="{B6B5E6A3-FFF3-41DD-84C3-D39B19A16022}">
  <ds:schemaRefs>
    <ds:schemaRef ds:uri="http://schemas.openxmlformats.org/officeDocument/2006/bibliography"/>
  </ds:schemaRefs>
</ds:datastoreItem>
</file>

<file path=customXml/itemProps44.xml><?xml version="1.0" encoding="utf-8"?>
<ds:datastoreItem xmlns:ds="http://schemas.openxmlformats.org/officeDocument/2006/customXml" ds:itemID="{153AB6C9-F3A3-4D07-B722-3AD666821600}">
  <ds:schemaRefs>
    <ds:schemaRef ds:uri="http://schemas.openxmlformats.org/officeDocument/2006/bibliography"/>
  </ds:schemaRefs>
</ds:datastoreItem>
</file>

<file path=customXml/itemProps45.xml><?xml version="1.0" encoding="utf-8"?>
<ds:datastoreItem xmlns:ds="http://schemas.openxmlformats.org/officeDocument/2006/customXml" ds:itemID="{DE7FC557-8CBC-428E-A1CB-8680C3FD1ACC}">
  <ds:schemaRefs>
    <ds:schemaRef ds:uri="http://schemas.openxmlformats.org/officeDocument/2006/bibliography"/>
  </ds:schemaRefs>
</ds:datastoreItem>
</file>

<file path=customXml/itemProps46.xml><?xml version="1.0" encoding="utf-8"?>
<ds:datastoreItem xmlns:ds="http://schemas.openxmlformats.org/officeDocument/2006/customXml" ds:itemID="{51C74DD8-0A86-47C5-8E1E-1A68C8460C34}">
  <ds:schemaRefs>
    <ds:schemaRef ds:uri="http://schemas.openxmlformats.org/officeDocument/2006/bibliography"/>
  </ds:schemaRefs>
</ds:datastoreItem>
</file>

<file path=customXml/itemProps47.xml><?xml version="1.0" encoding="utf-8"?>
<ds:datastoreItem xmlns:ds="http://schemas.openxmlformats.org/officeDocument/2006/customXml" ds:itemID="{DF992564-A0A6-4BCB-9919-B52DBCD5915F}">
  <ds:schemaRefs>
    <ds:schemaRef ds:uri="http://schemas.openxmlformats.org/officeDocument/2006/bibliography"/>
  </ds:schemaRefs>
</ds:datastoreItem>
</file>

<file path=customXml/itemProps48.xml><?xml version="1.0" encoding="utf-8"?>
<ds:datastoreItem xmlns:ds="http://schemas.openxmlformats.org/officeDocument/2006/customXml" ds:itemID="{499017DD-26F0-4A00-8D36-405A4477A953}">
  <ds:schemaRefs>
    <ds:schemaRef ds:uri="http://schemas.openxmlformats.org/officeDocument/2006/bibliography"/>
  </ds:schemaRefs>
</ds:datastoreItem>
</file>

<file path=customXml/itemProps49.xml><?xml version="1.0" encoding="utf-8"?>
<ds:datastoreItem xmlns:ds="http://schemas.openxmlformats.org/officeDocument/2006/customXml" ds:itemID="{A0D9AEA0-B34F-443B-BE26-6F6BC783B179}">
  <ds:schemaRefs>
    <ds:schemaRef ds:uri="http://schemas.openxmlformats.org/officeDocument/2006/bibliography"/>
  </ds:schemaRefs>
</ds:datastoreItem>
</file>

<file path=customXml/itemProps5.xml><?xml version="1.0" encoding="utf-8"?>
<ds:datastoreItem xmlns:ds="http://schemas.openxmlformats.org/officeDocument/2006/customXml" ds:itemID="{0267FD85-CA69-44E0-A776-0A8180B3F11E}">
  <ds:schemaRefs>
    <ds:schemaRef ds:uri="http://schemas.openxmlformats.org/officeDocument/2006/bibliography"/>
  </ds:schemaRefs>
</ds:datastoreItem>
</file>

<file path=customXml/itemProps50.xml><?xml version="1.0" encoding="utf-8"?>
<ds:datastoreItem xmlns:ds="http://schemas.openxmlformats.org/officeDocument/2006/customXml" ds:itemID="{49753203-6ADC-467C-8885-A4AC4AEE3654}">
  <ds:schemaRefs>
    <ds:schemaRef ds:uri="http://schemas.openxmlformats.org/officeDocument/2006/bibliography"/>
  </ds:schemaRefs>
</ds:datastoreItem>
</file>

<file path=customXml/itemProps51.xml><?xml version="1.0" encoding="utf-8"?>
<ds:datastoreItem xmlns:ds="http://schemas.openxmlformats.org/officeDocument/2006/customXml" ds:itemID="{13C0DC2D-A7B0-4458-AA8B-E930E7B1D8C4}">
  <ds:schemaRefs>
    <ds:schemaRef ds:uri="http://schemas.openxmlformats.org/officeDocument/2006/bibliography"/>
  </ds:schemaRefs>
</ds:datastoreItem>
</file>

<file path=customXml/itemProps52.xml><?xml version="1.0" encoding="utf-8"?>
<ds:datastoreItem xmlns:ds="http://schemas.openxmlformats.org/officeDocument/2006/customXml" ds:itemID="{3FF48FF9-1199-43E0-9FC3-B40A80897581}">
  <ds:schemaRefs>
    <ds:schemaRef ds:uri="http://schemas.openxmlformats.org/officeDocument/2006/bibliography"/>
  </ds:schemaRefs>
</ds:datastoreItem>
</file>

<file path=customXml/itemProps53.xml><?xml version="1.0" encoding="utf-8"?>
<ds:datastoreItem xmlns:ds="http://schemas.openxmlformats.org/officeDocument/2006/customXml" ds:itemID="{7AD69EFE-B5EB-4388-8781-0CDA1BED9E25}">
  <ds:schemaRefs>
    <ds:schemaRef ds:uri="http://schemas.openxmlformats.org/officeDocument/2006/bibliography"/>
  </ds:schemaRefs>
</ds:datastoreItem>
</file>

<file path=customXml/itemProps54.xml><?xml version="1.0" encoding="utf-8"?>
<ds:datastoreItem xmlns:ds="http://schemas.openxmlformats.org/officeDocument/2006/customXml" ds:itemID="{7944882B-F538-4FF8-85EB-BD783C73A1D1}">
  <ds:schemaRefs>
    <ds:schemaRef ds:uri="http://schemas.openxmlformats.org/officeDocument/2006/bibliography"/>
  </ds:schemaRefs>
</ds:datastoreItem>
</file>

<file path=customXml/itemProps55.xml><?xml version="1.0" encoding="utf-8"?>
<ds:datastoreItem xmlns:ds="http://schemas.openxmlformats.org/officeDocument/2006/customXml" ds:itemID="{3D9AA5A3-D87B-4682-93A8-16C96F9447CC}">
  <ds:schemaRefs>
    <ds:schemaRef ds:uri="http://schemas.openxmlformats.org/officeDocument/2006/bibliography"/>
  </ds:schemaRefs>
</ds:datastoreItem>
</file>

<file path=customXml/itemProps56.xml><?xml version="1.0" encoding="utf-8"?>
<ds:datastoreItem xmlns:ds="http://schemas.openxmlformats.org/officeDocument/2006/customXml" ds:itemID="{2CE48F70-44E6-4182-B683-1C2C07A2870B}">
  <ds:schemaRefs>
    <ds:schemaRef ds:uri="http://schemas.openxmlformats.org/officeDocument/2006/bibliography"/>
  </ds:schemaRefs>
</ds:datastoreItem>
</file>

<file path=customXml/itemProps57.xml><?xml version="1.0" encoding="utf-8"?>
<ds:datastoreItem xmlns:ds="http://schemas.openxmlformats.org/officeDocument/2006/customXml" ds:itemID="{5809C418-4397-44A0-9C20-A81A4C6DC9B0}">
  <ds:schemaRefs>
    <ds:schemaRef ds:uri="http://schemas.openxmlformats.org/officeDocument/2006/bibliography"/>
  </ds:schemaRefs>
</ds:datastoreItem>
</file>

<file path=customXml/itemProps58.xml><?xml version="1.0" encoding="utf-8"?>
<ds:datastoreItem xmlns:ds="http://schemas.openxmlformats.org/officeDocument/2006/customXml" ds:itemID="{C0BFC4F3-1232-4BBA-9816-87094CABAE28}">
  <ds:schemaRefs>
    <ds:schemaRef ds:uri="http://schemas.openxmlformats.org/officeDocument/2006/bibliography"/>
  </ds:schemaRefs>
</ds:datastoreItem>
</file>

<file path=customXml/itemProps59.xml><?xml version="1.0" encoding="utf-8"?>
<ds:datastoreItem xmlns:ds="http://schemas.openxmlformats.org/officeDocument/2006/customXml" ds:itemID="{7C658FFC-E5FC-4F7E-B8BF-29F0E22FFBC2}">
  <ds:schemaRefs>
    <ds:schemaRef ds:uri="http://schemas.openxmlformats.org/officeDocument/2006/bibliography"/>
  </ds:schemaRefs>
</ds:datastoreItem>
</file>

<file path=customXml/itemProps6.xml><?xml version="1.0" encoding="utf-8"?>
<ds:datastoreItem xmlns:ds="http://schemas.openxmlformats.org/officeDocument/2006/customXml" ds:itemID="{87656ABA-803B-442E-AB70-AC628194FA0D}">
  <ds:schemaRefs>
    <ds:schemaRef ds:uri="http://schemas.openxmlformats.org/officeDocument/2006/bibliography"/>
  </ds:schemaRefs>
</ds:datastoreItem>
</file>

<file path=customXml/itemProps60.xml><?xml version="1.0" encoding="utf-8"?>
<ds:datastoreItem xmlns:ds="http://schemas.openxmlformats.org/officeDocument/2006/customXml" ds:itemID="{F0624557-C877-46EC-82EE-AB9BA4EB0ABC}">
  <ds:schemaRefs>
    <ds:schemaRef ds:uri="http://schemas.openxmlformats.org/officeDocument/2006/bibliography"/>
  </ds:schemaRefs>
</ds:datastoreItem>
</file>

<file path=customXml/itemProps61.xml><?xml version="1.0" encoding="utf-8"?>
<ds:datastoreItem xmlns:ds="http://schemas.openxmlformats.org/officeDocument/2006/customXml" ds:itemID="{F460C722-94E5-4E9C-B350-D79A303BFED1}">
  <ds:schemaRefs>
    <ds:schemaRef ds:uri="http://schemas.openxmlformats.org/officeDocument/2006/bibliography"/>
  </ds:schemaRefs>
</ds:datastoreItem>
</file>

<file path=customXml/itemProps62.xml><?xml version="1.0" encoding="utf-8"?>
<ds:datastoreItem xmlns:ds="http://schemas.openxmlformats.org/officeDocument/2006/customXml" ds:itemID="{724A50EF-56F7-491E-9194-13D156453E12}">
  <ds:schemaRefs>
    <ds:schemaRef ds:uri="http://schemas.openxmlformats.org/officeDocument/2006/bibliography"/>
  </ds:schemaRefs>
</ds:datastoreItem>
</file>

<file path=customXml/itemProps63.xml><?xml version="1.0" encoding="utf-8"?>
<ds:datastoreItem xmlns:ds="http://schemas.openxmlformats.org/officeDocument/2006/customXml" ds:itemID="{ABCC06F2-285F-4911-AA1E-FE276515B724}">
  <ds:schemaRefs>
    <ds:schemaRef ds:uri="http://schemas.openxmlformats.org/officeDocument/2006/bibliography"/>
  </ds:schemaRefs>
</ds:datastoreItem>
</file>

<file path=customXml/itemProps64.xml><?xml version="1.0" encoding="utf-8"?>
<ds:datastoreItem xmlns:ds="http://schemas.openxmlformats.org/officeDocument/2006/customXml" ds:itemID="{AEB7708A-5D43-4234-A308-72FFCC619259}">
  <ds:schemaRefs>
    <ds:schemaRef ds:uri="http://schemas.openxmlformats.org/officeDocument/2006/bibliography"/>
  </ds:schemaRefs>
</ds:datastoreItem>
</file>

<file path=customXml/itemProps65.xml><?xml version="1.0" encoding="utf-8"?>
<ds:datastoreItem xmlns:ds="http://schemas.openxmlformats.org/officeDocument/2006/customXml" ds:itemID="{F3377297-CE78-4686-B4CC-E8957A161252}">
  <ds:schemaRefs>
    <ds:schemaRef ds:uri="http://schemas.openxmlformats.org/officeDocument/2006/bibliography"/>
  </ds:schemaRefs>
</ds:datastoreItem>
</file>

<file path=customXml/itemProps66.xml><?xml version="1.0" encoding="utf-8"?>
<ds:datastoreItem xmlns:ds="http://schemas.openxmlformats.org/officeDocument/2006/customXml" ds:itemID="{B7E4FE9A-28FC-483E-BFB4-4C3672CA55D0}">
  <ds:schemaRefs>
    <ds:schemaRef ds:uri="http://schemas.openxmlformats.org/officeDocument/2006/bibliography"/>
  </ds:schemaRefs>
</ds:datastoreItem>
</file>

<file path=customXml/itemProps67.xml><?xml version="1.0" encoding="utf-8"?>
<ds:datastoreItem xmlns:ds="http://schemas.openxmlformats.org/officeDocument/2006/customXml" ds:itemID="{0C8F96BA-D71A-4B00-8BFB-E1432C2AA880}">
  <ds:schemaRefs>
    <ds:schemaRef ds:uri="http://schemas.openxmlformats.org/officeDocument/2006/bibliography"/>
  </ds:schemaRefs>
</ds:datastoreItem>
</file>

<file path=customXml/itemProps68.xml><?xml version="1.0" encoding="utf-8"?>
<ds:datastoreItem xmlns:ds="http://schemas.openxmlformats.org/officeDocument/2006/customXml" ds:itemID="{38AD3877-24F6-4883-9192-CCA964A5A021}">
  <ds:schemaRefs>
    <ds:schemaRef ds:uri="http://schemas.openxmlformats.org/officeDocument/2006/bibliography"/>
  </ds:schemaRefs>
</ds:datastoreItem>
</file>

<file path=customXml/itemProps69.xml><?xml version="1.0" encoding="utf-8"?>
<ds:datastoreItem xmlns:ds="http://schemas.openxmlformats.org/officeDocument/2006/customXml" ds:itemID="{94C900D1-39AB-4C7A-94C3-4036D37C2BC4}">
  <ds:schemaRefs>
    <ds:schemaRef ds:uri="http://schemas.openxmlformats.org/officeDocument/2006/bibliography"/>
  </ds:schemaRefs>
</ds:datastoreItem>
</file>

<file path=customXml/itemProps7.xml><?xml version="1.0" encoding="utf-8"?>
<ds:datastoreItem xmlns:ds="http://schemas.openxmlformats.org/officeDocument/2006/customXml" ds:itemID="{4E6BD0AF-1E91-40BC-A627-DB25A64A170A}">
  <ds:schemaRefs>
    <ds:schemaRef ds:uri="http://schemas.openxmlformats.org/officeDocument/2006/bibliography"/>
  </ds:schemaRefs>
</ds:datastoreItem>
</file>

<file path=customXml/itemProps70.xml><?xml version="1.0" encoding="utf-8"?>
<ds:datastoreItem xmlns:ds="http://schemas.openxmlformats.org/officeDocument/2006/customXml" ds:itemID="{8CE3E9FB-0E22-4D5A-92D6-4664E3464C4B}">
  <ds:schemaRefs>
    <ds:schemaRef ds:uri="http://schemas.openxmlformats.org/officeDocument/2006/bibliography"/>
  </ds:schemaRefs>
</ds:datastoreItem>
</file>

<file path=customXml/itemProps71.xml><?xml version="1.0" encoding="utf-8"?>
<ds:datastoreItem xmlns:ds="http://schemas.openxmlformats.org/officeDocument/2006/customXml" ds:itemID="{34C51301-9136-4175-A908-352DE95F9334}">
  <ds:schemaRefs>
    <ds:schemaRef ds:uri="http://schemas.openxmlformats.org/officeDocument/2006/bibliography"/>
  </ds:schemaRefs>
</ds:datastoreItem>
</file>

<file path=customXml/itemProps72.xml><?xml version="1.0" encoding="utf-8"?>
<ds:datastoreItem xmlns:ds="http://schemas.openxmlformats.org/officeDocument/2006/customXml" ds:itemID="{FC6EC6B7-D2A5-45CF-AE20-1B26D61D09E4}">
  <ds:schemaRefs>
    <ds:schemaRef ds:uri="http://schemas.openxmlformats.org/officeDocument/2006/bibliography"/>
  </ds:schemaRefs>
</ds:datastoreItem>
</file>

<file path=customXml/itemProps73.xml><?xml version="1.0" encoding="utf-8"?>
<ds:datastoreItem xmlns:ds="http://schemas.openxmlformats.org/officeDocument/2006/customXml" ds:itemID="{6FCD5D74-2918-4EAB-8236-0BDE74EE92BD}">
  <ds:schemaRefs>
    <ds:schemaRef ds:uri="http://schemas.openxmlformats.org/officeDocument/2006/bibliography"/>
  </ds:schemaRefs>
</ds:datastoreItem>
</file>

<file path=customXml/itemProps74.xml><?xml version="1.0" encoding="utf-8"?>
<ds:datastoreItem xmlns:ds="http://schemas.openxmlformats.org/officeDocument/2006/customXml" ds:itemID="{1E81900D-A033-444A-B395-51235746441E}">
  <ds:schemaRefs>
    <ds:schemaRef ds:uri="http://schemas.openxmlformats.org/officeDocument/2006/bibliography"/>
  </ds:schemaRefs>
</ds:datastoreItem>
</file>

<file path=customXml/itemProps75.xml><?xml version="1.0" encoding="utf-8"?>
<ds:datastoreItem xmlns:ds="http://schemas.openxmlformats.org/officeDocument/2006/customXml" ds:itemID="{43EC003C-BE0E-4743-A457-03489A62765A}">
  <ds:schemaRefs>
    <ds:schemaRef ds:uri="http://schemas.openxmlformats.org/officeDocument/2006/bibliography"/>
  </ds:schemaRefs>
</ds:datastoreItem>
</file>

<file path=customXml/itemProps76.xml><?xml version="1.0" encoding="utf-8"?>
<ds:datastoreItem xmlns:ds="http://schemas.openxmlformats.org/officeDocument/2006/customXml" ds:itemID="{97A8A9A0-7B4B-4C1A-9399-25B22EE94E82}">
  <ds:schemaRefs>
    <ds:schemaRef ds:uri="http://schemas.openxmlformats.org/officeDocument/2006/bibliography"/>
  </ds:schemaRefs>
</ds:datastoreItem>
</file>

<file path=customXml/itemProps77.xml><?xml version="1.0" encoding="utf-8"?>
<ds:datastoreItem xmlns:ds="http://schemas.openxmlformats.org/officeDocument/2006/customXml" ds:itemID="{00E260AC-DF81-44EC-B45F-52D5A55A9BF8}">
  <ds:schemaRefs>
    <ds:schemaRef ds:uri="http://schemas.openxmlformats.org/officeDocument/2006/bibliography"/>
  </ds:schemaRefs>
</ds:datastoreItem>
</file>

<file path=customXml/itemProps78.xml><?xml version="1.0" encoding="utf-8"?>
<ds:datastoreItem xmlns:ds="http://schemas.openxmlformats.org/officeDocument/2006/customXml" ds:itemID="{A8F8E29E-AF93-4464-AF03-C0DAB936D095}">
  <ds:schemaRefs>
    <ds:schemaRef ds:uri="http://schemas.openxmlformats.org/officeDocument/2006/bibliography"/>
  </ds:schemaRefs>
</ds:datastoreItem>
</file>

<file path=customXml/itemProps79.xml><?xml version="1.0" encoding="utf-8"?>
<ds:datastoreItem xmlns:ds="http://schemas.openxmlformats.org/officeDocument/2006/customXml" ds:itemID="{302900D1-EE3E-45B4-A99A-5C28A2F10B2C}">
  <ds:schemaRefs>
    <ds:schemaRef ds:uri="http://schemas.openxmlformats.org/officeDocument/2006/bibliography"/>
  </ds:schemaRefs>
</ds:datastoreItem>
</file>

<file path=customXml/itemProps8.xml><?xml version="1.0" encoding="utf-8"?>
<ds:datastoreItem xmlns:ds="http://schemas.openxmlformats.org/officeDocument/2006/customXml" ds:itemID="{4A889D6E-E144-4529-A73E-D695F133B48D}">
  <ds:schemaRefs>
    <ds:schemaRef ds:uri="http://schemas.openxmlformats.org/officeDocument/2006/bibliography"/>
  </ds:schemaRefs>
</ds:datastoreItem>
</file>

<file path=customXml/itemProps80.xml><?xml version="1.0" encoding="utf-8"?>
<ds:datastoreItem xmlns:ds="http://schemas.openxmlformats.org/officeDocument/2006/customXml" ds:itemID="{49BD12F5-2EBF-48A4-A7E3-98C05D140C16}">
  <ds:schemaRefs>
    <ds:schemaRef ds:uri="http://schemas.openxmlformats.org/officeDocument/2006/bibliography"/>
  </ds:schemaRefs>
</ds:datastoreItem>
</file>

<file path=customXml/itemProps81.xml><?xml version="1.0" encoding="utf-8"?>
<ds:datastoreItem xmlns:ds="http://schemas.openxmlformats.org/officeDocument/2006/customXml" ds:itemID="{96F63D82-2648-4517-9F52-599A777BE100}">
  <ds:schemaRefs>
    <ds:schemaRef ds:uri="http://schemas.openxmlformats.org/officeDocument/2006/bibliography"/>
  </ds:schemaRefs>
</ds:datastoreItem>
</file>

<file path=customXml/itemProps82.xml><?xml version="1.0" encoding="utf-8"?>
<ds:datastoreItem xmlns:ds="http://schemas.openxmlformats.org/officeDocument/2006/customXml" ds:itemID="{59D9398A-2E81-4E42-AEEF-66B0DEB7E6A4}">
  <ds:schemaRefs>
    <ds:schemaRef ds:uri="http://schemas.openxmlformats.org/officeDocument/2006/bibliography"/>
  </ds:schemaRefs>
</ds:datastoreItem>
</file>

<file path=customXml/itemProps83.xml><?xml version="1.0" encoding="utf-8"?>
<ds:datastoreItem xmlns:ds="http://schemas.openxmlformats.org/officeDocument/2006/customXml" ds:itemID="{608A8C4D-7DF2-4B52-86E9-A652CD9CE3B8}">
  <ds:schemaRefs>
    <ds:schemaRef ds:uri="http://schemas.openxmlformats.org/officeDocument/2006/bibliography"/>
  </ds:schemaRefs>
</ds:datastoreItem>
</file>

<file path=customXml/itemProps84.xml><?xml version="1.0" encoding="utf-8"?>
<ds:datastoreItem xmlns:ds="http://schemas.openxmlformats.org/officeDocument/2006/customXml" ds:itemID="{264F37E6-1663-4960-BD47-F1DA10ED020F}">
  <ds:schemaRefs>
    <ds:schemaRef ds:uri="http://schemas.openxmlformats.org/officeDocument/2006/bibliography"/>
  </ds:schemaRefs>
</ds:datastoreItem>
</file>

<file path=customXml/itemProps85.xml><?xml version="1.0" encoding="utf-8"?>
<ds:datastoreItem xmlns:ds="http://schemas.openxmlformats.org/officeDocument/2006/customXml" ds:itemID="{7AA3A19E-B97F-415E-83D6-CE3537597376}">
  <ds:schemaRefs>
    <ds:schemaRef ds:uri="http://schemas.openxmlformats.org/officeDocument/2006/bibliography"/>
  </ds:schemaRefs>
</ds:datastoreItem>
</file>

<file path=customXml/itemProps86.xml><?xml version="1.0" encoding="utf-8"?>
<ds:datastoreItem xmlns:ds="http://schemas.openxmlformats.org/officeDocument/2006/customXml" ds:itemID="{EA8B90B2-5AB1-4FE2-9CD7-865014263796}">
  <ds:schemaRefs>
    <ds:schemaRef ds:uri="http://schemas.openxmlformats.org/officeDocument/2006/bibliography"/>
  </ds:schemaRefs>
</ds:datastoreItem>
</file>

<file path=customXml/itemProps87.xml><?xml version="1.0" encoding="utf-8"?>
<ds:datastoreItem xmlns:ds="http://schemas.openxmlformats.org/officeDocument/2006/customXml" ds:itemID="{67705AF6-D88C-44F9-9BB2-CE9EAABE9CAD}">
  <ds:schemaRefs>
    <ds:schemaRef ds:uri="http://schemas.openxmlformats.org/officeDocument/2006/bibliography"/>
  </ds:schemaRefs>
</ds:datastoreItem>
</file>

<file path=customXml/itemProps88.xml><?xml version="1.0" encoding="utf-8"?>
<ds:datastoreItem xmlns:ds="http://schemas.openxmlformats.org/officeDocument/2006/customXml" ds:itemID="{70842DAD-B621-40B1-8B25-BCC18393C404}">
  <ds:schemaRefs>
    <ds:schemaRef ds:uri="http://schemas.openxmlformats.org/officeDocument/2006/bibliography"/>
  </ds:schemaRefs>
</ds:datastoreItem>
</file>

<file path=customXml/itemProps89.xml><?xml version="1.0" encoding="utf-8"?>
<ds:datastoreItem xmlns:ds="http://schemas.openxmlformats.org/officeDocument/2006/customXml" ds:itemID="{C54CBE47-6759-4426-AA65-68B170393ACC}">
  <ds:schemaRefs>
    <ds:schemaRef ds:uri="http://schemas.openxmlformats.org/officeDocument/2006/bibliography"/>
  </ds:schemaRefs>
</ds:datastoreItem>
</file>

<file path=customXml/itemProps9.xml><?xml version="1.0" encoding="utf-8"?>
<ds:datastoreItem xmlns:ds="http://schemas.openxmlformats.org/officeDocument/2006/customXml" ds:itemID="{821EFE9E-A232-4DAA-B5BC-5A4C7C4F8DF7}">
  <ds:schemaRefs>
    <ds:schemaRef ds:uri="http://schemas.openxmlformats.org/officeDocument/2006/bibliography"/>
  </ds:schemaRefs>
</ds:datastoreItem>
</file>

<file path=customXml/itemProps90.xml><?xml version="1.0" encoding="utf-8"?>
<ds:datastoreItem xmlns:ds="http://schemas.openxmlformats.org/officeDocument/2006/customXml" ds:itemID="{E1E4CC45-9344-4EA9-BD73-0083892F8BED}">
  <ds:schemaRefs>
    <ds:schemaRef ds:uri="http://schemas.openxmlformats.org/officeDocument/2006/bibliography"/>
  </ds:schemaRefs>
</ds:datastoreItem>
</file>

<file path=customXml/itemProps91.xml><?xml version="1.0" encoding="utf-8"?>
<ds:datastoreItem xmlns:ds="http://schemas.openxmlformats.org/officeDocument/2006/customXml" ds:itemID="{ADEB9AFC-927C-482D-BA3D-E8F93AE3EAF8}">
  <ds:schemaRefs>
    <ds:schemaRef ds:uri="http://schemas.openxmlformats.org/officeDocument/2006/bibliography"/>
  </ds:schemaRefs>
</ds:datastoreItem>
</file>

<file path=customXml/itemProps92.xml><?xml version="1.0" encoding="utf-8"?>
<ds:datastoreItem xmlns:ds="http://schemas.openxmlformats.org/officeDocument/2006/customXml" ds:itemID="{EDAD02CD-A76F-42A0-A9B7-B50186809A04}">
  <ds:schemaRefs>
    <ds:schemaRef ds:uri="http://schemas.openxmlformats.org/officeDocument/2006/bibliography"/>
  </ds:schemaRefs>
</ds:datastoreItem>
</file>

<file path=customXml/itemProps93.xml><?xml version="1.0" encoding="utf-8"?>
<ds:datastoreItem xmlns:ds="http://schemas.openxmlformats.org/officeDocument/2006/customXml" ds:itemID="{1D951A87-CCD2-4246-B46E-A79EB9E078C3}">
  <ds:schemaRefs>
    <ds:schemaRef ds:uri="http://schemas.openxmlformats.org/officeDocument/2006/bibliography"/>
  </ds:schemaRefs>
</ds:datastoreItem>
</file>

<file path=customXml/itemProps94.xml><?xml version="1.0" encoding="utf-8"?>
<ds:datastoreItem xmlns:ds="http://schemas.openxmlformats.org/officeDocument/2006/customXml" ds:itemID="{7BB75C4E-A241-4B40-8E72-51203314E69D}">
  <ds:schemaRefs>
    <ds:schemaRef ds:uri="http://schemas.openxmlformats.org/officeDocument/2006/bibliography"/>
  </ds:schemaRefs>
</ds:datastoreItem>
</file>

<file path=customXml/itemProps95.xml><?xml version="1.0" encoding="utf-8"?>
<ds:datastoreItem xmlns:ds="http://schemas.openxmlformats.org/officeDocument/2006/customXml" ds:itemID="{DAEDC72C-48EE-48C1-8D32-9DC34A9EBDF5}">
  <ds:schemaRefs>
    <ds:schemaRef ds:uri="http://schemas.openxmlformats.org/officeDocument/2006/bibliography"/>
  </ds:schemaRefs>
</ds:datastoreItem>
</file>

<file path=customXml/itemProps96.xml><?xml version="1.0" encoding="utf-8"?>
<ds:datastoreItem xmlns:ds="http://schemas.openxmlformats.org/officeDocument/2006/customXml" ds:itemID="{607D4A27-BE70-47D2-89F1-C1A4497B5FD9}">
  <ds:schemaRefs>
    <ds:schemaRef ds:uri="http://schemas.openxmlformats.org/officeDocument/2006/bibliography"/>
  </ds:schemaRefs>
</ds:datastoreItem>
</file>

<file path=customXml/itemProps97.xml><?xml version="1.0" encoding="utf-8"?>
<ds:datastoreItem xmlns:ds="http://schemas.openxmlformats.org/officeDocument/2006/customXml" ds:itemID="{BD10B9F0-2294-44F8-8316-398D75C85947}">
  <ds:schemaRefs>
    <ds:schemaRef ds:uri="http://schemas.openxmlformats.org/officeDocument/2006/bibliography"/>
  </ds:schemaRefs>
</ds:datastoreItem>
</file>

<file path=customXml/itemProps98.xml><?xml version="1.0" encoding="utf-8"?>
<ds:datastoreItem xmlns:ds="http://schemas.openxmlformats.org/officeDocument/2006/customXml" ds:itemID="{F1F94B95-7A3F-48AC-9C3C-278665233867}">
  <ds:schemaRefs>
    <ds:schemaRef ds:uri="http://schemas.openxmlformats.org/officeDocument/2006/bibliography"/>
  </ds:schemaRefs>
</ds:datastoreItem>
</file>

<file path=customXml/itemProps99.xml><?xml version="1.0" encoding="utf-8"?>
<ds:datastoreItem xmlns:ds="http://schemas.openxmlformats.org/officeDocument/2006/customXml" ds:itemID="{1F998928-3919-4A62-BF7E-5B7BC8EB1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7029</TotalTime>
  <Pages>53</Pages>
  <Words>18823</Words>
  <Characters>107297</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125869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198</cp:revision>
  <cp:lastPrinted>2017-12-11T07:55:00Z</cp:lastPrinted>
  <dcterms:created xsi:type="dcterms:W3CDTF">2016-03-21T12:29:00Z</dcterms:created>
  <dcterms:modified xsi:type="dcterms:W3CDTF">2017-12-27T07:32:00Z</dcterms:modified>
</cp:coreProperties>
</file>